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3F0" w:rsidRPr="001E449E" w:rsidRDefault="009433F0" w:rsidP="009433F0">
      <w:pPr>
        <w:rPr>
          <w:sz w:val="28"/>
          <w:szCs w:val="28"/>
        </w:rPr>
      </w:pPr>
      <w:bookmarkStart w:id="0" w:name="_GoBack"/>
      <w:bookmarkEnd w:id="0"/>
    </w:p>
    <w:p w:rsidR="009433F0" w:rsidRPr="00A42A40" w:rsidRDefault="009433F0" w:rsidP="009433F0">
      <w:pPr>
        <w:ind w:firstLine="708"/>
      </w:pPr>
    </w:p>
    <w:p w:rsidR="009433F0" w:rsidRPr="00A42A40" w:rsidRDefault="009433F0" w:rsidP="009433F0"/>
    <w:p w:rsidR="009433F0" w:rsidRPr="00A42A40" w:rsidRDefault="009433F0" w:rsidP="009433F0">
      <w:pPr>
        <w:jc w:val="center"/>
      </w:pPr>
    </w:p>
    <w:p w:rsidR="009433F0" w:rsidRPr="00A42A40" w:rsidRDefault="009433F0" w:rsidP="009433F0">
      <w:pPr>
        <w:jc w:val="center"/>
      </w:pPr>
    </w:p>
    <w:p w:rsidR="009433F0" w:rsidRPr="00A42A40" w:rsidRDefault="009433F0" w:rsidP="009433F0">
      <w:pPr>
        <w:jc w:val="center"/>
      </w:pPr>
    </w:p>
    <w:p w:rsidR="009433F0" w:rsidRPr="00A42A40" w:rsidRDefault="009433F0" w:rsidP="009433F0">
      <w:pPr>
        <w:jc w:val="center"/>
      </w:pPr>
    </w:p>
    <w:p w:rsidR="009433F0" w:rsidRPr="00A42A40" w:rsidRDefault="009433F0" w:rsidP="009433F0">
      <w:pPr>
        <w:jc w:val="center"/>
      </w:pPr>
    </w:p>
    <w:p w:rsidR="009433F0" w:rsidRDefault="009433F0" w:rsidP="009433F0">
      <w:pPr>
        <w:jc w:val="center"/>
      </w:pPr>
    </w:p>
    <w:p w:rsidR="009433F0" w:rsidRDefault="009433F0" w:rsidP="009433F0">
      <w:pPr>
        <w:jc w:val="center"/>
      </w:pPr>
    </w:p>
    <w:p w:rsidR="009433F0" w:rsidRDefault="009433F0" w:rsidP="009433F0">
      <w:pPr>
        <w:jc w:val="center"/>
      </w:pPr>
    </w:p>
    <w:p w:rsidR="009433F0" w:rsidRDefault="009433F0" w:rsidP="009433F0">
      <w:pPr>
        <w:jc w:val="center"/>
      </w:pPr>
    </w:p>
    <w:p w:rsidR="009433F0" w:rsidRDefault="009433F0" w:rsidP="009433F0">
      <w:pPr>
        <w:jc w:val="center"/>
      </w:pPr>
    </w:p>
    <w:p w:rsidR="009433F0" w:rsidRDefault="009433F0" w:rsidP="009433F0">
      <w:pPr>
        <w:jc w:val="center"/>
      </w:pPr>
    </w:p>
    <w:p w:rsidR="009433F0" w:rsidRPr="00A42A40" w:rsidRDefault="009433F0" w:rsidP="009433F0">
      <w:pPr>
        <w:jc w:val="center"/>
      </w:pPr>
    </w:p>
    <w:p w:rsidR="009433F0" w:rsidRPr="00A42A40" w:rsidRDefault="009433F0" w:rsidP="009433F0">
      <w:pPr>
        <w:jc w:val="center"/>
      </w:pPr>
    </w:p>
    <w:p w:rsidR="009433F0" w:rsidRPr="00E449E7" w:rsidRDefault="009433F0" w:rsidP="00E449E7">
      <w:pPr>
        <w:spacing w:line="276" w:lineRule="auto"/>
        <w:jc w:val="center"/>
        <w:rPr>
          <w:sz w:val="32"/>
          <w:szCs w:val="32"/>
        </w:rPr>
      </w:pPr>
      <w:r w:rsidRPr="00E449E7">
        <w:rPr>
          <w:sz w:val="32"/>
          <w:szCs w:val="32"/>
        </w:rPr>
        <w:t xml:space="preserve">Контрольно-оценочные средства </w:t>
      </w:r>
    </w:p>
    <w:p w:rsidR="009433F0" w:rsidRPr="00E449E7" w:rsidRDefault="009433F0" w:rsidP="00E449E7">
      <w:pPr>
        <w:spacing w:line="276" w:lineRule="auto"/>
        <w:jc w:val="center"/>
        <w:rPr>
          <w:sz w:val="32"/>
          <w:szCs w:val="32"/>
        </w:rPr>
      </w:pPr>
      <w:r w:rsidRPr="00E449E7">
        <w:rPr>
          <w:sz w:val="32"/>
          <w:szCs w:val="32"/>
        </w:rPr>
        <w:t xml:space="preserve">по </w:t>
      </w:r>
      <w:r w:rsidR="006346FC" w:rsidRPr="00E449E7">
        <w:rPr>
          <w:sz w:val="32"/>
          <w:szCs w:val="32"/>
        </w:rPr>
        <w:t xml:space="preserve">биологии в 5 – </w:t>
      </w:r>
      <w:r w:rsidR="00A26A50">
        <w:rPr>
          <w:sz w:val="32"/>
          <w:szCs w:val="32"/>
        </w:rPr>
        <w:t>8</w:t>
      </w:r>
      <w:r w:rsidRPr="00E449E7">
        <w:rPr>
          <w:sz w:val="32"/>
          <w:szCs w:val="32"/>
        </w:rPr>
        <w:t xml:space="preserve"> классах </w:t>
      </w:r>
    </w:p>
    <w:p w:rsidR="00E449E7" w:rsidRPr="001E449E" w:rsidRDefault="00E449E7" w:rsidP="00E449E7">
      <w:pPr>
        <w:spacing w:line="276" w:lineRule="auto"/>
        <w:jc w:val="center"/>
        <w:rPr>
          <w:sz w:val="36"/>
          <w:szCs w:val="36"/>
        </w:rPr>
      </w:pPr>
    </w:p>
    <w:p w:rsidR="009433F0" w:rsidRPr="001E449E" w:rsidRDefault="009433F0" w:rsidP="00E449E7">
      <w:pPr>
        <w:spacing w:line="276" w:lineRule="auto"/>
        <w:jc w:val="center"/>
        <w:rPr>
          <w:sz w:val="36"/>
          <w:szCs w:val="36"/>
        </w:rPr>
      </w:pPr>
    </w:p>
    <w:p w:rsidR="009433F0" w:rsidRDefault="009433F0" w:rsidP="009433F0">
      <w:pPr>
        <w:jc w:val="center"/>
      </w:pPr>
    </w:p>
    <w:p w:rsidR="009433F0" w:rsidRDefault="009433F0" w:rsidP="009433F0">
      <w:pPr>
        <w:jc w:val="center"/>
      </w:pPr>
    </w:p>
    <w:p w:rsidR="009433F0" w:rsidRDefault="009433F0" w:rsidP="009433F0">
      <w:pPr>
        <w:jc w:val="center"/>
      </w:pPr>
    </w:p>
    <w:p w:rsidR="009433F0" w:rsidRDefault="009433F0" w:rsidP="009433F0">
      <w:pPr>
        <w:jc w:val="center"/>
      </w:pPr>
    </w:p>
    <w:p w:rsidR="009433F0" w:rsidRDefault="009433F0" w:rsidP="001E449E"/>
    <w:p w:rsidR="009433F0" w:rsidRPr="00A42A40" w:rsidRDefault="009433F0" w:rsidP="009433F0">
      <w:pPr>
        <w:jc w:val="center"/>
      </w:pPr>
    </w:p>
    <w:p w:rsidR="009433F0" w:rsidRPr="00A42A40" w:rsidRDefault="009433F0" w:rsidP="009433F0">
      <w:r w:rsidRPr="00A42A4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556DA3" wp14:editId="475BE453">
                <wp:simplePos x="0" y="0"/>
                <wp:positionH relativeFrom="column">
                  <wp:posOffset>4000500</wp:posOffset>
                </wp:positionH>
                <wp:positionV relativeFrom="paragraph">
                  <wp:posOffset>86995</wp:posOffset>
                </wp:positionV>
                <wp:extent cx="2514600" cy="685800"/>
                <wp:effectExtent l="0" t="127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3640" w:rsidRPr="001D2455" w:rsidRDefault="00F93640" w:rsidP="009433F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556DA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315pt;margin-top:6.85pt;width:198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" stroked="f">
                <v:textbox>
                  <w:txbxContent>
                    <w:p w:rsidR="00F93640" w:rsidRPr="001D2455" w:rsidRDefault="00F93640" w:rsidP="009433F0"/>
                  </w:txbxContent>
                </v:textbox>
              </v:shape>
            </w:pict>
          </mc:Fallback>
        </mc:AlternateContent>
      </w:r>
    </w:p>
    <w:p w:rsidR="009433F0" w:rsidRPr="00A42A40" w:rsidRDefault="009433F0" w:rsidP="009433F0"/>
    <w:p w:rsidR="009433F0" w:rsidRDefault="009433F0" w:rsidP="009433F0"/>
    <w:p w:rsidR="009433F0" w:rsidRPr="00A42A40" w:rsidRDefault="009433F0" w:rsidP="009433F0"/>
    <w:p w:rsidR="009433F0" w:rsidRDefault="009433F0" w:rsidP="009433F0"/>
    <w:p w:rsidR="00E449E7" w:rsidRPr="00A42A40" w:rsidRDefault="00E449E7" w:rsidP="009433F0"/>
    <w:p w:rsidR="009433F0" w:rsidRPr="00A42A40" w:rsidRDefault="009433F0" w:rsidP="009433F0">
      <w:r w:rsidRPr="00A42A4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532363" wp14:editId="2F8161A3">
                <wp:simplePos x="0" y="0"/>
                <wp:positionH relativeFrom="column">
                  <wp:posOffset>109220</wp:posOffset>
                </wp:positionH>
                <wp:positionV relativeFrom="paragraph">
                  <wp:posOffset>136525</wp:posOffset>
                </wp:positionV>
                <wp:extent cx="2886075" cy="1219200"/>
                <wp:effectExtent l="0" t="0" r="9525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3640" w:rsidRPr="0035600C" w:rsidRDefault="00F93640" w:rsidP="00E449E7">
                            <w:pPr>
                              <w:spacing w:line="276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32363" id="Надпись 1" o:spid="_x0000_s1027" type="#_x0000_t202" style="position:absolute;margin-left:8.6pt;margin-top:10.75pt;width:227.25pt;height:9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" stroked="f">
                <v:textbox>
                  <w:txbxContent>
                    <w:p w:rsidR="00F93640" w:rsidRPr="0035600C" w:rsidRDefault="00F93640" w:rsidP="00E449E7">
                      <w:pPr>
                        <w:spacing w:line="276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9433F0" w:rsidRPr="00A42A40" w:rsidRDefault="009433F0" w:rsidP="009433F0">
      <w:pPr>
        <w:tabs>
          <w:tab w:val="left" w:pos="1050"/>
        </w:tabs>
      </w:pPr>
      <w:r w:rsidRPr="00A42A40">
        <w:tab/>
      </w:r>
    </w:p>
    <w:p w:rsidR="009433F0" w:rsidRPr="00A42A40" w:rsidRDefault="009433F0" w:rsidP="009433F0"/>
    <w:p w:rsidR="009433F0" w:rsidRPr="00A42A40" w:rsidRDefault="009433F0" w:rsidP="009433F0"/>
    <w:p w:rsidR="009433F0" w:rsidRPr="00A42A40" w:rsidRDefault="009433F0" w:rsidP="009433F0"/>
    <w:p w:rsidR="009433F0" w:rsidRDefault="009433F0" w:rsidP="009433F0"/>
    <w:p w:rsidR="009433F0" w:rsidRPr="00A42A40" w:rsidRDefault="009433F0" w:rsidP="009433F0"/>
    <w:p w:rsidR="001E449E" w:rsidRDefault="001E449E" w:rsidP="009433F0">
      <w:pPr>
        <w:spacing w:after="160" w:line="259" w:lineRule="auto"/>
        <w:rPr>
          <w:b/>
        </w:rPr>
      </w:pPr>
    </w:p>
    <w:p w:rsidR="00E449E7" w:rsidRDefault="00E449E7" w:rsidP="009433F0">
      <w:pPr>
        <w:spacing w:after="160" w:line="259" w:lineRule="auto"/>
        <w:rPr>
          <w:b/>
        </w:rPr>
      </w:pPr>
    </w:p>
    <w:p w:rsidR="001E449E" w:rsidRPr="001E449E" w:rsidRDefault="001E449E" w:rsidP="001E449E">
      <w:pPr>
        <w:spacing w:after="160" w:line="259" w:lineRule="auto"/>
        <w:jc w:val="center"/>
      </w:pPr>
    </w:p>
    <w:p w:rsidR="00B30410" w:rsidRDefault="00B30410" w:rsidP="009433F0">
      <w:pPr>
        <w:spacing w:after="160" w:line="259" w:lineRule="auto"/>
        <w:rPr>
          <w:b/>
        </w:rPr>
      </w:pPr>
    </w:p>
    <w:p w:rsidR="00B30410" w:rsidRDefault="00B30410" w:rsidP="009433F0">
      <w:pPr>
        <w:spacing w:after="160" w:line="259" w:lineRule="auto"/>
        <w:rPr>
          <w:b/>
        </w:rPr>
      </w:pPr>
    </w:p>
    <w:p w:rsidR="00B30410" w:rsidRDefault="00B30410" w:rsidP="009433F0">
      <w:pPr>
        <w:spacing w:after="160" w:line="259" w:lineRule="auto"/>
        <w:rPr>
          <w:b/>
        </w:rPr>
      </w:pPr>
    </w:p>
    <w:p w:rsidR="00B30410" w:rsidRDefault="00B30410" w:rsidP="009433F0">
      <w:pPr>
        <w:spacing w:after="160" w:line="259" w:lineRule="auto"/>
        <w:rPr>
          <w:b/>
        </w:rPr>
      </w:pPr>
    </w:p>
    <w:p w:rsidR="009433F0" w:rsidRPr="00A42A40" w:rsidRDefault="009433F0" w:rsidP="009433F0">
      <w:pPr>
        <w:spacing w:after="160" w:line="259" w:lineRule="auto"/>
        <w:rPr>
          <w:b/>
        </w:rPr>
      </w:pPr>
      <w:r w:rsidRPr="00A42A40">
        <w:rPr>
          <w:b/>
        </w:rPr>
        <w:lastRenderedPageBreak/>
        <w:t>5 класс</w:t>
      </w:r>
    </w:p>
    <w:p w:rsidR="009433F0" w:rsidRPr="00A42A40" w:rsidRDefault="009433F0" w:rsidP="009433F0">
      <w:pPr>
        <w:widowControl w:val="0"/>
        <w:ind w:firstLine="567"/>
        <w:jc w:val="both"/>
        <w:rPr>
          <w:b/>
        </w:rPr>
      </w:pPr>
      <w:r w:rsidRPr="00A42A40">
        <w:rPr>
          <w:b/>
        </w:rPr>
        <w:t>Входная диагностическая работа</w:t>
      </w:r>
      <w:r w:rsidR="00A40AAC">
        <w:rPr>
          <w:b/>
        </w:rPr>
        <w:t>.</w:t>
      </w:r>
    </w:p>
    <w:p w:rsidR="009433F0" w:rsidRPr="00A42A40" w:rsidRDefault="009433F0" w:rsidP="009433F0">
      <w:pPr>
        <w:ind w:firstLine="567"/>
        <w:jc w:val="both"/>
        <w:rPr>
          <w:b/>
        </w:rPr>
      </w:pPr>
      <w:r w:rsidRPr="00A42A40">
        <w:rPr>
          <w:b/>
        </w:rPr>
        <w:t>Кодификатор</w:t>
      </w:r>
    </w:p>
    <w:p w:rsidR="009433F0" w:rsidRPr="00A42A40" w:rsidRDefault="009433F0" w:rsidP="009433F0">
      <w:pPr>
        <w:pStyle w:val="a4"/>
        <w:spacing w:before="0" w:beforeAutospacing="0" w:after="0" w:afterAutospacing="0"/>
        <w:ind w:firstLine="567"/>
        <w:jc w:val="both"/>
      </w:pPr>
      <w:r w:rsidRPr="00A42A40">
        <w:rPr>
          <w:b/>
          <w:bCs/>
          <w:iCs/>
        </w:rPr>
        <w:t xml:space="preserve">Цель: </w:t>
      </w:r>
      <w:r w:rsidRPr="00A42A40">
        <w:t>выявление уровня достижений планируемых результатов освоения основной образовательно</w:t>
      </w:r>
      <w:r w:rsidR="005C5509">
        <w:t>й программы по окружающему миру.</w:t>
      </w:r>
    </w:p>
    <w:p w:rsidR="009433F0" w:rsidRPr="00F12E0F" w:rsidRDefault="009433F0" w:rsidP="009433F0">
      <w:pPr>
        <w:ind w:firstLine="567"/>
        <w:jc w:val="both"/>
      </w:pPr>
      <w:r w:rsidRPr="00A42A40">
        <w:t xml:space="preserve">Контрольная работа состоит из </w:t>
      </w:r>
      <w:r w:rsidR="00F12E0F" w:rsidRPr="00F12E0F">
        <w:rPr>
          <w:b/>
        </w:rPr>
        <w:t>17</w:t>
      </w:r>
      <w:r w:rsidRPr="00F12E0F">
        <w:rPr>
          <w:b/>
        </w:rPr>
        <w:t xml:space="preserve"> заданий</w:t>
      </w:r>
      <w:r w:rsidR="00F12E0F" w:rsidRPr="00F12E0F">
        <w:t>: 9</w:t>
      </w:r>
      <w:r w:rsidRPr="00F12E0F">
        <w:t xml:space="preserve"> заданий базового уровня</w:t>
      </w:r>
      <w:r w:rsidR="00F12E0F" w:rsidRPr="00F12E0F">
        <w:t>, 8</w:t>
      </w:r>
      <w:r w:rsidRPr="00F12E0F">
        <w:t xml:space="preserve"> - повышенного.</w:t>
      </w:r>
    </w:p>
    <w:p w:rsidR="009433F0" w:rsidRPr="00A42A40" w:rsidRDefault="009433F0" w:rsidP="009433F0">
      <w:pPr>
        <w:pStyle w:val="aff1"/>
        <w:spacing w:line="240" w:lineRule="auto"/>
        <w:ind w:firstLine="567"/>
        <w:rPr>
          <w:rFonts w:ascii="Times New Roman" w:hAnsi="Times New Roman"/>
          <w:bCs/>
          <w:iCs/>
          <w:color w:val="auto"/>
          <w:sz w:val="24"/>
          <w:szCs w:val="24"/>
        </w:rPr>
      </w:pPr>
      <w:r w:rsidRPr="008156DA">
        <w:rPr>
          <w:rFonts w:ascii="Times New Roman" w:hAnsi="Times New Roman"/>
          <w:b/>
          <w:bCs/>
          <w:iCs/>
          <w:color w:val="auto"/>
          <w:sz w:val="24"/>
          <w:szCs w:val="24"/>
        </w:rPr>
        <w:t>Продолжительность выполнения работы:</w:t>
      </w:r>
      <w:r w:rsidRPr="008156DA">
        <w:rPr>
          <w:rFonts w:ascii="Times New Roman" w:hAnsi="Times New Roman"/>
          <w:bCs/>
          <w:iCs/>
          <w:color w:val="auto"/>
          <w:sz w:val="24"/>
          <w:szCs w:val="24"/>
        </w:rPr>
        <w:t xml:space="preserve"> 40 минут</w:t>
      </w:r>
    </w:p>
    <w:p w:rsidR="009433F0" w:rsidRPr="00A42A40" w:rsidRDefault="009433F0" w:rsidP="009433F0">
      <w:pPr>
        <w:ind w:firstLine="567"/>
        <w:jc w:val="both"/>
      </w:pPr>
      <w:r w:rsidRPr="00A42A40">
        <w:rPr>
          <w:b/>
        </w:rPr>
        <w:t xml:space="preserve">Вид контроля: </w:t>
      </w:r>
      <w:r w:rsidRPr="00A42A40">
        <w:t>входной (диагностический)</w:t>
      </w:r>
    </w:p>
    <w:p w:rsidR="009433F0" w:rsidRPr="00A42A40" w:rsidRDefault="009433F0" w:rsidP="00D136D2">
      <w:pPr>
        <w:numPr>
          <w:ilvl w:val="0"/>
          <w:numId w:val="1"/>
        </w:numPr>
        <w:ind w:left="0" w:firstLine="567"/>
        <w:contextualSpacing/>
        <w:jc w:val="both"/>
        <w:rPr>
          <w:b/>
          <w:i/>
        </w:rPr>
      </w:pPr>
      <w:r w:rsidRPr="00A42A40">
        <w:rPr>
          <w:b/>
          <w:i/>
        </w:rPr>
        <w:t>Перечень элементов предметного содержания, проверяемых на контрольной работе.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080"/>
      </w:tblGrid>
      <w:tr w:rsidR="009433F0" w:rsidRPr="00A42A40" w:rsidTr="003F7EC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9433F0" w:rsidRPr="00A42A40" w:rsidRDefault="009433F0" w:rsidP="003F7ECA">
            <w:pPr>
              <w:jc w:val="both"/>
            </w:pPr>
            <w:r w:rsidRPr="00A42A40">
              <w:t>Код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A42A40" w:rsidRDefault="009433F0" w:rsidP="003F7ECA">
            <w:pPr>
              <w:jc w:val="both"/>
            </w:pPr>
            <w:r w:rsidRPr="00A42A40">
              <w:t>Описание элементов предметного содержания</w:t>
            </w:r>
          </w:p>
        </w:tc>
      </w:tr>
      <w:tr w:rsidR="009433F0" w:rsidRPr="00A42A40" w:rsidTr="003F7ECA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9433F0" w:rsidRPr="00DE13BD" w:rsidRDefault="009433F0" w:rsidP="003F7ECA">
            <w:pPr>
              <w:jc w:val="both"/>
              <w:rPr>
                <w:b/>
              </w:rPr>
            </w:pPr>
            <w:r w:rsidRPr="00DE13BD">
              <w:rPr>
                <w:b/>
              </w:rPr>
              <w:t>Человек и природа</w:t>
            </w:r>
            <w:r w:rsidR="00DE13BD">
              <w:rPr>
                <w:b/>
              </w:rPr>
              <w:t>.</w:t>
            </w:r>
          </w:p>
        </w:tc>
      </w:tr>
      <w:tr w:rsidR="009433F0" w:rsidRPr="00A42A40" w:rsidTr="003F7EC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1.1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9433F0" w:rsidRPr="00C01901" w:rsidRDefault="009433F0" w:rsidP="003F7ECA">
            <w:pPr>
              <w:jc w:val="both"/>
            </w:pPr>
            <w:r w:rsidRPr="00C01901">
              <w:t>Природа. Природные объекты и предметы, созданные человеком. Неживая и живая природа.</w:t>
            </w:r>
          </w:p>
        </w:tc>
      </w:tr>
      <w:tr w:rsidR="009433F0" w:rsidRPr="00A42A40" w:rsidTr="003F7EC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1.2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9433F0" w:rsidRPr="00C01901" w:rsidRDefault="009433F0" w:rsidP="003F7ECA">
            <w:pPr>
              <w:jc w:val="both"/>
            </w:pPr>
            <w:r w:rsidRPr="00C01901">
              <w:t>Примеры явлений природы: смена времен года, снегопад, листопад, перелеты птиц, смена времени суток, рассвет, закат, ветер, дождь, гроза.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0D4501" w:rsidP="00C01901">
            <w:pPr>
              <w:tabs>
                <w:tab w:val="left" w:leader="dot" w:pos="624"/>
              </w:tabs>
              <w:jc w:val="both"/>
            </w:pPr>
            <w:r w:rsidRPr="00C01901">
              <w:t xml:space="preserve">Растения, их разнообразие. части растения (корень, стебель, лист, цветок, плод, семя). 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0D4501" w:rsidP="00C01901">
            <w:pPr>
              <w:jc w:val="both"/>
            </w:pPr>
            <w:r w:rsidRPr="00C01901">
              <w:t>Условия, необходимые для жизни растения (свет, тепло, воздух, вода).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0D4501" w:rsidP="00C01901">
            <w:pPr>
              <w:jc w:val="both"/>
            </w:pPr>
            <w:r w:rsidRPr="00C01901">
              <w:t>Наблюдение роста растений, фиксация изменений.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0D4501" w:rsidP="00C01901">
            <w:pPr>
              <w:jc w:val="both"/>
            </w:pPr>
            <w:r w:rsidRPr="00C01901">
              <w:t>Деревья, кустарники, травы. Дикорастущие и культурные растения.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0D4501" w:rsidP="00C01901">
            <w:pPr>
              <w:tabs>
                <w:tab w:val="left" w:leader="dot" w:pos="624"/>
              </w:tabs>
              <w:jc w:val="both"/>
            </w:pPr>
            <w:r w:rsidRPr="00C01901">
              <w:t>Роль растений в природе и жизни людей, бережное отношение человека к растениям. Растения родного края, названия и краткая характеристика на основе наблюдений.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0D4501" w:rsidP="00C01901">
            <w:pPr>
              <w:tabs>
                <w:tab w:val="left" w:leader="dot" w:pos="624"/>
              </w:tabs>
              <w:spacing w:line="360" w:lineRule="auto"/>
              <w:jc w:val="both"/>
            </w:pPr>
            <w:r w:rsidRPr="00C01901">
              <w:t>Грибы: съедобные и ядовитые. Правила сбора грибов.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0D4501" w:rsidP="003F7ECA">
            <w:pPr>
              <w:jc w:val="both"/>
            </w:pPr>
            <w:r w:rsidRPr="00C01901">
              <w:t>Животные, их разнообразие. Условия, необходимые для жизни животных (воздух, вода, тепло, пища).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1.10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0D4501" w:rsidP="003F7ECA">
            <w:pPr>
              <w:jc w:val="both"/>
            </w:pPr>
            <w:r w:rsidRPr="00C01901">
              <w:t>Насекомые, рыбы, птицы, звери, их отличия.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1.11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0D4501" w:rsidP="003F7ECA">
            <w:pPr>
              <w:jc w:val="both"/>
            </w:pPr>
            <w:r w:rsidRPr="00C01901">
              <w:t>Особенности питания разных животных (хищные, растительноядные, всеядные). Размножение животных (насекомые, рыбы, птицы, звери).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1.12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0D4501" w:rsidP="003F7ECA">
            <w:pPr>
              <w:jc w:val="both"/>
            </w:pPr>
            <w:r w:rsidRPr="00C01901">
              <w:t>Дикие и домашние животные. Роль животных в природе и жизни людей, бережное отношение человека к животным.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1.13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DC751C" w:rsidP="006B1C98">
            <w:pPr>
              <w:tabs>
                <w:tab w:val="left" w:leader="dot" w:pos="624"/>
              </w:tabs>
              <w:jc w:val="both"/>
            </w:pPr>
            <w:r w:rsidRPr="00C01901">
              <w:t>Живо</w:t>
            </w:r>
            <w:r w:rsidR="006B1C98">
              <w:t>тные родного края, их названия.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1.14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DC751C" w:rsidP="00C01901">
            <w:pPr>
              <w:jc w:val="both"/>
            </w:pPr>
            <w:r w:rsidRPr="00C01901">
              <w:t>Лес, луг, водоем – единство живой и неживой природы (солнечный свет, воздух, вода, почва, растения, животные). Круговорот веществ.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1.15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DC751C" w:rsidP="00C01901">
            <w:pPr>
              <w:tabs>
                <w:tab w:val="left" w:leader="dot" w:pos="624"/>
              </w:tabs>
              <w:jc w:val="both"/>
            </w:pPr>
            <w:r w:rsidRPr="00C01901">
              <w:t>Природные зоны России: общее представление, основные природные зоны (климат, растительный и животный мир, особенности труда и быта людей, влияние человека на природу изучаемых зон, охрана природы).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1.16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DC751C" w:rsidP="003F7ECA">
            <w:pPr>
              <w:jc w:val="both"/>
            </w:pPr>
            <w:r w:rsidRPr="00C01901">
              <w:t>Человек – часть природы. Зависимость жизни человека от природы.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1.17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DC751C" w:rsidP="003F7ECA">
            <w:pPr>
              <w:jc w:val="both"/>
            </w:pPr>
            <w:r w:rsidRPr="00C01901">
              <w:t>Этическое и эстетическое значение природы в жизни человека.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1.18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DC751C" w:rsidP="00C01901">
            <w:pPr>
              <w:tabs>
                <w:tab w:val="left" w:leader="dot" w:pos="624"/>
              </w:tabs>
              <w:jc w:val="both"/>
            </w:pPr>
            <w:r w:rsidRPr="00C01901">
              <w:t>Освоение человеком законов жизни природы посредством практической деятельности. Народный календарь (приметы, поговорки, пословицы), определяющий сезонный труд людей.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1.19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DC751C" w:rsidP="00C01901">
            <w:pPr>
              <w:jc w:val="both"/>
            </w:pPr>
            <w:r w:rsidRPr="00C01901">
              <w:t>Положительное и отрицательное влияние деятельности человека на природу (в том числе на примере окружающей местности). Правила поведения в природе.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1.20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DC751C" w:rsidP="00C01901">
            <w:pPr>
              <w:tabs>
                <w:tab w:val="left" w:leader="dot" w:pos="624"/>
              </w:tabs>
              <w:jc w:val="both"/>
            </w:pPr>
            <w:r w:rsidRPr="00C01901">
              <w:t>Охрана природных богатств: воды, воздуха, полезных ископаемых, растительного и животного мира. Заповедники, национальные парки, их роль в охране природы. Красная книга России, ее значение, отдельные представители растений и животных Красной книги. Посильное участие в охране природы. Личная ответственность каждого человека за сохранность природы.</w:t>
            </w:r>
          </w:p>
        </w:tc>
      </w:tr>
      <w:tr w:rsidR="009433F0" w:rsidRPr="00A42A40" w:rsidTr="000D450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9433F0" w:rsidP="003F7ECA">
            <w:pPr>
              <w:jc w:val="both"/>
            </w:pPr>
            <w:r w:rsidRPr="00A42A40">
              <w:t>1.21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DC751C" w:rsidP="00C01901">
            <w:pPr>
              <w:jc w:val="both"/>
            </w:pPr>
            <w:r w:rsidRPr="00C01901">
              <w:t>Общее представление о строении тела человека. Системы органов (опорно-двигательная, пищеварительная, дыхательная, кровеносная, нервная, органы чувств), их роль в жизнедеятельности организма. Гигиена систем органов.</w:t>
            </w:r>
          </w:p>
        </w:tc>
      </w:tr>
      <w:tr w:rsidR="009433F0" w:rsidRPr="00A42A40" w:rsidTr="003F7ECA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  <w:hideMark/>
          </w:tcPr>
          <w:p w:rsidR="009433F0" w:rsidRPr="00DE13BD" w:rsidRDefault="009433F0" w:rsidP="003F7ECA">
            <w:pPr>
              <w:jc w:val="both"/>
              <w:rPr>
                <w:b/>
              </w:rPr>
            </w:pPr>
            <w:r w:rsidRPr="00DE13BD">
              <w:rPr>
                <w:b/>
              </w:rPr>
              <w:t>Человек и общество</w:t>
            </w:r>
            <w:r w:rsidR="00DE13BD">
              <w:rPr>
                <w:b/>
              </w:rPr>
              <w:t>.</w:t>
            </w:r>
            <w:r w:rsidRPr="00DE13BD">
              <w:rPr>
                <w:b/>
              </w:rPr>
              <w:t xml:space="preserve"> </w:t>
            </w:r>
          </w:p>
        </w:tc>
      </w:tr>
      <w:tr w:rsidR="009433F0" w:rsidRPr="00A42A40" w:rsidTr="006537B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C01901" w:rsidP="003F7ECA">
            <w:pPr>
              <w:jc w:val="both"/>
            </w:pPr>
            <w:r>
              <w:t>1.22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433F0" w:rsidRPr="00C01901" w:rsidRDefault="006537B5" w:rsidP="003F7ECA">
            <w:pPr>
              <w:jc w:val="both"/>
            </w:pPr>
            <w:r w:rsidRPr="00C01901">
              <w:t>Значение труда в жизни человека и общества. Трудолюбие как общественно значимая ценность в культуре народов России и мира. Профессии людей.</w:t>
            </w:r>
          </w:p>
        </w:tc>
      </w:tr>
      <w:tr w:rsidR="009433F0" w:rsidRPr="00A42A40" w:rsidTr="003F7ECA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9433F0" w:rsidRPr="00DE13BD" w:rsidRDefault="009433F0" w:rsidP="003F7ECA">
            <w:pPr>
              <w:jc w:val="both"/>
              <w:rPr>
                <w:b/>
              </w:rPr>
            </w:pPr>
            <w:r w:rsidRPr="00DE13BD">
              <w:rPr>
                <w:b/>
              </w:rPr>
              <w:t>Правила безопасной жизни.</w:t>
            </w:r>
          </w:p>
        </w:tc>
      </w:tr>
      <w:tr w:rsidR="009433F0" w:rsidRPr="00A42A40" w:rsidTr="003F7EC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C01901" w:rsidP="003F7ECA">
            <w:pPr>
              <w:jc w:val="both"/>
            </w:pPr>
            <w:r>
              <w:t>1.23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9433F0" w:rsidRPr="00C01901" w:rsidRDefault="009433F0" w:rsidP="003F7ECA">
            <w:pPr>
              <w:jc w:val="both"/>
            </w:pPr>
            <w:r w:rsidRPr="00C01901">
              <w:t>Ценность здоровья и здорового образа жизни.</w:t>
            </w:r>
          </w:p>
        </w:tc>
      </w:tr>
      <w:tr w:rsidR="009433F0" w:rsidRPr="00A42A40" w:rsidTr="003F7EC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C01901" w:rsidP="003F7ECA">
            <w:pPr>
              <w:jc w:val="both"/>
            </w:pPr>
            <w:r>
              <w:t>1.24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9433F0" w:rsidRPr="00C01901" w:rsidRDefault="00C01901" w:rsidP="003F7ECA">
            <w:pPr>
              <w:jc w:val="both"/>
            </w:pPr>
            <w:r w:rsidRPr="00C01901">
              <w:t xml:space="preserve">Режим дня школьника, чередование труда и отдыха в режиме дня; личная гигиена. </w:t>
            </w:r>
            <w:r w:rsidR="009433F0" w:rsidRPr="00C01901">
              <w:t>Личная ответственность каждого человека за сохранение и укрепление своего физического и нравственного здоровья. Номера телефонов экстренной помощи.</w:t>
            </w:r>
          </w:p>
        </w:tc>
      </w:tr>
      <w:tr w:rsidR="009433F0" w:rsidRPr="00A42A40" w:rsidTr="003F7EC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C01901" w:rsidP="003F7ECA">
            <w:pPr>
              <w:jc w:val="both"/>
            </w:pPr>
            <w:r>
              <w:t>1.25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9433F0" w:rsidRPr="00C01901" w:rsidRDefault="00C01901" w:rsidP="00C01901">
            <w:pPr>
              <w:pStyle w:val="aff1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  <w:lang w:eastAsia="ru-RU"/>
              </w:rPr>
            </w:pPr>
            <w:r w:rsidRPr="00C01901">
              <w:rPr>
                <w:rFonts w:ascii="Times New Roman" w:hAnsi="Times New Roman"/>
                <w:color w:val="auto"/>
                <w:sz w:val="24"/>
                <w:szCs w:val="24"/>
                <w:lang w:eastAsia="ru-RU"/>
              </w:rPr>
              <w:t>Первая помощь при легких травмах (ушиб, порез, ожог), обмораживании, перегреве.</w:t>
            </w:r>
          </w:p>
        </w:tc>
      </w:tr>
      <w:tr w:rsidR="009433F0" w:rsidRPr="00A42A40" w:rsidTr="003F7EC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C01901" w:rsidP="003F7ECA">
            <w:pPr>
              <w:jc w:val="both"/>
            </w:pPr>
            <w:r>
              <w:t>1.26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9433F0" w:rsidRPr="00C01901" w:rsidRDefault="009433F0" w:rsidP="003F7ECA">
            <w:pPr>
              <w:jc w:val="both"/>
            </w:pPr>
            <w:r w:rsidRPr="00C01901">
              <w:t>Правила безопасного поведения в природе.</w:t>
            </w:r>
          </w:p>
        </w:tc>
      </w:tr>
      <w:tr w:rsidR="009433F0" w:rsidRPr="00A42A40" w:rsidTr="003F7EC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9433F0" w:rsidRPr="00A42A40" w:rsidRDefault="00C01901" w:rsidP="003F7ECA">
            <w:pPr>
              <w:jc w:val="both"/>
            </w:pPr>
            <w:r>
              <w:t>1.27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9433F0" w:rsidRPr="00C01901" w:rsidRDefault="009433F0" w:rsidP="003F7ECA">
            <w:pPr>
              <w:jc w:val="both"/>
            </w:pPr>
            <w:r w:rsidRPr="00C01901">
              <w:t>Забота о здоровье и безопасности окружающих людей.</w:t>
            </w:r>
          </w:p>
        </w:tc>
      </w:tr>
    </w:tbl>
    <w:p w:rsidR="009433F0" w:rsidRPr="00A42A40" w:rsidRDefault="009433F0" w:rsidP="00D136D2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A42A40">
        <w:rPr>
          <w:rFonts w:ascii="Times New Roman" w:hAnsi="Times New Roman"/>
          <w:b/>
          <w:i/>
          <w:sz w:val="24"/>
          <w:szCs w:val="24"/>
        </w:rPr>
        <w:t>Перечень требований к уровню подготовки обучающихся.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Перечень требований к уровню подготовки обучающихся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934" w:type="dxa"/>
          </w:tcPr>
          <w:p w:rsidR="009433F0" w:rsidRPr="0096019A" w:rsidRDefault="009433F0" w:rsidP="0096019A">
            <w:pPr>
              <w:jc w:val="both"/>
            </w:pPr>
            <w:r w:rsidRPr="0096019A">
              <w:t xml:space="preserve">узнавать изученные объекты и явления живой и неживой природы; </w:t>
            </w:r>
          </w:p>
        </w:tc>
      </w:tr>
      <w:tr w:rsidR="006F61CF" w:rsidRPr="00A42A40" w:rsidTr="003F7ECA">
        <w:trPr>
          <w:jc w:val="center"/>
        </w:trPr>
        <w:tc>
          <w:tcPr>
            <w:tcW w:w="992" w:type="dxa"/>
          </w:tcPr>
          <w:p w:rsidR="006F61CF" w:rsidRPr="00A42A40" w:rsidRDefault="0096019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7934" w:type="dxa"/>
          </w:tcPr>
          <w:p w:rsidR="006F61CF" w:rsidRPr="0096019A" w:rsidRDefault="006F61CF" w:rsidP="0096019A">
            <w:pPr>
              <w:pStyle w:val="21"/>
              <w:numPr>
                <w:ilvl w:val="0"/>
                <w:numId w:val="0"/>
              </w:numPr>
              <w:spacing w:line="240" w:lineRule="auto"/>
              <w:rPr>
                <w:sz w:val="24"/>
              </w:rPr>
            </w:pPr>
            <w:r w:rsidRPr="0096019A">
              <w:rPr>
                <w:sz w:val="24"/>
              </w:rPr>
              <w:t>сравнивать объекты живой и неживой природы на основе внешних признаков или известных характерных свойств</w:t>
            </w:r>
            <w:r w:rsidR="0096019A" w:rsidRPr="0096019A">
              <w:rPr>
                <w:sz w:val="24"/>
              </w:rPr>
              <w:t>;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96019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7934" w:type="dxa"/>
          </w:tcPr>
          <w:p w:rsidR="009433F0" w:rsidRPr="0096019A" w:rsidRDefault="009433F0" w:rsidP="0096019A">
            <w:pPr>
              <w:jc w:val="both"/>
            </w:pPr>
            <w:r w:rsidRPr="0096019A">
              <w:t>использовать знаково-символические средства для решения задач</w:t>
            </w:r>
            <w:r w:rsidR="0096019A" w:rsidRPr="0096019A">
              <w:t>;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96019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7934" w:type="dxa"/>
          </w:tcPr>
          <w:p w:rsidR="009433F0" w:rsidRPr="0096019A" w:rsidRDefault="009433F0" w:rsidP="0096019A">
            <w:pPr>
              <w:jc w:val="both"/>
            </w:pPr>
            <w:r w:rsidRPr="0096019A">
              <w:t>проводить простейшую классификацию изученных объектов природы;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96019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7934" w:type="dxa"/>
          </w:tcPr>
          <w:p w:rsidR="009433F0" w:rsidRPr="0096019A" w:rsidRDefault="009433F0" w:rsidP="0096019A">
            <w:pPr>
              <w:jc w:val="both"/>
            </w:pPr>
            <w:r w:rsidRPr="0096019A">
              <w:t>понимать информацию, представленную разными способами: словесно, в виде таблицы, схемы</w:t>
            </w:r>
            <w:r w:rsidR="0096019A" w:rsidRPr="0096019A">
              <w:t>;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96019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7934" w:type="dxa"/>
          </w:tcPr>
          <w:p w:rsidR="009433F0" w:rsidRPr="0096019A" w:rsidRDefault="009433F0" w:rsidP="0096019A">
            <w:pPr>
              <w:jc w:val="both"/>
            </w:pPr>
            <w:r w:rsidRPr="0096019A">
              <w:t>использовать естественно-научные тексты с целью поиска и извлечения информации</w:t>
            </w:r>
            <w:r w:rsidR="0096019A" w:rsidRPr="0096019A">
              <w:t>;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96019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7934" w:type="dxa"/>
          </w:tcPr>
          <w:p w:rsidR="009433F0" w:rsidRPr="0096019A" w:rsidRDefault="009433F0" w:rsidP="0096019A">
            <w:pPr>
              <w:jc w:val="both"/>
            </w:pPr>
            <w:r w:rsidRPr="0096019A">
              <w:t>обнаруживать простейшие взаимосвязи между живой и неживой природой, взаимосвязи в живой природе, использовать их для объяснения необходимости бережного отношения к природе</w:t>
            </w:r>
            <w:r w:rsidR="0096019A" w:rsidRPr="0096019A">
              <w:t>;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96019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7934" w:type="dxa"/>
          </w:tcPr>
          <w:p w:rsidR="009433F0" w:rsidRPr="0096019A" w:rsidRDefault="006F61CF" w:rsidP="0096019A">
            <w:pPr>
              <w:pStyle w:val="21"/>
              <w:numPr>
                <w:ilvl w:val="0"/>
                <w:numId w:val="0"/>
              </w:numPr>
              <w:spacing w:line="240" w:lineRule="auto"/>
              <w:rPr>
                <w:sz w:val="24"/>
              </w:rPr>
            </w:pPr>
            <w:r w:rsidRPr="0096019A">
              <w:rPr>
                <w:spacing w:val="-2"/>
                <w:sz w:val="24"/>
              </w:rPr>
              <w:t>понимать необходимость здорового образа жизни, со</w:t>
            </w:r>
            <w:r w:rsidRPr="0096019A">
              <w:rPr>
                <w:sz w:val="24"/>
              </w:rPr>
              <w:t>блю</w:t>
            </w:r>
            <w:r w:rsidRPr="0096019A">
              <w:rPr>
                <w:spacing w:val="2"/>
                <w:sz w:val="24"/>
              </w:rPr>
              <w:t xml:space="preserve">дения правил безопасного поведения; использовать знания о строении и функционировании организма человека для </w:t>
            </w:r>
            <w:r w:rsidRPr="0096019A">
              <w:rPr>
                <w:sz w:val="24"/>
              </w:rPr>
              <w:t>сохранен</w:t>
            </w:r>
            <w:r w:rsidR="0096019A" w:rsidRPr="0096019A">
              <w:rPr>
                <w:sz w:val="24"/>
              </w:rPr>
              <w:t>ия и укрепления своего здоровья;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96019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7934" w:type="dxa"/>
          </w:tcPr>
          <w:p w:rsidR="009433F0" w:rsidRPr="0096019A" w:rsidRDefault="009433F0" w:rsidP="0096019A">
            <w:pPr>
              <w:jc w:val="both"/>
            </w:pPr>
            <w:r w:rsidRPr="0096019A">
              <w:t xml:space="preserve">определять характер взаимоотношений человека и природы, находить примеры влияния этих отношений на природные объекты, здоровье и безопасность человека; 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96019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7934" w:type="dxa"/>
          </w:tcPr>
          <w:p w:rsidR="009433F0" w:rsidRPr="0096019A" w:rsidRDefault="009433F0" w:rsidP="0096019A">
            <w:pPr>
              <w:jc w:val="both"/>
            </w:pPr>
            <w:r w:rsidRPr="0096019A">
              <w:t>соблюдать правила безопасного поведения, оценивать характер взаимоотношений людей в различных социальных группах;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A32415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7934" w:type="dxa"/>
          </w:tcPr>
          <w:p w:rsidR="009433F0" w:rsidRPr="006F61CF" w:rsidRDefault="009433F0" w:rsidP="003F7ECA">
            <w:pPr>
              <w:jc w:val="both"/>
              <w:rPr>
                <w:i/>
              </w:rPr>
            </w:pPr>
            <w:r w:rsidRPr="006F61CF">
              <w:rPr>
                <w:i/>
              </w:rPr>
              <w:t>овладение логическими действиями анализа, синтеза, обобщения, классификации по родовидовым признакам</w:t>
            </w:r>
            <w:r w:rsidR="0096019A">
              <w:rPr>
                <w:i/>
              </w:rPr>
              <w:t>;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A32415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7934" w:type="dxa"/>
          </w:tcPr>
          <w:p w:rsidR="009433F0" w:rsidRPr="006F61CF" w:rsidRDefault="009433F0" w:rsidP="003F7ECA">
            <w:pPr>
              <w:jc w:val="both"/>
              <w:rPr>
                <w:i/>
              </w:rPr>
            </w:pPr>
            <w:r w:rsidRPr="006F61CF">
              <w:rPr>
                <w:i/>
              </w:rPr>
              <w:t xml:space="preserve"> осознавать ценность природы и необходимость нести ответственность за её сохранение, соблюдать правила экологичного поведения в школе и в быту (раздельный сбор мусора, экономия воды и электроэнергии) и природной среде;</w:t>
            </w:r>
          </w:p>
        </w:tc>
      </w:tr>
      <w:tr w:rsidR="006F61CF" w:rsidRPr="00A42A40" w:rsidTr="003F7ECA">
        <w:trPr>
          <w:jc w:val="center"/>
        </w:trPr>
        <w:tc>
          <w:tcPr>
            <w:tcW w:w="992" w:type="dxa"/>
          </w:tcPr>
          <w:p w:rsidR="006F61CF" w:rsidRPr="00A42A40" w:rsidRDefault="00A32415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7934" w:type="dxa"/>
          </w:tcPr>
          <w:p w:rsidR="006F61CF" w:rsidRPr="006F61CF" w:rsidRDefault="006F61CF" w:rsidP="006F61CF">
            <w:pPr>
              <w:pStyle w:val="21"/>
              <w:numPr>
                <w:ilvl w:val="0"/>
                <w:numId w:val="0"/>
              </w:numPr>
              <w:spacing w:line="240" w:lineRule="auto"/>
              <w:rPr>
                <w:i/>
                <w:sz w:val="24"/>
              </w:rPr>
            </w:pPr>
            <w:r w:rsidRPr="006F61CF">
              <w:rPr>
                <w:i/>
                <w:sz w:val="24"/>
              </w:rPr>
              <w:t xml:space="preserve">выполнять правила безопасного поведения в доме, на </w:t>
            </w:r>
            <w:r w:rsidRPr="006F61CF">
              <w:rPr>
                <w:i/>
                <w:spacing w:val="2"/>
                <w:sz w:val="24"/>
              </w:rPr>
              <w:t xml:space="preserve">улице, природной среде, оказывать первую помощь при </w:t>
            </w:r>
            <w:r w:rsidRPr="006F61CF">
              <w:rPr>
                <w:i/>
                <w:sz w:val="24"/>
              </w:rPr>
              <w:t>несложных несчастных случаях;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A32415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2.14</w:t>
            </w:r>
          </w:p>
        </w:tc>
        <w:tc>
          <w:tcPr>
            <w:tcW w:w="7934" w:type="dxa"/>
          </w:tcPr>
          <w:p w:rsidR="009433F0" w:rsidRPr="006F61CF" w:rsidRDefault="009433F0" w:rsidP="003F7ECA">
            <w:pPr>
              <w:jc w:val="both"/>
              <w:rPr>
                <w:i/>
              </w:rPr>
            </w:pPr>
            <w:r w:rsidRPr="006F61CF">
              <w:rPr>
                <w:i/>
              </w:rPr>
              <w:t>излагать свое мнение и аргументировать свою точку зрения</w:t>
            </w:r>
            <w:r w:rsidR="0096019A">
              <w:rPr>
                <w:i/>
              </w:rPr>
              <w:t>.</w:t>
            </w:r>
          </w:p>
        </w:tc>
      </w:tr>
    </w:tbl>
    <w:p w:rsidR="009433F0" w:rsidRPr="00A42A40" w:rsidRDefault="009433F0" w:rsidP="00D136D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A42A40">
        <w:rPr>
          <w:rFonts w:ascii="Times New Roman" w:hAnsi="Times New Roman"/>
          <w:b/>
          <w:i/>
          <w:sz w:val="24"/>
          <w:szCs w:val="24"/>
        </w:rPr>
        <w:t>Перечень требований элементов метапредметного содержания.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9433F0" w:rsidRPr="00A42A40" w:rsidRDefault="009433F0" w:rsidP="003F7ECA">
            <w:pPr>
              <w:jc w:val="both"/>
            </w:pPr>
            <w:r w:rsidRPr="00A42A40">
              <w:t>Перечень требований элементов метапредметного содержания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934" w:type="dxa"/>
          </w:tcPr>
          <w:p w:rsidR="009433F0" w:rsidRPr="00A42A40" w:rsidRDefault="009433F0" w:rsidP="0096019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сравнивать между собой объекты, описанные в тексте, выделяя 2— 3 существенных признака; использование различных способов анализа, передачи информации в соответствии с познавательными задачами; в том числе умение анализировать изображения</w:t>
            </w:r>
          </w:p>
        </w:tc>
      </w:tr>
      <w:tr w:rsidR="00123897" w:rsidRPr="00A42A40" w:rsidTr="003F7ECA">
        <w:trPr>
          <w:jc w:val="center"/>
        </w:trPr>
        <w:tc>
          <w:tcPr>
            <w:tcW w:w="992" w:type="dxa"/>
          </w:tcPr>
          <w:p w:rsidR="00123897" w:rsidRPr="00A42A40" w:rsidRDefault="00123897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934" w:type="dxa"/>
          </w:tcPr>
          <w:p w:rsidR="00123897" w:rsidRPr="00A42A40" w:rsidRDefault="00123897" w:rsidP="0096019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сравнивать между собой объекты, описанные в тексте, выделяя 2— 3 существенных признака;</w:t>
            </w:r>
          </w:p>
        </w:tc>
      </w:tr>
      <w:tr w:rsidR="00123897" w:rsidRPr="00A42A40" w:rsidTr="003F7ECA">
        <w:trPr>
          <w:jc w:val="center"/>
        </w:trPr>
        <w:tc>
          <w:tcPr>
            <w:tcW w:w="992" w:type="dxa"/>
          </w:tcPr>
          <w:p w:rsidR="00123897" w:rsidRDefault="00123897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934" w:type="dxa"/>
          </w:tcPr>
          <w:p w:rsidR="00123897" w:rsidRPr="00A42A40" w:rsidRDefault="00123897" w:rsidP="0096019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использование различных способов анализа, передачи информации в соответствии с познавательными задачами; в том числе умение анализировать изображения</w:t>
            </w:r>
          </w:p>
        </w:tc>
      </w:tr>
      <w:tr w:rsidR="009433F0" w:rsidRPr="00A42A40" w:rsidTr="003F7ECA">
        <w:trPr>
          <w:trHeight w:val="506"/>
          <w:jc w:val="center"/>
        </w:trPr>
        <w:tc>
          <w:tcPr>
            <w:tcW w:w="992" w:type="dxa"/>
          </w:tcPr>
          <w:p w:rsidR="009433F0" w:rsidRPr="00A42A40" w:rsidRDefault="00123897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934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 xml:space="preserve">проводить сравнение и классификацию по заданным критериям 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123897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7934" w:type="dxa"/>
          </w:tcPr>
          <w:p w:rsidR="009433F0" w:rsidRPr="00A42A40" w:rsidRDefault="009433F0" w:rsidP="0012389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устанавливать причинно-следственные связи в изучаемом круге явлений, устанавливать аналогии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123897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7934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 xml:space="preserve">понимать информацию, представленную в неявном виде (например, находить в тексте несколько примеров, доказывающих приведённое утверждение; характеризовать явление по его описанию; выделять общий признак группы элементов); 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123897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7934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освоение элементарных правил нравственного поведения в мире природы и людей, элементарных норм здоровье сберегающего поведения в природной и социальной среде</w:t>
            </w:r>
          </w:p>
        </w:tc>
      </w:tr>
      <w:tr w:rsidR="009433F0" w:rsidRPr="00A42A40" w:rsidTr="003F7ECA">
        <w:trPr>
          <w:jc w:val="center"/>
        </w:trPr>
        <w:tc>
          <w:tcPr>
            <w:tcW w:w="992" w:type="dxa"/>
          </w:tcPr>
          <w:p w:rsidR="009433F0" w:rsidRPr="00A42A40" w:rsidRDefault="00123897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7934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понимать информацию, представленную разными способами: в виде таблицы, схемы, диаграммы;</w:t>
            </w:r>
          </w:p>
        </w:tc>
      </w:tr>
    </w:tbl>
    <w:p w:rsidR="009433F0" w:rsidRPr="00A42A40" w:rsidRDefault="009433F0" w:rsidP="009433F0">
      <w:pPr>
        <w:jc w:val="center"/>
        <w:rPr>
          <w:b/>
        </w:rPr>
      </w:pPr>
      <w:r w:rsidRPr="00A42A40">
        <w:rPr>
          <w:b/>
        </w:rPr>
        <w:t>Спецификация КИМ для проведения входной диагностической контрольной работы</w:t>
      </w:r>
    </w:p>
    <w:p w:rsidR="009433F0" w:rsidRPr="00A42A40" w:rsidRDefault="0096019A" w:rsidP="009433F0">
      <w:pPr>
        <w:jc w:val="center"/>
        <w:rPr>
          <w:b/>
        </w:rPr>
      </w:pPr>
      <w:r>
        <w:t>Предмет: «Биология</w:t>
      </w:r>
      <w:r w:rsidR="009433F0" w:rsidRPr="00A42A40">
        <w:t>», 5 класс</w:t>
      </w:r>
    </w:p>
    <w:p w:rsidR="009433F0" w:rsidRPr="00A42A40" w:rsidRDefault="009433F0" w:rsidP="009433F0">
      <w:pPr>
        <w:ind w:firstLine="567"/>
        <w:jc w:val="both"/>
      </w:pPr>
      <w:r w:rsidRPr="00A42A40">
        <w:t>Вид контроля: входной (диагностический).</w:t>
      </w:r>
    </w:p>
    <w:p w:rsidR="009433F0" w:rsidRPr="00A42A40" w:rsidRDefault="009433F0" w:rsidP="009433F0">
      <w:pPr>
        <w:ind w:firstLine="567"/>
        <w:jc w:val="both"/>
      </w:pPr>
      <w:r w:rsidRPr="00A42A40">
        <w:t>Цель контрольной работы: оценить уровень освоения каждым учащимся основного содержания курс «Окружающий мир».</w:t>
      </w:r>
    </w:p>
    <w:p w:rsidR="009433F0" w:rsidRPr="00A42A40" w:rsidRDefault="009433F0" w:rsidP="009433F0">
      <w:pPr>
        <w:ind w:firstLine="567"/>
        <w:jc w:val="both"/>
      </w:pPr>
      <w:r w:rsidRPr="00A42A40">
        <w:t>Содержание контрольной работы определяется рабочей программой по учебному предмету «Окружающий мир».</w:t>
      </w:r>
    </w:p>
    <w:p w:rsidR="009433F0" w:rsidRPr="00A42A40" w:rsidRDefault="009433F0" w:rsidP="009433F0">
      <w:pPr>
        <w:ind w:firstLine="567"/>
        <w:jc w:val="both"/>
      </w:pPr>
      <w:r w:rsidRPr="00A42A40">
        <w:t>Материалы и оборудование для выполнения работы: печатные тексты работы для каждого обучающегося.</w:t>
      </w:r>
    </w:p>
    <w:p w:rsidR="009433F0" w:rsidRPr="00A42A40" w:rsidRDefault="009433F0" w:rsidP="009433F0">
      <w:pPr>
        <w:ind w:firstLine="567"/>
        <w:jc w:val="both"/>
      </w:pPr>
      <w:r w:rsidRPr="00A42A40">
        <w:t>Время, отводимое на выполнение работы: 40 минут</w:t>
      </w:r>
    </w:p>
    <w:p w:rsidR="009433F0" w:rsidRPr="00A42A40" w:rsidRDefault="008156DA" w:rsidP="009433F0">
      <w:pPr>
        <w:ind w:firstLine="567"/>
        <w:jc w:val="both"/>
      </w:pPr>
      <w:r>
        <w:t>Контрольная работа состоит из 17 заданий: 9 заданий базового уровня, 8</w:t>
      </w:r>
      <w:r w:rsidR="009433F0" w:rsidRPr="00A42A40">
        <w:t xml:space="preserve"> - повышенного.</w:t>
      </w:r>
    </w:p>
    <w:p w:rsidR="009433F0" w:rsidRPr="00A42A40" w:rsidRDefault="009433F0" w:rsidP="009433F0">
      <w:pPr>
        <w:ind w:firstLine="567"/>
        <w:jc w:val="both"/>
        <w:rPr>
          <w:b/>
          <w:i/>
        </w:rPr>
      </w:pPr>
      <w:r w:rsidRPr="00A42A40">
        <w:rPr>
          <w:b/>
          <w:i/>
        </w:rPr>
        <w:t>Распределение заданий по уровням сложности, проверя</w:t>
      </w:r>
      <w:r w:rsidR="00B20FDF">
        <w:rPr>
          <w:b/>
          <w:i/>
        </w:rPr>
        <w:t>емым результатам предметного, ме</w:t>
      </w:r>
      <w:r w:rsidRPr="00A42A40">
        <w:rPr>
          <w:b/>
          <w:i/>
        </w:rPr>
        <w:t>тапредметного содержания, уровню подготовки, типам заданий и времени выполнения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309"/>
        <w:gridCol w:w="1805"/>
        <w:gridCol w:w="2462"/>
        <w:gridCol w:w="1906"/>
        <w:gridCol w:w="1578"/>
      </w:tblGrid>
      <w:tr w:rsidR="009433F0" w:rsidRPr="00A42A40" w:rsidTr="008156DA">
        <w:trPr>
          <w:trHeight w:val="1322"/>
          <w:jc w:val="center"/>
        </w:trPr>
        <w:tc>
          <w:tcPr>
            <w:tcW w:w="1309" w:type="dxa"/>
            <w:vAlign w:val="center"/>
          </w:tcPr>
          <w:p w:rsidR="009433F0" w:rsidRPr="00A42A40" w:rsidRDefault="009433F0" w:rsidP="003F7ECA">
            <w:pPr>
              <w:jc w:val="both"/>
              <w:rPr>
                <w:b/>
              </w:rPr>
            </w:pPr>
            <w:r w:rsidRPr="00A42A40">
              <w:rPr>
                <w:b/>
              </w:rPr>
              <w:t>№ задания</w:t>
            </w:r>
          </w:p>
        </w:tc>
        <w:tc>
          <w:tcPr>
            <w:tcW w:w="1805" w:type="dxa"/>
            <w:vAlign w:val="center"/>
          </w:tcPr>
          <w:p w:rsidR="009433F0" w:rsidRPr="00A42A40" w:rsidRDefault="009433F0" w:rsidP="003F7ECA">
            <w:pPr>
              <w:jc w:val="both"/>
              <w:rPr>
                <w:b/>
              </w:rPr>
            </w:pPr>
            <w:r w:rsidRPr="00A42A40">
              <w:rPr>
                <w:b/>
              </w:rPr>
              <w:t>Уровень</w:t>
            </w:r>
            <w:r w:rsidR="0037516F">
              <w:rPr>
                <w:b/>
              </w:rPr>
              <w:t xml:space="preserve"> усвоения</w:t>
            </w:r>
          </w:p>
        </w:tc>
        <w:tc>
          <w:tcPr>
            <w:tcW w:w="2462" w:type="dxa"/>
            <w:vAlign w:val="center"/>
          </w:tcPr>
          <w:p w:rsidR="009433F0" w:rsidRPr="00A42A40" w:rsidRDefault="009433F0" w:rsidP="003F7ECA">
            <w:pPr>
              <w:jc w:val="both"/>
              <w:rPr>
                <w:b/>
              </w:rPr>
            </w:pPr>
            <w:r w:rsidRPr="00A42A40">
              <w:rPr>
                <w:b/>
              </w:rPr>
              <w:t>Что проверяется</w:t>
            </w:r>
          </w:p>
        </w:tc>
        <w:tc>
          <w:tcPr>
            <w:tcW w:w="1906" w:type="dxa"/>
            <w:vAlign w:val="center"/>
          </w:tcPr>
          <w:p w:rsidR="009433F0" w:rsidRPr="00A42A40" w:rsidRDefault="009433F0" w:rsidP="003F7ECA">
            <w:pPr>
              <w:jc w:val="both"/>
              <w:rPr>
                <w:b/>
              </w:rPr>
            </w:pPr>
            <w:r w:rsidRPr="00A42A40">
              <w:rPr>
                <w:b/>
              </w:rPr>
              <w:t>Тип задания</w:t>
            </w:r>
          </w:p>
        </w:tc>
        <w:tc>
          <w:tcPr>
            <w:tcW w:w="1578" w:type="dxa"/>
            <w:vAlign w:val="center"/>
          </w:tcPr>
          <w:p w:rsidR="009433F0" w:rsidRPr="00A42A40" w:rsidRDefault="009433F0" w:rsidP="003F7ECA">
            <w:pPr>
              <w:jc w:val="both"/>
              <w:rPr>
                <w:b/>
              </w:rPr>
            </w:pPr>
            <w:r w:rsidRPr="00A42A40">
              <w:rPr>
                <w:b/>
              </w:rPr>
              <w:t>Примерное время выполнения задания</w:t>
            </w:r>
          </w:p>
        </w:tc>
      </w:tr>
      <w:tr w:rsidR="009433F0" w:rsidRPr="00A42A40" w:rsidTr="008156DA">
        <w:trPr>
          <w:jc w:val="center"/>
        </w:trPr>
        <w:tc>
          <w:tcPr>
            <w:tcW w:w="1309" w:type="dxa"/>
          </w:tcPr>
          <w:p w:rsidR="009433F0" w:rsidRPr="00A42A40" w:rsidRDefault="009433F0" w:rsidP="003F7ECA">
            <w:pPr>
              <w:jc w:val="both"/>
              <w:rPr>
                <w:highlight w:val="yellow"/>
              </w:rPr>
            </w:pPr>
            <w:r w:rsidRPr="00A42A40">
              <w:t>1</w:t>
            </w:r>
          </w:p>
        </w:tc>
        <w:tc>
          <w:tcPr>
            <w:tcW w:w="1805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D55995">
              <w:t>базовый</w:t>
            </w:r>
          </w:p>
        </w:tc>
        <w:tc>
          <w:tcPr>
            <w:tcW w:w="2462" w:type="dxa"/>
          </w:tcPr>
          <w:p w:rsidR="009433F0" w:rsidRPr="00CD06A3" w:rsidRDefault="00D55995" w:rsidP="00D55995">
            <w:pPr>
              <w:tabs>
                <w:tab w:val="left" w:pos="175"/>
                <w:tab w:val="center" w:pos="817"/>
              </w:tabs>
              <w:jc w:val="both"/>
              <w:rPr>
                <w:highlight w:val="yellow"/>
              </w:rPr>
            </w:pPr>
            <w:r w:rsidRPr="00D55995">
              <w:t>1.21, 2.1, 2.8</w:t>
            </w:r>
            <w:r w:rsidR="009433F0" w:rsidRPr="00D55995">
              <w:t>, 3.1</w:t>
            </w:r>
            <w:r w:rsidRPr="00D55995">
              <w:t>.1</w:t>
            </w:r>
          </w:p>
        </w:tc>
        <w:tc>
          <w:tcPr>
            <w:tcW w:w="1906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D55995">
              <w:t>тест с одним выбором ответа</w:t>
            </w:r>
          </w:p>
        </w:tc>
        <w:tc>
          <w:tcPr>
            <w:tcW w:w="1578" w:type="dxa"/>
          </w:tcPr>
          <w:p w:rsidR="009433F0" w:rsidRPr="00A42A40" w:rsidRDefault="009433F0" w:rsidP="003F7ECA">
            <w:pPr>
              <w:jc w:val="both"/>
              <w:rPr>
                <w:highlight w:val="yellow"/>
              </w:rPr>
            </w:pPr>
            <w:r w:rsidRPr="00A42A40">
              <w:t>1 минута</w:t>
            </w:r>
          </w:p>
        </w:tc>
      </w:tr>
      <w:tr w:rsidR="009433F0" w:rsidRPr="00A42A40" w:rsidTr="008156DA">
        <w:trPr>
          <w:jc w:val="center"/>
        </w:trPr>
        <w:tc>
          <w:tcPr>
            <w:tcW w:w="1309" w:type="dxa"/>
          </w:tcPr>
          <w:p w:rsidR="009433F0" w:rsidRPr="00A42A40" w:rsidRDefault="009433F0" w:rsidP="003F7ECA">
            <w:pPr>
              <w:jc w:val="both"/>
            </w:pPr>
            <w:r w:rsidRPr="00A42A40">
              <w:t>2</w:t>
            </w:r>
          </w:p>
        </w:tc>
        <w:tc>
          <w:tcPr>
            <w:tcW w:w="1805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0A0DF3">
              <w:t>базовый</w:t>
            </w:r>
          </w:p>
        </w:tc>
        <w:tc>
          <w:tcPr>
            <w:tcW w:w="2462" w:type="dxa"/>
          </w:tcPr>
          <w:p w:rsidR="009433F0" w:rsidRPr="000A0DF3" w:rsidRDefault="000A0DF3" w:rsidP="003F7ECA">
            <w:pPr>
              <w:jc w:val="both"/>
            </w:pPr>
            <w:r w:rsidRPr="000A0DF3">
              <w:t>1.21, 2.1, 3.1.1, 3.3</w:t>
            </w:r>
          </w:p>
        </w:tc>
        <w:tc>
          <w:tcPr>
            <w:tcW w:w="1906" w:type="dxa"/>
          </w:tcPr>
          <w:p w:rsidR="009433F0" w:rsidRPr="000A0DF3" w:rsidRDefault="009433F0" w:rsidP="003F7ECA">
            <w:pPr>
              <w:jc w:val="both"/>
            </w:pPr>
            <w:r w:rsidRPr="000A0DF3">
              <w:t>тест с одним выбором ответа</w:t>
            </w:r>
          </w:p>
        </w:tc>
        <w:tc>
          <w:tcPr>
            <w:tcW w:w="1578" w:type="dxa"/>
          </w:tcPr>
          <w:p w:rsidR="009433F0" w:rsidRPr="00A42A40" w:rsidRDefault="009433F0" w:rsidP="003F7ECA">
            <w:pPr>
              <w:jc w:val="both"/>
              <w:rPr>
                <w:highlight w:val="yellow"/>
              </w:rPr>
            </w:pPr>
            <w:r w:rsidRPr="00A42A40">
              <w:t>1 минута</w:t>
            </w:r>
          </w:p>
        </w:tc>
      </w:tr>
      <w:tr w:rsidR="009433F0" w:rsidRPr="00A42A40" w:rsidTr="008156DA">
        <w:trPr>
          <w:jc w:val="center"/>
        </w:trPr>
        <w:tc>
          <w:tcPr>
            <w:tcW w:w="1309" w:type="dxa"/>
          </w:tcPr>
          <w:p w:rsidR="009433F0" w:rsidRPr="00A42A40" w:rsidRDefault="009433F0" w:rsidP="003F7ECA">
            <w:pPr>
              <w:jc w:val="both"/>
            </w:pPr>
            <w:r w:rsidRPr="00A42A40">
              <w:t>3</w:t>
            </w:r>
          </w:p>
        </w:tc>
        <w:tc>
          <w:tcPr>
            <w:tcW w:w="1805" w:type="dxa"/>
          </w:tcPr>
          <w:p w:rsidR="009433F0" w:rsidRPr="00CD06A3" w:rsidRDefault="00E7004A" w:rsidP="003F7ECA">
            <w:pPr>
              <w:jc w:val="both"/>
              <w:rPr>
                <w:highlight w:val="yellow"/>
              </w:rPr>
            </w:pPr>
            <w:r w:rsidRPr="00E7004A">
              <w:t>повышенный</w:t>
            </w:r>
          </w:p>
        </w:tc>
        <w:tc>
          <w:tcPr>
            <w:tcW w:w="2462" w:type="dxa"/>
          </w:tcPr>
          <w:p w:rsidR="009433F0" w:rsidRPr="00CD06A3" w:rsidRDefault="00E7004A" w:rsidP="003F7ECA">
            <w:pPr>
              <w:jc w:val="both"/>
              <w:rPr>
                <w:highlight w:val="yellow"/>
              </w:rPr>
            </w:pPr>
            <w:r>
              <w:t>1.2</w:t>
            </w:r>
            <w:r w:rsidR="009433F0" w:rsidRPr="00E7004A">
              <w:t xml:space="preserve">, </w:t>
            </w:r>
            <w:r>
              <w:t>1.14, 2.11, 3.1.2, 3.3</w:t>
            </w:r>
          </w:p>
        </w:tc>
        <w:tc>
          <w:tcPr>
            <w:tcW w:w="1906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E7004A">
              <w:t>тест с одним выбором ответа</w:t>
            </w:r>
          </w:p>
        </w:tc>
        <w:tc>
          <w:tcPr>
            <w:tcW w:w="1578" w:type="dxa"/>
          </w:tcPr>
          <w:p w:rsidR="009433F0" w:rsidRPr="00A42A40" w:rsidRDefault="002B0004" w:rsidP="003F7ECA">
            <w:pPr>
              <w:jc w:val="both"/>
            </w:pPr>
            <w:r>
              <w:t>2 минуты</w:t>
            </w:r>
          </w:p>
        </w:tc>
      </w:tr>
      <w:tr w:rsidR="009433F0" w:rsidRPr="00A42A40" w:rsidTr="008156DA">
        <w:trPr>
          <w:jc w:val="center"/>
        </w:trPr>
        <w:tc>
          <w:tcPr>
            <w:tcW w:w="1309" w:type="dxa"/>
          </w:tcPr>
          <w:p w:rsidR="009433F0" w:rsidRPr="00A42A40" w:rsidRDefault="009433F0" w:rsidP="003F7ECA">
            <w:pPr>
              <w:jc w:val="both"/>
            </w:pPr>
            <w:r w:rsidRPr="00A42A40">
              <w:t>4</w:t>
            </w:r>
          </w:p>
        </w:tc>
        <w:tc>
          <w:tcPr>
            <w:tcW w:w="1805" w:type="dxa"/>
          </w:tcPr>
          <w:p w:rsidR="009433F0" w:rsidRPr="00CD06A3" w:rsidRDefault="00C277E9" w:rsidP="003F7ECA">
            <w:pPr>
              <w:jc w:val="both"/>
              <w:rPr>
                <w:highlight w:val="yellow"/>
              </w:rPr>
            </w:pPr>
            <w:r w:rsidRPr="00C277E9">
              <w:t>повышенный</w:t>
            </w:r>
          </w:p>
        </w:tc>
        <w:tc>
          <w:tcPr>
            <w:tcW w:w="2462" w:type="dxa"/>
          </w:tcPr>
          <w:p w:rsidR="009433F0" w:rsidRPr="00CD06A3" w:rsidRDefault="009433F0" w:rsidP="00C277E9">
            <w:pPr>
              <w:jc w:val="both"/>
              <w:rPr>
                <w:highlight w:val="yellow"/>
              </w:rPr>
            </w:pPr>
            <w:r w:rsidRPr="00C277E9">
              <w:t xml:space="preserve">1.1, </w:t>
            </w:r>
            <w:r w:rsidR="00C277E9">
              <w:t xml:space="preserve">1.16, 1.19, 1.20, 2.7, 2.9, 2.12, 3.1.2, 3.5 </w:t>
            </w:r>
          </w:p>
        </w:tc>
        <w:tc>
          <w:tcPr>
            <w:tcW w:w="1906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C277E9">
              <w:t>тест с одним выбором ответа</w:t>
            </w:r>
          </w:p>
        </w:tc>
        <w:tc>
          <w:tcPr>
            <w:tcW w:w="1578" w:type="dxa"/>
          </w:tcPr>
          <w:p w:rsidR="009433F0" w:rsidRPr="00A42A40" w:rsidRDefault="00C277E9" w:rsidP="003F7ECA">
            <w:pPr>
              <w:jc w:val="both"/>
            </w:pPr>
            <w:r>
              <w:t>2 минуты</w:t>
            </w:r>
          </w:p>
        </w:tc>
      </w:tr>
      <w:tr w:rsidR="009433F0" w:rsidRPr="00A42A40" w:rsidTr="008156DA">
        <w:trPr>
          <w:jc w:val="center"/>
        </w:trPr>
        <w:tc>
          <w:tcPr>
            <w:tcW w:w="1309" w:type="dxa"/>
          </w:tcPr>
          <w:p w:rsidR="009433F0" w:rsidRPr="00A42A40" w:rsidRDefault="009433F0" w:rsidP="003F7ECA">
            <w:pPr>
              <w:jc w:val="both"/>
            </w:pPr>
            <w:r w:rsidRPr="00A42A40">
              <w:t>5</w:t>
            </w:r>
          </w:p>
        </w:tc>
        <w:tc>
          <w:tcPr>
            <w:tcW w:w="1805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EF156E">
              <w:t>базовый</w:t>
            </w:r>
          </w:p>
        </w:tc>
        <w:tc>
          <w:tcPr>
            <w:tcW w:w="2462" w:type="dxa"/>
          </w:tcPr>
          <w:p w:rsidR="009433F0" w:rsidRPr="00CD06A3" w:rsidRDefault="00EF156E" w:rsidP="00EF156E">
            <w:pPr>
              <w:jc w:val="both"/>
              <w:rPr>
                <w:highlight w:val="yellow"/>
              </w:rPr>
            </w:pPr>
            <w:r>
              <w:t>1.3, 1.4</w:t>
            </w:r>
            <w:r w:rsidR="009433F0" w:rsidRPr="00EF156E">
              <w:t xml:space="preserve">, </w:t>
            </w:r>
            <w:r>
              <w:t>1.6, 2.2, 2.4, 3.1.1, 3.2</w:t>
            </w:r>
          </w:p>
        </w:tc>
        <w:tc>
          <w:tcPr>
            <w:tcW w:w="1906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EF156E">
              <w:t>тест с одним выбором ответа</w:t>
            </w:r>
          </w:p>
        </w:tc>
        <w:tc>
          <w:tcPr>
            <w:tcW w:w="1578" w:type="dxa"/>
          </w:tcPr>
          <w:p w:rsidR="009433F0" w:rsidRPr="00A42A40" w:rsidRDefault="009433F0" w:rsidP="003F7ECA">
            <w:pPr>
              <w:jc w:val="both"/>
            </w:pPr>
            <w:r w:rsidRPr="00A42A40">
              <w:t>1 минута</w:t>
            </w:r>
          </w:p>
        </w:tc>
      </w:tr>
      <w:tr w:rsidR="009433F0" w:rsidRPr="00A42A40" w:rsidTr="008156DA">
        <w:trPr>
          <w:jc w:val="center"/>
        </w:trPr>
        <w:tc>
          <w:tcPr>
            <w:tcW w:w="1309" w:type="dxa"/>
          </w:tcPr>
          <w:p w:rsidR="009433F0" w:rsidRPr="00A42A40" w:rsidRDefault="009433F0" w:rsidP="003F7ECA">
            <w:pPr>
              <w:jc w:val="both"/>
            </w:pPr>
            <w:r w:rsidRPr="00A42A40">
              <w:t>6</w:t>
            </w:r>
          </w:p>
        </w:tc>
        <w:tc>
          <w:tcPr>
            <w:tcW w:w="1805" w:type="dxa"/>
          </w:tcPr>
          <w:p w:rsidR="009433F0" w:rsidRPr="00CD06A3" w:rsidRDefault="00F2590B" w:rsidP="00F2590B">
            <w:pPr>
              <w:jc w:val="both"/>
              <w:rPr>
                <w:highlight w:val="yellow"/>
              </w:rPr>
            </w:pPr>
            <w:r w:rsidRPr="00F2590B">
              <w:t>повышенный</w:t>
            </w:r>
          </w:p>
        </w:tc>
        <w:tc>
          <w:tcPr>
            <w:tcW w:w="2462" w:type="dxa"/>
          </w:tcPr>
          <w:p w:rsidR="009433F0" w:rsidRPr="00CD06A3" w:rsidRDefault="009433F0" w:rsidP="00F2590B">
            <w:pPr>
              <w:jc w:val="both"/>
              <w:rPr>
                <w:highlight w:val="yellow"/>
              </w:rPr>
            </w:pPr>
            <w:r w:rsidRPr="00F2590B">
              <w:t>1</w:t>
            </w:r>
            <w:r w:rsidR="00F2590B">
              <w:t>.3</w:t>
            </w:r>
            <w:r w:rsidRPr="00F2590B">
              <w:t xml:space="preserve">, </w:t>
            </w:r>
            <w:r w:rsidR="00F2590B">
              <w:t>1.6, 1.23, 1.26, 1.27</w:t>
            </w:r>
            <w:r w:rsidR="008D405B">
              <w:t>/1.12</w:t>
            </w:r>
            <w:r w:rsidR="00F2590B">
              <w:t>, 2.8, 2.9, 2.10, 2.13, 3.5</w:t>
            </w:r>
          </w:p>
        </w:tc>
        <w:tc>
          <w:tcPr>
            <w:tcW w:w="1906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F2590B">
              <w:t>тест с одним выбором ответа</w:t>
            </w:r>
          </w:p>
        </w:tc>
        <w:tc>
          <w:tcPr>
            <w:tcW w:w="1578" w:type="dxa"/>
          </w:tcPr>
          <w:p w:rsidR="009433F0" w:rsidRPr="00A42A40" w:rsidRDefault="00F2590B" w:rsidP="003F7ECA">
            <w:pPr>
              <w:jc w:val="both"/>
            </w:pPr>
            <w:r>
              <w:t>2 минуты</w:t>
            </w:r>
          </w:p>
        </w:tc>
      </w:tr>
      <w:tr w:rsidR="009433F0" w:rsidRPr="00A42A40" w:rsidTr="008156DA">
        <w:trPr>
          <w:jc w:val="center"/>
        </w:trPr>
        <w:tc>
          <w:tcPr>
            <w:tcW w:w="1309" w:type="dxa"/>
          </w:tcPr>
          <w:p w:rsidR="009433F0" w:rsidRPr="00A42A40" w:rsidRDefault="009433F0" w:rsidP="003F7ECA">
            <w:pPr>
              <w:jc w:val="both"/>
            </w:pPr>
            <w:r w:rsidRPr="00A42A40">
              <w:t>7</w:t>
            </w:r>
          </w:p>
        </w:tc>
        <w:tc>
          <w:tcPr>
            <w:tcW w:w="1805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161977">
              <w:t>базовый</w:t>
            </w:r>
          </w:p>
        </w:tc>
        <w:tc>
          <w:tcPr>
            <w:tcW w:w="2462" w:type="dxa"/>
          </w:tcPr>
          <w:p w:rsidR="009433F0" w:rsidRPr="00CD06A3" w:rsidRDefault="00161977" w:rsidP="00161977">
            <w:pPr>
              <w:jc w:val="both"/>
              <w:rPr>
                <w:highlight w:val="yellow"/>
              </w:rPr>
            </w:pPr>
            <w:r w:rsidRPr="00161977">
              <w:t>1.15</w:t>
            </w:r>
            <w:r w:rsidR="009433F0" w:rsidRPr="00161977">
              <w:t>, 2.1, 3.</w:t>
            </w:r>
            <w:r w:rsidRPr="00161977">
              <w:t>3</w:t>
            </w:r>
          </w:p>
        </w:tc>
        <w:tc>
          <w:tcPr>
            <w:tcW w:w="1906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161977">
              <w:t>тест с одним выбором ответа</w:t>
            </w:r>
          </w:p>
        </w:tc>
        <w:tc>
          <w:tcPr>
            <w:tcW w:w="1578" w:type="dxa"/>
          </w:tcPr>
          <w:p w:rsidR="009433F0" w:rsidRPr="00A42A40" w:rsidRDefault="009433F0" w:rsidP="003F7ECA">
            <w:pPr>
              <w:jc w:val="both"/>
            </w:pPr>
            <w:r w:rsidRPr="00A42A40">
              <w:t>1 минута</w:t>
            </w:r>
          </w:p>
        </w:tc>
      </w:tr>
      <w:tr w:rsidR="009433F0" w:rsidRPr="00A42A40" w:rsidTr="008156DA">
        <w:trPr>
          <w:jc w:val="center"/>
        </w:trPr>
        <w:tc>
          <w:tcPr>
            <w:tcW w:w="1309" w:type="dxa"/>
          </w:tcPr>
          <w:p w:rsidR="009433F0" w:rsidRPr="00A42A40" w:rsidRDefault="009433F0" w:rsidP="003F7ECA">
            <w:pPr>
              <w:jc w:val="both"/>
            </w:pPr>
            <w:r w:rsidRPr="00A42A40">
              <w:t>8</w:t>
            </w:r>
          </w:p>
        </w:tc>
        <w:tc>
          <w:tcPr>
            <w:tcW w:w="1805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C3736B">
              <w:t>базовый</w:t>
            </w:r>
          </w:p>
        </w:tc>
        <w:tc>
          <w:tcPr>
            <w:tcW w:w="2462" w:type="dxa"/>
          </w:tcPr>
          <w:p w:rsidR="009433F0" w:rsidRPr="00CD06A3" w:rsidRDefault="00C3736B" w:rsidP="00C3736B">
            <w:pPr>
              <w:jc w:val="both"/>
              <w:rPr>
                <w:highlight w:val="yellow"/>
              </w:rPr>
            </w:pPr>
            <w:r w:rsidRPr="00C3736B">
              <w:t>1.2, 1.5, 1.18, 2.4, 2.7, 3.2</w:t>
            </w:r>
          </w:p>
        </w:tc>
        <w:tc>
          <w:tcPr>
            <w:tcW w:w="1906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C3736B">
              <w:t>тест с одним выбором ответа</w:t>
            </w:r>
          </w:p>
        </w:tc>
        <w:tc>
          <w:tcPr>
            <w:tcW w:w="1578" w:type="dxa"/>
          </w:tcPr>
          <w:p w:rsidR="009433F0" w:rsidRPr="00A42A40" w:rsidRDefault="009433F0" w:rsidP="003F7ECA">
            <w:pPr>
              <w:jc w:val="both"/>
            </w:pPr>
            <w:r w:rsidRPr="00A42A40">
              <w:t>1 минута</w:t>
            </w:r>
          </w:p>
        </w:tc>
      </w:tr>
      <w:tr w:rsidR="009433F0" w:rsidRPr="00A42A40" w:rsidTr="008156DA">
        <w:trPr>
          <w:jc w:val="center"/>
        </w:trPr>
        <w:tc>
          <w:tcPr>
            <w:tcW w:w="1309" w:type="dxa"/>
          </w:tcPr>
          <w:p w:rsidR="009433F0" w:rsidRPr="00A42A40" w:rsidRDefault="009433F0" w:rsidP="003F7ECA">
            <w:pPr>
              <w:jc w:val="both"/>
            </w:pPr>
            <w:r w:rsidRPr="00A42A40">
              <w:t xml:space="preserve">9 </w:t>
            </w:r>
          </w:p>
        </w:tc>
        <w:tc>
          <w:tcPr>
            <w:tcW w:w="1805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E46058">
              <w:t>базовый</w:t>
            </w:r>
          </w:p>
        </w:tc>
        <w:tc>
          <w:tcPr>
            <w:tcW w:w="2462" w:type="dxa"/>
          </w:tcPr>
          <w:p w:rsidR="009433F0" w:rsidRPr="00CD06A3" w:rsidRDefault="00E46058" w:rsidP="00E46058">
            <w:pPr>
              <w:jc w:val="both"/>
              <w:rPr>
                <w:highlight w:val="yellow"/>
              </w:rPr>
            </w:pPr>
            <w:r w:rsidRPr="00E46058">
              <w:t>1.21, 1.22, 1.24, 2.8, 3.5</w:t>
            </w:r>
            <w:r w:rsidR="009433F0" w:rsidRPr="00E46058">
              <w:t xml:space="preserve"> </w:t>
            </w:r>
          </w:p>
        </w:tc>
        <w:tc>
          <w:tcPr>
            <w:tcW w:w="1906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E46058">
              <w:t>тест с одним выбором ответа</w:t>
            </w:r>
          </w:p>
        </w:tc>
        <w:tc>
          <w:tcPr>
            <w:tcW w:w="1578" w:type="dxa"/>
          </w:tcPr>
          <w:p w:rsidR="009433F0" w:rsidRPr="00A42A40" w:rsidRDefault="009433F0" w:rsidP="003F7ECA">
            <w:pPr>
              <w:jc w:val="both"/>
            </w:pPr>
            <w:r w:rsidRPr="00A42A40">
              <w:t>1 минута</w:t>
            </w:r>
          </w:p>
        </w:tc>
      </w:tr>
      <w:tr w:rsidR="008F4886" w:rsidRPr="00A42A40" w:rsidTr="008156DA">
        <w:trPr>
          <w:jc w:val="center"/>
        </w:trPr>
        <w:tc>
          <w:tcPr>
            <w:tcW w:w="1309" w:type="dxa"/>
          </w:tcPr>
          <w:p w:rsidR="008F4886" w:rsidRPr="00A42A40" w:rsidRDefault="008F4886" w:rsidP="003F7ECA">
            <w:pPr>
              <w:jc w:val="both"/>
            </w:pPr>
            <w:r>
              <w:t>10</w:t>
            </w:r>
          </w:p>
        </w:tc>
        <w:tc>
          <w:tcPr>
            <w:tcW w:w="1805" w:type="dxa"/>
          </w:tcPr>
          <w:p w:rsidR="008F4886" w:rsidRPr="00E46058" w:rsidRDefault="008F4886" w:rsidP="003F7ECA">
            <w:pPr>
              <w:jc w:val="both"/>
            </w:pPr>
            <w:r>
              <w:t>базовый</w:t>
            </w:r>
          </w:p>
        </w:tc>
        <w:tc>
          <w:tcPr>
            <w:tcW w:w="2462" w:type="dxa"/>
          </w:tcPr>
          <w:p w:rsidR="008F4886" w:rsidRPr="00E46058" w:rsidRDefault="00AC7FC8" w:rsidP="00E46058">
            <w:pPr>
              <w:jc w:val="both"/>
            </w:pPr>
            <w:r>
              <w:t>1.8, 1.26, 2.1, 2.10, 3.5</w:t>
            </w:r>
          </w:p>
        </w:tc>
        <w:tc>
          <w:tcPr>
            <w:tcW w:w="1906" w:type="dxa"/>
          </w:tcPr>
          <w:p w:rsidR="008F4886" w:rsidRPr="00E46058" w:rsidRDefault="002A2C9C" w:rsidP="003F7ECA">
            <w:pPr>
              <w:jc w:val="both"/>
            </w:pPr>
            <w:r w:rsidRPr="00E46058">
              <w:t>тест с одним выбором ответа</w:t>
            </w:r>
          </w:p>
        </w:tc>
        <w:tc>
          <w:tcPr>
            <w:tcW w:w="1578" w:type="dxa"/>
          </w:tcPr>
          <w:p w:rsidR="008F4886" w:rsidRPr="00A42A40" w:rsidRDefault="002A2C9C" w:rsidP="003F7ECA">
            <w:pPr>
              <w:jc w:val="both"/>
            </w:pPr>
            <w:r>
              <w:t>1 минута</w:t>
            </w:r>
          </w:p>
        </w:tc>
      </w:tr>
      <w:tr w:rsidR="009433F0" w:rsidRPr="00A42A40" w:rsidTr="008156DA">
        <w:trPr>
          <w:jc w:val="center"/>
        </w:trPr>
        <w:tc>
          <w:tcPr>
            <w:tcW w:w="1309" w:type="dxa"/>
          </w:tcPr>
          <w:p w:rsidR="009433F0" w:rsidRPr="00A42A40" w:rsidRDefault="008F4886" w:rsidP="003F7ECA">
            <w:pPr>
              <w:jc w:val="both"/>
            </w:pPr>
            <w:r>
              <w:t>11</w:t>
            </w:r>
          </w:p>
        </w:tc>
        <w:tc>
          <w:tcPr>
            <w:tcW w:w="1805" w:type="dxa"/>
          </w:tcPr>
          <w:p w:rsidR="009433F0" w:rsidRPr="00CD06A3" w:rsidRDefault="00832FA0" w:rsidP="003F7ECA">
            <w:pPr>
              <w:jc w:val="both"/>
              <w:rPr>
                <w:highlight w:val="yellow"/>
              </w:rPr>
            </w:pPr>
            <w:r>
              <w:t>повышенный</w:t>
            </w:r>
          </w:p>
        </w:tc>
        <w:tc>
          <w:tcPr>
            <w:tcW w:w="2462" w:type="dxa"/>
          </w:tcPr>
          <w:p w:rsidR="009433F0" w:rsidRPr="00CD06A3" w:rsidRDefault="00832FA0" w:rsidP="003F7ECA">
            <w:pPr>
              <w:jc w:val="both"/>
              <w:rPr>
                <w:highlight w:val="yellow"/>
              </w:rPr>
            </w:pPr>
            <w:r w:rsidRPr="00832FA0">
              <w:t>1.3, 1.6, 1.7, 1.17, 2.1, 2.2, 2.4, 2.11, 3.2, 3.4</w:t>
            </w:r>
          </w:p>
        </w:tc>
        <w:tc>
          <w:tcPr>
            <w:tcW w:w="1906" w:type="dxa"/>
          </w:tcPr>
          <w:p w:rsidR="009433F0" w:rsidRPr="00CD06A3" w:rsidRDefault="00832FA0" w:rsidP="003F7ECA">
            <w:pPr>
              <w:jc w:val="both"/>
              <w:rPr>
                <w:highlight w:val="yellow"/>
              </w:rPr>
            </w:pPr>
            <w:r w:rsidRPr="00832FA0">
              <w:t>тестовое задание с выбором одного правильного ответа из предложенных вариантов</w:t>
            </w:r>
          </w:p>
        </w:tc>
        <w:tc>
          <w:tcPr>
            <w:tcW w:w="1578" w:type="dxa"/>
          </w:tcPr>
          <w:p w:rsidR="009433F0" w:rsidRPr="00A42A40" w:rsidRDefault="008156DA" w:rsidP="003F7ECA">
            <w:pPr>
              <w:jc w:val="both"/>
            </w:pPr>
            <w:r>
              <w:t>4</w:t>
            </w:r>
            <w:r w:rsidR="009433F0" w:rsidRPr="00A42A40">
              <w:t xml:space="preserve"> минуты</w:t>
            </w:r>
          </w:p>
        </w:tc>
      </w:tr>
      <w:tr w:rsidR="009433F0" w:rsidRPr="00A42A40" w:rsidTr="008156DA">
        <w:trPr>
          <w:jc w:val="center"/>
        </w:trPr>
        <w:tc>
          <w:tcPr>
            <w:tcW w:w="1309" w:type="dxa"/>
          </w:tcPr>
          <w:p w:rsidR="009433F0" w:rsidRPr="00A42A40" w:rsidRDefault="008F4886" w:rsidP="003F7ECA">
            <w:pPr>
              <w:jc w:val="both"/>
            </w:pPr>
            <w:r>
              <w:t>12</w:t>
            </w:r>
          </w:p>
        </w:tc>
        <w:tc>
          <w:tcPr>
            <w:tcW w:w="1805" w:type="dxa"/>
          </w:tcPr>
          <w:p w:rsidR="009433F0" w:rsidRPr="00CD06A3" w:rsidRDefault="00BA0FD3" w:rsidP="003F7ECA">
            <w:pPr>
              <w:jc w:val="both"/>
              <w:rPr>
                <w:highlight w:val="yellow"/>
              </w:rPr>
            </w:pPr>
            <w:r w:rsidRPr="00BA0FD3">
              <w:t>повышенный</w:t>
            </w:r>
          </w:p>
        </w:tc>
        <w:tc>
          <w:tcPr>
            <w:tcW w:w="2462" w:type="dxa"/>
          </w:tcPr>
          <w:p w:rsidR="009433F0" w:rsidRPr="00CD06A3" w:rsidRDefault="00BA0FD3" w:rsidP="00BA0FD3">
            <w:pPr>
              <w:jc w:val="both"/>
              <w:rPr>
                <w:highlight w:val="yellow"/>
              </w:rPr>
            </w:pPr>
            <w:r w:rsidRPr="00BA0FD3">
              <w:t>1.9, 1.10, 1.11, 2.7, 2.11, 2.14, 3.3, 3.4</w:t>
            </w:r>
            <w:r w:rsidR="009433F0" w:rsidRPr="00BA0FD3">
              <w:t xml:space="preserve">, </w:t>
            </w:r>
          </w:p>
        </w:tc>
        <w:tc>
          <w:tcPr>
            <w:tcW w:w="1906" w:type="dxa"/>
          </w:tcPr>
          <w:p w:rsidR="009433F0" w:rsidRPr="00CD06A3" w:rsidRDefault="009433F0" w:rsidP="00F16807">
            <w:pPr>
              <w:jc w:val="both"/>
              <w:rPr>
                <w:highlight w:val="yellow"/>
              </w:rPr>
            </w:pPr>
            <w:r w:rsidRPr="00BA0FD3">
              <w:t xml:space="preserve">задание </w:t>
            </w:r>
            <w:r w:rsidR="00BA0FD3" w:rsidRPr="00BA0FD3">
              <w:t xml:space="preserve">открытого типа </w:t>
            </w:r>
            <w:r w:rsidR="00F16807">
              <w:t>с заданными ограничениями</w:t>
            </w:r>
          </w:p>
        </w:tc>
        <w:tc>
          <w:tcPr>
            <w:tcW w:w="1578" w:type="dxa"/>
          </w:tcPr>
          <w:p w:rsidR="009433F0" w:rsidRPr="00A42A40" w:rsidRDefault="008156DA" w:rsidP="003F7ECA">
            <w:pPr>
              <w:jc w:val="both"/>
            </w:pPr>
            <w:r>
              <w:t>4</w:t>
            </w:r>
            <w:r w:rsidR="00BA0FD3">
              <w:t xml:space="preserve"> минуты</w:t>
            </w:r>
          </w:p>
        </w:tc>
      </w:tr>
      <w:tr w:rsidR="009433F0" w:rsidRPr="00A42A40" w:rsidTr="008156DA">
        <w:trPr>
          <w:jc w:val="center"/>
        </w:trPr>
        <w:tc>
          <w:tcPr>
            <w:tcW w:w="1309" w:type="dxa"/>
          </w:tcPr>
          <w:p w:rsidR="009433F0" w:rsidRPr="00A42A40" w:rsidRDefault="008F4886" w:rsidP="003F7ECA">
            <w:pPr>
              <w:jc w:val="both"/>
            </w:pPr>
            <w:r>
              <w:t>13</w:t>
            </w:r>
          </w:p>
        </w:tc>
        <w:tc>
          <w:tcPr>
            <w:tcW w:w="1805" w:type="dxa"/>
          </w:tcPr>
          <w:p w:rsidR="009433F0" w:rsidRPr="00CD06A3" w:rsidRDefault="00111901" w:rsidP="003F7ECA">
            <w:pPr>
              <w:jc w:val="both"/>
              <w:rPr>
                <w:highlight w:val="yellow"/>
              </w:rPr>
            </w:pPr>
            <w:r w:rsidRPr="00111901">
              <w:t>повышенный</w:t>
            </w:r>
          </w:p>
        </w:tc>
        <w:tc>
          <w:tcPr>
            <w:tcW w:w="2462" w:type="dxa"/>
          </w:tcPr>
          <w:p w:rsidR="009433F0" w:rsidRPr="00CD06A3" w:rsidRDefault="00111901" w:rsidP="003F7ECA">
            <w:pPr>
              <w:jc w:val="both"/>
              <w:rPr>
                <w:highlight w:val="yellow"/>
              </w:rPr>
            </w:pPr>
            <w:r w:rsidRPr="00111901">
              <w:t>1.23, 1.24, 2.13, 2.14, 3.3, 3.4, 3.5</w:t>
            </w:r>
          </w:p>
        </w:tc>
        <w:tc>
          <w:tcPr>
            <w:tcW w:w="1906" w:type="dxa"/>
          </w:tcPr>
          <w:p w:rsidR="009433F0" w:rsidRPr="00CD06A3" w:rsidRDefault="00111901" w:rsidP="003F7ECA">
            <w:pPr>
              <w:jc w:val="both"/>
              <w:rPr>
                <w:highlight w:val="yellow"/>
              </w:rPr>
            </w:pPr>
            <w:r w:rsidRPr="00111901">
              <w:t>задание открытого типа со свободным изложением</w:t>
            </w:r>
          </w:p>
        </w:tc>
        <w:tc>
          <w:tcPr>
            <w:tcW w:w="1578" w:type="dxa"/>
          </w:tcPr>
          <w:p w:rsidR="009433F0" w:rsidRPr="00A42A40" w:rsidRDefault="008156DA" w:rsidP="003F7ECA">
            <w:pPr>
              <w:jc w:val="both"/>
            </w:pPr>
            <w:r>
              <w:t>4</w:t>
            </w:r>
            <w:r w:rsidR="00111901">
              <w:t xml:space="preserve"> минуты</w:t>
            </w:r>
          </w:p>
        </w:tc>
      </w:tr>
      <w:tr w:rsidR="009433F0" w:rsidRPr="00A42A40" w:rsidTr="008156DA">
        <w:trPr>
          <w:jc w:val="center"/>
        </w:trPr>
        <w:tc>
          <w:tcPr>
            <w:tcW w:w="1309" w:type="dxa"/>
          </w:tcPr>
          <w:p w:rsidR="009433F0" w:rsidRPr="00A42A40" w:rsidRDefault="008F4886" w:rsidP="003F7ECA">
            <w:pPr>
              <w:jc w:val="both"/>
            </w:pPr>
            <w:r>
              <w:t>14</w:t>
            </w:r>
          </w:p>
        </w:tc>
        <w:tc>
          <w:tcPr>
            <w:tcW w:w="1805" w:type="dxa"/>
          </w:tcPr>
          <w:p w:rsidR="009433F0" w:rsidRPr="00CD06A3" w:rsidRDefault="00DB4F17" w:rsidP="003F7ECA">
            <w:pPr>
              <w:jc w:val="both"/>
              <w:rPr>
                <w:highlight w:val="yellow"/>
              </w:rPr>
            </w:pPr>
            <w:r w:rsidRPr="00DB4F17">
              <w:t>базовый</w:t>
            </w:r>
          </w:p>
        </w:tc>
        <w:tc>
          <w:tcPr>
            <w:tcW w:w="2462" w:type="dxa"/>
          </w:tcPr>
          <w:p w:rsidR="009433F0" w:rsidRPr="00CD06A3" w:rsidRDefault="00DB4F17" w:rsidP="003F7ECA">
            <w:pPr>
              <w:jc w:val="both"/>
              <w:rPr>
                <w:highlight w:val="yellow"/>
              </w:rPr>
            </w:pPr>
            <w:r w:rsidRPr="00DB4F17">
              <w:t>1.1, 1.3, 1.6, 1.9, 1.10,</w:t>
            </w:r>
            <w:r w:rsidR="00422006">
              <w:t xml:space="preserve"> 1.13</w:t>
            </w:r>
            <w:r w:rsidR="00B30410">
              <w:t xml:space="preserve">, </w:t>
            </w:r>
            <w:r w:rsidR="00B30410" w:rsidRPr="00DB4F17">
              <w:t>2.1</w:t>
            </w:r>
            <w:r w:rsidRPr="00DB4F17">
              <w:t>, 2.5, 3.1.2, 3.6</w:t>
            </w:r>
          </w:p>
        </w:tc>
        <w:tc>
          <w:tcPr>
            <w:tcW w:w="1906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70219C">
              <w:t>решение практической задачи</w:t>
            </w:r>
          </w:p>
        </w:tc>
        <w:tc>
          <w:tcPr>
            <w:tcW w:w="1578" w:type="dxa"/>
          </w:tcPr>
          <w:p w:rsidR="009433F0" w:rsidRPr="00A42A40" w:rsidRDefault="00DB4F17" w:rsidP="003F7ECA">
            <w:pPr>
              <w:jc w:val="both"/>
            </w:pPr>
            <w:r>
              <w:t>2</w:t>
            </w:r>
            <w:r w:rsidR="009433F0" w:rsidRPr="00A42A40">
              <w:t xml:space="preserve"> минуты</w:t>
            </w:r>
          </w:p>
        </w:tc>
      </w:tr>
      <w:tr w:rsidR="008B782A" w:rsidRPr="00A42A40" w:rsidTr="008156DA">
        <w:trPr>
          <w:jc w:val="center"/>
        </w:trPr>
        <w:tc>
          <w:tcPr>
            <w:tcW w:w="1309" w:type="dxa"/>
          </w:tcPr>
          <w:p w:rsidR="008B782A" w:rsidRPr="00A42A40" w:rsidRDefault="008F4886" w:rsidP="003F7ECA">
            <w:pPr>
              <w:jc w:val="both"/>
            </w:pPr>
            <w:r>
              <w:t>15</w:t>
            </w:r>
          </w:p>
        </w:tc>
        <w:tc>
          <w:tcPr>
            <w:tcW w:w="1805" w:type="dxa"/>
          </w:tcPr>
          <w:p w:rsidR="008B782A" w:rsidRPr="00DB4F17" w:rsidRDefault="00012D8D" w:rsidP="003F7ECA">
            <w:pPr>
              <w:jc w:val="both"/>
            </w:pPr>
            <w:r>
              <w:t>базовый</w:t>
            </w:r>
          </w:p>
        </w:tc>
        <w:tc>
          <w:tcPr>
            <w:tcW w:w="2462" w:type="dxa"/>
          </w:tcPr>
          <w:p w:rsidR="008B782A" w:rsidRPr="00DB4F17" w:rsidRDefault="00012D8D" w:rsidP="003F7ECA">
            <w:pPr>
              <w:jc w:val="both"/>
            </w:pPr>
            <w:r>
              <w:t>1.24/1.25, 2.8, 2.9, 2.10, 3.5</w:t>
            </w:r>
          </w:p>
        </w:tc>
        <w:tc>
          <w:tcPr>
            <w:tcW w:w="1906" w:type="dxa"/>
          </w:tcPr>
          <w:p w:rsidR="008B782A" w:rsidRPr="0070219C" w:rsidRDefault="008B782A" w:rsidP="003F7ECA">
            <w:pPr>
              <w:jc w:val="both"/>
            </w:pPr>
            <w:r>
              <w:t>тестовое задание на установление соответствия</w:t>
            </w:r>
          </w:p>
        </w:tc>
        <w:tc>
          <w:tcPr>
            <w:tcW w:w="1578" w:type="dxa"/>
          </w:tcPr>
          <w:p w:rsidR="008B782A" w:rsidRDefault="008156DA" w:rsidP="003F7ECA">
            <w:pPr>
              <w:jc w:val="both"/>
            </w:pPr>
            <w:r>
              <w:t>2 минуты</w:t>
            </w:r>
          </w:p>
        </w:tc>
      </w:tr>
      <w:tr w:rsidR="009433F0" w:rsidRPr="00A42A40" w:rsidTr="008156DA">
        <w:trPr>
          <w:jc w:val="center"/>
        </w:trPr>
        <w:tc>
          <w:tcPr>
            <w:tcW w:w="1309" w:type="dxa"/>
          </w:tcPr>
          <w:p w:rsidR="009433F0" w:rsidRPr="00A42A40" w:rsidRDefault="008F4886" w:rsidP="003F7ECA">
            <w:pPr>
              <w:jc w:val="both"/>
            </w:pPr>
            <w:r>
              <w:t>16</w:t>
            </w:r>
          </w:p>
        </w:tc>
        <w:tc>
          <w:tcPr>
            <w:tcW w:w="1805" w:type="dxa"/>
          </w:tcPr>
          <w:p w:rsidR="009433F0" w:rsidRPr="00CD06A3" w:rsidRDefault="00A04121" w:rsidP="003F7ECA">
            <w:pPr>
              <w:jc w:val="both"/>
              <w:rPr>
                <w:highlight w:val="yellow"/>
              </w:rPr>
            </w:pPr>
            <w:r w:rsidRPr="00A04121">
              <w:t>повышенный</w:t>
            </w:r>
          </w:p>
        </w:tc>
        <w:tc>
          <w:tcPr>
            <w:tcW w:w="2462" w:type="dxa"/>
          </w:tcPr>
          <w:p w:rsidR="009433F0" w:rsidRPr="00CD06A3" w:rsidRDefault="00A04121" w:rsidP="003F7ECA">
            <w:pPr>
              <w:jc w:val="both"/>
              <w:rPr>
                <w:highlight w:val="yellow"/>
              </w:rPr>
            </w:pPr>
            <w:r w:rsidRPr="00A04121">
              <w:t>1.4, 1.5, 2.3, 2.5, 2,11, 3.1.1, 3.1.2, 3.4, 3,6</w:t>
            </w:r>
          </w:p>
        </w:tc>
        <w:tc>
          <w:tcPr>
            <w:tcW w:w="1906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A04121">
              <w:t>решение практической задачи</w:t>
            </w:r>
          </w:p>
        </w:tc>
        <w:tc>
          <w:tcPr>
            <w:tcW w:w="1578" w:type="dxa"/>
          </w:tcPr>
          <w:p w:rsidR="009433F0" w:rsidRPr="00A42A40" w:rsidRDefault="008156DA" w:rsidP="003F7ECA">
            <w:pPr>
              <w:jc w:val="both"/>
            </w:pPr>
            <w:r>
              <w:t>4</w:t>
            </w:r>
            <w:r w:rsidR="009433F0" w:rsidRPr="00A42A40">
              <w:t xml:space="preserve"> минуты</w:t>
            </w:r>
          </w:p>
        </w:tc>
      </w:tr>
      <w:tr w:rsidR="009433F0" w:rsidRPr="00A42A40" w:rsidTr="008156DA">
        <w:trPr>
          <w:jc w:val="center"/>
        </w:trPr>
        <w:tc>
          <w:tcPr>
            <w:tcW w:w="1309" w:type="dxa"/>
          </w:tcPr>
          <w:p w:rsidR="009433F0" w:rsidRPr="00A42A40" w:rsidRDefault="008F4886" w:rsidP="003F7ECA">
            <w:pPr>
              <w:jc w:val="both"/>
            </w:pPr>
            <w:r>
              <w:t>17</w:t>
            </w:r>
          </w:p>
        </w:tc>
        <w:tc>
          <w:tcPr>
            <w:tcW w:w="1805" w:type="dxa"/>
            <w:shd w:val="clear" w:color="auto" w:fill="auto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614DE4">
              <w:t>повышенный</w:t>
            </w:r>
          </w:p>
        </w:tc>
        <w:tc>
          <w:tcPr>
            <w:tcW w:w="2462" w:type="dxa"/>
          </w:tcPr>
          <w:p w:rsidR="009433F0" w:rsidRPr="00614DE4" w:rsidRDefault="00614DE4" w:rsidP="003F7ECA">
            <w:pPr>
              <w:jc w:val="both"/>
            </w:pPr>
            <w:r w:rsidRPr="00614DE4">
              <w:t>1.20, 2.12, 2.14. 3.5</w:t>
            </w:r>
          </w:p>
        </w:tc>
        <w:tc>
          <w:tcPr>
            <w:tcW w:w="1906" w:type="dxa"/>
          </w:tcPr>
          <w:p w:rsidR="009433F0" w:rsidRPr="00614DE4" w:rsidRDefault="00651CBC" w:rsidP="003F7ECA">
            <w:pPr>
              <w:jc w:val="both"/>
            </w:pPr>
            <w:r w:rsidRPr="00614DE4">
              <w:t>задание открытого типа со свободным изложением</w:t>
            </w:r>
          </w:p>
        </w:tc>
        <w:tc>
          <w:tcPr>
            <w:tcW w:w="1578" w:type="dxa"/>
          </w:tcPr>
          <w:p w:rsidR="009433F0" w:rsidRPr="00A42A40" w:rsidRDefault="008156DA" w:rsidP="003F7ECA">
            <w:pPr>
              <w:jc w:val="both"/>
            </w:pPr>
            <w:r>
              <w:t>7</w:t>
            </w:r>
            <w:r w:rsidR="009433F0" w:rsidRPr="00A42A40">
              <w:t xml:space="preserve"> минут</w:t>
            </w:r>
          </w:p>
        </w:tc>
      </w:tr>
    </w:tbl>
    <w:p w:rsidR="009433F0" w:rsidRPr="00A42A40" w:rsidRDefault="009433F0" w:rsidP="009433F0"/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32"/>
        <w:gridCol w:w="2332"/>
        <w:gridCol w:w="2552"/>
        <w:gridCol w:w="2544"/>
      </w:tblGrid>
      <w:tr w:rsidR="009433F0" w:rsidRPr="00A42A40" w:rsidTr="008156DA">
        <w:trPr>
          <w:trHeight w:val="455"/>
          <w:jc w:val="center"/>
        </w:trPr>
        <w:tc>
          <w:tcPr>
            <w:tcW w:w="9060" w:type="dxa"/>
            <w:gridSpan w:val="4"/>
          </w:tcPr>
          <w:p w:rsidR="009433F0" w:rsidRPr="00A42A40" w:rsidRDefault="009433F0" w:rsidP="003F7ECA">
            <w:pPr>
              <w:jc w:val="both"/>
            </w:pPr>
            <w:r w:rsidRPr="00A42A40">
              <w:t>Оценивание заданий</w:t>
            </w:r>
          </w:p>
        </w:tc>
      </w:tr>
      <w:tr w:rsidR="009433F0" w:rsidRPr="00A42A40" w:rsidTr="008156DA">
        <w:trPr>
          <w:jc w:val="center"/>
        </w:trPr>
        <w:tc>
          <w:tcPr>
            <w:tcW w:w="1632" w:type="dxa"/>
            <w:vMerge w:val="restart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Номер задания</w:t>
            </w:r>
          </w:p>
        </w:tc>
        <w:tc>
          <w:tcPr>
            <w:tcW w:w="4884" w:type="dxa"/>
            <w:gridSpan w:val="2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Правильный ответ</w:t>
            </w:r>
          </w:p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4" w:type="dxa"/>
            <w:vMerge w:val="restart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Критерии оценивания</w:t>
            </w:r>
          </w:p>
        </w:tc>
      </w:tr>
      <w:tr w:rsidR="009433F0" w:rsidRPr="00A42A40" w:rsidTr="008156DA">
        <w:trPr>
          <w:jc w:val="center"/>
        </w:trPr>
        <w:tc>
          <w:tcPr>
            <w:tcW w:w="1632" w:type="dxa"/>
            <w:vMerge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2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 вариант</w:t>
            </w:r>
          </w:p>
        </w:tc>
        <w:tc>
          <w:tcPr>
            <w:tcW w:w="2552" w:type="dxa"/>
          </w:tcPr>
          <w:p w:rsidR="009433F0" w:rsidRPr="00A42A40" w:rsidRDefault="009433F0" w:rsidP="003F7ECA">
            <w:pPr>
              <w:jc w:val="both"/>
            </w:pPr>
            <w:r w:rsidRPr="00A42A40">
              <w:t>2 вариант</w:t>
            </w:r>
          </w:p>
        </w:tc>
        <w:tc>
          <w:tcPr>
            <w:tcW w:w="2544" w:type="dxa"/>
            <w:vMerge/>
          </w:tcPr>
          <w:p w:rsidR="009433F0" w:rsidRPr="00A42A40" w:rsidRDefault="009433F0" w:rsidP="003F7ECA">
            <w:pPr>
              <w:jc w:val="both"/>
            </w:pPr>
          </w:p>
        </w:tc>
      </w:tr>
      <w:tr w:rsidR="009433F0" w:rsidRPr="00A42A40" w:rsidTr="008156DA">
        <w:trPr>
          <w:jc w:val="center"/>
        </w:trPr>
        <w:tc>
          <w:tcPr>
            <w:tcW w:w="1632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32" w:type="dxa"/>
          </w:tcPr>
          <w:p w:rsidR="009433F0" w:rsidRPr="00CD06A3" w:rsidRDefault="00C44067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44067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9433F0" w:rsidRPr="00CD06A3" w:rsidRDefault="00C44067" w:rsidP="003F7ECA">
            <w:pPr>
              <w:jc w:val="both"/>
              <w:rPr>
                <w:highlight w:val="yellow"/>
              </w:rPr>
            </w:pPr>
            <w:r w:rsidRPr="00C44067">
              <w:t>а</w:t>
            </w:r>
          </w:p>
        </w:tc>
        <w:tc>
          <w:tcPr>
            <w:tcW w:w="2544" w:type="dxa"/>
          </w:tcPr>
          <w:p w:rsidR="009433F0" w:rsidRPr="00A42A40" w:rsidRDefault="009433F0" w:rsidP="003F7ECA">
            <w:pPr>
              <w:jc w:val="both"/>
            </w:pPr>
            <w:r w:rsidRPr="00A42A40">
              <w:t>1 балл – дан правильный ответ</w:t>
            </w:r>
          </w:p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A42A40" w:rsidTr="008156DA">
        <w:trPr>
          <w:jc w:val="center"/>
        </w:trPr>
        <w:tc>
          <w:tcPr>
            <w:tcW w:w="1632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32" w:type="dxa"/>
          </w:tcPr>
          <w:p w:rsidR="009433F0" w:rsidRPr="00C10F9A" w:rsidRDefault="00C10F9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F9A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9433F0" w:rsidRPr="00C10F9A" w:rsidRDefault="00C10F9A" w:rsidP="003F7ECA">
            <w:pPr>
              <w:jc w:val="both"/>
            </w:pPr>
            <w:r w:rsidRPr="00C10F9A">
              <w:t>а</w:t>
            </w:r>
          </w:p>
        </w:tc>
        <w:tc>
          <w:tcPr>
            <w:tcW w:w="2544" w:type="dxa"/>
          </w:tcPr>
          <w:p w:rsidR="009433F0" w:rsidRPr="00A42A40" w:rsidRDefault="009433F0" w:rsidP="003F7ECA">
            <w:pPr>
              <w:jc w:val="both"/>
            </w:pPr>
            <w:r w:rsidRPr="00A42A40">
              <w:t>1 балл – дан правильный ответ</w:t>
            </w:r>
          </w:p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A42A40" w:rsidTr="008156DA">
        <w:trPr>
          <w:jc w:val="center"/>
        </w:trPr>
        <w:tc>
          <w:tcPr>
            <w:tcW w:w="1632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32" w:type="dxa"/>
          </w:tcPr>
          <w:p w:rsidR="009433F0" w:rsidRPr="00CD06A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1403A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493063">
              <w:t>б</w:t>
            </w:r>
          </w:p>
        </w:tc>
        <w:tc>
          <w:tcPr>
            <w:tcW w:w="2544" w:type="dxa"/>
          </w:tcPr>
          <w:p w:rsidR="009433F0" w:rsidRPr="00A42A40" w:rsidRDefault="009433F0" w:rsidP="003F7ECA">
            <w:pPr>
              <w:jc w:val="both"/>
            </w:pPr>
            <w:r w:rsidRPr="00A42A40">
              <w:t>1 балл – дан правильный ответ</w:t>
            </w:r>
          </w:p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A42A40" w:rsidTr="008156DA">
        <w:trPr>
          <w:jc w:val="center"/>
        </w:trPr>
        <w:tc>
          <w:tcPr>
            <w:tcW w:w="1632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32" w:type="dxa"/>
          </w:tcPr>
          <w:p w:rsidR="009433F0" w:rsidRPr="00CD06A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D4346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9433F0" w:rsidRPr="00CD06A3" w:rsidRDefault="001D4346" w:rsidP="003F7ECA">
            <w:pPr>
              <w:jc w:val="both"/>
              <w:rPr>
                <w:highlight w:val="yellow"/>
              </w:rPr>
            </w:pPr>
            <w:r w:rsidRPr="001D4346">
              <w:t>б</w:t>
            </w:r>
          </w:p>
        </w:tc>
        <w:tc>
          <w:tcPr>
            <w:tcW w:w="2544" w:type="dxa"/>
          </w:tcPr>
          <w:p w:rsidR="009433F0" w:rsidRPr="00A42A40" w:rsidRDefault="009433F0" w:rsidP="003F7ECA">
            <w:pPr>
              <w:jc w:val="both"/>
            </w:pPr>
            <w:r w:rsidRPr="00A42A40">
              <w:t>1 балл – дан правильный ответ</w:t>
            </w:r>
          </w:p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A42A40" w:rsidTr="008156DA">
        <w:trPr>
          <w:jc w:val="center"/>
        </w:trPr>
        <w:tc>
          <w:tcPr>
            <w:tcW w:w="1632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32" w:type="dxa"/>
          </w:tcPr>
          <w:p w:rsidR="009433F0" w:rsidRPr="00CD06A3" w:rsidRDefault="002B0004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B0004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9433F0" w:rsidRPr="00CD06A3" w:rsidRDefault="00715822" w:rsidP="003F7ECA">
            <w:pPr>
              <w:jc w:val="both"/>
              <w:rPr>
                <w:highlight w:val="yellow"/>
              </w:rPr>
            </w:pPr>
            <w:r w:rsidRPr="00715822">
              <w:t>в</w:t>
            </w:r>
          </w:p>
        </w:tc>
        <w:tc>
          <w:tcPr>
            <w:tcW w:w="2544" w:type="dxa"/>
          </w:tcPr>
          <w:p w:rsidR="009433F0" w:rsidRPr="00A42A40" w:rsidRDefault="009433F0" w:rsidP="003F7ECA">
            <w:pPr>
              <w:jc w:val="both"/>
            </w:pPr>
            <w:r w:rsidRPr="00A42A40">
              <w:t>1 балл – дан правильный ответ</w:t>
            </w:r>
          </w:p>
          <w:p w:rsidR="009433F0" w:rsidRPr="00A42A40" w:rsidRDefault="009433F0" w:rsidP="003F7ECA">
            <w:pPr>
              <w:jc w:val="both"/>
            </w:pPr>
            <w:r w:rsidRPr="00A42A40">
              <w:t>0 баллов – дан неправильный ответ</w:t>
            </w:r>
          </w:p>
        </w:tc>
      </w:tr>
      <w:tr w:rsidR="009433F0" w:rsidRPr="00A42A40" w:rsidTr="008156DA">
        <w:trPr>
          <w:jc w:val="center"/>
        </w:trPr>
        <w:tc>
          <w:tcPr>
            <w:tcW w:w="1632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32" w:type="dxa"/>
          </w:tcPr>
          <w:p w:rsidR="009433F0" w:rsidRPr="00CD06A3" w:rsidRDefault="0010583B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0583B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9433F0" w:rsidRPr="00CD06A3" w:rsidRDefault="00F2590B" w:rsidP="003F7ECA">
            <w:pPr>
              <w:jc w:val="both"/>
              <w:rPr>
                <w:highlight w:val="yellow"/>
              </w:rPr>
            </w:pPr>
            <w:r w:rsidRPr="00F2590B">
              <w:t>в</w:t>
            </w:r>
          </w:p>
        </w:tc>
        <w:tc>
          <w:tcPr>
            <w:tcW w:w="2544" w:type="dxa"/>
          </w:tcPr>
          <w:p w:rsidR="009433F0" w:rsidRPr="00A42A40" w:rsidRDefault="009433F0" w:rsidP="003F7ECA">
            <w:pPr>
              <w:jc w:val="both"/>
            </w:pPr>
            <w:r w:rsidRPr="00A42A40">
              <w:t>1 балл – дан правильный ответ</w:t>
            </w:r>
          </w:p>
          <w:p w:rsidR="009433F0" w:rsidRPr="00A42A40" w:rsidRDefault="009433F0" w:rsidP="003F7ECA">
            <w:pPr>
              <w:jc w:val="both"/>
            </w:pPr>
            <w:r w:rsidRPr="00A42A40">
              <w:t>0 баллов – дан неправильный ответ</w:t>
            </w:r>
          </w:p>
        </w:tc>
      </w:tr>
      <w:tr w:rsidR="009433F0" w:rsidRPr="00A42A40" w:rsidTr="008156DA">
        <w:trPr>
          <w:jc w:val="center"/>
        </w:trPr>
        <w:tc>
          <w:tcPr>
            <w:tcW w:w="1632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32" w:type="dxa"/>
          </w:tcPr>
          <w:p w:rsidR="009433F0" w:rsidRPr="00CD06A3" w:rsidRDefault="001D4D3B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D4D3B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9433F0" w:rsidRPr="00CD06A3" w:rsidRDefault="009433F0" w:rsidP="003F7ECA">
            <w:pPr>
              <w:jc w:val="both"/>
              <w:rPr>
                <w:highlight w:val="yellow"/>
              </w:rPr>
            </w:pPr>
            <w:r w:rsidRPr="00161977">
              <w:t>а</w:t>
            </w:r>
          </w:p>
        </w:tc>
        <w:tc>
          <w:tcPr>
            <w:tcW w:w="2544" w:type="dxa"/>
          </w:tcPr>
          <w:p w:rsidR="009433F0" w:rsidRPr="00A42A40" w:rsidRDefault="009433F0" w:rsidP="003F7ECA">
            <w:pPr>
              <w:jc w:val="both"/>
            </w:pPr>
            <w:r w:rsidRPr="00A42A40">
              <w:t>1 балл – дан правильный ответ</w:t>
            </w:r>
          </w:p>
          <w:p w:rsidR="009433F0" w:rsidRPr="00A42A40" w:rsidRDefault="009433F0" w:rsidP="003F7ECA">
            <w:pPr>
              <w:jc w:val="both"/>
            </w:pPr>
            <w:r w:rsidRPr="00A42A40">
              <w:t>0 баллов – дан неправильный ответ</w:t>
            </w:r>
          </w:p>
        </w:tc>
      </w:tr>
      <w:tr w:rsidR="009433F0" w:rsidRPr="00A42A40" w:rsidTr="008156DA">
        <w:trPr>
          <w:jc w:val="center"/>
        </w:trPr>
        <w:tc>
          <w:tcPr>
            <w:tcW w:w="1632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32" w:type="dxa"/>
          </w:tcPr>
          <w:p w:rsidR="009433F0" w:rsidRPr="00C3736B" w:rsidRDefault="00C3736B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736B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9433F0" w:rsidRPr="00C3736B" w:rsidRDefault="009433F0" w:rsidP="003F7ECA">
            <w:pPr>
              <w:jc w:val="both"/>
            </w:pPr>
            <w:r w:rsidRPr="00C3736B">
              <w:t>в</w:t>
            </w:r>
          </w:p>
        </w:tc>
        <w:tc>
          <w:tcPr>
            <w:tcW w:w="2544" w:type="dxa"/>
          </w:tcPr>
          <w:p w:rsidR="009433F0" w:rsidRPr="00A42A40" w:rsidRDefault="009433F0" w:rsidP="003F7ECA">
            <w:pPr>
              <w:jc w:val="both"/>
            </w:pPr>
            <w:r w:rsidRPr="00A42A40">
              <w:t>1 балл – дан правильный ответ</w:t>
            </w:r>
          </w:p>
          <w:p w:rsidR="009433F0" w:rsidRPr="00A42A40" w:rsidRDefault="009433F0" w:rsidP="003F7ECA">
            <w:pPr>
              <w:jc w:val="both"/>
            </w:pPr>
            <w:r w:rsidRPr="00A42A40">
              <w:t>0 баллов – дан неправильный ответ</w:t>
            </w:r>
          </w:p>
        </w:tc>
      </w:tr>
      <w:tr w:rsidR="009433F0" w:rsidRPr="00A42A40" w:rsidTr="008156DA">
        <w:trPr>
          <w:jc w:val="center"/>
        </w:trPr>
        <w:tc>
          <w:tcPr>
            <w:tcW w:w="1632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32" w:type="dxa"/>
          </w:tcPr>
          <w:p w:rsidR="009433F0" w:rsidRPr="00CD06A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B1896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9433F0" w:rsidRPr="00CD06A3" w:rsidRDefault="00654EEC" w:rsidP="003F7ECA">
            <w:pPr>
              <w:jc w:val="both"/>
              <w:rPr>
                <w:highlight w:val="yellow"/>
              </w:rPr>
            </w:pPr>
            <w:r w:rsidRPr="00654EEC">
              <w:t>в</w:t>
            </w:r>
          </w:p>
        </w:tc>
        <w:tc>
          <w:tcPr>
            <w:tcW w:w="2544" w:type="dxa"/>
          </w:tcPr>
          <w:p w:rsidR="009433F0" w:rsidRPr="00A42A40" w:rsidRDefault="009433F0" w:rsidP="003F7ECA">
            <w:pPr>
              <w:jc w:val="both"/>
            </w:pPr>
            <w:r w:rsidRPr="00A42A40">
              <w:t>1 балл – дан правильный ответ</w:t>
            </w:r>
          </w:p>
          <w:p w:rsidR="009433F0" w:rsidRPr="00A42A40" w:rsidRDefault="009433F0" w:rsidP="003F7ECA">
            <w:pPr>
              <w:jc w:val="both"/>
            </w:pPr>
            <w:r w:rsidRPr="00A42A40">
              <w:t>0 баллов – дан неправильный ответ</w:t>
            </w:r>
          </w:p>
        </w:tc>
      </w:tr>
      <w:tr w:rsidR="006B46DD" w:rsidRPr="00A42A40" w:rsidTr="008156DA">
        <w:trPr>
          <w:jc w:val="center"/>
        </w:trPr>
        <w:tc>
          <w:tcPr>
            <w:tcW w:w="1632" w:type="dxa"/>
          </w:tcPr>
          <w:p w:rsidR="006B46DD" w:rsidRPr="00A42A40" w:rsidRDefault="006B46DD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32" w:type="dxa"/>
          </w:tcPr>
          <w:p w:rsidR="006B46DD" w:rsidRPr="00AB1896" w:rsidRDefault="002A2C9C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6B46DD" w:rsidRPr="00654EEC" w:rsidRDefault="002C52F4" w:rsidP="003F7ECA">
            <w:pPr>
              <w:jc w:val="both"/>
            </w:pPr>
            <w:r>
              <w:t>б</w:t>
            </w:r>
          </w:p>
        </w:tc>
        <w:tc>
          <w:tcPr>
            <w:tcW w:w="2544" w:type="dxa"/>
          </w:tcPr>
          <w:p w:rsidR="006B46DD" w:rsidRPr="00A42A40" w:rsidRDefault="006B46DD" w:rsidP="006B46DD">
            <w:pPr>
              <w:jc w:val="both"/>
            </w:pPr>
            <w:r w:rsidRPr="00A42A40">
              <w:t>1 балл – дан правильный ответ</w:t>
            </w:r>
          </w:p>
          <w:p w:rsidR="006B46DD" w:rsidRPr="00A42A40" w:rsidRDefault="006B46DD" w:rsidP="006B46DD">
            <w:pPr>
              <w:jc w:val="both"/>
            </w:pPr>
            <w:r w:rsidRPr="00A42A40">
              <w:t>0 баллов – дан неправильный ответ</w:t>
            </w:r>
          </w:p>
        </w:tc>
      </w:tr>
      <w:tr w:rsidR="009433F0" w:rsidRPr="00A42A40" w:rsidTr="008156DA">
        <w:trPr>
          <w:jc w:val="center"/>
        </w:trPr>
        <w:tc>
          <w:tcPr>
            <w:tcW w:w="1632" w:type="dxa"/>
          </w:tcPr>
          <w:p w:rsidR="009433F0" w:rsidRPr="00A42A40" w:rsidRDefault="006B46DD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332" w:type="dxa"/>
          </w:tcPr>
          <w:p w:rsidR="00B7051D" w:rsidRPr="00B7051D" w:rsidRDefault="00B7051D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лук</w:t>
            </w:r>
          </w:p>
          <w:p w:rsidR="00B7051D" w:rsidRPr="00B7051D" w:rsidRDefault="00B7051D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051D">
              <w:rPr>
                <w:rFonts w:ascii="Times New Roman" w:hAnsi="Times New Roman"/>
                <w:sz w:val="24"/>
                <w:szCs w:val="24"/>
              </w:rPr>
              <w:t xml:space="preserve">б) вишня </w:t>
            </w:r>
          </w:p>
          <w:p w:rsidR="00B7051D" w:rsidRPr="00B7051D" w:rsidRDefault="00B7051D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051D">
              <w:rPr>
                <w:rFonts w:ascii="Times New Roman" w:hAnsi="Times New Roman"/>
                <w:sz w:val="24"/>
                <w:szCs w:val="24"/>
              </w:rPr>
              <w:t xml:space="preserve">в) гречиха </w:t>
            </w:r>
          </w:p>
          <w:p w:rsidR="009433F0" w:rsidRPr="00CD06A3" w:rsidRDefault="00B7051D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7051D">
              <w:rPr>
                <w:rFonts w:ascii="Times New Roman" w:hAnsi="Times New Roman"/>
                <w:sz w:val="24"/>
                <w:szCs w:val="24"/>
              </w:rPr>
              <w:t>г) капуста</w:t>
            </w:r>
          </w:p>
        </w:tc>
        <w:tc>
          <w:tcPr>
            <w:tcW w:w="2552" w:type="dxa"/>
          </w:tcPr>
          <w:p w:rsidR="00B7051D" w:rsidRDefault="00B7051D" w:rsidP="003F7ECA">
            <w:pPr>
              <w:jc w:val="both"/>
            </w:pPr>
            <w:r>
              <w:t>а) просо</w:t>
            </w:r>
          </w:p>
          <w:p w:rsidR="00B7051D" w:rsidRDefault="00B7051D" w:rsidP="003F7ECA">
            <w:pPr>
              <w:jc w:val="both"/>
            </w:pPr>
            <w:r>
              <w:t>б) рожь</w:t>
            </w:r>
          </w:p>
          <w:p w:rsidR="00B7051D" w:rsidRDefault="00B7051D" w:rsidP="003F7ECA">
            <w:pPr>
              <w:jc w:val="both"/>
            </w:pPr>
            <w:r>
              <w:t xml:space="preserve">в) укроп </w:t>
            </w:r>
          </w:p>
          <w:p w:rsidR="009433F0" w:rsidRPr="00CD06A3" w:rsidRDefault="00B7051D" w:rsidP="003F7ECA">
            <w:pPr>
              <w:jc w:val="both"/>
              <w:rPr>
                <w:highlight w:val="yellow"/>
              </w:rPr>
            </w:pPr>
            <w:r>
              <w:t>г) смородина</w:t>
            </w:r>
          </w:p>
        </w:tc>
        <w:tc>
          <w:tcPr>
            <w:tcW w:w="2544" w:type="dxa"/>
          </w:tcPr>
          <w:p w:rsidR="009433F0" w:rsidRPr="00A42A40" w:rsidRDefault="009433F0" w:rsidP="003F7ECA">
            <w:pPr>
              <w:jc w:val="both"/>
            </w:pPr>
            <w:r w:rsidRPr="00A42A40">
              <w:t xml:space="preserve">За </w:t>
            </w:r>
            <w:r w:rsidR="00B7051D">
              <w:t>каждый верный элемент ответа – 0,5</w:t>
            </w:r>
            <w:r w:rsidRPr="00A42A40">
              <w:t xml:space="preserve"> балл</w:t>
            </w:r>
            <w:r w:rsidR="00B7051D">
              <w:t>а</w:t>
            </w:r>
            <w:r w:rsidRPr="00A42A40">
              <w:t>.</w:t>
            </w:r>
          </w:p>
          <w:p w:rsidR="009433F0" w:rsidRPr="00A42A40" w:rsidRDefault="009433F0" w:rsidP="003F7ECA">
            <w:pPr>
              <w:jc w:val="both"/>
            </w:pPr>
            <w:r w:rsidRPr="00A42A40">
              <w:t>Максимум – 2 балла</w:t>
            </w:r>
          </w:p>
        </w:tc>
      </w:tr>
      <w:tr w:rsidR="00BA0FD3" w:rsidRPr="00A42A40" w:rsidTr="008156DA">
        <w:trPr>
          <w:jc w:val="center"/>
        </w:trPr>
        <w:tc>
          <w:tcPr>
            <w:tcW w:w="1632" w:type="dxa"/>
          </w:tcPr>
          <w:p w:rsidR="00BA0FD3" w:rsidRPr="00A42A40" w:rsidRDefault="006B46DD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884" w:type="dxa"/>
            <w:gridSpan w:val="2"/>
          </w:tcPr>
          <w:p w:rsidR="00BA0FD3" w:rsidRPr="00946EE3" w:rsidRDefault="00BA0FD3" w:rsidP="00BA0FD3">
            <w:pPr>
              <w:shd w:val="clear" w:color="auto" w:fill="FFFFFF"/>
              <w:ind w:left="1440" w:hanging="917"/>
              <w:rPr>
                <w:rFonts w:ascii="Arial" w:hAnsi="Arial" w:cs="Arial"/>
                <w:color w:val="000000"/>
              </w:rPr>
            </w:pPr>
            <w:r w:rsidRPr="00946EE3">
              <w:rPr>
                <w:color w:val="000000"/>
              </w:rPr>
              <w:t>Чтобы точно определять направление и источник шума</w:t>
            </w:r>
            <w:r>
              <w:rPr>
                <w:color w:val="000000"/>
              </w:rPr>
              <w:t>.</w:t>
            </w:r>
          </w:p>
          <w:p w:rsidR="00BA0FD3" w:rsidRPr="00CD06A3" w:rsidRDefault="00BA0FD3" w:rsidP="00BA0FD3">
            <w:pPr>
              <w:rPr>
                <w:highlight w:val="yellow"/>
              </w:rPr>
            </w:pPr>
          </w:p>
        </w:tc>
        <w:tc>
          <w:tcPr>
            <w:tcW w:w="2544" w:type="dxa"/>
          </w:tcPr>
          <w:p w:rsidR="008156DA" w:rsidRDefault="00BA0FD3" w:rsidP="003F7ECA">
            <w:pPr>
              <w:jc w:val="both"/>
            </w:pPr>
            <w:r>
              <w:t>П</w:t>
            </w:r>
            <w:r w:rsidRPr="004473E2">
              <w:t xml:space="preserve">олный верный ответ - 2 балла, частично верный ответ - 1 балл, неверный ответ или отсутствие ответа – </w:t>
            </w:r>
          </w:p>
          <w:p w:rsidR="00BA0FD3" w:rsidRPr="00A42A40" w:rsidRDefault="00BA0FD3" w:rsidP="003F7ECA">
            <w:pPr>
              <w:jc w:val="both"/>
            </w:pPr>
            <w:r w:rsidRPr="004473E2">
              <w:t xml:space="preserve">0 баллов. </w:t>
            </w:r>
          </w:p>
        </w:tc>
      </w:tr>
      <w:tr w:rsidR="00BA0FD3" w:rsidRPr="00A42A40" w:rsidTr="008156DA">
        <w:trPr>
          <w:jc w:val="center"/>
        </w:trPr>
        <w:tc>
          <w:tcPr>
            <w:tcW w:w="1632" w:type="dxa"/>
          </w:tcPr>
          <w:p w:rsidR="00BA0FD3" w:rsidRPr="00A42A40" w:rsidRDefault="006B46DD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884" w:type="dxa"/>
            <w:gridSpan w:val="2"/>
          </w:tcPr>
          <w:p w:rsidR="00BA0FD3" w:rsidRPr="00AA78EC" w:rsidRDefault="00BA0FD3" w:rsidP="00BA0FD3">
            <w:pPr>
              <w:shd w:val="clear" w:color="auto" w:fill="FFFFFF"/>
              <w:ind w:left="1440" w:hanging="917"/>
              <w:rPr>
                <w:rFonts w:ascii="Arial" w:hAnsi="Arial" w:cs="Arial"/>
                <w:color w:val="000000"/>
              </w:rPr>
            </w:pPr>
            <w:r w:rsidRPr="00946EE3">
              <w:rPr>
                <w:color w:val="000000"/>
              </w:rPr>
              <w:t xml:space="preserve">На запах дыма из </w:t>
            </w:r>
            <w:r w:rsidR="00B30410" w:rsidRPr="00946EE3">
              <w:rPr>
                <w:color w:val="000000"/>
              </w:rPr>
              <w:t>спальни, потому что</w:t>
            </w:r>
            <w:r w:rsidRPr="00946EE3">
              <w:rPr>
                <w:color w:val="000000"/>
              </w:rPr>
              <w:t xml:space="preserve"> это важнее для жизни</w:t>
            </w:r>
            <w:r>
              <w:rPr>
                <w:color w:val="000000"/>
              </w:rPr>
              <w:t>.</w:t>
            </w:r>
          </w:p>
          <w:p w:rsidR="00BA0FD3" w:rsidRPr="00CD06A3" w:rsidRDefault="00BA0FD3" w:rsidP="003F7ECA">
            <w:pPr>
              <w:jc w:val="both"/>
              <w:rPr>
                <w:highlight w:val="yellow"/>
              </w:rPr>
            </w:pPr>
          </w:p>
        </w:tc>
        <w:tc>
          <w:tcPr>
            <w:tcW w:w="2544" w:type="dxa"/>
          </w:tcPr>
          <w:p w:rsidR="00BA0FD3" w:rsidRPr="00A42A40" w:rsidRDefault="00BA0FD3" w:rsidP="003F7ECA">
            <w:pPr>
              <w:jc w:val="both"/>
            </w:pPr>
            <w:r>
              <w:t>П</w:t>
            </w:r>
            <w:r w:rsidRPr="004473E2">
              <w:t>олный верный ответ - 2 балла, частично верный ответ - 1 балл, неверный ответ или отсутствие ответа – 0 баллов.</w:t>
            </w:r>
          </w:p>
        </w:tc>
      </w:tr>
      <w:tr w:rsidR="009433F0" w:rsidRPr="00A42A40" w:rsidTr="008156DA">
        <w:trPr>
          <w:jc w:val="center"/>
        </w:trPr>
        <w:tc>
          <w:tcPr>
            <w:tcW w:w="1632" w:type="dxa"/>
          </w:tcPr>
          <w:p w:rsidR="009433F0" w:rsidRPr="00A42A40" w:rsidRDefault="006B46DD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32" w:type="dxa"/>
          </w:tcPr>
          <w:p w:rsidR="003E6285" w:rsidRDefault="00AE24B4" w:rsidP="003F7EC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А — 1</w:t>
            </w:r>
          </w:p>
          <w:p w:rsidR="003E6285" w:rsidRDefault="00AE24B4" w:rsidP="003F7EC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Б — 2</w:t>
            </w:r>
          </w:p>
          <w:p w:rsidR="003E6285" w:rsidRDefault="003E6285" w:rsidP="003F7EC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В — 3</w:t>
            </w:r>
            <w:r w:rsidRPr="003E6285">
              <w:rPr>
                <w:color w:val="000000"/>
                <w:shd w:val="clear" w:color="auto" w:fill="FFFFFF"/>
              </w:rPr>
              <w:t xml:space="preserve"> </w:t>
            </w:r>
          </w:p>
          <w:p w:rsidR="009433F0" w:rsidRPr="003E6285" w:rsidRDefault="00AE24B4" w:rsidP="003F7EC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highlight w:val="yellow"/>
              </w:rPr>
            </w:pPr>
            <w:r>
              <w:rPr>
                <w:color w:val="000000"/>
                <w:shd w:val="clear" w:color="auto" w:fill="FFFFFF"/>
              </w:rPr>
              <w:t>Г — 4</w:t>
            </w:r>
          </w:p>
        </w:tc>
        <w:tc>
          <w:tcPr>
            <w:tcW w:w="2552" w:type="dxa"/>
          </w:tcPr>
          <w:p w:rsidR="00AE24B4" w:rsidRPr="00AE24B4" w:rsidRDefault="00AE24B4" w:rsidP="003F7EC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AE24B4">
              <w:rPr>
                <w:color w:val="000000"/>
                <w:shd w:val="clear" w:color="auto" w:fill="FFFFFF"/>
              </w:rPr>
              <w:t>А — 4</w:t>
            </w:r>
          </w:p>
          <w:p w:rsidR="00AE24B4" w:rsidRPr="00AE24B4" w:rsidRDefault="00AE24B4" w:rsidP="003F7EC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AE24B4">
              <w:rPr>
                <w:color w:val="000000"/>
                <w:shd w:val="clear" w:color="auto" w:fill="FFFFFF"/>
              </w:rPr>
              <w:t>Б — 3</w:t>
            </w:r>
          </w:p>
          <w:p w:rsidR="00AE24B4" w:rsidRPr="00AE24B4" w:rsidRDefault="00AE24B4" w:rsidP="003F7EC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AE24B4">
              <w:rPr>
                <w:color w:val="000000"/>
                <w:shd w:val="clear" w:color="auto" w:fill="FFFFFF"/>
              </w:rPr>
              <w:t>В — 1</w:t>
            </w:r>
          </w:p>
          <w:p w:rsidR="009433F0" w:rsidRPr="00CD06A3" w:rsidRDefault="00AE24B4" w:rsidP="003F7EC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highlight w:val="yellow"/>
              </w:rPr>
            </w:pPr>
            <w:r w:rsidRPr="00AE24B4">
              <w:rPr>
                <w:color w:val="000000"/>
                <w:shd w:val="clear" w:color="auto" w:fill="FFFFFF"/>
              </w:rPr>
              <w:t>Г — 2</w:t>
            </w:r>
          </w:p>
        </w:tc>
        <w:tc>
          <w:tcPr>
            <w:tcW w:w="2544" w:type="dxa"/>
          </w:tcPr>
          <w:p w:rsidR="008156DA" w:rsidRDefault="009433F0" w:rsidP="003F7ECA">
            <w:pPr>
              <w:jc w:val="both"/>
            </w:pPr>
            <w:r w:rsidRPr="00A42A40">
              <w:t xml:space="preserve">За </w:t>
            </w:r>
            <w:r w:rsidR="003E6285">
              <w:t xml:space="preserve">каждый верный элемент ответа – </w:t>
            </w:r>
          </w:p>
          <w:p w:rsidR="009433F0" w:rsidRPr="00A42A40" w:rsidRDefault="003E6285" w:rsidP="003F7ECA">
            <w:pPr>
              <w:jc w:val="both"/>
            </w:pPr>
            <w:r>
              <w:t>0,5</w:t>
            </w:r>
            <w:r w:rsidR="009433F0" w:rsidRPr="00A42A40">
              <w:t xml:space="preserve"> балл</w:t>
            </w:r>
            <w:r>
              <w:t>а</w:t>
            </w:r>
            <w:r w:rsidR="008156DA">
              <w:t>.</w:t>
            </w:r>
          </w:p>
          <w:p w:rsidR="009433F0" w:rsidRPr="00A42A40" w:rsidRDefault="009433F0" w:rsidP="003F7ECA">
            <w:pPr>
              <w:jc w:val="both"/>
            </w:pPr>
            <w:r w:rsidRPr="00A42A40">
              <w:t>Максимум – 2 балла</w:t>
            </w:r>
          </w:p>
        </w:tc>
      </w:tr>
      <w:tr w:rsidR="008B782A" w:rsidRPr="00A42A40" w:rsidTr="008156DA">
        <w:trPr>
          <w:jc w:val="center"/>
        </w:trPr>
        <w:tc>
          <w:tcPr>
            <w:tcW w:w="1632" w:type="dxa"/>
          </w:tcPr>
          <w:p w:rsidR="008B782A" w:rsidRPr="00A42A40" w:rsidRDefault="006B46DD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332" w:type="dxa"/>
          </w:tcPr>
          <w:p w:rsidR="008B782A" w:rsidRDefault="008B782A" w:rsidP="003F7EC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А-3</w:t>
            </w:r>
          </w:p>
          <w:p w:rsidR="008B782A" w:rsidRDefault="008B782A" w:rsidP="003F7EC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Б-2</w:t>
            </w:r>
          </w:p>
        </w:tc>
        <w:tc>
          <w:tcPr>
            <w:tcW w:w="2552" w:type="dxa"/>
          </w:tcPr>
          <w:p w:rsidR="008B782A" w:rsidRDefault="00012D8D" w:rsidP="003F7EC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А-2</w:t>
            </w:r>
          </w:p>
          <w:p w:rsidR="00012D8D" w:rsidRPr="00AE24B4" w:rsidRDefault="00012D8D" w:rsidP="003F7EC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Б-3</w:t>
            </w:r>
          </w:p>
        </w:tc>
        <w:tc>
          <w:tcPr>
            <w:tcW w:w="2544" w:type="dxa"/>
          </w:tcPr>
          <w:p w:rsidR="008B782A" w:rsidRPr="00A42A40" w:rsidRDefault="008B782A" w:rsidP="008B782A">
            <w:pPr>
              <w:jc w:val="both"/>
            </w:pPr>
            <w:r>
              <w:t>Полный верный ответ - 1 балл</w:t>
            </w:r>
            <w:r w:rsidRPr="004473E2">
              <w:t>, неверный ответ или отсутствие ответа – 0 баллов.</w:t>
            </w:r>
          </w:p>
        </w:tc>
      </w:tr>
      <w:tr w:rsidR="009433F0" w:rsidRPr="00A42A40" w:rsidTr="008156DA">
        <w:trPr>
          <w:jc w:val="center"/>
        </w:trPr>
        <w:tc>
          <w:tcPr>
            <w:tcW w:w="1632" w:type="dxa"/>
          </w:tcPr>
          <w:p w:rsidR="009433F0" w:rsidRPr="00A42A40" w:rsidRDefault="006B46DD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332" w:type="dxa"/>
          </w:tcPr>
          <w:p w:rsidR="000746DF" w:rsidRPr="009B4DEC" w:rsidRDefault="000746DF" w:rsidP="000746DF">
            <w:pPr>
              <w:shd w:val="clear" w:color="auto" w:fill="FFFFFF"/>
              <w:jc w:val="both"/>
              <w:rPr>
                <w:color w:val="000000"/>
              </w:rPr>
            </w:pPr>
            <w:r w:rsidRPr="00EE7F6E">
              <w:rPr>
                <w:color w:val="000000"/>
              </w:rPr>
              <w:t>Температура — одинаковая, содержимое — различное.</w:t>
            </w:r>
          </w:p>
          <w:p w:rsidR="009433F0" w:rsidRPr="00CD06A3" w:rsidRDefault="009433F0" w:rsidP="000746DF">
            <w:pPr>
              <w:shd w:val="clear" w:color="auto" w:fill="FFFFFF"/>
              <w:jc w:val="both"/>
              <w:rPr>
                <w:highlight w:val="yellow"/>
              </w:rPr>
            </w:pPr>
          </w:p>
        </w:tc>
        <w:tc>
          <w:tcPr>
            <w:tcW w:w="2552" w:type="dxa"/>
          </w:tcPr>
          <w:p w:rsidR="009433F0" w:rsidRPr="009B1C33" w:rsidRDefault="009B1C33" w:rsidP="009B1C33">
            <w:pPr>
              <w:shd w:val="clear" w:color="auto" w:fill="FFFFFF"/>
              <w:jc w:val="both"/>
              <w:rPr>
                <w:color w:val="000000"/>
              </w:rPr>
            </w:pPr>
            <w:r w:rsidRPr="009B4DEC">
              <w:rPr>
                <w:color w:val="000000"/>
              </w:rPr>
              <w:t>Освещённость — одинаковая, подготовка — различная.</w:t>
            </w:r>
          </w:p>
        </w:tc>
        <w:tc>
          <w:tcPr>
            <w:tcW w:w="2544" w:type="dxa"/>
          </w:tcPr>
          <w:p w:rsidR="008156DA" w:rsidRDefault="009B1C33" w:rsidP="003F7ECA">
            <w:pPr>
              <w:jc w:val="both"/>
            </w:pPr>
            <w:r>
              <w:t>П</w:t>
            </w:r>
            <w:r w:rsidRPr="004473E2">
              <w:t xml:space="preserve">олный верный ответ - 2 балла, частично верный ответ - 1 балл, неверный ответ или отсутствие ответа – </w:t>
            </w:r>
          </w:p>
          <w:p w:rsidR="009433F0" w:rsidRPr="00A42A40" w:rsidRDefault="009B1C33" w:rsidP="003F7ECA">
            <w:pPr>
              <w:jc w:val="both"/>
            </w:pPr>
            <w:r w:rsidRPr="004473E2">
              <w:t>0 баллов.</w:t>
            </w:r>
          </w:p>
        </w:tc>
      </w:tr>
      <w:tr w:rsidR="009433F0" w:rsidRPr="00A42A40" w:rsidTr="008156DA">
        <w:trPr>
          <w:jc w:val="center"/>
        </w:trPr>
        <w:tc>
          <w:tcPr>
            <w:tcW w:w="1632" w:type="dxa"/>
          </w:tcPr>
          <w:p w:rsidR="009433F0" w:rsidRPr="00A42A40" w:rsidRDefault="006B46DD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332" w:type="dxa"/>
          </w:tcPr>
          <w:p w:rsidR="000746DF" w:rsidRPr="00EE7F6E" w:rsidRDefault="000746DF" w:rsidP="000746DF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EE7F6E">
              <w:rPr>
                <w:color w:val="000000"/>
              </w:rPr>
              <w:t>Окружающая среда — это воздух, вода, леса, почвы — всё что окружает нас. Сейчас человечество выбрасывает неочищенные воды в реки и озера, от этого погибают растения, рыбы, водные животные. А ведь мы дышим грязным воздухом, пьем загрязнённую воду. Всё это отражается на нашем здоровье, у людей укорачивается продолжительность жизни, рождаются больные дети. Нам всем нужно задуматься о своей жизни и продолжении человеческого рода на Земле, а для этого нужно полюбить, что нас окружает и позаботиться о сохранности и чистоте вод, рек, озер, почв, воздуха, для нашего же блага.</w:t>
            </w:r>
          </w:p>
          <w:p w:rsidR="000746DF" w:rsidRPr="00EE7F6E" w:rsidRDefault="000746DF" w:rsidP="000746DF">
            <w:pPr>
              <w:shd w:val="clear" w:color="auto" w:fill="FFFFFF"/>
              <w:jc w:val="both"/>
              <w:rPr>
                <w:color w:val="000000"/>
              </w:rPr>
            </w:pPr>
            <w:r w:rsidRPr="00EE7F6E">
              <w:rPr>
                <w:color w:val="000000"/>
              </w:rPr>
              <w:t> </w:t>
            </w:r>
          </w:p>
          <w:p w:rsidR="000746DF" w:rsidRPr="00EE7F6E" w:rsidRDefault="000746DF" w:rsidP="000746DF">
            <w:pPr>
              <w:shd w:val="clear" w:color="auto" w:fill="FFFFFF"/>
              <w:jc w:val="both"/>
              <w:rPr>
                <w:color w:val="000000"/>
              </w:rPr>
            </w:pPr>
            <w:r w:rsidRPr="00EE7F6E">
              <w:rPr>
                <w:i/>
                <w:iCs/>
                <w:color w:val="000000"/>
              </w:rPr>
              <w:t>Примечание.</w:t>
            </w:r>
            <w:r w:rsidRPr="00EE7F6E">
              <w:rPr>
                <w:color w:val="000000"/>
              </w:rPr>
              <w:t> Могут быть другие варианты ответа.</w:t>
            </w:r>
          </w:p>
          <w:p w:rsidR="009433F0" w:rsidRPr="00CD06A3" w:rsidRDefault="009433F0" w:rsidP="003F7ECA">
            <w:pPr>
              <w:shd w:val="clear" w:color="auto" w:fill="FFFFFF"/>
              <w:jc w:val="both"/>
              <w:rPr>
                <w:highlight w:val="yellow"/>
              </w:rPr>
            </w:pPr>
          </w:p>
        </w:tc>
        <w:tc>
          <w:tcPr>
            <w:tcW w:w="2552" w:type="dxa"/>
          </w:tcPr>
          <w:p w:rsidR="009B1C33" w:rsidRPr="009B4DEC" w:rsidRDefault="009B1C33" w:rsidP="009B1C33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9B4DEC">
              <w:rPr>
                <w:color w:val="000000"/>
              </w:rPr>
              <w:t>Окружающая среда — это всё, что окружает нас; она дает нам воздух, еду, воду. Если человечество выбрасывает неочищенные воды в реки и озера, от этого погибают растения, рыбы, водные животные, и мы пьем загрязнённую воду. Всё это отражается на нашем здоровье, у людей укорачивается продолжительность жизни, рождаются больные дети. Нам всем нужно задуматься о своей жизни и продолжении человеческого рода на Земле, а для этого нужно полюбить, что нас окружает и позаботиться о сохранности и чистоте вод, рек, озер, почв, воздуха, для нашего же блага.</w:t>
            </w:r>
          </w:p>
          <w:p w:rsidR="009B1C33" w:rsidRPr="009B4DEC" w:rsidRDefault="009B1C33" w:rsidP="009B1C33">
            <w:pPr>
              <w:shd w:val="clear" w:color="auto" w:fill="FFFFFF"/>
              <w:jc w:val="both"/>
              <w:rPr>
                <w:color w:val="000000"/>
              </w:rPr>
            </w:pPr>
            <w:r w:rsidRPr="009B4DEC">
              <w:rPr>
                <w:color w:val="000000"/>
              </w:rPr>
              <w:t> </w:t>
            </w:r>
          </w:p>
          <w:p w:rsidR="009B1C33" w:rsidRPr="009B4DEC" w:rsidRDefault="009B1C33" w:rsidP="009B1C33">
            <w:pPr>
              <w:shd w:val="clear" w:color="auto" w:fill="FFFFFF"/>
              <w:jc w:val="both"/>
              <w:rPr>
                <w:color w:val="000000"/>
              </w:rPr>
            </w:pPr>
            <w:r w:rsidRPr="009B4DEC">
              <w:rPr>
                <w:i/>
                <w:iCs/>
                <w:color w:val="000000"/>
              </w:rPr>
              <w:t>Примечание</w:t>
            </w:r>
            <w:r w:rsidRPr="009B4DEC">
              <w:rPr>
                <w:color w:val="000000"/>
              </w:rPr>
              <w:t>. Могут быть другие варианты ответа.</w:t>
            </w:r>
          </w:p>
          <w:p w:rsidR="009433F0" w:rsidRPr="00CD06A3" w:rsidRDefault="009433F0" w:rsidP="003F7ECA">
            <w:pPr>
              <w:shd w:val="clear" w:color="auto" w:fill="FFFFFF"/>
              <w:jc w:val="both"/>
              <w:rPr>
                <w:highlight w:val="yellow"/>
              </w:rPr>
            </w:pPr>
          </w:p>
        </w:tc>
        <w:tc>
          <w:tcPr>
            <w:tcW w:w="2544" w:type="dxa"/>
          </w:tcPr>
          <w:p w:rsidR="009433F0" w:rsidRPr="00A42A40" w:rsidRDefault="009B1C33" w:rsidP="003F7ECA">
            <w:pPr>
              <w:jc w:val="both"/>
            </w:pPr>
            <w:r>
              <w:t>П</w:t>
            </w:r>
            <w:r w:rsidRPr="004473E2">
              <w:t>олный верный ответ - 2 балла, частично верный ответ - 1 балл, неверный ответ или отсутствие ответа – 0 баллов.</w:t>
            </w:r>
          </w:p>
        </w:tc>
      </w:tr>
      <w:tr w:rsidR="009433F0" w:rsidRPr="00A42A40" w:rsidTr="008156DA">
        <w:trPr>
          <w:jc w:val="center"/>
        </w:trPr>
        <w:tc>
          <w:tcPr>
            <w:tcW w:w="1632" w:type="dxa"/>
          </w:tcPr>
          <w:p w:rsidR="009433F0" w:rsidRPr="00A42A40" w:rsidRDefault="009433F0" w:rsidP="003F7ECA">
            <w:pPr>
              <w:jc w:val="both"/>
            </w:pPr>
            <w:r w:rsidRPr="00A42A40">
              <w:t>Оценка правильности выполнения задания</w:t>
            </w:r>
          </w:p>
        </w:tc>
        <w:tc>
          <w:tcPr>
            <w:tcW w:w="7428" w:type="dxa"/>
            <w:gridSpan w:val="3"/>
          </w:tcPr>
          <w:p w:rsidR="009433F0" w:rsidRPr="00A42A40" w:rsidRDefault="009433F0" w:rsidP="003F7ECA">
            <w:pPr>
              <w:jc w:val="both"/>
              <w:rPr>
                <w:i/>
              </w:rPr>
            </w:pPr>
            <w:r w:rsidRPr="00A42A40">
              <w:rPr>
                <w:i/>
              </w:rPr>
              <w:t>Оценка правильности выполнения задания (регулятивное УУД): после проверки работы учителем попросить проверить учащихся свои работы, сверяя их с эталоном ответов (умение оценивать правильность выполнения учебной задачи). Соотнести с отметкой учителя, прокомментировать результат выполнения задания.</w:t>
            </w:r>
          </w:p>
          <w:p w:rsidR="009433F0" w:rsidRPr="00A42A40" w:rsidRDefault="009433F0" w:rsidP="003F7ECA">
            <w:pPr>
              <w:jc w:val="both"/>
            </w:pPr>
            <w:r w:rsidRPr="00A42A40">
              <w:rPr>
                <w:i/>
              </w:rPr>
              <w:t>Данное задание оценивается, но в баллы и отметку не переводится.</w:t>
            </w:r>
          </w:p>
        </w:tc>
      </w:tr>
    </w:tbl>
    <w:p w:rsidR="004A3F7B" w:rsidRPr="00B30410" w:rsidRDefault="004A3F7B" w:rsidP="00B30410">
      <w:pPr>
        <w:rPr>
          <w:b/>
        </w:rPr>
      </w:pP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</w:rPr>
        <w:t>Перевод баллов к 5-бальной отметке</w:t>
      </w:r>
    </w:p>
    <w:tbl>
      <w:tblPr>
        <w:tblStyle w:val="af9"/>
        <w:tblW w:w="0" w:type="auto"/>
        <w:tblInd w:w="1174" w:type="dxa"/>
        <w:tblLook w:val="04A0" w:firstRow="1" w:lastRow="0" w:firstColumn="1" w:lastColumn="0" w:noHBand="0" w:noVBand="1"/>
      </w:tblPr>
      <w:tblGrid>
        <w:gridCol w:w="4068"/>
        <w:gridCol w:w="4103"/>
      </w:tblGrid>
      <w:tr w:rsidR="009433F0" w:rsidRPr="00A42A40" w:rsidTr="003F7ECA">
        <w:trPr>
          <w:trHeight w:val="341"/>
        </w:trPr>
        <w:tc>
          <w:tcPr>
            <w:tcW w:w="4068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4103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</w:tc>
      </w:tr>
      <w:tr w:rsidR="009433F0" w:rsidRPr="00A42A40" w:rsidTr="003F7ECA">
        <w:tc>
          <w:tcPr>
            <w:tcW w:w="4068" w:type="dxa"/>
          </w:tcPr>
          <w:p w:rsidR="009433F0" w:rsidRPr="00F61B50" w:rsidRDefault="00F61B50" w:rsidP="003F7E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B50">
              <w:rPr>
                <w:rFonts w:ascii="Times New Roman" w:hAnsi="Times New Roman"/>
                <w:sz w:val="24"/>
                <w:szCs w:val="24"/>
              </w:rPr>
              <w:t>21-23</w:t>
            </w:r>
          </w:p>
        </w:tc>
        <w:tc>
          <w:tcPr>
            <w:tcW w:w="4103" w:type="dxa"/>
          </w:tcPr>
          <w:p w:rsidR="009433F0" w:rsidRPr="00A42A40" w:rsidRDefault="009433F0" w:rsidP="003F7ECA">
            <w:pPr>
              <w:jc w:val="center"/>
            </w:pPr>
            <w:r w:rsidRPr="00A42A40">
              <w:t>Отметка «5»</w:t>
            </w:r>
          </w:p>
        </w:tc>
      </w:tr>
      <w:tr w:rsidR="009433F0" w:rsidRPr="00A42A40" w:rsidTr="003F7ECA">
        <w:tc>
          <w:tcPr>
            <w:tcW w:w="4068" w:type="dxa"/>
          </w:tcPr>
          <w:p w:rsidR="009433F0" w:rsidRPr="00F61B50" w:rsidRDefault="00F61B50" w:rsidP="003F7E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B50">
              <w:rPr>
                <w:rFonts w:ascii="Times New Roman" w:hAnsi="Times New Roman"/>
                <w:sz w:val="24"/>
                <w:szCs w:val="24"/>
              </w:rPr>
              <w:t>15</w:t>
            </w:r>
            <w:r w:rsidR="009433F0" w:rsidRPr="00F61B50">
              <w:rPr>
                <w:rFonts w:ascii="Times New Roman" w:hAnsi="Times New Roman"/>
                <w:sz w:val="24"/>
                <w:szCs w:val="24"/>
              </w:rPr>
              <w:t>-</w:t>
            </w:r>
            <w:r w:rsidRPr="00F61B5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103" w:type="dxa"/>
          </w:tcPr>
          <w:p w:rsidR="009433F0" w:rsidRPr="00A42A40" w:rsidRDefault="009433F0" w:rsidP="003F7ECA">
            <w:pPr>
              <w:jc w:val="center"/>
            </w:pPr>
            <w:r w:rsidRPr="00A42A40">
              <w:t>Отметка «4»</w:t>
            </w:r>
          </w:p>
        </w:tc>
      </w:tr>
      <w:tr w:rsidR="009433F0" w:rsidRPr="00A42A40" w:rsidTr="003F7ECA">
        <w:tc>
          <w:tcPr>
            <w:tcW w:w="4068" w:type="dxa"/>
          </w:tcPr>
          <w:p w:rsidR="009433F0" w:rsidRPr="00F61B50" w:rsidRDefault="00F61B50" w:rsidP="003F7E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B50">
              <w:rPr>
                <w:rFonts w:ascii="Times New Roman" w:hAnsi="Times New Roman"/>
                <w:sz w:val="24"/>
                <w:szCs w:val="24"/>
              </w:rPr>
              <w:t>9-14</w:t>
            </w:r>
          </w:p>
        </w:tc>
        <w:tc>
          <w:tcPr>
            <w:tcW w:w="4103" w:type="dxa"/>
          </w:tcPr>
          <w:p w:rsidR="009433F0" w:rsidRPr="00A42A40" w:rsidRDefault="009433F0" w:rsidP="003F7ECA">
            <w:pPr>
              <w:jc w:val="center"/>
            </w:pPr>
            <w:r w:rsidRPr="00A42A40">
              <w:t>Отметка «3»</w:t>
            </w:r>
          </w:p>
        </w:tc>
      </w:tr>
      <w:tr w:rsidR="009433F0" w:rsidRPr="00A42A40" w:rsidTr="003F7ECA">
        <w:tc>
          <w:tcPr>
            <w:tcW w:w="4068" w:type="dxa"/>
          </w:tcPr>
          <w:p w:rsidR="009433F0" w:rsidRPr="00F61B50" w:rsidRDefault="00F61B50" w:rsidP="003F7E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1B50">
              <w:rPr>
                <w:rFonts w:ascii="Times New Roman" w:hAnsi="Times New Roman"/>
                <w:sz w:val="24"/>
                <w:szCs w:val="24"/>
              </w:rPr>
              <w:t>0-8</w:t>
            </w:r>
          </w:p>
        </w:tc>
        <w:tc>
          <w:tcPr>
            <w:tcW w:w="4103" w:type="dxa"/>
          </w:tcPr>
          <w:p w:rsidR="009433F0" w:rsidRPr="00A42A40" w:rsidRDefault="009433F0" w:rsidP="003F7ECA">
            <w:pPr>
              <w:jc w:val="center"/>
            </w:pPr>
            <w:r w:rsidRPr="00A42A40">
              <w:t>Отметка «2»</w:t>
            </w:r>
          </w:p>
        </w:tc>
      </w:tr>
    </w:tbl>
    <w:p w:rsidR="009433F0" w:rsidRPr="00A42A40" w:rsidRDefault="009433F0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  <w:lang w:val="en-US"/>
        </w:rPr>
        <w:t>I</w:t>
      </w:r>
      <w:r w:rsidRPr="00A42A40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 xml:space="preserve">На выполнение работы даётся 40 </w:t>
      </w:r>
      <w:r w:rsidR="005C5509">
        <w:rPr>
          <w:rFonts w:ascii="Times New Roman" w:hAnsi="Times New Roman"/>
          <w:sz w:val="24"/>
          <w:szCs w:val="24"/>
        </w:rPr>
        <w:t>минут. Работа включает в себя 17</w:t>
      </w:r>
      <w:r w:rsidRPr="00A42A40">
        <w:rPr>
          <w:rFonts w:ascii="Times New Roman" w:hAnsi="Times New Roman"/>
          <w:sz w:val="24"/>
          <w:szCs w:val="24"/>
        </w:rPr>
        <w:t xml:space="preserve"> заданий. Ответы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9433F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Желаем успеха!</w:t>
      </w:r>
    </w:p>
    <w:p w:rsidR="000C5D9C" w:rsidRPr="00A42A40" w:rsidRDefault="000C5D9C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Часть 1</w:t>
      </w:r>
    </w:p>
    <w:p w:rsidR="000C5D9C" w:rsidRPr="001A1524" w:rsidRDefault="000C5D9C" w:rsidP="000C5D9C">
      <w:pPr>
        <w:pStyle w:val="af6"/>
        <w:rPr>
          <w:rFonts w:ascii="Times New Roman" w:hAnsi="Times New Roman"/>
          <w:b/>
          <w:i/>
          <w:sz w:val="24"/>
          <w:szCs w:val="24"/>
        </w:rPr>
      </w:pPr>
      <w:r w:rsidRPr="001A1524">
        <w:rPr>
          <w:rFonts w:ascii="Times New Roman" w:hAnsi="Times New Roman"/>
          <w:b/>
          <w:i/>
          <w:sz w:val="24"/>
          <w:szCs w:val="24"/>
        </w:rPr>
        <w:t>Пе</w:t>
      </w:r>
      <w:r w:rsidR="002A2C9C">
        <w:rPr>
          <w:rFonts w:ascii="Times New Roman" w:hAnsi="Times New Roman"/>
          <w:b/>
          <w:i/>
          <w:sz w:val="24"/>
          <w:szCs w:val="24"/>
        </w:rPr>
        <w:t>рвая часть содержит 11</w:t>
      </w:r>
      <w:r>
        <w:rPr>
          <w:rFonts w:ascii="Times New Roman" w:hAnsi="Times New Roman"/>
          <w:b/>
          <w:i/>
          <w:sz w:val="24"/>
          <w:szCs w:val="24"/>
        </w:rPr>
        <w:t xml:space="preserve"> заданий. </w:t>
      </w:r>
      <w:r w:rsidRPr="001A1524">
        <w:rPr>
          <w:rFonts w:ascii="Times New Roman" w:hAnsi="Times New Roman"/>
          <w:b/>
          <w:i/>
          <w:sz w:val="24"/>
          <w:szCs w:val="24"/>
        </w:rPr>
        <w:t>К ним даются варианты ответов</w:t>
      </w:r>
      <w:r w:rsidR="002A2C9C">
        <w:rPr>
          <w:rFonts w:ascii="Times New Roman" w:hAnsi="Times New Roman"/>
          <w:b/>
          <w:i/>
          <w:sz w:val="24"/>
          <w:szCs w:val="24"/>
        </w:rPr>
        <w:t xml:space="preserve"> (1-10</w:t>
      </w:r>
      <w:r>
        <w:rPr>
          <w:rFonts w:ascii="Times New Roman" w:hAnsi="Times New Roman"/>
          <w:b/>
          <w:i/>
          <w:sz w:val="24"/>
          <w:szCs w:val="24"/>
        </w:rPr>
        <w:t xml:space="preserve"> задание)</w:t>
      </w:r>
      <w:r w:rsidRPr="001A1524">
        <w:rPr>
          <w:rFonts w:ascii="Times New Roman" w:hAnsi="Times New Roman"/>
          <w:b/>
          <w:i/>
          <w:sz w:val="24"/>
          <w:szCs w:val="24"/>
        </w:rPr>
        <w:t xml:space="preserve">, и вам предстоит выбрать из них один правильный. </w:t>
      </w:r>
      <w:r w:rsidR="002A2C9C">
        <w:rPr>
          <w:rFonts w:ascii="Times New Roman" w:hAnsi="Times New Roman"/>
          <w:b/>
          <w:i/>
          <w:sz w:val="24"/>
          <w:szCs w:val="24"/>
        </w:rPr>
        <w:t>В задании 11</w:t>
      </w:r>
      <w:r>
        <w:rPr>
          <w:rFonts w:ascii="Times New Roman" w:hAnsi="Times New Roman"/>
          <w:b/>
          <w:i/>
          <w:sz w:val="24"/>
          <w:szCs w:val="24"/>
        </w:rPr>
        <w:t xml:space="preserve"> нужно подчеркнуть </w:t>
      </w:r>
      <w:r w:rsidRPr="000C5D9C">
        <w:rPr>
          <w:rFonts w:ascii="Times New Roman" w:hAnsi="Times New Roman"/>
          <w:b/>
          <w:i/>
          <w:sz w:val="24"/>
          <w:szCs w:val="24"/>
        </w:rPr>
        <w:t>лишнее слово в каждой строке.</w:t>
      </w:r>
    </w:p>
    <w:p w:rsidR="009433F0" w:rsidRPr="00A42A40" w:rsidRDefault="009433F0" w:rsidP="009433F0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</w:p>
    <w:p w:rsidR="00CD06A3" w:rsidRPr="004473E2" w:rsidRDefault="009433F0" w:rsidP="00CD06A3">
      <w:pPr>
        <w:pStyle w:val="af6"/>
        <w:ind w:firstLine="360"/>
        <w:rPr>
          <w:rFonts w:ascii="Times New Roman" w:hAnsi="Times New Roman"/>
          <w:sz w:val="24"/>
          <w:szCs w:val="24"/>
        </w:rPr>
      </w:pPr>
      <w:r w:rsidRPr="00A42A40">
        <w:t xml:space="preserve">1. </w:t>
      </w:r>
      <w:r w:rsidR="00CD06A3" w:rsidRPr="004473E2">
        <w:rPr>
          <w:rFonts w:ascii="Times New Roman" w:hAnsi="Times New Roman"/>
          <w:sz w:val="24"/>
          <w:szCs w:val="24"/>
        </w:rPr>
        <w:t>Какую функцию выполняют в организме органы пищеварения?</w:t>
      </w:r>
    </w:p>
    <w:p w:rsidR="00CD06A3" w:rsidRPr="004473E2" w:rsidRDefault="00C44067" w:rsidP="00C44067">
      <w:pPr>
        <w:pStyle w:val="af6"/>
        <w:ind w:left="113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1D4346">
        <w:rPr>
          <w:rFonts w:ascii="Times New Roman" w:hAnsi="Times New Roman"/>
          <w:sz w:val="24"/>
          <w:szCs w:val="24"/>
        </w:rPr>
        <w:t>у</w:t>
      </w:r>
      <w:r w:rsidR="00CD06A3" w:rsidRPr="004473E2">
        <w:rPr>
          <w:rFonts w:ascii="Times New Roman" w:hAnsi="Times New Roman"/>
          <w:sz w:val="24"/>
          <w:szCs w:val="24"/>
        </w:rPr>
        <w:t>даляют углекислый газ</w:t>
      </w:r>
    </w:p>
    <w:p w:rsidR="00CD06A3" w:rsidRPr="00C44067" w:rsidRDefault="00C44067" w:rsidP="00C44067">
      <w:pPr>
        <w:pStyle w:val="af6"/>
        <w:ind w:left="360" w:firstLine="774"/>
        <w:rPr>
          <w:rFonts w:ascii="Times New Roman" w:hAnsi="Times New Roman"/>
          <w:sz w:val="24"/>
          <w:szCs w:val="24"/>
        </w:rPr>
      </w:pPr>
      <w:r w:rsidRPr="00C44067">
        <w:rPr>
          <w:rFonts w:ascii="Times New Roman" w:hAnsi="Times New Roman"/>
          <w:sz w:val="24"/>
          <w:szCs w:val="24"/>
        </w:rPr>
        <w:t xml:space="preserve">б) </w:t>
      </w:r>
      <w:r w:rsidR="001D4346">
        <w:rPr>
          <w:rFonts w:ascii="Times New Roman" w:hAnsi="Times New Roman"/>
          <w:sz w:val="24"/>
          <w:szCs w:val="24"/>
        </w:rPr>
        <w:t>п</w:t>
      </w:r>
      <w:r w:rsidR="00CD06A3" w:rsidRPr="00C44067">
        <w:rPr>
          <w:rFonts w:ascii="Times New Roman" w:hAnsi="Times New Roman"/>
          <w:sz w:val="24"/>
          <w:szCs w:val="24"/>
        </w:rPr>
        <w:t>ереваривают пищу</w:t>
      </w:r>
    </w:p>
    <w:p w:rsidR="00CD06A3" w:rsidRPr="004473E2" w:rsidRDefault="00C44067" w:rsidP="00C44067">
      <w:pPr>
        <w:pStyle w:val="af6"/>
        <w:ind w:left="360" w:firstLine="77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="001D4346">
        <w:rPr>
          <w:rFonts w:ascii="Times New Roman" w:hAnsi="Times New Roman"/>
          <w:sz w:val="24"/>
          <w:szCs w:val="24"/>
        </w:rPr>
        <w:t>о</w:t>
      </w:r>
      <w:r w:rsidR="00CD06A3" w:rsidRPr="004473E2">
        <w:rPr>
          <w:rFonts w:ascii="Times New Roman" w:hAnsi="Times New Roman"/>
          <w:sz w:val="24"/>
          <w:szCs w:val="24"/>
        </w:rPr>
        <w:t>чищают кровь</w:t>
      </w:r>
    </w:p>
    <w:p w:rsidR="00CD06A3" w:rsidRDefault="00C44067" w:rsidP="00C44067">
      <w:pPr>
        <w:pStyle w:val="af6"/>
        <w:ind w:left="360" w:firstLine="77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="001D4346">
        <w:rPr>
          <w:rFonts w:ascii="Times New Roman" w:hAnsi="Times New Roman"/>
          <w:sz w:val="24"/>
          <w:szCs w:val="24"/>
        </w:rPr>
        <w:t>п</w:t>
      </w:r>
      <w:r w:rsidR="00CD06A3" w:rsidRPr="004473E2">
        <w:rPr>
          <w:rFonts w:ascii="Times New Roman" w:hAnsi="Times New Roman"/>
          <w:sz w:val="24"/>
          <w:szCs w:val="24"/>
        </w:rPr>
        <w:t>родолжают род</w:t>
      </w:r>
    </w:p>
    <w:p w:rsidR="009433F0" w:rsidRPr="00A42A40" w:rsidRDefault="009433F0" w:rsidP="00CD06A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i/>
        </w:rPr>
      </w:pPr>
    </w:p>
    <w:p w:rsidR="00C10F9A" w:rsidRPr="004473E2" w:rsidRDefault="009433F0" w:rsidP="00C10F9A">
      <w:pPr>
        <w:pStyle w:val="af6"/>
        <w:ind w:firstLine="360"/>
        <w:rPr>
          <w:rFonts w:ascii="Times New Roman" w:hAnsi="Times New Roman"/>
          <w:sz w:val="24"/>
          <w:szCs w:val="24"/>
        </w:rPr>
      </w:pPr>
      <w:r w:rsidRPr="00A42A40">
        <w:t xml:space="preserve">2. </w:t>
      </w:r>
      <w:r w:rsidR="00C10F9A" w:rsidRPr="004473E2">
        <w:rPr>
          <w:rFonts w:ascii="Times New Roman" w:hAnsi="Times New Roman"/>
          <w:sz w:val="24"/>
          <w:szCs w:val="24"/>
        </w:rPr>
        <w:t>Для чего служат слуховые косточки?</w:t>
      </w:r>
    </w:p>
    <w:p w:rsidR="00C10F9A" w:rsidRPr="004473E2" w:rsidRDefault="00C10F9A" w:rsidP="00C10F9A">
      <w:pPr>
        <w:pStyle w:val="af6"/>
        <w:ind w:left="360" w:firstLine="77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1D4346">
        <w:rPr>
          <w:rFonts w:ascii="Times New Roman" w:hAnsi="Times New Roman"/>
          <w:sz w:val="24"/>
          <w:szCs w:val="24"/>
        </w:rPr>
        <w:t>з</w:t>
      </w:r>
      <w:r w:rsidRPr="004473E2">
        <w:rPr>
          <w:rFonts w:ascii="Times New Roman" w:hAnsi="Times New Roman"/>
          <w:sz w:val="24"/>
          <w:szCs w:val="24"/>
        </w:rPr>
        <w:t>ащищают барабанную перепонку от повреждений</w:t>
      </w:r>
    </w:p>
    <w:p w:rsidR="00C10F9A" w:rsidRPr="004473E2" w:rsidRDefault="00C10F9A" w:rsidP="00C10F9A">
      <w:pPr>
        <w:pStyle w:val="af6"/>
        <w:ind w:left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1D4346">
        <w:rPr>
          <w:rFonts w:ascii="Times New Roman" w:hAnsi="Times New Roman"/>
          <w:sz w:val="24"/>
          <w:szCs w:val="24"/>
        </w:rPr>
        <w:t>у</w:t>
      </w:r>
      <w:r w:rsidRPr="004473E2">
        <w:rPr>
          <w:rFonts w:ascii="Times New Roman" w:hAnsi="Times New Roman"/>
          <w:sz w:val="24"/>
          <w:szCs w:val="24"/>
        </w:rPr>
        <w:t>силивают и передают колебания барабанной перепонки</w:t>
      </w:r>
    </w:p>
    <w:p w:rsidR="00C10F9A" w:rsidRDefault="00C10F9A" w:rsidP="00C10F9A">
      <w:pPr>
        <w:pStyle w:val="af6"/>
        <w:ind w:left="360" w:firstLine="77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="001D4346">
        <w:rPr>
          <w:rFonts w:ascii="Times New Roman" w:hAnsi="Times New Roman"/>
          <w:sz w:val="24"/>
          <w:szCs w:val="24"/>
        </w:rPr>
        <w:t>у</w:t>
      </w:r>
      <w:r w:rsidRPr="004473E2">
        <w:rPr>
          <w:rFonts w:ascii="Times New Roman" w:hAnsi="Times New Roman"/>
          <w:sz w:val="24"/>
          <w:szCs w:val="24"/>
        </w:rPr>
        <w:t>крепляют орган равновесия</w:t>
      </w:r>
    </w:p>
    <w:p w:rsidR="009433F0" w:rsidRPr="00A42A40" w:rsidRDefault="009433F0" w:rsidP="00C10F9A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i/>
        </w:rPr>
      </w:pPr>
    </w:p>
    <w:p w:rsidR="00C1403A" w:rsidRPr="004473E2" w:rsidRDefault="009433F0" w:rsidP="00C1403A">
      <w:pPr>
        <w:pStyle w:val="af6"/>
        <w:ind w:firstLine="360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 xml:space="preserve">3. </w:t>
      </w:r>
      <w:r w:rsidR="00C1403A" w:rsidRPr="004473E2">
        <w:rPr>
          <w:rFonts w:ascii="Times New Roman" w:hAnsi="Times New Roman"/>
          <w:sz w:val="24"/>
          <w:szCs w:val="24"/>
        </w:rPr>
        <w:t xml:space="preserve"> Почему в жарких странах носят светлую одежду?</w:t>
      </w:r>
    </w:p>
    <w:p w:rsidR="00C1403A" w:rsidRPr="004473E2" w:rsidRDefault="00C1403A" w:rsidP="00C1403A">
      <w:pPr>
        <w:pStyle w:val="af6"/>
        <w:ind w:left="360" w:firstLine="77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1D4346">
        <w:rPr>
          <w:rFonts w:ascii="Times New Roman" w:hAnsi="Times New Roman"/>
          <w:sz w:val="24"/>
          <w:szCs w:val="24"/>
        </w:rPr>
        <w:t>о</w:t>
      </w:r>
      <w:r w:rsidRPr="004473E2">
        <w:rPr>
          <w:rFonts w:ascii="Times New Roman" w:hAnsi="Times New Roman"/>
          <w:sz w:val="24"/>
          <w:szCs w:val="24"/>
        </w:rPr>
        <w:t>на лучше защищает кожу от загара</w:t>
      </w:r>
    </w:p>
    <w:p w:rsidR="00C1403A" w:rsidRDefault="00C1403A" w:rsidP="00C1403A">
      <w:pPr>
        <w:pStyle w:val="af6"/>
        <w:ind w:left="360" w:firstLine="77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1D4346">
        <w:rPr>
          <w:rFonts w:ascii="Times New Roman" w:hAnsi="Times New Roman"/>
          <w:sz w:val="24"/>
          <w:szCs w:val="24"/>
        </w:rPr>
        <w:t>о</w:t>
      </w:r>
      <w:r w:rsidRPr="004473E2">
        <w:rPr>
          <w:rFonts w:ascii="Times New Roman" w:hAnsi="Times New Roman"/>
          <w:sz w:val="24"/>
          <w:szCs w:val="24"/>
        </w:rPr>
        <w:t>на лучше пропускает воздух и охлаждает тело</w:t>
      </w:r>
    </w:p>
    <w:p w:rsidR="00C1403A" w:rsidRPr="004473E2" w:rsidRDefault="00C1403A" w:rsidP="00C1403A">
      <w:pPr>
        <w:pStyle w:val="af6"/>
        <w:ind w:left="360" w:firstLine="77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="001D4346">
        <w:rPr>
          <w:rFonts w:ascii="Times New Roman" w:hAnsi="Times New Roman"/>
          <w:sz w:val="24"/>
          <w:szCs w:val="24"/>
        </w:rPr>
        <w:t>о</w:t>
      </w:r>
      <w:r w:rsidRPr="004473E2">
        <w:rPr>
          <w:rFonts w:ascii="Times New Roman" w:hAnsi="Times New Roman"/>
          <w:sz w:val="24"/>
          <w:szCs w:val="24"/>
        </w:rPr>
        <w:t>на отражает лучи и меньше нагревается</w:t>
      </w:r>
    </w:p>
    <w:p w:rsidR="009433F0" w:rsidRPr="001D4346" w:rsidRDefault="009433F0" w:rsidP="001D4346">
      <w:pPr>
        <w:jc w:val="both"/>
        <w:rPr>
          <w:i/>
        </w:rPr>
      </w:pPr>
    </w:p>
    <w:p w:rsidR="001D4346" w:rsidRPr="001D4346" w:rsidRDefault="009433F0" w:rsidP="001D4346">
      <w:pPr>
        <w:pStyle w:val="af6"/>
        <w:ind w:firstLine="360"/>
        <w:rPr>
          <w:rFonts w:ascii="Times New Roman" w:hAnsi="Times New Roman"/>
          <w:sz w:val="24"/>
          <w:szCs w:val="24"/>
        </w:rPr>
      </w:pPr>
      <w:r w:rsidRPr="001D4346">
        <w:rPr>
          <w:rFonts w:ascii="Times New Roman" w:hAnsi="Times New Roman"/>
          <w:sz w:val="24"/>
          <w:szCs w:val="24"/>
        </w:rPr>
        <w:t xml:space="preserve"> </w:t>
      </w:r>
      <w:r w:rsidR="001D4346">
        <w:rPr>
          <w:rFonts w:ascii="Times New Roman" w:hAnsi="Times New Roman"/>
          <w:sz w:val="24"/>
          <w:szCs w:val="24"/>
        </w:rPr>
        <w:t xml:space="preserve">4. </w:t>
      </w:r>
      <w:r w:rsidR="001D4346" w:rsidRPr="001D4346">
        <w:rPr>
          <w:rFonts w:ascii="Times New Roman" w:hAnsi="Times New Roman"/>
          <w:sz w:val="24"/>
          <w:szCs w:val="24"/>
        </w:rPr>
        <w:t>Что должны делать люди для охраны водоемов?</w:t>
      </w:r>
    </w:p>
    <w:p w:rsidR="001D4346" w:rsidRPr="001D4346" w:rsidRDefault="001D4346" w:rsidP="001D4346">
      <w:pPr>
        <w:pStyle w:val="af6"/>
        <w:ind w:left="1134"/>
        <w:rPr>
          <w:rFonts w:ascii="Times New Roman" w:hAnsi="Times New Roman"/>
          <w:sz w:val="24"/>
          <w:szCs w:val="24"/>
        </w:rPr>
      </w:pPr>
      <w:r w:rsidRPr="001D4346">
        <w:rPr>
          <w:rFonts w:ascii="Times New Roman" w:hAnsi="Times New Roman"/>
          <w:sz w:val="24"/>
          <w:szCs w:val="24"/>
        </w:rPr>
        <w:t>а) не купаться в реках и озерах</w:t>
      </w:r>
    </w:p>
    <w:p w:rsidR="001D4346" w:rsidRPr="001D4346" w:rsidRDefault="001D4346" w:rsidP="001D4346">
      <w:pPr>
        <w:pStyle w:val="af6"/>
        <w:ind w:left="1134"/>
        <w:rPr>
          <w:rFonts w:ascii="Times New Roman" w:hAnsi="Times New Roman"/>
          <w:sz w:val="24"/>
          <w:szCs w:val="24"/>
        </w:rPr>
      </w:pPr>
      <w:r w:rsidRPr="001D4346">
        <w:rPr>
          <w:rFonts w:ascii="Times New Roman" w:hAnsi="Times New Roman"/>
          <w:sz w:val="24"/>
          <w:szCs w:val="24"/>
        </w:rPr>
        <w:t>б) уничтожать обитателей водоемов</w:t>
      </w:r>
    </w:p>
    <w:p w:rsidR="001D4346" w:rsidRPr="001D4346" w:rsidRDefault="001D4346" w:rsidP="001D4346">
      <w:pPr>
        <w:pStyle w:val="af6"/>
        <w:ind w:left="1134"/>
        <w:rPr>
          <w:rFonts w:ascii="Times New Roman" w:hAnsi="Times New Roman"/>
          <w:sz w:val="24"/>
          <w:szCs w:val="24"/>
        </w:rPr>
      </w:pPr>
      <w:r w:rsidRPr="001D4346">
        <w:rPr>
          <w:rFonts w:ascii="Times New Roman" w:hAnsi="Times New Roman"/>
          <w:sz w:val="24"/>
          <w:szCs w:val="24"/>
        </w:rPr>
        <w:t>в) поливать огороды водой из рек и озер</w:t>
      </w:r>
    </w:p>
    <w:p w:rsidR="001D4346" w:rsidRPr="001D4346" w:rsidRDefault="001D4346" w:rsidP="001D4346">
      <w:pPr>
        <w:pStyle w:val="af6"/>
        <w:ind w:left="1134"/>
        <w:rPr>
          <w:rFonts w:ascii="Times New Roman" w:hAnsi="Times New Roman"/>
          <w:sz w:val="24"/>
          <w:szCs w:val="24"/>
        </w:rPr>
      </w:pPr>
      <w:r w:rsidRPr="001D4346">
        <w:rPr>
          <w:rFonts w:ascii="Times New Roman" w:hAnsi="Times New Roman"/>
          <w:sz w:val="24"/>
          <w:szCs w:val="24"/>
        </w:rPr>
        <w:t>г) расчищать берега водоемов от мусора</w:t>
      </w:r>
    </w:p>
    <w:p w:rsidR="009433F0" w:rsidRPr="00A42A40" w:rsidRDefault="009433F0" w:rsidP="001D4346">
      <w:pPr>
        <w:pStyle w:val="a4"/>
        <w:shd w:val="clear" w:color="auto" w:fill="FFFFFF"/>
        <w:spacing w:before="0" w:beforeAutospacing="0" w:after="0" w:afterAutospacing="0"/>
        <w:ind w:left="1134"/>
        <w:jc w:val="both"/>
        <w:rPr>
          <w:i/>
        </w:rPr>
      </w:pPr>
    </w:p>
    <w:p w:rsidR="002B0004" w:rsidRPr="002B0004" w:rsidRDefault="002B0004" w:rsidP="002B0004">
      <w:pPr>
        <w:pStyle w:val="af6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2B0004">
        <w:rPr>
          <w:rFonts w:ascii="Times New Roman" w:hAnsi="Times New Roman"/>
          <w:sz w:val="24"/>
          <w:szCs w:val="24"/>
        </w:rPr>
        <w:t>Какое растение не является луговым?</w:t>
      </w:r>
    </w:p>
    <w:p w:rsidR="002B0004" w:rsidRPr="002B0004" w:rsidRDefault="002B0004" w:rsidP="002B0004">
      <w:pPr>
        <w:pStyle w:val="af6"/>
        <w:ind w:firstLine="1134"/>
        <w:rPr>
          <w:rFonts w:ascii="Times New Roman" w:hAnsi="Times New Roman"/>
          <w:sz w:val="24"/>
          <w:szCs w:val="24"/>
        </w:rPr>
      </w:pPr>
      <w:r w:rsidRPr="002B0004">
        <w:rPr>
          <w:rFonts w:ascii="Times New Roman" w:hAnsi="Times New Roman"/>
          <w:sz w:val="24"/>
          <w:szCs w:val="24"/>
        </w:rPr>
        <w:t xml:space="preserve">а) </w:t>
      </w:r>
      <w:r>
        <w:rPr>
          <w:rFonts w:ascii="Times New Roman" w:hAnsi="Times New Roman"/>
          <w:sz w:val="24"/>
          <w:szCs w:val="24"/>
        </w:rPr>
        <w:t>тростник</w:t>
      </w:r>
    </w:p>
    <w:p w:rsidR="002B0004" w:rsidRPr="002B0004" w:rsidRDefault="002B0004" w:rsidP="002B0004">
      <w:pPr>
        <w:pStyle w:val="af6"/>
        <w:ind w:firstLine="1134"/>
        <w:rPr>
          <w:rFonts w:ascii="Times New Roman" w:hAnsi="Times New Roman"/>
          <w:sz w:val="24"/>
          <w:szCs w:val="24"/>
        </w:rPr>
      </w:pPr>
      <w:r w:rsidRPr="002B0004">
        <w:rPr>
          <w:rFonts w:ascii="Times New Roman" w:hAnsi="Times New Roman"/>
          <w:sz w:val="24"/>
          <w:szCs w:val="24"/>
        </w:rPr>
        <w:t>б) мятлик</w:t>
      </w:r>
    </w:p>
    <w:p w:rsidR="002B0004" w:rsidRPr="002B0004" w:rsidRDefault="002B0004" w:rsidP="002B0004">
      <w:pPr>
        <w:pStyle w:val="af6"/>
        <w:ind w:firstLine="1134"/>
        <w:rPr>
          <w:rFonts w:ascii="Times New Roman" w:hAnsi="Times New Roman"/>
          <w:sz w:val="24"/>
          <w:szCs w:val="24"/>
        </w:rPr>
      </w:pPr>
      <w:r w:rsidRPr="002B0004">
        <w:rPr>
          <w:rFonts w:ascii="Times New Roman" w:hAnsi="Times New Roman"/>
          <w:sz w:val="24"/>
          <w:szCs w:val="24"/>
        </w:rPr>
        <w:t>в) тимофеевка</w:t>
      </w:r>
    </w:p>
    <w:p w:rsidR="002B0004" w:rsidRPr="002B0004" w:rsidRDefault="002B0004" w:rsidP="002B0004">
      <w:pPr>
        <w:pStyle w:val="af6"/>
        <w:ind w:firstLine="1134"/>
        <w:rPr>
          <w:rFonts w:ascii="Times New Roman" w:hAnsi="Times New Roman"/>
          <w:sz w:val="24"/>
          <w:szCs w:val="24"/>
        </w:rPr>
      </w:pPr>
      <w:r w:rsidRPr="002B0004">
        <w:rPr>
          <w:rFonts w:ascii="Times New Roman" w:hAnsi="Times New Roman"/>
          <w:sz w:val="24"/>
          <w:szCs w:val="24"/>
        </w:rPr>
        <w:t xml:space="preserve">г) </w:t>
      </w:r>
      <w:r>
        <w:rPr>
          <w:rFonts w:ascii="Times New Roman" w:hAnsi="Times New Roman"/>
          <w:sz w:val="24"/>
          <w:szCs w:val="24"/>
        </w:rPr>
        <w:t>тысячелистник</w:t>
      </w:r>
    </w:p>
    <w:p w:rsidR="009433F0" w:rsidRPr="00A42A40" w:rsidRDefault="009433F0" w:rsidP="002B0004">
      <w:pPr>
        <w:ind w:firstLine="567"/>
        <w:jc w:val="both"/>
        <w:rPr>
          <w:i/>
        </w:rPr>
      </w:pPr>
    </w:p>
    <w:p w:rsidR="0010583B" w:rsidRPr="0010583B" w:rsidRDefault="0010583B" w:rsidP="0010583B">
      <w:pPr>
        <w:pStyle w:val="af6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10583B">
        <w:rPr>
          <w:rFonts w:ascii="Times New Roman" w:hAnsi="Times New Roman"/>
          <w:sz w:val="24"/>
          <w:szCs w:val="24"/>
        </w:rPr>
        <w:t>Как ты поступишь, если увидишь в лесу незнакомое растение с красивыми ягодами?</w:t>
      </w:r>
    </w:p>
    <w:p w:rsidR="0010583B" w:rsidRPr="0010583B" w:rsidRDefault="0010583B" w:rsidP="0010583B">
      <w:pPr>
        <w:pStyle w:val="af6"/>
        <w:ind w:firstLine="1134"/>
        <w:rPr>
          <w:rFonts w:ascii="Times New Roman" w:hAnsi="Times New Roman"/>
          <w:sz w:val="24"/>
          <w:szCs w:val="24"/>
        </w:rPr>
      </w:pPr>
      <w:r w:rsidRPr="0010583B">
        <w:rPr>
          <w:rFonts w:ascii="Times New Roman" w:hAnsi="Times New Roman"/>
          <w:sz w:val="24"/>
          <w:szCs w:val="24"/>
        </w:rPr>
        <w:t>а) попробую на вкус, чтобы р</w:t>
      </w:r>
      <w:r>
        <w:rPr>
          <w:rFonts w:ascii="Times New Roman" w:hAnsi="Times New Roman"/>
          <w:sz w:val="24"/>
          <w:szCs w:val="24"/>
        </w:rPr>
        <w:t>ешить, можно их есть или нельзя</w:t>
      </w:r>
    </w:p>
    <w:p w:rsidR="0010583B" w:rsidRPr="0010583B" w:rsidRDefault="0010583B" w:rsidP="0010583B">
      <w:pPr>
        <w:pStyle w:val="af6"/>
        <w:ind w:firstLine="1134"/>
        <w:rPr>
          <w:rFonts w:ascii="Times New Roman" w:hAnsi="Times New Roman"/>
          <w:sz w:val="24"/>
          <w:szCs w:val="24"/>
        </w:rPr>
      </w:pPr>
      <w:r w:rsidRPr="0010583B">
        <w:rPr>
          <w:rFonts w:ascii="Times New Roman" w:hAnsi="Times New Roman"/>
          <w:sz w:val="24"/>
          <w:szCs w:val="24"/>
        </w:rPr>
        <w:t>б) соберу ягоды, чтобы угостить знакомых и др</w:t>
      </w:r>
      <w:r>
        <w:rPr>
          <w:rFonts w:ascii="Times New Roman" w:hAnsi="Times New Roman"/>
          <w:sz w:val="24"/>
          <w:szCs w:val="24"/>
        </w:rPr>
        <w:t>узей</w:t>
      </w:r>
    </w:p>
    <w:p w:rsidR="0010583B" w:rsidRPr="0010583B" w:rsidRDefault="0010583B" w:rsidP="0010583B">
      <w:pPr>
        <w:pStyle w:val="af6"/>
        <w:ind w:firstLine="1134"/>
        <w:rPr>
          <w:rFonts w:ascii="Times New Roman" w:hAnsi="Times New Roman"/>
          <w:sz w:val="24"/>
          <w:szCs w:val="24"/>
        </w:rPr>
      </w:pPr>
      <w:r w:rsidRPr="0010583B">
        <w:rPr>
          <w:rFonts w:ascii="Times New Roman" w:hAnsi="Times New Roman"/>
          <w:sz w:val="24"/>
          <w:szCs w:val="24"/>
        </w:rPr>
        <w:t>в) сорву я</w:t>
      </w:r>
      <w:r>
        <w:rPr>
          <w:rFonts w:ascii="Times New Roman" w:hAnsi="Times New Roman"/>
          <w:sz w:val="24"/>
          <w:szCs w:val="24"/>
        </w:rPr>
        <w:t>годы вместе с ветками и выброшу</w:t>
      </w:r>
    </w:p>
    <w:p w:rsidR="0010583B" w:rsidRPr="0010583B" w:rsidRDefault="0010583B" w:rsidP="0010583B">
      <w:pPr>
        <w:pStyle w:val="af6"/>
        <w:ind w:firstLine="1134"/>
        <w:rPr>
          <w:rFonts w:ascii="Times New Roman" w:hAnsi="Times New Roman"/>
          <w:sz w:val="24"/>
          <w:szCs w:val="24"/>
        </w:rPr>
      </w:pPr>
      <w:r w:rsidRPr="0010583B">
        <w:rPr>
          <w:rFonts w:ascii="Times New Roman" w:hAnsi="Times New Roman"/>
          <w:sz w:val="24"/>
          <w:szCs w:val="24"/>
        </w:rPr>
        <w:t>г) пройду мимо, так как незнакомое растен</w:t>
      </w:r>
      <w:r>
        <w:rPr>
          <w:rFonts w:ascii="Times New Roman" w:hAnsi="Times New Roman"/>
          <w:sz w:val="24"/>
          <w:szCs w:val="24"/>
        </w:rPr>
        <w:t>ие, даже его часть, есть опасно</w:t>
      </w:r>
    </w:p>
    <w:p w:rsidR="009433F0" w:rsidRPr="00A42A40" w:rsidRDefault="009433F0" w:rsidP="0010583B">
      <w:pPr>
        <w:shd w:val="clear" w:color="auto" w:fill="FFFFFF"/>
        <w:ind w:firstLine="567"/>
        <w:jc w:val="both"/>
        <w:rPr>
          <w:i/>
        </w:rPr>
      </w:pPr>
    </w:p>
    <w:p w:rsidR="001D4D3B" w:rsidRPr="001D4D3B" w:rsidRDefault="001D4D3B" w:rsidP="001D4D3B">
      <w:pPr>
        <w:pStyle w:val="af6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Костромская область </w:t>
      </w:r>
      <w:r w:rsidRPr="001D4D3B">
        <w:rPr>
          <w:rFonts w:ascii="Times New Roman" w:hAnsi="Times New Roman"/>
          <w:sz w:val="24"/>
          <w:szCs w:val="24"/>
        </w:rPr>
        <w:t>расположен</w:t>
      </w:r>
      <w:r>
        <w:rPr>
          <w:rFonts w:ascii="Times New Roman" w:hAnsi="Times New Roman"/>
          <w:sz w:val="24"/>
          <w:szCs w:val="24"/>
        </w:rPr>
        <w:t>а</w:t>
      </w:r>
      <w:r w:rsidRPr="001D4D3B">
        <w:rPr>
          <w:rFonts w:ascii="Times New Roman" w:hAnsi="Times New Roman"/>
          <w:sz w:val="24"/>
          <w:szCs w:val="24"/>
        </w:rPr>
        <w:t xml:space="preserve"> на материке:</w:t>
      </w:r>
    </w:p>
    <w:p w:rsidR="001D4D3B" w:rsidRPr="001D4D3B" w:rsidRDefault="001D4D3B" w:rsidP="001D4D3B">
      <w:pPr>
        <w:pStyle w:val="af6"/>
        <w:ind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Африка</w:t>
      </w:r>
    </w:p>
    <w:p w:rsidR="001D4D3B" w:rsidRPr="001D4D3B" w:rsidRDefault="001D4D3B" w:rsidP="001D4D3B">
      <w:pPr>
        <w:pStyle w:val="af6"/>
        <w:ind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Австралия</w:t>
      </w:r>
    </w:p>
    <w:p w:rsidR="001D4D3B" w:rsidRPr="001D4D3B" w:rsidRDefault="001D4D3B" w:rsidP="001D4D3B">
      <w:pPr>
        <w:pStyle w:val="af6"/>
        <w:ind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Евразия</w:t>
      </w:r>
    </w:p>
    <w:p w:rsidR="001D4D3B" w:rsidRPr="001D4D3B" w:rsidRDefault="001D4D3B" w:rsidP="001D4D3B">
      <w:pPr>
        <w:pStyle w:val="af6"/>
        <w:ind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Северная Америка</w:t>
      </w:r>
    </w:p>
    <w:p w:rsidR="001D4D3B" w:rsidRPr="001D4D3B" w:rsidRDefault="001D4D3B" w:rsidP="001D4D3B">
      <w:pPr>
        <w:pStyle w:val="af6"/>
        <w:ind w:firstLine="1134"/>
        <w:rPr>
          <w:rFonts w:ascii="Times New Roman" w:hAnsi="Times New Roman"/>
          <w:sz w:val="24"/>
          <w:szCs w:val="24"/>
        </w:rPr>
      </w:pPr>
    </w:p>
    <w:p w:rsidR="00E818AF" w:rsidRPr="00E818AF" w:rsidRDefault="00E818AF" w:rsidP="00E818AF">
      <w:pPr>
        <w:pStyle w:val="af6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Pr="00E818AF">
        <w:rPr>
          <w:rFonts w:ascii="Times New Roman" w:hAnsi="Times New Roman"/>
          <w:sz w:val="24"/>
          <w:szCs w:val="24"/>
        </w:rPr>
        <w:t>Какое явление в жизни растений можно наблюдать весной?</w:t>
      </w:r>
    </w:p>
    <w:p w:rsidR="00E818AF" w:rsidRPr="00E818AF" w:rsidRDefault="00C3736B" w:rsidP="00E818AF">
      <w:pPr>
        <w:pStyle w:val="af6"/>
        <w:ind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созревание плодов и семян</w:t>
      </w:r>
    </w:p>
    <w:p w:rsidR="00E818AF" w:rsidRPr="00E818AF" w:rsidRDefault="00C3736B" w:rsidP="00E818AF">
      <w:pPr>
        <w:pStyle w:val="af6"/>
        <w:ind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простановка роста и развития</w:t>
      </w:r>
    </w:p>
    <w:p w:rsidR="00E818AF" w:rsidRPr="00E818AF" w:rsidRDefault="00C3736B" w:rsidP="00E818AF">
      <w:pPr>
        <w:pStyle w:val="af6"/>
        <w:ind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распускание почек, цветение</w:t>
      </w:r>
    </w:p>
    <w:p w:rsidR="00E818AF" w:rsidRPr="00E818AF" w:rsidRDefault="00E818AF" w:rsidP="00E818AF">
      <w:pPr>
        <w:pStyle w:val="af6"/>
        <w:ind w:firstLine="1134"/>
        <w:rPr>
          <w:rFonts w:ascii="Times New Roman" w:hAnsi="Times New Roman"/>
          <w:sz w:val="24"/>
          <w:szCs w:val="24"/>
        </w:rPr>
      </w:pPr>
      <w:r w:rsidRPr="00E818AF">
        <w:rPr>
          <w:rFonts w:ascii="Times New Roman" w:hAnsi="Times New Roman"/>
          <w:sz w:val="24"/>
          <w:szCs w:val="24"/>
        </w:rPr>
        <w:t>г)</w:t>
      </w:r>
      <w:r w:rsidR="00C3736B">
        <w:rPr>
          <w:rFonts w:ascii="Times New Roman" w:hAnsi="Times New Roman"/>
          <w:sz w:val="24"/>
          <w:szCs w:val="24"/>
        </w:rPr>
        <w:t xml:space="preserve"> </w:t>
      </w:r>
      <w:r w:rsidRPr="00E818AF">
        <w:rPr>
          <w:rFonts w:ascii="Times New Roman" w:hAnsi="Times New Roman"/>
          <w:sz w:val="24"/>
          <w:szCs w:val="24"/>
        </w:rPr>
        <w:t xml:space="preserve">отмирание надземной части у травянистых </w:t>
      </w:r>
      <w:r w:rsidR="00C3736B">
        <w:rPr>
          <w:rFonts w:ascii="Times New Roman" w:hAnsi="Times New Roman"/>
          <w:sz w:val="24"/>
          <w:szCs w:val="24"/>
        </w:rPr>
        <w:t>растений</w:t>
      </w:r>
    </w:p>
    <w:p w:rsidR="008E451E" w:rsidRDefault="008E451E" w:rsidP="00E818AF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Cs/>
        </w:rPr>
      </w:pPr>
    </w:p>
    <w:p w:rsidR="008E451E" w:rsidRPr="008E451E" w:rsidRDefault="008E451E" w:rsidP="008E451E">
      <w:pPr>
        <w:pStyle w:val="af6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Pr="008E451E">
        <w:rPr>
          <w:rFonts w:ascii="Times New Roman" w:hAnsi="Times New Roman"/>
          <w:sz w:val="24"/>
          <w:szCs w:val="24"/>
        </w:rPr>
        <w:t>Мышцы при выполнении физических нагрузок утомляются. Определите, что надо делать, чтобы не допустить утомления.</w:t>
      </w:r>
    </w:p>
    <w:p w:rsidR="008E451E" w:rsidRPr="008E451E" w:rsidRDefault="008E451E" w:rsidP="008E451E">
      <w:pPr>
        <w:pStyle w:val="af6"/>
        <w:ind w:firstLine="1134"/>
        <w:rPr>
          <w:rFonts w:ascii="Times New Roman" w:hAnsi="Times New Roman"/>
          <w:sz w:val="24"/>
          <w:szCs w:val="24"/>
        </w:rPr>
      </w:pPr>
      <w:r w:rsidRPr="008E451E">
        <w:rPr>
          <w:rFonts w:ascii="Times New Roman" w:hAnsi="Times New Roman"/>
          <w:sz w:val="24"/>
          <w:szCs w:val="24"/>
        </w:rPr>
        <w:t>а) отказаться от любого физического труда;</w:t>
      </w:r>
    </w:p>
    <w:p w:rsidR="008E451E" w:rsidRPr="008E451E" w:rsidRDefault="008E451E" w:rsidP="008E451E">
      <w:pPr>
        <w:pStyle w:val="af6"/>
        <w:ind w:firstLine="1134"/>
        <w:rPr>
          <w:rFonts w:ascii="Times New Roman" w:hAnsi="Times New Roman"/>
          <w:sz w:val="24"/>
          <w:szCs w:val="24"/>
        </w:rPr>
      </w:pPr>
      <w:r w:rsidRPr="008E451E">
        <w:rPr>
          <w:rFonts w:ascii="Times New Roman" w:hAnsi="Times New Roman"/>
          <w:sz w:val="24"/>
          <w:szCs w:val="24"/>
        </w:rPr>
        <w:t>б) чередовать труд и отдых или разные виды труда;</w:t>
      </w:r>
    </w:p>
    <w:p w:rsidR="008E451E" w:rsidRPr="008E451E" w:rsidRDefault="008E451E" w:rsidP="008E451E">
      <w:pPr>
        <w:pStyle w:val="af6"/>
        <w:ind w:firstLine="1134"/>
        <w:rPr>
          <w:rFonts w:ascii="Times New Roman" w:hAnsi="Times New Roman"/>
          <w:sz w:val="24"/>
          <w:szCs w:val="24"/>
        </w:rPr>
      </w:pPr>
      <w:r w:rsidRPr="008E451E">
        <w:rPr>
          <w:rFonts w:ascii="Times New Roman" w:hAnsi="Times New Roman"/>
          <w:sz w:val="24"/>
          <w:szCs w:val="24"/>
        </w:rPr>
        <w:t>в) не ходить на уроки физкультуры, не заниматься спортом;</w:t>
      </w:r>
    </w:p>
    <w:p w:rsidR="008E451E" w:rsidRDefault="008E451E" w:rsidP="008E451E">
      <w:pPr>
        <w:pStyle w:val="af6"/>
        <w:ind w:firstLine="1134"/>
        <w:rPr>
          <w:rFonts w:ascii="Times New Roman" w:hAnsi="Times New Roman"/>
          <w:sz w:val="24"/>
          <w:szCs w:val="24"/>
        </w:rPr>
      </w:pPr>
      <w:r w:rsidRPr="008E451E">
        <w:rPr>
          <w:rFonts w:ascii="Times New Roman" w:hAnsi="Times New Roman"/>
          <w:sz w:val="24"/>
          <w:szCs w:val="24"/>
        </w:rPr>
        <w:t>г) принимать специальные лекарства.</w:t>
      </w:r>
    </w:p>
    <w:p w:rsidR="002A2C9C" w:rsidRPr="008E451E" w:rsidRDefault="002A2C9C" w:rsidP="008E451E">
      <w:pPr>
        <w:pStyle w:val="af6"/>
        <w:ind w:firstLine="1134"/>
        <w:rPr>
          <w:rFonts w:ascii="Times New Roman" w:hAnsi="Times New Roman"/>
          <w:sz w:val="24"/>
          <w:szCs w:val="24"/>
        </w:rPr>
      </w:pPr>
    </w:p>
    <w:p w:rsidR="002A2C9C" w:rsidRPr="002A2C9C" w:rsidRDefault="002A2C9C" w:rsidP="002A2C9C">
      <w:pPr>
        <w:pStyle w:val="af6"/>
        <w:ind w:firstLine="360"/>
        <w:rPr>
          <w:rFonts w:ascii="Times New Roman" w:hAnsi="Times New Roman"/>
          <w:sz w:val="24"/>
          <w:szCs w:val="24"/>
        </w:rPr>
      </w:pPr>
      <w:r w:rsidRPr="002A2C9C">
        <w:rPr>
          <w:rFonts w:ascii="Times New Roman" w:hAnsi="Times New Roman"/>
          <w:bCs/>
          <w:sz w:val="24"/>
          <w:szCs w:val="24"/>
        </w:rPr>
        <w:t>10. К </w:t>
      </w:r>
      <w:r w:rsidRPr="002A2C9C">
        <w:rPr>
          <w:rFonts w:ascii="Times New Roman" w:hAnsi="Times New Roman"/>
          <w:sz w:val="24"/>
          <w:szCs w:val="24"/>
        </w:rPr>
        <w:t>съедобным</w:t>
      </w:r>
      <w:r w:rsidRPr="002A2C9C">
        <w:rPr>
          <w:rFonts w:ascii="Times New Roman" w:hAnsi="Times New Roman"/>
          <w:bCs/>
          <w:sz w:val="24"/>
          <w:szCs w:val="24"/>
        </w:rPr>
        <w:t> грибам относится  </w:t>
      </w:r>
      <w:r w:rsidRPr="002A2C9C">
        <w:rPr>
          <w:rFonts w:ascii="Times New Roman" w:hAnsi="Times New Roman"/>
          <w:sz w:val="24"/>
          <w:szCs w:val="24"/>
        </w:rPr>
        <w:t> </w:t>
      </w:r>
    </w:p>
    <w:p w:rsidR="002A2C9C" w:rsidRPr="002A2C9C" w:rsidRDefault="002A2C9C" w:rsidP="002A2C9C">
      <w:pPr>
        <w:pStyle w:val="af6"/>
        <w:ind w:left="851" w:firstLine="425"/>
        <w:rPr>
          <w:rFonts w:ascii="Times New Roman" w:hAnsi="Times New Roman"/>
          <w:sz w:val="24"/>
          <w:szCs w:val="24"/>
        </w:rPr>
      </w:pPr>
      <w:r w:rsidRPr="002A2C9C">
        <w:rPr>
          <w:rFonts w:ascii="Times New Roman" w:hAnsi="Times New Roman"/>
          <w:sz w:val="24"/>
          <w:szCs w:val="24"/>
        </w:rPr>
        <w:t>а) белый гриб</w:t>
      </w:r>
    </w:p>
    <w:p w:rsidR="002A2C9C" w:rsidRPr="002A2C9C" w:rsidRDefault="002A2C9C" w:rsidP="002A2C9C">
      <w:pPr>
        <w:pStyle w:val="af6"/>
        <w:ind w:left="851" w:firstLine="425"/>
        <w:rPr>
          <w:rFonts w:ascii="Times New Roman" w:hAnsi="Times New Roman"/>
          <w:sz w:val="24"/>
          <w:szCs w:val="24"/>
        </w:rPr>
      </w:pPr>
      <w:r w:rsidRPr="002A2C9C">
        <w:rPr>
          <w:rFonts w:ascii="Times New Roman" w:hAnsi="Times New Roman"/>
          <w:sz w:val="24"/>
          <w:szCs w:val="24"/>
        </w:rPr>
        <w:t>б) бледная поганка</w:t>
      </w:r>
    </w:p>
    <w:p w:rsidR="002A2C9C" w:rsidRPr="002A2C9C" w:rsidRDefault="002A2C9C" w:rsidP="002A2C9C">
      <w:pPr>
        <w:pStyle w:val="af6"/>
        <w:ind w:left="851" w:firstLine="425"/>
        <w:rPr>
          <w:rFonts w:ascii="Times New Roman" w:hAnsi="Times New Roman"/>
          <w:sz w:val="24"/>
          <w:szCs w:val="24"/>
        </w:rPr>
      </w:pPr>
      <w:r w:rsidRPr="002A2C9C">
        <w:rPr>
          <w:rFonts w:ascii="Times New Roman" w:hAnsi="Times New Roman"/>
          <w:sz w:val="24"/>
          <w:szCs w:val="24"/>
        </w:rPr>
        <w:t>в) ложные лисички</w:t>
      </w:r>
    </w:p>
    <w:p w:rsidR="008E451E" w:rsidRDefault="002A2C9C" w:rsidP="002A2C9C">
      <w:pPr>
        <w:pStyle w:val="af6"/>
        <w:ind w:left="851" w:firstLine="425"/>
        <w:rPr>
          <w:rFonts w:ascii="Times New Roman" w:hAnsi="Times New Roman"/>
          <w:sz w:val="24"/>
          <w:szCs w:val="24"/>
        </w:rPr>
      </w:pPr>
      <w:r w:rsidRPr="002A2C9C">
        <w:rPr>
          <w:rFonts w:ascii="Times New Roman" w:hAnsi="Times New Roman"/>
          <w:sz w:val="24"/>
          <w:szCs w:val="24"/>
        </w:rPr>
        <w:t>г) мухомор</w:t>
      </w:r>
    </w:p>
    <w:p w:rsidR="008156DA" w:rsidRPr="002A2C9C" w:rsidRDefault="008156DA" w:rsidP="002A2C9C">
      <w:pPr>
        <w:pStyle w:val="af6"/>
        <w:ind w:left="851" w:firstLine="425"/>
        <w:rPr>
          <w:rFonts w:ascii="Times New Roman" w:hAnsi="Times New Roman"/>
          <w:sz w:val="24"/>
          <w:szCs w:val="24"/>
        </w:rPr>
      </w:pPr>
    </w:p>
    <w:p w:rsidR="00E46058" w:rsidRPr="00E46058" w:rsidRDefault="002A2C9C" w:rsidP="00E46058">
      <w:pPr>
        <w:pStyle w:val="af6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E46058">
        <w:rPr>
          <w:rFonts w:ascii="Times New Roman" w:hAnsi="Times New Roman"/>
          <w:sz w:val="24"/>
          <w:szCs w:val="24"/>
        </w:rPr>
        <w:t xml:space="preserve">. </w:t>
      </w:r>
      <w:r w:rsidR="00E46058" w:rsidRPr="00E46058">
        <w:rPr>
          <w:rFonts w:ascii="Times New Roman" w:hAnsi="Times New Roman"/>
          <w:sz w:val="24"/>
          <w:szCs w:val="24"/>
        </w:rPr>
        <w:t>Подчеркни лишнее слово в каждой строке:</w:t>
      </w:r>
    </w:p>
    <w:p w:rsidR="00E46058" w:rsidRPr="00E46058" w:rsidRDefault="00E46058" w:rsidP="002A2C9C">
      <w:pPr>
        <w:pStyle w:val="af6"/>
        <w:ind w:firstLine="1276"/>
        <w:rPr>
          <w:rFonts w:ascii="Times New Roman" w:hAnsi="Times New Roman"/>
          <w:sz w:val="24"/>
          <w:szCs w:val="24"/>
        </w:rPr>
      </w:pPr>
      <w:r w:rsidRPr="00E46058">
        <w:rPr>
          <w:rFonts w:ascii="Times New Roman" w:hAnsi="Times New Roman"/>
          <w:sz w:val="24"/>
          <w:szCs w:val="24"/>
        </w:rPr>
        <w:t>а) овес, просо, лук, пшеница</w:t>
      </w:r>
    </w:p>
    <w:p w:rsidR="00E46058" w:rsidRPr="00E46058" w:rsidRDefault="00E46058" w:rsidP="002A2C9C">
      <w:pPr>
        <w:pStyle w:val="af6"/>
        <w:ind w:firstLine="1276"/>
        <w:rPr>
          <w:rFonts w:ascii="Times New Roman" w:hAnsi="Times New Roman"/>
          <w:sz w:val="24"/>
          <w:szCs w:val="24"/>
        </w:rPr>
      </w:pPr>
      <w:r w:rsidRPr="00E46058">
        <w:rPr>
          <w:rFonts w:ascii="Times New Roman" w:hAnsi="Times New Roman"/>
          <w:sz w:val="24"/>
          <w:szCs w:val="24"/>
        </w:rPr>
        <w:t>б) огурец, кабачок, чеснок, вишня</w:t>
      </w:r>
    </w:p>
    <w:p w:rsidR="00E46058" w:rsidRPr="00E46058" w:rsidRDefault="00E46058" w:rsidP="002A2C9C">
      <w:pPr>
        <w:pStyle w:val="af6"/>
        <w:ind w:firstLine="1276"/>
        <w:rPr>
          <w:rFonts w:ascii="Times New Roman" w:hAnsi="Times New Roman"/>
          <w:sz w:val="24"/>
          <w:szCs w:val="24"/>
        </w:rPr>
      </w:pPr>
      <w:r w:rsidRPr="00E46058">
        <w:rPr>
          <w:rFonts w:ascii="Times New Roman" w:hAnsi="Times New Roman"/>
          <w:sz w:val="24"/>
          <w:szCs w:val="24"/>
        </w:rPr>
        <w:t>в) груша, абрикос, гречиха, смородина</w:t>
      </w:r>
    </w:p>
    <w:p w:rsidR="00E46058" w:rsidRDefault="00E46058" w:rsidP="002A2C9C">
      <w:pPr>
        <w:pStyle w:val="af6"/>
        <w:ind w:firstLine="1276"/>
        <w:rPr>
          <w:rFonts w:ascii="Times New Roman" w:hAnsi="Times New Roman"/>
          <w:sz w:val="24"/>
          <w:szCs w:val="24"/>
        </w:rPr>
      </w:pPr>
      <w:r w:rsidRPr="00E46058">
        <w:rPr>
          <w:rFonts w:ascii="Times New Roman" w:hAnsi="Times New Roman"/>
          <w:sz w:val="24"/>
          <w:szCs w:val="24"/>
        </w:rPr>
        <w:t>г) капуста, лилия, ирис, флоксы</w:t>
      </w:r>
    </w:p>
    <w:p w:rsidR="000C5D9C" w:rsidRPr="00E46058" w:rsidRDefault="000C5D9C" w:rsidP="00E46058">
      <w:pPr>
        <w:pStyle w:val="af6"/>
        <w:ind w:firstLine="360"/>
        <w:rPr>
          <w:rFonts w:ascii="Times New Roman" w:hAnsi="Times New Roman"/>
          <w:sz w:val="24"/>
          <w:szCs w:val="24"/>
        </w:rPr>
      </w:pPr>
    </w:p>
    <w:p w:rsidR="004A3F7B" w:rsidRDefault="004A3F7B">
      <w:pPr>
        <w:spacing w:after="160" w:line="259" w:lineRule="auto"/>
      </w:pPr>
      <w:r>
        <w:br w:type="page"/>
      </w:r>
    </w:p>
    <w:p w:rsidR="000C5D9C" w:rsidRPr="000C5D9C" w:rsidRDefault="000C5D9C" w:rsidP="000C5D9C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0C5D9C">
        <w:rPr>
          <w:rFonts w:ascii="Times New Roman" w:hAnsi="Times New Roman"/>
          <w:sz w:val="24"/>
          <w:szCs w:val="24"/>
        </w:rPr>
        <w:t>Часть 2</w:t>
      </w:r>
    </w:p>
    <w:p w:rsidR="000C5D9C" w:rsidRDefault="002A2C9C" w:rsidP="000C5D9C">
      <w:pPr>
        <w:pStyle w:val="c24"/>
        <w:shd w:val="clear" w:color="auto" w:fill="FFFFFF"/>
        <w:spacing w:before="0" w:beforeAutospacing="0" w:after="0" w:afterAutospacing="0"/>
        <w:ind w:left="360"/>
        <w:rPr>
          <w:rStyle w:val="c9"/>
          <w:b/>
          <w:i/>
          <w:color w:val="000000"/>
        </w:rPr>
      </w:pPr>
      <w:r>
        <w:rPr>
          <w:rStyle w:val="c9"/>
          <w:b/>
          <w:i/>
          <w:color w:val="000000"/>
        </w:rPr>
        <w:t>Задания 12</w:t>
      </w:r>
      <w:r w:rsidR="000C5D9C">
        <w:rPr>
          <w:rStyle w:val="c9"/>
          <w:b/>
          <w:i/>
          <w:color w:val="000000"/>
        </w:rPr>
        <w:t xml:space="preserve"> и </w:t>
      </w:r>
      <w:r>
        <w:rPr>
          <w:rStyle w:val="c9"/>
          <w:b/>
          <w:i/>
          <w:color w:val="000000"/>
        </w:rPr>
        <w:t>13</w:t>
      </w:r>
      <w:r w:rsidR="003E6285">
        <w:rPr>
          <w:rStyle w:val="c9"/>
          <w:b/>
          <w:i/>
          <w:color w:val="000000"/>
        </w:rPr>
        <w:t xml:space="preserve"> </w:t>
      </w:r>
      <w:r w:rsidR="003E6285" w:rsidRPr="00862823">
        <w:rPr>
          <w:rStyle w:val="c9"/>
          <w:b/>
          <w:i/>
          <w:color w:val="000000"/>
        </w:rPr>
        <w:t>требуют</w:t>
      </w:r>
      <w:r w:rsidR="000C5D9C" w:rsidRPr="00862823">
        <w:rPr>
          <w:rStyle w:val="c9"/>
          <w:b/>
          <w:i/>
          <w:color w:val="000000"/>
        </w:rPr>
        <w:t xml:space="preserve"> вашего полного развернутого ответа </w:t>
      </w:r>
      <w:r>
        <w:rPr>
          <w:rStyle w:val="c9"/>
          <w:b/>
          <w:i/>
          <w:color w:val="000000"/>
        </w:rPr>
        <w:t>в произвольной форме, задание 14 и 15</w:t>
      </w:r>
      <w:r w:rsidR="000C5D9C">
        <w:rPr>
          <w:rStyle w:val="c9"/>
          <w:b/>
          <w:i/>
          <w:color w:val="000000"/>
        </w:rPr>
        <w:t xml:space="preserve"> </w:t>
      </w:r>
      <w:r w:rsidR="00B30410">
        <w:rPr>
          <w:rStyle w:val="c9"/>
          <w:b/>
          <w:i/>
          <w:color w:val="000000"/>
        </w:rPr>
        <w:t xml:space="preserve">- </w:t>
      </w:r>
      <w:r w:rsidR="00B30410" w:rsidRPr="00862823">
        <w:rPr>
          <w:rStyle w:val="c9"/>
          <w:b/>
          <w:i/>
          <w:color w:val="000000"/>
        </w:rPr>
        <w:t>на</w:t>
      </w:r>
      <w:r w:rsidR="000C5D9C" w:rsidRPr="00862823">
        <w:rPr>
          <w:rStyle w:val="c9"/>
          <w:b/>
          <w:i/>
          <w:color w:val="000000"/>
        </w:rPr>
        <w:t xml:space="preserve"> соответствие.</w:t>
      </w:r>
    </w:p>
    <w:p w:rsidR="000C5D9C" w:rsidRPr="00862823" w:rsidRDefault="000C5D9C" w:rsidP="000C5D9C">
      <w:pPr>
        <w:pStyle w:val="c24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0C5D9C" w:rsidRDefault="002A2C9C" w:rsidP="000C5D9C">
      <w:pPr>
        <w:pStyle w:val="c24"/>
        <w:shd w:val="clear" w:color="auto" w:fill="FFFFFF"/>
        <w:spacing w:before="0" w:beforeAutospacing="0" w:after="0" w:afterAutospacing="0"/>
        <w:rPr>
          <w:rStyle w:val="c9"/>
          <w:color w:val="000000"/>
        </w:rPr>
      </w:pPr>
      <w:r>
        <w:rPr>
          <w:rStyle w:val="c9"/>
          <w:color w:val="000000"/>
        </w:rPr>
        <w:t>12</w:t>
      </w:r>
      <w:r w:rsidR="000C5D9C">
        <w:rPr>
          <w:rStyle w:val="c9"/>
          <w:color w:val="000000"/>
        </w:rPr>
        <w:t>.</w:t>
      </w:r>
      <w:r w:rsidR="000C5D9C" w:rsidRPr="004473E2">
        <w:t xml:space="preserve"> Для чего животным</w:t>
      </w:r>
      <w:r w:rsidR="000C5D9C">
        <w:t xml:space="preserve"> нужны подвижные ушные раковины</w:t>
      </w:r>
      <w:r w:rsidR="000C5D9C">
        <w:rPr>
          <w:rStyle w:val="c9"/>
          <w:color w:val="000000"/>
        </w:rPr>
        <w:t>?</w:t>
      </w:r>
    </w:p>
    <w:p w:rsidR="000C5D9C" w:rsidRDefault="000C5D9C" w:rsidP="000C5D9C">
      <w:pPr>
        <w:pStyle w:val="c24"/>
        <w:shd w:val="clear" w:color="auto" w:fill="FFFFFF"/>
        <w:spacing w:before="0" w:beforeAutospacing="0" w:after="0" w:afterAutospacing="0"/>
        <w:rPr>
          <w:rStyle w:val="c9"/>
          <w:color w:val="000000"/>
        </w:rPr>
      </w:pPr>
      <w:r>
        <w:rPr>
          <w:rStyle w:val="c9"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C5D9C" w:rsidRDefault="000C5D9C" w:rsidP="000C5D9C">
      <w:pPr>
        <w:pStyle w:val="c2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0C5D9C" w:rsidRDefault="002A2C9C" w:rsidP="000C5D9C">
      <w:pPr>
        <w:pStyle w:val="c24"/>
        <w:shd w:val="clear" w:color="auto" w:fill="FFFFFF"/>
        <w:spacing w:before="0" w:beforeAutospacing="0" w:after="0" w:afterAutospacing="0"/>
        <w:rPr>
          <w:rStyle w:val="c9"/>
          <w:color w:val="000000"/>
        </w:rPr>
      </w:pPr>
      <w:r>
        <w:rPr>
          <w:rStyle w:val="c9"/>
          <w:color w:val="000000"/>
        </w:rPr>
        <w:t>13</w:t>
      </w:r>
      <w:r w:rsidR="000C5D9C">
        <w:rPr>
          <w:rStyle w:val="c9"/>
          <w:color w:val="000000"/>
        </w:rPr>
        <w:t>. Представь, что ты одновременно чувствуешь, как жмет обувь, как пахнет газом из кухни и как холодно в комнате. На какой из этих сигналов ты отреагируешь в первую очередь? Почему?</w:t>
      </w:r>
    </w:p>
    <w:p w:rsidR="000C5D9C" w:rsidRDefault="000C5D9C" w:rsidP="000C5D9C">
      <w:pPr>
        <w:pStyle w:val="c24"/>
        <w:shd w:val="clear" w:color="auto" w:fill="FFFFFF"/>
        <w:spacing w:before="0" w:beforeAutospacing="0" w:after="0" w:afterAutospacing="0"/>
        <w:rPr>
          <w:rStyle w:val="c9"/>
          <w:color w:val="000000"/>
        </w:rPr>
      </w:pPr>
      <w:r>
        <w:rPr>
          <w:rStyle w:val="c9"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C5D9C" w:rsidRPr="00502438" w:rsidRDefault="000C5D9C" w:rsidP="000C5D9C">
      <w:pPr>
        <w:pStyle w:val="c2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E6285" w:rsidRPr="003E6285" w:rsidRDefault="002A2C9C" w:rsidP="003E6285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>14</w:t>
      </w:r>
      <w:r w:rsidR="000C5D9C" w:rsidRPr="003E6285">
        <w:rPr>
          <w:color w:val="000000"/>
        </w:rPr>
        <w:t xml:space="preserve">. </w:t>
      </w:r>
      <w:r w:rsidR="003E6285" w:rsidRPr="003E6285">
        <w:rPr>
          <w:color w:val="000000"/>
        </w:rPr>
        <w:t>Далее представлены фотографии </w:t>
      </w:r>
      <w:r w:rsidR="003E6285" w:rsidRPr="003E6285">
        <w:rPr>
          <w:i/>
          <w:iCs/>
          <w:color w:val="000000"/>
        </w:rPr>
        <w:t>соболя, полярной совы, песца</w:t>
      </w:r>
      <w:r w:rsidR="003E6285" w:rsidRPr="003E6285">
        <w:rPr>
          <w:color w:val="000000"/>
        </w:rPr>
        <w:t> и </w:t>
      </w:r>
      <w:r w:rsidR="003E6285" w:rsidRPr="003E6285">
        <w:rPr>
          <w:i/>
          <w:iCs/>
          <w:color w:val="000000"/>
        </w:rPr>
        <w:t>бурого медведя</w:t>
      </w:r>
      <w:r w:rsidR="003E6285" w:rsidRPr="003E6285">
        <w:rPr>
          <w:color w:val="000000"/>
        </w:rPr>
        <w:t>. Запиши название каждого из этих животных рядом с номером фотографии, на которой оно изображено.</w:t>
      </w:r>
    </w:p>
    <w:p w:rsidR="003E6285" w:rsidRPr="003E6285" w:rsidRDefault="003E6285" w:rsidP="003E6285">
      <w:pPr>
        <w:shd w:val="clear" w:color="auto" w:fill="FFFFFF"/>
        <w:jc w:val="both"/>
        <w:rPr>
          <w:color w:val="000000"/>
        </w:rPr>
      </w:pPr>
      <w:r w:rsidRPr="003E6285">
        <w:rPr>
          <w:color w:val="000000"/>
        </w:rPr>
        <w:t> </w:t>
      </w:r>
    </w:p>
    <w:p w:rsidR="003E6285" w:rsidRPr="003E6285" w:rsidRDefault="003E6285" w:rsidP="003E6285">
      <w:pPr>
        <w:shd w:val="clear" w:color="auto" w:fill="FFFFFF"/>
        <w:jc w:val="both"/>
        <w:rPr>
          <w:color w:val="000000"/>
        </w:rPr>
      </w:pPr>
      <w:r w:rsidRPr="003E6285">
        <w:rPr>
          <w:noProof/>
          <w:color w:val="000000"/>
        </w:rPr>
        <w:drawing>
          <wp:inline distT="0" distB="0" distL="0" distR="0">
            <wp:extent cx="3381375" cy="2663449"/>
            <wp:effectExtent l="0" t="0" r="0" b="3810"/>
            <wp:docPr id="70" name="Рисунок 70" descr="https://nat4-vpr.sdamgia.ru/get_file?id=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nat4-vpr.sdamgia.ru/get_file?id=57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066" cy="2676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0"/>
        <w:gridCol w:w="540"/>
        <w:gridCol w:w="4230"/>
      </w:tblGrid>
      <w:tr w:rsidR="003E6285" w:rsidRPr="003E6285" w:rsidTr="003E6285"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E6285" w:rsidRPr="003E6285" w:rsidRDefault="003E6285" w:rsidP="003E6285">
            <w:pPr>
              <w:spacing w:before="75"/>
              <w:jc w:val="center"/>
              <w:rPr>
                <w:color w:val="000000"/>
              </w:rPr>
            </w:pPr>
            <w:r w:rsidRPr="003E6285">
              <w:rPr>
                <w:color w:val="000000"/>
              </w:rPr>
              <w:t>ЖИВОТНЫЕ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E6285" w:rsidRPr="003E6285" w:rsidRDefault="003E6285" w:rsidP="003E6285">
            <w:pPr>
              <w:spacing w:before="75"/>
              <w:rPr>
                <w:color w:val="000000"/>
              </w:rPr>
            </w:pPr>
            <w:r w:rsidRPr="003E628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E6285" w:rsidRPr="003E6285" w:rsidRDefault="003E6285" w:rsidP="003E6285">
            <w:pPr>
              <w:spacing w:before="75"/>
              <w:jc w:val="center"/>
              <w:rPr>
                <w:color w:val="000000"/>
              </w:rPr>
            </w:pPr>
            <w:r w:rsidRPr="003E6285">
              <w:rPr>
                <w:color w:val="000000"/>
              </w:rPr>
              <w:t>ФОТОГРАФИИ</w:t>
            </w:r>
          </w:p>
        </w:tc>
      </w:tr>
      <w:tr w:rsidR="003E6285" w:rsidRPr="003E6285" w:rsidTr="003E628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E6285" w:rsidRPr="003E6285" w:rsidRDefault="003E6285" w:rsidP="003E6285">
            <w:pPr>
              <w:ind w:firstLine="375"/>
              <w:rPr>
                <w:color w:val="000000"/>
              </w:rPr>
            </w:pPr>
            <w:r w:rsidRPr="003E6285">
              <w:rPr>
                <w:color w:val="000000"/>
              </w:rPr>
              <w:t>А) Соболь</w:t>
            </w:r>
          </w:p>
          <w:p w:rsidR="003E6285" w:rsidRPr="003E6285" w:rsidRDefault="003E6285" w:rsidP="003E6285">
            <w:pPr>
              <w:ind w:firstLine="375"/>
              <w:rPr>
                <w:color w:val="000000"/>
              </w:rPr>
            </w:pPr>
            <w:r w:rsidRPr="003E6285">
              <w:rPr>
                <w:color w:val="000000"/>
              </w:rPr>
              <w:t>Б) Полярная сова</w:t>
            </w:r>
          </w:p>
          <w:p w:rsidR="003E6285" w:rsidRPr="003E6285" w:rsidRDefault="003E6285" w:rsidP="003E6285">
            <w:pPr>
              <w:ind w:firstLine="375"/>
              <w:rPr>
                <w:color w:val="000000"/>
              </w:rPr>
            </w:pPr>
            <w:r w:rsidRPr="003E6285">
              <w:rPr>
                <w:color w:val="000000"/>
              </w:rPr>
              <w:t>В) Песец</w:t>
            </w:r>
          </w:p>
          <w:p w:rsidR="003E6285" w:rsidRPr="003E6285" w:rsidRDefault="003E6285" w:rsidP="003E6285">
            <w:pPr>
              <w:ind w:firstLine="375"/>
              <w:rPr>
                <w:color w:val="000000"/>
              </w:rPr>
            </w:pPr>
            <w:r w:rsidRPr="003E6285">
              <w:rPr>
                <w:color w:val="000000"/>
              </w:rPr>
              <w:t>Г) Бурый медведь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E6285" w:rsidRPr="003E6285" w:rsidRDefault="003E6285" w:rsidP="003E6285">
            <w:pPr>
              <w:spacing w:before="75"/>
              <w:rPr>
                <w:color w:val="000000"/>
              </w:rPr>
            </w:pPr>
            <w:r w:rsidRPr="003E628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E6285" w:rsidRPr="003E6285" w:rsidRDefault="003E6285" w:rsidP="003E6285">
            <w:pPr>
              <w:ind w:firstLine="375"/>
              <w:rPr>
                <w:color w:val="000000"/>
              </w:rPr>
            </w:pPr>
            <w:r w:rsidRPr="003E6285">
              <w:rPr>
                <w:color w:val="000000"/>
              </w:rPr>
              <w:t>1) Фотография 1</w:t>
            </w:r>
          </w:p>
          <w:p w:rsidR="003E6285" w:rsidRPr="003E6285" w:rsidRDefault="003E6285" w:rsidP="003E6285">
            <w:pPr>
              <w:ind w:firstLine="375"/>
              <w:rPr>
                <w:color w:val="000000"/>
              </w:rPr>
            </w:pPr>
            <w:r w:rsidRPr="003E6285">
              <w:rPr>
                <w:color w:val="000000"/>
              </w:rPr>
              <w:t>2) Фотография 2</w:t>
            </w:r>
          </w:p>
          <w:p w:rsidR="003E6285" w:rsidRPr="003E6285" w:rsidRDefault="003E6285" w:rsidP="003E6285">
            <w:pPr>
              <w:ind w:firstLine="375"/>
              <w:rPr>
                <w:color w:val="000000"/>
              </w:rPr>
            </w:pPr>
            <w:r w:rsidRPr="003E6285">
              <w:rPr>
                <w:color w:val="000000"/>
              </w:rPr>
              <w:t>3) Фотография 3</w:t>
            </w:r>
          </w:p>
          <w:p w:rsidR="003E6285" w:rsidRPr="003E6285" w:rsidRDefault="003E6285" w:rsidP="003E6285">
            <w:pPr>
              <w:ind w:firstLine="375"/>
              <w:rPr>
                <w:color w:val="000000"/>
              </w:rPr>
            </w:pPr>
            <w:r w:rsidRPr="003E6285">
              <w:rPr>
                <w:color w:val="000000"/>
              </w:rPr>
              <w:t>4) Фотография 4</w:t>
            </w:r>
          </w:p>
        </w:tc>
      </w:tr>
    </w:tbl>
    <w:p w:rsidR="003E6285" w:rsidRPr="003E6285" w:rsidRDefault="003E6285" w:rsidP="003E6285">
      <w:pPr>
        <w:shd w:val="clear" w:color="auto" w:fill="FFFFFF"/>
        <w:jc w:val="both"/>
        <w:rPr>
          <w:color w:val="000000"/>
        </w:rPr>
      </w:pPr>
      <w:r w:rsidRPr="003E6285">
        <w:rPr>
          <w:color w:val="000000"/>
        </w:rPr>
        <w:t> </w:t>
      </w:r>
    </w:p>
    <w:p w:rsidR="003E6285" w:rsidRPr="003E6285" w:rsidRDefault="003E6285" w:rsidP="003E6285">
      <w:pPr>
        <w:shd w:val="clear" w:color="auto" w:fill="FFFFFF"/>
        <w:spacing w:after="240"/>
        <w:ind w:firstLine="375"/>
        <w:jc w:val="both"/>
        <w:rPr>
          <w:color w:val="000000"/>
        </w:rPr>
      </w:pPr>
      <w:r w:rsidRPr="003E6285">
        <w:rPr>
          <w:color w:val="000000"/>
        </w:rPr>
        <w:t>Запишите в ответ цифры, расположив их в порядке, соответствующем буквам: 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</w:tblGrid>
      <w:tr w:rsidR="003E6285" w:rsidRPr="003E6285" w:rsidTr="003E628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E6285" w:rsidRPr="003E6285" w:rsidRDefault="003E6285" w:rsidP="003E6285">
            <w:pPr>
              <w:spacing w:before="75"/>
              <w:jc w:val="center"/>
              <w:rPr>
                <w:color w:val="000000"/>
              </w:rPr>
            </w:pPr>
            <w:r w:rsidRPr="003E6285">
              <w:rPr>
                <w:color w:val="000000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E6285" w:rsidRPr="003E6285" w:rsidRDefault="003E6285" w:rsidP="003E6285">
            <w:pPr>
              <w:spacing w:before="75"/>
              <w:jc w:val="center"/>
              <w:rPr>
                <w:color w:val="000000"/>
              </w:rPr>
            </w:pPr>
            <w:r w:rsidRPr="003E6285">
              <w:rPr>
                <w:color w:val="000000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E6285" w:rsidRPr="003E6285" w:rsidRDefault="003E6285" w:rsidP="003E6285">
            <w:pPr>
              <w:spacing w:before="75"/>
              <w:jc w:val="center"/>
              <w:rPr>
                <w:color w:val="000000"/>
              </w:rPr>
            </w:pPr>
            <w:r w:rsidRPr="003E6285">
              <w:rPr>
                <w:color w:val="000000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E6285" w:rsidRPr="003E6285" w:rsidRDefault="003E6285" w:rsidP="003E6285">
            <w:pPr>
              <w:spacing w:before="75"/>
              <w:jc w:val="center"/>
              <w:rPr>
                <w:color w:val="000000"/>
              </w:rPr>
            </w:pPr>
            <w:r w:rsidRPr="003E6285">
              <w:rPr>
                <w:color w:val="000000"/>
              </w:rPr>
              <w:t>Г</w:t>
            </w:r>
          </w:p>
        </w:tc>
      </w:tr>
      <w:tr w:rsidR="003E6285" w:rsidRPr="003E6285" w:rsidTr="003E6285">
        <w:trPr>
          <w:trHeight w:val="37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E6285" w:rsidRPr="003E6285" w:rsidRDefault="003E6285" w:rsidP="003E6285">
            <w:pPr>
              <w:spacing w:before="75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E6285" w:rsidRPr="003E6285" w:rsidRDefault="003E6285" w:rsidP="003E6285">
            <w:pPr>
              <w:spacing w:before="75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E6285" w:rsidRPr="003E6285" w:rsidRDefault="003E6285" w:rsidP="003E6285">
            <w:pPr>
              <w:spacing w:before="75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E6285" w:rsidRPr="003E6285" w:rsidRDefault="003E6285" w:rsidP="003E6285">
            <w:pPr>
              <w:spacing w:before="75"/>
              <w:jc w:val="center"/>
              <w:rPr>
                <w:color w:val="000000"/>
              </w:rPr>
            </w:pPr>
          </w:p>
        </w:tc>
      </w:tr>
    </w:tbl>
    <w:p w:rsidR="008B782A" w:rsidRPr="008B782A" w:rsidRDefault="002A2C9C" w:rsidP="008B782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>15</w:t>
      </w:r>
      <w:r w:rsidR="008B782A" w:rsidRPr="008B782A">
        <w:rPr>
          <w:color w:val="000000"/>
        </w:rPr>
        <w:t>. Если правильно подобрать к началу каждой фразы из первого столбца продолжение фразы из второго столбца, то получится правило, помогающее человеку сохранить здоровье и жизнь. Составь два правила из приведённых частей фраз: для этого к каждой позиции первого столбца подбери соответствующую позицию из второго столбца.</w:t>
      </w:r>
    </w:p>
    <w:p w:rsidR="008B782A" w:rsidRPr="008B782A" w:rsidRDefault="008B782A" w:rsidP="008B782A">
      <w:pPr>
        <w:shd w:val="clear" w:color="auto" w:fill="FFFFFF"/>
        <w:jc w:val="both"/>
        <w:rPr>
          <w:color w:val="000000"/>
        </w:rPr>
      </w:pPr>
      <w:r w:rsidRPr="008B782A">
        <w:rPr>
          <w:color w:val="000000"/>
        </w:rPr>
        <w:t> </w:t>
      </w:r>
    </w:p>
    <w:tbl>
      <w:tblPr>
        <w:tblW w:w="9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7"/>
        <w:gridCol w:w="180"/>
        <w:gridCol w:w="2583"/>
      </w:tblGrid>
      <w:tr w:rsidR="008B782A" w:rsidRPr="008B782A" w:rsidTr="008B782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82A" w:rsidRPr="008B782A" w:rsidRDefault="008B782A" w:rsidP="008B782A">
            <w:pPr>
              <w:spacing w:before="75"/>
              <w:jc w:val="center"/>
              <w:rPr>
                <w:color w:val="000000"/>
              </w:rPr>
            </w:pPr>
            <w:r w:rsidRPr="008B782A">
              <w:rPr>
                <w:color w:val="000000"/>
              </w:rPr>
              <w:t>НАЧАЛО ФРАЗЫ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82A" w:rsidRPr="008B782A" w:rsidRDefault="008B782A" w:rsidP="008B782A">
            <w:pPr>
              <w:spacing w:before="75"/>
              <w:rPr>
                <w:color w:val="000000"/>
              </w:rPr>
            </w:pPr>
            <w:r w:rsidRPr="008B782A">
              <w:rPr>
                <w:color w:val="000000"/>
              </w:rPr>
              <w:t> </w:t>
            </w:r>
          </w:p>
        </w:tc>
        <w:tc>
          <w:tcPr>
            <w:tcW w:w="258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82A" w:rsidRPr="008B782A" w:rsidRDefault="008B782A" w:rsidP="008B782A">
            <w:pPr>
              <w:spacing w:before="75"/>
              <w:jc w:val="center"/>
              <w:rPr>
                <w:color w:val="000000"/>
              </w:rPr>
            </w:pPr>
            <w:r w:rsidRPr="008B782A">
              <w:rPr>
                <w:color w:val="000000"/>
              </w:rPr>
              <w:t>ПРОДОЛЖЕНИЕ ФРАЗЫ</w:t>
            </w:r>
          </w:p>
        </w:tc>
      </w:tr>
      <w:tr w:rsidR="008B782A" w:rsidRPr="008B782A" w:rsidTr="008B782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B782A" w:rsidRPr="008B782A" w:rsidRDefault="008B782A" w:rsidP="008B782A">
            <w:pPr>
              <w:ind w:firstLine="375"/>
              <w:rPr>
                <w:color w:val="000000"/>
              </w:rPr>
            </w:pPr>
            <w:r w:rsidRPr="008B782A">
              <w:rPr>
                <w:color w:val="000000"/>
              </w:rPr>
              <w:t>А) Если дома возник пожар, нужно вызвать пожарных</w:t>
            </w:r>
          </w:p>
          <w:p w:rsidR="008B782A" w:rsidRPr="008B782A" w:rsidRDefault="008B782A" w:rsidP="008B782A">
            <w:pPr>
              <w:ind w:firstLine="375"/>
              <w:rPr>
                <w:color w:val="000000"/>
              </w:rPr>
            </w:pPr>
            <w:r w:rsidRPr="008B782A">
              <w:rPr>
                <w:color w:val="000000"/>
              </w:rPr>
              <w:t>Б) Если дома чувствуется запах газа, нужно вызвать сотрудников газовой службы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82A" w:rsidRPr="008B782A" w:rsidRDefault="008B782A" w:rsidP="008B782A">
            <w:pPr>
              <w:spacing w:before="75"/>
              <w:rPr>
                <w:color w:val="000000"/>
              </w:rPr>
            </w:pPr>
            <w:r w:rsidRPr="008B782A">
              <w:rPr>
                <w:color w:val="000000"/>
              </w:rPr>
              <w:t> </w:t>
            </w:r>
          </w:p>
        </w:tc>
        <w:tc>
          <w:tcPr>
            <w:tcW w:w="258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B782A" w:rsidRPr="008B782A" w:rsidRDefault="008B782A" w:rsidP="008B782A">
            <w:pPr>
              <w:ind w:firstLine="375"/>
              <w:rPr>
                <w:color w:val="000000"/>
              </w:rPr>
            </w:pPr>
            <w:r w:rsidRPr="008B782A">
              <w:rPr>
                <w:color w:val="000000"/>
              </w:rPr>
              <w:t>1) по телефону 102.</w:t>
            </w:r>
          </w:p>
          <w:p w:rsidR="008B782A" w:rsidRPr="008B782A" w:rsidRDefault="008B782A" w:rsidP="008B782A">
            <w:pPr>
              <w:ind w:firstLine="375"/>
              <w:rPr>
                <w:color w:val="000000"/>
              </w:rPr>
            </w:pPr>
            <w:r w:rsidRPr="008B782A">
              <w:rPr>
                <w:color w:val="000000"/>
              </w:rPr>
              <w:t>2) по телефону 104.</w:t>
            </w:r>
          </w:p>
          <w:p w:rsidR="008B782A" w:rsidRPr="008B782A" w:rsidRDefault="008B782A" w:rsidP="008B782A">
            <w:pPr>
              <w:ind w:firstLine="375"/>
              <w:rPr>
                <w:color w:val="000000"/>
              </w:rPr>
            </w:pPr>
            <w:r w:rsidRPr="008B782A">
              <w:rPr>
                <w:color w:val="000000"/>
              </w:rPr>
              <w:t>3) по телефону 101.</w:t>
            </w:r>
          </w:p>
        </w:tc>
      </w:tr>
    </w:tbl>
    <w:p w:rsidR="008B782A" w:rsidRPr="008B782A" w:rsidRDefault="008B782A" w:rsidP="008B782A">
      <w:pPr>
        <w:shd w:val="clear" w:color="auto" w:fill="FFFFFF"/>
        <w:jc w:val="both"/>
        <w:rPr>
          <w:color w:val="000000"/>
        </w:rPr>
      </w:pPr>
      <w:r w:rsidRPr="008B782A">
        <w:rPr>
          <w:color w:val="000000"/>
        </w:rPr>
        <w:t> </w:t>
      </w:r>
    </w:p>
    <w:p w:rsidR="008B782A" w:rsidRPr="008B782A" w:rsidRDefault="008B782A" w:rsidP="008B782A">
      <w:pPr>
        <w:shd w:val="clear" w:color="auto" w:fill="FFFFFF"/>
        <w:spacing w:after="240"/>
        <w:ind w:firstLine="375"/>
        <w:jc w:val="both"/>
        <w:rPr>
          <w:color w:val="000000"/>
        </w:rPr>
      </w:pPr>
      <w:r w:rsidRPr="008B782A">
        <w:rPr>
          <w:color w:val="000000"/>
        </w:rPr>
        <w:t>Запишите в ответ цифры, расположив их в порядке, соответствующем буквам: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</w:tblGrid>
      <w:tr w:rsidR="008B782A" w:rsidRPr="008B782A" w:rsidTr="008B782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82A" w:rsidRPr="008B782A" w:rsidRDefault="008B782A" w:rsidP="008B782A">
            <w:pPr>
              <w:spacing w:before="75"/>
              <w:jc w:val="center"/>
              <w:rPr>
                <w:color w:val="000000"/>
              </w:rPr>
            </w:pPr>
            <w:r w:rsidRPr="008B782A">
              <w:rPr>
                <w:color w:val="000000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82A" w:rsidRPr="008B782A" w:rsidRDefault="008B782A" w:rsidP="008B782A">
            <w:pPr>
              <w:spacing w:before="75"/>
              <w:jc w:val="center"/>
              <w:rPr>
                <w:color w:val="000000"/>
              </w:rPr>
            </w:pPr>
            <w:r w:rsidRPr="008B782A">
              <w:rPr>
                <w:color w:val="000000"/>
              </w:rPr>
              <w:t>Б</w:t>
            </w:r>
          </w:p>
        </w:tc>
      </w:tr>
      <w:tr w:rsidR="008B782A" w:rsidRPr="008B782A" w:rsidTr="008B782A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82A" w:rsidRPr="008B782A" w:rsidRDefault="008B782A" w:rsidP="008B782A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 w:rsidRPr="008B782A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82A" w:rsidRPr="008B782A" w:rsidRDefault="008B782A" w:rsidP="008B782A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 w:rsidRPr="008B782A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</w:tr>
    </w:tbl>
    <w:p w:rsidR="008B782A" w:rsidRDefault="008B782A" w:rsidP="008B782A"/>
    <w:p w:rsidR="009433F0" w:rsidRDefault="000746DF" w:rsidP="000746DF">
      <w:pPr>
        <w:ind w:firstLine="567"/>
        <w:jc w:val="center"/>
      </w:pPr>
      <w:r>
        <w:t>Часть 3</w:t>
      </w:r>
    </w:p>
    <w:p w:rsidR="000746DF" w:rsidRPr="00502438" w:rsidRDefault="000746DF" w:rsidP="000746DF">
      <w:pPr>
        <w:pStyle w:val="c24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b/>
          <w:i/>
          <w:color w:val="000000"/>
          <w:sz w:val="22"/>
          <w:szCs w:val="22"/>
        </w:rPr>
      </w:pPr>
      <w:r>
        <w:rPr>
          <w:rStyle w:val="c9"/>
          <w:b/>
          <w:i/>
          <w:color w:val="000000"/>
        </w:rPr>
        <w:t xml:space="preserve">Часть </w:t>
      </w:r>
      <w:r w:rsidR="009B1C33">
        <w:rPr>
          <w:rStyle w:val="c9"/>
          <w:b/>
          <w:i/>
          <w:color w:val="000000"/>
        </w:rPr>
        <w:t xml:space="preserve">3 </w:t>
      </w:r>
      <w:r w:rsidR="009B1C33" w:rsidRPr="00502438">
        <w:rPr>
          <w:rStyle w:val="c9"/>
          <w:b/>
          <w:i/>
          <w:color w:val="000000"/>
        </w:rPr>
        <w:t>включает</w:t>
      </w:r>
      <w:r w:rsidR="002A2C9C">
        <w:rPr>
          <w:rStyle w:val="c9"/>
          <w:b/>
          <w:i/>
          <w:color w:val="000000"/>
        </w:rPr>
        <w:t xml:space="preserve"> два задания. В задании 16</w:t>
      </w:r>
      <w:r>
        <w:rPr>
          <w:rStyle w:val="c9"/>
          <w:b/>
          <w:i/>
          <w:color w:val="000000"/>
        </w:rPr>
        <w:t xml:space="preserve"> </w:t>
      </w:r>
      <w:r w:rsidRPr="00502438">
        <w:rPr>
          <w:rStyle w:val="c9"/>
          <w:b/>
          <w:i/>
          <w:color w:val="000000"/>
        </w:rPr>
        <w:t>требуется вписать соотв</w:t>
      </w:r>
      <w:r w:rsidR="002A2C9C">
        <w:rPr>
          <w:rStyle w:val="c9"/>
          <w:b/>
          <w:i/>
          <w:color w:val="000000"/>
        </w:rPr>
        <w:t>етствующее слово, а в задании 17</w:t>
      </w:r>
      <w:r w:rsidRPr="00502438">
        <w:rPr>
          <w:rStyle w:val="c9"/>
          <w:b/>
          <w:i/>
          <w:color w:val="000000"/>
        </w:rPr>
        <w:t xml:space="preserve"> дать полный развернутый ответ. </w:t>
      </w:r>
    </w:p>
    <w:p w:rsidR="000746DF" w:rsidRPr="00502438" w:rsidRDefault="000746DF" w:rsidP="000746DF">
      <w:pPr>
        <w:shd w:val="clear" w:color="auto" w:fill="FFFFFF"/>
        <w:jc w:val="both"/>
        <w:rPr>
          <w:color w:val="000000"/>
        </w:rPr>
      </w:pPr>
    </w:p>
    <w:p w:rsidR="000746DF" w:rsidRPr="00502438" w:rsidRDefault="002A2C9C" w:rsidP="000746DF">
      <w:pPr>
        <w:shd w:val="clear" w:color="auto" w:fill="FFFFFF"/>
        <w:ind w:firstLine="142"/>
        <w:jc w:val="both"/>
        <w:rPr>
          <w:color w:val="000000"/>
        </w:rPr>
      </w:pPr>
      <w:r>
        <w:rPr>
          <w:color w:val="000000"/>
        </w:rPr>
        <w:t>16</w:t>
      </w:r>
      <w:r w:rsidR="000746DF">
        <w:rPr>
          <w:color w:val="000000"/>
        </w:rPr>
        <w:t xml:space="preserve">. </w:t>
      </w:r>
      <w:r w:rsidR="000746DF" w:rsidRPr="00502438">
        <w:rPr>
          <w:color w:val="000000"/>
        </w:rPr>
        <w:t xml:space="preserve"> Катя проводила наблюдения за прорастанием семян гороха. Чтобы выяснить, влияет ли почва на их прорастание, она взяла два стакана, положила в каждый из них десять одинаковых семян гороха. При этом в один стакан она насыпала немного почвы. Затем в каждый из стаканов она налила одинаковое небольшое количество воды. Стаканы Катя оставила в классе и стала наблюдать. Вскоре семена в стаканах проросли.</w:t>
      </w:r>
    </w:p>
    <w:p w:rsidR="000746DF" w:rsidRPr="00502438" w:rsidRDefault="000746DF" w:rsidP="000746DF">
      <w:pPr>
        <w:shd w:val="clear" w:color="auto" w:fill="FFFFFF"/>
        <w:ind w:firstLine="142"/>
        <w:jc w:val="both"/>
        <w:rPr>
          <w:color w:val="000000"/>
        </w:rPr>
      </w:pPr>
      <w:r w:rsidRPr="00502438">
        <w:rPr>
          <w:color w:val="000000"/>
        </w:rPr>
        <w:t> </w:t>
      </w:r>
    </w:p>
    <w:p w:rsidR="000746DF" w:rsidRPr="00502438" w:rsidRDefault="000746DF" w:rsidP="000746DF">
      <w:pPr>
        <w:shd w:val="clear" w:color="auto" w:fill="FFFFFF"/>
        <w:ind w:firstLine="142"/>
        <w:jc w:val="both"/>
        <w:rPr>
          <w:color w:val="000000"/>
        </w:rPr>
      </w:pPr>
      <w:r w:rsidRPr="00502438">
        <w:rPr>
          <w:color w:val="000000"/>
        </w:rPr>
        <w:t>Сравни условия прорастания семян гороха в двух разных стаканах в описанном эксперименте. Подчеркни в каждой строке одно из выделенных слов.</w:t>
      </w:r>
    </w:p>
    <w:p w:rsidR="000746DF" w:rsidRDefault="000746DF" w:rsidP="009B1C33">
      <w:pPr>
        <w:shd w:val="clear" w:color="auto" w:fill="FFFFFF"/>
        <w:ind w:firstLine="142"/>
        <w:jc w:val="both"/>
        <w:rPr>
          <w:color w:val="000000"/>
        </w:rPr>
      </w:pPr>
      <w:r w:rsidRPr="00502438">
        <w:rPr>
          <w:color w:val="000000"/>
        </w:rPr>
        <w:t> </w:t>
      </w:r>
    </w:p>
    <w:p w:rsidR="000746DF" w:rsidRPr="00502438" w:rsidRDefault="000746DF" w:rsidP="000746DF">
      <w:pPr>
        <w:shd w:val="clear" w:color="auto" w:fill="FFFFFF"/>
        <w:ind w:firstLine="142"/>
        <w:jc w:val="both"/>
        <w:rPr>
          <w:color w:val="000000"/>
        </w:rPr>
      </w:pPr>
      <w:r w:rsidRPr="00502438">
        <w:rPr>
          <w:color w:val="000000"/>
        </w:rPr>
        <w:t>Температура семян в двух стаканах: </w:t>
      </w:r>
      <w:r w:rsidRPr="00502438">
        <w:rPr>
          <w:b/>
          <w:bCs/>
          <w:color w:val="000000"/>
        </w:rPr>
        <w:t>одинаковая / различная</w:t>
      </w:r>
    </w:p>
    <w:p w:rsidR="000746DF" w:rsidRPr="00502438" w:rsidRDefault="000746DF" w:rsidP="000746DF">
      <w:pPr>
        <w:shd w:val="clear" w:color="auto" w:fill="FFFFFF"/>
        <w:ind w:firstLine="142"/>
        <w:jc w:val="both"/>
        <w:rPr>
          <w:color w:val="000000"/>
        </w:rPr>
      </w:pPr>
      <w:r w:rsidRPr="00502438">
        <w:rPr>
          <w:color w:val="000000"/>
        </w:rPr>
        <w:t>Содержимое стаканов: </w:t>
      </w:r>
      <w:r w:rsidRPr="00502438">
        <w:rPr>
          <w:b/>
          <w:bCs/>
          <w:color w:val="000000"/>
        </w:rPr>
        <w:t>одинаковое / различное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6"/>
        <w:gridCol w:w="3118"/>
      </w:tblGrid>
      <w:tr w:rsidR="000746DF" w:rsidRPr="00502438" w:rsidTr="00A64E92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746DF" w:rsidRPr="00502438" w:rsidRDefault="000746DF" w:rsidP="00A64E92">
            <w:pPr>
              <w:spacing w:before="75"/>
              <w:jc w:val="center"/>
              <w:rPr>
                <w:color w:val="000000"/>
              </w:rPr>
            </w:pPr>
            <w:r w:rsidRPr="00502438">
              <w:rPr>
                <w:color w:val="000000"/>
              </w:rPr>
              <w:t>Температура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746DF" w:rsidRPr="00502438" w:rsidRDefault="000746DF" w:rsidP="00A64E92">
            <w:pPr>
              <w:spacing w:before="75"/>
              <w:jc w:val="center"/>
              <w:rPr>
                <w:color w:val="000000"/>
              </w:rPr>
            </w:pPr>
            <w:r w:rsidRPr="00502438">
              <w:rPr>
                <w:color w:val="000000"/>
              </w:rPr>
              <w:t>Содержимое</w:t>
            </w:r>
          </w:p>
        </w:tc>
      </w:tr>
      <w:tr w:rsidR="000746DF" w:rsidRPr="00502438" w:rsidTr="00A64E92">
        <w:trPr>
          <w:trHeight w:val="327"/>
        </w:trPr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746DF" w:rsidRPr="00502438" w:rsidRDefault="000746DF" w:rsidP="00A64E92">
            <w:pPr>
              <w:spacing w:before="75"/>
              <w:jc w:val="center"/>
              <w:rPr>
                <w:color w:val="000000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746DF" w:rsidRPr="00502438" w:rsidRDefault="000746DF" w:rsidP="00A64E92">
            <w:pPr>
              <w:spacing w:before="75"/>
              <w:jc w:val="center"/>
              <w:rPr>
                <w:color w:val="000000"/>
              </w:rPr>
            </w:pPr>
          </w:p>
        </w:tc>
      </w:tr>
    </w:tbl>
    <w:p w:rsidR="000746DF" w:rsidRPr="00502438" w:rsidRDefault="000746DF" w:rsidP="000746DF">
      <w:r w:rsidRPr="00502438">
        <w:rPr>
          <w:noProof/>
        </w:rPr>
        <w:drawing>
          <wp:inline distT="0" distB="0" distL="0" distR="0" wp14:anchorId="4D9653B6" wp14:editId="1B16484F">
            <wp:extent cx="1790700" cy="2143125"/>
            <wp:effectExtent l="0" t="0" r="0" b="9525"/>
            <wp:docPr id="73" name="Рисунок 73" descr="https://nat4-vpr.sdamgia.ru/get_file?id=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nat4-vpr.sdamgia.ru/get_file?id=52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6DF" w:rsidRPr="00502438" w:rsidRDefault="000746DF" w:rsidP="000746DF">
      <w:pPr>
        <w:shd w:val="clear" w:color="auto" w:fill="FFFFFF"/>
        <w:ind w:firstLine="375"/>
        <w:jc w:val="both"/>
        <w:rPr>
          <w:color w:val="000000"/>
        </w:rPr>
      </w:pPr>
    </w:p>
    <w:p w:rsidR="000746DF" w:rsidRDefault="002A2C9C" w:rsidP="000746DF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17</w:t>
      </w:r>
      <w:r w:rsidR="000746DF">
        <w:rPr>
          <w:color w:val="000000"/>
        </w:rPr>
        <w:t xml:space="preserve">. </w:t>
      </w:r>
      <w:r w:rsidR="000746DF" w:rsidRPr="00502438">
        <w:rPr>
          <w:color w:val="000000"/>
        </w:rPr>
        <w:t xml:space="preserve"> Одной из обязанностей граждан является охрана природы. Как ты думаешь, почему исполнение этой обязанности каждым человеком необходимо для общества и государства? (Напиши ответ объёмом до пяти предложений).</w:t>
      </w:r>
    </w:p>
    <w:p w:rsidR="000746DF" w:rsidRDefault="000746DF" w:rsidP="000746DF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746DF" w:rsidRPr="00A42A40" w:rsidRDefault="000746DF" w:rsidP="00E46058">
      <w:pPr>
        <w:ind w:firstLine="567"/>
        <w:jc w:val="both"/>
      </w:pP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A42A40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 xml:space="preserve">На выполнение работы даётся 40 </w:t>
      </w:r>
      <w:r w:rsidR="005C5509">
        <w:rPr>
          <w:rFonts w:ascii="Times New Roman" w:hAnsi="Times New Roman"/>
          <w:sz w:val="24"/>
          <w:szCs w:val="24"/>
        </w:rPr>
        <w:t>минут. Работа включает в себя 17</w:t>
      </w:r>
      <w:r w:rsidRPr="00A42A40">
        <w:rPr>
          <w:rFonts w:ascii="Times New Roman" w:hAnsi="Times New Roman"/>
          <w:sz w:val="24"/>
          <w:szCs w:val="24"/>
        </w:rPr>
        <w:t xml:space="preserve"> зада</w:t>
      </w:r>
      <w:r w:rsidR="005C5509">
        <w:rPr>
          <w:rFonts w:ascii="Times New Roman" w:hAnsi="Times New Roman"/>
          <w:sz w:val="24"/>
          <w:szCs w:val="24"/>
        </w:rPr>
        <w:t xml:space="preserve">ний. Ответы на задания запиши </w:t>
      </w:r>
      <w:r w:rsidRPr="00A42A40">
        <w:rPr>
          <w:rFonts w:ascii="Times New Roman" w:hAnsi="Times New Roman"/>
          <w:sz w:val="24"/>
          <w:szCs w:val="24"/>
        </w:rPr>
        <w:t>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9433F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Желаем успеха!</w:t>
      </w:r>
    </w:p>
    <w:p w:rsidR="003E6285" w:rsidRPr="00A42A40" w:rsidRDefault="003E6285" w:rsidP="003E6285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Часть 1</w:t>
      </w:r>
    </w:p>
    <w:p w:rsidR="003E6285" w:rsidRPr="001A1524" w:rsidRDefault="003E6285" w:rsidP="003E6285">
      <w:pPr>
        <w:pStyle w:val="af6"/>
        <w:rPr>
          <w:rFonts w:ascii="Times New Roman" w:hAnsi="Times New Roman"/>
          <w:b/>
          <w:i/>
          <w:sz w:val="24"/>
          <w:szCs w:val="24"/>
        </w:rPr>
      </w:pPr>
      <w:r w:rsidRPr="001A1524">
        <w:rPr>
          <w:rFonts w:ascii="Times New Roman" w:hAnsi="Times New Roman"/>
          <w:b/>
          <w:i/>
          <w:sz w:val="24"/>
          <w:szCs w:val="24"/>
        </w:rPr>
        <w:t>Пе</w:t>
      </w:r>
      <w:r>
        <w:rPr>
          <w:rFonts w:ascii="Times New Roman" w:hAnsi="Times New Roman"/>
          <w:b/>
          <w:i/>
          <w:sz w:val="24"/>
          <w:szCs w:val="24"/>
        </w:rPr>
        <w:t xml:space="preserve">рвая часть содержит 10 заданий. </w:t>
      </w:r>
      <w:r w:rsidRPr="001A1524">
        <w:rPr>
          <w:rFonts w:ascii="Times New Roman" w:hAnsi="Times New Roman"/>
          <w:b/>
          <w:i/>
          <w:sz w:val="24"/>
          <w:szCs w:val="24"/>
        </w:rPr>
        <w:t>К ним даются варианты ответов</w:t>
      </w:r>
      <w:r w:rsidR="005C5509">
        <w:rPr>
          <w:rFonts w:ascii="Times New Roman" w:hAnsi="Times New Roman"/>
          <w:b/>
          <w:i/>
          <w:sz w:val="24"/>
          <w:szCs w:val="24"/>
        </w:rPr>
        <w:t xml:space="preserve"> (1-10</w:t>
      </w:r>
      <w:r>
        <w:rPr>
          <w:rFonts w:ascii="Times New Roman" w:hAnsi="Times New Roman"/>
          <w:b/>
          <w:i/>
          <w:sz w:val="24"/>
          <w:szCs w:val="24"/>
        </w:rPr>
        <w:t xml:space="preserve"> задание)</w:t>
      </w:r>
      <w:r w:rsidRPr="001A1524">
        <w:rPr>
          <w:rFonts w:ascii="Times New Roman" w:hAnsi="Times New Roman"/>
          <w:b/>
          <w:i/>
          <w:sz w:val="24"/>
          <w:szCs w:val="24"/>
        </w:rPr>
        <w:t xml:space="preserve">, и вам предстоит выбрать из них один правильный. </w:t>
      </w:r>
      <w:r w:rsidR="005C5509">
        <w:rPr>
          <w:rFonts w:ascii="Times New Roman" w:hAnsi="Times New Roman"/>
          <w:b/>
          <w:i/>
          <w:sz w:val="24"/>
          <w:szCs w:val="24"/>
        </w:rPr>
        <w:t>В задании 11</w:t>
      </w:r>
      <w:r>
        <w:rPr>
          <w:rFonts w:ascii="Times New Roman" w:hAnsi="Times New Roman"/>
          <w:b/>
          <w:i/>
          <w:sz w:val="24"/>
          <w:szCs w:val="24"/>
        </w:rPr>
        <w:t xml:space="preserve"> нужно подчеркнуть </w:t>
      </w:r>
      <w:r w:rsidRPr="000C5D9C">
        <w:rPr>
          <w:rFonts w:ascii="Times New Roman" w:hAnsi="Times New Roman"/>
          <w:b/>
          <w:i/>
          <w:sz w:val="24"/>
          <w:szCs w:val="24"/>
        </w:rPr>
        <w:t>лишнее слово в каждой строке.</w:t>
      </w:r>
    </w:p>
    <w:p w:rsidR="003E6285" w:rsidRPr="00A42A40" w:rsidRDefault="003E6285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</w:p>
    <w:p w:rsidR="00CD06A3" w:rsidRPr="00946EE3" w:rsidRDefault="009433F0" w:rsidP="00CD06A3">
      <w:pPr>
        <w:shd w:val="clear" w:color="auto" w:fill="FFFFFF"/>
        <w:rPr>
          <w:rFonts w:ascii="Arial" w:hAnsi="Arial" w:cs="Arial"/>
          <w:color w:val="000000"/>
        </w:rPr>
      </w:pPr>
      <w:r w:rsidRPr="00A42A40">
        <w:t xml:space="preserve">1. </w:t>
      </w:r>
      <w:r w:rsidR="00CD06A3" w:rsidRPr="00946EE3">
        <w:rPr>
          <w:color w:val="000000"/>
        </w:rPr>
        <w:t>Какую функцию выполняют в организме органы дыхания?</w:t>
      </w:r>
    </w:p>
    <w:p w:rsidR="00CD06A3" w:rsidRPr="00946EE3" w:rsidRDefault="00C44067" w:rsidP="00CD06A3">
      <w:pPr>
        <w:shd w:val="clear" w:color="auto" w:fill="FFFFFF"/>
        <w:ind w:left="360"/>
        <w:rPr>
          <w:rFonts w:ascii="Arial" w:hAnsi="Arial" w:cs="Arial"/>
          <w:color w:val="000000"/>
        </w:rPr>
      </w:pPr>
      <w:r w:rsidRPr="00C44067">
        <w:rPr>
          <w:color w:val="000000"/>
        </w:rPr>
        <w:t>а</w:t>
      </w:r>
      <w:r w:rsidR="0058706C">
        <w:rPr>
          <w:color w:val="000000"/>
        </w:rPr>
        <w:t>) у</w:t>
      </w:r>
      <w:r w:rsidR="00CD06A3" w:rsidRPr="00C44067">
        <w:rPr>
          <w:color w:val="000000"/>
        </w:rPr>
        <w:t>даляют углекислый газ</w:t>
      </w:r>
    </w:p>
    <w:p w:rsidR="00CD06A3" w:rsidRPr="00946EE3" w:rsidRDefault="00C44067" w:rsidP="00CD06A3">
      <w:pPr>
        <w:shd w:val="clear" w:color="auto" w:fill="FFFFFF"/>
        <w:ind w:left="360"/>
        <w:rPr>
          <w:rFonts w:ascii="Arial" w:hAnsi="Arial" w:cs="Arial"/>
          <w:color w:val="000000"/>
        </w:rPr>
      </w:pPr>
      <w:r>
        <w:rPr>
          <w:color w:val="000000"/>
        </w:rPr>
        <w:t>б</w:t>
      </w:r>
      <w:r w:rsidR="0058706C">
        <w:rPr>
          <w:color w:val="000000"/>
        </w:rPr>
        <w:t>) п</w:t>
      </w:r>
      <w:r w:rsidR="00CD06A3" w:rsidRPr="00946EE3">
        <w:rPr>
          <w:color w:val="000000"/>
        </w:rPr>
        <w:t>ереваривают пищу</w:t>
      </w:r>
    </w:p>
    <w:p w:rsidR="00CD06A3" w:rsidRPr="00946EE3" w:rsidRDefault="00C44067" w:rsidP="00CD06A3">
      <w:pPr>
        <w:shd w:val="clear" w:color="auto" w:fill="FFFFFF"/>
        <w:ind w:left="360"/>
        <w:rPr>
          <w:rFonts w:ascii="Arial" w:hAnsi="Arial" w:cs="Arial"/>
          <w:color w:val="000000"/>
        </w:rPr>
      </w:pPr>
      <w:r>
        <w:rPr>
          <w:color w:val="000000"/>
        </w:rPr>
        <w:t>в</w:t>
      </w:r>
      <w:r w:rsidR="0058706C">
        <w:rPr>
          <w:color w:val="000000"/>
        </w:rPr>
        <w:t>) о</w:t>
      </w:r>
      <w:r w:rsidR="00CD06A3" w:rsidRPr="00946EE3">
        <w:rPr>
          <w:color w:val="000000"/>
        </w:rPr>
        <w:t>чищают кровь</w:t>
      </w:r>
    </w:p>
    <w:p w:rsidR="00CD06A3" w:rsidRDefault="00C44067" w:rsidP="00CD06A3">
      <w:pPr>
        <w:shd w:val="clear" w:color="auto" w:fill="FFFFFF"/>
        <w:ind w:left="360"/>
        <w:rPr>
          <w:color w:val="000000"/>
        </w:rPr>
      </w:pPr>
      <w:r>
        <w:rPr>
          <w:color w:val="000000"/>
        </w:rPr>
        <w:t>г</w:t>
      </w:r>
      <w:r w:rsidR="0058706C">
        <w:rPr>
          <w:color w:val="000000"/>
        </w:rPr>
        <w:t>) п</w:t>
      </w:r>
      <w:r w:rsidR="00CD06A3" w:rsidRPr="00946EE3">
        <w:rPr>
          <w:color w:val="000000"/>
        </w:rPr>
        <w:t>родолжают род</w:t>
      </w:r>
    </w:p>
    <w:p w:rsidR="009433F0" w:rsidRPr="00A42A40" w:rsidRDefault="009433F0" w:rsidP="00CD06A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i/>
        </w:rPr>
      </w:pPr>
    </w:p>
    <w:p w:rsidR="00C10F9A" w:rsidRPr="00946EE3" w:rsidRDefault="009433F0" w:rsidP="00C10F9A">
      <w:pPr>
        <w:shd w:val="clear" w:color="auto" w:fill="FFFFFF"/>
        <w:rPr>
          <w:rFonts w:ascii="Arial" w:hAnsi="Arial" w:cs="Arial"/>
          <w:color w:val="000000"/>
        </w:rPr>
      </w:pPr>
      <w:r w:rsidRPr="00A42A40">
        <w:t xml:space="preserve">2. </w:t>
      </w:r>
      <w:r w:rsidR="00C10F9A" w:rsidRPr="00946EE3">
        <w:rPr>
          <w:color w:val="000000"/>
        </w:rPr>
        <w:t xml:space="preserve"> Какой орган управляет работой организма?</w:t>
      </w:r>
    </w:p>
    <w:p w:rsidR="00C10F9A" w:rsidRPr="00946EE3" w:rsidRDefault="00C10F9A" w:rsidP="00C10F9A">
      <w:pPr>
        <w:shd w:val="clear" w:color="auto" w:fill="FFFFFF"/>
        <w:ind w:left="720"/>
        <w:rPr>
          <w:rFonts w:ascii="Arial" w:hAnsi="Arial" w:cs="Arial"/>
          <w:color w:val="000000"/>
        </w:rPr>
      </w:pPr>
      <w:r>
        <w:rPr>
          <w:color w:val="000000"/>
        </w:rPr>
        <w:t xml:space="preserve">а) </w:t>
      </w:r>
      <w:r w:rsidR="0058706C">
        <w:rPr>
          <w:color w:val="000000"/>
        </w:rPr>
        <w:t>м</w:t>
      </w:r>
      <w:r w:rsidRPr="00946EE3">
        <w:rPr>
          <w:color w:val="000000"/>
        </w:rPr>
        <w:t>озг</w:t>
      </w:r>
    </w:p>
    <w:p w:rsidR="00C10F9A" w:rsidRPr="00946EE3" w:rsidRDefault="00C10F9A" w:rsidP="00C10F9A">
      <w:pPr>
        <w:shd w:val="clear" w:color="auto" w:fill="FFFFFF"/>
        <w:ind w:left="720"/>
        <w:rPr>
          <w:rFonts w:ascii="Arial" w:hAnsi="Arial" w:cs="Arial"/>
          <w:color w:val="000000"/>
        </w:rPr>
      </w:pPr>
      <w:r>
        <w:rPr>
          <w:color w:val="000000"/>
        </w:rPr>
        <w:t xml:space="preserve">б) </w:t>
      </w:r>
      <w:r w:rsidR="0058706C">
        <w:rPr>
          <w:color w:val="000000"/>
        </w:rPr>
        <w:t>ж</w:t>
      </w:r>
      <w:r w:rsidRPr="00946EE3">
        <w:rPr>
          <w:color w:val="000000"/>
        </w:rPr>
        <w:t>елудок</w:t>
      </w:r>
    </w:p>
    <w:p w:rsidR="00C10F9A" w:rsidRPr="00987AB8" w:rsidRDefault="00C10F9A" w:rsidP="00C10F9A">
      <w:pPr>
        <w:shd w:val="clear" w:color="auto" w:fill="FFFFFF"/>
        <w:ind w:left="720"/>
        <w:rPr>
          <w:rFonts w:ascii="Arial" w:hAnsi="Arial" w:cs="Arial"/>
          <w:color w:val="000000"/>
        </w:rPr>
      </w:pPr>
      <w:r>
        <w:rPr>
          <w:color w:val="000000"/>
        </w:rPr>
        <w:t xml:space="preserve">в) </w:t>
      </w:r>
      <w:r w:rsidR="0058706C">
        <w:rPr>
          <w:color w:val="000000"/>
        </w:rPr>
        <w:t>с</w:t>
      </w:r>
      <w:r w:rsidRPr="00946EE3">
        <w:rPr>
          <w:color w:val="000000"/>
        </w:rPr>
        <w:t>ердце</w:t>
      </w:r>
    </w:p>
    <w:p w:rsidR="009433F0" w:rsidRPr="00A42A40" w:rsidRDefault="009433F0" w:rsidP="00C10F9A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i/>
        </w:rPr>
      </w:pPr>
    </w:p>
    <w:p w:rsidR="00C1403A" w:rsidRPr="00946EE3" w:rsidRDefault="009433F0" w:rsidP="00C1403A">
      <w:pPr>
        <w:shd w:val="clear" w:color="auto" w:fill="FFFFFF"/>
        <w:rPr>
          <w:rFonts w:ascii="Arial" w:hAnsi="Arial" w:cs="Arial"/>
          <w:color w:val="000000"/>
        </w:rPr>
      </w:pPr>
      <w:r w:rsidRPr="00A42A40">
        <w:t>3.</w:t>
      </w:r>
      <w:r w:rsidR="00C1403A" w:rsidRPr="00C1403A">
        <w:rPr>
          <w:color w:val="000000"/>
        </w:rPr>
        <w:t xml:space="preserve"> </w:t>
      </w:r>
      <w:r w:rsidR="00C1403A" w:rsidRPr="00946EE3">
        <w:rPr>
          <w:color w:val="000000"/>
        </w:rPr>
        <w:t>Почему чистый снег дольше не тает, чем грязный?</w:t>
      </w:r>
    </w:p>
    <w:p w:rsidR="00493063" w:rsidRPr="00493063" w:rsidRDefault="00493063" w:rsidP="00493063">
      <w:pPr>
        <w:shd w:val="clear" w:color="auto" w:fill="FFFFFF"/>
        <w:ind w:left="993" w:hanging="273"/>
        <w:rPr>
          <w:rFonts w:ascii="Arial" w:hAnsi="Arial" w:cs="Arial"/>
          <w:color w:val="000000"/>
        </w:rPr>
      </w:pPr>
      <w:r>
        <w:rPr>
          <w:color w:val="000000"/>
        </w:rPr>
        <w:t xml:space="preserve">а) </w:t>
      </w:r>
      <w:r w:rsidR="0058706C">
        <w:rPr>
          <w:color w:val="000000"/>
        </w:rPr>
        <w:t>ч</w:t>
      </w:r>
      <w:r w:rsidRPr="00946EE3">
        <w:rPr>
          <w:color w:val="000000"/>
        </w:rPr>
        <w:t>истый снег состоит из прозрачных кристаллов, которые пропускают тепловые лучи, а грязный снег их задерживает</w:t>
      </w:r>
    </w:p>
    <w:p w:rsidR="00493063" w:rsidRPr="00493063" w:rsidRDefault="00493063" w:rsidP="00493063">
      <w:pPr>
        <w:shd w:val="clear" w:color="auto" w:fill="FFFFFF"/>
        <w:ind w:left="720"/>
        <w:rPr>
          <w:rFonts w:ascii="Arial" w:hAnsi="Arial" w:cs="Arial"/>
          <w:color w:val="000000"/>
        </w:rPr>
      </w:pPr>
      <w:r>
        <w:rPr>
          <w:color w:val="000000"/>
        </w:rPr>
        <w:t>б</w:t>
      </w:r>
      <w:r w:rsidR="00C1403A">
        <w:rPr>
          <w:color w:val="000000"/>
        </w:rPr>
        <w:t xml:space="preserve">) </w:t>
      </w:r>
      <w:r w:rsidR="0058706C">
        <w:rPr>
          <w:color w:val="000000"/>
        </w:rPr>
        <w:t>о</w:t>
      </w:r>
      <w:r w:rsidR="00C1403A" w:rsidRPr="00946EE3">
        <w:rPr>
          <w:color w:val="000000"/>
        </w:rPr>
        <w:t>н отражает лучи, которые могли бы его нагреть</w:t>
      </w:r>
    </w:p>
    <w:p w:rsidR="00C1403A" w:rsidRPr="00946EE3" w:rsidRDefault="00493063" w:rsidP="00C1403A">
      <w:pPr>
        <w:shd w:val="clear" w:color="auto" w:fill="FFFFFF"/>
        <w:ind w:left="720"/>
        <w:rPr>
          <w:rFonts w:ascii="Arial" w:hAnsi="Arial" w:cs="Arial"/>
          <w:color w:val="000000"/>
        </w:rPr>
      </w:pPr>
      <w:r>
        <w:rPr>
          <w:color w:val="000000"/>
        </w:rPr>
        <w:t>в</w:t>
      </w:r>
      <w:r w:rsidR="00C1403A">
        <w:rPr>
          <w:color w:val="000000"/>
        </w:rPr>
        <w:t xml:space="preserve">) </w:t>
      </w:r>
      <w:r w:rsidR="0058706C">
        <w:rPr>
          <w:color w:val="000000"/>
        </w:rPr>
        <w:t>у</w:t>
      </w:r>
      <w:r w:rsidR="00C1403A" w:rsidRPr="00946EE3">
        <w:rPr>
          <w:color w:val="000000"/>
        </w:rPr>
        <w:t xml:space="preserve"> чистой воды выше температура замерзания, чем у воды с примесями</w:t>
      </w:r>
    </w:p>
    <w:p w:rsidR="009433F0" w:rsidRPr="00A42A40" w:rsidRDefault="009433F0" w:rsidP="00C1403A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i/>
          <w:sz w:val="24"/>
          <w:szCs w:val="24"/>
        </w:rPr>
      </w:pPr>
    </w:p>
    <w:p w:rsidR="001D4346" w:rsidRPr="001D4346" w:rsidRDefault="009433F0" w:rsidP="001D4346">
      <w:pPr>
        <w:shd w:val="clear" w:color="auto" w:fill="FFFFFF"/>
        <w:rPr>
          <w:color w:val="000000"/>
        </w:rPr>
      </w:pPr>
      <w:r w:rsidRPr="001D4346">
        <w:rPr>
          <w:color w:val="000000"/>
        </w:rPr>
        <w:t xml:space="preserve"> </w:t>
      </w:r>
      <w:r w:rsidR="001D4346">
        <w:rPr>
          <w:color w:val="000000"/>
        </w:rPr>
        <w:t xml:space="preserve">4. </w:t>
      </w:r>
      <w:r w:rsidR="001D4346" w:rsidRPr="001D4346">
        <w:rPr>
          <w:color w:val="000000"/>
        </w:rPr>
        <w:t>Какое утверждение неверно?</w:t>
      </w:r>
    </w:p>
    <w:p w:rsidR="001D4346" w:rsidRPr="001D4346" w:rsidRDefault="001D4346" w:rsidP="001D4346">
      <w:pPr>
        <w:shd w:val="clear" w:color="auto" w:fill="FFFFFF"/>
        <w:ind w:firstLine="709"/>
        <w:rPr>
          <w:color w:val="000000"/>
        </w:rPr>
      </w:pPr>
      <w:r w:rsidRPr="001D4346">
        <w:rPr>
          <w:color w:val="000000"/>
        </w:rPr>
        <w:t>а) лес – защитник почвы</w:t>
      </w:r>
    </w:p>
    <w:p w:rsidR="001D4346" w:rsidRPr="001D4346" w:rsidRDefault="001D4346" w:rsidP="001D4346">
      <w:pPr>
        <w:shd w:val="clear" w:color="auto" w:fill="FFFFFF"/>
        <w:ind w:firstLine="709"/>
        <w:rPr>
          <w:color w:val="000000"/>
        </w:rPr>
      </w:pPr>
      <w:r w:rsidRPr="001D4346">
        <w:rPr>
          <w:color w:val="000000"/>
        </w:rPr>
        <w:t>б) лесов так много, что вырубить их невозможно</w:t>
      </w:r>
    </w:p>
    <w:p w:rsidR="001D4346" w:rsidRPr="001D4346" w:rsidRDefault="001D4346" w:rsidP="001D4346">
      <w:pPr>
        <w:shd w:val="clear" w:color="auto" w:fill="FFFFFF"/>
        <w:ind w:firstLine="709"/>
        <w:rPr>
          <w:color w:val="000000"/>
        </w:rPr>
      </w:pPr>
      <w:r w:rsidRPr="001D4346">
        <w:rPr>
          <w:color w:val="000000"/>
        </w:rPr>
        <w:t>в) лес очищает воздух</w:t>
      </w:r>
    </w:p>
    <w:p w:rsidR="001D4346" w:rsidRPr="001D4346" w:rsidRDefault="001D4346" w:rsidP="001D4346">
      <w:pPr>
        <w:shd w:val="clear" w:color="auto" w:fill="FFFFFF"/>
        <w:ind w:firstLine="709"/>
        <w:rPr>
          <w:color w:val="000000"/>
        </w:rPr>
      </w:pPr>
      <w:r w:rsidRPr="001D4346">
        <w:rPr>
          <w:color w:val="000000"/>
        </w:rPr>
        <w:t>г) лес защищает почву от разрушения</w:t>
      </w:r>
    </w:p>
    <w:p w:rsidR="009433F0" w:rsidRPr="00A42A40" w:rsidRDefault="009433F0" w:rsidP="001D4346">
      <w:pPr>
        <w:shd w:val="clear" w:color="auto" w:fill="FFFFFF"/>
        <w:ind w:firstLine="567"/>
        <w:jc w:val="both"/>
        <w:rPr>
          <w:i/>
        </w:rPr>
      </w:pPr>
    </w:p>
    <w:p w:rsidR="002B0004" w:rsidRPr="002B0004" w:rsidRDefault="002B0004" w:rsidP="002B0004">
      <w:pPr>
        <w:shd w:val="clear" w:color="auto" w:fill="FFFFFF"/>
        <w:rPr>
          <w:color w:val="000000"/>
        </w:rPr>
      </w:pPr>
      <w:r>
        <w:rPr>
          <w:color w:val="000000"/>
        </w:rPr>
        <w:t xml:space="preserve">5. </w:t>
      </w:r>
      <w:r w:rsidRPr="002B0004">
        <w:rPr>
          <w:color w:val="000000"/>
        </w:rPr>
        <w:t>К растениям пресного водоема не относятся?</w:t>
      </w:r>
    </w:p>
    <w:p w:rsidR="002B0004" w:rsidRPr="002B0004" w:rsidRDefault="002B0004" w:rsidP="002B0004">
      <w:pPr>
        <w:shd w:val="clear" w:color="auto" w:fill="FFFFFF"/>
        <w:ind w:firstLine="709"/>
        <w:rPr>
          <w:color w:val="000000"/>
        </w:rPr>
      </w:pPr>
      <w:r w:rsidRPr="002B0004">
        <w:rPr>
          <w:color w:val="000000"/>
        </w:rPr>
        <w:t>а) кубышка</w:t>
      </w:r>
    </w:p>
    <w:p w:rsidR="002B0004" w:rsidRPr="002B0004" w:rsidRDefault="002B0004" w:rsidP="002B0004">
      <w:pPr>
        <w:shd w:val="clear" w:color="auto" w:fill="FFFFFF"/>
        <w:ind w:firstLine="709"/>
        <w:rPr>
          <w:color w:val="000000"/>
        </w:rPr>
      </w:pPr>
      <w:r w:rsidRPr="002B0004">
        <w:rPr>
          <w:color w:val="000000"/>
        </w:rPr>
        <w:t>б) кувшинка</w:t>
      </w:r>
    </w:p>
    <w:p w:rsidR="002B0004" w:rsidRPr="002B0004" w:rsidRDefault="002B0004" w:rsidP="002B0004">
      <w:pPr>
        <w:shd w:val="clear" w:color="auto" w:fill="FFFFFF"/>
        <w:ind w:firstLine="709"/>
        <w:rPr>
          <w:color w:val="000000"/>
        </w:rPr>
      </w:pPr>
      <w:r w:rsidRPr="002B0004">
        <w:rPr>
          <w:color w:val="000000"/>
        </w:rPr>
        <w:t>в) тимофеевка</w:t>
      </w:r>
    </w:p>
    <w:p w:rsidR="002B0004" w:rsidRPr="002B0004" w:rsidRDefault="002B0004" w:rsidP="002B0004">
      <w:pPr>
        <w:shd w:val="clear" w:color="auto" w:fill="FFFFFF"/>
        <w:ind w:firstLine="709"/>
        <w:rPr>
          <w:color w:val="000000"/>
        </w:rPr>
      </w:pPr>
      <w:r w:rsidRPr="002B0004">
        <w:rPr>
          <w:color w:val="000000"/>
        </w:rPr>
        <w:t>г) стрелолист</w:t>
      </w:r>
    </w:p>
    <w:p w:rsidR="009433F0" w:rsidRPr="001D4D3B" w:rsidRDefault="009433F0" w:rsidP="001D4D3B">
      <w:pPr>
        <w:shd w:val="clear" w:color="auto" w:fill="FFFFFF"/>
        <w:jc w:val="both"/>
        <w:rPr>
          <w:bCs/>
        </w:rPr>
      </w:pPr>
    </w:p>
    <w:p w:rsidR="0010583B" w:rsidRPr="0010583B" w:rsidRDefault="0010583B" w:rsidP="0010583B">
      <w:pPr>
        <w:shd w:val="clear" w:color="auto" w:fill="FFFFFF"/>
        <w:rPr>
          <w:color w:val="000000"/>
        </w:rPr>
      </w:pPr>
      <w:r>
        <w:rPr>
          <w:color w:val="000000"/>
        </w:rPr>
        <w:t xml:space="preserve">6. </w:t>
      </w:r>
      <w:r w:rsidRPr="0010583B">
        <w:rPr>
          <w:color w:val="000000"/>
        </w:rPr>
        <w:t>Во дворе появилась незнакомая собака и маленькие дети стали с ней играть. Какой совет ты им дашь?</w:t>
      </w:r>
    </w:p>
    <w:p w:rsidR="0010583B" w:rsidRPr="0010583B" w:rsidRDefault="0010583B" w:rsidP="0010583B">
      <w:pPr>
        <w:shd w:val="clear" w:color="auto" w:fill="FFFFFF"/>
        <w:ind w:firstLine="709"/>
        <w:rPr>
          <w:color w:val="000000"/>
        </w:rPr>
      </w:pPr>
      <w:r w:rsidRPr="0010583B">
        <w:rPr>
          <w:color w:val="000000"/>
        </w:rPr>
        <w:t xml:space="preserve">а) Собака </w:t>
      </w:r>
      <w:r w:rsidR="00B30410" w:rsidRPr="0010583B">
        <w:rPr>
          <w:color w:val="000000"/>
        </w:rPr>
        <w:t>- друг</w:t>
      </w:r>
      <w:r w:rsidRPr="0010583B">
        <w:rPr>
          <w:color w:val="000000"/>
        </w:rPr>
        <w:t xml:space="preserve"> челов</w:t>
      </w:r>
      <w:r>
        <w:rPr>
          <w:color w:val="000000"/>
        </w:rPr>
        <w:t>ека, поэтому с ней можно играть</w:t>
      </w:r>
    </w:p>
    <w:p w:rsidR="0010583B" w:rsidRPr="0010583B" w:rsidRDefault="0010583B" w:rsidP="0010583B">
      <w:pPr>
        <w:shd w:val="clear" w:color="auto" w:fill="FFFFFF"/>
        <w:ind w:firstLine="709"/>
        <w:rPr>
          <w:color w:val="000000"/>
        </w:rPr>
      </w:pPr>
      <w:r w:rsidRPr="0010583B">
        <w:rPr>
          <w:color w:val="000000"/>
        </w:rPr>
        <w:t>б) надо взять п</w:t>
      </w:r>
      <w:r>
        <w:rPr>
          <w:color w:val="000000"/>
        </w:rPr>
        <w:t>алку и прогнать собаку со двора</w:t>
      </w:r>
    </w:p>
    <w:p w:rsidR="0010583B" w:rsidRPr="0010583B" w:rsidRDefault="0010583B" w:rsidP="004A3F7B">
      <w:pPr>
        <w:shd w:val="clear" w:color="auto" w:fill="FFFFFF"/>
        <w:ind w:left="993" w:hanging="284"/>
        <w:rPr>
          <w:color w:val="000000"/>
        </w:rPr>
      </w:pPr>
      <w:r w:rsidRPr="0010583B">
        <w:rPr>
          <w:color w:val="000000"/>
        </w:rPr>
        <w:t>в) с такой собакой играть нельзя, потому что она может быть больной и агрессивной</w:t>
      </w:r>
    </w:p>
    <w:p w:rsidR="0010583B" w:rsidRPr="0010583B" w:rsidRDefault="0010583B" w:rsidP="0010583B">
      <w:pPr>
        <w:shd w:val="clear" w:color="auto" w:fill="FFFFFF"/>
        <w:ind w:firstLine="709"/>
        <w:rPr>
          <w:color w:val="000000"/>
        </w:rPr>
      </w:pPr>
      <w:r w:rsidRPr="0010583B">
        <w:rPr>
          <w:color w:val="000000"/>
        </w:rPr>
        <w:t>г) нужно громко закричать, чт</w:t>
      </w:r>
      <w:r>
        <w:rPr>
          <w:color w:val="000000"/>
        </w:rPr>
        <w:t>обы собака испугалась и убежала</w:t>
      </w:r>
    </w:p>
    <w:p w:rsidR="009433F0" w:rsidRPr="00A42A40" w:rsidRDefault="009433F0" w:rsidP="0010583B">
      <w:pPr>
        <w:pStyle w:val="a3"/>
        <w:shd w:val="clear" w:color="auto" w:fill="FFFFFF"/>
        <w:spacing w:after="0" w:line="240" w:lineRule="auto"/>
        <w:ind w:left="0" w:firstLine="567"/>
        <w:jc w:val="both"/>
        <w:rPr>
          <w:i/>
        </w:rPr>
      </w:pPr>
    </w:p>
    <w:p w:rsidR="001D4D3B" w:rsidRPr="001D4D3B" w:rsidRDefault="001D4D3B" w:rsidP="001D4D3B">
      <w:pPr>
        <w:shd w:val="clear" w:color="auto" w:fill="FFFFFF"/>
        <w:rPr>
          <w:color w:val="000000"/>
        </w:rPr>
      </w:pPr>
      <w:r>
        <w:rPr>
          <w:bCs/>
        </w:rPr>
        <w:t xml:space="preserve">7. </w:t>
      </w:r>
      <w:r w:rsidR="009433F0" w:rsidRPr="001D4D3B">
        <w:rPr>
          <w:bCs/>
        </w:rPr>
        <w:t xml:space="preserve"> </w:t>
      </w:r>
      <w:r>
        <w:rPr>
          <w:color w:val="000000"/>
        </w:rPr>
        <w:t>Костромская область находится в природной зоне</w:t>
      </w:r>
    </w:p>
    <w:p w:rsidR="001D4D3B" w:rsidRPr="001D4D3B" w:rsidRDefault="001D4D3B" w:rsidP="001D4D3B">
      <w:pPr>
        <w:shd w:val="clear" w:color="auto" w:fill="FFFFFF"/>
        <w:ind w:firstLine="709"/>
        <w:rPr>
          <w:color w:val="000000"/>
        </w:rPr>
      </w:pPr>
      <w:r>
        <w:rPr>
          <w:color w:val="000000"/>
        </w:rPr>
        <w:t>а) лесов</w:t>
      </w:r>
    </w:p>
    <w:p w:rsidR="001D4D3B" w:rsidRPr="001D4D3B" w:rsidRDefault="001D4D3B" w:rsidP="001D4D3B">
      <w:pPr>
        <w:shd w:val="clear" w:color="auto" w:fill="FFFFFF"/>
        <w:ind w:firstLine="709"/>
        <w:rPr>
          <w:color w:val="000000"/>
        </w:rPr>
      </w:pPr>
      <w:r>
        <w:rPr>
          <w:color w:val="000000"/>
        </w:rPr>
        <w:t>б) степи</w:t>
      </w:r>
    </w:p>
    <w:p w:rsidR="001D4D3B" w:rsidRPr="001D4D3B" w:rsidRDefault="001D4D3B" w:rsidP="001D4D3B">
      <w:pPr>
        <w:shd w:val="clear" w:color="auto" w:fill="FFFFFF"/>
        <w:ind w:firstLine="709"/>
        <w:rPr>
          <w:color w:val="000000"/>
        </w:rPr>
      </w:pPr>
      <w:r>
        <w:rPr>
          <w:color w:val="000000"/>
        </w:rPr>
        <w:t>в) тундры</w:t>
      </w:r>
    </w:p>
    <w:p w:rsidR="001D4D3B" w:rsidRPr="001D4D3B" w:rsidRDefault="001D4D3B" w:rsidP="001D4D3B">
      <w:pPr>
        <w:shd w:val="clear" w:color="auto" w:fill="FFFFFF"/>
        <w:ind w:firstLine="709"/>
        <w:rPr>
          <w:color w:val="000000"/>
        </w:rPr>
      </w:pPr>
      <w:r>
        <w:rPr>
          <w:color w:val="000000"/>
        </w:rPr>
        <w:t>г) пустынь</w:t>
      </w:r>
    </w:p>
    <w:p w:rsidR="009433F0" w:rsidRPr="00A42A40" w:rsidRDefault="009433F0" w:rsidP="00E46058">
      <w:pPr>
        <w:shd w:val="clear" w:color="auto" w:fill="FFFFFF"/>
        <w:jc w:val="both"/>
        <w:rPr>
          <w:i/>
        </w:rPr>
      </w:pPr>
    </w:p>
    <w:p w:rsidR="00C3736B" w:rsidRPr="00E818AF" w:rsidRDefault="009433F0" w:rsidP="00654EEC">
      <w:pPr>
        <w:pStyle w:val="af6"/>
        <w:rPr>
          <w:rFonts w:ascii="Times New Roman" w:hAnsi="Times New Roman"/>
          <w:sz w:val="24"/>
          <w:szCs w:val="24"/>
        </w:rPr>
      </w:pPr>
      <w:r w:rsidRPr="00A42A40">
        <w:t xml:space="preserve">8. </w:t>
      </w:r>
      <w:r w:rsidR="00C3736B" w:rsidRPr="00E818AF">
        <w:rPr>
          <w:rFonts w:ascii="Times New Roman" w:hAnsi="Times New Roman"/>
          <w:sz w:val="24"/>
          <w:szCs w:val="24"/>
        </w:rPr>
        <w:t xml:space="preserve">Какое явление в жизни растений </w:t>
      </w:r>
      <w:r w:rsidR="00C3736B">
        <w:rPr>
          <w:rFonts w:ascii="Times New Roman" w:hAnsi="Times New Roman"/>
          <w:sz w:val="24"/>
          <w:szCs w:val="24"/>
        </w:rPr>
        <w:t xml:space="preserve">нельзя </w:t>
      </w:r>
      <w:r w:rsidR="00C3736B" w:rsidRPr="00E818AF">
        <w:rPr>
          <w:rFonts w:ascii="Times New Roman" w:hAnsi="Times New Roman"/>
          <w:sz w:val="24"/>
          <w:szCs w:val="24"/>
        </w:rPr>
        <w:t>наблюдать</w:t>
      </w:r>
      <w:r w:rsidR="00C3736B">
        <w:rPr>
          <w:rFonts w:ascii="Times New Roman" w:hAnsi="Times New Roman"/>
          <w:sz w:val="24"/>
          <w:szCs w:val="24"/>
        </w:rPr>
        <w:t xml:space="preserve"> осенью</w:t>
      </w:r>
      <w:r w:rsidR="00C3736B" w:rsidRPr="00E818AF">
        <w:rPr>
          <w:rFonts w:ascii="Times New Roman" w:hAnsi="Times New Roman"/>
          <w:sz w:val="24"/>
          <w:szCs w:val="24"/>
        </w:rPr>
        <w:t>?</w:t>
      </w:r>
    </w:p>
    <w:p w:rsidR="00C3736B" w:rsidRPr="00E818AF" w:rsidRDefault="00C3736B" w:rsidP="00654EEC">
      <w:pPr>
        <w:pStyle w:val="af6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созревание плодов и семян</w:t>
      </w:r>
    </w:p>
    <w:p w:rsidR="00C3736B" w:rsidRPr="00E818AF" w:rsidRDefault="00C3736B" w:rsidP="00654EEC">
      <w:pPr>
        <w:pStyle w:val="af6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простановка роста и развития</w:t>
      </w:r>
    </w:p>
    <w:p w:rsidR="00C3736B" w:rsidRPr="00E818AF" w:rsidRDefault="00C3736B" w:rsidP="00654EEC">
      <w:pPr>
        <w:pStyle w:val="af6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набухание почек, цветение</w:t>
      </w:r>
    </w:p>
    <w:p w:rsidR="009433F0" w:rsidRPr="004A3F7B" w:rsidRDefault="00C3736B" w:rsidP="004A3F7B">
      <w:pPr>
        <w:pStyle w:val="af6"/>
        <w:ind w:firstLine="709"/>
        <w:rPr>
          <w:rFonts w:ascii="Times New Roman" w:hAnsi="Times New Roman"/>
          <w:sz w:val="24"/>
          <w:szCs w:val="24"/>
        </w:rPr>
      </w:pPr>
      <w:r w:rsidRPr="00E818AF">
        <w:rPr>
          <w:rFonts w:ascii="Times New Roman" w:hAnsi="Times New Roman"/>
          <w:sz w:val="24"/>
          <w:szCs w:val="24"/>
        </w:rPr>
        <w:t>г)</w:t>
      </w:r>
      <w:r>
        <w:rPr>
          <w:rFonts w:ascii="Times New Roman" w:hAnsi="Times New Roman"/>
          <w:sz w:val="24"/>
          <w:szCs w:val="24"/>
        </w:rPr>
        <w:t xml:space="preserve"> пожелтение листьев</w:t>
      </w:r>
    </w:p>
    <w:p w:rsidR="00654EEC" w:rsidRPr="00654EEC" w:rsidRDefault="00654EEC" w:rsidP="00654EEC">
      <w:pPr>
        <w:pStyle w:val="af6"/>
        <w:rPr>
          <w:rFonts w:ascii="Times New Roman" w:hAnsi="Times New Roman"/>
          <w:sz w:val="24"/>
          <w:szCs w:val="24"/>
        </w:rPr>
      </w:pPr>
      <w:r w:rsidRPr="00654EEC">
        <w:rPr>
          <w:rFonts w:ascii="Times New Roman" w:hAnsi="Times New Roman"/>
          <w:sz w:val="24"/>
          <w:szCs w:val="24"/>
        </w:rPr>
        <w:t>9. Защита внутренних частей тела человека от повреждений, от холода и жары, болез</w:t>
      </w:r>
      <w:r>
        <w:rPr>
          <w:rFonts w:ascii="Times New Roman" w:hAnsi="Times New Roman"/>
          <w:sz w:val="24"/>
          <w:szCs w:val="24"/>
        </w:rPr>
        <w:t>нетворных бактерий – это работа</w:t>
      </w:r>
    </w:p>
    <w:p w:rsidR="00654EEC" w:rsidRPr="00654EEC" w:rsidRDefault="00654EEC" w:rsidP="00654EEC">
      <w:pPr>
        <w:pStyle w:val="af6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скелета</w:t>
      </w:r>
    </w:p>
    <w:p w:rsidR="00654EEC" w:rsidRPr="00654EEC" w:rsidRDefault="00654EEC" w:rsidP="00654EEC">
      <w:pPr>
        <w:pStyle w:val="af6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мышц</w:t>
      </w:r>
    </w:p>
    <w:p w:rsidR="00654EEC" w:rsidRPr="00654EEC" w:rsidRDefault="00654EEC" w:rsidP="00654EEC">
      <w:pPr>
        <w:pStyle w:val="af6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кожи</w:t>
      </w:r>
    </w:p>
    <w:p w:rsidR="00654EEC" w:rsidRPr="00654EEC" w:rsidRDefault="00654EEC" w:rsidP="00654EEC">
      <w:pPr>
        <w:pStyle w:val="af6"/>
        <w:ind w:firstLine="709"/>
        <w:rPr>
          <w:rFonts w:ascii="Times New Roman" w:hAnsi="Times New Roman"/>
          <w:sz w:val="24"/>
          <w:szCs w:val="24"/>
        </w:rPr>
      </w:pPr>
      <w:r w:rsidRPr="00654EEC">
        <w:rPr>
          <w:rFonts w:ascii="Times New Roman" w:hAnsi="Times New Roman"/>
          <w:sz w:val="24"/>
          <w:szCs w:val="24"/>
        </w:rPr>
        <w:t>г) сердца</w:t>
      </w:r>
    </w:p>
    <w:p w:rsidR="00573C41" w:rsidRDefault="00573C41" w:rsidP="00573C41">
      <w:pPr>
        <w:pStyle w:val="af6"/>
        <w:ind w:firstLine="360"/>
        <w:rPr>
          <w:i/>
        </w:rPr>
      </w:pPr>
    </w:p>
    <w:p w:rsidR="00573C41" w:rsidRPr="002A2C9C" w:rsidRDefault="002A2C9C" w:rsidP="00573C41">
      <w:pPr>
        <w:pStyle w:val="af6"/>
        <w:rPr>
          <w:rFonts w:ascii="Times New Roman" w:hAnsi="Times New Roman"/>
          <w:sz w:val="24"/>
          <w:szCs w:val="24"/>
        </w:rPr>
      </w:pPr>
      <w:r w:rsidRPr="00573C41">
        <w:rPr>
          <w:rFonts w:ascii="Times New Roman" w:hAnsi="Times New Roman"/>
          <w:sz w:val="24"/>
          <w:szCs w:val="24"/>
        </w:rPr>
        <w:t xml:space="preserve">10. </w:t>
      </w:r>
      <w:r w:rsidR="00573C41" w:rsidRPr="00573C41">
        <w:rPr>
          <w:rFonts w:ascii="Times New Roman" w:hAnsi="Times New Roman"/>
          <w:sz w:val="24"/>
          <w:szCs w:val="24"/>
        </w:rPr>
        <w:t>К </w:t>
      </w:r>
      <w:r w:rsidR="00573C41">
        <w:rPr>
          <w:rFonts w:ascii="Times New Roman" w:hAnsi="Times New Roman"/>
          <w:sz w:val="24"/>
          <w:szCs w:val="24"/>
        </w:rPr>
        <w:t>ядовитым</w:t>
      </w:r>
      <w:r w:rsidR="00573C41" w:rsidRPr="00573C41">
        <w:rPr>
          <w:rFonts w:ascii="Times New Roman" w:hAnsi="Times New Roman"/>
          <w:sz w:val="24"/>
          <w:szCs w:val="24"/>
        </w:rPr>
        <w:t> грибам относится  </w:t>
      </w:r>
      <w:r w:rsidR="00573C41" w:rsidRPr="002A2C9C">
        <w:rPr>
          <w:rFonts w:ascii="Times New Roman" w:hAnsi="Times New Roman"/>
          <w:sz w:val="24"/>
          <w:szCs w:val="24"/>
        </w:rPr>
        <w:t> </w:t>
      </w:r>
    </w:p>
    <w:p w:rsidR="00573C41" w:rsidRPr="002A2C9C" w:rsidRDefault="00573C41" w:rsidP="00573C41">
      <w:pPr>
        <w:pStyle w:val="af6"/>
        <w:ind w:firstLine="709"/>
        <w:rPr>
          <w:rFonts w:ascii="Times New Roman" w:hAnsi="Times New Roman"/>
          <w:sz w:val="24"/>
          <w:szCs w:val="24"/>
        </w:rPr>
      </w:pPr>
      <w:r w:rsidRPr="002A2C9C">
        <w:rPr>
          <w:rFonts w:ascii="Times New Roman" w:hAnsi="Times New Roman"/>
          <w:sz w:val="24"/>
          <w:szCs w:val="24"/>
        </w:rPr>
        <w:t>а) белый гриб</w:t>
      </w:r>
    </w:p>
    <w:p w:rsidR="00573C41" w:rsidRPr="002A2C9C" w:rsidRDefault="00573C41" w:rsidP="00573C41">
      <w:pPr>
        <w:pStyle w:val="af6"/>
        <w:ind w:firstLine="709"/>
        <w:rPr>
          <w:rFonts w:ascii="Times New Roman" w:hAnsi="Times New Roman"/>
          <w:sz w:val="24"/>
          <w:szCs w:val="24"/>
        </w:rPr>
      </w:pPr>
      <w:r w:rsidRPr="002A2C9C">
        <w:rPr>
          <w:rFonts w:ascii="Times New Roman" w:hAnsi="Times New Roman"/>
          <w:sz w:val="24"/>
          <w:szCs w:val="24"/>
        </w:rPr>
        <w:t>б) бледная поганка</w:t>
      </w:r>
    </w:p>
    <w:p w:rsidR="00573C41" w:rsidRPr="002A2C9C" w:rsidRDefault="00573C41" w:rsidP="00573C41">
      <w:pPr>
        <w:pStyle w:val="af6"/>
        <w:ind w:firstLine="709"/>
        <w:rPr>
          <w:rFonts w:ascii="Times New Roman" w:hAnsi="Times New Roman"/>
          <w:sz w:val="24"/>
          <w:szCs w:val="24"/>
        </w:rPr>
      </w:pPr>
      <w:r w:rsidRPr="002A2C9C">
        <w:rPr>
          <w:rFonts w:ascii="Times New Roman" w:hAnsi="Times New Roman"/>
          <w:sz w:val="24"/>
          <w:szCs w:val="24"/>
        </w:rPr>
        <w:t>в) лисички</w:t>
      </w:r>
    </w:p>
    <w:p w:rsidR="00573C41" w:rsidRPr="002A2C9C" w:rsidRDefault="00573C41" w:rsidP="00573C41">
      <w:pPr>
        <w:pStyle w:val="af6"/>
        <w:ind w:firstLine="709"/>
        <w:rPr>
          <w:rFonts w:ascii="Times New Roman" w:hAnsi="Times New Roman"/>
          <w:sz w:val="24"/>
          <w:szCs w:val="24"/>
        </w:rPr>
      </w:pPr>
      <w:r w:rsidRPr="002A2C9C">
        <w:rPr>
          <w:rFonts w:ascii="Times New Roman" w:hAnsi="Times New Roman"/>
          <w:sz w:val="24"/>
          <w:szCs w:val="24"/>
        </w:rPr>
        <w:t>г)</w:t>
      </w:r>
      <w:r>
        <w:rPr>
          <w:rFonts w:ascii="Times New Roman" w:hAnsi="Times New Roman"/>
          <w:sz w:val="24"/>
          <w:szCs w:val="24"/>
        </w:rPr>
        <w:t xml:space="preserve"> подберезовик</w:t>
      </w:r>
    </w:p>
    <w:p w:rsidR="002A2C9C" w:rsidRPr="00A42A40" w:rsidRDefault="002A2C9C" w:rsidP="005C5509">
      <w:pPr>
        <w:jc w:val="both"/>
        <w:rPr>
          <w:i/>
        </w:rPr>
      </w:pPr>
    </w:p>
    <w:p w:rsidR="00E46058" w:rsidRPr="00E46058" w:rsidRDefault="002A2C9C" w:rsidP="00E46058">
      <w:pPr>
        <w:pStyle w:val="af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9433F0" w:rsidRPr="00E46058">
        <w:rPr>
          <w:rFonts w:ascii="Times New Roman" w:hAnsi="Times New Roman"/>
          <w:sz w:val="24"/>
          <w:szCs w:val="24"/>
        </w:rPr>
        <w:t xml:space="preserve">. </w:t>
      </w:r>
      <w:r w:rsidR="00E46058" w:rsidRPr="00E46058">
        <w:rPr>
          <w:rFonts w:ascii="Times New Roman" w:hAnsi="Times New Roman"/>
          <w:sz w:val="24"/>
          <w:szCs w:val="24"/>
        </w:rPr>
        <w:t>Подчеркни лишнее слово в каждой строке:</w:t>
      </w:r>
    </w:p>
    <w:p w:rsidR="00E46058" w:rsidRPr="00E46058" w:rsidRDefault="00E46058" w:rsidP="00E46058">
      <w:pPr>
        <w:pStyle w:val="af6"/>
        <w:ind w:firstLine="709"/>
        <w:rPr>
          <w:rFonts w:ascii="Times New Roman" w:hAnsi="Times New Roman"/>
          <w:sz w:val="24"/>
          <w:szCs w:val="24"/>
        </w:rPr>
      </w:pPr>
      <w:r w:rsidRPr="00E46058">
        <w:rPr>
          <w:rFonts w:ascii="Times New Roman" w:hAnsi="Times New Roman"/>
          <w:sz w:val="24"/>
          <w:szCs w:val="24"/>
        </w:rPr>
        <w:t xml:space="preserve">а) </w:t>
      </w:r>
      <w:r>
        <w:rPr>
          <w:rFonts w:ascii="Times New Roman" w:hAnsi="Times New Roman"/>
          <w:sz w:val="24"/>
          <w:szCs w:val="24"/>
        </w:rPr>
        <w:t>земляника, слива, просо, яблоко</w:t>
      </w:r>
    </w:p>
    <w:p w:rsidR="00E46058" w:rsidRPr="00E46058" w:rsidRDefault="00E46058" w:rsidP="00E46058">
      <w:pPr>
        <w:pStyle w:val="af6"/>
        <w:ind w:firstLine="709"/>
        <w:rPr>
          <w:rFonts w:ascii="Times New Roman" w:hAnsi="Times New Roman"/>
          <w:sz w:val="24"/>
          <w:szCs w:val="24"/>
        </w:rPr>
      </w:pPr>
      <w:r w:rsidRPr="00E46058">
        <w:rPr>
          <w:rFonts w:ascii="Times New Roman" w:hAnsi="Times New Roman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рожь, морковь, тыква, томаты</w:t>
      </w:r>
    </w:p>
    <w:p w:rsidR="00E46058" w:rsidRPr="00E46058" w:rsidRDefault="00E46058" w:rsidP="00E46058">
      <w:pPr>
        <w:pStyle w:val="af6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ячмень, укроп, овес, гречиха</w:t>
      </w:r>
    </w:p>
    <w:p w:rsidR="00E46058" w:rsidRPr="00E46058" w:rsidRDefault="00E46058" w:rsidP="00E46058">
      <w:pPr>
        <w:pStyle w:val="af6"/>
        <w:ind w:firstLine="709"/>
        <w:rPr>
          <w:rFonts w:ascii="Times New Roman" w:hAnsi="Times New Roman"/>
          <w:sz w:val="24"/>
          <w:szCs w:val="24"/>
        </w:rPr>
      </w:pPr>
      <w:r w:rsidRPr="00E46058">
        <w:rPr>
          <w:rFonts w:ascii="Times New Roman" w:hAnsi="Times New Roman"/>
          <w:sz w:val="24"/>
          <w:szCs w:val="24"/>
        </w:rPr>
        <w:t>г) гл</w:t>
      </w:r>
      <w:r>
        <w:rPr>
          <w:rFonts w:ascii="Times New Roman" w:hAnsi="Times New Roman"/>
          <w:sz w:val="24"/>
          <w:szCs w:val="24"/>
        </w:rPr>
        <w:t>адиолус, пион, смородина, астра</w:t>
      </w:r>
    </w:p>
    <w:p w:rsidR="003E6285" w:rsidRPr="000C5D9C" w:rsidRDefault="003E6285" w:rsidP="003E6285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0C5D9C">
        <w:rPr>
          <w:rFonts w:ascii="Times New Roman" w:hAnsi="Times New Roman"/>
          <w:sz w:val="24"/>
          <w:szCs w:val="24"/>
        </w:rPr>
        <w:t>Часть 2</w:t>
      </w:r>
    </w:p>
    <w:p w:rsidR="003E6285" w:rsidRDefault="002A2C9C" w:rsidP="003E6285">
      <w:pPr>
        <w:pStyle w:val="c24"/>
        <w:shd w:val="clear" w:color="auto" w:fill="FFFFFF"/>
        <w:spacing w:before="0" w:beforeAutospacing="0" w:after="0" w:afterAutospacing="0"/>
        <w:ind w:left="360"/>
        <w:rPr>
          <w:rStyle w:val="c9"/>
          <w:b/>
          <w:i/>
          <w:color w:val="000000"/>
        </w:rPr>
      </w:pPr>
      <w:r>
        <w:rPr>
          <w:rStyle w:val="c9"/>
          <w:b/>
          <w:i/>
          <w:color w:val="000000"/>
        </w:rPr>
        <w:t>Задания 12 и 13</w:t>
      </w:r>
      <w:r w:rsidR="003E6285">
        <w:rPr>
          <w:rStyle w:val="c9"/>
          <w:b/>
          <w:i/>
          <w:color w:val="000000"/>
        </w:rPr>
        <w:t xml:space="preserve"> </w:t>
      </w:r>
      <w:r w:rsidR="003E6285" w:rsidRPr="00862823">
        <w:rPr>
          <w:rStyle w:val="c9"/>
          <w:b/>
          <w:i/>
          <w:color w:val="000000"/>
        </w:rPr>
        <w:t xml:space="preserve">требуют вашего полного развернутого ответа </w:t>
      </w:r>
      <w:r w:rsidR="003E6285">
        <w:rPr>
          <w:rStyle w:val="c9"/>
          <w:b/>
          <w:i/>
          <w:color w:val="000000"/>
        </w:rPr>
        <w:t>в произвольной форме,</w:t>
      </w:r>
      <w:r>
        <w:rPr>
          <w:rStyle w:val="c9"/>
          <w:b/>
          <w:i/>
          <w:color w:val="000000"/>
        </w:rPr>
        <w:t xml:space="preserve"> задание 14</w:t>
      </w:r>
      <w:r w:rsidR="003E6285">
        <w:rPr>
          <w:rStyle w:val="c9"/>
          <w:b/>
          <w:i/>
          <w:color w:val="000000"/>
        </w:rPr>
        <w:t xml:space="preserve"> </w:t>
      </w:r>
      <w:r>
        <w:rPr>
          <w:rStyle w:val="c9"/>
          <w:b/>
          <w:i/>
          <w:color w:val="000000"/>
        </w:rPr>
        <w:t>и 15</w:t>
      </w:r>
      <w:r w:rsidR="008B782A">
        <w:rPr>
          <w:rStyle w:val="c9"/>
          <w:b/>
          <w:i/>
          <w:color w:val="000000"/>
        </w:rPr>
        <w:t xml:space="preserve"> </w:t>
      </w:r>
      <w:proofErr w:type="gramStart"/>
      <w:r w:rsidR="003E6285">
        <w:rPr>
          <w:rStyle w:val="c9"/>
          <w:b/>
          <w:i/>
          <w:color w:val="000000"/>
        </w:rPr>
        <w:t xml:space="preserve">- </w:t>
      </w:r>
      <w:r w:rsidR="003E6285" w:rsidRPr="00862823">
        <w:rPr>
          <w:rStyle w:val="c9"/>
          <w:b/>
          <w:i/>
          <w:color w:val="000000"/>
        </w:rPr>
        <w:t xml:space="preserve"> на</w:t>
      </w:r>
      <w:proofErr w:type="gramEnd"/>
      <w:r w:rsidR="003E6285" w:rsidRPr="00862823">
        <w:rPr>
          <w:rStyle w:val="c9"/>
          <w:b/>
          <w:i/>
          <w:color w:val="000000"/>
        </w:rPr>
        <w:t xml:space="preserve"> соответствие.</w:t>
      </w:r>
    </w:p>
    <w:p w:rsidR="003E6285" w:rsidRDefault="002A2C9C" w:rsidP="003E6285">
      <w:pPr>
        <w:pStyle w:val="af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3E6285">
        <w:rPr>
          <w:rFonts w:ascii="Times New Roman" w:hAnsi="Times New Roman"/>
          <w:sz w:val="24"/>
          <w:szCs w:val="24"/>
        </w:rPr>
        <w:t xml:space="preserve">. </w:t>
      </w:r>
      <w:r w:rsidR="003E6285" w:rsidRPr="00502438">
        <w:rPr>
          <w:rFonts w:ascii="Times New Roman" w:hAnsi="Times New Roman"/>
          <w:sz w:val="24"/>
          <w:szCs w:val="24"/>
        </w:rPr>
        <w:t xml:space="preserve"> Для чего животным нужны подвижные ушные раковины?</w:t>
      </w:r>
    </w:p>
    <w:p w:rsidR="003E6285" w:rsidRDefault="003E6285" w:rsidP="003E6285">
      <w:pPr>
        <w:pStyle w:val="af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E6285" w:rsidRPr="00502438" w:rsidRDefault="003E6285" w:rsidP="003E6285">
      <w:pPr>
        <w:pStyle w:val="af6"/>
        <w:rPr>
          <w:rFonts w:ascii="Times New Roman" w:hAnsi="Times New Roman"/>
          <w:sz w:val="24"/>
          <w:szCs w:val="24"/>
        </w:rPr>
      </w:pPr>
    </w:p>
    <w:p w:rsidR="003E6285" w:rsidRDefault="002A2C9C" w:rsidP="003E6285">
      <w:pPr>
        <w:pStyle w:val="af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="003E6285">
        <w:rPr>
          <w:rFonts w:ascii="Times New Roman" w:hAnsi="Times New Roman"/>
          <w:sz w:val="24"/>
          <w:szCs w:val="24"/>
        </w:rPr>
        <w:t xml:space="preserve">. </w:t>
      </w:r>
      <w:r w:rsidR="003E6285" w:rsidRPr="00502438">
        <w:rPr>
          <w:rFonts w:ascii="Times New Roman" w:hAnsi="Times New Roman"/>
          <w:sz w:val="24"/>
          <w:szCs w:val="24"/>
        </w:rPr>
        <w:t xml:space="preserve"> Представь, что ты одновременно чувствуешь укус комара, боль от камушка в обуви и запах дыма из спальни. На какой из этих сигналов ты отреаги</w:t>
      </w:r>
      <w:r w:rsidR="003E6285">
        <w:rPr>
          <w:rFonts w:ascii="Times New Roman" w:hAnsi="Times New Roman"/>
          <w:sz w:val="24"/>
          <w:szCs w:val="24"/>
        </w:rPr>
        <w:t>руешь в первую очередь? Почему?</w:t>
      </w:r>
    </w:p>
    <w:p w:rsidR="009433F0" w:rsidRPr="00A42A40" w:rsidRDefault="003E6285" w:rsidP="004A3F7B">
      <w:pPr>
        <w:jc w:val="both"/>
        <w:rPr>
          <w:i/>
        </w:rPr>
      </w:pPr>
      <w:r>
        <w:rPr>
          <w:i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33F0" w:rsidRPr="00A42A40" w:rsidRDefault="009433F0" w:rsidP="009433F0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</w:p>
    <w:p w:rsidR="00AE24B4" w:rsidRPr="00B30410" w:rsidRDefault="00AE24B4" w:rsidP="00AE24B4">
      <w:pPr>
        <w:pStyle w:val="a3"/>
        <w:numPr>
          <w:ilvl w:val="0"/>
          <w:numId w:val="7"/>
        </w:numPr>
        <w:shd w:val="clear" w:color="auto" w:fill="FFFFFF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2A2C9C">
        <w:rPr>
          <w:rFonts w:ascii="Times New Roman" w:hAnsi="Times New Roman"/>
          <w:sz w:val="24"/>
          <w:szCs w:val="24"/>
        </w:rPr>
        <w:t xml:space="preserve">Далее представлены изображения полярной совы, ламы, Виктории </w:t>
      </w:r>
      <w:proofErr w:type="spellStart"/>
      <w:r w:rsidRPr="002A2C9C">
        <w:rPr>
          <w:rFonts w:ascii="Times New Roman" w:hAnsi="Times New Roman"/>
          <w:sz w:val="24"/>
          <w:szCs w:val="24"/>
        </w:rPr>
        <w:t>Регии</w:t>
      </w:r>
      <w:proofErr w:type="spellEnd"/>
      <w:r w:rsidRPr="002A2C9C">
        <w:rPr>
          <w:rFonts w:ascii="Times New Roman" w:hAnsi="Times New Roman"/>
          <w:sz w:val="24"/>
          <w:szCs w:val="24"/>
        </w:rPr>
        <w:t> и секвойи. Запиши на строчках ниже название каждого из этих растений и животных рядом с номером фотографии, на которой оно изображено.</w:t>
      </w:r>
    </w:p>
    <w:p w:rsidR="00AE24B4" w:rsidRPr="00AE24B4" w:rsidRDefault="00AE24B4" w:rsidP="00AE24B4">
      <w:pPr>
        <w:shd w:val="clear" w:color="auto" w:fill="FFFFFF"/>
        <w:ind w:left="851"/>
        <w:jc w:val="both"/>
        <w:rPr>
          <w:color w:val="000000"/>
        </w:rPr>
      </w:pPr>
      <w:r w:rsidRPr="00AE24B4">
        <w:rPr>
          <w:noProof/>
        </w:rPr>
        <w:drawing>
          <wp:inline distT="0" distB="0" distL="0" distR="0">
            <wp:extent cx="2800350" cy="2244947"/>
            <wp:effectExtent l="0" t="0" r="0" b="3175"/>
            <wp:docPr id="71" name="Рисунок 71" descr="https://nat4-vpr.sdamgia.ru/get_file?id=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nat4-vpr.sdamgia.ru/get_file?id=58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145" cy="225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0"/>
        <w:gridCol w:w="540"/>
        <w:gridCol w:w="4230"/>
      </w:tblGrid>
      <w:tr w:rsidR="00AE24B4" w:rsidRPr="00AE24B4" w:rsidTr="00AE24B4"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E24B4" w:rsidRPr="00AE24B4" w:rsidRDefault="00AE24B4" w:rsidP="00AE24B4">
            <w:pPr>
              <w:spacing w:before="75"/>
              <w:jc w:val="center"/>
              <w:rPr>
                <w:color w:val="000000"/>
              </w:rPr>
            </w:pPr>
            <w:r w:rsidRPr="00AE24B4">
              <w:rPr>
                <w:color w:val="000000"/>
              </w:rPr>
              <w:t>ЖИВОТНЫЕ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E24B4" w:rsidRPr="00AE24B4" w:rsidRDefault="00AE24B4" w:rsidP="00AE24B4">
            <w:pPr>
              <w:spacing w:before="75"/>
              <w:rPr>
                <w:color w:val="000000"/>
              </w:rPr>
            </w:pPr>
            <w:r w:rsidRPr="00AE24B4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E24B4" w:rsidRPr="00AE24B4" w:rsidRDefault="00AE24B4" w:rsidP="00AE24B4">
            <w:pPr>
              <w:spacing w:before="75"/>
              <w:jc w:val="center"/>
              <w:rPr>
                <w:color w:val="000000"/>
              </w:rPr>
            </w:pPr>
            <w:r w:rsidRPr="00AE24B4">
              <w:rPr>
                <w:color w:val="000000"/>
              </w:rPr>
              <w:t>ФОТОГРАФИИ</w:t>
            </w:r>
          </w:p>
        </w:tc>
      </w:tr>
      <w:tr w:rsidR="00AE24B4" w:rsidRPr="00AE24B4" w:rsidTr="00AE24B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E24B4" w:rsidRPr="00AE24B4" w:rsidRDefault="00AE24B4" w:rsidP="00AE24B4">
            <w:pPr>
              <w:ind w:firstLine="375"/>
              <w:rPr>
                <w:color w:val="000000"/>
              </w:rPr>
            </w:pPr>
            <w:r w:rsidRPr="00AE24B4">
              <w:rPr>
                <w:color w:val="000000"/>
              </w:rPr>
              <w:t>А) Полярная сова</w:t>
            </w:r>
          </w:p>
          <w:p w:rsidR="00AE24B4" w:rsidRPr="00AE24B4" w:rsidRDefault="00AE24B4" w:rsidP="00AE24B4">
            <w:pPr>
              <w:ind w:firstLine="375"/>
              <w:rPr>
                <w:color w:val="000000"/>
              </w:rPr>
            </w:pPr>
            <w:r w:rsidRPr="00AE24B4">
              <w:rPr>
                <w:color w:val="000000"/>
              </w:rPr>
              <w:t>Б) Лама</w:t>
            </w:r>
          </w:p>
          <w:p w:rsidR="00AE24B4" w:rsidRPr="00AE24B4" w:rsidRDefault="00AE24B4" w:rsidP="00AE24B4">
            <w:pPr>
              <w:ind w:firstLine="375"/>
              <w:rPr>
                <w:color w:val="000000"/>
              </w:rPr>
            </w:pPr>
            <w:r w:rsidRPr="00AE24B4">
              <w:rPr>
                <w:color w:val="000000"/>
              </w:rPr>
              <w:t xml:space="preserve">В) Виктория </w:t>
            </w:r>
            <w:proofErr w:type="spellStart"/>
            <w:r w:rsidRPr="00AE24B4">
              <w:rPr>
                <w:color w:val="000000"/>
              </w:rPr>
              <w:t>Регия</w:t>
            </w:r>
            <w:proofErr w:type="spellEnd"/>
          </w:p>
          <w:p w:rsidR="00AE24B4" w:rsidRPr="00AE24B4" w:rsidRDefault="00AE24B4" w:rsidP="00AE24B4">
            <w:pPr>
              <w:ind w:firstLine="375"/>
              <w:rPr>
                <w:color w:val="000000"/>
              </w:rPr>
            </w:pPr>
            <w:r w:rsidRPr="00AE24B4">
              <w:rPr>
                <w:color w:val="000000"/>
              </w:rPr>
              <w:t>Г) Секвойя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E24B4" w:rsidRPr="00AE24B4" w:rsidRDefault="00AE24B4" w:rsidP="00AE24B4">
            <w:pPr>
              <w:spacing w:before="75"/>
              <w:rPr>
                <w:color w:val="000000"/>
              </w:rPr>
            </w:pPr>
            <w:r w:rsidRPr="00AE24B4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E24B4" w:rsidRPr="00AE24B4" w:rsidRDefault="00AE24B4" w:rsidP="00AE24B4">
            <w:pPr>
              <w:ind w:firstLine="375"/>
              <w:rPr>
                <w:color w:val="000000"/>
              </w:rPr>
            </w:pPr>
            <w:r w:rsidRPr="00AE24B4">
              <w:rPr>
                <w:color w:val="000000"/>
              </w:rPr>
              <w:t>1) Фотография 1</w:t>
            </w:r>
          </w:p>
          <w:p w:rsidR="00AE24B4" w:rsidRPr="00AE24B4" w:rsidRDefault="00AE24B4" w:rsidP="00AE24B4">
            <w:pPr>
              <w:ind w:firstLine="375"/>
              <w:rPr>
                <w:color w:val="000000"/>
              </w:rPr>
            </w:pPr>
            <w:r w:rsidRPr="00AE24B4">
              <w:rPr>
                <w:color w:val="000000"/>
              </w:rPr>
              <w:t>2) Фотография 2</w:t>
            </w:r>
          </w:p>
          <w:p w:rsidR="00AE24B4" w:rsidRPr="00AE24B4" w:rsidRDefault="00AE24B4" w:rsidP="00AE24B4">
            <w:pPr>
              <w:ind w:firstLine="375"/>
              <w:rPr>
                <w:color w:val="000000"/>
              </w:rPr>
            </w:pPr>
            <w:r w:rsidRPr="00AE24B4">
              <w:rPr>
                <w:color w:val="000000"/>
              </w:rPr>
              <w:t>3) Фотография 3</w:t>
            </w:r>
          </w:p>
          <w:p w:rsidR="00AE24B4" w:rsidRPr="00AE24B4" w:rsidRDefault="00AE24B4" w:rsidP="00AE24B4">
            <w:pPr>
              <w:ind w:firstLine="375"/>
              <w:rPr>
                <w:color w:val="000000"/>
              </w:rPr>
            </w:pPr>
            <w:r w:rsidRPr="00AE24B4">
              <w:rPr>
                <w:color w:val="000000"/>
              </w:rPr>
              <w:t>4) Фотография 4</w:t>
            </w:r>
          </w:p>
        </w:tc>
      </w:tr>
    </w:tbl>
    <w:p w:rsidR="00AE24B4" w:rsidRPr="00AE24B4" w:rsidRDefault="00AE24B4" w:rsidP="00AE24B4">
      <w:pPr>
        <w:pStyle w:val="a3"/>
        <w:shd w:val="clear" w:color="auto" w:fill="FFFFFF"/>
        <w:ind w:left="121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E24B4" w:rsidRPr="00AE24B4" w:rsidRDefault="00AE24B4" w:rsidP="00AE24B4">
      <w:pPr>
        <w:shd w:val="clear" w:color="auto" w:fill="FFFFFF"/>
        <w:spacing w:after="240"/>
        <w:jc w:val="both"/>
        <w:rPr>
          <w:color w:val="000000"/>
        </w:rPr>
      </w:pPr>
      <w:r w:rsidRPr="00AE24B4">
        <w:rPr>
          <w:color w:val="000000"/>
        </w:rPr>
        <w:t>Запишите в ответ цифры, расположив их в порядке, соответствующем буквам: 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</w:tblGrid>
      <w:tr w:rsidR="00AE24B4" w:rsidRPr="00AE24B4" w:rsidTr="00AE24B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E24B4" w:rsidRPr="00AE24B4" w:rsidRDefault="00AE24B4" w:rsidP="00AE24B4">
            <w:pPr>
              <w:spacing w:before="75"/>
              <w:jc w:val="center"/>
              <w:rPr>
                <w:color w:val="000000"/>
              </w:rPr>
            </w:pPr>
            <w:r w:rsidRPr="00AE24B4">
              <w:rPr>
                <w:color w:val="000000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E24B4" w:rsidRPr="00AE24B4" w:rsidRDefault="00AE24B4" w:rsidP="00AE24B4">
            <w:pPr>
              <w:spacing w:before="75"/>
              <w:jc w:val="center"/>
              <w:rPr>
                <w:color w:val="000000"/>
              </w:rPr>
            </w:pPr>
            <w:r w:rsidRPr="00AE24B4">
              <w:rPr>
                <w:color w:val="000000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E24B4" w:rsidRPr="00AE24B4" w:rsidRDefault="00AE24B4" w:rsidP="00AE24B4">
            <w:pPr>
              <w:spacing w:before="75"/>
              <w:jc w:val="center"/>
              <w:rPr>
                <w:color w:val="000000"/>
              </w:rPr>
            </w:pPr>
            <w:r w:rsidRPr="00AE24B4">
              <w:rPr>
                <w:color w:val="000000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E24B4" w:rsidRPr="00AE24B4" w:rsidRDefault="00AE24B4" w:rsidP="00AE24B4">
            <w:pPr>
              <w:spacing w:before="75"/>
              <w:jc w:val="center"/>
              <w:rPr>
                <w:color w:val="000000"/>
              </w:rPr>
            </w:pPr>
            <w:r w:rsidRPr="00AE24B4">
              <w:rPr>
                <w:color w:val="000000"/>
              </w:rPr>
              <w:t>Г</w:t>
            </w:r>
          </w:p>
        </w:tc>
      </w:tr>
      <w:tr w:rsidR="00AE24B4" w:rsidRPr="00AE24B4" w:rsidTr="00AE24B4">
        <w:trPr>
          <w:trHeight w:val="2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E24B4" w:rsidRPr="00AE24B4" w:rsidRDefault="00AE24B4" w:rsidP="00AE24B4">
            <w:pPr>
              <w:spacing w:before="75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E24B4" w:rsidRPr="00AE24B4" w:rsidRDefault="00AE24B4" w:rsidP="00AE24B4">
            <w:pPr>
              <w:spacing w:before="75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E24B4" w:rsidRPr="00AE24B4" w:rsidRDefault="00AE24B4" w:rsidP="00AE24B4">
            <w:pPr>
              <w:spacing w:before="75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E24B4" w:rsidRPr="00AE24B4" w:rsidRDefault="00AE24B4" w:rsidP="00AE24B4">
            <w:pPr>
              <w:spacing w:before="75"/>
              <w:jc w:val="center"/>
              <w:rPr>
                <w:color w:val="000000"/>
              </w:rPr>
            </w:pPr>
          </w:p>
        </w:tc>
      </w:tr>
    </w:tbl>
    <w:p w:rsidR="008B782A" w:rsidRPr="00B30410" w:rsidRDefault="008B782A" w:rsidP="008B782A">
      <w:pPr>
        <w:pStyle w:val="a3"/>
        <w:numPr>
          <w:ilvl w:val="0"/>
          <w:numId w:val="7"/>
        </w:numPr>
        <w:shd w:val="clear" w:color="auto" w:fill="FFFFFF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2A2C9C">
        <w:rPr>
          <w:rFonts w:ascii="Times New Roman" w:hAnsi="Times New Roman"/>
          <w:color w:val="000000"/>
          <w:sz w:val="24"/>
          <w:szCs w:val="24"/>
        </w:rPr>
        <w:t>Если правильно подобрать к началу каждой фразы из первого столбца продолжение фразы из второго столбца, то получится правило, помогающее человеку сохранить здоровье и жизнь. Составь два правила из приведённых частей фраз: для этого к каждой позиции первого столбца подбери соответствующую позицию из второго столбца.</w:t>
      </w:r>
    </w:p>
    <w:tbl>
      <w:tblPr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75"/>
        <w:gridCol w:w="180"/>
        <w:gridCol w:w="3445"/>
      </w:tblGrid>
      <w:tr w:rsidR="008B782A" w:rsidRPr="008B782A" w:rsidTr="008B782A">
        <w:tc>
          <w:tcPr>
            <w:tcW w:w="53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82A" w:rsidRPr="008B782A" w:rsidRDefault="008B782A" w:rsidP="008B782A">
            <w:pPr>
              <w:spacing w:before="75"/>
              <w:jc w:val="center"/>
              <w:rPr>
                <w:color w:val="000000"/>
              </w:rPr>
            </w:pPr>
            <w:r w:rsidRPr="008B782A">
              <w:rPr>
                <w:color w:val="000000"/>
              </w:rPr>
              <w:t>НАЧАЛО ФРАЗЫ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82A" w:rsidRPr="008B782A" w:rsidRDefault="008B782A" w:rsidP="008B782A">
            <w:pPr>
              <w:spacing w:before="75"/>
              <w:rPr>
                <w:color w:val="000000"/>
              </w:rPr>
            </w:pPr>
            <w:r w:rsidRPr="008B782A">
              <w:rPr>
                <w:color w:val="000000"/>
              </w:rPr>
              <w:t> </w:t>
            </w: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82A" w:rsidRPr="008B782A" w:rsidRDefault="008B782A" w:rsidP="008B782A">
            <w:pPr>
              <w:spacing w:before="75"/>
              <w:jc w:val="center"/>
              <w:rPr>
                <w:color w:val="000000"/>
              </w:rPr>
            </w:pPr>
            <w:r w:rsidRPr="008B782A">
              <w:rPr>
                <w:color w:val="000000"/>
              </w:rPr>
              <w:t>ПРОДОЛЖЕНИЕ ФРАЗЫ</w:t>
            </w:r>
          </w:p>
        </w:tc>
      </w:tr>
      <w:tr w:rsidR="008B782A" w:rsidRPr="008B782A" w:rsidTr="008B782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B782A" w:rsidRPr="008B782A" w:rsidRDefault="008B782A" w:rsidP="008B782A">
            <w:pPr>
              <w:ind w:firstLine="375"/>
              <w:rPr>
                <w:color w:val="000000"/>
              </w:rPr>
            </w:pPr>
            <w:r w:rsidRPr="008B782A">
              <w:rPr>
                <w:color w:val="000000"/>
              </w:rPr>
              <w:t>А) Чтобы бережно относиться к своим глазам,</w:t>
            </w:r>
          </w:p>
          <w:p w:rsidR="008B782A" w:rsidRPr="008B782A" w:rsidRDefault="008B782A" w:rsidP="008B782A">
            <w:pPr>
              <w:ind w:firstLine="375"/>
              <w:rPr>
                <w:color w:val="000000"/>
              </w:rPr>
            </w:pPr>
            <w:r w:rsidRPr="008B782A">
              <w:rPr>
                <w:color w:val="000000"/>
              </w:rPr>
              <w:t>Б) Чтобы остановить внутреннее кровотечение,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82A" w:rsidRPr="008B782A" w:rsidRDefault="008B782A" w:rsidP="008B782A">
            <w:pPr>
              <w:spacing w:before="75"/>
              <w:rPr>
                <w:color w:val="000000"/>
              </w:rPr>
            </w:pPr>
            <w:r w:rsidRPr="008B782A">
              <w:rPr>
                <w:color w:val="000000"/>
              </w:rPr>
              <w:t> </w:t>
            </w: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B782A" w:rsidRPr="008B782A" w:rsidRDefault="008B782A" w:rsidP="008B782A">
            <w:pPr>
              <w:ind w:firstLine="375"/>
              <w:rPr>
                <w:color w:val="000000"/>
              </w:rPr>
            </w:pPr>
            <w:r w:rsidRPr="008B782A">
              <w:rPr>
                <w:color w:val="000000"/>
              </w:rPr>
              <w:t>1) пользуйся чужими очками.</w:t>
            </w:r>
          </w:p>
          <w:p w:rsidR="008B782A" w:rsidRPr="008B782A" w:rsidRDefault="008B782A" w:rsidP="008B782A">
            <w:pPr>
              <w:ind w:firstLine="375"/>
              <w:rPr>
                <w:color w:val="000000"/>
              </w:rPr>
            </w:pPr>
            <w:r w:rsidRPr="008B782A">
              <w:rPr>
                <w:color w:val="000000"/>
              </w:rPr>
              <w:t xml:space="preserve">2) </w:t>
            </w:r>
            <w:r w:rsidR="00CE78AF">
              <w:rPr>
                <w:color w:val="000000"/>
              </w:rPr>
              <w:t>не читай</w:t>
            </w:r>
            <w:r w:rsidRPr="008B782A">
              <w:rPr>
                <w:color w:val="000000"/>
              </w:rPr>
              <w:t xml:space="preserve"> лёжа или в транспорте.</w:t>
            </w:r>
          </w:p>
          <w:p w:rsidR="008B782A" w:rsidRPr="008B782A" w:rsidRDefault="008B782A" w:rsidP="008B782A">
            <w:pPr>
              <w:ind w:firstLine="375"/>
              <w:rPr>
                <w:color w:val="000000"/>
              </w:rPr>
            </w:pPr>
            <w:r w:rsidRPr="008B782A">
              <w:rPr>
                <w:color w:val="000000"/>
              </w:rPr>
              <w:t>3) охлади повреждённое место.</w:t>
            </w:r>
          </w:p>
        </w:tc>
      </w:tr>
    </w:tbl>
    <w:p w:rsidR="008B782A" w:rsidRPr="008B782A" w:rsidRDefault="008B782A" w:rsidP="008B782A">
      <w:pPr>
        <w:shd w:val="clear" w:color="auto" w:fill="FFFFFF"/>
        <w:jc w:val="both"/>
        <w:rPr>
          <w:color w:val="000000"/>
        </w:rPr>
      </w:pPr>
      <w:r w:rsidRPr="008B782A">
        <w:rPr>
          <w:color w:val="000000"/>
        </w:rPr>
        <w:t> </w:t>
      </w:r>
    </w:p>
    <w:p w:rsidR="008B782A" w:rsidRPr="008B782A" w:rsidRDefault="008B782A" w:rsidP="008B782A">
      <w:pPr>
        <w:shd w:val="clear" w:color="auto" w:fill="FFFFFF"/>
        <w:spacing w:after="240"/>
        <w:ind w:firstLine="375"/>
        <w:jc w:val="both"/>
        <w:rPr>
          <w:color w:val="000000"/>
        </w:rPr>
      </w:pPr>
      <w:r w:rsidRPr="008B782A">
        <w:rPr>
          <w:color w:val="000000"/>
        </w:rPr>
        <w:t>Запишите в ответ цифры, расположив их в порядке, соответствующем буквам: 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</w:tblGrid>
      <w:tr w:rsidR="008B782A" w:rsidRPr="008B782A" w:rsidTr="008B782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82A" w:rsidRPr="008B782A" w:rsidRDefault="008B782A" w:rsidP="008B782A">
            <w:pPr>
              <w:spacing w:before="75"/>
              <w:jc w:val="center"/>
              <w:rPr>
                <w:color w:val="000000"/>
              </w:rPr>
            </w:pPr>
            <w:r w:rsidRPr="008B782A">
              <w:rPr>
                <w:color w:val="000000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82A" w:rsidRPr="008B782A" w:rsidRDefault="008B782A" w:rsidP="008B782A">
            <w:pPr>
              <w:spacing w:before="75"/>
              <w:jc w:val="center"/>
              <w:rPr>
                <w:color w:val="000000"/>
              </w:rPr>
            </w:pPr>
            <w:r w:rsidRPr="008B782A">
              <w:rPr>
                <w:color w:val="000000"/>
              </w:rPr>
              <w:t>Б</w:t>
            </w:r>
          </w:p>
        </w:tc>
      </w:tr>
      <w:tr w:rsidR="008B782A" w:rsidRPr="008B782A" w:rsidTr="008B782A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82A" w:rsidRPr="008B782A" w:rsidRDefault="008B782A" w:rsidP="008B782A">
            <w:pPr>
              <w:spacing w:before="75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82A" w:rsidRPr="008B782A" w:rsidRDefault="008B782A" w:rsidP="008B782A">
            <w:pPr>
              <w:spacing w:before="75"/>
              <w:rPr>
                <w:color w:val="000000"/>
              </w:rPr>
            </w:pPr>
          </w:p>
        </w:tc>
      </w:tr>
    </w:tbl>
    <w:p w:rsidR="008B782A" w:rsidRDefault="008B782A" w:rsidP="000746DF">
      <w:pPr>
        <w:ind w:firstLine="567"/>
        <w:jc w:val="center"/>
      </w:pPr>
    </w:p>
    <w:p w:rsidR="008B782A" w:rsidRDefault="008B782A" w:rsidP="000746DF">
      <w:pPr>
        <w:ind w:firstLine="567"/>
        <w:jc w:val="center"/>
      </w:pPr>
    </w:p>
    <w:p w:rsidR="000746DF" w:rsidRDefault="000746DF" w:rsidP="000746DF">
      <w:pPr>
        <w:ind w:firstLine="567"/>
        <w:jc w:val="center"/>
      </w:pPr>
      <w:r>
        <w:t>Часть 3</w:t>
      </w:r>
    </w:p>
    <w:p w:rsidR="000746DF" w:rsidRDefault="000746DF" w:rsidP="000746DF">
      <w:pPr>
        <w:pStyle w:val="c24"/>
        <w:shd w:val="clear" w:color="auto" w:fill="FFFFFF"/>
        <w:spacing w:before="0" w:beforeAutospacing="0" w:after="0" w:afterAutospacing="0"/>
        <w:ind w:left="360"/>
        <w:rPr>
          <w:rStyle w:val="c9"/>
          <w:b/>
          <w:i/>
          <w:color w:val="000000"/>
        </w:rPr>
      </w:pPr>
      <w:r>
        <w:rPr>
          <w:rStyle w:val="c9"/>
          <w:b/>
          <w:i/>
          <w:color w:val="000000"/>
        </w:rPr>
        <w:t xml:space="preserve">Часть </w:t>
      </w:r>
      <w:r w:rsidR="009B1C33">
        <w:rPr>
          <w:rStyle w:val="c9"/>
          <w:b/>
          <w:i/>
          <w:color w:val="000000"/>
        </w:rPr>
        <w:t xml:space="preserve">3 </w:t>
      </w:r>
      <w:r w:rsidR="009B1C33" w:rsidRPr="00502438">
        <w:rPr>
          <w:rStyle w:val="c9"/>
          <w:b/>
          <w:i/>
          <w:color w:val="000000"/>
        </w:rPr>
        <w:t>включает</w:t>
      </w:r>
      <w:r w:rsidR="002A2C9C">
        <w:rPr>
          <w:rStyle w:val="c9"/>
          <w:b/>
          <w:i/>
          <w:color w:val="000000"/>
        </w:rPr>
        <w:t xml:space="preserve"> два задания. В задании 16</w:t>
      </w:r>
      <w:r>
        <w:rPr>
          <w:rStyle w:val="c9"/>
          <w:b/>
          <w:i/>
          <w:color w:val="000000"/>
        </w:rPr>
        <w:t xml:space="preserve"> </w:t>
      </w:r>
      <w:r w:rsidRPr="00502438">
        <w:rPr>
          <w:rStyle w:val="c9"/>
          <w:b/>
          <w:i/>
          <w:color w:val="000000"/>
        </w:rPr>
        <w:t>требуется вписать соотв</w:t>
      </w:r>
      <w:r w:rsidR="002A2C9C">
        <w:rPr>
          <w:rStyle w:val="c9"/>
          <w:b/>
          <w:i/>
          <w:color w:val="000000"/>
        </w:rPr>
        <w:t>етствующее слово, а в задании 17</w:t>
      </w:r>
      <w:r w:rsidRPr="00502438">
        <w:rPr>
          <w:rStyle w:val="c9"/>
          <w:b/>
          <w:i/>
          <w:color w:val="000000"/>
        </w:rPr>
        <w:t xml:space="preserve"> дать полный развернутый ответ. </w:t>
      </w:r>
    </w:p>
    <w:p w:rsidR="009B1C33" w:rsidRPr="008B782A" w:rsidRDefault="002A2C9C" w:rsidP="007A08E0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16</w:t>
      </w:r>
      <w:r w:rsidR="008B782A">
        <w:rPr>
          <w:color w:val="000000"/>
        </w:rPr>
        <w:t>.</w:t>
      </w:r>
      <w:r w:rsidR="009B1C33" w:rsidRPr="008B782A">
        <w:rPr>
          <w:color w:val="000000"/>
        </w:rPr>
        <w:t xml:space="preserve"> Ученики 4-го класса проводили опыты по проращиванию семян фасоли. Они хотели выяснить, как влияет вода на скорость их прорастания. В два стакана ребята посадили в почву, взятую со школьной клумбы, одинаковое количество семян фасоли. В один стакан они посадили семена, которые предварительно подержали некоторое время в воде, а во второй — сухие семена. Затем ученики поставили оба стакана на подоконник и, регулярно поливая почву, стали наблюдать за появляющимися ростками.</w:t>
      </w:r>
    </w:p>
    <w:p w:rsidR="009B1C33" w:rsidRPr="00502438" w:rsidRDefault="009B1C33" w:rsidP="007A08E0">
      <w:pPr>
        <w:shd w:val="clear" w:color="auto" w:fill="FFFFFF"/>
        <w:jc w:val="both"/>
        <w:rPr>
          <w:color w:val="000000"/>
        </w:rPr>
      </w:pPr>
      <w:r w:rsidRPr="00502438">
        <w:rPr>
          <w:color w:val="000000"/>
        </w:rPr>
        <w:t> </w:t>
      </w:r>
    </w:p>
    <w:p w:rsidR="009B1C33" w:rsidRDefault="009B1C33" w:rsidP="007A08E0">
      <w:pPr>
        <w:shd w:val="clear" w:color="auto" w:fill="FFFFFF"/>
        <w:jc w:val="both"/>
        <w:rPr>
          <w:color w:val="000000"/>
        </w:rPr>
      </w:pPr>
      <w:r w:rsidRPr="00502438">
        <w:rPr>
          <w:color w:val="000000"/>
        </w:rPr>
        <w:t>Сравни условия проведения эксперимента в двух стаканах. Подчеркни слово, кото</w:t>
      </w:r>
      <w:r>
        <w:rPr>
          <w:color w:val="000000"/>
        </w:rPr>
        <w:t>рое верно отражает эти условия.</w:t>
      </w:r>
    </w:p>
    <w:p w:rsidR="009B1C33" w:rsidRPr="00502438" w:rsidRDefault="009B1C33" w:rsidP="007A08E0">
      <w:pPr>
        <w:shd w:val="clear" w:color="auto" w:fill="FFFFFF"/>
        <w:jc w:val="both"/>
        <w:rPr>
          <w:color w:val="000000"/>
        </w:rPr>
      </w:pPr>
    </w:p>
    <w:p w:rsidR="009B1C33" w:rsidRPr="00502438" w:rsidRDefault="009B1C33" w:rsidP="009B1C33">
      <w:pPr>
        <w:shd w:val="clear" w:color="auto" w:fill="FFFFFF"/>
        <w:ind w:firstLine="375"/>
        <w:jc w:val="both"/>
        <w:rPr>
          <w:color w:val="000000"/>
        </w:rPr>
      </w:pPr>
      <w:r w:rsidRPr="00502438">
        <w:rPr>
          <w:color w:val="000000"/>
        </w:rPr>
        <w:t>Освещённость семян в двух стаканах: </w:t>
      </w:r>
      <w:r w:rsidRPr="00502438">
        <w:rPr>
          <w:b/>
          <w:bCs/>
          <w:color w:val="000000"/>
        </w:rPr>
        <w:t>одинаковая/различная</w:t>
      </w:r>
    </w:p>
    <w:p w:rsidR="009B1C33" w:rsidRPr="00502438" w:rsidRDefault="009B1C33" w:rsidP="009B1C33">
      <w:pPr>
        <w:shd w:val="clear" w:color="auto" w:fill="FFFFFF"/>
        <w:ind w:firstLine="375"/>
        <w:jc w:val="both"/>
        <w:rPr>
          <w:color w:val="000000"/>
        </w:rPr>
      </w:pPr>
      <w:r w:rsidRPr="00502438">
        <w:rPr>
          <w:color w:val="000000"/>
        </w:rPr>
        <w:t>Подготовка семян посадке в двух стаканах: </w:t>
      </w:r>
      <w:r w:rsidRPr="00502438">
        <w:rPr>
          <w:b/>
          <w:bCs/>
          <w:color w:val="000000"/>
        </w:rPr>
        <w:t>одинаковая/различная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2"/>
        <w:gridCol w:w="2268"/>
      </w:tblGrid>
      <w:tr w:rsidR="009B1C33" w:rsidRPr="00502438" w:rsidTr="009B1C33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1C33" w:rsidRPr="00502438" w:rsidRDefault="009B1C33" w:rsidP="00A64E92">
            <w:pPr>
              <w:spacing w:before="75"/>
              <w:jc w:val="center"/>
              <w:rPr>
                <w:color w:val="000000"/>
              </w:rPr>
            </w:pPr>
            <w:r w:rsidRPr="00502438">
              <w:rPr>
                <w:color w:val="000000"/>
              </w:rPr>
              <w:t>Освещённость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1C33" w:rsidRPr="00502438" w:rsidRDefault="009B1C33" w:rsidP="00A64E92">
            <w:pPr>
              <w:spacing w:before="75"/>
              <w:jc w:val="center"/>
              <w:rPr>
                <w:color w:val="000000"/>
              </w:rPr>
            </w:pPr>
            <w:r w:rsidRPr="00502438">
              <w:rPr>
                <w:color w:val="000000"/>
              </w:rPr>
              <w:t>Подготовка</w:t>
            </w:r>
          </w:p>
        </w:tc>
      </w:tr>
      <w:tr w:rsidR="009B1C33" w:rsidRPr="00502438" w:rsidTr="009B1C33">
        <w:trPr>
          <w:trHeight w:val="554"/>
        </w:trPr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1C33" w:rsidRPr="00502438" w:rsidRDefault="009B1C33" w:rsidP="00A64E92">
            <w:pPr>
              <w:spacing w:before="75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1C33" w:rsidRPr="00502438" w:rsidRDefault="009B1C33" w:rsidP="00A64E92">
            <w:pPr>
              <w:spacing w:before="75"/>
              <w:jc w:val="center"/>
              <w:rPr>
                <w:color w:val="000000"/>
              </w:rPr>
            </w:pPr>
          </w:p>
        </w:tc>
      </w:tr>
    </w:tbl>
    <w:p w:rsidR="009B1C33" w:rsidRPr="00502438" w:rsidRDefault="009B1C33" w:rsidP="009B1C33">
      <w:pPr>
        <w:shd w:val="clear" w:color="auto" w:fill="FFFFFF"/>
        <w:jc w:val="both"/>
        <w:rPr>
          <w:color w:val="000000"/>
        </w:rPr>
      </w:pPr>
      <w:r w:rsidRPr="00502438">
        <w:rPr>
          <w:noProof/>
        </w:rPr>
        <w:drawing>
          <wp:inline distT="0" distB="0" distL="0" distR="0" wp14:anchorId="6E75F192" wp14:editId="3DC1579D">
            <wp:extent cx="1952625" cy="1323975"/>
            <wp:effectExtent l="0" t="0" r="9525" b="9525"/>
            <wp:docPr id="8" name="Рисунок 8" descr="https://nat4-vpr.sdamgia.ru/get_file?id=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nat4-vpr.sdamgia.ru/get_file?id=52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C33" w:rsidRPr="00502438" w:rsidRDefault="009B1C33" w:rsidP="009B1C33">
      <w:pPr>
        <w:shd w:val="clear" w:color="auto" w:fill="FFFFFF"/>
        <w:ind w:firstLine="375"/>
        <w:jc w:val="both"/>
        <w:rPr>
          <w:color w:val="000000"/>
        </w:rPr>
      </w:pPr>
    </w:p>
    <w:p w:rsidR="009B1C33" w:rsidRPr="00C900D8" w:rsidRDefault="002A2C9C" w:rsidP="007A08E0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17</w:t>
      </w:r>
      <w:r w:rsidR="00C900D8">
        <w:rPr>
          <w:color w:val="000000"/>
        </w:rPr>
        <w:t xml:space="preserve">. </w:t>
      </w:r>
      <w:r w:rsidR="009B1C33" w:rsidRPr="00C900D8">
        <w:rPr>
          <w:color w:val="000000"/>
        </w:rPr>
        <w:t xml:space="preserve"> Ежегодно 5 июня во всём мире отмечают один из важнейших экологических праздников — Всемирный день охраны окружающей среды. Этот день был учреждён в 1972 году Генеральной Ассамблеей ООН. Подумай и напиши, какое значение имеет окружающая среда для человека и почему её нужно охранять. (Объём ответа — до пяти предложений).</w:t>
      </w:r>
    </w:p>
    <w:p w:rsidR="009B1C33" w:rsidRPr="009B1C33" w:rsidRDefault="009B1C33" w:rsidP="009B1C33">
      <w:pPr>
        <w:pStyle w:val="a3"/>
        <w:shd w:val="clear" w:color="auto" w:fill="FFFFFF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746DF" w:rsidRPr="00502438" w:rsidRDefault="000746DF" w:rsidP="000746DF">
      <w:pPr>
        <w:shd w:val="clear" w:color="auto" w:fill="FFFFFF"/>
        <w:jc w:val="both"/>
        <w:rPr>
          <w:color w:val="000000"/>
        </w:rPr>
      </w:pPr>
    </w:p>
    <w:p w:rsidR="00B30410" w:rsidRDefault="00B30410" w:rsidP="00FC4153">
      <w:pPr>
        <w:widowControl w:val="0"/>
        <w:ind w:firstLine="567"/>
        <w:jc w:val="center"/>
        <w:rPr>
          <w:b/>
        </w:rPr>
      </w:pPr>
    </w:p>
    <w:p w:rsidR="00B30410" w:rsidRDefault="00B30410" w:rsidP="00FC4153">
      <w:pPr>
        <w:widowControl w:val="0"/>
        <w:ind w:firstLine="567"/>
        <w:jc w:val="center"/>
        <w:rPr>
          <w:b/>
        </w:rPr>
      </w:pPr>
    </w:p>
    <w:p w:rsidR="00A64E92" w:rsidRPr="00A42A40" w:rsidRDefault="00A64E92" w:rsidP="00FC4153">
      <w:pPr>
        <w:widowControl w:val="0"/>
        <w:ind w:firstLine="567"/>
        <w:jc w:val="center"/>
        <w:rPr>
          <w:b/>
        </w:rPr>
      </w:pPr>
      <w:r>
        <w:rPr>
          <w:b/>
        </w:rPr>
        <w:t xml:space="preserve">Контрольная работа </w:t>
      </w:r>
      <w:r w:rsidR="00840157">
        <w:rPr>
          <w:b/>
        </w:rPr>
        <w:t xml:space="preserve">по биологии </w:t>
      </w:r>
      <w:r>
        <w:rPr>
          <w:b/>
        </w:rPr>
        <w:t xml:space="preserve">за </w:t>
      </w:r>
      <w:r>
        <w:rPr>
          <w:b/>
          <w:lang w:val="en-US"/>
        </w:rPr>
        <w:t>I</w:t>
      </w:r>
      <w:r w:rsidR="00B926E3">
        <w:rPr>
          <w:b/>
        </w:rPr>
        <w:t xml:space="preserve"> полугодие.</w:t>
      </w:r>
    </w:p>
    <w:p w:rsidR="00A64E92" w:rsidRPr="00A42A40" w:rsidRDefault="00A64E92" w:rsidP="00A64E92">
      <w:pPr>
        <w:ind w:firstLine="567"/>
        <w:jc w:val="both"/>
        <w:rPr>
          <w:b/>
        </w:rPr>
      </w:pPr>
      <w:r w:rsidRPr="00A42A40">
        <w:rPr>
          <w:b/>
        </w:rPr>
        <w:t>Кодификатор</w:t>
      </w:r>
    </w:p>
    <w:p w:rsidR="00A64E92" w:rsidRPr="00B926E3" w:rsidRDefault="00A64E92" w:rsidP="00A64E92">
      <w:pPr>
        <w:pStyle w:val="a4"/>
        <w:spacing w:before="0" w:beforeAutospacing="0" w:after="0" w:afterAutospacing="0"/>
        <w:ind w:firstLine="567"/>
        <w:jc w:val="both"/>
      </w:pPr>
      <w:r w:rsidRPr="00B926E3">
        <w:rPr>
          <w:b/>
          <w:bCs/>
          <w:iCs/>
        </w:rPr>
        <w:t xml:space="preserve">Цель: </w:t>
      </w:r>
      <w:r w:rsidRPr="00B926E3">
        <w:t>выявление уровня достижений планируемых результатов освоения основной образовательной программы по биологии.</w:t>
      </w:r>
    </w:p>
    <w:p w:rsidR="00A64E92" w:rsidRPr="00CE78AF" w:rsidRDefault="00A64E92" w:rsidP="00A64E92">
      <w:pPr>
        <w:ind w:firstLine="567"/>
        <w:jc w:val="both"/>
      </w:pPr>
      <w:r w:rsidRPr="00CE78AF">
        <w:t xml:space="preserve">Контрольная работа состоит из </w:t>
      </w:r>
      <w:r w:rsidR="00CE78AF" w:rsidRPr="00CE78AF">
        <w:rPr>
          <w:b/>
        </w:rPr>
        <w:t>20</w:t>
      </w:r>
      <w:r w:rsidRPr="00CE78AF">
        <w:rPr>
          <w:b/>
        </w:rPr>
        <w:t xml:space="preserve"> заданий</w:t>
      </w:r>
      <w:r w:rsidR="00CE78AF" w:rsidRPr="00CE78AF">
        <w:t>: 16 заданий базового уровня, 4</w:t>
      </w:r>
      <w:r w:rsidRPr="00CE78AF">
        <w:t xml:space="preserve"> - повышенного.</w:t>
      </w:r>
    </w:p>
    <w:p w:rsidR="00A64E92" w:rsidRPr="00840157" w:rsidRDefault="00A64E92" w:rsidP="00A64E92">
      <w:pPr>
        <w:pStyle w:val="aff1"/>
        <w:spacing w:line="240" w:lineRule="auto"/>
        <w:ind w:firstLine="567"/>
        <w:rPr>
          <w:rFonts w:ascii="Times New Roman" w:hAnsi="Times New Roman"/>
          <w:bCs/>
          <w:iCs/>
          <w:color w:val="auto"/>
          <w:sz w:val="24"/>
          <w:szCs w:val="24"/>
        </w:rPr>
      </w:pPr>
      <w:r w:rsidRPr="00840157">
        <w:rPr>
          <w:rFonts w:ascii="Times New Roman" w:hAnsi="Times New Roman"/>
          <w:b/>
          <w:bCs/>
          <w:iCs/>
          <w:color w:val="auto"/>
          <w:sz w:val="24"/>
          <w:szCs w:val="24"/>
        </w:rPr>
        <w:t>Продолжительность выполнения работы:</w:t>
      </w:r>
      <w:r w:rsidRPr="00840157">
        <w:rPr>
          <w:rFonts w:ascii="Times New Roman" w:hAnsi="Times New Roman"/>
          <w:bCs/>
          <w:iCs/>
          <w:color w:val="auto"/>
          <w:sz w:val="24"/>
          <w:szCs w:val="24"/>
        </w:rPr>
        <w:t xml:space="preserve"> 40 минут</w:t>
      </w:r>
    </w:p>
    <w:p w:rsidR="00A64E92" w:rsidRPr="00B30410" w:rsidRDefault="00A64E92" w:rsidP="00B30410">
      <w:pPr>
        <w:spacing w:after="160" w:line="259" w:lineRule="auto"/>
        <w:rPr>
          <w:b/>
        </w:rPr>
      </w:pPr>
      <w:r w:rsidRPr="00B926E3">
        <w:rPr>
          <w:b/>
        </w:rPr>
        <w:t xml:space="preserve">Вид контроля: </w:t>
      </w:r>
      <w:r w:rsidR="00B926E3" w:rsidRPr="00B926E3">
        <w:t xml:space="preserve">текущий </w:t>
      </w:r>
      <w:r w:rsidRPr="00B926E3">
        <w:t>(</w:t>
      </w:r>
      <w:r w:rsidR="00B926E3" w:rsidRPr="00B926E3">
        <w:t>тематический</w:t>
      </w:r>
      <w:r w:rsidRPr="00B926E3">
        <w:t>)</w:t>
      </w:r>
    </w:p>
    <w:p w:rsidR="00A64E92" w:rsidRPr="00B926E3" w:rsidRDefault="00A64E92" w:rsidP="00D6235D">
      <w:pPr>
        <w:pStyle w:val="a3"/>
        <w:numPr>
          <w:ilvl w:val="0"/>
          <w:numId w:val="8"/>
        </w:numPr>
        <w:jc w:val="both"/>
        <w:rPr>
          <w:rFonts w:ascii="Times New Roman" w:hAnsi="Times New Roman"/>
          <w:b/>
          <w:i/>
          <w:sz w:val="24"/>
          <w:szCs w:val="24"/>
        </w:rPr>
      </w:pPr>
      <w:r w:rsidRPr="00B926E3">
        <w:rPr>
          <w:rFonts w:ascii="Times New Roman" w:hAnsi="Times New Roman"/>
          <w:b/>
          <w:i/>
          <w:sz w:val="24"/>
          <w:szCs w:val="24"/>
        </w:rPr>
        <w:t>Перечень элементов предметного содержания, проверяемых на контрольной работе.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080"/>
      </w:tblGrid>
      <w:tr w:rsidR="00A64E92" w:rsidRPr="00A64E92" w:rsidTr="00A64E92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A64E92" w:rsidRPr="00B926E3" w:rsidRDefault="00A64E92" w:rsidP="00A64E92">
            <w:pPr>
              <w:jc w:val="both"/>
            </w:pPr>
            <w:r w:rsidRPr="00B926E3">
              <w:t>Код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B926E3" w:rsidRDefault="00A64E92" w:rsidP="00A64E92">
            <w:pPr>
              <w:jc w:val="both"/>
            </w:pPr>
            <w:r w:rsidRPr="00B926E3">
              <w:t>Описание элементов предметного содержания</w:t>
            </w:r>
          </w:p>
        </w:tc>
      </w:tr>
      <w:tr w:rsidR="00A64E92" w:rsidRPr="00DE13BD" w:rsidTr="00A64E92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A64E92" w:rsidRPr="00DE13BD" w:rsidRDefault="00F14581" w:rsidP="00DE13BD">
            <w:pPr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bCs/>
              </w:rPr>
            </w:pPr>
            <w:r w:rsidRPr="00DE13BD">
              <w:rPr>
                <w:b/>
                <w:bCs/>
              </w:rPr>
              <w:t>Биология – наука о живых организмах.</w:t>
            </w:r>
          </w:p>
        </w:tc>
      </w:tr>
      <w:tr w:rsidR="00A64E92" w:rsidRPr="00DE13BD" w:rsidTr="00ED18F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A64E92" w:rsidP="00A64E92">
            <w:pPr>
              <w:jc w:val="both"/>
            </w:pPr>
            <w:r w:rsidRPr="00DE13BD">
              <w:t>1.1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F14581" w:rsidP="004C5B17">
            <w:pPr>
              <w:overflowPunct w:val="0"/>
              <w:autoSpaceDE w:val="0"/>
              <w:autoSpaceDN w:val="0"/>
              <w:adjustRightInd w:val="0"/>
              <w:jc w:val="both"/>
            </w:pPr>
            <w:r w:rsidRPr="00DE13BD">
              <w:t xml:space="preserve">Биология как наука. </w:t>
            </w:r>
          </w:p>
        </w:tc>
      </w:tr>
      <w:tr w:rsidR="00A64E92" w:rsidRPr="00DE13BD" w:rsidTr="00ED18F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A64E92" w:rsidP="00A64E92">
            <w:pPr>
              <w:jc w:val="both"/>
            </w:pPr>
            <w:r w:rsidRPr="00DE13BD">
              <w:t>1.2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F14581" w:rsidP="00A64E92">
            <w:pPr>
              <w:jc w:val="both"/>
              <w:rPr>
                <w:highlight w:val="yellow"/>
              </w:rPr>
            </w:pPr>
            <w:r w:rsidRPr="00DE13BD">
              <w:t>Методы изучения живых организмов.</w:t>
            </w:r>
          </w:p>
        </w:tc>
      </w:tr>
      <w:tr w:rsidR="00A64E92" w:rsidRPr="00DE13BD" w:rsidTr="00A64E92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A64E92" w:rsidP="00A64E92">
            <w:pPr>
              <w:jc w:val="both"/>
            </w:pPr>
            <w:r w:rsidRPr="00DE13BD">
              <w:t>1.3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F14581" w:rsidP="00A64E92">
            <w:pPr>
              <w:tabs>
                <w:tab w:val="left" w:leader="dot" w:pos="624"/>
              </w:tabs>
              <w:jc w:val="both"/>
              <w:rPr>
                <w:highlight w:val="yellow"/>
              </w:rPr>
            </w:pPr>
            <w:r w:rsidRPr="00DE13BD">
              <w:t>Роль биологии в познании окружающего мира и практической деятельности людей.</w:t>
            </w:r>
          </w:p>
        </w:tc>
      </w:tr>
      <w:tr w:rsidR="00A64E92" w:rsidRPr="00DE13BD" w:rsidTr="00A64E92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F14581" w:rsidP="00DE13BD">
            <w:pPr>
              <w:overflowPunct w:val="0"/>
              <w:autoSpaceDE w:val="0"/>
              <w:autoSpaceDN w:val="0"/>
              <w:adjustRightInd w:val="0"/>
              <w:jc w:val="both"/>
            </w:pPr>
            <w:r w:rsidRPr="00DE13BD">
              <w:t xml:space="preserve">Правила работы в кабинете биологии, с биологическими приборами и инструментами. </w:t>
            </w:r>
          </w:p>
        </w:tc>
      </w:tr>
      <w:tr w:rsidR="00A64E92" w:rsidRPr="00DE13BD" w:rsidTr="00A64E92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F14581" w:rsidP="004C5B17">
            <w:pPr>
              <w:tabs>
                <w:tab w:val="left" w:leader="dot" w:pos="624"/>
              </w:tabs>
              <w:jc w:val="both"/>
              <w:rPr>
                <w:highlight w:val="yellow"/>
              </w:rPr>
            </w:pPr>
            <w:r w:rsidRPr="00DE13BD">
              <w:t>Свойства живых организмов (обмен веществ, движение, размножение, развитие, раздражимость, приспособленность) их проявление у растений, животных и бактерий.</w:t>
            </w:r>
          </w:p>
        </w:tc>
      </w:tr>
      <w:tr w:rsidR="00F14581" w:rsidRPr="00DE13BD" w:rsidTr="003A34B2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F14581" w:rsidRPr="00DE13BD" w:rsidRDefault="00F14581" w:rsidP="00DE13BD">
            <w:pPr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b/>
                <w:bCs/>
              </w:rPr>
            </w:pPr>
            <w:r w:rsidRPr="00DE13BD">
              <w:rPr>
                <w:b/>
                <w:bCs/>
              </w:rPr>
              <w:t xml:space="preserve">Клеточное строение организмов. </w:t>
            </w:r>
          </w:p>
        </w:tc>
      </w:tr>
      <w:tr w:rsidR="00A64E92" w:rsidRPr="00DE13BD" w:rsidTr="00A64E92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F14581" w:rsidP="00DE13BD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DE13BD">
              <w:t xml:space="preserve">Клетка–основа строения и жизнедеятельности организмов. </w:t>
            </w:r>
          </w:p>
        </w:tc>
      </w:tr>
      <w:tr w:rsidR="00A64E92" w:rsidRPr="00DE13BD" w:rsidTr="00A64E92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F14581" w:rsidP="00A64E92">
            <w:pPr>
              <w:jc w:val="both"/>
              <w:rPr>
                <w:highlight w:val="yellow"/>
              </w:rPr>
            </w:pPr>
            <w:r w:rsidRPr="00DE13BD">
              <w:t>Строение и жизнедеятельность клетки.</w:t>
            </w:r>
          </w:p>
        </w:tc>
      </w:tr>
      <w:tr w:rsidR="00A64E92" w:rsidRPr="00DE13BD" w:rsidTr="00A64E92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F14581" w:rsidP="00A64E92">
            <w:pPr>
              <w:jc w:val="both"/>
              <w:rPr>
                <w:highlight w:val="yellow"/>
              </w:rPr>
            </w:pPr>
            <w:r w:rsidRPr="00DE13BD">
              <w:t>Бактериальная клетка. Животная клетка. Растительная клетка.</w:t>
            </w:r>
          </w:p>
        </w:tc>
      </w:tr>
      <w:tr w:rsidR="00A64E92" w:rsidRPr="00DE13BD" w:rsidTr="00A64E92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B90FE1" w:rsidP="00A64E92">
            <w:pPr>
              <w:jc w:val="both"/>
              <w:rPr>
                <w:highlight w:val="yellow"/>
              </w:rPr>
            </w:pPr>
            <w:r w:rsidRPr="00DE13BD">
              <w:t>Ткани организмов.</w:t>
            </w:r>
          </w:p>
        </w:tc>
      </w:tr>
      <w:tr w:rsidR="00B90FE1" w:rsidRPr="00DE13BD" w:rsidTr="003A34B2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B90FE1" w:rsidRPr="00DE13BD" w:rsidRDefault="00B90FE1" w:rsidP="00DE13BD">
            <w:pPr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b/>
                <w:bCs/>
              </w:rPr>
            </w:pPr>
            <w:r w:rsidRPr="00DE13BD">
              <w:rPr>
                <w:b/>
                <w:bCs/>
              </w:rPr>
              <w:t xml:space="preserve">Многообразие организмов. </w:t>
            </w:r>
          </w:p>
        </w:tc>
      </w:tr>
      <w:tr w:rsidR="00A64E92" w:rsidRPr="00DE13BD" w:rsidTr="00A64E92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1.10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B90FE1" w:rsidP="00DE13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highlight w:val="yellow"/>
              </w:rPr>
            </w:pPr>
            <w:r w:rsidRPr="00DE13BD">
              <w:t xml:space="preserve">Клеточные и неклеточные формы жизни. Организм. </w:t>
            </w:r>
          </w:p>
        </w:tc>
      </w:tr>
      <w:tr w:rsidR="00A64E92" w:rsidRPr="00DE13BD" w:rsidTr="00A64E92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1.11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B90FE1" w:rsidP="00DE13BD">
            <w:pPr>
              <w:tabs>
                <w:tab w:val="left" w:leader="dot" w:pos="624"/>
              </w:tabs>
              <w:jc w:val="both"/>
              <w:rPr>
                <w:highlight w:val="yellow"/>
              </w:rPr>
            </w:pPr>
            <w:r w:rsidRPr="00DE13BD">
              <w:t>Классификация организмов. Принципы классификации.</w:t>
            </w:r>
          </w:p>
        </w:tc>
      </w:tr>
      <w:tr w:rsidR="00A64E92" w:rsidRPr="00DE13BD" w:rsidTr="00A64E92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1.12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B90FE1" w:rsidP="00DE13BD">
            <w:pPr>
              <w:jc w:val="both"/>
              <w:rPr>
                <w:highlight w:val="yellow"/>
              </w:rPr>
            </w:pPr>
            <w:r w:rsidRPr="00DE13BD">
              <w:t>Одноклеточные и многоклеточные организмы.</w:t>
            </w:r>
          </w:p>
        </w:tc>
      </w:tr>
      <w:tr w:rsidR="00A64E92" w:rsidRPr="00DE13BD" w:rsidTr="00A64E92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1.13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B90FE1" w:rsidP="00DE13BD">
            <w:pPr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</w:pPr>
            <w:r w:rsidRPr="00DE13BD">
              <w:t>Основные царства живой природы.</w:t>
            </w:r>
          </w:p>
        </w:tc>
      </w:tr>
      <w:tr w:rsidR="00B90FE1" w:rsidRPr="00DE13BD" w:rsidTr="003A34B2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B90FE1" w:rsidRPr="00DE13BD" w:rsidRDefault="00B90FE1" w:rsidP="00DE13BD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bCs/>
              </w:rPr>
            </w:pPr>
            <w:r w:rsidRPr="00DE13BD">
              <w:rPr>
                <w:b/>
                <w:bCs/>
              </w:rPr>
              <w:t xml:space="preserve">Царство Растения. </w:t>
            </w:r>
          </w:p>
        </w:tc>
      </w:tr>
      <w:tr w:rsidR="00A64E92" w:rsidRPr="00DE13BD" w:rsidTr="00A64E92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1.14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B90FE1" w:rsidP="004C5B17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DE13BD">
              <w:t xml:space="preserve">Многообразие и значение растений в природе и жизни человека. Общее знакомство с цветковыми растениями. </w:t>
            </w:r>
          </w:p>
        </w:tc>
      </w:tr>
      <w:tr w:rsidR="00A64E92" w:rsidRPr="00DE13BD" w:rsidTr="00A64E92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1.15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B90FE1" w:rsidP="00A64E92">
            <w:pPr>
              <w:jc w:val="both"/>
              <w:rPr>
                <w:highlight w:val="yellow"/>
              </w:rPr>
            </w:pPr>
            <w:r w:rsidRPr="00DE13BD">
              <w:t>Растительные ткани и органы растений.</w:t>
            </w:r>
          </w:p>
        </w:tc>
      </w:tr>
      <w:tr w:rsidR="00A64E92" w:rsidRPr="00DE13BD" w:rsidTr="00A64E92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1.16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B90FE1" w:rsidP="00A64E92">
            <w:pPr>
              <w:tabs>
                <w:tab w:val="left" w:leader="dot" w:pos="624"/>
              </w:tabs>
              <w:jc w:val="both"/>
              <w:rPr>
                <w:highlight w:val="yellow"/>
              </w:rPr>
            </w:pPr>
            <w:r w:rsidRPr="00DE13BD">
              <w:t>Вегетативные и генеративные органы.</w:t>
            </w:r>
          </w:p>
        </w:tc>
      </w:tr>
      <w:tr w:rsidR="00A64E92" w:rsidRPr="00DE13BD" w:rsidTr="00A64E92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A64E92" w:rsidRPr="00DE13BD" w:rsidRDefault="00931381" w:rsidP="00DE13BD">
            <w:pPr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b/>
                <w:bCs/>
              </w:rPr>
            </w:pPr>
            <w:r w:rsidRPr="00DE13BD">
              <w:rPr>
                <w:b/>
                <w:bCs/>
              </w:rPr>
              <w:t xml:space="preserve">Многообразие растений. </w:t>
            </w:r>
          </w:p>
        </w:tc>
      </w:tr>
      <w:tr w:rsidR="00A64E92" w:rsidRPr="00DE13BD" w:rsidTr="00ED18F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1.17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931381" w:rsidP="00DE13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highlight w:val="yellow"/>
              </w:rPr>
            </w:pPr>
            <w:r w:rsidRPr="00DE13BD">
              <w:t xml:space="preserve">Классификация растений. Водоросли – низшие растения. Многообразие водорослей. </w:t>
            </w:r>
          </w:p>
        </w:tc>
      </w:tr>
      <w:tr w:rsidR="00A64E92" w:rsidRPr="00DE13BD" w:rsidTr="00ED18F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1.18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931381" w:rsidP="00A64E92">
            <w:pPr>
              <w:jc w:val="both"/>
              <w:rPr>
                <w:highlight w:val="yellow"/>
              </w:rPr>
            </w:pPr>
            <w:r w:rsidRPr="00DE13BD">
              <w:t>Высшие споровые растения (мхи, папоротники, хвощи, плауны), отличительные особенности и многообразие.</w:t>
            </w:r>
          </w:p>
        </w:tc>
      </w:tr>
      <w:tr w:rsidR="00A64E92" w:rsidRPr="00DE13BD" w:rsidTr="00ED18F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1.19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Pr="00DE13BD" w:rsidRDefault="00931381" w:rsidP="00A64E92">
            <w:pPr>
              <w:pStyle w:val="aff1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  <w:highlight w:val="yellow"/>
                <w:lang w:eastAsia="ru-RU"/>
              </w:rPr>
            </w:pPr>
            <w:r w:rsidRPr="00DE13BD">
              <w:rPr>
                <w:rFonts w:ascii="Times New Roman" w:hAnsi="Times New Roman"/>
                <w:sz w:val="24"/>
                <w:szCs w:val="24"/>
              </w:rPr>
              <w:t>Отдел Голосеменные, отличительные особенности и многообразие.</w:t>
            </w:r>
          </w:p>
        </w:tc>
      </w:tr>
      <w:tr w:rsidR="00A64E92" w:rsidRPr="00DE13BD" w:rsidTr="00ED18F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1.20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64E92" w:rsidRDefault="00931381" w:rsidP="00A64E92">
            <w:pPr>
              <w:jc w:val="both"/>
            </w:pPr>
            <w:r w:rsidRPr="00DE13BD">
              <w:t>Отдел Покрытосеменные (Цветковые), отличительные особенности. Многообразие цветковых растений.</w:t>
            </w:r>
          </w:p>
          <w:p w:rsidR="00B30410" w:rsidRPr="00DE13BD" w:rsidRDefault="00B30410" w:rsidP="00A64E92">
            <w:pPr>
              <w:jc w:val="both"/>
              <w:rPr>
                <w:highlight w:val="yellow"/>
              </w:rPr>
            </w:pPr>
          </w:p>
        </w:tc>
      </w:tr>
      <w:tr w:rsidR="00931381" w:rsidRPr="00DE13BD" w:rsidTr="003A34B2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931381" w:rsidRPr="00DE13BD" w:rsidRDefault="00931381" w:rsidP="00DE13BD">
            <w:pPr>
              <w:tabs>
                <w:tab w:val="num" w:pos="851"/>
              </w:tabs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b/>
                <w:bCs/>
              </w:rPr>
            </w:pPr>
            <w:r w:rsidRPr="00DE13BD">
              <w:rPr>
                <w:b/>
                <w:bCs/>
              </w:rPr>
              <w:t xml:space="preserve">Царство Бактерии. </w:t>
            </w:r>
          </w:p>
        </w:tc>
      </w:tr>
      <w:tr w:rsidR="00A64E92" w:rsidRPr="00DE13BD" w:rsidTr="00ED18F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A64E92" w:rsidRPr="00DE13BD" w:rsidRDefault="00F71792" w:rsidP="00A64E92">
            <w:pPr>
              <w:jc w:val="both"/>
            </w:pPr>
            <w:r>
              <w:t>1.21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3F7B" w:rsidRPr="00556B4B" w:rsidRDefault="00931381" w:rsidP="00F71792">
            <w:pPr>
              <w:jc w:val="both"/>
            </w:pPr>
            <w:r w:rsidRPr="00DE13BD">
              <w:t xml:space="preserve">Бактерии, их строение и жизнедеятельность. </w:t>
            </w:r>
          </w:p>
        </w:tc>
      </w:tr>
      <w:tr w:rsidR="00931381" w:rsidRPr="00DE13BD" w:rsidTr="003A34B2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931381" w:rsidRPr="00DE13BD" w:rsidRDefault="00931381" w:rsidP="00DE13BD">
            <w:pPr>
              <w:tabs>
                <w:tab w:val="num" w:pos="851"/>
              </w:tabs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b/>
                <w:bCs/>
              </w:rPr>
            </w:pPr>
            <w:r w:rsidRPr="00DE13BD">
              <w:rPr>
                <w:b/>
                <w:bCs/>
              </w:rPr>
              <w:t xml:space="preserve">Царство Животные. </w:t>
            </w:r>
          </w:p>
        </w:tc>
      </w:tr>
      <w:tr w:rsidR="00931381" w:rsidRPr="00DE13BD" w:rsidTr="00ED18F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931381" w:rsidRPr="00DE13BD" w:rsidRDefault="00F71792" w:rsidP="00A64E92">
            <w:pPr>
              <w:jc w:val="both"/>
            </w:pPr>
            <w:r>
              <w:t>1.22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31381" w:rsidRPr="00DE13BD" w:rsidRDefault="00931381" w:rsidP="00A64E92">
            <w:pPr>
              <w:jc w:val="both"/>
            </w:pPr>
            <w:r w:rsidRPr="00DE13BD">
              <w:t>Общее знакомство с животными.</w:t>
            </w:r>
          </w:p>
        </w:tc>
      </w:tr>
      <w:tr w:rsidR="00931381" w:rsidRPr="00DE13BD" w:rsidTr="00ED18F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931381" w:rsidRPr="00DE13BD" w:rsidRDefault="00F71792" w:rsidP="00A64E92">
            <w:pPr>
              <w:jc w:val="both"/>
            </w:pPr>
            <w:r>
              <w:t>1.23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31381" w:rsidRPr="00DE13BD" w:rsidRDefault="00931381" w:rsidP="00A64E92">
            <w:pPr>
              <w:jc w:val="both"/>
            </w:pPr>
            <w:r w:rsidRPr="00DE13BD">
              <w:t>Многообразие и классификация животных.</w:t>
            </w:r>
          </w:p>
        </w:tc>
      </w:tr>
    </w:tbl>
    <w:p w:rsidR="00A64E92" w:rsidRPr="00C97B2A" w:rsidRDefault="00C97B2A" w:rsidP="00C97B2A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  <w:i/>
          <w:sz w:val="24"/>
          <w:szCs w:val="24"/>
        </w:rPr>
      </w:pPr>
      <w:r w:rsidRPr="00C97B2A">
        <w:rPr>
          <w:rFonts w:ascii="Times New Roman" w:hAnsi="Times New Roman"/>
          <w:b/>
          <w:i/>
          <w:sz w:val="24"/>
          <w:szCs w:val="24"/>
        </w:rPr>
        <w:t>2.</w:t>
      </w:r>
      <w:r w:rsidR="00A64E92" w:rsidRPr="00C97B2A">
        <w:rPr>
          <w:rFonts w:ascii="Times New Roman" w:hAnsi="Times New Roman"/>
          <w:b/>
          <w:i/>
          <w:sz w:val="24"/>
          <w:szCs w:val="24"/>
        </w:rPr>
        <w:t>Перечень требований к уровню подготовки обучающихся.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A64E92" w:rsidRPr="00A64E92" w:rsidTr="00A64E92">
        <w:trPr>
          <w:jc w:val="center"/>
        </w:trPr>
        <w:tc>
          <w:tcPr>
            <w:tcW w:w="992" w:type="dxa"/>
          </w:tcPr>
          <w:p w:rsidR="00A64E92" w:rsidRPr="00C97B2A" w:rsidRDefault="00A64E92" w:rsidP="00A64E9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B2A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A64E92" w:rsidRPr="00C97B2A" w:rsidRDefault="00A64E92" w:rsidP="00A64E9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B2A">
              <w:rPr>
                <w:rFonts w:ascii="Times New Roman" w:hAnsi="Times New Roman"/>
                <w:sz w:val="24"/>
                <w:szCs w:val="24"/>
              </w:rPr>
              <w:t>Перечень требований к уровню подготовки обучающихся</w:t>
            </w:r>
          </w:p>
        </w:tc>
      </w:tr>
      <w:tr w:rsidR="00A64E92" w:rsidRPr="00A64E92" w:rsidTr="00A64E92">
        <w:trPr>
          <w:jc w:val="center"/>
        </w:trPr>
        <w:tc>
          <w:tcPr>
            <w:tcW w:w="992" w:type="dxa"/>
          </w:tcPr>
          <w:p w:rsidR="00A64E92" w:rsidRPr="00D64728" w:rsidRDefault="00A64E92" w:rsidP="00D647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472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934" w:type="dxa"/>
          </w:tcPr>
          <w:p w:rsidR="00A64E92" w:rsidRPr="00D64728" w:rsidRDefault="00C97B2A" w:rsidP="00D6472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64728">
              <w:t>выделять существенные признаки биологических объектов (клеток и организмов растений, животных</w:t>
            </w:r>
            <w:r w:rsidR="002A685B" w:rsidRPr="00D64728">
              <w:t>, бактерий</w:t>
            </w:r>
            <w:r w:rsidRPr="00D64728">
              <w:t>) и процессов, характерных для живых организмов;</w:t>
            </w:r>
          </w:p>
        </w:tc>
      </w:tr>
      <w:tr w:rsidR="00A64E92" w:rsidRPr="00A64E92" w:rsidTr="00A64E92">
        <w:trPr>
          <w:jc w:val="center"/>
        </w:trPr>
        <w:tc>
          <w:tcPr>
            <w:tcW w:w="992" w:type="dxa"/>
          </w:tcPr>
          <w:p w:rsidR="00A64E92" w:rsidRPr="00D64728" w:rsidRDefault="00A64E92" w:rsidP="00D647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4728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7934" w:type="dxa"/>
          </w:tcPr>
          <w:p w:rsidR="00A64E92" w:rsidRPr="00D64728" w:rsidRDefault="00C97B2A" w:rsidP="00D64728">
            <w:pPr>
              <w:pStyle w:val="21"/>
              <w:numPr>
                <w:ilvl w:val="0"/>
                <w:numId w:val="0"/>
              </w:numPr>
              <w:spacing w:line="240" w:lineRule="auto"/>
              <w:rPr>
                <w:sz w:val="24"/>
                <w:highlight w:val="yellow"/>
              </w:rPr>
            </w:pPr>
            <w:r w:rsidRPr="00D64728">
              <w:rPr>
                <w:sz w:val="24"/>
              </w:rPr>
              <w:t>аргументировать, приводить доказательства различий растений, животных,</w:t>
            </w:r>
            <w:r w:rsidR="00E45A7E">
              <w:rPr>
                <w:sz w:val="24"/>
              </w:rPr>
              <w:t xml:space="preserve"> бактерий;</w:t>
            </w:r>
          </w:p>
        </w:tc>
      </w:tr>
      <w:tr w:rsidR="00A64E92" w:rsidRPr="00A64E92" w:rsidTr="00A64E92">
        <w:trPr>
          <w:jc w:val="center"/>
        </w:trPr>
        <w:tc>
          <w:tcPr>
            <w:tcW w:w="992" w:type="dxa"/>
          </w:tcPr>
          <w:p w:rsidR="00A64E92" w:rsidRPr="00D64728" w:rsidRDefault="00A64E92" w:rsidP="00D647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4728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7934" w:type="dxa"/>
          </w:tcPr>
          <w:p w:rsidR="00A64E92" w:rsidRPr="00D64728" w:rsidRDefault="00C97B2A" w:rsidP="00D6472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64728">
              <w:t>осуществлять классификацию биологических объектов (растений, животных</w:t>
            </w:r>
            <w:r w:rsidR="00F14581" w:rsidRPr="00D64728">
              <w:t>, бактерий</w:t>
            </w:r>
            <w:r w:rsidRPr="00D64728">
              <w:t>) на основе определения их принадлежности к определенной систематической группе;</w:t>
            </w:r>
          </w:p>
        </w:tc>
      </w:tr>
      <w:tr w:rsidR="00A64E92" w:rsidRPr="00A64E92" w:rsidTr="00A64E92">
        <w:trPr>
          <w:jc w:val="center"/>
        </w:trPr>
        <w:tc>
          <w:tcPr>
            <w:tcW w:w="992" w:type="dxa"/>
          </w:tcPr>
          <w:p w:rsidR="00A64E92" w:rsidRPr="00D64728" w:rsidRDefault="00A64E92" w:rsidP="00D647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4728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7934" w:type="dxa"/>
          </w:tcPr>
          <w:p w:rsidR="00A64E92" w:rsidRPr="00D64728" w:rsidRDefault="00C97B2A" w:rsidP="00D6472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64728">
              <w:t>раскрывать роль биологии в практической деятельности людей; роль различных организмов в жизни человека;</w:t>
            </w:r>
          </w:p>
        </w:tc>
      </w:tr>
      <w:tr w:rsidR="00A64E92" w:rsidRPr="00A64E92" w:rsidTr="00A64E92">
        <w:trPr>
          <w:jc w:val="center"/>
        </w:trPr>
        <w:tc>
          <w:tcPr>
            <w:tcW w:w="992" w:type="dxa"/>
          </w:tcPr>
          <w:p w:rsidR="00A64E92" w:rsidRPr="00D64728" w:rsidRDefault="00F71792" w:rsidP="00D647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7934" w:type="dxa"/>
          </w:tcPr>
          <w:p w:rsidR="00A64E92" w:rsidRPr="00D64728" w:rsidRDefault="00C97B2A" w:rsidP="00D6472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64728">
              <w:t>различать по внешнему виду, схемам и описаниям реальные биологические объекты или их изображения, выявлять отличительные признаки биологических объектов;</w:t>
            </w:r>
          </w:p>
        </w:tc>
      </w:tr>
      <w:tr w:rsidR="00A64E92" w:rsidRPr="00A64E92" w:rsidTr="00A64E92">
        <w:trPr>
          <w:jc w:val="center"/>
        </w:trPr>
        <w:tc>
          <w:tcPr>
            <w:tcW w:w="992" w:type="dxa"/>
          </w:tcPr>
          <w:p w:rsidR="00A64E92" w:rsidRPr="00D64728" w:rsidRDefault="00F71792" w:rsidP="00D647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7934" w:type="dxa"/>
          </w:tcPr>
          <w:p w:rsidR="00A64E92" w:rsidRPr="00D64728" w:rsidRDefault="00C97B2A" w:rsidP="00D6472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64728">
              <w:t>сравнивать биологические объект</w:t>
            </w:r>
            <w:r w:rsidR="00F14581" w:rsidRPr="00D64728">
              <w:t>ы (растения, животные, бактерии</w:t>
            </w:r>
            <w:r w:rsidRPr="00D64728">
              <w:t>), процессы жизнедеятельности; делать выводы и умозаключения на основе сравнения;</w:t>
            </w:r>
          </w:p>
        </w:tc>
      </w:tr>
      <w:tr w:rsidR="00A64E92" w:rsidRPr="00A64E92" w:rsidTr="00A64E92">
        <w:trPr>
          <w:jc w:val="center"/>
        </w:trPr>
        <w:tc>
          <w:tcPr>
            <w:tcW w:w="992" w:type="dxa"/>
          </w:tcPr>
          <w:p w:rsidR="00A64E92" w:rsidRPr="00D64728" w:rsidRDefault="00F71792" w:rsidP="00D647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7934" w:type="dxa"/>
          </w:tcPr>
          <w:p w:rsidR="00A64E92" w:rsidRPr="00D64728" w:rsidRDefault="00C97B2A" w:rsidP="00D6472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64728">
              <w:t>устанавливать взаимосвязи между особенностями строения и функциями клеток и тканей, органов и систем органов;</w:t>
            </w:r>
          </w:p>
        </w:tc>
      </w:tr>
      <w:tr w:rsidR="00A64E92" w:rsidRPr="00A64E92" w:rsidTr="00A64E92">
        <w:trPr>
          <w:jc w:val="center"/>
        </w:trPr>
        <w:tc>
          <w:tcPr>
            <w:tcW w:w="992" w:type="dxa"/>
          </w:tcPr>
          <w:p w:rsidR="00A64E92" w:rsidRPr="00D64728" w:rsidRDefault="00F71792" w:rsidP="00D647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7934" w:type="dxa"/>
          </w:tcPr>
          <w:p w:rsidR="00A64E92" w:rsidRPr="00D64728" w:rsidRDefault="00C97B2A" w:rsidP="00D6472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  <w:i/>
              </w:rPr>
            </w:pPr>
            <w:r w:rsidRPr="00D64728">
              <w:rPr>
                <w:i/>
              </w:rPr>
              <w:t>анализировать и оценивать информацию о растениях. животных, бактериях, переводить из одной формы в другую;</w:t>
            </w:r>
          </w:p>
        </w:tc>
      </w:tr>
    </w:tbl>
    <w:p w:rsidR="00A64E92" w:rsidRPr="00E55585" w:rsidRDefault="00E55585" w:rsidP="00E55585">
      <w:pPr>
        <w:pStyle w:val="a3"/>
        <w:spacing w:line="240" w:lineRule="auto"/>
        <w:ind w:left="927"/>
        <w:jc w:val="both"/>
        <w:rPr>
          <w:rFonts w:ascii="Times New Roman" w:hAnsi="Times New Roman"/>
          <w:b/>
          <w:i/>
          <w:sz w:val="24"/>
          <w:szCs w:val="24"/>
        </w:rPr>
      </w:pPr>
      <w:r w:rsidRPr="00E55585">
        <w:rPr>
          <w:rFonts w:ascii="Times New Roman" w:hAnsi="Times New Roman"/>
          <w:b/>
          <w:i/>
          <w:sz w:val="24"/>
          <w:szCs w:val="24"/>
        </w:rPr>
        <w:t>3.</w:t>
      </w:r>
      <w:r w:rsidR="00A64E92" w:rsidRPr="00E55585">
        <w:rPr>
          <w:rFonts w:ascii="Times New Roman" w:hAnsi="Times New Roman"/>
          <w:b/>
          <w:i/>
          <w:sz w:val="24"/>
          <w:szCs w:val="24"/>
        </w:rPr>
        <w:t>Перечень требований элементов метапредметного содержания.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A64E92" w:rsidRPr="00E55585" w:rsidTr="00A64E92">
        <w:trPr>
          <w:jc w:val="center"/>
        </w:trPr>
        <w:tc>
          <w:tcPr>
            <w:tcW w:w="992" w:type="dxa"/>
          </w:tcPr>
          <w:p w:rsidR="00A64E92" w:rsidRPr="00E55585" w:rsidRDefault="00A64E92" w:rsidP="00A64E9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5585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A64E92" w:rsidRPr="00E55585" w:rsidRDefault="00A64E92" w:rsidP="00A64E92">
            <w:pPr>
              <w:jc w:val="both"/>
            </w:pPr>
            <w:r w:rsidRPr="00E55585">
              <w:t>Перечень требований элементов метапредметного содержания</w:t>
            </w:r>
          </w:p>
        </w:tc>
      </w:tr>
      <w:tr w:rsidR="00A64E92" w:rsidRPr="00A64E92" w:rsidTr="00A64E92">
        <w:trPr>
          <w:jc w:val="center"/>
        </w:trPr>
        <w:tc>
          <w:tcPr>
            <w:tcW w:w="992" w:type="dxa"/>
          </w:tcPr>
          <w:p w:rsidR="00A64E92" w:rsidRPr="00FF58A0" w:rsidRDefault="00A64E92" w:rsidP="00A64E9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8A0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934" w:type="dxa"/>
          </w:tcPr>
          <w:p w:rsidR="00A64E92" w:rsidRPr="0052050D" w:rsidRDefault="002D0AE8" w:rsidP="0052050D">
            <w:pPr>
              <w:jc w:val="both"/>
            </w:pPr>
            <w:r w:rsidRPr="0052050D"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</w:t>
            </w:r>
          </w:p>
        </w:tc>
      </w:tr>
      <w:tr w:rsidR="00A64E92" w:rsidRPr="00A64E92" w:rsidTr="00A64E92">
        <w:trPr>
          <w:jc w:val="center"/>
        </w:trPr>
        <w:tc>
          <w:tcPr>
            <w:tcW w:w="992" w:type="dxa"/>
          </w:tcPr>
          <w:p w:rsidR="00A64E92" w:rsidRPr="00FF58A0" w:rsidRDefault="00A64E92" w:rsidP="00A64E9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8A0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934" w:type="dxa"/>
          </w:tcPr>
          <w:p w:rsidR="00A64E92" w:rsidRPr="0052050D" w:rsidRDefault="002D0AE8" w:rsidP="0052050D">
            <w:pPr>
              <w:jc w:val="both"/>
            </w:pPr>
            <w:r w:rsidRPr="0052050D">
              <w:t>Умение определять понятия</w:t>
            </w:r>
          </w:p>
        </w:tc>
      </w:tr>
      <w:tr w:rsidR="00A64E92" w:rsidRPr="00A64E92" w:rsidTr="00A64E92">
        <w:trPr>
          <w:jc w:val="center"/>
        </w:trPr>
        <w:tc>
          <w:tcPr>
            <w:tcW w:w="992" w:type="dxa"/>
          </w:tcPr>
          <w:p w:rsidR="00A64E92" w:rsidRPr="00FF58A0" w:rsidRDefault="00A64E92" w:rsidP="00A64E9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8A0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934" w:type="dxa"/>
          </w:tcPr>
          <w:p w:rsidR="00A64E92" w:rsidRPr="0052050D" w:rsidRDefault="002D0AE8" w:rsidP="0052050D">
            <w:pPr>
              <w:jc w:val="both"/>
            </w:pPr>
            <w:r w:rsidRPr="0052050D">
              <w:t>Умение создавать обобщения</w:t>
            </w:r>
          </w:p>
        </w:tc>
      </w:tr>
      <w:tr w:rsidR="002D0AE8" w:rsidRPr="00A64E92" w:rsidTr="00A64E92">
        <w:trPr>
          <w:jc w:val="center"/>
        </w:trPr>
        <w:tc>
          <w:tcPr>
            <w:tcW w:w="992" w:type="dxa"/>
          </w:tcPr>
          <w:p w:rsidR="002D0AE8" w:rsidRPr="00FF58A0" w:rsidRDefault="002D0AE8" w:rsidP="00A64E9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7934" w:type="dxa"/>
          </w:tcPr>
          <w:p w:rsidR="002D0AE8" w:rsidRPr="0052050D" w:rsidRDefault="002D0AE8" w:rsidP="0052050D">
            <w:pPr>
              <w:jc w:val="both"/>
            </w:pPr>
            <w:r w:rsidRPr="0052050D">
              <w:t>Умение устанавливать аналогии</w:t>
            </w:r>
          </w:p>
        </w:tc>
      </w:tr>
      <w:tr w:rsidR="002D0AE8" w:rsidRPr="00A64E92" w:rsidTr="00A64E92">
        <w:trPr>
          <w:jc w:val="center"/>
        </w:trPr>
        <w:tc>
          <w:tcPr>
            <w:tcW w:w="992" w:type="dxa"/>
          </w:tcPr>
          <w:p w:rsidR="002D0AE8" w:rsidRDefault="002D0AE8" w:rsidP="00A64E9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7934" w:type="dxa"/>
          </w:tcPr>
          <w:p w:rsidR="002D0AE8" w:rsidRPr="0052050D" w:rsidRDefault="002D0AE8" w:rsidP="0052050D">
            <w:pPr>
              <w:jc w:val="both"/>
            </w:pPr>
            <w:r w:rsidRPr="0052050D">
              <w:t>Умение классифицировать, самостоятельно выбирать основания и критерии для классификации</w:t>
            </w:r>
          </w:p>
        </w:tc>
      </w:tr>
      <w:tr w:rsidR="002D0AE8" w:rsidRPr="00A64E92" w:rsidTr="00A64E92">
        <w:trPr>
          <w:jc w:val="center"/>
        </w:trPr>
        <w:tc>
          <w:tcPr>
            <w:tcW w:w="992" w:type="dxa"/>
          </w:tcPr>
          <w:p w:rsidR="002D0AE8" w:rsidRDefault="002D0AE8" w:rsidP="00A64E9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7934" w:type="dxa"/>
          </w:tcPr>
          <w:p w:rsidR="002D0AE8" w:rsidRPr="0052050D" w:rsidRDefault="002D0AE8" w:rsidP="0052050D">
            <w:pPr>
              <w:jc w:val="both"/>
            </w:pPr>
            <w:r w:rsidRPr="0052050D">
              <w:t>Умение устанавливать причинно-следственные связи, строить логическое рассуждение</w:t>
            </w:r>
          </w:p>
        </w:tc>
      </w:tr>
      <w:tr w:rsidR="0052050D" w:rsidRPr="00A64E92" w:rsidTr="00A64E92">
        <w:trPr>
          <w:trHeight w:val="506"/>
          <w:jc w:val="center"/>
        </w:trPr>
        <w:tc>
          <w:tcPr>
            <w:tcW w:w="992" w:type="dxa"/>
          </w:tcPr>
          <w:p w:rsidR="0052050D" w:rsidRDefault="00F71792" w:rsidP="00A64E9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934" w:type="dxa"/>
          </w:tcPr>
          <w:p w:rsidR="0052050D" w:rsidRPr="0052050D" w:rsidRDefault="0052050D" w:rsidP="0052050D">
            <w:pPr>
              <w:jc w:val="both"/>
            </w:pPr>
            <w:r w:rsidRPr="0052050D">
              <w:t>Умение создавать, применять и преобразовывать схемы для решения учебных и познавательных задач.</w:t>
            </w:r>
          </w:p>
        </w:tc>
      </w:tr>
    </w:tbl>
    <w:p w:rsidR="007304BD" w:rsidRPr="00A42A40" w:rsidRDefault="007304BD" w:rsidP="007304BD">
      <w:pPr>
        <w:jc w:val="center"/>
        <w:rPr>
          <w:b/>
        </w:rPr>
      </w:pPr>
      <w:r w:rsidRPr="00A42A40">
        <w:rPr>
          <w:b/>
        </w:rPr>
        <w:t>Спецификация КИМ для проведения контрольной работы</w:t>
      </w:r>
      <w:r w:rsidR="00B871FA">
        <w:rPr>
          <w:b/>
        </w:rPr>
        <w:t xml:space="preserve"> за 1 полугодие.</w:t>
      </w:r>
    </w:p>
    <w:p w:rsidR="007304BD" w:rsidRPr="00A42A40" w:rsidRDefault="007304BD" w:rsidP="007304BD">
      <w:pPr>
        <w:jc w:val="center"/>
        <w:rPr>
          <w:b/>
        </w:rPr>
      </w:pPr>
      <w:r>
        <w:t>Предмет: «Биология</w:t>
      </w:r>
      <w:r w:rsidRPr="00A42A40">
        <w:t>», 5 класс</w:t>
      </w:r>
    </w:p>
    <w:p w:rsidR="007304BD" w:rsidRPr="00A42A40" w:rsidRDefault="007304BD" w:rsidP="007304BD">
      <w:pPr>
        <w:ind w:firstLine="567"/>
        <w:jc w:val="both"/>
      </w:pPr>
      <w:r w:rsidRPr="00A42A40">
        <w:t xml:space="preserve">Вид контроля: </w:t>
      </w:r>
      <w:r>
        <w:t xml:space="preserve">текущий </w:t>
      </w:r>
      <w:r w:rsidRPr="00A42A40">
        <w:t>(</w:t>
      </w:r>
      <w:r>
        <w:t>тематический</w:t>
      </w:r>
      <w:r w:rsidRPr="00A42A40">
        <w:t>).</w:t>
      </w:r>
    </w:p>
    <w:p w:rsidR="007304BD" w:rsidRPr="00A42A40" w:rsidRDefault="007304BD" w:rsidP="007304BD">
      <w:pPr>
        <w:ind w:firstLine="567"/>
        <w:jc w:val="both"/>
      </w:pPr>
      <w:r w:rsidRPr="00A42A40">
        <w:t>Цель контрольной работы: оценить уровень освоения каждым учащимся основного содержания курс</w:t>
      </w:r>
      <w:r>
        <w:t>а</w:t>
      </w:r>
      <w:r w:rsidRPr="00A42A40">
        <w:t xml:space="preserve"> «</w:t>
      </w:r>
      <w:r>
        <w:t>Биология</w:t>
      </w:r>
      <w:r w:rsidRPr="00A42A40">
        <w:t>».</w:t>
      </w:r>
    </w:p>
    <w:p w:rsidR="007304BD" w:rsidRPr="007304BD" w:rsidRDefault="007304BD" w:rsidP="007304BD">
      <w:pPr>
        <w:ind w:firstLine="567"/>
        <w:jc w:val="both"/>
      </w:pPr>
      <w:r w:rsidRPr="007304BD">
        <w:t>Содержание контрольной работы определяется рабочей программой по учебному предмету «Биология».</w:t>
      </w:r>
    </w:p>
    <w:p w:rsidR="007304BD" w:rsidRPr="007304BD" w:rsidRDefault="007304BD" w:rsidP="007304BD">
      <w:pPr>
        <w:ind w:firstLine="567"/>
        <w:jc w:val="both"/>
      </w:pPr>
      <w:r w:rsidRPr="007304BD">
        <w:t>Материалы и оборудование для выполнения работы: печатные тексты работы для каждого обучающегося.</w:t>
      </w:r>
    </w:p>
    <w:p w:rsidR="007304BD" w:rsidRPr="002220CF" w:rsidRDefault="007304BD" w:rsidP="007304BD">
      <w:pPr>
        <w:ind w:firstLine="567"/>
        <w:jc w:val="both"/>
      </w:pPr>
      <w:r w:rsidRPr="002220CF">
        <w:t>Время, отводимое на выполнение работы: 40 минут</w:t>
      </w:r>
      <w:r w:rsidR="002220CF">
        <w:t>.</w:t>
      </w:r>
    </w:p>
    <w:p w:rsidR="007304BD" w:rsidRPr="00F92742" w:rsidRDefault="00961095" w:rsidP="007304BD">
      <w:pPr>
        <w:ind w:firstLine="567"/>
        <w:jc w:val="both"/>
      </w:pPr>
      <w:r w:rsidRPr="00F92742">
        <w:t>Контрольная работа состоит из 20</w:t>
      </w:r>
      <w:r w:rsidR="007304BD" w:rsidRPr="00F92742">
        <w:t xml:space="preserve"> задан</w:t>
      </w:r>
      <w:r w:rsidR="00F92742" w:rsidRPr="00F92742">
        <w:t>ий: 16 заданий базового уровня, 4</w:t>
      </w:r>
      <w:r w:rsidR="007304BD" w:rsidRPr="00F92742">
        <w:t xml:space="preserve"> - повышенного.</w:t>
      </w:r>
    </w:p>
    <w:p w:rsidR="007304BD" w:rsidRPr="007304BD" w:rsidRDefault="007304BD" w:rsidP="007304BD">
      <w:pPr>
        <w:ind w:firstLine="567"/>
        <w:jc w:val="both"/>
        <w:rPr>
          <w:b/>
          <w:i/>
        </w:rPr>
      </w:pPr>
      <w:r w:rsidRPr="007304BD">
        <w:rPr>
          <w:b/>
          <w:i/>
        </w:rPr>
        <w:t>Распределение заданий по уровням сложности, проверя</w:t>
      </w:r>
      <w:r w:rsidR="00F92742">
        <w:rPr>
          <w:b/>
          <w:i/>
        </w:rPr>
        <w:t>емым результатам предметного, ме</w:t>
      </w:r>
      <w:r w:rsidRPr="007304BD">
        <w:rPr>
          <w:b/>
          <w:i/>
        </w:rPr>
        <w:t>тапредметного содержания, уровню подготовки, типам заданий и времени выполнения</w:t>
      </w: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09"/>
        <w:gridCol w:w="1805"/>
        <w:gridCol w:w="2462"/>
        <w:gridCol w:w="2074"/>
        <w:gridCol w:w="1410"/>
      </w:tblGrid>
      <w:tr w:rsidR="007304BD" w:rsidRPr="007304BD" w:rsidTr="00A75C41">
        <w:trPr>
          <w:trHeight w:val="1322"/>
          <w:jc w:val="center"/>
        </w:trPr>
        <w:tc>
          <w:tcPr>
            <w:tcW w:w="1309" w:type="dxa"/>
            <w:vAlign w:val="center"/>
          </w:tcPr>
          <w:p w:rsidR="007304BD" w:rsidRPr="007304BD" w:rsidRDefault="007304BD" w:rsidP="003A34B2">
            <w:pPr>
              <w:jc w:val="both"/>
              <w:rPr>
                <w:b/>
              </w:rPr>
            </w:pPr>
            <w:r w:rsidRPr="007304BD">
              <w:rPr>
                <w:b/>
              </w:rPr>
              <w:t>№ задания</w:t>
            </w:r>
          </w:p>
        </w:tc>
        <w:tc>
          <w:tcPr>
            <w:tcW w:w="1805" w:type="dxa"/>
            <w:vAlign w:val="center"/>
          </w:tcPr>
          <w:p w:rsidR="007304BD" w:rsidRPr="007304BD" w:rsidRDefault="007304BD" w:rsidP="003A34B2">
            <w:pPr>
              <w:jc w:val="both"/>
              <w:rPr>
                <w:b/>
              </w:rPr>
            </w:pPr>
            <w:r w:rsidRPr="007304BD">
              <w:rPr>
                <w:b/>
              </w:rPr>
              <w:t>Уровень усвоения</w:t>
            </w:r>
          </w:p>
        </w:tc>
        <w:tc>
          <w:tcPr>
            <w:tcW w:w="2462" w:type="dxa"/>
            <w:vAlign w:val="center"/>
          </w:tcPr>
          <w:p w:rsidR="007304BD" w:rsidRPr="007304BD" w:rsidRDefault="007304BD" w:rsidP="003A34B2">
            <w:pPr>
              <w:jc w:val="both"/>
              <w:rPr>
                <w:b/>
              </w:rPr>
            </w:pPr>
            <w:r w:rsidRPr="007304BD">
              <w:rPr>
                <w:b/>
              </w:rPr>
              <w:t>Что проверяется</w:t>
            </w:r>
          </w:p>
        </w:tc>
        <w:tc>
          <w:tcPr>
            <w:tcW w:w="2074" w:type="dxa"/>
            <w:vAlign w:val="center"/>
          </w:tcPr>
          <w:p w:rsidR="007304BD" w:rsidRPr="007304BD" w:rsidRDefault="007304BD" w:rsidP="003A34B2">
            <w:pPr>
              <w:jc w:val="both"/>
              <w:rPr>
                <w:b/>
              </w:rPr>
            </w:pPr>
            <w:r w:rsidRPr="007304BD">
              <w:rPr>
                <w:b/>
              </w:rPr>
              <w:t>Тип задания</w:t>
            </w:r>
          </w:p>
        </w:tc>
        <w:tc>
          <w:tcPr>
            <w:tcW w:w="1410" w:type="dxa"/>
            <w:vAlign w:val="center"/>
          </w:tcPr>
          <w:p w:rsidR="007304BD" w:rsidRPr="007304BD" w:rsidRDefault="007304BD" w:rsidP="003A34B2">
            <w:pPr>
              <w:jc w:val="both"/>
              <w:rPr>
                <w:b/>
              </w:rPr>
            </w:pPr>
            <w:r w:rsidRPr="007304BD">
              <w:rPr>
                <w:b/>
              </w:rPr>
              <w:t>Примерное время выполнения задания</w:t>
            </w:r>
          </w:p>
        </w:tc>
      </w:tr>
      <w:tr w:rsidR="007304BD" w:rsidRPr="007304BD" w:rsidTr="00A75C41">
        <w:trPr>
          <w:jc w:val="center"/>
        </w:trPr>
        <w:tc>
          <w:tcPr>
            <w:tcW w:w="1309" w:type="dxa"/>
          </w:tcPr>
          <w:p w:rsidR="007304BD" w:rsidRPr="007304BD" w:rsidRDefault="007304BD" w:rsidP="003A34B2">
            <w:pPr>
              <w:jc w:val="both"/>
            </w:pPr>
            <w:r w:rsidRPr="007304BD">
              <w:t>1</w:t>
            </w:r>
          </w:p>
        </w:tc>
        <w:tc>
          <w:tcPr>
            <w:tcW w:w="1805" w:type="dxa"/>
          </w:tcPr>
          <w:p w:rsidR="007304BD" w:rsidRPr="007304BD" w:rsidRDefault="007304BD" w:rsidP="003A34B2">
            <w:pPr>
              <w:jc w:val="both"/>
              <w:rPr>
                <w:highlight w:val="yellow"/>
              </w:rPr>
            </w:pPr>
            <w:r w:rsidRPr="00223449">
              <w:t>базовый</w:t>
            </w:r>
          </w:p>
        </w:tc>
        <w:tc>
          <w:tcPr>
            <w:tcW w:w="2462" w:type="dxa"/>
          </w:tcPr>
          <w:p w:rsidR="007304BD" w:rsidRPr="007304BD" w:rsidRDefault="00223449" w:rsidP="00223449">
            <w:pPr>
              <w:tabs>
                <w:tab w:val="left" w:pos="175"/>
                <w:tab w:val="center" w:pos="817"/>
              </w:tabs>
              <w:jc w:val="both"/>
              <w:rPr>
                <w:highlight w:val="yellow"/>
              </w:rPr>
            </w:pPr>
            <w:r w:rsidRPr="00223449">
              <w:t>1.7</w:t>
            </w:r>
            <w:r w:rsidR="007304BD" w:rsidRPr="00223449">
              <w:t>, 2.1, 3.1.1</w:t>
            </w:r>
          </w:p>
        </w:tc>
        <w:tc>
          <w:tcPr>
            <w:tcW w:w="2074" w:type="dxa"/>
          </w:tcPr>
          <w:p w:rsidR="007304BD" w:rsidRPr="00AC7221" w:rsidRDefault="007304BD" w:rsidP="003A34B2">
            <w:pPr>
              <w:jc w:val="both"/>
            </w:pPr>
            <w:r w:rsidRPr="00AC7221">
              <w:t>тест с одним выбором ответа</w:t>
            </w:r>
          </w:p>
        </w:tc>
        <w:tc>
          <w:tcPr>
            <w:tcW w:w="1410" w:type="dxa"/>
          </w:tcPr>
          <w:p w:rsidR="007304BD" w:rsidRPr="007304BD" w:rsidRDefault="007304BD" w:rsidP="003A34B2">
            <w:pPr>
              <w:jc w:val="both"/>
              <w:rPr>
                <w:highlight w:val="yellow"/>
              </w:rPr>
            </w:pPr>
            <w:r w:rsidRPr="00223449">
              <w:t>1 минута</w:t>
            </w:r>
          </w:p>
        </w:tc>
      </w:tr>
      <w:tr w:rsidR="007304BD" w:rsidRPr="007304BD" w:rsidTr="00A75C41">
        <w:trPr>
          <w:jc w:val="center"/>
        </w:trPr>
        <w:tc>
          <w:tcPr>
            <w:tcW w:w="1309" w:type="dxa"/>
          </w:tcPr>
          <w:p w:rsidR="007304BD" w:rsidRPr="007304BD" w:rsidRDefault="007304BD" w:rsidP="003A34B2">
            <w:pPr>
              <w:jc w:val="both"/>
            </w:pPr>
            <w:r w:rsidRPr="007304BD">
              <w:t>2</w:t>
            </w:r>
          </w:p>
        </w:tc>
        <w:tc>
          <w:tcPr>
            <w:tcW w:w="1805" w:type="dxa"/>
          </w:tcPr>
          <w:p w:rsidR="007304BD" w:rsidRPr="007304BD" w:rsidRDefault="00D20D29" w:rsidP="003A34B2">
            <w:pPr>
              <w:jc w:val="both"/>
              <w:rPr>
                <w:highlight w:val="yellow"/>
              </w:rPr>
            </w:pPr>
            <w:r w:rsidRPr="00D20D29">
              <w:t>повышенный</w:t>
            </w:r>
          </w:p>
        </w:tc>
        <w:tc>
          <w:tcPr>
            <w:tcW w:w="2462" w:type="dxa"/>
          </w:tcPr>
          <w:p w:rsidR="007304BD" w:rsidRPr="007304BD" w:rsidRDefault="00D20D29" w:rsidP="00D20D29">
            <w:pPr>
              <w:jc w:val="both"/>
              <w:rPr>
                <w:highlight w:val="yellow"/>
              </w:rPr>
            </w:pPr>
            <w:r w:rsidRPr="00D20D29">
              <w:t>1.8/</w:t>
            </w:r>
            <w:r w:rsidR="00EB2D11">
              <w:t xml:space="preserve">1.10, </w:t>
            </w:r>
            <w:r w:rsidRPr="00D20D29">
              <w:t>1.13, 2.</w:t>
            </w:r>
            <w:r w:rsidR="007304BD" w:rsidRPr="00D20D29">
              <w:t>1,</w:t>
            </w:r>
            <w:r w:rsidRPr="00D20D29">
              <w:t xml:space="preserve"> 2.3, 2.5, 2.8, 3.2</w:t>
            </w:r>
          </w:p>
        </w:tc>
        <w:tc>
          <w:tcPr>
            <w:tcW w:w="2074" w:type="dxa"/>
          </w:tcPr>
          <w:p w:rsidR="007304BD" w:rsidRPr="00AC7221" w:rsidRDefault="007304BD" w:rsidP="003A34B2">
            <w:pPr>
              <w:jc w:val="both"/>
            </w:pPr>
            <w:r w:rsidRPr="00AC7221">
              <w:t>тест с одним выбором ответа</w:t>
            </w:r>
          </w:p>
        </w:tc>
        <w:tc>
          <w:tcPr>
            <w:tcW w:w="1410" w:type="dxa"/>
          </w:tcPr>
          <w:p w:rsidR="007304BD" w:rsidRPr="007304BD" w:rsidRDefault="00D20D29" w:rsidP="003A34B2">
            <w:pPr>
              <w:jc w:val="both"/>
              <w:rPr>
                <w:highlight w:val="yellow"/>
              </w:rPr>
            </w:pPr>
            <w:r w:rsidRPr="00D20D29">
              <w:t>2 минуты</w:t>
            </w:r>
          </w:p>
        </w:tc>
      </w:tr>
      <w:tr w:rsidR="007304BD" w:rsidRPr="007304BD" w:rsidTr="00A75C41">
        <w:trPr>
          <w:jc w:val="center"/>
        </w:trPr>
        <w:tc>
          <w:tcPr>
            <w:tcW w:w="1309" w:type="dxa"/>
          </w:tcPr>
          <w:p w:rsidR="007304BD" w:rsidRPr="007304BD" w:rsidRDefault="007304BD" w:rsidP="003A34B2">
            <w:pPr>
              <w:jc w:val="both"/>
            </w:pPr>
            <w:r w:rsidRPr="007304BD">
              <w:t>3</w:t>
            </w:r>
          </w:p>
        </w:tc>
        <w:tc>
          <w:tcPr>
            <w:tcW w:w="1805" w:type="dxa"/>
          </w:tcPr>
          <w:p w:rsidR="007304BD" w:rsidRPr="007304BD" w:rsidRDefault="008B1D39" w:rsidP="008B1D39">
            <w:pPr>
              <w:rPr>
                <w:highlight w:val="yellow"/>
              </w:rPr>
            </w:pPr>
            <w:r w:rsidRPr="008B1D39">
              <w:t>базовый</w:t>
            </w:r>
          </w:p>
        </w:tc>
        <w:tc>
          <w:tcPr>
            <w:tcW w:w="2462" w:type="dxa"/>
          </w:tcPr>
          <w:p w:rsidR="007304BD" w:rsidRPr="007304BD" w:rsidRDefault="008B1D39" w:rsidP="008B1D39">
            <w:pPr>
              <w:jc w:val="both"/>
              <w:rPr>
                <w:highlight w:val="yellow"/>
              </w:rPr>
            </w:pPr>
            <w:r w:rsidRPr="008B1D39">
              <w:t>1.1</w:t>
            </w:r>
            <w:r w:rsidR="007304BD" w:rsidRPr="008B1D39">
              <w:t xml:space="preserve">, </w:t>
            </w:r>
            <w:r w:rsidRPr="008B1D39">
              <w:t>2.1, 3.1.1</w:t>
            </w:r>
          </w:p>
        </w:tc>
        <w:tc>
          <w:tcPr>
            <w:tcW w:w="2074" w:type="dxa"/>
          </w:tcPr>
          <w:p w:rsidR="007304BD" w:rsidRPr="00AC7221" w:rsidRDefault="00D20D29" w:rsidP="003A34B2">
            <w:pPr>
              <w:jc w:val="both"/>
            </w:pPr>
            <w:r>
              <w:t>тест с одним выбор</w:t>
            </w:r>
            <w:r w:rsidR="007304BD" w:rsidRPr="00AC7221">
              <w:t>ом ответа</w:t>
            </w:r>
          </w:p>
        </w:tc>
        <w:tc>
          <w:tcPr>
            <w:tcW w:w="1410" w:type="dxa"/>
          </w:tcPr>
          <w:p w:rsidR="007304BD" w:rsidRPr="007304BD" w:rsidRDefault="008B1D39" w:rsidP="003A34B2">
            <w:pPr>
              <w:jc w:val="both"/>
              <w:rPr>
                <w:highlight w:val="yellow"/>
              </w:rPr>
            </w:pPr>
            <w:r w:rsidRPr="008B1D39">
              <w:t>1 минута</w:t>
            </w:r>
          </w:p>
        </w:tc>
      </w:tr>
      <w:tr w:rsidR="007304BD" w:rsidRPr="007304BD" w:rsidTr="00A75C41">
        <w:trPr>
          <w:jc w:val="center"/>
        </w:trPr>
        <w:tc>
          <w:tcPr>
            <w:tcW w:w="1309" w:type="dxa"/>
          </w:tcPr>
          <w:p w:rsidR="007304BD" w:rsidRPr="007304BD" w:rsidRDefault="007304BD" w:rsidP="003A34B2">
            <w:pPr>
              <w:jc w:val="both"/>
            </w:pPr>
            <w:r w:rsidRPr="007304BD">
              <w:t>4</w:t>
            </w:r>
          </w:p>
        </w:tc>
        <w:tc>
          <w:tcPr>
            <w:tcW w:w="1805" w:type="dxa"/>
          </w:tcPr>
          <w:p w:rsidR="007304BD" w:rsidRPr="007304BD" w:rsidRDefault="006E68AD" w:rsidP="003A34B2">
            <w:pPr>
              <w:jc w:val="both"/>
              <w:rPr>
                <w:highlight w:val="yellow"/>
              </w:rPr>
            </w:pPr>
            <w:r w:rsidRPr="006E68AD">
              <w:t>базовый</w:t>
            </w:r>
          </w:p>
        </w:tc>
        <w:tc>
          <w:tcPr>
            <w:tcW w:w="2462" w:type="dxa"/>
          </w:tcPr>
          <w:p w:rsidR="007304BD" w:rsidRPr="008559AD" w:rsidRDefault="008559AD" w:rsidP="006E68AD">
            <w:pPr>
              <w:jc w:val="both"/>
            </w:pPr>
            <w:r>
              <w:t>1.5</w:t>
            </w:r>
            <w:r w:rsidR="007304BD" w:rsidRPr="008559AD">
              <w:t xml:space="preserve">, </w:t>
            </w:r>
            <w:r w:rsidR="006E68AD">
              <w:t>2.1, 2.6, 2.7, 3.1.5</w:t>
            </w:r>
            <w:r w:rsidR="007304BD" w:rsidRPr="008559AD">
              <w:t xml:space="preserve"> </w:t>
            </w:r>
          </w:p>
        </w:tc>
        <w:tc>
          <w:tcPr>
            <w:tcW w:w="2074" w:type="dxa"/>
          </w:tcPr>
          <w:p w:rsidR="007304BD" w:rsidRPr="00AC7221" w:rsidRDefault="007304BD" w:rsidP="003A34B2">
            <w:pPr>
              <w:jc w:val="both"/>
            </w:pPr>
            <w:r w:rsidRPr="00AC7221">
              <w:t>тест с одним выбором ответа</w:t>
            </w:r>
          </w:p>
        </w:tc>
        <w:tc>
          <w:tcPr>
            <w:tcW w:w="1410" w:type="dxa"/>
          </w:tcPr>
          <w:p w:rsidR="007304BD" w:rsidRPr="007304BD" w:rsidRDefault="006E68AD" w:rsidP="006E68AD">
            <w:pPr>
              <w:rPr>
                <w:highlight w:val="yellow"/>
              </w:rPr>
            </w:pPr>
            <w:r>
              <w:t>1 минута</w:t>
            </w:r>
          </w:p>
        </w:tc>
      </w:tr>
      <w:tr w:rsidR="007304BD" w:rsidRPr="007304BD" w:rsidTr="00A75C41">
        <w:trPr>
          <w:jc w:val="center"/>
        </w:trPr>
        <w:tc>
          <w:tcPr>
            <w:tcW w:w="1309" w:type="dxa"/>
          </w:tcPr>
          <w:p w:rsidR="007304BD" w:rsidRPr="007304BD" w:rsidRDefault="007304BD" w:rsidP="003A34B2">
            <w:pPr>
              <w:jc w:val="both"/>
            </w:pPr>
            <w:r w:rsidRPr="007304BD">
              <w:t>5</w:t>
            </w:r>
          </w:p>
        </w:tc>
        <w:tc>
          <w:tcPr>
            <w:tcW w:w="1805" w:type="dxa"/>
          </w:tcPr>
          <w:p w:rsidR="007304BD" w:rsidRPr="007304BD" w:rsidRDefault="007304BD" w:rsidP="003A34B2">
            <w:pPr>
              <w:jc w:val="both"/>
              <w:rPr>
                <w:highlight w:val="yellow"/>
              </w:rPr>
            </w:pPr>
            <w:r w:rsidRPr="00781F1D">
              <w:t>базовый</w:t>
            </w:r>
          </w:p>
        </w:tc>
        <w:tc>
          <w:tcPr>
            <w:tcW w:w="2462" w:type="dxa"/>
          </w:tcPr>
          <w:p w:rsidR="007304BD" w:rsidRPr="007304BD" w:rsidRDefault="007304BD" w:rsidP="00781F1D">
            <w:pPr>
              <w:jc w:val="both"/>
              <w:rPr>
                <w:highlight w:val="yellow"/>
              </w:rPr>
            </w:pPr>
            <w:r w:rsidRPr="00781F1D">
              <w:t>1.4, 2.4, 3.1.1</w:t>
            </w:r>
          </w:p>
        </w:tc>
        <w:tc>
          <w:tcPr>
            <w:tcW w:w="2074" w:type="dxa"/>
          </w:tcPr>
          <w:p w:rsidR="007304BD" w:rsidRPr="00AC7221" w:rsidRDefault="007304BD" w:rsidP="003A34B2">
            <w:pPr>
              <w:jc w:val="both"/>
            </w:pPr>
            <w:r w:rsidRPr="00AC7221">
              <w:t>тест с одним выбором ответа</w:t>
            </w:r>
          </w:p>
        </w:tc>
        <w:tc>
          <w:tcPr>
            <w:tcW w:w="1410" w:type="dxa"/>
          </w:tcPr>
          <w:p w:rsidR="007304BD" w:rsidRPr="007304BD" w:rsidRDefault="007304BD" w:rsidP="003A34B2">
            <w:pPr>
              <w:jc w:val="both"/>
              <w:rPr>
                <w:highlight w:val="yellow"/>
              </w:rPr>
            </w:pPr>
            <w:r w:rsidRPr="00781F1D">
              <w:t>1 минута</w:t>
            </w:r>
          </w:p>
        </w:tc>
      </w:tr>
      <w:tr w:rsidR="007304BD" w:rsidRPr="007304BD" w:rsidTr="00A75C41">
        <w:trPr>
          <w:jc w:val="center"/>
        </w:trPr>
        <w:tc>
          <w:tcPr>
            <w:tcW w:w="1309" w:type="dxa"/>
          </w:tcPr>
          <w:p w:rsidR="007304BD" w:rsidRPr="00EB2D11" w:rsidRDefault="007304BD" w:rsidP="003A34B2">
            <w:pPr>
              <w:jc w:val="both"/>
            </w:pPr>
            <w:r w:rsidRPr="00EB2D11">
              <w:t>6</w:t>
            </w:r>
          </w:p>
        </w:tc>
        <w:tc>
          <w:tcPr>
            <w:tcW w:w="1805" w:type="dxa"/>
          </w:tcPr>
          <w:p w:rsidR="007304BD" w:rsidRPr="00EB2D11" w:rsidRDefault="007304BD" w:rsidP="003A34B2">
            <w:pPr>
              <w:jc w:val="both"/>
            </w:pPr>
            <w:r w:rsidRPr="00EB2D11">
              <w:t>повышенный</w:t>
            </w:r>
          </w:p>
        </w:tc>
        <w:tc>
          <w:tcPr>
            <w:tcW w:w="2462" w:type="dxa"/>
          </w:tcPr>
          <w:p w:rsidR="007304BD" w:rsidRPr="00EB2D11" w:rsidRDefault="007304BD" w:rsidP="00EB2D11">
            <w:pPr>
              <w:jc w:val="both"/>
            </w:pPr>
            <w:r w:rsidRPr="00EB2D11">
              <w:t>1.</w:t>
            </w:r>
            <w:r w:rsidR="00EB2D11" w:rsidRPr="00EB2D11">
              <w:t xml:space="preserve">12, 1.14, </w:t>
            </w:r>
            <w:r w:rsidR="00017BA8">
              <w:t xml:space="preserve">1.22, </w:t>
            </w:r>
            <w:r w:rsidR="00EB2D11" w:rsidRPr="00EB2D11">
              <w:t>1.23, 2.1, 2.3, 2.5, 2.6, 2.8, 3.1.1</w:t>
            </w:r>
            <w:r w:rsidRPr="00EB2D11">
              <w:t xml:space="preserve"> </w:t>
            </w:r>
          </w:p>
        </w:tc>
        <w:tc>
          <w:tcPr>
            <w:tcW w:w="2074" w:type="dxa"/>
          </w:tcPr>
          <w:p w:rsidR="007304BD" w:rsidRPr="00EB2D11" w:rsidRDefault="007304BD" w:rsidP="003A34B2">
            <w:pPr>
              <w:jc w:val="both"/>
            </w:pPr>
            <w:r w:rsidRPr="00EB2D11">
              <w:t>тест с одним выбором ответа</w:t>
            </w:r>
          </w:p>
        </w:tc>
        <w:tc>
          <w:tcPr>
            <w:tcW w:w="1410" w:type="dxa"/>
          </w:tcPr>
          <w:p w:rsidR="007304BD" w:rsidRPr="00EB2D11" w:rsidRDefault="007304BD" w:rsidP="003A34B2">
            <w:pPr>
              <w:jc w:val="both"/>
            </w:pPr>
            <w:r w:rsidRPr="00EB2D11">
              <w:t>2 минуты</w:t>
            </w:r>
          </w:p>
        </w:tc>
      </w:tr>
      <w:tr w:rsidR="007304BD" w:rsidRPr="007304BD" w:rsidTr="00A75C41">
        <w:trPr>
          <w:jc w:val="center"/>
        </w:trPr>
        <w:tc>
          <w:tcPr>
            <w:tcW w:w="1309" w:type="dxa"/>
          </w:tcPr>
          <w:p w:rsidR="007304BD" w:rsidRPr="007304BD" w:rsidRDefault="007304BD" w:rsidP="003A34B2">
            <w:pPr>
              <w:jc w:val="both"/>
            </w:pPr>
            <w:r w:rsidRPr="007304BD">
              <w:t>7</w:t>
            </w:r>
          </w:p>
        </w:tc>
        <w:tc>
          <w:tcPr>
            <w:tcW w:w="1805" w:type="dxa"/>
          </w:tcPr>
          <w:p w:rsidR="007304BD" w:rsidRPr="007304BD" w:rsidRDefault="007304BD" w:rsidP="003A34B2">
            <w:pPr>
              <w:jc w:val="both"/>
              <w:rPr>
                <w:highlight w:val="yellow"/>
              </w:rPr>
            </w:pPr>
            <w:r w:rsidRPr="00E3724C">
              <w:t>базовый</w:t>
            </w:r>
          </w:p>
        </w:tc>
        <w:tc>
          <w:tcPr>
            <w:tcW w:w="2462" w:type="dxa"/>
          </w:tcPr>
          <w:p w:rsidR="007304BD" w:rsidRPr="00E3724C" w:rsidRDefault="00E3724C" w:rsidP="003A34B2">
            <w:pPr>
              <w:jc w:val="both"/>
            </w:pPr>
            <w:r w:rsidRPr="00E3724C">
              <w:t>1.10, 2.1</w:t>
            </w:r>
            <w:r w:rsidR="007304BD" w:rsidRPr="00E3724C">
              <w:t xml:space="preserve"> </w:t>
            </w:r>
            <w:r w:rsidRPr="00E3724C">
              <w:t>3.1.1</w:t>
            </w:r>
          </w:p>
        </w:tc>
        <w:tc>
          <w:tcPr>
            <w:tcW w:w="2074" w:type="dxa"/>
          </w:tcPr>
          <w:p w:rsidR="007304BD" w:rsidRPr="00E3724C" w:rsidRDefault="007304BD" w:rsidP="003A34B2">
            <w:pPr>
              <w:jc w:val="both"/>
            </w:pPr>
            <w:r w:rsidRPr="00E3724C">
              <w:t>тест с одним выбором ответа</w:t>
            </w:r>
          </w:p>
        </w:tc>
        <w:tc>
          <w:tcPr>
            <w:tcW w:w="1410" w:type="dxa"/>
          </w:tcPr>
          <w:p w:rsidR="007304BD" w:rsidRPr="00E3724C" w:rsidRDefault="007304BD" w:rsidP="003A34B2">
            <w:pPr>
              <w:jc w:val="both"/>
            </w:pPr>
            <w:r w:rsidRPr="00E3724C">
              <w:t>1 минута</w:t>
            </w:r>
          </w:p>
        </w:tc>
      </w:tr>
      <w:tr w:rsidR="007304BD" w:rsidRPr="007304BD" w:rsidTr="00A75C41">
        <w:trPr>
          <w:jc w:val="center"/>
        </w:trPr>
        <w:tc>
          <w:tcPr>
            <w:tcW w:w="1309" w:type="dxa"/>
          </w:tcPr>
          <w:p w:rsidR="007304BD" w:rsidRPr="007304BD" w:rsidRDefault="007304BD" w:rsidP="003A34B2">
            <w:pPr>
              <w:jc w:val="both"/>
            </w:pPr>
            <w:r w:rsidRPr="007304BD">
              <w:t>8</w:t>
            </w:r>
          </w:p>
        </w:tc>
        <w:tc>
          <w:tcPr>
            <w:tcW w:w="1805" w:type="dxa"/>
          </w:tcPr>
          <w:p w:rsidR="007304BD" w:rsidRPr="007304BD" w:rsidRDefault="007304BD" w:rsidP="003A34B2">
            <w:pPr>
              <w:jc w:val="both"/>
              <w:rPr>
                <w:highlight w:val="yellow"/>
              </w:rPr>
            </w:pPr>
            <w:r w:rsidRPr="00E3724C">
              <w:t>базовый</w:t>
            </w:r>
          </w:p>
        </w:tc>
        <w:tc>
          <w:tcPr>
            <w:tcW w:w="2462" w:type="dxa"/>
          </w:tcPr>
          <w:p w:rsidR="007304BD" w:rsidRPr="00E3724C" w:rsidRDefault="003973BF" w:rsidP="00E3724C">
            <w:pPr>
              <w:jc w:val="both"/>
            </w:pPr>
            <w:r>
              <w:t xml:space="preserve">1.6, </w:t>
            </w:r>
            <w:r w:rsidR="00E3724C" w:rsidRPr="00E3724C">
              <w:t>1.7</w:t>
            </w:r>
            <w:r w:rsidR="007304BD" w:rsidRPr="00E3724C">
              <w:t xml:space="preserve">, </w:t>
            </w:r>
            <w:r w:rsidR="00E3724C">
              <w:t>2.1</w:t>
            </w:r>
            <w:r w:rsidR="007304BD" w:rsidRPr="00E3724C">
              <w:t xml:space="preserve">, </w:t>
            </w:r>
            <w:r w:rsidR="00E3724C">
              <w:t>3.1.1, 3.1.2</w:t>
            </w:r>
          </w:p>
        </w:tc>
        <w:tc>
          <w:tcPr>
            <w:tcW w:w="2074" w:type="dxa"/>
          </w:tcPr>
          <w:p w:rsidR="007304BD" w:rsidRPr="00E3724C" w:rsidRDefault="007304BD" w:rsidP="003A34B2">
            <w:pPr>
              <w:jc w:val="both"/>
            </w:pPr>
            <w:r w:rsidRPr="00E3724C">
              <w:t>тест с одним выбором ответа</w:t>
            </w:r>
          </w:p>
        </w:tc>
        <w:tc>
          <w:tcPr>
            <w:tcW w:w="1410" w:type="dxa"/>
          </w:tcPr>
          <w:p w:rsidR="007304BD" w:rsidRPr="00E3724C" w:rsidRDefault="007304BD" w:rsidP="003A34B2">
            <w:pPr>
              <w:jc w:val="both"/>
            </w:pPr>
            <w:r w:rsidRPr="00E3724C">
              <w:t>1 минута</w:t>
            </w:r>
          </w:p>
        </w:tc>
      </w:tr>
      <w:tr w:rsidR="007304BD" w:rsidRPr="007304BD" w:rsidTr="00A75C41">
        <w:trPr>
          <w:jc w:val="center"/>
        </w:trPr>
        <w:tc>
          <w:tcPr>
            <w:tcW w:w="1309" w:type="dxa"/>
          </w:tcPr>
          <w:p w:rsidR="007304BD" w:rsidRPr="007304BD" w:rsidRDefault="007304BD" w:rsidP="003A34B2">
            <w:pPr>
              <w:jc w:val="both"/>
            </w:pPr>
            <w:r w:rsidRPr="007304BD">
              <w:t xml:space="preserve">9 </w:t>
            </w:r>
          </w:p>
        </w:tc>
        <w:tc>
          <w:tcPr>
            <w:tcW w:w="1805" w:type="dxa"/>
          </w:tcPr>
          <w:p w:rsidR="007304BD" w:rsidRPr="007304BD" w:rsidRDefault="00E3724C" w:rsidP="003A34B2">
            <w:pPr>
              <w:jc w:val="both"/>
              <w:rPr>
                <w:highlight w:val="yellow"/>
              </w:rPr>
            </w:pPr>
            <w:r w:rsidRPr="00E3724C">
              <w:t>повышенный</w:t>
            </w:r>
          </w:p>
        </w:tc>
        <w:tc>
          <w:tcPr>
            <w:tcW w:w="2462" w:type="dxa"/>
          </w:tcPr>
          <w:p w:rsidR="007304BD" w:rsidRPr="00E3724C" w:rsidRDefault="00E3724C" w:rsidP="00E3724C">
            <w:pPr>
              <w:jc w:val="both"/>
            </w:pPr>
            <w:r>
              <w:t>1.7, 1.8, 1.11, 2.1</w:t>
            </w:r>
            <w:r w:rsidR="007304BD" w:rsidRPr="00E3724C">
              <w:t xml:space="preserve">, </w:t>
            </w:r>
            <w:r>
              <w:t>2.2,2.7, 2.8, 3.1.4</w:t>
            </w:r>
            <w:r w:rsidR="007304BD" w:rsidRPr="00E3724C">
              <w:t xml:space="preserve"> </w:t>
            </w:r>
          </w:p>
        </w:tc>
        <w:tc>
          <w:tcPr>
            <w:tcW w:w="2074" w:type="dxa"/>
          </w:tcPr>
          <w:p w:rsidR="007304BD" w:rsidRPr="00E3724C" w:rsidRDefault="007304BD" w:rsidP="003A34B2">
            <w:pPr>
              <w:jc w:val="both"/>
            </w:pPr>
            <w:r w:rsidRPr="00E3724C">
              <w:t>тест с одним выбором ответа</w:t>
            </w:r>
          </w:p>
        </w:tc>
        <w:tc>
          <w:tcPr>
            <w:tcW w:w="1410" w:type="dxa"/>
          </w:tcPr>
          <w:p w:rsidR="007304BD" w:rsidRPr="007304BD" w:rsidRDefault="000B2DC2" w:rsidP="003A34B2">
            <w:pPr>
              <w:jc w:val="both"/>
              <w:rPr>
                <w:highlight w:val="yellow"/>
              </w:rPr>
            </w:pPr>
            <w:r>
              <w:t>3</w:t>
            </w:r>
            <w:r w:rsidR="00E3724C">
              <w:t xml:space="preserve"> минуты</w:t>
            </w:r>
          </w:p>
        </w:tc>
      </w:tr>
      <w:tr w:rsidR="007304BD" w:rsidRPr="007304BD" w:rsidTr="00A75C41">
        <w:trPr>
          <w:jc w:val="center"/>
        </w:trPr>
        <w:tc>
          <w:tcPr>
            <w:tcW w:w="1309" w:type="dxa"/>
          </w:tcPr>
          <w:p w:rsidR="007304BD" w:rsidRPr="007304BD" w:rsidRDefault="007304BD" w:rsidP="003A34B2">
            <w:pPr>
              <w:jc w:val="both"/>
            </w:pPr>
            <w:r w:rsidRPr="007304BD">
              <w:t>10</w:t>
            </w:r>
          </w:p>
        </w:tc>
        <w:tc>
          <w:tcPr>
            <w:tcW w:w="1805" w:type="dxa"/>
          </w:tcPr>
          <w:p w:rsidR="007304BD" w:rsidRPr="00042BBE" w:rsidRDefault="007304BD" w:rsidP="003A34B2">
            <w:pPr>
              <w:jc w:val="both"/>
            </w:pPr>
            <w:r w:rsidRPr="00042BBE">
              <w:t>базовый</w:t>
            </w:r>
          </w:p>
        </w:tc>
        <w:tc>
          <w:tcPr>
            <w:tcW w:w="2462" w:type="dxa"/>
          </w:tcPr>
          <w:p w:rsidR="007304BD" w:rsidRPr="00042BBE" w:rsidRDefault="00042BBE" w:rsidP="003A34B2">
            <w:pPr>
              <w:jc w:val="both"/>
            </w:pPr>
            <w:r>
              <w:t>1.9, 1.15, 2.1, 2.2</w:t>
            </w:r>
            <w:r w:rsidR="007304BD" w:rsidRPr="00042BBE">
              <w:t xml:space="preserve">, </w:t>
            </w:r>
            <w:r>
              <w:t>2.7, 3.1.1, 3.1.3</w:t>
            </w:r>
          </w:p>
        </w:tc>
        <w:tc>
          <w:tcPr>
            <w:tcW w:w="2074" w:type="dxa"/>
          </w:tcPr>
          <w:p w:rsidR="007304BD" w:rsidRPr="00042BBE" w:rsidRDefault="007304BD" w:rsidP="003A34B2">
            <w:pPr>
              <w:jc w:val="both"/>
            </w:pPr>
            <w:r w:rsidRPr="00042BBE">
              <w:t>тест с одним выбором ответа</w:t>
            </w:r>
          </w:p>
        </w:tc>
        <w:tc>
          <w:tcPr>
            <w:tcW w:w="1410" w:type="dxa"/>
          </w:tcPr>
          <w:p w:rsidR="007304BD" w:rsidRPr="00042BBE" w:rsidRDefault="007304BD" w:rsidP="003A34B2">
            <w:pPr>
              <w:jc w:val="both"/>
            </w:pPr>
            <w:r w:rsidRPr="00042BBE">
              <w:t>1 минута</w:t>
            </w:r>
          </w:p>
        </w:tc>
      </w:tr>
      <w:tr w:rsidR="003D56F1" w:rsidRPr="007304BD" w:rsidTr="00A75C41">
        <w:trPr>
          <w:jc w:val="center"/>
        </w:trPr>
        <w:tc>
          <w:tcPr>
            <w:tcW w:w="1309" w:type="dxa"/>
          </w:tcPr>
          <w:p w:rsidR="003D56F1" w:rsidRPr="007304BD" w:rsidRDefault="003D56F1" w:rsidP="003A34B2">
            <w:pPr>
              <w:jc w:val="both"/>
            </w:pPr>
            <w:r>
              <w:t>11</w:t>
            </w:r>
          </w:p>
        </w:tc>
        <w:tc>
          <w:tcPr>
            <w:tcW w:w="1805" w:type="dxa"/>
          </w:tcPr>
          <w:p w:rsidR="003D56F1" w:rsidRPr="007304BD" w:rsidRDefault="003D56F1" w:rsidP="003A34B2">
            <w:pPr>
              <w:jc w:val="both"/>
              <w:rPr>
                <w:highlight w:val="yellow"/>
              </w:rPr>
            </w:pPr>
            <w:r w:rsidRPr="003D56F1">
              <w:t>базовый</w:t>
            </w:r>
          </w:p>
        </w:tc>
        <w:tc>
          <w:tcPr>
            <w:tcW w:w="2462" w:type="dxa"/>
          </w:tcPr>
          <w:p w:rsidR="003D56F1" w:rsidRPr="003D56F1" w:rsidRDefault="003D56F1" w:rsidP="003A34B2">
            <w:pPr>
              <w:jc w:val="both"/>
            </w:pPr>
            <w:r w:rsidRPr="003D56F1">
              <w:t>1.8, 1.10, 1.13, 1.21, 2.1, 2.6, 3.1.1</w:t>
            </w:r>
          </w:p>
        </w:tc>
        <w:tc>
          <w:tcPr>
            <w:tcW w:w="2074" w:type="dxa"/>
          </w:tcPr>
          <w:p w:rsidR="003D56F1" w:rsidRPr="003D56F1" w:rsidRDefault="003D56F1" w:rsidP="003A34B2">
            <w:pPr>
              <w:jc w:val="both"/>
            </w:pPr>
            <w:r w:rsidRPr="003D56F1">
              <w:t>тест с одним выбором ответа</w:t>
            </w:r>
          </w:p>
        </w:tc>
        <w:tc>
          <w:tcPr>
            <w:tcW w:w="1410" w:type="dxa"/>
          </w:tcPr>
          <w:p w:rsidR="003D56F1" w:rsidRPr="003D56F1" w:rsidRDefault="003D56F1" w:rsidP="003A34B2">
            <w:pPr>
              <w:jc w:val="both"/>
            </w:pPr>
            <w:r w:rsidRPr="003D56F1">
              <w:t>1 минута</w:t>
            </w:r>
          </w:p>
        </w:tc>
      </w:tr>
      <w:tr w:rsidR="003D56F1" w:rsidRPr="007304BD" w:rsidTr="00A75C41">
        <w:trPr>
          <w:jc w:val="center"/>
        </w:trPr>
        <w:tc>
          <w:tcPr>
            <w:tcW w:w="1309" w:type="dxa"/>
          </w:tcPr>
          <w:p w:rsidR="003D56F1" w:rsidRPr="00B1300E" w:rsidRDefault="003D56F1" w:rsidP="003A34B2">
            <w:pPr>
              <w:jc w:val="both"/>
            </w:pPr>
            <w:r w:rsidRPr="00B1300E">
              <w:t>12</w:t>
            </w:r>
          </w:p>
        </w:tc>
        <w:tc>
          <w:tcPr>
            <w:tcW w:w="1805" w:type="dxa"/>
          </w:tcPr>
          <w:p w:rsidR="003D56F1" w:rsidRPr="00B1300E" w:rsidRDefault="00B1300E" w:rsidP="003A34B2">
            <w:pPr>
              <w:jc w:val="both"/>
            </w:pPr>
            <w:r w:rsidRPr="00B1300E">
              <w:t>базовый</w:t>
            </w:r>
          </w:p>
        </w:tc>
        <w:tc>
          <w:tcPr>
            <w:tcW w:w="2462" w:type="dxa"/>
          </w:tcPr>
          <w:p w:rsidR="003D56F1" w:rsidRPr="00B1300E" w:rsidRDefault="00B1300E" w:rsidP="003A34B2">
            <w:pPr>
              <w:jc w:val="both"/>
            </w:pPr>
            <w:r w:rsidRPr="00B1300E">
              <w:t>1.3, 2.4, 3.1.1</w:t>
            </w:r>
          </w:p>
        </w:tc>
        <w:tc>
          <w:tcPr>
            <w:tcW w:w="2074" w:type="dxa"/>
          </w:tcPr>
          <w:p w:rsidR="003D56F1" w:rsidRPr="007304BD" w:rsidRDefault="003D56F1" w:rsidP="003A34B2">
            <w:pPr>
              <w:jc w:val="both"/>
              <w:rPr>
                <w:highlight w:val="yellow"/>
              </w:rPr>
            </w:pPr>
            <w:r w:rsidRPr="00042BBE">
              <w:t>тест с одним выбором ответа</w:t>
            </w:r>
          </w:p>
        </w:tc>
        <w:tc>
          <w:tcPr>
            <w:tcW w:w="1410" w:type="dxa"/>
          </w:tcPr>
          <w:p w:rsidR="003D56F1" w:rsidRPr="007304BD" w:rsidRDefault="00B1300E" w:rsidP="003A34B2">
            <w:pPr>
              <w:jc w:val="both"/>
              <w:rPr>
                <w:highlight w:val="yellow"/>
              </w:rPr>
            </w:pPr>
            <w:r w:rsidRPr="003D56F1">
              <w:t>1 минута</w:t>
            </w:r>
          </w:p>
        </w:tc>
      </w:tr>
      <w:tr w:rsidR="003D56F1" w:rsidRPr="007304BD" w:rsidTr="00A75C41">
        <w:trPr>
          <w:jc w:val="center"/>
        </w:trPr>
        <w:tc>
          <w:tcPr>
            <w:tcW w:w="1309" w:type="dxa"/>
          </w:tcPr>
          <w:p w:rsidR="003D56F1" w:rsidRPr="007304BD" w:rsidRDefault="003D56F1" w:rsidP="003A34B2">
            <w:pPr>
              <w:jc w:val="both"/>
            </w:pPr>
            <w:r>
              <w:t>13</w:t>
            </w:r>
          </w:p>
        </w:tc>
        <w:tc>
          <w:tcPr>
            <w:tcW w:w="1805" w:type="dxa"/>
          </w:tcPr>
          <w:p w:rsidR="003D56F1" w:rsidRPr="007304BD" w:rsidRDefault="00B1300E" w:rsidP="003A34B2">
            <w:pPr>
              <w:jc w:val="both"/>
              <w:rPr>
                <w:highlight w:val="yellow"/>
              </w:rPr>
            </w:pPr>
            <w:r w:rsidRPr="00B1300E">
              <w:t>базовый</w:t>
            </w:r>
          </w:p>
        </w:tc>
        <w:tc>
          <w:tcPr>
            <w:tcW w:w="2462" w:type="dxa"/>
          </w:tcPr>
          <w:p w:rsidR="003D56F1" w:rsidRPr="007304BD" w:rsidRDefault="00B1300E" w:rsidP="003A34B2">
            <w:pPr>
              <w:jc w:val="both"/>
              <w:rPr>
                <w:highlight w:val="yellow"/>
              </w:rPr>
            </w:pPr>
            <w:r w:rsidRPr="00B1300E">
              <w:t>1.17, 1.18/1.19, 2.5, 3.1.4</w:t>
            </w:r>
          </w:p>
        </w:tc>
        <w:tc>
          <w:tcPr>
            <w:tcW w:w="2074" w:type="dxa"/>
          </w:tcPr>
          <w:p w:rsidR="003D56F1" w:rsidRPr="007304BD" w:rsidRDefault="003D56F1" w:rsidP="003A34B2">
            <w:pPr>
              <w:jc w:val="both"/>
              <w:rPr>
                <w:highlight w:val="yellow"/>
              </w:rPr>
            </w:pPr>
            <w:r w:rsidRPr="00042BBE">
              <w:t>тест с одним выбором ответа</w:t>
            </w:r>
          </w:p>
        </w:tc>
        <w:tc>
          <w:tcPr>
            <w:tcW w:w="1410" w:type="dxa"/>
          </w:tcPr>
          <w:p w:rsidR="003D56F1" w:rsidRPr="007304BD" w:rsidRDefault="00B1300E" w:rsidP="003A34B2">
            <w:pPr>
              <w:jc w:val="both"/>
              <w:rPr>
                <w:highlight w:val="yellow"/>
              </w:rPr>
            </w:pPr>
            <w:r w:rsidRPr="00B1300E">
              <w:t>1 минута</w:t>
            </w:r>
          </w:p>
        </w:tc>
      </w:tr>
      <w:tr w:rsidR="003973BF" w:rsidRPr="007304BD" w:rsidTr="00A75C41">
        <w:trPr>
          <w:jc w:val="center"/>
        </w:trPr>
        <w:tc>
          <w:tcPr>
            <w:tcW w:w="1309" w:type="dxa"/>
          </w:tcPr>
          <w:p w:rsidR="003973BF" w:rsidRDefault="003973BF" w:rsidP="003A34B2">
            <w:pPr>
              <w:jc w:val="both"/>
            </w:pPr>
            <w:r>
              <w:t>14</w:t>
            </w:r>
          </w:p>
        </w:tc>
        <w:tc>
          <w:tcPr>
            <w:tcW w:w="1805" w:type="dxa"/>
          </w:tcPr>
          <w:p w:rsidR="003973BF" w:rsidRPr="00B1300E" w:rsidRDefault="003973BF" w:rsidP="003A34B2">
            <w:pPr>
              <w:jc w:val="both"/>
            </w:pPr>
            <w:r>
              <w:t>базовый</w:t>
            </w:r>
          </w:p>
        </w:tc>
        <w:tc>
          <w:tcPr>
            <w:tcW w:w="2462" w:type="dxa"/>
          </w:tcPr>
          <w:p w:rsidR="003973BF" w:rsidRPr="00B1300E" w:rsidRDefault="003973BF" w:rsidP="003A34B2">
            <w:pPr>
              <w:jc w:val="both"/>
            </w:pPr>
            <w:r>
              <w:t>1.7, 1.11, 1.16, 2.1, 2.2, 2.3, 2.6, 2.7, 3.1.1</w:t>
            </w:r>
          </w:p>
        </w:tc>
        <w:tc>
          <w:tcPr>
            <w:tcW w:w="2074" w:type="dxa"/>
          </w:tcPr>
          <w:p w:rsidR="003973BF" w:rsidRPr="00042BBE" w:rsidRDefault="003973BF" w:rsidP="003973BF">
            <w:pPr>
              <w:jc w:val="both"/>
            </w:pPr>
            <w:r w:rsidRPr="00AE6CF8">
              <w:t>задание на дополнение предложенного текста пропущенным словом</w:t>
            </w:r>
          </w:p>
        </w:tc>
        <w:tc>
          <w:tcPr>
            <w:tcW w:w="1410" w:type="dxa"/>
          </w:tcPr>
          <w:p w:rsidR="003973BF" w:rsidRPr="00B1300E" w:rsidRDefault="003973BF" w:rsidP="003A34B2">
            <w:pPr>
              <w:jc w:val="both"/>
            </w:pPr>
            <w:r>
              <w:t>2 минуты</w:t>
            </w:r>
          </w:p>
        </w:tc>
      </w:tr>
      <w:tr w:rsidR="003973BF" w:rsidRPr="007304BD" w:rsidTr="00A75C41">
        <w:trPr>
          <w:jc w:val="center"/>
        </w:trPr>
        <w:tc>
          <w:tcPr>
            <w:tcW w:w="1309" w:type="dxa"/>
          </w:tcPr>
          <w:p w:rsidR="003973BF" w:rsidRDefault="003973BF" w:rsidP="003A34B2">
            <w:pPr>
              <w:jc w:val="both"/>
            </w:pPr>
            <w:r>
              <w:t>15</w:t>
            </w:r>
          </w:p>
        </w:tc>
        <w:tc>
          <w:tcPr>
            <w:tcW w:w="1805" w:type="dxa"/>
          </w:tcPr>
          <w:p w:rsidR="003973BF" w:rsidRDefault="00BD1DA4" w:rsidP="003A34B2">
            <w:pPr>
              <w:jc w:val="both"/>
            </w:pPr>
            <w:r>
              <w:t>базовый</w:t>
            </w:r>
          </w:p>
        </w:tc>
        <w:tc>
          <w:tcPr>
            <w:tcW w:w="2462" w:type="dxa"/>
          </w:tcPr>
          <w:p w:rsidR="003973BF" w:rsidRDefault="00BD1DA4" w:rsidP="003A34B2">
            <w:pPr>
              <w:jc w:val="both"/>
            </w:pPr>
            <w:r>
              <w:t>1.1, 2.4, 3.1.1</w:t>
            </w:r>
          </w:p>
        </w:tc>
        <w:tc>
          <w:tcPr>
            <w:tcW w:w="2074" w:type="dxa"/>
          </w:tcPr>
          <w:p w:rsidR="003973BF" w:rsidRPr="00AE6CF8" w:rsidRDefault="00BD1DA4" w:rsidP="00BD1DA4">
            <w:pPr>
              <w:jc w:val="both"/>
            </w:pPr>
            <w:r w:rsidRPr="00BD1DA4">
              <w:t xml:space="preserve">тестовое задание с выбором </w:t>
            </w:r>
            <w:r>
              <w:t xml:space="preserve">нескольких правильных </w:t>
            </w:r>
            <w:r w:rsidR="00423EFD">
              <w:t>ответов</w:t>
            </w:r>
            <w:r w:rsidRPr="00BD1DA4">
              <w:t xml:space="preserve"> из предложенных вариантов</w:t>
            </w:r>
          </w:p>
        </w:tc>
        <w:tc>
          <w:tcPr>
            <w:tcW w:w="1410" w:type="dxa"/>
          </w:tcPr>
          <w:p w:rsidR="003973BF" w:rsidRDefault="000D1CBE" w:rsidP="003A34B2">
            <w:pPr>
              <w:jc w:val="both"/>
            </w:pPr>
            <w:r>
              <w:t>3</w:t>
            </w:r>
            <w:r w:rsidR="00BD1DA4">
              <w:t xml:space="preserve"> минуты</w:t>
            </w:r>
          </w:p>
        </w:tc>
      </w:tr>
      <w:tr w:rsidR="00BD1DA4" w:rsidRPr="007304BD" w:rsidTr="00A75C41">
        <w:trPr>
          <w:jc w:val="center"/>
        </w:trPr>
        <w:tc>
          <w:tcPr>
            <w:tcW w:w="1309" w:type="dxa"/>
          </w:tcPr>
          <w:p w:rsidR="00BD1DA4" w:rsidRDefault="00BD1DA4" w:rsidP="003A34B2">
            <w:pPr>
              <w:jc w:val="both"/>
            </w:pPr>
            <w:r>
              <w:t>16</w:t>
            </w:r>
          </w:p>
        </w:tc>
        <w:tc>
          <w:tcPr>
            <w:tcW w:w="1805" w:type="dxa"/>
          </w:tcPr>
          <w:p w:rsidR="00BD1DA4" w:rsidRDefault="00BD1DA4" w:rsidP="003A34B2">
            <w:pPr>
              <w:jc w:val="both"/>
            </w:pPr>
            <w:r>
              <w:t>базовый</w:t>
            </w:r>
          </w:p>
        </w:tc>
        <w:tc>
          <w:tcPr>
            <w:tcW w:w="2462" w:type="dxa"/>
          </w:tcPr>
          <w:p w:rsidR="00BD1DA4" w:rsidRDefault="00A958AF" w:rsidP="003A34B2">
            <w:pPr>
              <w:jc w:val="both"/>
            </w:pPr>
            <w:r>
              <w:t>1.2, 2.4, 3.1.4</w:t>
            </w:r>
          </w:p>
        </w:tc>
        <w:tc>
          <w:tcPr>
            <w:tcW w:w="2074" w:type="dxa"/>
          </w:tcPr>
          <w:p w:rsidR="00BD1DA4" w:rsidRPr="00BD1DA4" w:rsidRDefault="00BD1DA4" w:rsidP="00BD1DA4">
            <w:pPr>
              <w:jc w:val="both"/>
            </w:pPr>
            <w:r w:rsidRPr="00BD1DA4">
              <w:t xml:space="preserve">тестовое задание с выбором </w:t>
            </w:r>
            <w:r>
              <w:t xml:space="preserve">нескольких правильных </w:t>
            </w:r>
            <w:r w:rsidR="00423EFD">
              <w:t>ответов</w:t>
            </w:r>
            <w:r w:rsidRPr="00BD1DA4">
              <w:t xml:space="preserve"> из предложенных вариантов</w:t>
            </w:r>
          </w:p>
        </w:tc>
        <w:tc>
          <w:tcPr>
            <w:tcW w:w="1410" w:type="dxa"/>
          </w:tcPr>
          <w:p w:rsidR="00BD1DA4" w:rsidRDefault="00BD1DA4" w:rsidP="003A34B2">
            <w:pPr>
              <w:jc w:val="both"/>
            </w:pPr>
            <w:r>
              <w:t>2 минуты</w:t>
            </w:r>
          </w:p>
        </w:tc>
      </w:tr>
      <w:tr w:rsidR="00A958AF" w:rsidRPr="007304BD" w:rsidTr="00A75C41">
        <w:trPr>
          <w:jc w:val="center"/>
        </w:trPr>
        <w:tc>
          <w:tcPr>
            <w:tcW w:w="1309" w:type="dxa"/>
          </w:tcPr>
          <w:p w:rsidR="00A958AF" w:rsidRDefault="00A958AF" w:rsidP="003A34B2">
            <w:pPr>
              <w:jc w:val="both"/>
            </w:pPr>
            <w:r>
              <w:t>17</w:t>
            </w:r>
          </w:p>
        </w:tc>
        <w:tc>
          <w:tcPr>
            <w:tcW w:w="1805" w:type="dxa"/>
          </w:tcPr>
          <w:p w:rsidR="00A958AF" w:rsidRDefault="00A958AF" w:rsidP="003A34B2">
            <w:pPr>
              <w:jc w:val="both"/>
            </w:pPr>
            <w:r>
              <w:t>базовый</w:t>
            </w:r>
          </w:p>
        </w:tc>
        <w:tc>
          <w:tcPr>
            <w:tcW w:w="2462" w:type="dxa"/>
          </w:tcPr>
          <w:p w:rsidR="00A958AF" w:rsidRDefault="00A958AF" w:rsidP="003A34B2">
            <w:pPr>
              <w:jc w:val="both"/>
            </w:pPr>
            <w:r>
              <w:t>1.5,</w:t>
            </w:r>
            <w:r w:rsidR="00F72F04">
              <w:t xml:space="preserve"> 1.20, 1.23, 2.1, 2.2, 2.3, 2.6, 3.1.1, 3.1.2, 3.1.4</w:t>
            </w:r>
          </w:p>
        </w:tc>
        <w:tc>
          <w:tcPr>
            <w:tcW w:w="2074" w:type="dxa"/>
          </w:tcPr>
          <w:p w:rsidR="00A958AF" w:rsidRPr="00BD1DA4" w:rsidRDefault="00A958AF" w:rsidP="00BD1DA4">
            <w:pPr>
              <w:jc w:val="both"/>
            </w:pPr>
            <w:r w:rsidRPr="00A958AF">
              <w:t>тестовое задание на установление соответствия</w:t>
            </w:r>
          </w:p>
        </w:tc>
        <w:tc>
          <w:tcPr>
            <w:tcW w:w="1410" w:type="dxa"/>
          </w:tcPr>
          <w:p w:rsidR="00A958AF" w:rsidRDefault="00A958AF" w:rsidP="003A34B2">
            <w:pPr>
              <w:jc w:val="both"/>
            </w:pPr>
            <w:r>
              <w:t>2 минуты</w:t>
            </w:r>
          </w:p>
        </w:tc>
      </w:tr>
      <w:tr w:rsidR="007E1CCA" w:rsidRPr="007304BD" w:rsidTr="00A75C41">
        <w:trPr>
          <w:jc w:val="center"/>
        </w:trPr>
        <w:tc>
          <w:tcPr>
            <w:tcW w:w="1309" w:type="dxa"/>
          </w:tcPr>
          <w:p w:rsidR="007E1CCA" w:rsidRDefault="007E1CCA" w:rsidP="003A34B2">
            <w:pPr>
              <w:jc w:val="both"/>
            </w:pPr>
            <w:r>
              <w:t>18</w:t>
            </w:r>
          </w:p>
        </w:tc>
        <w:tc>
          <w:tcPr>
            <w:tcW w:w="1805" w:type="dxa"/>
          </w:tcPr>
          <w:p w:rsidR="007E1CCA" w:rsidRDefault="007E1CCA" w:rsidP="003A34B2">
            <w:pPr>
              <w:jc w:val="both"/>
            </w:pPr>
            <w:r>
              <w:t>базовый</w:t>
            </w:r>
          </w:p>
        </w:tc>
        <w:tc>
          <w:tcPr>
            <w:tcW w:w="2462" w:type="dxa"/>
          </w:tcPr>
          <w:p w:rsidR="007E1CCA" w:rsidRDefault="007E1CCA" w:rsidP="003A34B2">
            <w:pPr>
              <w:jc w:val="both"/>
            </w:pPr>
            <w:r>
              <w:t>1.5, 1.7, 2.1, 3.1.5</w:t>
            </w:r>
          </w:p>
        </w:tc>
        <w:tc>
          <w:tcPr>
            <w:tcW w:w="2074" w:type="dxa"/>
          </w:tcPr>
          <w:p w:rsidR="007E1CCA" w:rsidRPr="00A958AF" w:rsidRDefault="007E1CCA" w:rsidP="00BD1DA4">
            <w:pPr>
              <w:jc w:val="both"/>
            </w:pPr>
            <w:r w:rsidRPr="00A958AF">
              <w:t>тестовое задание на установление соответствия</w:t>
            </w:r>
          </w:p>
        </w:tc>
        <w:tc>
          <w:tcPr>
            <w:tcW w:w="1410" w:type="dxa"/>
          </w:tcPr>
          <w:p w:rsidR="007E1CCA" w:rsidRDefault="000D1CBE" w:rsidP="003A34B2">
            <w:pPr>
              <w:jc w:val="both"/>
            </w:pPr>
            <w:r>
              <w:t>3</w:t>
            </w:r>
            <w:r w:rsidR="007E1CCA">
              <w:t xml:space="preserve"> минуты</w:t>
            </w:r>
          </w:p>
        </w:tc>
      </w:tr>
      <w:tr w:rsidR="007E1CCA" w:rsidRPr="007304BD" w:rsidTr="00A75C41">
        <w:trPr>
          <w:jc w:val="center"/>
        </w:trPr>
        <w:tc>
          <w:tcPr>
            <w:tcW w:w="1309" w:type="dxa"/>
          </w:tcPr>
          <w:p w:rsidR="007E1CCA" w:rsidRDefault="007E1CCA" w:rsidP="003A34B2">
            <w:pPr>
              <w:jc w:val="both"/>
            </w:pPr>
            <w:r>
              <w:t>19</w:t>
            </w:r>
          </w:p>
        </w:tc>
        <w:tc>
          <w:tcPr>
            <w:tcW w:w="1805" w:type="dxa"/>
          </w:tcPr>
          <w:p w:rsidR="007E1CCA" w:rsidRDefault="007E1CCA" w:rsidP="003A34B2">
            <w:pPr>
              <w:jc w:val="both"/>
            </w:pPr>
            <w:r>
              <w:t>базовый</w:t>
            </w:r>
          </w:p>
        </w:tc>
        <w:tc>
          <w:tcPr>
            <w:tcW w:w="2462" w:type="dxa"/>
          </w:tcPr>
          <w:p w:rsidR="007E1CCA" w:rsidRDefault="007E1CCA" w:rsidP="003A34B2">
            <w:pPr>
              <w:jc w:val="both"/>
            </w:pPr>
            <w:r>
              <w:t>1.7, 1.8, 2.2, 2.5, 2.6, 3.1.1, 3.1.2, 3.1.4</w:t>
            </w:r>
          </w:p>
        </w:tc>
        <w:tc>
          <w:tcPr>
            <w:tcW w:w="2074" w:type="dxa"/>
          </w:tcPr>
          <w:p w:rsidR="007E1CCA" w:rsidRPr="00A958AF" w:rsidRDefault="007E1CCA" w:rsidP="00BD1DA4">
            <w:pPr>
              <w:jc w:val="both"/>
            </w:pPr>
            <w:r w:rsidRPr="007E1CCA">
              <w:t>задание открытого типа с заданными ограничениями</w:t>
            </w:r>
          </w:p>
        </w:tc>
        <w:tc>
          <w:tcPr>
            <w:tcW w:w="1410" w:type="dxa"/>
          </w:tcPr>
          <w:p w:rsidR="007E1CCA" w:rsidRDefault="00722018" w:rsidP="003A34B2">
            <w:pPr>
              <w:jc w:val="both"/>
            </w:pPr>
            <w:r>
              <w:t>5</w:t>
            </w:r>
            <w:r w:rsidR="007E1CCA">
              <w:t xml:space="preserve"> минуты</w:t>
            </w:r>
          </w:p>
        </w:tc>
      </w:tr>
      <w:tr w:rsidR="007E1CCA" w:rsidRPr="007304BD" w:rsidTr="00A75C41">
        <w:trPr>
          <w:jc w:val="center"/>
        </w:trPr>
        <w:tc>
          <w:tcPr>
            <w:tcW w:w="1309" w:type="dxa"/>
          </w:tcPr>
          <w:p w:rsidR="007E1CCA" w:rsidRDefault="007E1CCA" w:rsidP="003A34B2">
            <w:pPr>
              <w:jc w:val="both"/>
            </w:pPr>
            <w:r>
              <w:t>20</w:t>
            </w:r>
          </w:p>
        </w:tc>
        <w:tc>
          <w:tcPr>
            <w:tcW w:w="1805" w:type="dxa"/>
          </w:tcPr>
          <w:p w:rsidR="007E1CCA" w:rsidRDefault="0006236C" w:rsidP="003A34B2">
            <w:pPr>
              <w:jc w:val="both"/>
            </w:pPr>
            <w:r>
              <w:t>повышенный</w:t>
            </w:r>
          </w:p>
        </w:tc>
        <w:tc>
          <w:tcPr>
            <w:tcW w:w="2462" w:type="dxa"/>
          </w:tcPr>
          <w:p w:rsidR="007E1CCA" w:rsidRDefault="00E11A52" w:rsidP="003A34B2">
            <w:pPr>
              <w:jc w:val="both"/>
            </w:pPr>
            <w:r>
              <w:t>1.7,</w:t>
            </w:r>
            <w:r w:rsidR="0006236C">
              <w:t xml:space="preserve"> 2.1, 2.2, 2.6, 2.7, 2.8, </w:t>
            </w:r>
            <w:r w:rsidR="00A75C41">
              <w:t>3.1.5</w:t>
            </w:r>
          </w:p>
        </w:tc>
        <w:tc>
          <w:tcPr>
            <w:tcW w:w="2074" w:type="dxa"/>
          </w:tcPr>
          <w:p w:rsidR="007E1CCA" w:rsidRPr="007E1CCA" w:rsidRDefault="007E1CCA" w:rsidP="00BD1DA4">
            <w:pPr>
              <w:jc w:val="both"/>
            </w:pPr>
            <w:r w:rsidRPr="007E1CCA">
              <w:t>решение практической задачи</w:t>
            </w:r>
          </w:p>
        </w:tc>
        <w:tc>
          <w:tcPr>
            <w:tcW w:w="1410" w:type="dxa"/>
          </w:tcPr>
          <w:p w:rsidR="007E1CCA" w:rsidRDefault="00722018" w:rsidP="003A34B2">
            <w:pPr>
              <w:jc w:val="both"/>
            </w:pPr>
            <w:r>
              <w:t>6</w:t>
            </w:r>
            <w:r w:rsidR="0006236C">
              <w:t xml:space="preserve"> минуты</w:t>
            </w:r>
          </w:p>
        </w:tc>
      </w:tr>
    </w:tbl>
    <w:p w:rsidR="007304BD" w:rsidRPr="007304BD" w:rsidRDefault="007304BD" w:rsidP="007304BD">
      <w:pPr>
        <w:rPr>
          <w:highlight w:val="yellow"/>
        </w:rPr>
      </w:pP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32"/>
        <w:gridCol w:w="2332"/>
        <w:gridCol w:w="2552"/>
        <w:gridCol w:w="2544"/>
      </w:tblGrid>
      <w:tr w:rsidR="007304BD" w:rsidRPr="007304BD" w:rsidTr="003A34B2">
        <w:trPr>
          <w:trHeight w:val="455"/>
          <w:jc w:val="center"/>
        </w:trPr>
        <w:tc>
          <w:tcPr>
            <w:tcW w:w="9060" w:type="dxa"/>
            <w:gridSpan w:val="4"/>
          </w:tcPr>
          <w:p w:rsidR="007304BD" w:rsidRPr="007304BD" w:rsidRDefault="007304BD" w:rsidP="003A34B2">
            <w:pPr>
              <w:jc w:val="both"/>
              <w:rPr>
                <w:highlight w:val="yellow"/>
              </w:rPr>
            </w:pPr>
            <w:r w:rsidRPr="007304BD">
              <w:t>Оценивание заданий</w:t>
            </w:r>
          </w:p>
        </w:tc>
      </w:tr>
      <w:tr w:rsidR="007304BD" w:rsidRPr="007304BD" w:rsidTr="003A34B2">
        <w:trPr>
          <w:jc w:val="center"/>
        </w:trPr>
        <w:tc>
          <w:tcPr>
            <w:tcW w:w="1632" w:type="dxa"/>
            <w:vMerge w:val="restart"/>
          </w:tcPr>
          <w:p w:rsidR="007304BD" w:rsidRPr="007304BD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4BD">
              <w:rPr>
                <w:rFonts w:ascii="Times New Roman" w:hAnsi="Times New Roman"/>
                <w:sz w:val="24"/>
                <w:szCs w:val="24"/>
              </w:rPr>
              <w:t>Номер задания</w:t>
            </w:r>
          </w:p>
        </w:tc>
        <w:tc>
          <w:tcPr>
            <w:tcW w:w="4884" w:type="dxa"/>
            <w:gridSpan w:val="2"/>
          </w:tcPr>
          <w:p w:rsidR="007304BD" w:rsidRPr="007304BD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4BD">
              <w:rPr>
                <w:rFonts w:ascii="Times New Roman" w:hAnsi="Times New Roman"/>
                <w:sz w:val="24"/>
                <w:szCs w:val="24"/>
              </w:rPr>
              <w:t>Правильный ответ</w:t>
            </w:r>
          </w:p>
          <w:p w:rsidR="007304BD" w:rsidRPr="007304BD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4" w:type="dxa"/>
            <w:vMerge w:val="restart"/>
          </w:tcPr>
          <w:p w:rsidR="007304BD" w:rsidRPr="007304BD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4BD">
              <w:rPr>
                <w:rFonts w:ascii="Times New Roman" w:hAnsi="Times New Roman"/>
                <w:sz w:val="24"/>
                <w:szCs w:val="24"/>
              </w:rPr>
              <w:t>Критерии оценивания</w:t>
            </w:r>
          </w:p>
        </w:tc>
      </w:tr>
      <w:tr w:rsidR="007304BD" w:rsidRPr="007304BD" w:rsidTr="003A34B2">
        <w:trPr>
          <w:jc w:val="center"/>
        </w:trPr>
        <w:tc>
          <w:tcPr>
            <w:tcW w:w="1632" w:type="dxa"/>
            <w:vMerge/>
          </w:tcPr>
          <w:p w:rsidR="007304BD" w:rsidRPr="007304BD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32" w:type="dxa"/>
          </w:tcPr>
          <w:p w:rsidR="007304BD" w:rsidRPr="00AC7221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221">
              <w:rPr>
                <w:rFonts w:ascii="Times New Roman" w:hAnsi="Times New Roman"/>
                <w:sz w:val="24"/>
                <w:szCs w:val="24"/>
              </w:rPr>
              <w:t>1 вариант</w:t>
            </w:r>
          </w:p>
        </w:tc>
        <w:tc>
          <w:tcPr>
            <w:tcW w:w="2552" w:type="dxa"/>
          </w:tcPr>
          <w:p w:rsidR="007304BD" w:rsidRPr="00AC7221" w:rsidRDefault="007304BD" w:rsidP="003A34B2">
            <w:pPr>
              <w:jc w:val="both"/>
            </w:pPr>
            <w:r w:rsidRPr="00AC7221">
              <w:t>2 вариант</w:t>
            </w:r>
          </w:p>
        </w:tc>
        <w:tc>
          <w:tcPr>
            <w:tcW w:w="2544" w:type="dxa"/>
            <w:vMerge/>
          </w:tcPr>
          <w:p w:rsidR="007304BD" w:rsidRPr="007304BD" w:rsidRDefault="007304BD" w:rsidP="003A34B2">
            <w:pPr>
              <w:jc w:val="both"/>
              <w:rPr>
                <w:highlight w:val="yellow"/>
              </w:rPr>
            </w:pPr>
          </w:p>
        </w:tc>
      </w:tr>
      <w:tr w:rsidR="007304BD" w:rsidRPr="007304BD" w:rsidTr="003A34B2">
        <w:trPr>
          <w:jc w:val="center"/>
        </w:trPr>
        <w:tc>
          <w:tcPr>
            <w:tcW w:w="1632" w:type="dxa"/>
          </w:tcPr>
          <w:p w:rsidR="007304BD" w:rsidRPr="007304BD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4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32" w:type="dxa"/>
          </w:tcPr>
          <w:p w:rsidR="007304BD" w:rsidRPr="007304BD" w:rsidRDefault="00884FFA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84FFA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7304BD" w:rsidRPr="007304BD" w:rsidRDefault="00884FFA" w:rsidP="003A34B2">
            <w:pPr>
              <w:jc w:val="both"/>
              <w:rPr>
                <w:highlight w:val="yellow"/>
              </w:rPr>
            </w:pPr>
            <w:r w:rsidRPr="00884FFA">
              <w:t>в</w:t>
            </w:r>
          </w:p>
        </w:tc>
        <w:tc>
          <w:tcPr>
            <w:tcW w:w="2544" w:type="dxa"/>
          </w:tcPr>
          <w:p w:rsidR="007304BD" w:rsidRPr="00C54AD4" w:rsidRDefault="007304BD" w:rsidP="003A34B2">
            <w:pPr>
              <w:jc w:val="both"/>
            </w:pPr>
            <w:r w:rsidRPr="00C54AD4">
              <w:t>1 балл – дан правильный ответ</w:t>
            </w:r>
          </w:p>
          <w:p w:rsidR="007304BD" w:rsidRPr="00C54AD4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4AD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304BD" w:rsidRPr="007304BD" w:rsidTr="003A34B2">
        <w:trPr>
          <w:jc w:val="center"/>
        </w:trPr>
        <w:tc>
          <w:tcPr>
            <w:tcW w:w="1632" w:type="dxa"/>
          </w:tcPr>
          <w:p w:rsidR="007304BD" w:rsidRPr="007304BD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4B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32" w:type="dxa"/>
          </w:tcPr>
          <w:p w:rsidR="007304BD" w:rsidRP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7304BD" w:rsidRPr="00C54AD4" w:rsidRDefault="00C54AD4" w:rsidP="003A34B2">
            <w:pPr>
              <w:jc w:val="both"/>
            </w:pPr>
            <w:r>
              <w:t>в</w:t>
            </w:r>
          </w:p>
        </w:tc>
        <w:tc>
          <w:tcPr>
            <w:tcW w:w="2544" w:type="dxa"/>
          </w:tcPr>
          <w:p w:rsidR="007304BD" w:rsidRPr="00C54AD4" w:rsidRDefault="007304BD" w:rsidP="003A34B2">
            <w:pPr>
              <w:jc w:val="both"/>
            </w:pPr>
            <w:r w:rsidRPr="00C54AD4">
              <w:t>1 балл – дан правильный ответ</w:t>
            </w:r>
          </w:p>
          <w:p w:rsidR="007304BD" w:rsidRPr="00C54AD4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4AD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304BD" w:rsidRPr="007304BD" w:rsidTr="003A34B2">
        <w:trPr>
          <w:jc w:val="center"/>
        </w:trPr>
        <w:tc>
          <w:tcPr>
            <w:tcW w:w="1632" w:type="dxa"/>
          </w:tcPr>
          <w:p w:rsidR="007304BD" w:rsidRPr="007304BD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4B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32" w:type="dxa"/>
          </w:tcPr>
          <w:p w:rsidR="007304BD" w:rsidRP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7304BD" w:rsidRPr="00C54AD4" w:rsidRDefault="00C54AD4" w:rsidP="003A34B2">
            <w:pPr>
              <w:jc w:val="both"/>
            </w:pPr>
            <w:r>
              <w:t>б</w:t>
            </w:r>
          </w:p>
        </w:tc>
        <w:tc>
          <w:tcPr>
            <w:tcW w:w="2544" w:type="dxa"/>
          </w:tcPr>
          <w:p w:rsidR="007304BD" w:rsidRPr="00C54AD4" w:rsidRDefault="007304BD" w:rsidP="003A34B2">
            <w:pPr>
              <w:jc w:val="both"/>
            </w:pPr>
            <w:r w:rsidRPr="00C54AD4">
              <w:t>1 балл – дан правильный ответ</w:t>
            </w:r>
          </w:p>
          <w:p w:rsidR="007304BD" w:rsidRPr="00C54AD4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4AD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304BD" w:rsidRPr="007304BD" w:rsidTr="003A34B2">
        <w:trPr>
          <w:jc w:val="center"/>
        </w:trPr>
        <w:tc>
          <w:tcPr>
            <w:tcW w:w="1632" w:type="dxa"/>
          </w:tcPr>
          <w:p w:rsidR="007304BD" w:rsidRPr="007304BD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4B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32" w:type="dxa"/>
          </w:tcPr>
          <w:p w:rsidR="007304BD" w:rsidRP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7304BD" w:rsidRPr="00C54AD4" w:rsidRDefault="00C54AD4" w:rsidP="003A34B2">
            <w:pPr>
              <w:jc w:val="both"/>
            </w:pPr>
            <w:r>
              <w:t>а</w:t>
            </w:r>
          </w:p>
        </w:tc>
        <w:tc>
          <w:tcPr>
            <w:tcW w:w="2544" w:type="dxa"/>
          </w:tcPr>
          <w:p w:rsidR="007304BD" w:rsidRPr="00C54AD4" w:rsidRDefault="007304BD" w:rsidP="003A34B2">
            <w:pPr>
              <w:jc w:val="both"/>
            </w:pPr>
            <w:r w:rsidRPr="00C54AD4">
              <w:t>1 балл – дан правильный ответ</w:t>
            </w:r>
          </w:p>
          <w:p w:rsidR="007304BD" w:rsidRPr="00C54AD4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4AD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304BD" w:rsidRPr="007304BD" w:rsidTr="003A34B2">
        <w:trPr>
          <w:jc w:val="center"/>
        </w:trPr>
        <w:tc>
          <w:tcPr>
            <w:tcW w:w="1632" w:type="dxa"/>
          </w:tcPr>
          <w:p w:rsidR="007304BD" w:rsidRPr="007304BD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4B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32" w:type="dxa"/>
          </w:tcPr>
          <w:p w:rsidR="007304BD" w:rsidRP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7304BD" w:rsidRPr="00C54AD4" w:rsidRDefault="00C54AD4" w:rsidP="003A34B2">
            <w:pPr>
              <w:jc w:val="both"/>
            </w:pPr>
            <w:r>
              <w:t>в</w:t>
            </w:r>
          </w:p>
        </w:tc>
        <w:tc>
          <w:tcPr>
            <w:tcW w:w="2544" w:type="dxa"/>
          </w:tcPr>
          <w:p w:rsidR="007304BD" w:rsidRPr="00C54AD4" w:rsidRDefault="007304BD" w:rsidP="003A34B2">
            <w:pPr>
              <w:jc w:val="both"/>
            </w:pPr>
            <w:r w:rsidRPr="00C54AD4">
              <w:t>1 балл – дан правильный ответ</w:t>
            </w:r>
          </w:p>
          <w:p w:rsidR="007304BD" w:rsidRPr="00C54AD4" w:rsidRDefault="007304BD" w:rsidP="003A34B2">
            <w:pPr>
              <w:jc w:val="both"/>
            </w:pPr>
            <w:r w:rsidRPr="00C54AD4">
              <w:t>0 баллов – дан неправильный ответ</w:t>
            </w:r>
          </w:p>
        </w:tc>
      </w:tr>
      <w:tr w:rsidR="007304BD" w:rsidRPr="007304BD" w:rsidTr="003A34B2">
        <w:trPr>
          <w:jc w:val="center"/>
        </w:trPr>
        <w:tc>
          <w:tcPr>
            <w:tcW w:w="1632" w:type="dxa"/>
          </w:tcPr>
          <w:p w:rsidR="007304BD" w:rsidRPr="007304BD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4B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32" w:type="dxa"/>
          </w:tcPr>
          <w:p w:rsidR="007304BD" w:rsidRP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7304BD" w:rsidRPr="00C54AD4" w:rsidRDefault="00C54AD4" w:rsidP="003A34B2">
            <w:pPr>
              <w:jc w:val="both"/>
            </w:pPr>
            <w:r>
              <w:t>в</w:t>
            </w:r>
          </w:p>
        </w:tc>
        <w:tc>
          <w:tcPr>
            <w:tcW w:w="2544" w:type="dxa"/>
          </w:tcPr>
          <w:p w:rsidR="007304BD" w:rsidRPr="00C54AD4" w:rsidRDefault="007304BD" w:rsidP="003A34B2">
            <w:pPr>
              <w:jc w:val="both"/>
            </w:pPr>
            <w:r w:rsidRPr="00C54AD4">
              <w:t>1 балл – дан правильный ответ</w:t>
            </w:r>
          </w:p>
          <w:p w:rsidR="007304BD" w:rsidRPr="00C54AD4" w:rsidRDefault="007304BD" w:rsidP="003A34B2">
            <w:pPr>
              <w:jc w:val="both"/>
            </w:pPr>
            <w:r w:rsidRPr="00C54AD4">
              <w:t>0 баллов – дан неправильный ответ</w:t>
            </w:r>
          </w:p>
        </w:tc>
      </w:tr>
      <w:tr w:rsidR="007304BD" w:rsidRPr="007304BD" w:rsidTr="003A34B2">
        <w:trPr>
          <w:jc w:val="center"/>
        </w:trPr>
        <w:tc>
          <w:tcPr>
            <w:tcW w:w="1632" w:type="dxa"/>
          </w:tcPr>
          <w:p w:rsidR="007304BD" w:rsidRPr="007304BD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4B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32" w:type="dxa"/>
          </w:tcPr>
          <w:p w:rsidR="007304BD" w:rsidRP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7304BD" w:rsidRPr="00C54AD4" w:rsidRDefault="00C54AD4" w:rsidP="003A34B2">
            <w:pPr>
              <w:jc w:val="both"/>
            </w:pPr>
            <w:r>
              <w:t>г</w:t>
            </w:r>
          </w:p>
        </w:tc>
        <w:tc>
          <w:tcPr>
            <w:tcW w:w="2544" w:type="dxa"/>
          </w:tcPr>
          <w:p w:rsidR="007304BD" w:rsidRPr="00C54AD4" w:rsidRDefault="007304BD" w:rsidP="003A34B2">
            <w:pPr>
              <w:jc w:val="both"/>
            </w:pPr>
            <w:r w:rsidRPr="00C54AD4">
              <w:t>1 балл – дан правильный ответ</w:t>
            </w:r>
          </w:p>
          <w:p w:rsidR="007304BD" w:rsidRPr="00C54AD4" w:rsidRDefault="007304BD" w:rsidP="003A34B2">
            <w:pPr>
              <w:jc w:val="both"/>
            </w:pPr>
            <w:r w:rsidRPr="00C54AD4">
              <w:t>0 баллов – дан неправильный ответ</w:t>
            </w:r>
          </w:p>
        </w:tc>
      </w:tr>
      <w:tr w:rsidR="007304BD" w:rsidRPr="007304BD" w:rsidTr="003A34B2">
        <w:trPr>
          <w:jc w:val="center"/>
        </w:trPr>
        <w:tc>
          <w:tcPr>
            <w:tcW w:w="1632" w:type="dxa"/>
          </w:tcPr>
          <w:p w:rsidR="007304BD" w:rsidRPr="007304BD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4B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32" w:type="dxa"/>
          </w:tcPr>
          <w:p w:rsidR="007304BD" w:rsidRP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7304BD" w:rsidRPr="00C54AD4" w:rsidRDefault="00C54AD4" w:rsidP="003A34B2">
            <w:pPr>
              <w:jc w:val="both"/>
            </w:pPr>
            <w:r>
              <w:t>а</w:t>
            </w:r>
          </w:p>
        </w:tc>
        <w:tc>
          <w:tcPr>
            <w:tcW w:w="2544" w:type="dxa"/>
          </w:tcPr>
          <w:p w:rsidR="007304BD" w:rsidRPr="00C54AD4" w:rsidRDefault="007304BD" w:rsidP="003A34B2">
            <w:pPr>
              <w:jc w:val="both"/>
            </w:pPr>
            <w:r w:rsidRPr="00C54AD4">
              <w:t>1 балл – дан правильный ответ</w:t>
            </w:r>
          </w:p>
          <w:p w:rsidR="007304BD" w:rsidRPr="00C54AD4" w:rsidRDefault="007304BD" w:rsidP="003A34B2">
            <w:pPr>
              <w:jc w:val="both"/>
            </w:pPr>
            <w:r w:rsidRPr="00C54AD4">
              <w:t>0 баллов – дан неправильный ответ</w:t>
            </w:r>
          </w:p>
        </w:tc>
      </w:tr>
      <w:tr w:rsidR="007304BD" w:rsidRPr="007304BD" w:rsidTr="003A34B2">
        <w:trPr>
          <w:jc w:val="center"/>
        </w:trPr>
        <w:tc>
          <w:tcPr>
            <w:tcW w:w="1632" w:type="dxa"/>
          </w:tcPr>
          <w:p w:rsidR="007304BD" w:rsidRPr="007304BD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4B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32" w:type="dxa"/>
          </w:tcPr>
          <w:p w:rsidR="007304BD" w:rsidRP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7304BD" w:rsidRPr="00C54AD4" w:rsidRDefault="00C54AD4" w:rsidP="003A34B2">
            <w:pPr>
              <w:jc w:val="both"/>
            </w:pPr>
            <w:r>
              <w:t>в</w:t>
            </w:r>
          </w:p>
        </w:tc>
        <w:tc>
          <w:tcPr>
            <w:tcW w:w="2544" w:type="dxa"/>
          </w:tcPr>
          <w:p w:rsidR="007304BD" w:rsidRPr="00C54AD4" w:rsidRDefault="007304BD" w:rsidP="003A34B2">
            <w:pPr>
              <w:jc w:val="both"/>
            </w:pPr>
            <w:r w:rsidRPr="00C54AD4">
              <w:t>1 балл – дан правильный ответ</w:t>
            </w:r>
          </w:p>
          <w:p w:rsidR="007304BD" w:rsidRPr="00C54AD4" w:rsidRDefault="007304BD" w:rsidP="003A34B2">
            <w:pPr>
              <w:jc w:val="both"/>
            </w:pPr>
            <w:r w:rsidRPr="00C54AD4">
              <w:t>0 баллов – дан неправильный ответ</w:t>
            </w:r>
          </w:p>
        </w:tc>
      </w:tr>
      <w:tr w:rsidR="007304BD" w:rsidRPr="007304BD" w:rsidTr="003A34B2">
        <w:trPr>
          <w:jc w:val="center"/>
        </w:trPr>
        <w:tc>
          <w:tcPr>
            <w:tcW w:w="1632" w:type="dxa"/>
          </w:tcPr>
          <w:p w:rsidR="007304BD" w:rsidRPr="007304BD" w:rsidRDefault="007304BD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4B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32" w:type="dxa"/>
          </w:tcPr>
          <w:p w:rsidR="007304BD" w:rsidRP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7304BD" w:rsidRPr="00C54AD4" w:rsidRDefault="00C54AD4" w:rsidP="003A34B2">
            <w:pPr>
              <w:jc w:val="both"/>
            </w:pPr>
            <w:r>
              <w:t>г</w:t>
            </w:r>
          </w:p>
        </w:tc>
        <w:tc>
          <w:tcPr>
            <w:tcW w:w="2544" w:type="dxa"/>
          </w:tcPr>
          <w:p w:rsidR="007304BD" w:rsidRPr="00C54AD4" w:rsidRDefault="007304BD" w:rsidP="003A34B2">
            <w:pPr>
              <w:jc w:val="both"/>
            </w:pPr>
            <w:r w:rsidRPr="00C54AD4">
              <w:t>1 балл – дан правильный ответ</w:t>
            </w:r>
          </w:p>
          <w:p w:rsidR="007304BD" w:rsidRPr="00C54AD4" w:rsidRDefault="007304BD" w:rsidP="003A34B2">
            <w:pPr>
              <w:jc w:val="both"/>
            </w:pPr>
            <w:r w:rsidRPr="00C54AD4">
              <w:t>0 баллов – дан неправильный ответ</w:t>
            </w:r>
          </w:p>
        </w:tc>
      </w:tr>
      <w:tr w:rsidR="00C54AD4" w:rsidRPr="007304BD" w:rsidTr="003A34B2">
        <w:trPr>
          <w:jc w:val="center"/>
        </w:trPr>
        <w:tc>
          <w:tcPr>
            <w:tcW w:w="1632" w:type="dxa"/>
          </w:tcPr>
          <w:p w:rsidR="00C54AD4" w:rsidRPr="007304BD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332" w:type="dxa"/>
          </w:tcPr>
          <w:p w:rsid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C54AD4" w:rsidRPr="00C54AD4" w:rsidRDefault="00C54AD4" w:rsidP="003A34B2">
            <w:pPr>
              <w:jc w:val="both"/>
            </w:pPr>
            <w:r>
              <w:t>в</w:t>
            </w:r>
          </w:p>
        </w:tc>
        <w:tc>
          <w:tcPr>
            <w:tcW w:w="2544" w:type="dxa"/>
          </w:tcPr>
          <w:p w:rsidR="00C54AD4" w:rsidRPr="00C54AD4" w:rsidRDefault="00C54AD4" w:rsidP="00C54AD4">
            <w:pPr>
              <w:jc w:val="both"/>
            </w:pPr>
            <w:r w:rsidRPr="00C54AD4">
              <w:t>1 балл – дан правильный ответ</w:t>
            </w:r>
          </w:p>
          <w:p w:rsidR="00C54AD4" w:rsidRPr="00C54AD4" w:rsidRDefault="00C54AD4" w:rsidP="00C54AD4">
            <w:pPr>
              <w:jc w:val="both"/>
            </w:pPr>
            <w:r w:rsidRPr="00C54AD4">
              <w:t>0 баллов – дан неправильный ответ</w:t>
            </w:r>
          </w:p>
        </w:tc>
      </w:tr>
      <w:tr w:rsidR="00C54AD4" w:rsidRPr="007304BD" w:rsidTr="003A34B2">
        <w:trPr>
          <w:jc w:val="center"/>
        </w:trPr>
        <w:tc>
          <w:tcPr>
            <w:tcW w:w="1632" w:type="dxa"/>
          </w:tcPr>
          <w:p w:rsidR="00C54AD4" w:rsidRPr="007304BD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332" w:type="dxa"/>
          </w:tcPr>
          <w:p w:rsid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C54AD4" w:rsidRPr="00C54AD4" w:rsidRDefault="00C54AD4" w:rsidP="003A34B2">
            <w:pPr>
              <w:jc w:val="both"/>
            </w:pPr>
            <w:r>
              <w:t>а</w:t>
            </w:r>
          </w:p>
        </w:tc>
        <w:tc>
          <w:tcPr>
            <w:tcW w:w="2544" w:type="dxa"/>
          </w:tcPr>
          <w:p w:rsidR="00C54AD4" w:rsidRPr="00C54AD4" w:rsidRDefault="00C54AD4" w:rsidP="00C54AD4">
            <w:pPr>
              <w:jc w:val="both"/>
            </w:pPr>
            <w:r w:rsidRPr="00C54AD4">
              <w:t>1 балл – дан правильный ответ</w:t>
            </w:r>
          </w:p>
          <w:p w:rsidR="00C54AD4" w:rsidRPr="00C54AD4" w:rsidRDefault="00C54AD4" w:rsidP="00C54AD4">
            <w:pPr>
              <w:jc w:val="both"/>
            </w:pPr>
            <w:r w:rsidRPr="00C54AD4">
              <w:t>0 баллов – дан неправильный ответ</w:t>
            </w:r>
          </w:p>
        </w:tc>
      </w:tr>
      <w:tr w:rsidR="00C54AD4" w:rsidRPr="007304BD" w:rsidTr="003A34B2">
        <w:trPr>
          <w:jc w:val="center"/>
        </w:trPr>
        <w:tc>
          <w:tcPr>
            <w:tcW w:w="1632" w:type="dxa"/>
          </w:tcPr>
          <w:p w:rsidR="00C54AD4" w:rsidRPr="007304BD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332" w:type="dxa"/>
          </w:tcPr>
          <w:p w:rsid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C54AD4" w:rsidRPr="00C54AD4" w:rsidRDefault="00C54AD4" w:rsidP="003A34B2">
            <w:pPr>
              <w:jc w:val="both"/>
            </w:pPr>
            <w:r>
              <w:t>г</w:t>
            </w:r>
          </w:p>
        </w:tc>
        <w:tc>
          <w:tcPr>
            <w:tcW w:w="2544" w:type="dxa"/>
          </w:tcPr>
          <w:p w:rsidR="00C54AD4" w:rsidRPr="00C54AD4" w:rsidRDefault="00C54AD4" w:rsidP="00C54AD4">
            <w:pPr>
              <w:jc w:val="both"/>
            </w:pPr>
            <w:r w:rsidRPr="00C54AD4">
              <w:t>1 балл – дан правильный ответ</w:t>
            </w:r>
          </w:p>
          <w:p w:rsidR="00C54AD4" w:rsidRPr="00C54AD4" w:rsidRDefault="00C54AD4" w:rsidP="00C54AD4">
            <w:pPr>
              <w:jc w:val="both"/>
            </w:pPr>
            <w:r w:rsidRPr="00C54AD4">
              <w:t>0 баллов – дан неправильный ответ</w:t>
            </w:r>
          </w:p>
        </w:tc>
      </w:tr>
      <w:tr w:rsidR="00C54AD4" w:rsidRPr="007304BD" w:rsidTr="003A34B2">
        <w:trPr>
          <w:jc w:val="center"/>
        </w:trPr>
        <w:tc>
          <w:tcPr>
            <w:tcW w:w="1632" w:type="dxa"/>
          </w:tcPr>
          <w:p w:rsid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32" w:type="dxa"/>
          </w:tcPr>
          <w:p w:rsid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автотрофы</w:t>
            </w:r>
          </w:p>
        </w:tc>
        <w:tc>
          <w:tcPr>
            <w:tcW w:w="2552" w:type="dxa"/>
          </w:tcPr>
          <w:p w:rsidR="00A240FC" w:rsidRDefault="00C54AD4" w:rsidP="003A34B2">
            <w:pPr>
              <w:jc w:val="both"/>
            </w:pPr>
            <w:r>
              <w:t>эукариотами</w:t>
            </w:r>
          </w:p>
          <w:p w:rsidR="00C54AD4" w:rsidRPr="00A240FC" w:rsidRDefault="00C54AD4" w:rsidP="00A240FC"/>
        </w:tc>
        <w:tc>
          <w:tcPr>
            <w:tcW w:w="2544" w:type="dxa"/>
          </w:tcPr>
          <w:p w:rsidR="00C54AD4" w:rsidRPr="00C54AD4" w:rsidRDefault="00C54AD4" w:rsidP="00C54AD4">
            <w:pPr>
              <w:jc w:val="both"/>
            </w:pPr>
            <w:r w:rsidRPr="00C54AD4">
              <w:t>1 балл – дан правильный ответ</w:t>
            </w:r>
          </w:p>
          <w:p w:rsidR="00C54AD4" w:rsidRPr="00C54AD4" w:rsidRDefault="00C54AD4" w:rsidP="00C54AD4">
            <w:pPr>
              <w:jc w:val="both"/>
            </w:pPr>
            <w:r w:rsidRPr="00C54AD4">
              <w:t>0 баллов – дан неправильный ответ</w:t>
            </w:r>
          </w:p>
        </w:tc>
      </w:tr>
      <w:tr w:rsidR="00C54AD4" w:rsidRPr="007304BD" w:rsidTr="003A34B2">
        <w:trPr>
          <w:jc w:val="center"/>
        </w:trPr>
        <w:tc>
          <w:tcPr>
            <w:tcW w:w="1632" w:type="dxa"/>
          </w:tcPr>
          <w:p w:rsid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332" w:type="dxa"/>
          </w:tcPr>
          <w:p w:rsid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</w:t>
            </w:r>
          </w:p>
        </w:tc>
        <w:tc>
          <w:tcPr>
            <w:tcW w:w="2552" w:type="dxa"/>
          </w:tcPr>
          <w:p w:rsidR="00C54AD4" w:rsidRDefault="00C54AD4" w:rsidP="003A34B2">
            <w:pPr>
              <w:jc w:val="both"/>
            </w:pPr>
            <w:r>
              <w:t>ВДЕ</w:t>
            </w:r>
          </w:p>
        </w:tc>
        <w:tc>
          <w:tcPr>
            <w:tcW w:w="2544" w:type="dxa"/>
          </w:tcPr>
          <w:p w:rsidR="00C54AD4" w:rsidRDefault="00B526E4" w:rsidP="00C54AD4">
            <w:pPr>
              <w:jc w:val="both"/>
            </w:pPr>
            <w:r>
              <w:t>Максимум – 2</w:t>
            </w:r>
            <w:r w:rsidR="00C54AD4" w:rsidRPr="00C54AD4">
              <w:t xml:space="preserve"> балла</w:t>
            </w:r>
            <w:r>
              <w:t>.</w:t>
            </w:r>
          </w:p>
          <w:p w:rsidR="00B526E4" w:rsidRPr="00C54AD4" w:rsidRDefault="00B526E4" w:rsidP="00C54AD4">
            <w:pPr>
              <w:jc w:val="both"/>
            </w:pPr>
            <w:r>
              <w:t>Один балл ставится, если допущена одна ошибка.</w:t>
            </w:r>
          </w:p>
        </w:tc>
      </w:tr>
      <w:tr w:rsidR="00C54AD4" w:rsidRPr="007304BD" w:rsidTr="003A34B2">
        <w:trPr>
          <w:jc w:val="center"/>
        </w:trPr>
        <w:tc>
          <w:tcPr>
            <w:tcW w:w="1632" w:type="dxa"/>
          </w:tcPr>
          <w:p w:rsidR="00C54AD4" w:rsidRDefault="00C54AD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332" w:type="dxa"/>
          </w:tcPr>
          <w:p w:rsidR="00C54AD4" w:rsidRDefault="00B526E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</w:t>
            </w:r>
          </w:p>
        </w:tc>
        <w:tc>
          <w:tcPr>
            <w:tcW w:w="2552" w:type="dxa"/>
          </w:tcPr>
          <w:p w:rsidR="00C54AD4" w:rsidRDefault="00B526E4" w:rsidP="003A34B2">
            <w:pPr>
              <w:jc w:val="both"/>
            </w:pPr>
            <w:r>
              <w:t>БВГ</w:t>
            </w:r>
          </w:p>
        </w:tc>
        <w:tc>
          <w:tcPr>
            <w:tcW w:w="2544" w:type="dxa"/>
          </w:tcPr>
          <w:p w:rsidR="00B526E4" w:rsidRDefault="00B526E4" w:rsidP="00B526E4">
            <w:pPr>
              <w:jc w:val="both"/>
            </w:pPr>
            <w:r>
              <w:t>Максимум – 2</w:t>
            </w:r>
            <w:r w:rsidRPr="00C54AD4">
              <w:t xml:space="preserve"> балла</w:t>
            </w:r>
            <w:r>
              <w:t>.</w:t>
            </w:r>
          </w:p>
          <w:p w:rsidR="00C54AD4" w:rsidRPr="00C54AD4" w:rsidRDefault="00B526E4" w:rsidP="00B526E4">
            <w:pPr>
              <w:jc w:val="both"/>
            </w:pPr>
            <w:r>
              <w:t>Один балл ставится, если допущена одна ошибка.</w:t>
            </w:r>
          </w:p>
        </w:tc>
      </w:tr>
      <w:tr w:rsidR="00B526E4" w:rsidRPr="007304BD" w:rsidTr="003A34B2">
        <w:trPr>
          <w:jc w:val="center"/>
        </w:trPr>
        <w:tc>
          <w:tcPr>
            <w:tcW w:w="1632" w:type="dxa"/>
          </w:tcPr>
          <w:p w:rsidR="00B526E4" w:rsidRDefault="00B526E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332" w:type="dxa"/>
          </w:tcPr>
          <w:p w:rsidR="00B526E4" w:rsidRDefault="00B526E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А-1, Б-2, В-1, Г-2, </w:t>
            </w:r>
          </w:p>
          <w:p w:rsidR="00B526E4" w:rsidRDefault="00E96D91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Д-2, Е-1</w:t>
            </w:r>
          </w:p>
        </w:tc>
        <w:tc>
          <w:tcPr>
            <w:tcW w:w="2552" w:type="dxa"/>
          </w:tcPr>
          <w:p w:rsidR="00B526E4" w:rsidRDefault="00B526E4" w:rsidP="00B526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А-2, Б-2, В-1, Г-2, </w:t>
            </w:r>
          </w:p>
          <w:p w:rsidR="00B526E4" w:rsidRDefault="00B526E4" w:rsidP="00B526E4">
            <w:pPr>
              <w:jc w:val="both"/>
            </w:pPr>
            <w:r>
              <w:t>Д-1, Е-1</w:t>
            </w:r>
          </w:p>
        </w:tc>
        <w:tc>
          <w:tcPr>
            <w:tcW w:w="2544" w:type="dxa"/>
          </w:tcPr>
          <w:p w:rsidR="00B526E4" w:rsidRDefault="00B526E4" w:rsidP="00B526E4">
            <w:pPr>
              <w:jc w:val="both"/>
            </w:pPr>
            <w:r>
              <w:t>Максимум – 3</w:t>
            </w:r>
            <w:r w:rsidRPr="00C54AD4">
              <w:t xml:space="preserve"> балла</w:t>
            </w:r>
            <w:r>
              <w:t>.</w:t>
            </w:r>
          </w:p>
          <w:p w:rsidR="00B526E4" w:rsidRDefault="00B526E4" w:rsidP="00B526E4">
            <w:pPr>
              <w:jc w:val="both"/>
            </w:pPr>
            <w:r>
              <w:t>Два балла ставится, если допущена одна ошибка.</w:t>
            </w:r>
          </w:p>
          <w:p w:rsidR="00B526E4" w:rsidRDefault="00B526E4" w:rsidP="00B526E4">
            <w:pPr>
              <w:jc w:val="both"/>
            </w:pPr>
            <w:r>
              <w:t>Один балл ставится, если допущены две ошибка.</w:t>
            </w:r>
          </w:p>
        </w:tc>
      </w:tr>
      <w:tr w:rsidR="00B526E4" w:rsidRPr="007304BD" w:rsidTr="003A34B2">
        <w:trPr>
          <w:jc w:val="center"/>
        </w:trPr>
        <w:tc>
          <w:tcPr>
            <w:tcW w:w="1632" w:type="dxa"/>
          </w:tcPr>
          <w:p w:rsidR="00B526E4" w:rsidRDefault="00B526E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332" w:type="dxa"/>
          </w:tcPr>
          <w:p w:rsidR="00B526E4" w:rsidRDefault="00B526E4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А-4, Б-1, В-3, Г-2</w:t>
            </w:r>
          </w:p>
        </w:tc>
        <w:tc>
          <w:tcPr>
            <w:tcW w:w="2552" w:type="dxa"/>
          </w:tcPr>
          <w:p w:rsidR="00B526E4" w:rsidRDefault="00B526E4" w:rsidP="00B526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А4, Б-1, В-3, Г-2</w:t>
            </w:r>
          </w:p>
        </w:tc>
        <w:tc>
          <w:tcPr>
            <w:tcW w:w="2544" w:type="dxa"/>
          </w:tcPr>
          <w:p w:rsidR="00B526E4" w:rsidRDefault="00B526E4" w:rsidP="00B526E4">
            <w:pPr>
              <w:jc w:val="both"/>
            </w:pPr>
            <w:r>
              <w:t>Максимум – 2</w:t>
            </w:r>
            <w:r w:rsidRPr="00C54AD4">
              <w:t xml:space="preserve"> балла</w:t>
            </w:r>
            <w:r>
              <w:t>.</w:t>
            </w:r>
          </w:p>
          <w:p w:rsidR="00B526E4" w:rsidRDefault="00B526E4" w:rsidP="00B526E4">
            <w:pPr>
              <w:jc w:val="both"/>
            </w:pPr>
            <w:r>
              <w:t>Один балл ставится, если допущена одна ошибка.</w:t>
            </w:r>
          </w:p>
        </w:tc>
      </w:tr>
      <w:tr w:rsidR="00B526E4" w:rsidRPr="007304BD" w:rsidTr="003A34B2">
        <w:trPr>
          <w:jc w:val="center"/>
        </w:trPr>
        <w:tc>
          <w:tcPr>
            <w:tcW w:w="1632" w:type="dxa"/>
          </w:tcPr>
          <w:p w:rsidR="00B526E4" w:rsidRDefault="006A680B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332" w:type="dxa"/>
          </w:tcPr>
          <w:p w:rsidR="00B526E4" w:rsidRDefault="006A680B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Ткань. </w:t>
            </w:r>
          </w:p>
          <w:p w:rsidR="006A680B" w:rsidRDefault="006A680B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Клеточная стенка, вакуоль, хлоропласт-органоиды растительной клетки. </w:t>
            </w:r>
          </w:p>
          <w:p w:rsidR="006A680B" w:rsidRDefault="006A680B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Ткань-это группа клеток, сходных по строению, функциям и обычно имеющих общее происхождение.</w:t>
            </w:r>
          </w:p>
        </w:tc>
        <w:tc>
          <w:tcPr>
            <w:tcW w:w="2552" w:type="dxa"/>
          </w:tcPr>
          <w:p w:rsidR="00B526E4" w:rsidRDefault="006A680B" w:rsidP="00B526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Лупа.</w:t>
            </w:r>
          </w:p>
          <w:p w:rsidR="006A680B" w:rsidRDefault="006A680B" w:rsidP="006A680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Клеточная мембрана, ядро, цитоплазма-основные части клетки. </w:t>
            </w:r>
          </w:p>
          <w:p w:rsidR="006A680B" w:rsidRDefault="006A680B" w:rsidP="00B526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Лупа- простейший увеличительный прибор.</w:t>
            </w:r>
          </w:p>
        </w:tc>
        <w:tc>
          <w:tcPr>
            <w:tcW w:w="2544" w:type="dxa"/>
          </w:tcPr>
          <w:p w:rsidR="006A680B" w:rsidRDefault="006A680B" w:rsidP="006A680B">
            <w:pPr>
              <w:jc w:val="both"/>
            </w:pPr>
            <w:r>
              <w:t>Максимум – 2</w:t>
            </w:r>
            <w:r w:rsidRPr="00C54AD4">
              <w:t xml:space="preserve"> балла</w:t>
            </w:r>
            <w:r>
              <w:t>.</w:t>
            </w:r>
          </w:p>
          <w:p w:rsidR="00B526E4" w:rsidRDefault="006A680B" w:rsidP="006A680B">
            <w:pPr>
              <w:jc w:val="both"/>
            </w:pPr>
            <w:r>
              <w:t>Один балл ставится, если правильно выбрано лишнее слово, но не дано объяснение.</w:t>
            </w:r>
          </w:p>
        </w:tc>
      </w:tr>
      <w:tr w:rsidR="006A680B" w:rsidRPr="007304BD" w:rsidTr="003A34B2">
        <w:trPr>
          <w:jc w:val="center"/>
        </w:trPr>
        <w:tc>
          <w:tcPr>
            <w:tcW w:w="1632" w:type="dxa"/>
          </w:tcPr>
          <w:p w:rsidR="006A680B" w:rsidRDefault="006A680B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332" w:type="dxa"/>
          </w:tcPr>
          <w:p w:rsidR="006A680B" w:rsidRDefault="006A680B" w:rsidP="003A34B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Если мучная жидкость окрасилась в синий цвет, то это говорит о присутствии углевода-крахмала.</w:t>
            </w:r>
          </w:p>
        </w:tc>
        <w:tc>
          <w:tcPr>
            <w:tcW w:w="2552" w:type="dxa"/>
          </w:tcPr>
          <w:p w:rsidR="006A680B" w:rsidRDefault="006A680B" w:rsidP="00B526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Если на бумаге образуется масляное пятно, то это говорит о том</w:t>
            </w:r>
            <w:r w:rsidR="001152CD">
              <w:rPr>
                <w:rFonts w:ascii="Times New Roman" w:hAnsi="Times New Roman"/>
                <w:sz w:val="24"/>
                <w:szCs w:val="24"/>
              </w:rPr>
              <w:t>, что в состав семян входит жир.</w:t>
            </w:r>
          </w:p>
        </w:tc>
        <w:tc>
          <w:tcPr>
            <w:tcW w:w="2544" w:type="dxa"/>
          </w:tcPr>
          <w:p w:rsidR="001152CD" w:rsidRPr="00C54AD4" w:rsidRDefault="001152CD" w:rsidP="001152CD">
            <w:pPr>
              <w:jc w:val="both"/>
            </w:pPr>
            <w:r w:rsidRPr="00C54AD4">
              <w:t>1 балл – дан правильный ответ</w:t>
            </w:r>
          </w:p>
          <w:p w:rsidR="006A680B" w:rsidRDefault="001152CD" w:rsidP="001152CD">
            <w:pPr>
              <w:jc w:val="both"/>
            </w:pPr>
            <w:r w:rsidRPr="00C54AD4">
              <w:t>0 баллов – дан неправильный ответ</w:t>
            </w:r>
          </w:p>
        </w:tc>
      </w:tr>
      <w:tr w:rsidR="007304BD" w:rsidRPr="007304BD" w:rsidTr="003A34B2">
        <w:trPr>
          <w:jc w:val="center"/>
        </w:trPr>
        <w:tc>
          <w:tcPr>
            <w:tcW w:w="1632" w:type="dxa"/>
          </w:tcPr>
          <w:p w:rsidR="007304BD" w:rsidRPr="007304BD" w:rsidRDefault="007304BD" w:rsidP="003A34B2">
            <w:pPr>
              <w:jc w:val="both"/>
            </w:pPr>
            <w:r w:rsidRPr="007304BD">
              <w:t>Оценка правильности выполнения задания</w:t>
            </w:r>
          </w:p>
        </w:tc>
        <w:tc>
          <w:tcPr>
            <w:tcW w:w="7428" w:type="dxa"/>
            <w:gridSpan w:val="3"/>
          </w:tcPr>
          <w:p w:rsidR="007304BD" w:rsidRPr="001152CD" w:rsidRDefault="007304BD" w:rsidP="003A34B2">
            <w:pPr>
              <w:jc w:val="both"/>
              <w:rPr>
                <w:i/>
              </w:rPr>
            </w:pPr>
            <w:r w:rsidRPr="001152CD">
              <w:rPr>
                <w:i/>
              </w:rPr>
              <w:t>Оценка правильности выполнения задания (регулятивное УУД): после проверки работы учителем попросить проверить учащихся свои работы, сверяя их с эталоном ответов (умение оценивать правильность выполнения учебной задачи). Соотнести с отметкой учителя, прокомментировать результат выполнения задания.</w:t>
            </w:r>
          </w:p>
          <w:p w:rsidR="007304BD" w:rsidRPr="007304BD" w:rsidRDefault="007304BD" w:rsidP="003A34B2">
            <w:pPr>
              <w:jc w:val="both"/>
              <w:rPr>
                <w:highlight w:val="yellow"/>
              </w:rPr>
            </w:pPr>
            <w:r w:rsidRPr="001152CD">
              <w:rPr>
                <w:i/>
              </w:rPr>
              <w:t>Данное задание оценивается, но в баллы и отметку не переводится.</w:t>
            </w:r>
          </w:p>
        </w:tc>
      </w:tr>
    </w:tbl>
    <w:p w:rsidR="004A3F7B" w:rsidRDefault="004A3F7B" w:rsidP="007304BD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7304BD" w:rsidRPr="00556B4B" w:rsidRDefault="007304BD" w:rsidP="00556B4B">
      <w:pPr>
        <w:spacing w:after="160" w:line="259" w:lineRule="auto"/>
        <w:jc w:val="center"/>
      </w:pPr>
      <w:r w:rsidRPr="00556B4B">
        <w:t>Перевод баллов к 5-бальной отметке</w:t>
      </w:r>
    </w:p>
    <w:tbl>
      <w:tblPr>
        <w:tblStyle w:val="af9"/>
        <w:tblW w:w="0" w:type="auto"/>
        <w:tblInd w:w="1174" w:type="dxa"/>
        <w:tblLook w:val="04A0" w:firstRow="1" w:lastRow="0" w:firstColumn="1" w:lastColumn="0" w:noHBand="0" w:noVBand="1"/>
      </w:tblPr>
      <w:tblGrid>
        <w:gridCol w:w="3921"/>
        <w:gridCol w:w="3965"/>
      </w:tblGrid>
      <w:tr w:rsidR="007304BD" w:rsidRPr="007304BD" w:rsidTr="00FE0B4A">
        <w:trPr>
          <w:trHeight w:val="341"/>
        </w:trPr>
        <w:tc>
          <w:tcPr>
            <w:tcW w:w="3921" w:type="dxa"/>
          </w:tcPr>
          <w:p w:rsidR="007304BD" w:rsidRPr="007304BD" w:rsidRDefault="007304BD" w:rsidP="003A34B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152CD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3965" w:type="dxa"/>
          </w:tcPr>
          <w:p w:rsidR="007304BD" w:rsidRPr="001152CD" w:rsidRDefault="007304BD" w:rsidP="003A34B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2CD"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</w:tc>
      </w:tr>
      <w:tr w:rsidR="007304BD" w:rsidRPr="007304BD" w:rsidTr="00FE0B4A">
        <w:tc>
          <w:tcPr>
            <w:tcW w:w="3921" w:type="dxa"/>
          </w:tcPr>
          <w:p w:rsidR="007304BD" w:rsidRPr="001152CD" w:rsidRDefault="001152CD" w:rsidP="003A34B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2CD">
              <w:rPr>
                <w:rFonts w:ascii="Times New Roman" w:hAnsi="Times New Roman"/>
                <w:sz w:val="24"/>
                <w:szCs w:val="24"/>
              </w:rPr>
              <w:t>23-26</w:t>
            </w:r>
          </w:p>
        </w:tc>
        <w:tc>
          <w:tcPr>
            <w:tcW w:w="3965" w:type="dxa"/>
          </w:tcPr>
          <w:p w:rsidR="007304BD" w:rsidRPr="001152CD" w:rsidRDefault="007304BD" w:rsidP="003A34B2">
            <w:pPr>
              <w:jc w:val="center"/>
            </w:pPr>
            <w:r w:rsidRPr="001152CD">
              <w:t>Отметка «5»</w:t>
            </w:r>
          </w:p>
        </w:tc>
      </w:tr>
      <w:tr w:rsidR="007304BD" w:rsidRPr="007304BD" w:rsidTr="00FE0B4A">
        <w:tc>
          <w:tcPr>
            <w:tcW w:w="3921" w:type="dxa"/>
          </w:tcPr>
          <w:p w:rsidR="007304BD" w:rsidRPr="001152CD" w:rsidRDefault="001152CD" w:rsidP="003A34B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2CD">
              <w:rPr>
                <w:rFonts w:ascii="Times New Roman" w:hAnsi="Times New Roman"/>
                <w:sz w:val="24"/>
                <w:szCs w:val="24"/>
              </w:rPr>
              <w:t>17-22</w:t>
            </w:r>
          </w:p>
        </w:tc>
        <w:tc>
          <w:tcPr>
            <w:tcW w:w="3965" w:type="dxa"/>
          </w:tcPr>
          <w:p w:rsidR="007304BD" w:rsidRPr="001152CD" w:rsidRDefault="007304BD" w:rsidP="003A34B2">
            <w:pPr>
              <w:jc w:val="center"/>
            </w:pPr>
            <w:r w:rsidRPr="001152CD">
              <w:t>Отметка «4»</w:t>
            </w:r>
          </w:p>
        </w:tc>
      </w:tr>
      <w:tr w:rsidR="007304BD" w:rsidRPr="007304BD" w:rsidTr="00FE0B4A">
        <w:tc>
          <w:tcPr>
            <w:tcW w:w="3921" w:type="dxa"/>
          </w:tcPr>
          <w:p w:rsidR="007304BD" w:rsidRPr="001152CD" w:rsidRDefault="001152CD" w:rsidP="003A34B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2CD">
              <w:rPr>
                <w:rFonts w:ascii="Times New Roman" w:hAnsi="Times New Roman"/>
                <w:sz w:val="24"/>
                <w:szCs w:val="24"/>
              </w:rPr>
              <w:t>10-16</w:t>
            </w:r>
          </w:p>
        </w:tc>
        <w:tc>
          <w:tcPr>
            <w:tcW w:w="3965" w:type="dxa"/>
          </w:tcPr>
          <w:p w:rsidR="007304BD" w:rsidRPr="001152CD" w:rsidRDefault="007304BD" w:rsidP="003A34B2">
            <w:pPr>
              <w:jc w:val="center"/>
            </w:pPr>
            <w:r w:rsidRPr="001152CD">
              <w:t>Отметка «3»</w:t>
            </w:r>
          </w:p>
        </w:tc>
      </w:tr>
      <w:tr w:rsidR="007304BD" w:rsidRPr="00A42A40" w:rsidTr="00FE0B4A">
        <w:tc>
          <w:tcPr>
            <w:tcW w:w="3921" w:type="dxa"/>
          </w:tcPr>
          <w:p w:rsidR="007304BD" w:rsidRPr="001152CD" w:rsidRDefault="001152CD" w:rsidP="003A34B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2CD">
              <w:rPr>
                <w:rFonts w:ascii="Times New Roman" w:hAnsi="Times New Roman"/>
                <w:sz w:val="24"/>
                <w:szCs w:val="24"/>
              </w:rPr>
              <w:t>0-9</w:t>
            </w:r>
          </w:p>
        </w:tc>
        <w:tc>
          <w:tcPr>
            <w:tcW w:w="3965" w:type="dxa"/>
          </w:tcPr>
          <w:p w:rsidR="007304BD" w:rsidRPr="001152CD" w:rsidRDefault="007304BD" w:rsidP="003A34B2">
            <w:pPr>
              <w:jc w:val="center"/>
            </w:pPr>
            <w:r w:rsidRPr="001152CD">
              <w:t>Отметка «2»</w:t>
            </w:r>
          </w:p>
        </w:tc>
      </w:tr>
    </w:tbl>
    <w:p w:rsidR="00FE0B4A" w:rsidRPr="00A42A40" w:rsidRDefault="00FE0B4A" w:rsidP="00FE0B4A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FE0B4A" w:rsidRPr="00A42A40" w:rsidRDefault="00FE0B4A" w:rsidP="00FE0B4A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  <w:lang w:val="en-US"/>
        </w:rPr>
        <w:t>I</w:t>
      </w:r>
      <w:r w:rsidRPr="00A42A40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FE0B4A" w:rsidRPr="00A42A40" w:rsidRDefault="00FE0B4A" w:rsidP="002220CF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2220CF" w:rsidRDefault="00FE0B4A" w:rsidP="00FE0B4A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20CF">
        <w:rPr>
          <w:rFonts w:ascii="Times New Roman" w:hAnsi="Times New Roman"/>
          <w:sz w:val="24"/>
          <w:szCs w:val="24"/>
        </w:rPr>
        <w:t xml:space="preserve">На выполнение работы даётся 40 </w:t>
      </w:r>
      <w:r w:rsidR="00961095" w:rsidRPr="002220CF">
        <w:rPr>
          <w:rFonts w:ascii="Times New Roman" w:hAnsi="Times New Roman"/>
          <w:sz w:val="24"/>
          <w:szCs w:val="24"/>
        </w:rPr>
        <w:t>минут. Работа включает в себя 20</w:t>
      </w:r>
      <w:r w:rsidRPr="002220CF">
        <w:rPr>
          <w:rFonts w:ascii="Times New Roman" w:hAnsi="Times New Roman"/>
          <w:sz w:val="24"/>
          <w:szCs w:val="24"/>
        </w:rPr>
        <w:t xml:space="preserve"> заданий. </w:t>
      </w:r>
    </w:p>
    <w:p w:rsidR="00FE0B4A" w:rsidRPr="00A42A40" w:rsidRDefault="00FE0B4A" w:rsidP="00FE0B4A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20CF">
        <w:rPr>
          <w:rFonts w:ascii="Times New Roman" w:hAnsi="Times New Roman"/>
          <w:sz w:val="24"/>
          <w:szCs w:val="24"/>
        </w:rPr>
        <w:t xml:space="preserve">Ответы </w:t>
      </w:r>
      <w:r w:rsidRPr="00A42A40">
        <w:rPr>
          <w:rFonts w:ascii="Times New Roman" w:hAnsi="Times New Roman"/>
          <w:sz w:val="24"/>
          <w:szCs w:val="24"/>
        </w:rPr>
        <w:t>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FE0B4A" w:rsidRDefault="00FE0B4A" w:rsidP="00FE0B4A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Желаем успеха!</w:t>
      </w:r>
    </w:p>
    <w:p w:rsidR="00B307D4" w:rsidRPr="00EA4537" w:rsidRDefault="00B307D4" w:rsidP="00EA4537">
      <w:pPr>
        <w:rPr>
          <w:b/>
          <w:i/>
        </w:rPr>
      </w:pPr>
      <w:r w:rsidRPr="00EA4537">
        <w:rPr>
          <w:b/>
          <w:i/>
        </w:rPr>
        <w:t>Часть 1</w:t>
      </w:r>
    </w:p>
    <w:p w:rsidR="007304BD" w:rsidRPr="00CA5FE4" w:rsidRDefault="00B307D4" w:rsidP="00CA5FE4">
      <w:pPr>
        <w:rPr>
          <w:b/>
          <w:i/>
        </w:rPr>
      </w:pPr>
      <w:r w:rsidRPr="003A34B2">
        <w:rPr>
          <w:b/>
          <w:i/>
        </w:rPr>
        <w:t>Выберите один правильный ответ.</w:t>
      </w:r>
    </w:p>
    <w:p w:rsidR="00AC6FC0" w:rsidRPr="00EF7633" w:rsidRDefault="00AC6FC0" w:rsidP="00D6235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7633">
        <w:rPr>
          <w:rFonts w:ascii="Times New Roman" w:hAnsi="Times New Roman"/>
          <w:sz w:val="24"/>
          <w:szCs w:val="24"/>
        </w:rPr>
        <w:t>В состав клетки входят органические вещества:</w:t>
      </w:r>
    </w:p>
    <w:p w:rsidR="00B307D4" w:rsidRPr="00EF7633" w:rsidRDefault="00AC6FC0" w:rsidP="00EF7633">
      <w:pPr>
        <w:pStyle w:val="a3"/>
        <w:spacing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EF7633">
        <w:rPr>
          <w:rFonts w:ascii="Times New Roman" w:hAnsi="Times New Roman"/>
          <w:sz w:val="24"/>
          <w:szCs w:val="24"/>
        </w:rPr>
        <w:t xml:space="preserve"> а) углекислый газ и кислород     </w:t>
      </w:r>
    </w:p>
    <w:p w:rsidR="00AC6FC0" w:rsidRPr="00EF7633" w:rsidRDefault="00B307D4" w:rsidP="00EF7633">
      <w:pPr>
        <w:pStyle w:val="a3"/>
        <w:spacing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EF7633">
        <w:rPr>
          <w:rFonts w:ascii="Times New Roman" w:hAnsi="Times New Roman"/>
          <w:sz w:val="24"/>
          <w:szCs w:val="24"/>
        </w:rPr>
        <w:t xml:space="preserve"> </w:t>
      </w:r>
      <w:r w:rsidR="00AC6FC0" w:rsidRPr="00EF7633">
        <w:rPr>
          <w:rFonts w:ascii="Times New Roman" w:hAnsi="Times New Roman"/>
          <w:sz w:val="24"/>
          <w:szCs w:val="24"/>
        </w:rPr>
        <w:t xml:space="preserve">б) минеральные соли  </w:t>
      </w:r>
    </w:p>
    <w:p w:rsidR="00B307D4" w:rsidRPr="00EF7633" w:rsidRDefault="00B307D4" w:rsidP="00EF7633">
      <w:pPr>
        <w:pStyle w:val="a3"/>
        <w:spacing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EF7633">
        <w:rPr>
          <w:rFonts w:ascii="Times New Roman" w:hAnsi="Times New Roman"/>
          <w:sz w:val="24"/>
          <w:szCs w:val="24"/>
        </w:rPr>
        <w:t xml:space="preserve"> </w:t>
      </w:r>
      <w:r w:rsidR="00AC6FC0" w:rsidRPr="00EF7633">
        <w:rPr>
          <w:rFonts w:ascii="Times New Roman" w:hAnsi="Times New Roman"/>
          <w:sz w:val="24"/>
          <w:szCs w:val="24"/>
        </w:rPr>
        <w:t xml:space="preserve">в) вода                                           </w:t>
      </w:r>
    </w:p>
    <w:p w:rsidR="00AC6FC0" w:rsidRPr="00EF7633" w:rsidRDefault="00AC6FC0" w:rsidP="00EF7633">
      <w:pPr>
        <w:pStyle w:val="a3"/>
        <w:spacing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EF7633">
        <w:rPr>
          <w:rFonts w:ascii="Times New Roman" w:hAnsi="Times New Roman"/>
          <w:sz w:val="24"/>
          <w:szCs w:val="24"/>
        </w:rPr>
        <w:t xml:space="preserve"> г) </w:t>
      </w:r>
      <w:r w:rsidR="00EF7633" w:rsidRPr="00EF7633">
        <w:rPr>
          <w:rFonts w:ascii="Times New Roman" w:hAnsi="Times New Roman"/>
          <w:sz w:val="24"/>
          <w:szCs w:val="24"/>
        </w:rPr>
        <w:t>жиры, белки</w:t>
      </w:r>
      <w:r w:rsidR="00EF7633">
        <w:rPr>
          <w:rFonts w:ascii="Times New Roman" w:hAnsi="Times New Roman"/>
          <w:sz w:val="24"/>
          <w:szCs w:val="24"/>
        </w:rPr>
        <w:t>, углеводы</w:t>
      </w:r>
    </w:p>
    <w:p w:rsidR="00AC6FC0" w:rsidRPr="00B307D4" w:rsidRDefault="00AC6FC0" w:rsidP="00D6235D">
      <w:pPr>
        <w:numPr>
          <w:ilvl w:val="0"/>
          <w:numId w:val="9"/>
        </w:numPr>
        <w:jc w:val="both"/>
      </w:pPr>
      <w:r w:rsidRPr="00B307D4">
        <w:t xml:space="preserve">Какой биологический объект изображён на рисунке? </w:t>
      </w:r>
    </w:p>
    <w:p w:rsidR="00B307D4" w:rsidRPr="00EF7633" w:rsidRDefault="00AC6FC0" w:rsidP="00EF7633">
      <w:pPr>
        <w:ind w:left="360" w:firstLine="207"/>
        <w:jc w:val="both"/>
      </w:pPr>
      <w:r w:rsidRPr="00EF7633">
        <w:t xml:space="preserve">а) клетка бактерии    </w:t>
      </w:r>
    </w:p>
    <w:p w:rsidR="00B307D4" w:rsidRPr="00EF7633" w:rsidRDefault="00AC6FC0" w:rsidP="00EF7633">
      <w:pPr>
        <w:ind w:left="360" w:firstLine="207"/>
        <w:jc w:val="both"/>
      </w:pPr>
      <w:r w:rsidRPr="00EF7633">
        <w:t xml:space="preserve">б) спора гриба   </w:t>
      </w:r>
    </w:p>
    <w:p w:rsidR="00B307D4" w:rsidRPr="00EF7633" w:rsidRDefault="00AC6FC0" w:rsidP="00EF7633">
      <w:pPr>
        <w:ind w:left="360" w:firstLine="207"/>
        <w:jc w:val="both"/>
      </w:pPr>
      <w:r w:rsidRPr="00EF7633">
        <w:t xml:space="preserve">в) вирус ВИЧ      </w:t>
      </w:r>
    </w:p>
    <w:p w:rsidR="00AC6FC0" w:rsidRPr="00EF7633" w:rsidRDefault="00AC6FC0" w:rsidP="00EF7633">
      <w:pPr>
        <w:ind w:left="360" w:firstLine="207"/>
        <w:jc w:val="both"/>
      </w:pPr>
      <w:r w:rsidRPr="00EF7633">
        <w:t>г) семя растения.</w:t>
      </w:r>
      <w:r w:rsidRPr="00EF7633">
        <w:tab/>
      </w:r>
    </w:p>
    <w:p w:rsidR="00AC6FC0" w:rsidRPr="00EF7633" w:rsidRDefault="00AC6FC0" w:rsidP="00AC6FC0">
      <w:pPr>
        <w:ind w:right="1814"/>
      </w:pPr>
      <w:r w:rsidRPr="00EF7633">
        <w:rPr>
          <w:noProof/>
        </w:rPr>
        <w:drawing>
          <wp:inline distT="0" distB="0" distL="0" distR="0">
            <wp:extent cx="1628775" cy="10287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7633">
        <w:t xml:space="preserve">    </w:t>
      </w:r>
    </w:p>
    <w:p w:rsidR="00D23158" w:rsidRPr="00EF7633" w:rsidRDefault="00B307D4" w:rsidP="00D23158">
      <w:pPr>
        <w:jc w:val="both"/>
      </w:pPr>
      <w:r w:rsidRPr="00EF7633">
        <w:t>3</w:t>
      </w:r>
      <w:r w:rsidR="00255178" w:rsidRPr="00EF7633">
        <w:t>. Биологическая н</w:t>
      </w:r>
      <w:r w:rsidR="00D23158" w:rsidRPr="00EF7633">
        <w:t>аука</w:t>
      </w:r>
      <w:r w:rsidR="00255178" w:rsidRPr="00EF7633">
        <w:t>, изучающая растения, носит название</w:t>
      </w:r>
    </w:p>
    <w:p w:rsidR="00B307D4" w:rsidRPr="00EF7633" w:rsidRDefault="00D23158" w:rsidP="00B307D4">
      <w:pPr>
        <w:ind w:firstLine="567"/>
        <w:jc w:val="both"/>
      </w:pPr>
      <w:r w:rsidRPr="00EF7633">
        <w:t>а)</w:t>
      </w:r>
      <w:r w:rsidR="00B307D4" w:rsidRPr="00EF7633">
        <w:t xml:space="preserve"> </w:t>
      </w:r>
      <w:r w:rsidR="00255178" w:rsidRPr="00EF7633">
        <w:t>микология</w:t>
      </w:r>
      <w:r w:rsidRPr="00EF7633">
        <w:t xml:space="preserve">            </w:t>
      </w:r>
    </w:p>
    <w:p w:rsidR="00B307D4" w:rsidRPr="00EF7633" w:rsidRDefault="00D23158" w:rsidP="00B307D4">
      <w:pPr>
        <w:ind w:firstLine="567"/>
        <w:jc w:val="both"/>
      </w:pPr>
      <w:r w:rsidRPr="00EF7633">
        <w:t>б)</w:t>
      </w:r>
      <w:r w:rsidR="00072830" w:rsidRPr="00EF7633">
        <w:t xml:space="preserve"> </w:t>
      </w:r>
      <w:r w:rsidR="00255178" w:rsidRPr="00EF7633">
        <w:t>ботаника</w:t>
      </w:r>
      <w:r w:rsidRPr="00EF7633">
        <w:t xml:space="preserve">               </w:t>
      </w:r>
    </w:p>
    <w:p w:rsidR="00B307D4" w:rsidRPr="00EF7633" w:rsidRDefault="00D23158" w:rsidP="00B307D4">
      <w:pPr>
        <w:ind w:firstLine="567"/>
        <w:jc w:val="both"/>
      </w:pPr>
      <w:r w:rsidRPr="00EF7633">
        <w:t>в)</w:t>
      </w:r>
      <w:r w:rsidR="00EF7633">
        <w:t xml:space="preserve"> </w:t>
      </w:r>
      <w:r w:rsidR="00255178" w:rsidRPr="00EF7633">
        <w:t>микробиология</w:t>
      </w:r>
      <w:r w:rsidRPr="00EF7633">
        <w:t xml:space="preserve">             </w:t>
      </w:r>
    </w:p>
    <w:p w:rsidR="00D23158" w:rsidRPr="00EF7633" w:rsidRDefault="00D23158" w:rsidP="00B307D4">
      <w:pPr>
        <w:ind w:firstLine="567"/>
        <w:jc w:val="both"/>
      </w:pPr>
      <w:r w:rsidRPr="00EF7633">
        <w:t xml:space="preserve">г) </w:t>
      </w:r>
      <w:r w:rsidR="00255178" w:rsidRPr="00EF7633">
        <w:t>зоология</w:t>
      </w:r>
    </w:p>
    <w:p w:rsidR="00D23158" w:rsidRPr="00EF7633" w:rsidRDefault="00D23158" w:rsidP="00D23158">
      <w:pPr>
        <w:jc w:val="both"/>
      </w:pPr>
    </w:p>
    <w:p w:rsidR="00D23158" w:rsidRPr="00EF7633" w:rsidRDefault="00B307D4" w:rsidP="00CA5FE4">
      <w:pPr>
        <w:spacing w:after="160" w:line="259" w:lineRule="auto"/>
      </w:pPr>
      <w:r w:rsidRPr="00EF7633">
        <w:t>4</w:t>
      </w:r>
      <w:r w:rsidR="00D23158" w:rsidRPr="00EF7633">
        <w:t xml:space="preserve">. Что </w:t>
      </w:r>
      <w:r w:rsidR="00D23158" w:rsidRPr="00EF7633">
        <w:rPr>
          <w:u w:val="single"/>
        </w:rPr>
        <w:t>не является</w:t>
      </w:r>
      <w:r w:rsidR="00D23158" w:rsidRPr="00EF7633">
        <w:t xml:space="preserve"> признаком живого организма:</w:t>
      </w:r>
    </w:p>
    <w:p w:rsidR="00B307D4" w:rsidRPr="00EF7633" w:rsidRDefault="00D23158" w:rsidP="00B307D4">
      <w:pPr>
        <w:ind w:firstLine="567"/>
        <w:jc w:val="both"/>
      </w:pPr>
      <w:r w:rsidRPr="00EF7633">
        <w:t xml:space="preserve">а) дыхание             </w:t>
      </w:r>
    </w:p>
    <w:p w:rsidR="00B307D4" w:rsidRPr="00EF7633" w:rsidRDefault="00D23158" w:rsidP="00B307D4">
      <w:pPr>
        <w:ind w:firstLine="567"/>
        <w:jc w:val="both"/>
      </w:pPr>
      <w:r w:rsidRPr="00EF7633">
        <w:t xml:space="preserve">б) неподвижность               </w:t>
      </w:r>
    </w:p>
    <w:p w:rsidR="00B307D4" w:rsidRPr="00EF7633" w:rsidRDefault="00D23158" w:rsidP="00B307D4">
      <w:pPr>
        <w:ind w:firstLine="567"/>
        <w:jc w:val="both"/>
      </w:pPr>
      <w:r w:rsidRPr="00EF7633">
        <w:t xml:space="preserve">в) питание              </w:t>
      </w:r>
    </w:p>
    <w:p w:rsidR="00D23158" w:rsidRPr="00EF7633" w:rsidRDefault="00D23158" w:rsidP="00B307D4">
      <w:pPr>
        <w:ind w:firstLine="567"/>
        <w:jc w:val="both"/>
      </w:pPr>
      <w:r w:rsidRPr="00EF7633">
        <w:t>г) размножение</w:t>
      </w:r>
    </w:p>
    <w:p w:rsidR="00D23158" w:rsidRPr="00EF7633" w:rsidRDefault="00D23158" w:rsidP="00D23158">
      <w:pPr>
        <w:pStyle w:val="a3"/>
        <w:ind w:left="1080"/>
        <w:jc w:val="both"/>
        <w:rPr>
          <w:rFonts w:ascii="Times New Roman" w:hAnsi="Times New Roman"/>
          <w:sz w:val="24"/>
          <w:szCs w:val="24"/>
        </w:rPr>
      </w:pPr>
    </w:p>
    <w:p w:rsidR="00D23158" w:rsidRPr="00B307D4" w:rsidRDefault="00B307D4" w:rsidP="00D23158">
      <w:pPr>
        <w:jc w:val="both"/>
      </w:pPr>
      <w:r>
        <w:t>5</w:t>
      </w:r>
      <w:r w:rsidR="00D23158" w:rsidRPr="00B307D4">
        <w:t>.</w:t>
      </w:r>
      <w:r w:rsidR="00255178" w:rsidRPr="00B307D4">
        <w:t>Самый простой увеличительный прибор, с помощью которого можно рассматривать форму клеток, определять их размеры, но детали строения изучить невозможно</w:t>
      </w:r>
      <w:r w:rsidR="00D23158" w:rsidRPr="00B307D4">
        <w:t>:</w:t>
      </w:r>
    </w:p>
    <w:p w:rsidR="00B307D4" w:rsidRDefault="00D23158" w:rsidP="00C30D15">
      <w:pPr>
        <w:ind w:firstLine="567"/>
        <w:jc w:val="both"/>
      </w:pPr>
      <w:r w:rsidRPr="00B307D4">
        <w:t xml:space="preserve">а) телескоп              </w:t>
      </w:r>
    </w:p>
    <w:p w:rsidR="00B307D4" w:rsidRPr="00EF7633" w:rsidRDefault="00D23158" w:rsidP="00C30D15">
      <w:pPr>
        <w:ind w:firstLine="567"/>
        <w:jc w:val="both"/>
      </w:pPr>
      <w:r w:rsidRPr="00EF7633">
        <w:t xml:space="preserve">б) барометр              </w:t>
      </w:r>
    </w:p>
    <w:p w:rsidR="00B307D4" w:rsidRPr="00EF7633" w:rsidRDefault="00D23158" w:rsidP="00C30D15">
      <w:pPr>
        <w:ind w:firstLine="567"/>
        <w:jc w:val="both"/>
      </w:pPr>
      <w:r w:rsidRPr="00EF7633">
        <w:t xml:space="preserve">в) микроскоп              </w:t>
      </w:r>
    </w:p>
    <w:p w:rsidR="00D23158" w:rsidRPr="00EF7633" w:rsidRDefault="00D23158" w:rsidP="00C30D15">
      <w:pPr>
        <w:ind w:firstLine="567"/>
        <w:jc w:val="both"/>
      </w:pPr>
      <w:r w:rsidRPr="00EF7633">
        <w:t xml:space="preserve">г) </w:t>
      </w:r>
      <w:r w:rsidR="00255178" w:rsidRPr="00EF7633">
        <w:t>лупа</w:t>
      </w:r>
    </w:p>
    <w:p w:rsidR="00D23158" w:rsidRPr="00EF7633" w:rsidRDefault="00D23158" w:rsidP="00D23158">
      <w:pPr>
        <w:jc w:val="both"/>
      </w:pPr>
    </w:p>
    <w:p w:rsidR="00D23158" w:rsidRPr="00EF7633" w:rsidRDefault="00B307D4" w:rsidP="00D23158">
      <w:r w:rsidRPr="00EF7633">
        <w:t>6</w:t>
      </w:r>
      <w:r w:rsidR="00D23158" w:rsidRPr="00EF7633">
        <w:t>.  Назовите одноклеточный организм:</w:t>
      </w:r>
    </w:p>
    <w:p w:rsidR="00B307D4" w:rsidRPr="00EF7633" w:rsidRDefault="00D23158" w:rsidP="00C30D15">
      <w:pPr>
        <w:ind w:firstLine="567"/>
      </w:pPr>
      <w:r w:rsidRPr="00EF7633">
        <w:t xml:space="preserve">а) инфузория               </w:t>
      </w:r>
    </w:p>
    <w:p w:rsidR="00B307D4" w:rsidRPr="00EF7633" w:rsidRDefault="00D23158" w:rsidP="00C30D15">
      <w:pPr>
        <w:ind w:firstLine="567"/>
      </w:pPr>
      <w:r w:rsidRPr="00EF7633">
        <w:t xml:space="preserve">б) червь               </w:t>
      </w:r>
    </w:p>
    <w:p w:rsidR="00B307D4" w:rsidRPr="00EF7633" w:rsidRDefault="00D23158" w:rsidP="00C30D15">
      <w:pPr>
        <w:ind w:firstLine="567"/>
      </w:pPr>
      <w:r w:rsidRPr="00EF7633">
        <w:t xml:space="preserve">в) ландыш               </w:t>
      </w:r>
    </w:p>
    <w:p w:rsidR="00D23158" w:rsidRPr="00EF7633" w:rsidRDefault="00255178" w:rsidP="00C30D15">
      <w:pPr>
        <w:ind w:firstLine="567"/>
      </w:pPr>
      <w:r w:rsidRPr="00EF7633">
        <w:t>г) волк</w:t>
      </w:r>
    </w:p>
    <w:p w:rsidR="00D23158" w:rsidRPr="00EF7633" w:rsidRDefault="00D23158" w:rsidP="00D23158"/>
    <w:p w:rsidR="00D23158" w:rsidRPr="00EF7633" w:rsidRDefault="00B307D4" w:rsidP="00D23158">
      <w:r w:rsidRPr="00EF7633">
        <w:t>7</w:t>
      </w:r>
      <w:r w:rsidR="00D23158" w:rsidRPr="00EF7633">
        <w:t xml:space="preserve">. Часть организма, которая выполняет в нём особую функцию и обладает особым строением </w:t>
      </w:r>
      <w:proofErr w:type="gramStart"/>
      <w:r w:rsidR="00D23158" w:rsidRPr="00EF7633">
        <w:t>- это</w:t>
      </w:r>
      <w:proofErr w:type="gramEnd"/>
      <w:r w:rsidR="00D23158" w:rsidRPr="00EF7633">
        <w:t>:</w:t>
      </w:r>
    </w:p>
    <w:p w:rsidR="00B307D4" w:rsidRPr="00EF7633" w:rsidRDefault="00D23158" w:rsidP="00C30D15">
      <w:pPr>
        <w:ind w:firstLine="567"/>
      </w:pPr>
      <w:r w:rsidRPr="00EF7633">
        <w:t xml:space="preserve">а) ткань                </w:t>
      </w:r>
    </w:p>
    <w:p w:rsidR="00B307D4" w:rsidRPr="00EF7633" w:rsidRDefault="00D23158" w:rsidP="00C30D15">
      <w:pPr>
        <w:ind w:firstLine="567"/>
      </w:pPr>
      <w:r w:rsidRPr="00EF7633">
        <w:t xml:space="preserve">б) клетка                   </w:t>
      </w:r>
    </w:p>
    <w:p w:rsidR="00B307D4" w:rsidRPr="00EF7633" w:rsidRDefault="00D23158" w:rsidP="00C30D15">
      <w:pPr>
        <w:ind w:firstLine="567"/>
      </w:pPr>
      <w:r w:rsidRPr="00EF7633">
        <w:t xml:space="preserve">в) вещество               </w:t>
      </w:r>
    </w:p>
    <w:p w:rsidR="00D23158" w:rsidRPr="00EF7633" w:rsidRDefault="00961095" w:rsidP="00C30D15">
      <w:pPr>
        <w:ind w:firstLine="567"/>
      </w:pPr>
      <w:r w:rsidRPr="00EF7633">
        <w:t>г) орган</w:t>
      </w:r>
    </w:p>
    <w:p w:rsidR="00D23158" w:rsidRPr="00EF7633" w:rsidRDefault="00D23158" w:rsidP="00C30D15">
      <w:pPr>
        <w:ind w:firstLine="567"/>
      </w:pPr>
    </w:p>
    <w:p w:rsidR="00D23158" w:rsidRPr="00EF7633" w:rsidRDefault="00B307D4" w:rsidP="00D23158">
      <w:r w:rsidRPr="00EF7633">
        <w:t>8</w:t>
      </w:r>
      <w:r w:rsidR="00D23158" w:rsidRPr="00EF7633">
        <w:t>. Основными частями каждой клетки являются:</w:t>
      </w:r>
    </w:p>
    <w:p w:rsidR="00B307D4" w:rsidRPr="00EF7633" w:rsidRDefault="00961095" w:rsidP="00C30D15">
      <w:pPr>
        <w:ind w:firstLine="567"/>
      </w:pPr>
      <w:r w:rsidRPr="00EF7633">
        <w:t>а) ядро</w:t>
      </w:r>
      <w:r w:rsidR="00D23158" w:rsidRPr="00EF7633">
        <w:t xml:space="preserve"> и цитоплазма                                              </w:t>
      </w:r>
    </w:p>
    <w:p w:rsidR="00D23158" w:rsidRPr="00EF7633" w:rsidRDefault="00D23158" w:rsidP="00C30D15">
      <w:pPr>
        <w:ind w:firstLine="567"/>
      </w:pPr>
      <w:r w:rsidRPr="00EF7633">
        <w:t>б) клеточная мембрана и ядро</w:t>
      </w:r>
    </w:p>
    <w:p w:rsidR="00B307D4" w:rsidRPr="00EF7633" w:rsidRDefault="00D23158" w:rsidP="00C30D15">
      <w:pPr>
        <w:ind w:firstLine="567"/>
      </w:pPr>
      <w:r w:rsidRPr="00EF7633">
        <w:t xml:space="preserve">в) ядро, цитоплазма и клеточная мембрана           </w:t>
      </w:r>
    </w:p>
    <w:p w:rsidR="00D23158" w:rsidRPr="00EF7633" w:rsidRDefault="00D23158" w:rsidP="00C30D15">
      <w:pPr>
        <w:ind w:firstLine="567"/>
      </w:pPr>
      <w:r w:rsidRPr="00EF7633">
        <w:t>г) цитоплазма и хлоропласты</w:t>
      </w:r>
    </w:p>
    <w:p w:rsidR="00D23158" w:rsidRPr="00EF7633" w:rsidRDefault="00D23158" w:rsidP="00D23158"/>
    <w:p w:rsidR="00CA5FE4" w:rsidRDefault="00CA5FE4" w:rsidP="00D23158"/>
    <w:p w:rsidR="00CA5FE4" w:rsidRDefault="00CA5FE4" w:rsidP="00D23158"/>
    <w:p w:rsidR="00D23158" w:rsidRPr="00EF7633" w:rsidRDefault="00B307D4" w:rsidP="00D23158">
      <w:r w:rsidRPr="00EF7633">
        <w:t>9</w:t>
      </w:r>
      <w:r w:rsidR="00D23158" w:rsidRPr="00EF7633">
        <w:t>. Растительная клетка отличается от животной клетки:</w:t>
      </w:r>
    </w:p>
    <w:p w:rsidR="00B307D4" w:rsidRPr="00EF7633" w:rsidRDefault="00D23158" w:rsidP="00C30D15">
      <w:pPr>
        <w:ind w:firstLine="567"/>
      </w:pPr>
      <w:r w:rsidRPr="00EF7633">
        <w:t xml:space="preserve">а) наличием ядра                                   </w:t>
      </w:r>
    </w:p>
    <w:p w:rsidR="00D23158" w:rsidRPr="00EF7633" w:rsidRDefault="00D23158" w:rsidP="00C30D15">
      <w:pPr>
        <w:ind w:firstLine="567"/>
      </w:pPr>
      <w:r w:rsidRPr="00EF7633">
        <w:t xml:space="preserve">б) наличием цитоплазмы   </w:t>
      </w:r>
    </w:p>
    <w:p w:rsidR="00B307D4" w:rsidRPr="00EF7633" w:rsidRDefault="00D23158" w:rsidP="00C30D15">
      <w:pPr>
        <w:ind w:firstLine="567"/>
      </w:pPr>
      <w:r w:rsidRPr="00EF7633">
        <w:t xml:space="preserve">в) наличием хлоропластов                     </w:t>
      </w:r>
    </w:p>
    <w:p w:rsidR="00D23158" w:rsidRPr="00EF7633" w:rsidRDefault="00220191" w:rsidP="00C30D15">
      <w:pPr>
        <w:ind w:firstLine="567"/>
      </w:pPr>
      <w:r w:rsidRPr="00EF7633">
        <w:t>г) наличием</w:t>
      </w:r>
      <w:r w:rsidR="00D23158" w:rsidRPr="00EF7633">
        <w:t xml:space="preserve"> клеточной мембраны</w:t>
      </w:r>
    </w:p>
    <w:p w:rsidR="00D23158" w:rsidRPr="00EF7633" w:rsidRDefault="00D23158" w:rsidP="00D23158"/>
    <w:p w:rsidR="00D23158" w:rsidRPr="00EF7633" w:rsidRDefault="00B307D4" w:rsidP="00D23158">
      <w:r w:rsidRPr="00EF7633">
        <w:t>10</w:t>
      </w:r>
      <w:r w:rsidR="00D23158" w:rsidRPr="00EF7633">
        <w:t>. Выберите ткань животного организма:</w:t>
      </w:r>
    </w:p>
    <w:p w:rsidR="00B307D4" w:rsidRPr="00EF7633" w:rsidRDefault="00D23158" w:rsidP="00C30D15">
      <w:pPr>
        <w:ind w:firstLine="567"/>
      </w:pPr>
      <w:r w:rsidRPr="00EF7633">
        <w:t xml:space="preserve">а) механическая               </w:t>
      </w:r>
    </w:p>
    <w:p w:rsidR="00B307D4" w:rsidRPr="00EF7633" w:rsidRDefault="00D23158" w:rsidP="00C30D15">
      <w:pPr>
        <w:ind w:firstLine="567"/>
      </w:pPr>
      <w:r w:rsidRPr="00EF7633">
        <w:t>б)</w:t>
      </w:r>
      <w:r w:rsidR="00220191" w:rsidRPr="00EF7633">
        <w:t xml:space="preserve"> мышечная             </w:t>
      </w:r>
      <w:r w:rsidRPr="00EF7633">
        <w:t xml:space="preserve">  </w:t>
      </w:r>
    </w:p>
    <w:p w:rsidR="00B307D4" w:rsidRPr="00EF7633" w:rsidRDefault="00D23158" w:rsidP="00C30D15">
      <w:pPr>
        <w:ind w:firstLine="567"/>
      </w:pPr>
      <w:r w:rsidRPr="00EF7633">
        <w:t>в)</w:t>
      </w:r>
      <w:r w:rsidR="00220191" w:rsidRPr="00EF7633">
        <w:t xml:space="preserve"> покровная         </w:t>
      </w:r>
    </w:p>
    <w:p w:rsidR="00D23158" w:rsidRPr="00EF7633" w:rsidRDefault="00D23158" w:rsidP="00C30D15">
      <w:pPr>
        <w:ind w:firstLine="567"/>
      </w:pPr>
      <w:r w:rsidRPr="00EF7633">
        <w:t>г) образовательная</w:t>
      </w:r>
    </w:p>
    <w:p w:rsidR="00D23158" w:rsidRPr="00EF7633" w:rsidRDefault="00D23158" w:rsidP="00D23158"/>
    <w:p w:rsidR="00D23158" w:rsidRPr="00EF7633" w:rsidRDefault="00B307D4" w:rsidP="00D23158">
      <w:r w:rsidRPr="00EF7633">
        <w:t>11</w:t>
      </w:r>
      <w:r w:rsidR="00D23158" w:rsidRPr="00EF7633">
        <w:t>.</w:t>
      </w:r>
      <w:r w:rsidR="00220191" w:rsidRPr="00EF7633">
        <w:t>К неклеточным формам жизни относятся</w:t>
      </w:r>
      <w:r w:rsidR="00D23158" w:rsidRPr="00EF7633">
        <w:t>:</w:t>
      </w:r>
    </w:p>
    <w:p w:rsidR="00B307D4" w:rsidRPr="00EF7633" w:rsidRDefault="00D23158" w:rsidP="00C30D15">
      <w:pPr>
        <w:ind w:firstLine="567"/>
      </w:pPr>
      <w:r w:rsidRPr="00EF7633">
        <w:t>а) б</w:t>
      </w:r>
      <w:r w:rsidR="00220191" w:rsidRPr="00EF7633">
        <w:t>актерии</w:t>
      </w:r>
      <w:r w:rsidRPr="00EF7633">
        <w:t xml:space="preserve">             </w:t>
      </w:r>
    </w:p>
    <w:p w:rsidR="00B307D4" w:rsidRPr="00EF7633" w:rsidRDefault="00D23158" w:rsidP="00C30D15">
      <w:pPr>
        <w:ind w:firstLine="567"/>
      </w:pPr>
      <w:r w:rsidRPr="00EF7633">
        <w:t>б)</w:t>
      </w:r>
      <w:r w:rsidR="00D53E6C" w:rsidRPr="00EF7633">
        <w:t xml:space="preserve"> </w:t>
      </w:r>
      <w:r w:rsidR="00220191" w:rsidRPr="00EF7633">
        <w:t>вирусы</w:t>
      </w:r>
      <w:r w:rsidRPr="00EF7633">
        <w:t xml:space="preserve">             </w:t>
      </w:r>
    </w:p>
    <w:p w:rsidR="00B307D4" w:rsidRPr="00EF7633" w:rsidRDefault="00D23158" w:rsidP="00C30D15">
      <w:pPr>
        <w:ind w:firstLine="567"/>
      </w:pPr>
      <w:r w:rsidRPr="00EF7633">
        <w:t>в)</w:t>
      </w:r>
      <w:r w:rsidR="00072830" w:rsidRPr="00EF7633">
        <w:t xml:space="preserve"> </w:t>
      </w:r>
      <w:r w:rsidR="00220191" w:rsidRPr="00EF7633">
        <w:t>простейшие</w:t>
      </w:r>
      <w:r w:rsidRPr="00EF7633">
        <w:t xml:space="preserve">            </w:t>
      </w:r>
    </w:p>
    <w:p w:rsidR="00D23158" w:rsidRPr="00EF7633" w:rsidRDefault="00D23158" w:rsidP="00C30D15">
      <w:pPr>
        <w:ind w:firstLine="567"/>
      </w:pPr>
      <w:r w:rsidRPr="00EF7633">
        <w:t xml:space="preserve">г) </w:t>
      </w:r>
      <w:r w:rsidR="00220191" w:rsidRPr="00EF7633">
        <w:t>дрожжи</w:t>
      </w:r>
    </w:p>
    <w:p w:rsidR="00D23158" w:rsidRPr="00EF7633" w:rsidRDefault="00D23158" w:rsidP="00D23158"/>
    <w:p w:rsidR="00D23158" w:rsidRPr="00EF7633" w:rsidRDefault="00B307D4" w:rsidP="00D23158">
      <w:r w:rsidRPr="00EF7633">
        <w:t>12</w:t>
      </w:r>
      <w:r w:rsidR="00D23158" w:rsidRPr="00EF7633">
        <w:t>. Какой учёный</w:t>
      </w:r>
      <w:r w:rsidR="00312A1F" w:rsidRPr="00EF7633">
        <w:t xml:space="preserve"> определил центры многообразия и происхождения культурных растений</w:t>
      </w:r>
      <w:r w:rsidR="00D23158" w:rsidRPr="00EF7633">
        <w:t>:</w:t>
      </w:r>
    </w:p>
    <w:p w:rsidR="00B307D4" w:rsidRPr="00EF7633" w:rsidRDefault="00D23158" w:rsidP="00C30D15">
      <w:pPr>
        <w:ind w:firstLine="567"/>
      </w:pPr>
      <w:r w:rsidRPr="00EF7633">
        <w:t xml:space="preserve">а) Чарлз Дарвин           </w:t>
      </w:r>
    </w:p>
    <w:p w:rsidR="00B307D4" w:rsidRPr="00EF7633" w:rsidRDefault="00D23158" w:rsidP="00C30D15">
      <w:pPr>
        <w:ind w:firstLine="567"/>
      </w:pPr>
      <w:r w:rsidRPr="00EF7633">
        <w:t>б)</w:t>
      </w:r>
      <w:r w:rsidR="00312A1F" w:rsidRPr="00EF7633">
        <w:t xml:space="preserve"> Н.И. Вавилов         </w:t>
      </w:r>
      <w:r w:rsidRPr="00EF7633">
        <w:t xml:space="preserve"> </w:t>
      </w:r>
    </w:p>
    <w:p w:rsidR="00B307D4" w:rsidRPr="00EF7633" w:rsidRDefault="00D23158" w:rsidP="00C30D15">
      <w:pPr>
        <w:ind w:firstLine="567"/>
      </w:pPr>
      <w:r w:rsidRPr="00EF7633">
        <w:t>в) Карл Лин</w:t>
      </w:r>
      <w:r w:rsidR="0040555D">
        <w:t>н</w:t>
      </w:r>
      <w:r w:rsidRPr="00EF7633">
        <w:t xml:space="preserve">ей     </w:t>
      </w:r>
    </w:p>
    <w:p w:rsidR="00D23158" w:rsidRPr="00EF7633" w:rsidRDefault="00D23158" w:rsidP="00C30D15">
      <w:pPr>
        <w:ind w:firstLine="567"/>
      </w:pPr>
      <w:r w:rsidRPr="00EF7633">
        <w:t>г) В.И. Вернадский</w:t>
      </w:r>
    </w:p>
    <w:p w:rsidR="00D53E6C" w:rsidRPr="00EF7633" w:rsidRDefault="00D53E6C" w:rsidP="00C30D15">
      <w:pPr>
        <w:ind w:firstLine="567"/>
      </w:pPr>
    </w:p>
    <w:p w:rsidR="00D53E6C" w:rsidRPr="00EF7633" w:rsidRDefault="00D53E6C" w:rsidP="00D53E6C">
      <w:r w:rsidRPr="00EF7633">
        <w:t xml:space="preserve">13. </w:t>
      </w:r>
      <w:r w:rsidRPr="000C5B0C">
        <w:t>В отличие от водорослей у большинс</w:t>
      </w:r>
      <w:r w:rsidRPr="00EF7633">
        <w:t>тва мхов имеются</w:t>
      </w:r>
    </w:p>
    <w:p w:rsidR="00D53E6C" w:rsidRPr="00EF7633" w:rsidRDefault="00D53E6C" w:rsidP="00D53E6C">
      <w:pPr>
        <w:ind w:firstLine="567"/>
      </w:pPr>
      <w:r w:rsidRPr="00EF7633">
        <w:t>а) ризоиды</w:t>
      </w:r>
    </w:p>
    <w:p w:rsidR="00D53E6C" w:rsidRDefault="00D53E6C" w:rsidP="00D53E6C">
      <w:pPr>
        <w:ind w:firstLine="567"/>
      </w:pPr>
      <w:r>
        <w:t>б) стебли и листья</w:t>
      </w:r>
    </w:p>
    <w:p w:rsidR="00D53E6C" w:rsidRPr="000C5B0C" w:rsidRDefault="00D53E6C" w:rsidP="00D53E6C">
      <w:pPr>
        <w:ind w:firstLine="567"/>
      </w:pPr>
      <w:r>
        <w:t>в) цветки</w:t>
      </w:r>
    </w:p>
    <w:p w:rsidR="00D53E6C" w:rsidRPr="000C5B0C" w:rsidRDefault="00D53E6C" w:rsidP="00D53E6C">
      <w:pPr>
        <w:ind w:firstLine="567"/>
      </w:pPr>
      <w:r>
        <w:t>г</w:t>
      </w:r>
      <w:r w:rsidRPr="000C5B0C">
        <w:t>) клетки с ядром и цитоплазмой</w:t>
      </w:r>
    </w:p>
    <w:p w:rsidR="00D23158" w:rsidRDefault="00D23158" w:rsidP="00D53E6C"/>
    <w:p w:rsidR="00CA5FE4" w:rsidRPr="00B307D4" w:rsidRDefault="00CA5FE4" w:rsidP="00D53E6C"/>
    <w:p w:rsidR="00E41C70" w:rsidRPr="00EA4537" w:rsidRDefault="00E41C70" w:rsidP="00EA4537">
      <w:pPr>
        <w:rPr>
          <w:b/>
          <w:i/>
        </w:rPr>
      </w:pPr>
      <w:r w:rsidRPr="00EA4537">
        <w:rPr>
          <w:b/>
          <w:i/>
        </w:rPr>
        <w:t>Часть 2</w:t>
      </w:r>
    </w:p>
    <w:p w:rsidR="00E41C70" w:rsidRPr="00E41C70" w:rsidRDefault="00EF7633" w:rsidP="00E41C70">
      <w:pPr>
        <w:jc w:val="both"/>
        <w:rPr>
          <w:b/>
          <w:i/>
        </w:rPr>
      </w:pPr>
      <w:r w:rsidRPr="00E41C70">
        <w:rPr>
          <w:b/>
          <w:i/>
        </w:rPr>
        <w:t>При выполнении заданий</w:t>
      </w:r>
      <w:r>
        <w:rPr>
          <w:b/>
          <w:i/>
        </w:rPr>
        <w:t xml:space="preserve"> с кратким ответом</w:t>
      </w:r>
      <w:r w:rsidR="00D53E6C">
        <w:rPr>
          <w:b/>
          <w:i/>
        </w:rPr>
        <w:t xml:space="preserve"> (14-20</w:t>
      </w:r>
      <w:r w:rsidRPr="00E41C70">
        <w:rPr>
          <w:b/>
          <w:i/>
        </w:rPr>
        <w:t>) запишите ответ</w:t>
      </w:r>
      <w:r w:rsidR="00E41C70" w:rsidRPr="00E41C70">
        <w:rPr>
          <w:b/>
          <w:i/>
        </w:rPr>
        <w:t xml:space="preserve"> </w:t>
      </w:r>
      <w:r w:rsidRPr="00E41C70">
        <w:rPr>
          <w:b/>
          <w:i/>
        </w:rPr>
        <w:t>так, как</w:t>
      </w:r>
      <w:r w:rsidR="00E41C70" w:rsidRPr="00E41C70">
        <w:rPr>
          <w:b/>
          <w:i/>
        </w:rPr>
        <w:t xml:space="preserve"> указано в тексте задания.</w:t>
      </w:r>
    </w:p>
    <w:p w:rsidR="005368F7" w:rsidRPr="00B307D4" w:rsidRDefault="005368F7" w:rsidP="00D23158">
      <w:pPr>
        <w:jc w:val="both"/>
      </w:pPr>
    </w:p>
    <w:p w:rsidR="005368F7" w:rsidRPr="00B307D4" w:rsidRDefault="00D53E6C" w:rsidP="00D23158">
      <w:pPr>
        <w:jc w:val="both"/>
      </w:pPr>
      <w:r>
        <w:t>14</w:t>
      </w:r>
      <w:r w:rsidR="007915C3">
        <w:t xml:space="preserve">. </w:t>
      </w:r>
      <w:r w:rsidR="005368F7" w:rsidRPr="00B307D4">
        <w:t>Дополните предложение «Организмы, способные образовывать органические вещества из неорганических, носят название ________________________________»</w:t>
      </w:r>
    </w:p>
    <w:p w:rsidR="005368F7" w:rsidRDefault="005368F7" w:rsidP="00D23158">
      <w:pPr>
        <w:jc w:val="both"/>
        <w:rPr>
          <w:i/>
        </w:rPr>
      </w:pPr>
    </w:p>
    <w:p w:rsidR="00CA5FE4" w:rsidRPr="00B307D4" w:rsidRDefault="00CA5FE4" w:rsidP="00D23158">
      <w:pPr>
        <w:jc w:val="both"/>
        <w:rPr>
          <w:i/>
        </w:rPr>
      </w:pPr>
    </w:p>
    <w:p w:rsidR="00D23158" w:rsidRPr="007915C3" w:rsidRDefault="00D53E6C" w:rsidP="00D23158">
      <w:pPr>
        <w:jc w:val="both"/>
      </w:pPr>
      <w:r>
        <w:t>15</w:t>
      </w:r>
      <w:r w:rsidR="00D23158" w:rsidRPr="007915C3">
        <w:t xml:space="preserve">. Выберите три верных ответа из шести и </w:t>
      </w:r>
      <w:r w:rsidR="007915C3">
        <w:t xml:space="preserve">выделите </w:t>
      </w:r>
      <w:r w:rsidR="00D23158" w:rsidRPr="007915C3">
        <w:t>цифры под которыми они указаны.  «Семья» биологических наук включает в себя:</w:t>
      </w:r>
    </w:p>
    <w:p w:rsidR="007915C3" w:rsidRPr="00EF7633" w:rsidRDefault="00D23158" w:rsidP="007915C3">
      <w:pPr>
        <w:ind w:firstLine="567"/>
        <w:jc w:val="both"/>
      </w:pPr>
      <w:r w:rsidRPr="00EF7633">
        <w:t xml:space="preserve">А) ботанику           </w:t>
      </w:r>
    </w:p>
    <w:p w:rsidR="007915C3" w:rsidRPr="00EF7633" w:rsidRDefault="00D23158" w:rsidP="007915C3">
      <w:pPr>
        <w:ind w:firstLine="567"/>
        <w:jc w:val="both"/>
      </w:pPr>
      <w:r w:rsidRPr="00EF7633">
        <w:t xml:space="preserve">Б) астрономию           </w:t>
      </w:r>
    </w:p>
    <w:p w:rsidR="007915C3" w:rsidRPr="00EF7633" w:rsidRDefault="00D23158" w:rsidP="007915C3">
      <w:pPr>
        <w:ind w:firstLine="567"/>
        <w:jc w:val="both"/>
      </w:pPr>
      <w:r w:rsidRPr="00EF7633">
        <w:t xml:space="preserve">В) зоологию        </w:t>
      </w:r>
    </w:p>
    <w:p w:rsidR="007915C3" w:rsidRPr="00EF7633" w:rsidRDefault="00D23158" w:rsidP="007915C3">
      <w:pPr>
        <w:ind w:firstLine="567"/>
        <w:jc w:val="both"/>
      </w:pPr>
      <w:r w:rsidRPr="00EF7633">
        <w:t xml:space="preserve">Г) микологию          </w:t>
      </w:r>
    </w:p>
    <w:p w:rsidR="007915C3" w:rsidRPr="00EF7633" w:rsidRDefault="00D23158" w:rsidP="007915C3">
      <w:pPr>
        <w:ind w:firstLine="567"/>
        <w:jc w:val="both"/>
      </w:pPr>
      <w:r w:rsidRPr="00EF7633">
        <w:t xml:space="preserve">Д) физику       </w:t>
      </w:r>
    </w:p>
    <w:p w:rsidR="00D23158" w:rsidRPr="00EF7633" w:rsidRDefault="00D23158" w:rsidP="007915C3">
      <w:pPr>
        <w:ind w:firstLine="567"/>
        <w:jc w:val="both"/>
      </w:pPr>
      <w:r w:rsidRPr="00EF7633">
        <w:t>Е) географию</w:t>
      </w:r>
    </w:p>
    <w:p w:rsidR="00D23158" w:rsidRDefault="00D23158" w:rsidP="00D23158">
      <w:pPr>
        <w:jc w:val="both"/>
      </w:pPr>
    </w:p>
    <w:p w:rsidR="00CA5FE4" w:rsidRDefault="00CA5FE4" w:rsidP="00D23158">
      <w:pPr>
        <w:jc w:val="both"/>
      </w:pPr>
    </w:p>
    <w:p w:rsidR="00CA5FE4" w:rsidRDefault="00CA5FE4" w:rsidP="00D23158">
      <w:pPr>
        <w:jc w:val="both"/>
      </w:pPr>
    </w:p>
    <w:p w:rsidR="00CA5FE4" w:rsidRPr="00EF7633" w:rsidRDefault="00CA5FE4" w:rsidP="00D23158">
      <w:pPr>
        <w:jc w:val="both"/>
      </w:pPr>
    </w:p>
    <w:p w:rsidR="00D23158" w:rsidRPr="00EF7633" w:rsidRDefault="00D53E6C" w:rsidP="00D23158">
      <w:pPr>
        <w:jc w:val="both"/>
      </w:pPr>
      <w:r w:rsidRPr="00EF7633">
        <w:t>16</w:t>
      </w:r>
      <w:r w:rsidR="00D23158" w:rsidRPr="00EF7633">
        <w:t xml:space="preserve">. Выберите три верных ответа из шести и </w:t>
      </w:r>
      <w:r w:rsidR="007915C3" w:rsidRPr="00EF7633">
        <w:t xml:space="preserve">выделите </w:t>
      </w:r>
      <w:r w:rsidR="00D23158" w:rsidRPr="00EF7633">
        <w:t xml:space="preserve">цифры под которыми они указаны. </w:t>
      </w:r>
    </w:p>
    <w:p w:rsidR="00D23158" w:rsidRPr="00EF7633" w:rsidRDefault="00D23158" w:rsidP="00D23158">
      <w:pPr>
        <w:jc w:val="both"/>
      </w:pPr>
      <w:r w:rsidRPr="00EF7633">
        <w:t xml:space="preserve">Какие методы изучения природы вы знаете?              </w:t>
      </w:r>
    </w:p>
    <w:p w:rsidR="007915C3" w:rsidRPr="00EF7633" w:rsidRDefault="00D23158" w:rsidP="007915C3">
      <w:pPr>
        <w:ind w:firstLine="567"/>
        <w:jc w:val="both"/>
      </w:pPr>
      <w:r w:rsidRPr="00EF7633">
        <w:t xml:space="preserve">А) эксперимент       </w:t>
      </w:r>
    </w:p>
    <w:p w:rsidR="007915C3" w:rsidRPr="00EF7633" w:rsidRDefault="00D23158" w:rsidP="007915C3">
      <w:pPr>
        <w:ind w:firstLine="567"/>
        <w:jc w:val="both"/>
      </w:pPr>
      <w:r w:rsidRPr="00EF7633">
        <w:t xml:space="preserve">Б) сложение       </w:t>
      </w:r>
    </w:p>
    <w:p w:rsidR="007915C3" w:rsidRPr="00EF7633" w:rsidRDefault="00D23158" w:rsidP="007915C3">
      <w:pPr>
        <w:ind w:firstLine="567"/>
        <w:jc w:val="both"/>
      </w:pPr>
      <w:r w:rsidRPr="00EF7633">
        <w:t xml:space="preserve">В) наблюдение      </w:t>
      </w:r>
    </w:p>
    <w:p w:rsidR="007915C3" w:rsidRPr="00EF7633" w:rsidRDefault="00D23158" w:rsidP="007915C3">
      <w:pPr>
        <w:ind w:firstLine="567"/>
        <w:jc w:val="both"/>
      </w:pPr>
      <w:r w:rsidRPr="00EF7633">
        <w:t xml:space="preserve">Г) сравнение      </w:t>
      </w:r>
    </w:p>
    <w:p w:rsidR="007915C3" w:rsidRPr="00EF7633" w:rsidRDefault="00D23158" w:rsidP="007915C3">
      <w:pPr>
        <w:ind w:firstLine="567"/>
        <w:jc w:val="both"/>
      </w:pPr>
      <w:r w:rsidRPr="00EF7633">
        <w:t xml:space="preserve">Д) вычитание      </w:t>
      </w:r>
    </w:p>
    <w:p w:rsidR="00D23158" w:rsidRPr="00EF7633" w:rsidRDefault="00D23158" w:rsidP="007915C3">
      <w:pPr>
        <w:ind w:firstLine="567"/>
        <w:jc w:val="both"/>
      </w:pPr>
      <w:r w:rsidRPr="00EF7633">
        <w:t>Е) умножение</w:t>
      </w:r>
    </w:p>
    <w:p w:rsidR="00D23158" w:rsidRPr="00EF7633" w:rsidRDefault="00D23158" w:rsidP="00D2315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23158" w:rsidRPr="00EF7633" w:rsidRDefault="00D53E6C" w:rsidP="00D23158">
      <w:pPr>
        <w:jc w:val="both"/>
      </w:pPr>
      <w:r w:rsidRPr="00EF7633">
        <w:t>17</w:t>
      </w:r>
      <w:r w:rsidR="00D23158" w:rsidRPr="00EF7633">
        <w:t xml:space="preserve">.  Установите соответствие между объектами живой </w:t>
      </w:r>
      <w:r w:rsidR="00EF7633" w:rsidRPr="00EF7633">
        <w:t>природы и</w:t>
      </w:r>
      <w:r w:rsidR="00D23158" w:rsidRPr="00EF7633">
        <w:t xml:space="preserve"> объектами неживой природы. Для этого к каждому элементу первого столбца подберите позицию из второго столбца. Впишите в таблицу цифры выбранных ответов.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6372"/>
        <w:gridCol w:w="2973"/>
      </w:tblGrid>
      <w:tr w:rsidR="00EF7633" w:rsidRPr="00EF7633" w:rsidTr="003A34B2">
        <w:tc>
          <w:tcPr>
            <w:tcW w:w="7905" w:type="dxa"/>
          </w:tcPr>
          <w:p w:rsidR="00D23158" w:rsidRPr="00EF7633" w:rsidRDefault="007915C3" w:rsidP="007915C3">
            <w:pPr>
              <w:jc w:val="center"/>
              <w:rPr>
                <w:b/>
              </w:rPr>
            </w:pPr>
            <w:r w:rsidRPr="00EF7633">
              <w:rPr>
                <w:b/>
              </w:rPr>
              <w:t>Объекты природы</w:t>
            </w:r>
          </w:p>
        </w:tc>
        <w:tc>
          <w:tcPr>
            <w:tcW w:w="3309" w:type="dxa"/>
          </w:tcPr>
          <w:p w:rsidR="00D23158" w:rsidRPr="00EF7633" w:rsidRDefault="007915C3" w:rsidP="007915C3">
            <w:pPr>
              <w:jc w:val="center"/>
              <w:rPr>
                <w:b/>
              </w:rPr>
            </w:pPr>
            <w:r w:rsidRPr="00EF7633">
              <w:rPr>
                <w:b/>
              </w:rPr>
              <w:t>Природа</w:t>
            </w:r>
          </w:p>
        </w:tc>
      </w:tr>
      <w:tr w:rsidR="00EF7633" w:rsidRPr="00EF7633" w:rsidTr="003A34B2">
        <w:tc>
          <w:tcPr>
            <w:tcW w:w="7905" w:type="dxa"/>
          </w:tcPr>
          <w:p w:rsidR="00D23158" w:rsidRPr="00EF7633" w:rsidRDefault="007915C3" w:rsidP="003A34B2">
            <w:pPr>
              <w:jc w:val="both"/>
            </w:pPr>
            <w:r w:rsidRPr="00EF7633">
              <w:t>А) яблоня</w:t>
            </w:r>
            <w:r w:rsidR="00D23158" w:rsidRPr="00EF7633">
              <w:t xml:space="preserve">            </w:t>
            </w:r>
            <w:r w:rsidRPr="00EF7633">
              <w:t>В) собака</w:t>
            </w:r>
            <w:r w:rsidR="00D23158" w:rsidRPr="00EF7633">
              <w:t xml:space="preserve">           </w:t>
            </w:r>
            <w:r w:rsidRPr="00EF7633">
              <w:t>Д) ветер</w:t>
            </w:r>
          </w:p>
          <w:p w:rsidR="00D23158" w:rsidRPr="00EF7633" w:rsidRDefault="00D23158" w:rsidP="003A34B2">
            <w:pPr>
              <w:jc w:val="both"/>
            </w:pPr>
            <w:r w:rsidRPr="00EF7633">
              <w:t xml:space="preserve">Б) Солнце           </w:t>
            </w:r>
            <w:r w:rsidR="007915C3" w:rsidRPr="00EF7633">
              <w:t xml:space="preserve"> </w:t>
            </w:r>
            <w:r w:rsidRPr="00EF7633">
              <w:t xml:space="preserve"> </w:t>
            </w:r>
            <w:r w:rsidR="007915C3" w:rsidRPr="00EF7633">
              <w:t>Г) камень          Е) голубь</w:t>
            </w:r>
          </w:p>
        </w:tc>
        <w:tc>
          <w:tcPr>
            <w:tcW w:w="3309" w:type="dxa"/>
          </w:tcPr>
          <w:p w:rsidR="00D23158" w:rsidRPr="00EF7633" w:rsidRDefault="00D23158" w:rsidP="00D6235D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633">
              <w:rPr>
                <w:rFonts w:ascii="Times New Roman" w:hAnsi="Times New Roman"/>
                <w:sz w:val="24"/>
                <w:szCs w:val="24"/>
              </w:rPr>
              <w:t>Живая природа</w:t>
            </w:r>
          </w:p>
          <w:p w:rsidR="00D23158" w:rsidRPr="00EF7633" w:rsidRDefault="00D23158" w:rsidP="00D6235D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633">
              <w:rPr>
                <w:rFonts w:ascii="Times New Roman" w:hAnsi="Times New Roman"/>
                <w:sz w:val="24"/>
                <w:szCs w:val="24"/>
              </w:rPr>
              <w:t>Неживая природа</w:t>
            </w:r>
          </w:p>
        </w:tc>
      </w:tr>
    </w:tbl>
    <w:p w:rsidR="007915C3" w:rsidRPr="00EF7633" w:rsidRDefault="00D23158" w:rsidP="00D23158">
      <w:pPr>
        <w:jc w:val="both"/>
      </w:pPr>
      <w:r w:rsidRPr="00EF7633">
        <w:t xml:space="preserve">                                        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0"/>
        <w:gridCol w:w="1510"/>
      </w:tblGrid>
      <w:tr w:rsidR="007915C3" w:rsidRPr="00EF7633" w:rsidTr="00E11A52">
        <w:tc>
          <w:tcPr>
            <w:tcW w:w="1510" w:type="dxa"/>
          </w:tcPr>
          <w:p w:rsidR="007915C3" w:rsidRPr="00EF7633" w:rsidRDefault="007915C3" w:rsidP="00E11A52">
            <w:pPr>
              <w:jc w:val="center"/>
            </w:pPr>
            <w:r w:rsidRPr="00EF7633">
              <w:t>А</w:t>
            </w:r>
          </w:p>
        </w:tc>
        <w:tc>
          <w:tcPr>
            <w:tcW w:w="1510" w:type="dxa"/>
          </w:tcPr>
          <w:p w:rsidR="007915C3" w:rsidRPr="00EF7633" w:rsidRDefault="007915C3" w:rsidP="00E11A52">
            <w:pPr>
              <w:jc w:val="center"/>
            </w:pPr>
            <w:r w:rsidRPr="00EF7633">
              <w:t>Б</w:t>
            </w:r>
          </w:p>
        </w:tc>
        <w:tc>
          <w:tcPr>
            <w:tcW w:w="1510" w:type="dxa"/>
          </w:tcPr>
          <w:p w:rsidR="007915C3" w:rsidRPr="00EF7633" w:rsidRDefault="007915C3" w:rsidP="00E11A52">
            <w:pPr>
              <w:jc w:val="center"/>
            </w:pPr>
            <w:r w:rsidRPr="00EF7633">
              <w:t>В</w:t>
            </w:r>
          </w:p>
        </w:tc>
        <w:tc>
          <w:tcPr>
            <w:tcW w:w="1510" w:type="dxa"/>
          </w:tcPr>
          <w:p w:rsidR="007915C3" w:rsidRPr="00EF7633" w:rsidRDefault="007915C3" w:rsidP="00E11A52">
            <w:pPr>
              <w:jc w:val="center"/>
            </w:pPr>
            <w:r w:rsidRPr="00EF7633">
              <w:t>Г</w:t>
            </w:r>
          </w:p>
        </w:tc>
        <w:tc>
          <w:tcPr>
            <w:tcW w:w="1510" w:type="dxa"/>
          </w:tcPr>
          <w:p w:rsidR="007915C3" w:rsidRPr="00EF7633" w:rsidRDefault="007915C3" w:rsidP="00E11A52">
            <w:pPr>
              <w:jc w:val="center"/>
            </w:pPr>
            <w:r w:rsidRPr="00EF7633">
              <w:t>Д</w:t>
            </w:r>
          </w:p>
        </w:tc>
        <w:tc>
          <w:tcPr>
            <w:tcW w:w="1510" w:type="dxa"/>
          </w:tcPr>
          <w:p w:rsidR="007915C3" w:rsidRPr="00EF7633" w:rsidRDefault="007915C3" w:rsidP="00E11A52">
            <w:pPr>
              <w:jc w:val="center"/>
            </w:pPr>
            <w:r w:rsidRPr="00EF7633">
              <w:t>Е</w:t>
            </w:r>
          </w:p>
        </w:tc>
      </w:tr>
      <w:tr w:rsidR="00EF7633" w:rsidRPr="00EF7633" w:rsidTr="00E11A52">
        <w:tc>
          <w:tcPr>
            <w:tcW w:w="1510" w:type="dxa"/>
          </w:tcPr>
          <w:p w:rsidR="007915C3" w:rsidRPr="00EF7633" w:rsidRDefault="007915C3" w:rsidP="00E11A52">
            <w:pPr>
              <w:jc w:val="both"/>
              <w:rPr>
                <w:b/>
                <w:i/>
              </w:rPr>
            </w:pPr>
          </w:p>
        </w:tc>
        <w:tc>
          <w:tcPr>
            <w:tcW w:w="1510" w:type="dxa"/>
          </w:tcPr>
          <w:p w:rsidR="007915C3" w:rsidRPr="00EF7633" w:rsidRDefault="007915C3" w:rsidP="00E11A52">
            <w:pPr>
              <w:jc w:val="both"/>
              <w:rPr>
                <w:b/>
                <w:i/>
              </w:rPr>
            </w:pPr>
          </w:p>
        </w:tc>
        <w:tc>
          <w:tcPr>
            <w:tcW w:w="1510" w:type="dxa"/>
          </w:tcPr>
          <w:p w:rsidR="007915C3" w:rsidRPr="00EF7633" w:rsidRDefault="007915C3" w:rsidP="00E11A52">
            <w:pPr>
              <w:jc w:val="both"/>
              <w:rPr>
                <w:b/>
                <w:i/>
              </w:rPr>
            </w:pPr>
          </w:p>
        </w:tc>
        <w:tc>
          <w:tcPr>
            <w:tcW w:w="1510" w:type="dxa"/>
          </w:tcPr>
          <w:p w:rsidR="007915C3" w:rsidRPr="00EF7633" w:rsidRDefault="007915C3" w:rsidP="00E11A52">
            <w:pPr>
              <w:jc w:val="both"/>
              <w:rPr>
                <w:b/>
                <w:i/>
              </w:rPr>
            </w:pPr>
          </w:p>
        </w:tc>
        <w:tc>
          <w:tcPr>
            <w:tcW w:w="1510" w:type="dxa"/>
          </w:tcPr>
          <w:p w:rsidR="007915C3" w:rsidRPr="00EF7633" w:rsidRDefault="007915C3" w:rsidP="00E11A52">
            <w:pPr>
              <w:jc w:val="both"/>
              <w:rPr>
                <w:b/>
                <w:i/>
              </w:rPr>
            </w:pPr>
          </w:p>
        </w:tc>
        <w:tc>
          <w:tcPr>
            <w:tcW w:w="1510" w:type="dxa"/>
          </w:tcPr>
          <w:p w:rsidR="007915C3" w:rsidRPr="00EF7633" w:rsidRDefault="007915C3" w:rsidP="00E11A52">
            <w:pPr>
              <w:jc w:val="both"/>
              <w:rPr>
                <w:b/>
                <w:i/>
              </w:rPr>
            </w:pPr>
          </w:p>
        </w:tc>
      </w:tr>
    </w:tbl>
    <w:p w:rsidR="00D23158" w:rsidRPr="00EF7633" w:rsidRDefault="00D23158" w:rsidP="00D23158">
      <w:pPr>
        <w:jc w:val="both"/>
      </w:pPr>
      <w:r w:rsidRPr="00EF7633">
        <w:t xml:space="preserve">                                                </w:t>
      </w:r>
    </w:p>
    <w:p w:rsidR="00D23158" w:rsidRPr="00EF7633" w:rsidRDefault="00D53E6C" w:rsidP="00D23158">
      <w:pPr>
        <w:jc w:val="both"/>
        <w:rPr>
          <w:b/>
          <w:i/>
        </w:rPr>
      </w:pPr>
      <w:r w:rsidRPr="00EF7633">
        <w:t>18</w:t>
      </w:r>
      <w:r w:rsidR="007915C3" w:rsidRPr="00EF7633">
        <w:t xml:space="preserve">. </w:t>
      </w:r>
      <w:r w:rsidR="00D23158" w:rsidRPr="00EF7633">
        <w:t xml:space="preserve"> Установите последова</w:t>
      </w:r>
      <w:r w:rsidR="007915C3" w:rsidRPr="00EF7633">
        <w:t>тельность этапов деления клетки. Впишите в таблицу цифры в правильной последовательности.</w:t>
      </w:r>
    </w:p>
    <w:p w:rsidR="007915C3" w:rsidRPr="00EF7633" w:rsidRDefault="007915C3" w:rsidP="007915C3">
      <w:pPr>
        <w:ind w:firstLine="567"/>
        <w:jc w:val="both"/>
      </w:pPr>
      <w:r w:rsidRPr="00EF7633">
        <w:t>А) Из</w:t>
      </w:r>
      <w:r w:rsidR="00D23158" w:rsidRPr="00EF7633">
        <w:t xml:space="preserve"> одной материнской клетки образуются две дочерние                   </w:t>
      </w:r>
    </w:p>
    <w:p w:rsidR="007915C3" w:rsidRDefault="007915C3" w:rsidP="007915C3">
      <w:pPr>
        <w:ind w:firstLine="567"/>
        <w:jc w:val="both"/>
      </w:pPr>
      <w:r w:rsidRPr="00EF7633">
        <w:t xml:space="preserve">Б) Удвоение хромосом                                                                              </w:t>
      </w:r>
    </w:p>
    <w:p w:rsidR="007915C3" w:rsidRDefault="007915C3" w:rsidP="007915C3">
      <w:pPr>
        <w:ind w:firstLine="567"/>
        <w:jc w:val="both"/>
      </w:pPr>
      <w:r w:rsidRPr="00B307D4">
        <w:t>В)</w:t>
      </w:r>
      <w:r>
        <w:t xml:space="preserve"> Деление цитоплазмы</w:t>
      </w:r>
    </w:p>
    <w:p w:rsidR="00D23158" w:rsidRPr="00B307D4" w:rsidRDefault="007915C3" w:rsidP="007915C3">
      <w:pPr>
        <w:ind w:firstLine="567"/>
        <w:jc w:val="both"/>
      </w:pPr>
      <w:r w:rsidRPr="00B307D4">
        <w:t>Г) Деление</w:t>
      </w:r>
      <w:r w:rsidR="00D23158" w:rsidRPr="00B307D4">
        <w:t xml:space="preserve"> ядра                                                                                                             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7915C3" w:rsidTr="00E11A52">
        <w:tc>
          <w:tcPr>
            <w:tcW w:w="2265" w:type="dxa"/>
          </w:tcPr>
          <w:p w:rsidR="007915C3" w:rsidRDefault="007915C3" w:rsidP="00E11A52">
            <w:pPr>
              <w:jc w:val="center"/>
            </w:pPr>
            <w:r>
              <w:t>А</w:t>
            </w:r>
          </w:p>
        </w:tc>
        <w:tc>
          <w:tcPr>
            <w:tcW w:w="2265" w:type="dxa"/>
          </w:tcPr>
          <w:p w:rsidR="007915C3" w:rsidRDefault="007915C3" w:rsidP="00E11A52">
            <w:pPr>
              <w:jc w:val="center"/>
            </w:pPr>
            <w:r>
              <w:t>Б</w:t>
            </w:r>
          </w:p>
        </w:tc>
        <w:tc>
          <w:tcPr>
            <w:tcW w:w="2265" w:type="dxa"/>
          </w:tcPr>
          <w:p w:rsidR="007915C3" w:rsidRDefault="007915C3" w:rsidP="00E11A52">
            <w:pPr>
              <w:jc w:val="center"/>
            </w:pPr>
            <w:r>
              <w:t>В</w:t>
            </w:r>
          </w:p>
        </w:tc>
        <w:tc>
          <w:tcPr>
            <w:tcW w:w="2265" w:type="dxa"/>
          </w:tcPr>
          <w:p w:rsidR="007915C3" w:rsidRDefault="007915C3" w:rsidP="00E11A52">
            <w:pPr>
              <w:jc w:val="center"/>
            </w:pPr>
            <w:r>
              <w:t>Г</w:t>
            </w:r>
          </w:p>
        </w:tc>
      </w:tr>
      <w:tr w:rsidR="007915C3" w:rsidTr="00E11A52">
        <w:tc>
          <w:tcPr>
            <w:tcW w:w="2265" w:type="dxa"/>
          </w:tcPr>
          <w:p w:rsidR="007915C3" w:rsidRDefault="007915C3" w:rsidP="00E11A52">
            <w:pPr>
              <w:jc w:val="both"/>
            </w:pPr>
          </w:p>
        </w:tc>
        <w:tc>
          <w:tcPr>
            <w:tcW w:w="2265" w:type="dxa"/>
          </w:tcPr>
          <w:p w:rsidR="007915C3" w:rsidRDefault="007915C3" w:rsidP="00E11A52">
            <w:pPr>
              <w:jc w:val="both"/>
            </w:pPr>
          </w:p>
        </w:tc>
        <w:tc>
          <w:tcPr>
            <w:tcW w:w="2265" w:type="dxa"/>
          </w:tcPr>
          <w:p w:rsidR="007915C3" w:rsidRDefault="007915C3" w:rsidP="00E11A52">
            <w:pPr>
              <w:jc w:val="both"/>
            </w:pPr>
          </w:p>
        </w:tc>
        <w:tc>
          <w:tcPr>
            <w:tcW w:w="2265" w:type="dxa"/>
          </w:tcPr>
          <w:p w:rsidR="007915C3" w:rsidRDefault="007915C3" w:rsidP="00E11A52">
            <w:pPr>
              <w:jc w:val="both"/>
            </w:pPr>
          </w:p>
        </w:tc>
      </w:tr>
    </w:tbl>
    <w:p w:rsidR="00D23158" w:rsidRPr="00B307D4" w:rsidRDefault="00D23158" w:rsidP="00D23158"/>
    <w:p w:rsidR="00D23158" w:rsidRPr="007915C3" w:rsidRDefault="00D53E6C" w:rsidP="00D23158">
      <w:r>
        <w:t>19</w:t>
      </w:r>
      <w:r w:rsidR="007915C3" w:rsidRPr="007915C3">
        <w:t>.</w:t>
      </w:r>
      <w:r w:rsidR="00D23158" w:rsidRPr="007915C3">
        <w:t xml:space="preserve"> Найдите лишнее понятие среди предложенных и объясните почему оно лишнее.</w:t>
      </w:r>
    </w:p>
    <w:p w:rsidR="00D23158" w:rsidRPr="006A680B" w:rsidRDefault="00D23158" w:rsidP="00D23158">
      <w:pPr>
        <w:jc w:val="center"/>
        <w:rPr>
          <w:b/>
          <w:i/>
        </w:rPr>
      </w:pPr>
      <w:r w:rsidRPr="006A680B">
        <w:rPr>
          <w:b/>
          <w:i/>
        </w:rPr>
        <w:t>Клеточная стенка, ткань, вакуоль, хлоропласт</w:t>
      </w:r>
    </w:p>
    <w:p w:rsidR="007915C3" w:rsidRDefault="007915C3" w:rsidP="007915C3">
      <w:pPr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A5FE4" w:rsidRPr="007915C3" w:rsidRDefault="00CA5FE4" w:rsidP="007915C3">
      <w:pPr>
        <w:rPr>
          <w:b/>
        </w:rPr>
      </w:pPr>
    </w:p>
    <w:p w:rsidR="00FE0B4A" w:rsidRPr="004A3F7B" w:rsidRDefault="00D64728" w:rsidP="004A3F7B">
      <w:pPr>
        <w:pStyle w:val="a3"/>
        <w:numPr>
          <w:ilvl w:val="0"/>
          <w:numId w:val="12"/>
        </w:numPr>
        <w:ind w:left="0" w:firstLine="0"/>
        <w:jc w:val="both"/>
      </w:pPr>
      <w:r w:rsidRPr="00D53E6C">
        <w:rPr>
          <w:rFonts w:ascii="Times New Roman" w:hAnsi="Times New Roman"/>
          <w:sz w:val="24"/>
          <w:szCs w:val="24"/>
        </w:rPr>
        <w:t>Укажите, что доказывают результаты опыта. Немного муки размешали в воде, добавили две капли йода. Мучная смесь окрасилась в синий цвет. __________________________________________________________________________</w:t>
      </w:r>
      <w:r w:rsidRPr="007915C3">
        <w:t>______________________________________________________________________________________________________________________________________________________________________________________________________________________________</w:t>
      </w:r>
      <w:r w:rsidR="00D53E6C">
        <w:t>_________________________</w:t>
      </w:r>
    </w:p>
    <w:p w:rsidR="00CA5FE4" w:rsidRDefault="00CA5FE4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FE0B4A" w:rsidRPr="00A42A40" w:rsidRDefault="00FE0B4A" w:rsidP="00FE0B4A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FE0B4A" w:rsidRPr="00A42A40" w:rsidRDefault="00FE0B4A" w:rsidP="00FE0B4A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  <w:lang w:val="en-US"/>
        </w:rPr>
        <w:t>I</w:t>
      </w:r>
      <w:r w:rsidRPr="00A42A40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FE0B4A" w:rsidRPr="00A42A40" w:rsidRDefault="00FE0B4A" w:rsidP="002220CF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2220CF" w:rsidRDefault="00FE0B4A" w:rsidP="00FE0B4A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20CF">
        <w:rPr>
          <w:rFonts w:ascii="Times New Roman" w:hAnsi="Times New Roman"/>
          <w:sz w:val="24"/>
          <w:szCs w:val="24"/>
        </w:rPr>
        <w:t xml:space="preserve">На выполнение работы даётся 40 </w:t>
      </w:r>
      <w:r w:rsidR="00961095" w:rsidRPr="002220CF">
        <w:rPr>
          <w:rFonts w:ascii="Times New Roman" w:hAnsi="Times New Roman"/>
          <w:sz w:val="24"/>
          <w:szCs w:val="24"/>
        </w:rPr>
        <w:t>минут. Работа включает в себя 20</w:t>
      </w:r>
      <w:r w:rsidRPr="002220CF">
        <w:rPr>
          <w:rFonts w:ascii="Times New Roman" w:hAnsi="Times New Roman"/>
          <w:sz w:val="24"/>
          <w:szCs w:val="24"/>
        </w:rPr>
        <w:t xml:space="preserve"> заданий. </w:t>
      </w:r>
    </w:p>
    <w:p w:rsidR="00FE0B4A" w:rsidRPr="00A42A40" w:rsidRDefault="00FE0B4A" w:rsidP="00FE0B4A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20CF">
        <w:rPr>
          <w:rFonts w:ascii="Times New Roman" w:hAnsi="Times New Roman"/>
          <w:sz w:val="24"/>
          <w:szCs w:val="24"/>
        </w:rPr>
        <w:t xml:space="preserve">Ответы </w:t>
      </w:r>
      <w:r w:rsidRPr="00A42A40">
        <w:rPr>
          <w:rFonts w:ascii="Times New Roman" w:hAnsi="Times New Roman"/>
          <w:sz w:val="24"/>
          <w:szCs w:val="24"/>
        </w:rPr>
        <w:t>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FE0B4A" w:rsidRDefault="00FE0B4A" w:rsidP="00FE0B4A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Желаем успеха!</w:t>
      </w:r>
    </w:p>
    <w:p w:rsidR="003A34B2" w:rsidRPr="00EA4537" w:rsidRDefault="003A34B2" w:rsidP="00EA4537">
      <w:pPr>
        <w:rPr>
          <w:b/>
          <w:i/>
        </w:rPr>
      </w:pPr>
      <w:r w:rsidRPr="00EA4537">
        <w:rPr>
          <w:b/>
          <w:i/>
        </w:rPr>
        <w:t>Часть 1</w:t>
      </w:r>
    </w:p>
    <w:p w:rsidR="00D23158" w:rsidRPr="004A3F7B" w:rsidRDefault="00D23158" w:rsidP="004A3F7B">
      <w:pPr>
        <w:rPr>
          <w:b/>
          <w:i/>
        </w:rPr>
      </w:pPr>
      <w:r w:rsidRPr="003A34B2">
        <w:rPr>
          <w:b/>
          <w:i/>
        </w:rPr>
        <w:t>Выберите один правильный ответ.</w:t>
      </w:r>
    </w:p>
    <w:p w:rsidR="00AC6FC0" w:rsidRPr="005368F7" w:rsidRDefault="00AC6FC0" w:rsidP="005368F7">
      <w:pPr>
        <w:pStyle w:val="a3"/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5368F7">
        <w:rPr>
          <w:rFonts w:ascii="Times New Roman" w:hAnsi="Times New Roman"/>
          <w:sz w:val="24"/>
          <w:szCs w:val="24"/>
        </w:rPr>
        <w:t>1.В состав клетки входят неорганические вещества:</w:t>
      </w:r>
    </w:p>
    <w:p w:rsidR="005368F7" w:rsidRPr="00EF7633" w:rsidRDefault="00AC6FC0" w:rsidP="00EF7633">
      <w:pPr>
        <w:pStyle w:val="a3"/>
        <w:spacing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F7633">
        <w:rPr>
          <w:rFonts w:ascii="Times New Roman" w:hAnsi="Times New Roman"/>
          <w:sz w:val="24"/>
          <w:szCs w:val="24"/>
        </w:rPr>
        <w:t xml:space="preserve">а) крахмал     </w:t>
      </w:r>
    </w:p>
    <w:p w:rsidR="005368F7" w:rsidRPr="00EF7633" w:rsidRDefault="00AC6FC0" w:rsidP="00EF7633">
      <w:pPr>
        <w:pStyle w:val="a3"/>
        <w:spacing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F7633">
        <w:rPr>
          <w:rFonts w:ascii="Times New Roman" w:hAnsi="Times New Roman"/>
          <w:sz w:val="24"/>
          <w:szCs w:val="24"/>
        </w:rPr>
        <w:t xml:space="preserve">б) белок  </w:t>
      </w:r>
    </w:p>
    <w:p w:rsidR="005368F7" w:rsidRPr="00EF7633" w:rsidRDefault="00AC6FC0" w:rsidP="00EF7633">
      <w:pPr>
        <w:pStyle w:val="a3"/>
        <w:spacing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F7633">
        <w:rPr>
          <w:rFonts w:ascii="Times New Roman" w:hAnsi="Times New Roman"/>
          <w:sz w:val="24"/>
          <w:szCs w:val="24"/>
        </w:rPr>
        <w:t xml:space="preserve">в) минеральные соли                                       </w:t>
      </w:r>
    </w:p>
    <w:p w:rsidR="00AC6FC0" w:rsidRPr="00EF7633" w:rsidRDefault="00AC6FC0" w:rsidP="00EF7633">
      <w:pPr>
        <w:pStyle w:val="a3"/>
        <w:spacing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F7633">
        <w:rPr>
          <w:rFonts w:ascii="Times New Roman" w:hAnsi="Times New Roman"/>
          <w:sz w:val="24"/>
          <w:szCs w:val="24"/>
        </w:rPr>
        <w:t xml:space="preserve">г) жиры </w:t>
      </w:r>
    </w:p>
    <w:p w:rsidR="000D2730" w:rsidRPr="00EF7633" w:rsidRDefault="000D2730" w:rsidP="00AC6FC0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</w:p>
    <w:p w:rsidR="005368F7" w:rsidRPr="00EF7633" w:rsidRDefault="000D2730" w:rsidP="00D6235D">
      <w:pPr>
        <w:pStyle w:val="a3"/>
        <w:numPr>
          <w:ilvl w:val="0"/>
          <w:numId w:val="8"/>
        </w:numPr>
        <w:spacing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F7633">
        <w:rPr>
          <w:rFonts w:ascii="Times New Roman" w:hAnsi="Times New Roman"/>
          <w:sz w:val="24"/>
          <w:szCs w:val="24"/>
        </w:rPr>
        <w:t xml:space="preserve">Какой биологический объект изображён на рисунке? </w:t>
      </w:r>
    </w:p>
    <w:p w:rsidR="005368F7" w:rsidRPr="00EF7633" w:rsidRDefault="000D2730" w:rsidP="005368F7">
      <w:pPr>
        <w:pStyle w:val="a3"/>
        <w:spacing w:line="240" w:lineRule="auto"/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EF7633">
        <w:rPr>
          <w:rFonts w:ascii="Times New Roman" w:hAnsi="Times New Roman"/>
          <w:sz w:val="24"/>
          <w:szCs w:val="24"/>
        </w:rPr>
        <w:t xml:space="preserve">а) клетка бактерии    </w:t>
      </w:r>
    </w:p>
    <w:p w:rsidR="005368F7" w:rsidRPr="00EF7633" w:rsidRDefault="000D2730" w:rsidP="005368F7">
      <w:pPr>
        <w:pStyle w:val="a3"/>
        <w:spacing w:line="240" w:lineRule="auto"/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EF7633">
        <w:rPr>
          <w:rFonts w:ascii="Times New Roman" w:hAnsi="Times New Roman"/>
          <w:sz w:val="24"/>
          <w:szCs w:val="24"/>
        </w:rPr>
        <w:t xml:space="preserve">б) спора гриба   </w:t>
      </w:r>
    </w:p>
    <w:p w:rsidR="005368F7" w:rsidRPr="00EF7633" w:rsidRDefault="000D2730" w:rsidP="005368F7">
      <w:pPr>
        <w:pStyle w:val="a3"/>
        <w:spacing w:line="240" w:lineRule="auto"/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EF7633">
        <w:rPr>
          <w:rFonts w:ascii="Times New Roman" w:hAnsi="Times New Roman"/>
          <w:sz w:val="24"/>
          <w:szCs w:val="24"/>
        </w:rPr>
        <w:t xml:space="preserve">в) вирус СПИДа      </w:t>
      </w:r>
    </w:p>
    <w:p w:rsidR="000D2730" w:rsidRPr="00EF7633" w:rsidRDefault="000D2730" w:rsidP="005368F7">
      <w:pPr>
        <w:pStyle w:val="a3"/>
        <w:spacing w:line="240" w:lineRule="auto"/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EF7633">
        <w:rPr>
          <w:rFonts w:ascii="Times New Roman" w:hAnsi="Times New Roman"/>
          <w:sz w:val="24"/>
          <w:szCs w:val="24"/>
        </w:rPr>
        <w:t>г) семя растения.</w:t>
      </w:r>
      <w:r w:rsidRPr="00EF7633">
        <w:rPr>
          <w:rFonts w:ascii="Times New Roman" w:hAnsi="Times New Roman"/>
          <w:sz w:val="24"/>
          <w:szCs w:val="24"/>
        </w:rPr>
        <w:tab/>
      </w:r>
    </w:p>
    <w:p w:rsidR="000D2730" w:rsidRPr="005368F7" w:rsidRDefault="000D2730" w:rsidP="005368F7">
      <w:pPr>
        <w:ind w:right="1814"/>
      </w:pPr>
      <w:r w:rsidRPr="005368F7">
        <w:rPr>
          <w:noProof/>
        </w:rPr>
        <w:drawing>
          <wp:inline distT="0" distB="0" distL="0" distR="0" wp14:anchorId="0B70DB04" wp14:editId="1A67E168">
            <wp:extent cx="1790700" cy="1379847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0761" t="30869" r="31036" b="29884"/>
                    <a:stretch/>
                  </pic:blipFill>
                  <pic:spPr bwMode="auto">
                    <a:xfrm>
                      <a:off x="0" y="0"/>
                      <a:ext cx="1794452" cy="13827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8F7">
        <w:t xml:space="preserve">    </w:t>
      </w:r>
    </w:p>
    <w:p w:rsidR="00D23158" w:rsidRPr="005368F7" w:rsidRDefault="005368F7" w:rsidP="00D23158">
      <w:pPr>
        <w:jc w:val="both"/>
      </w:pPr>
      <w:r w:rsidRPr="005368F7">
        <w:t>3</w:t>
      </w:r>
      <w:r w:rsidR="00D23158" w:rsidRPr="005368F7">
        <w:t>. Наука</w:t>
      </w:r>
      <w:r w:rsidR="00255178" w:rsidRPr="005368F7">
        <w:t xml:space="preserve"> о живой природе носит название</w:t>
      </w:r>
    </w:p>
    <w:p w:rsidR="005368F7" w:rsidRPr="00EF7633" w:rsidRDefault="00D23158" w:rsidP="005368F7">
      <w:pPr>
        <w:ind w:firstLine="709"/>
        <w:jc w:val="both"/>
      </w:pPr>
      <w:r w:rsidRPr="005368F7">
        <w:t>а</w:t>
      </w:r>
      <w:r w:rsidRPr="00EF7633">
        <w:t>)</w:t>
      </w:r>
      <w:r w:rsidR="00536074" w:rsidRPr="00EF7633">
        <w:t xml:space="preserve"> </w:t>
      </w:r>
      <w:r w:rsidR="00255178" w:rsidRPr="00EF7633">
        <w:t>физика</w:t>
      </w:r>
      <w:r w:rsidRPr="00EF7633">
        <w:t xml:space="preserve"> </w:t>
      </w:r>
    </w:p>
    <w:p w:rsidR="005368F7" w:rsidRPr="00EF7633" w:rsidRDefault="00D23158" w:rsidP="005368F7">
      <w:pPr>
        <w:ind w:firstLine="709"/>
        <w:jc w:val="both"/>
        <w:rPr>
          <w:b/>
        </w:rPr>
      </w:pPr>
      <w:r w:rsidRPr="00EF7633">
        <w:rPr>
          <w:b/>
        </w:rPr>
        <w:t>б)</w:t>
      </w:r>
      <w:r w:rsidR="00536074" w:rsidRPr="00EF7633">
        <w:rPr>
          <w:b/>
        </w:rPr>
        <w:t xml:space="preserve"> </w:t>
      </w:r>
      <w:r w:rsidR="00255178" w:rsidRPr="00EF7633">
        <w:t>биология</w:t>
      </w:r>
      <w:r w:rsidRPr="00EF7633">
        <w:t xml:space="preserve">               </w:t>
      </w:r>
    </w:p>
    <w:p w:rsidR="005368F7" w:rsidRPr="00EF7633" w:rsidRDefault="00D23158" w:rsidP="005368F7">
      <w:pPr>
        <w:ind w:firstLine="709"/>
        <w:jc w:val="both"/>
      </w:pPr>
      <w:r w:rsidRPr="00EF7633">
        <w:rPr>
          <w:b/>
        </w:rPr>
        <w:t>в)</w:t>
      </w:r>
      <w:r w:rsidR="00255178" w:rsidRPr="00EF7633">
        <w:rPr>
          <w:b/>
        </w:rPr>
        <w:t xml:space="preserve"> </w:t>
      </w:r>
      <w:r w:rsidR="00255178" w:rsidRPr="00EF7633">
        <w:t>химия</w:t>
      </w:r>
      <w:r w:rsidRPr="00EF7633">
        <w:t xml:space="preserve">           </w:t>
      </w:r>
    </w:p>
    <w:p w:rsidR="00D23158" w:rsidRPr="00EF7633" w:rsidRDefault="00D23158" w:rsidP="005368F7">
      <w:pPr>
        <w:ind w:firstLine="709"/>
        <w:jc w:val="both"/>
      </w:pPr>
      <w:r w:rsidRPr="00EF7633">
        <w:rPr>
          <w:b/>
        </w:rPr>
        <w:t xml:space="preserve">г) </w:t>
      </w:r>
      <w:r w:rsidRPr="00EF7633">
        <w:t>география</w:t>
      </w:r>
    </w:p>
    <w:p w:rsidR="00D23158" w:rsidRPr="00EF7633" w:rsidRDefault="00D23158" w:rsidP="00D23158">
      <w:pPr>
        <w:pStyle w:val="a3"/>
        <w:ind w:left="1080"/>
        <w:jc w:val="both"/>
        <w:rPr>
          <w:rFonts w:ascii="Times New Roman" w:hAnsi="Times New Roman"/>
          <w:sz w:val="24"/>
          <w:szCs w:val="24"/>
        </w:rPr>
      </w:pPr>
    </w:p>
    <w:p w:rsidR="005368F7" w:rsidRPr="00EF7633" w:rsidRDefault="005368F7" w:rsidP="00D23158">
      <w:pPr>
        <w:jc w:val="both"/>
      </w:pPr>
      <w:r w:rsidRPr="00EF7633">
        <w:t>4.</w:t>
      </w:r>
      <w:r w:rsidR="00D23158" w:rsidRPr="00EF7633">
        <w:t xml:space="preserve"> Приз</w:t>
      </w:r>
      <w:r w:rsidRPr="00EF7633">
        <w:t>наком живого организма является</w:t>
      </w:r>
    </w:p>
    <w:p w:rsidR="005368F7" w:rsidRPr="00EF7633" w:rsidRDefault="00D23158" w:rsidP="005368F7">
      <w:pPr>
        <w:ind w:firstLine="567"/>
        <w:jc w:val="both"/>
      </w:pPr>
      <w:r w:rsidRPr="00EF7633">
        <w:t xml:space="preserve">а) дыхание            </w:t>
      </w:r>
    </w:p>
    <w:p w:rsidR="005368F7" w:rsidRPr="00EF7633" w:rsidRDefault="00D23158" w:rsidP="005368F7">
      <w:pPr>
        <w:ind w:firstLine="567"/>
        <w:jc w:val="both"/>
      </w:pPr>
      <w:r w:rsidRPr="00EF7633">
        <w:t xml:space="preserve">б) неподвижность               </w:t>
      </w:r>
    </w:p>
    <w:p w:rsidR="005368F7" w:rsidRPr="00EF7633" w:rsidRDefault="00D23158" w:rsidP="005368F7">
      <w:pPr>
        <w:ind w:firstLine="567"/>
        <w:jc w:val="both"/>
      </w:pPr>
      <w:r w:rsidRPr="00EF7633">
        <w:t xml:space="preserve">в) свечение            </w:t>
      </w:r>
    </w:p>
    <w:p w:rsidR="00D23158" w:rsidRPr="00EF7633" w:rsidRDefault="00D23158" w:rsidP="005368F7">
      <w:pPr>
        <w:ind w:firstLine="567"/>
        <w:jc w:val="both"/>
      </w:pPr>
      <w:r w:rsidRPr="00EF7633">
        <w:t>г) блеск</w:t>
      </w:r>
    </w:p>
    <w:p w:rsidR="00D23158" w:rsidRPr="00CA5FE4" w:rsidRDefault="00D23158" w:rsidP="00CA5FE4">
      <w:pPr>
        <w:jc w:val="both"/>
      </w:pPr>
    </w:p>
    <w:p w:rsidR="00D23158" w:rsidRPr="00EF7633" w:rsidRDefault="00CA5FE4" w:rsidP="00D23158">
      <w:pPr>
        <w:jc w:val="both"/>
      </w:pPr>
      <w:r w:rsidRPr="00EF7633">
        <w:t>5.</w:t>
      </w:r>
      <w:r w:rsidR="00D23158" w:rsidRPr="00EF7633">
        <w:t xml:space="preserve"> Какой прибор позволяет увидеть клеточное строение организма:</w:t>
      </w:r>
    </w:p>
    <w:p w:rsidR="005368F7" w:rsidRPr="00EF7633" w:rsidRDefault="00D23158" w:rsidP="005368F7">
      <w:pPr>
        <w:ind w:firstLine="567"/>
        <w:jc w:val="both"/>
      </w:pPr>
      <w:r w:rsidRPr="00EF7633">
        <w:t xml:space="preserve">а) телескоп            </w:t>
      </w:r>
    </w:p>
    <w:p w:rsidR="005368F7" w:rsidRPr="00EF7633" w:rsidRDefault="00D23158" w:rsidP="005368F7">
      <w:pPr>
        <w:ind w:firstLine="567"/>
        <w:jc w:val="both"/>
      </w:pPr>
      <w:r w:rsidRPr="00EF7633">
        <w:t xml:space="preserve">б) барометр                 </w:t>
      </w:r>
    </w:p>
    <w:p w:rsidR="005368F7" w:rsidRPr="00EF7633" w:rsidRDefault="00D23158" w:rsidP="005368F7">
      <w:pPr>
        <w:ind w:firstLine="567"/>
        <w:jc w:val="both"/>
      </w:pPr>
      <w:r w:rsidRPr="00EF7633">
        <w:t xml:space="preserve">в) микроскоп              </w:t>
      </w:r>
    </w:p>
    <w:p w:rsidR="00D23158" w:rsidRPr="00EF7633" w:rsidRDefault="00D23158" w:rsidP="005368F7">
      <w:pPr>
        <w:ind w:firstLine="567"/>
        <w:jc w:val="both"/>
      </w:pPr>
      <w:r w:rsidRPr="00EF7633">
        <w:t>г) спидометр</w:t>
      </w:r>
    </w:p>
    <w:p w:rsidR="00D23158" w:rsidRPr="005368F7" w:rsidRDefault="00D23158" w:rsidP="00D23158">
      <w:pPr>
        <w:jc w:val="both"/>
      </w:pPr>
    </w:p>
    <w:p w:rsidR="00D23158" w:rsidRPr="005368F7" w:rsidRDefault="005368F7" w:rsidP="00D23158">
      <w:r>
        <w:t>6</w:t>
      </w:r>
      <w:r w:rsidR="00D23158" w:rsidRPr="005368F7">
        <w:t>.  Назовите одноклеточный организм:</w:t>
      </w:r>
    </w:p>
    <w:p w:rsidR="005368F7" w:rsidRPr="00EF7633" w:rsidRDefault="00D23158" w:rsidP="005368F7">
      <w:pPr>
        <w:ind w:firstLine="567"/>
      </w:pPr>
      <w:r w:rsidRPr="00EF7633">
        <w:t xml:space="preserve">а) каракатица              </w:t>
      </w:r>
    </w:p>
    <w:p w:rsidR="005368F7" w:rsidRPr="00EF7633" w:rsidRDefault="00D23158" w:rsidP="005368F7">
      <w:pPr>
        <w:ind w:firstLine="567"/>
      </w:pPr>
      <w:r w:rsidRPr="00EF7633">
        <w:t xml:space="preserve">б) змея               </w:t>
      </w:r>
    </w:p>
    <w:p w:rsidR="005368F7" w:rsidRPr="00EF7633" w:rsidRDefault="00D23158" w:rsidP="005368F7">
      <w:pPr>
        <w:ind w:firstLine="567"/>
      </w:pPr>
      <w:r w:rsidRPr="00EF7633">
        <w:t xml:space="preserve">в) инфузория-туфелька           </w:t>
      </w:r>
    </w:p>
    <w:p w:rsidR="00D23158" w:rsidRPr="00EF7633" w:rsidRDefault="00D23158" w:rsidP="005368F7">
      <w:pPr>
        <w:ind w:firstLine="567"/>
      </w:pPr>
      <w:r w:rsidRPr="00EF7633">
        <w:t>г) ромашка</w:t>
      </w:r>
    </w:p>
    <w:p w:rsidR="00D23158" w:rsidRPr="00EF7633" w:rsidRDefault="00D23158" w:rsidP="005368F7">
      <w:pPr>
        <w:ind w:firstLine="567"/>
      </w:pPr>
    </w:p>
    <w:p w:rsidR="00D23158" w:rsidRPr="00EF7633" w:rsidRDefault="002C3D9C" w:rsidP="00D23158">
      <w:r w:rsidRPr="00EF7633">
        <w:t>7</w:t>
      </w:r>
      <w:r w:rsidR="00D23158" w:rsidRPr="00EF7633">
        <w:t>. Часть организма, которая выполняет в нём особую функцию и обладает особым строением, называют:</w:t>
      </w:r>
    </w:p>
    <w:p w:rsidR="005368F7" w:rsidRPr="00EF7633" w:rsidRDefault="00D23158" w:rsidP="005368F7">
      <w:pPr>
        <w:ind w:firstLine="567"/>
      </w:pPr>
      <w:r w:rsidRPr="00EF7633">
        <w:t xml:space="preserve">а) тканью                </w:t>
      </w:r>
    </w:p>
    <w:p w:rsidR="005368F7" w:rsidRPr="00EF7633" w:rsidRDefault="00D23158" w:rsidP="005368F7">
      <w:pPr>
        <w:ind w:firstLine="567"/>
      </w:pPr>
      <w:r w:rsidRPr="00EF7633">
        <w:t xml:space="preserve">б) клеткой              </w:t>
      </w:r>
    </w:p>
    <w:p w:rsidR="005368F7" w:rsidRPr="00EF7633" w:rsidRDefault="00D23158" w:rsidP="005368F7">
      <w:pPr>
        <w:ind w:firstLine="567"/>
      </w:pPr>
      <w:r w:rsidRPr="00EF7633">
        <w:t xml:space="preserve">в) веществом               </w:t>
      </w:r>
    </w:p>
    <w:p w:rsidR="00D23158" w:rsidRPr="00EF7633" w:rsidRDefault="00D23158" w:rsidP="005368F7">
      <w:pPr>
        <w:ind w:firstLine="567"/>
      </w:pPr>
      <w:r w:rsidRPr="00EF7633">
        <w:t>г) органом</w:t>
      </w:r>
    </w:p>
    <w:p w:rsidR="00D23158" w:rsidRPr="00EF7633" w:rsidRDefault="00D23158" w:rsidP="00D23158"/>
    <w:p w:rsidR="00D23158" w:rsidRPr="00EF7633" w:rsidRDefault="002C3D9C" w:rsidP="00D23158">
      <w:r w:rsidRPr="00EF7633">
        <w:t>8</w:t>
      </w:r>
      <w:r w:rsidR="00D23158" w:rsidRPr="00EF7633">
        <w:t>. Клетку окружает и отделяет от внешней среды:</w:t>
      </w:r>
    </w:p>
    <w:p w:rsidR="002C3D9C" w:rsidRPr="00EF7633" w:rsidRDefault="002C3D9C" w:rsidP="002C3D9C">
      <w:pPr>
        <w:ind w:firstLine="567"/>
      </w:pPr>
      <w:r w:rsidRPr="00EF7633">
        <w:t>а) клеточная</w:t>
      </w:r>
      <w:r w:rsidR="00D23158" w:rsidRPr="00EF7633">
        <w:t xml:space="preserve"> мембрана              </w:t>
      </w:r>
    </w:p>
    <w:p w:rsidR="002C3D9C" w:rsidRPr="00EF7633" w:rsidRDefault="00D23158" w:rsidP="002C3D9C">
      <w:pPr>
        <w:ind w:firstLine="567"/>
      </w:pPr>
      <w:r w:rsidRPr="00EF7633">
        <w:t xml:space="preserve">б) ядро                  </w:t>
      </w:r>
    </w:p>
    <w:p w:rsidR="002C3D9C" w:rsidRPr="00EF7633" w:rsidRDefault="00D23158" w:rsidP="002C3D9C">
      <w:pPr>
        <w:ind w:firstLine="567"/>
      </w:pPr>
      <w:r w:rsidRPr="00EF7633">
        <w:t xml:space="preserve">в) цитоплазма   </w:t>
      </w:r>
      <w:r w:rsidR="00220191" w:rsidRPr="00EF7633">
        <w:t xml:space="preserve">          </w:t>
      </w:r>
    </w:p>
    <w:p w:rsidR="00D23158" w:rsidRPr="00EF7633" w:rsidRDefault="00D23158" w:rsidP="002C3D9C">
      <w:pPr>
        <w:ind w:firstLine="567"/>
      </w:pPr>
      <w:r w:rsidRPr="00EF7633">
        <w:t>г) вакуоль</w:t>
      </w:r>
    </w:p>
    <w:p w:rsidR="00D23158" w:rsidRPr="00EF7633" w:rsidRDefault="00D23158" w:rsidP="00D23158"/>
    <w:p w:rsidR="00D23158" w:rsidRPr="00EF7633" w:rsidRDefault="002C3D9C" w:rsidP="00D23158">
      <w:r w:rsidRPr="00EF7633">
        <w:t>9</w:t>
      </w:r>
      <w:r w:rsidR="00D23158" w:rsidRPr="00EF7633">
        <w:t xml:space="preserve">. В животной клетке, в отличие от растительной </w:t>
      </w:r>
      <w:r w:rsidR="00D23158" w:rsidRPr="00EF7633">
        <w:rPr>
          <w:u w:val="single"/>
        </w:rPr>
        <w:t>нет</w:t>
      </w:r>
      <w:r w:rsidR="00D23158" w:rsidRPr="00EF7633">
        <w:t>:</w:t>
      </w:r>
    </w:p>
    <w:p w:rsidR="002C3D9C" w:rsidRPr="00EF7633" w:rsidRDefault="00D23158" w:rsidP="002C3D9C">
      <w:pPr>
        <w:ind w:firstLine="567"/>
      </w:pPr>
      <w:r w:rsidRPr="00EF7633">
        <w:t xml:space="preserve">а) ядра                          </w:t>
      </w:r>
    </w:p>
    <w:p w:rsidR="002C3D9C" w:rsidRPr="00EF7633" w:rsidRDefault="00D23158" w:rsidP="002C3D9C">
      <w:pPr>
        <w:ind w:firstLine="567"/>
      </w:pPr>
      <w:r w:rsidRPr="00EF7633">
        <w:t xml:space="preserve">б) цитоплазмы                  </w:t>
      </w:r>
    </w:p>
    <w:p w:rsidR="002C3D9C" w:rsidRPr="00EF7633" w:rsidRDefault="00D23158" w:rsidP="002C3D9C">
      <w:pPr>
        <w:ind w:firstLine="567"/>
      </w:pPr>
      <w:r w:rsidRPr="00EF7633">
        <w:t xml:space="preserve">в) хлоропластов </w:t>
      </w:r>
      <w:r w:rsidR="00220191" w:rsidRPr="00EF7633">
        <w:t xml:space="preserve">       </w:t>
      </w:r>
    </w:p>
    <w:p w:rsidR="00D23158" w:rsidRPr="00EF7633" w:rsidRDefault="00D23158" w:rsidP="002C3D9C">
      <w:pPr>
        <w:ind w:firstLine="567"/>
      </w:pPr>
      <w:r w:rsidRPr="00EF7633">
        <w:t>г) мембраны</w:t>
      </w:r>
    </w:p>
    <w:p w:rsidR="00D23158" w:rsidRPr="00EF7633" w:rsidRDefault="00D23158" w:rsidP="00D23158"/>
    <w:p w:rsidR="00D23158" w:rsidRPr="00EF7633" w:rsidRDefault="002C3D9C" w:rsidP="003A34B2">
      <w:r w:rsidRPr="00EF7633">
        <w:t>10</w:t>
      </w:r>
      <w:r w:rsidR="00D23158" w:rsidRPr="00EF7633">
        <w:t xml:space="preserve">. Выберите ткань </w:t>
      </w:r>
      <w:r w:rsidRPr="00EF7633">
        <w:t>растительного организма</w:t>
      </w:r>
      <w:r w:rsidR="00D23158" w:rsidRPr="00EF7633">
        <w:t>:</w:t>
      </w:r>
    </w:p>
    <w:p w:rsidR="002C3D9C" w:rsidRPr="00EF7633" w:rsidRDefault="00D23158" w:rsidP="002C3D9C">
      <w:pPr>
        <w:ind w:firstLine="567"/>
      </w:pPr>
      <w:r w:rsidRPr="00EF7633">
        <w:t xml:space="preserve">а) соединительная   </w:t>
      </w:r>
      <w:r w:rsidR="00220191" w:rsidRPr="00EF7633">
        <w:t xml:space="preserve">        </w:t>
      </w:r>
      <w:r w:rsidRPr="00EF7633">
        <w:t xml:space="preserve">  </w:t>
      </w:r>
    </w:p>
    <w:p w:rsidR="002C3D9C" w:rsidRPr="00EF7633" w:rsidRDefault="00D23158" w:rsidP="002C3D9C">
      <w:pPr>
        <w:ind w:firstLine="567"/>
      </w:pPr>
      <w:r w:rsidRPr="00EF7633">
        <w:t xml:space="preserve">б) мышечная  </w:t>
      </w:r>
      <w:r w:rsidR="00220191" w:rsidRPr="00EF7633">
        <w:t xml:space="preserve">      </w:t>
      </w:r>
      <w:r w:rsidRPr="00EF7633">
        <w:t xml:space="preserve"> </w:t>
      </w:r>
    </w:p>
    <w:p w:rsidR="002C3D9C" w:rsidRPr="00EF7633" w:rsidRDefault="00D23158" w:rsidP="002C3D9C">
      <w:pPr>
        <w:ind w:firstLine="567"/>
      </w:pPr>
      <w:r w:rsidRPr="00EF7633">
        <w:t xml:space="preserve">в) эпителиальная       </w:t>
      </w:r>
    </w:p>
    <w:p w:rsidR="00D23158" w:rsidRPr="00EF7633" w:rsidRDefault="00D23158" w:rsidP="002C3D9C">
      <w:pPr>
        <w:ind w:firstLine="567"/>
      </w:pPr>
      <w:r w:rsidRPr="00EF7633">
        <w:t>г) образовательная</w:t>
      </w:r>
    </w:p>
    <w:p w:rsidR="00D23158" w:rsidRPr="00EF7633" w:rsidRDefault="00D23158" w:rsidP="00D23158"/>
    <w:p w:rsidR="00D23158" w:rsidRPr="00EF7633" w:rsidRDefault="003A34B2" w:rsidP="00D23158">
      <w:r>
        <w:t>11.</w:t>
      </w:r>
      <w:r w:rsidR="00220191" w:rsidRPr="00EF7633">
        <w:t xml:space="preserve">Ядро отсутствует в клетках </w:t>
      </w:r>
    </w:p>
    <w:p w:rsidR="003A34B2" w:rsidRPr="00EF7633" w:rsidRDefault="00D23158" w:rsidP="003A34B2">
      <w:pPr>
        <w:ind w:firstLine="567"/>
      </w:pPr>
      <w:r w:rsidRPr="00EF7633">
        <w:t xml:space="preserve">а) </w:t>
      </w:r>
      <w:r w:rsidR="00220191" w:rsidRPr="00EF7633">
        <w:t xml:space="preserve">растений      </w:t>
      </w:r>
    </w:p>
    <w:p w:rsidR="003A34B2" w:rsidRPr="00EF7633" w:rsidRDefault="00D23158" w:rsidP="003A34B2">
      <w:pPr>
        <w:ind w:firstLine="567"/>
      </w:pPr>
      <w:r w:rsidRPr="00EF7633">
        <w:t xml:space="preserve">б) </w:t>
      </w:r>
      <w:r w:rsidR="00220191" w:rsidRPr="00EF7633">
        <w:t xml:space="preserve">простейших      </w:t>
      </w:r>
    </w:p>
    <w:p w:rsidR="003A34B2" w:rsidRPr="00EF7633" w:rsidRDefault="00D23158" w:rsidP="003A34B2">
      <w:pPr>
        <w:ind w:firstLine="567"/>
      </w:pPr>
      <w:r w:rsidRPr="00EF7633">
        <w:t>в)</w:t>
      </w:r>
      <w:r w:rsidR="00220191" w:rsidRPr="00EF7633">
        <w:t xml:space="preserve"> бактерий</w:t>
      </w:r>
      <w:r w:rsidRPr="00EF7633">
        <w:t xml:space="preserve">                 </w:t>
      </w:r>
    </w:p>
    <w:p w:rsidR="00D23158" w:rsidRPr="00EF7633" w:rsidRDefault="00D23158" w:rsidP="003A34B2">
      <w:pPr>
        <w:ind w:firstLine="567"/>
      </w:pPr>
      <w:r w:rsidRPr="00EF7633">
        <w:t xml:space="preserve">г) </w:t>
      </w:r>
      <w:r w:rsidR="00220191" w:rsidRPr="00EF7633">
        <w:t>грибов</w:t>
      </w:r>
    </w:p>
    <w:p w:rsidR="00D23158" w:rsidRPr="00EF7633" w:rsidRDefault="00D23158" w:rsidP="00D23158"/>
    <w:p w:rsidR="00D23158" w:rsidRPr="00EF7633" w:rsidRDefault="003A34B2" w:rsidP="00D23158">
      <w:r w:rsidRPr="00EF7633">
        <w:t>12</w:t>
      </w:r>
      <w:r w:rsidR="00D23158" w:rsidRPr="00EF7633">
        <w:t xml:space="preserve">. Какой </w:t>
      </w:r>
      <w:r w:rsidRPr="00EF7633">
        <w:t>учёный впервые</w:t>
      </w:r>
      <w:r w:rsidR="00312A1F" w:rsidRPr="00EF7633">
        <w:t xml:space="preserve"> дал научное обоснование происхождению видов живых организмов, </w:t>
      </w:r>
      <w:r w:rsidR="00D23158" w:rsidRPr="00EF7633">
        <w:t xml:space="preserve">объяснил причины </w:t>
      </w:r>
      <w:r w:rsidR="00312A1F" w:rsidRPr="00EF7633">
        <w:t>огромного разнообразия растений, животных и других живых существ</w:t>
      </w:r>
      <w:r w:rsidR="00D23158" w:rsidRPr="00EF7633">
        <w:t>:</w:t>
      </w:r>
    </w:p>
    <w:p w:rsidR="003A34B2" w:rsidRPr="00EF7633" w:rsidRDefault="00D23158" w:rsidP="003A34B2">
      <w:pPr>
        <w:ind w:firstLine="567"/>
      </w:pPr>
      <w:r w:rsidRPr="00EF7633">
        <w:t xml:space="preserve">а) Чарлз Дарвин             </w:t>
      </w:r>
    </w:p>
    <w:p w:rsidR="003A34B2" w:rsidRPr="00EF7633" w:rsidRDefault="00D23158" w:rsidP="003A34B2">
      <w:pPr>
        <w:ind w:firstLine="567"/>
      </w:pPr>
      <w:r w:rsidRPr="00EF7633">
        <w:t xml:space="preserve">б) Н.И. Вавилов            </w:t>
      </w:r>
    </w:p>
    <w:p w:rsidR="003A34B2" w:rsidRPr="00EF7633" w:rsidRDefault="00D23158" w:rsidP="003A34B2">
      <w:pPr>
        <w:ind w:firstLine="567"/>
      </w:pPr>
      <w:r w:rsidRPr="00EF7633">
        <w:t xml:space="preserve">в) Карл Линей  </w:t>
      </w:r>
      <w:r w:rsidR="00312A1F" w:rsidRPr="00EF7633">
        <w:t xml:space="preserve">       </w:t>
      </w:r>
      <w:r w:rsidRPr="00EF7633">
        <w:t xml:space="preserve"> </w:t>
      </w:r>
    </w:p>
    <w:p w:rsidR="00D23158" w:rsidRPr="00EF7633" w:rsidRDefault="00D23158" w:rsidP="003A34B2">
      <w:pPr>
        <w:ind w:firstLine="567"/>
      </w:pPr>
      <w:r w:rsidRPr="00EF7633">
        <w:t>г) В.И. Вернадский</w:t>
      </w:r>
    </w:p>
    <w:p w:rsidR="00072830" w:rsidRPr="00EF7633" w:rsidRDefault="00072830" w:rsidP="003A34B2">
      <w:pPr>
        <w:ind w:firstLine="567"/>
      </w:pPr>
    </w:p>
    <w:p w:rsidR="00D53E6C" w:rsidRPr="000C5B0C" w:rsidRDefault="00D53E6C" w:rsidP="00D53E6C">
      <w:r w:rsidRPr="00EF7633">
        <w:t xml:space="preserve">13. </w:t>
      </w:r>
      <w:r w:rsidRPr="000C5B0C">
        <w:t>У голосеменных растений, в отличие от папоротников, имеются:</w:t>
      </w:r>
    </w:p>
    <w:p w:rsidR="00D53E6C" w:rsidRPr="000C5B0C" w:rsidRDefault="00D53E6C" w:rsidP="00D53E6C">
      <w:pPr>
        <w:ind w:firstLine="567"/>
      </w:pPr>
      <w:r w:rsidRPr="00EF7633">
        <w:t>а</w:t>
      </w:r>
      <w:r w:rsidRPr="000C5B0C">
        <w:t>) корни</w:t>
      </w:r>
    </w:p>
    <w:p w:rsidR="00D53E6C" w:rsidRPr="000C5B0C" w:rsidRDefault="00D53E6C" w:rsidP="00D53E6C">
      <w:pPr>
        <w:ind w:firstLine="567"/>
      </w:pPr>
      <w:r w:rsidRPr="00EF7633">
        <w:t>б</w:t>
      </w:r>
      <w:r w:rsidRPr="000C5B0C">
        <w:t>) ризоиды</w:t>
      </w:r>
    </w:p>
    <w:p w:rsidR="00D53E6C" w:rsidRPr="000C5B0C" w:rsidRDefault="00D53E6C" w:rsidP="00D53E6C">
      <w:pPr>
        <w:ind w:firstLine="567"/>
      </w:pPr>
      <w:r w:rsidRPr="00EF7633">
        <w:t>в</w:t>
      </w:r>
      <w:r w:rsidRPr="000C5B0C">
        <w:t>) цветки</w:t>
      </w:r>
    </w:p>
    <w:p w:rsidR="00D53E6C" w:rsidRPr="000C5B0C" w:rsidRDefault="00D53E6C" w:rsidP="00D53E6C">
      <w:pPr>
        <w:ind w:firstLine="567"/>
      </w:pPr>
      <w:r w:rsidRPr="00EF7633">
        <w:t>г</w:t>
      </w:r>
      <w:r w:rsidRPr="000C5B0C">
        <w:t>) семена</w:t>
      </w:r>
    </w:p>
    <w:p w:rsidR="00D23158" w:rsidRPr="005368F7" w:rsidRDefault="00D23158" w:rsidP="003A34B2">
      <w:pPr>
        <w:ind w:firstLine="567"/>
        <w:jc w:val="center"/>
      </w:pPr>
    </w:p>
    <w:p w:rsidR="00D23158" w:rsidRPr="00EA4537" w:rsidRDefault="003A34B2" w:rsidP="00EA4537">
      <w:pPr>
        <w:rPr>
          <w:b/>
          <w:i/>
        </w:rPr>
      </w:pPr>
      <w:r w:rsidRPr="00EA4537">
        <w:rPr>
          <w:b/>
          <w:i/>
        </w:rPr>
        <w:t>Часть 2</w:t>
      </w:r>
    </w:p>
    <w:p w:rsidR="00D23158" w:rsidRPr="007915C3" w:rsidRDefault="00961095" w:rsidP="00D23158">
      <w:pPr>
        <w:jc w:val="both"/>
        <w:rPr>
          <w:b/>
          <w:i/>
        </w:rPr>
      </w:pPr>
      <w:r w:rsidRPr="007915C3">
        <w:rPr>
          <w:b/>
          <w:i/>
        </w:rPr>
        <w:t xml:space="preserve">При </w:t>
      </w:r>
      <w:r w:rsidR="001A2FD0" w:rsidRPr="007915C3">
        <w:rPr>
          <w:b/>
          <w:i/>
        </w:rPr>
        <w:t xml:space="preserve">выполнении </w:t>
      </w:r>
      <w:r w:rsidR="00840157" w:rsidRPr="007915C3">
        <w:rPr>
          <w:b/>
          <w:i/>
        </w:rPr>
        <w:t>заданий</w:t>
      </w:r>
      <w:r w:rsidR="00840157">
        <w:rPr>
          <w:b/>
          <w:i/>
        </w:rPr>
        <w:t xml:space="preserve"> с кратким ответом</w:t>
      </w:r>
      <w:r w:rsidR="00D53E6C">
        <w:rPr>
          <w:b/>
          <w:i/>
        </w:rPr>
        <w:t xml:space="preserve"> (14-20</w:t>
      </w:r>
      <w:r w:rsidR="00840157" w:rsidRPr="007915C3">
        <w:rPr>
          <w:b/>
          <w:i/>
        </w:rPr>
        <w:t>) запишите ответ</w:t>
      </w:r>
      <w:r w:rsidR="00D23158" w:rsidRPr="007915C3">
        <w:rPr>
          <w:b/>
          <w:i/>
        </w:rPr>
        <w:t xml:space="preserve"> </w:t>
      </w:r>
      <w:r w:rsidR="00840157" w:rsidRPr="007915C3">
        <w:rPr>
          <w:b/>
          <w:i/>
        </w:rPr>
        <w:t>так, как</w:t>
      </w:r>
      <w:r w:rsidR="00D23158" w:rsidRPr="007915C3">
        <w:rPr>
          <w:b/>
          <w:i/>
        </w:rPr>
        <w:t xml:space="preserve"> указано в тексте задания.</w:t>
      </w:r>
    </w:p>
    <w:p w:rsidR="005368F7" w:rsidRPr="005368F7" w:rsidRDefault="005368F7" w:rsidP="00D23158">
      <w:pPr>
        <w:jc w:val="both"/>
        <w:rPr>
          <w:b/>
          <w:i/>
        </w:rPr>
      </w:pPr>
    </w:p>
    <w:p w:rsidR="005368F7" w:rsidRPr="003A34B2" w:rsidRDefault="00D53E6C" w:rsidP="00D23158">
      <w:pPr>
        <w:jc w:val="both"/>
        <w:rPr>
          <w:i/>
        </w:rPr>
      </w:pPr>
      <w:r>
        <w:t>14</w:t>
      </w:r>
      <w:r w:rsidR="003A34B2" w:rsidRPr="003A34B2">
        <w:t xml:space="preserve">. </w:t>
      </w:r>
      <w:r w:rsidR="005368F7" w:rsidRPr="003A34B2">
        <w:t>Дополните предложение</w:t>
      </w:r>
      <w:r w:rsidR="005368F7" w:rsidRPr="003A34B2">
        <w:rPr>
          <w:i/>
        </w:rPr>
        <w:t xml:space="preserve"> «Организмы, имеющие </w:t>
      </w:r>
      <w:proofErr w:type="gramStart"/>
      <w:r w:rsidR="005368F7" w:rsidRPr="003A34B2">
        <w:rPr>
          <w:i/>
        </w:rPr>
        <w:t>оформленное ядро с ядерной оболочкой</w:t>
      </w:r>
      <w:proofErr w:type="gramEnd"/>
      <w:r w:rsidR="005368F7" w:rsidRPr="003A34B2">
        <w:rPr>
          <w:i/>
        </w:rPr>
        <w:t xml:space="preserve"> являются __________________________________».</w:t>
      </w:r>
    </w:p>
    <w:p w:rsidR="005368F7" w:rsidRPr="005368F7" w:rsidRDefault="005368F7" w:rsidP="00D23158">
      <w:pPr>
        <w:jc w:val="both"/>
        <w:rPr>
          <w:b/>
          <w:i/>
        </w:rPr>
      </w:pPr>
    </w:p>
    <w:p w:rsidR="00D23158" w:rsidRPr="003A34B2" w:rsidRDefault="00D53E6C" w:rsidP="00CA5FE4">
      <w:pPr>
        <w:spacing w:after="160" w:line="259" w:lineRule="auto"/>
      </w:pPr>
      <w:r>
        <w:t>15</w:t>
      </w:r>
      <w:r w:rsidR="00D23158" w:rsidRPr="003A34B2">
        <w:t xml:space="preserve">. Выберите три верных ответа из шести и </w:t>
      </w:r>
      <w:r w:rsidR="003A34B2" w:rsidRPr="003A34B2">
        <w:t>выделит</w:t>
      </w:r>
      <w:r w:rsidR="00D23158" w:rsidRPr="003A34B2">
        <w:t>е цифры под которыми они указаны.  «Семья» биологических наук включает в себя:</w:t>
      </w:r>
    </w:p>
    <w:p w:rsidR="003A34B2" w:rsidRPr="00EF7633" w:rsidRDefault="00D23158" w:rsidP="00EF7633">
      <w:pPr>
        <w:ind w:firstLine="567"/>
        <w:jc w:val="both"/>
      </w:pPr>
      <w:r w:rsidRPr="00EF7633">
        <w:t xml:space="preserve">А) химию         </w:t>
      </w:r>
    </w:p>
    <w:p w:rsidR="003A34B2" w:rsidRPr="00EF7633" w:rsidRDefault="00D23158" w:rsidP="00EF7633">
      <w:pPr>
        <w:ind w:firstLine="567"/>
        <w:jc w:val="both"/>
      </w:pPr>
      <w:r w:rsidRPr="00EF7633">
        <w:t xml:space="preserve">Б) геологию          </w:t>
      </w:r>
    </w:p>
    <w:p w:rsidR="003A34B2" w:rsidRPr="00EF7633" w:rsidRDefault="00D23158" w:rsidP="00EF7633">
      <w:pPr>
        <w:ind w:firstLine="567"/>
        <w:jc w:val="both"/>
      </w:pPr>
      <w:r w:rsidRPr="00EF7633">
        <w:t xml:space="preserve">В) зоологию          </w:t>
      </w:r>
    </w:p>
    <w:p w:rsidR="003A34B2" w:rsidRPr="00EF7633" w:rsidRDefault="00D23158" w:rsidP="00EF7633">
      <w:pPr>
        <w:ind w:firstLine="567"/>
        <w:jc w:val="both"/>
      </w:pPr>
      <w:r w:rsidRPr="00EF7633">
        <w:t xml:space="preserve">Г) физику            </w:t>
      </w:r>
    </w:p>
    <w:p w:rsidR="003A34B2" w:rsidRPr="00EF7633" w:rsidRDefault="00D23158" w:rsidP="00EF7633">
      <w:pPr>
        <w:ind w:firstLine="567"/>
        <w:jc w:val="both"/>
      </w:pPr>
      <w:r w:rsidRPr="00EF7633">
        <w:t xml:space="preserve">Д) ботанику      </w:t>
      </w:r>
    </w:p>
    <w:p w:rsidR="00D23158" w:rsidRPr="00EF7633" w:rsidRDefault="00D23158" w:rsidP="00EF7633">
      <w:pPr>
        <w:ind w:firstLine="567"/>
        <w:jc w:val="both"/>
      </w:pPr>
      <w:r w:rsidRPr="00EF7633">
        <w:t xml:space="preserve">Е) </w:t>
      </w:r>
      <w:r w:rsidR="003A34B2" w:rsidRPr="00EF7633">
        <w:t>микология</w:t>
      </w:r>
    </w:p>
    <w:p w:rsidR="00D23158" w:rsidRPr="005368F7" w:rsidRDefault="00D23158" w:rsidP="00D23158">
      <w:pPr>
        <w:jc w:val="both"/>
      </w:pPr>
    </w:p>
    <w:p w:rsidR="00D23158" w:rsidRPr="003A34B2" w:rsidRDefault="00D53E6C" w:rsidP="00D23158">
      <w:pPr>
        <w:jc w:val="both"/>
      </w:pPr>
      <w:r>
        <w:t>16</w:t>
      </w:r>
      <w:r w:rsidR="00D23158" w:rsidRPr="003A34B2">
        <w:t xml:space="preserve">. Выберите три верных ответа из шести и </w:t>
      </w:r>
      <w:r w:rsidR="003A34B2">
        <w:t xml:space="preserve">выделите </w:t>
      </w:r>
      <w:r w:rsidR="00D23158" w:rsidRPr="003A34B2">
        <w:t xml:space="preserve">цифры под которыми они указаны. </w:t>
      </w:r>
    </w:p>
    <w:p w:rsidR="00D23158" w:rsidRPr="003A34B2" w:rsidRDefault="00D23158" w:rsidP="00D23158">
      <w:pPr>
        <w:jc w:val="both"/>
      </w:pPr>
      <w:r w:rsidRPr="003A34B2">
        <w:t xml:space="preserve">Какие методы изучения природы вы знаете?              </w:t>
      </w:r>
    </w:p>
    <w:p w:rsidR="003A34B2" w:rsidRPr="00EF7633" w:rsidRDefault="00D23158" w:rsidP="00EF7633">
      <w:pPr>
        <w:ind w:firstLine="567"/>
        <w:jc w:val="both"/>
      </w:pPr>
      <w:r w:rsidRPr="00EF7633">
        <w:t xml:space="preserve">А) </w:t>
      </w:r>
      <w:r w:rsidR="003A34B2" w:rsidRPr="00EF7633">
        <w:t>д</w:t>
      </w:r>
      <w:r w:rsidRPr="00EF7633">
        <w:t xml:space="preserve">еление        </w:t>
      </w:r>
    </w:p>
    <w:p w:rsidR="003A34B2" w:rsidRPr="00EF7633" w:rsidRDefault="00D23158" w:rsidP="00EF7633">
      <w:pPr>
        <w:ind w:firstLine="567"/>
        <w:jc w:val="both"/>
      </w:pPr>
      <w:r w:rsidRPr="00EF7633">
        <w:t xml:space="preserve">Б) эксперимент            </w:t>
      </w:r>
    </w:p>
    <w:p w:rsidR="003A34B2" w:rsidRPr="00EF7633" w:rsidRDefault="00D23158" w:rsidP="00EF7633">
      <w:pPr>
        <w:ind w:firstLine="567"/>
        <w:jc w:val="both"/>
      </w:pPr>
      <w:r w:rsidRPr="00EF7633">
        <w:t xml:space="preserve">В) измерение        </w:t>
      </w:r>
    </w:p>
    <w:p w:rsidR="003A34B2" w:rsidRPr="00EF7633" w:rsidRDefault="00D23158" w:rsidP="00EF7633">
      <w:pPr>
        <w:ind w:firstLine="567"/>
        <w:jc w:val="both"/>
      </w:pPr>
      <w:r w:rsidRPr="00EF7633">
        <w:t xml:space="preserve">Г) сравнение      </w:t>
      </w:r>
    </w:p>
    <w:p w:rsidR="003A34B2" w:rsidRPr="00EF7633" w:rsidRDefault="00D23158" w:rsidP="00EF7633">
      <w:pPr>
        <w:ind w:firstLine="567"/>
        <w:jc w:val="both"/>
      </w:pPr>
      <w:r w:rsidRPr="00EF7633">
        <w:t xml:space="preserve">Д) вычитание      </w:t>
      </w:r>
    </w:p>
    <w:p w:rsidR="00D23158" w:rsidRPr="00EF7633" w:rsidRDefault="00D23158" w:rsidP="00EF7633">
      <w:pPr>
        <w:ind w:firstLine="567"/>
        <w:jc w:val="both"/>
      </w:pPr>
      <w:r w:rsidRPr="00EF7633">
        <w:t>Е) умножение</w:t>
      </w:r>
    </w:p>
    <w:p w:rsidR="00D23158" w:rsidRPr="005368F7" w:rsidRDefault="00D23158" w:rsidP="00D2315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23158" w:rsidRPr="003A34B2" w:rsidRDefault="00D53E6C" w:rsidP="00D23158">
      <w:pPr>
        <w:jc w:val="both"/>
      </w:pPr>
      <w:r>
        <w:t>17</w:t>
      </w:r>
      <w:r w:rsidR="00D23158" w:rsidRPr="003A34B2">
        <w:t xml:space="preserve">.  Установите соответствие между объектами живой </w:t>
      </w:r>
      <w:r w:rsidR="003A34B2" w:rsidRPr="003A34B2">
        <w:t>природы и</w:t>
      </w:r>
      <w:r w:rsidR="00D23158" w:rsidRPr="003A34B2">
        <w:t xml:space="preserve"> объектами неживой природы. Для этого к каждому элементу первого столбца подберите позицию из второго столбца. Впишите в таблицу цифры выбранных ответов.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6378"/>
        <w:gridCol w:w="2967"/>
      </w:tblGrid>
      <w:tr w:rsidR="00D23158" w:rsidRPr="005368F7" w:rsidTr="003A34B2">
        <w:tc>
          <w:tcPr>
            <w:tcW w:w="7905" w:type="dxa"/>
          </w:tcPr>
          <w:p w:rsidR="00D23158" w:rsidRPr="005368F7" w:rsidRDefault="00D23158" w:rsidP="003A34B2">
            <w:pPr>
              <w:jc w:val="center"/>
            </w:pPr>
            <w:r w:rsidRPr="005368F7">
              <w:rPr>
                <w:b/>
              </w:rPr>
              <w:t xml:space="preserve">Объекты </w:t>
            </w:r>
            <w:r w:rsidR="003A34B2">
              <w:rPr>
                <w:b/>
              </w:rPr>
              <w:t>природы</w:t>
            </w:r>
          </w:p>
        </w:tc>
        <w:tc>
          <w:tcPr>
            <w:tcW w:w="3309" w:type="dxa"/>
          </w:tcPr>
          <w:p w:rsidR="00D23158" w:rsidRPr="005368F7" w:rsidRDefault="003A34B2" w:rsidP="003A34B2">
            <w:pPr>
              <w:jc w:val="center"/>
              <w:rPr>
                <w:b/>
              </w:rPr>
            </w:pPr>
            <w:r>
              <w:rPr>
                <w:b/>
              </w:rPr>
              <w:t>Природа</w:t>
            </w:r>
          </w:p>
        </w:tc>
      </w:tr>
      <w:tr w:rsidR="00D23158" w:rsidRPr="00B307D4" w:rsidTr="003A34B2">
        <w:tc>
          <w:tcPr>
            <w:tcW w:w="7905" w:type="dxa"/>
          </w:tcPr>
          <w:p w:rsidR="00D23158" w:rsidRPr="00B307D4" w:rsidRDefault="003A34B2" w:rsidP="003A34B2">
            <w:pPr>
              <w:jc w:val="both"/>
            </w:pPr>
            <w:r w:rsidRPr="00B307D4">
              <w:t>А) камень        В) волк             Д) горбуша</w:t>
            </w:r>
            <w:r w:rsidR="00D23158" w:rsidRPr="00B307D4">
              <w:t xml:space="preserve"> </w:t>
            </w:r>
          </w:p>
          <w:p w:rsidR="00D23158" w:rsidRPr="00B307D4" w:rsidRDefault="00D23158" w:rsidP="003A34B2">
            <w:pPr>
              <w:jc w:val="both"/>
            </w:pPr>
            <w:r w:rsidRPr="00B307D4">
              <w:t xml:space="preserve">Б) Луна            </w:t>
            </w:r>
            <w:r w:rsidR="003A34B2" w:rsidRPr="00B307D4">
              <w:t>Г) стекло         Е) жимолость</w:t>
            </w:r>
            <w:r w:rsidRPr="00B307D4">
              <w:t xml:space="preserve"> </w:t>
            </w:r>
          </w:p>
        </w:tc>
        <w:tc>
          <w:tcPr>
            <w:tcW w:w="3309" w:type="dxa"/>
          </w:tcPr>
          <w:p w:rsidR="00D23158" w:rsidRPr="00B307D4" w:rsidRDefault="00D23158" w:rsidP="00D6235D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7D4">
              <w:rPr>
                <w:rFonts w:ascii="Times New Roman" w:hAnsi="Times New Roman"/>
                <w:sz w:val="24"/>
                <w:szCs w:val="24"/>
              </w:rPr>
              <w:t>Живая природа</w:t>
            </w:r>
          </w:p>
          <w:p w:rsidR="00D23158" w:rsidRPr="00B307D4" w:rsidRDefault="00D23158" w:rsidP="00D6235D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7D4">
              <w:rPr>
                <w:rFonts w:ascii="Times New Roman" w:hAnsi="Times New Roman"/>
                <w:sz w:val="24"/>
                <w:szCs w:val="24"/>
              </w:rPr>
              <w:t>Неживая природа</w:t>
            </w:r>
          </w:p>
        </w:tc>
      </w:tr>
    </w:tbl>
    <w:p w:rsidR="00D23158" w:rsidRDefault="00D23158" w:rsidP="00D23158">
      <w:pPr>
        <w:jc w:val="both"/>
        <w:rPr>
          <w:b/>
          <w:i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0"/>
        <w:gridCol w:w="1510"/>
      </w:tblGrid>
      <w:tr w:rsidR="003A34B2" w:rsidRPr="00B307D4" w:rsidTr="003A34B2">
        <w:tc>
          <w:tcPr>
            <w:tcW w:w="1510" w:type="dxa"/>
          </w:tcPr>
          <w:p w:rsidR="003A34B2" w:rsidRPr="00B307D4" w:rsidRDefault="003A34B2" w:rsidP="00B307D4">
            <w:pPr>
              <w:jc w:val="center"/>
            </w:pPr>
            <w:r w:rsidRPr="00B307D4">
              <w:t>А</w:t>
            </w:r>
          </w:p>
        </w:tc>
        <w:tc>
          <w:tcPr>
            <w:tcW w:w="1510" w:type="dxa"/>
          </w:tcPr>
          <w:p w:rsidR="003A34B2" w:rsidRPr="00B307D4" w:rsidRDefault="003A34B2" w:rsidP="00B307D4">
            <w:pPr>
              <w:jc w:val="center"/>
            </w:pPr>
            <w:r w:rsidRPr="00B307D4">
              <w:t>Б</w:t>
            </w:r>
          </w:p>
        </w:tc>
        <w:tc>
          <w:tcPr>
            <w:tcW w:w="1510" w:type="dxa"/>
          </w:tcPr>
          <w:p w:rsidR="003A34B2" w:rsidRPr="00B307D4" w:rsidRDefault="003A34B2" w:rsidP="00B307D4">
            <w:pPr>
              <w:jc w:val="center"/>
            </w:pPr>
            <w:r w:rsidRPr="00B307D4">
              <w:t>В</w:t>
            </w:r>
          </w:p>
        </w:tc>
        <w:tc>
          <w:tcPr>
            <w:tcW w:w="1510" w:type="dxa"/>
          </w:tcPr>
          <w:p w:rsidR="003A34B2" w:rsidRPr="00B307D4" w:rsidRDefault="003A34B2" w:rsidP="00B307D4">
            <w:pPr>
              <w:jc w:val="center"/>
            </w:pPr>
            <w:r w:rsidRPr="00B307D4">
              <w:t>Г</w:t>
            </w:r>
          </w:p>
        </w:tc>
        <w:tc>
          <w:tcPr>
            <w:tcW w:w="1510" w:type="dxa"/>
          </w:tcPr>
          <w:p w:rsidR="003A34B2" w:rsidRPr="00B307D4" w:rsidRDefault="003A34B2" w:rsidP="00B307D4">
            <w:pPr>
              <w:jc w:val="center"/>
            </w:pPr>
            <w:r w:rsidRPr="00B307D4">
              <w:t>Д</w:t>
            </w:r>
          </w:p>
        </w:tc>
        <w:tc>
          <w:tcPr>
            <w:tcW w:w="1510" w:type="dxa"/>
          </w:tcPr>
          <w:p w:rsidR="003A34B2" w:rsidRPr="00B307D4" w:rsidRDefault="003A34B2" w:rsidP="00B307D4">
            <w:pPr>
              <w:jc w:val="center"/>
            </w:pPr>
            <w:r w:rsidRPr="00B307D4">
              <w:t>Е</w:t>
            </w:r>
          </w:p>
        </w:tc>
      </w:tr>
      <w:tr w:rsidR="003A34B2" w:rsidTr="003A34B2">
        <w:tc>
          <w:tcPr>
            <w:tcW w:w="1510" w:type="dxa"/>
          </w:tcPr>
          <w:p w:rsidR="003A34B2" w:rsidRDefault="003A34B2" w:rsidP="00D23158">
            <w:pPr>
              <w:jc w:val="both"/>
              <w:rPr>
                <w:b/>
                <w:i/>
              </w:rPr>
            </w:pPr>
          </w:p>
        </w:tc>
        <w:tc>
          <w:tcPr>
            <w:tcW w:w="1510" w:type="dxa"/>
          </w:tcPr>
          <w:p w:rsidR="003A34B2" w:rsidRDefault="003A34B2" w:rsidP="00D23158">
            <w:pPr>
              <w:jc w:val="both"/>
              <w:rPr>
                <w:b/>
                <w:i/>
              </w:rPr>
            </w:pPr>
          </w:p>
        </w:tc>
        <w:tc>
          <w:tcPr>
            <w:tcW w:w="1510" w:type="dxa"/>
          </w:tcPr>
          <w:p w:rsidR="003A34B2" w:rsidRDefault="003A34B2" w:rsidP="00D23158">
            <w:pPr>
              <w:jc w:val="both"/>
              <w:rPr>
                <w:b/>
                <w:i/>
              </w:rPr>
            </w:pPr>
          </w:p>
        </w:tc>
        <w:tc>
          <w:tcPr>
            <w:tcW w:w="1510" w:type="dxa"/>
          </w:tcPr>
          <w:p w:rsidR="003A34B2" w:rsidRDefault="003A34B2" w:rsidP="00D23158">
            <w:pPr>
              <w:jc w:val="both"/>
              <w:rPr>
                <w:b/>
                <w:i/>
              </w:rPr>
            </w:pPr>
          </w:p>
        </w:tc>
        <w:tc>
          <w:tcPr>
            <w:tcW w:w="1510" w:type="dxa"/>
          </w:tcPr>
          <w:p w:rsidR="003A34B2" w:rsidRDefault="003A34B2" w:rsidP="00D23158">
            <w:pPr>
              <w:jc w:val="both"/>
              <w:rPr>
                <w:b/>
                <w:i/>
              </w:rPr>
            </w:pPr>
          </w:p>
        </w:tc>
        <w:tc>
          <w:tcPr>
            <w:tcW w:w="1510" w:type="dxa"/>
          </w:tcPr>
          <w:p w:rsidR="003A34B2" w:rsidRDefault="003A34B2" w:rsidP="00D23158">
            <w:pPr>
              <w:jc w:val="both"/>
              <w:rPr>
                <w:b/>
                <w:i/>
              </w:rPr>
            </w:pPr>
          </w:p>
        </w:tc>
      </w:tr>
    </w:tbl>
    <w:p w:rsidR="003A34B2" w:rsidRPr="005368F7" w:rsidRDefault="003A34B2" w:rsidP="00D23158">
      <w:pPr>
        <w:jc w:val="both"/>
        <w:rPr>
          <w:b/>
          <w:i/>
        </w:rPr>
      </w:pPr>
    </w:p>
    <w:p w:rsidR="00D23158" w:rsidRPr="005368F7" w:rsidRDefault="00D53E6C" w:rsidP="00D23158">
      <w:pPr>
        <w:jc w:val="both"/>
        <w:rPr>
          <w:b/>
          <w:i/>
        </w:rPr>
      </w:pPr>
      <w:r>
        <w:t>18</w:t>
      </w:r>
      <w:r w:rsidR="00D23158" w:rsidRPr="00B307D4">
        <w:t>. Установите последова</w:t>
      </w:r>
      <w:r w:rsidR="00A304D0" w:rsidRPr="00B307D4">
        <w:t>тельность этапов деления клетки. Впишите в таблицу</w:t>
      </w:r>
      <w:r w:rsidR="00A304D0" w:rsidRPr="003A34B2">
        <w:t xml:space="preserve"> цифры </w:t>
      </w:r>
      <w:r w:rsidR="00A304D0">
        <w:t>в правильной последовательности</w:t>
      </w:r>
      <w:r w:rsidR="00A304D0" w:rsidRPr="003A34B2">
        <w:t>.</w:t>
      </w:r>
    </w:p>
    <w:p w:rsidR="003A34B2" w:rsidRPr="00A304D0" w:rsidRDefault="00A304D0" w:rsidP="00EF7633">
      <w:pPr>
        <w:ind w:firstLine="567"/>
        <w:jc w:val="both"/>
      </w:pPr>
      <w:r w:rsidRPr="00A304D0">
        <w:t>А) Из</w:t>
      </w:r>
      <w:r w:rsidR="00D23158" w:rsidRPr="00A304D0">
        <w:t xml:space="preserve"> одной материнской клетки образуются две дочерние                    </w:t>
      </w:r>
    </w:p>
    <w:p w:rsidR="003A34B2" w:rsidRPr="00A304D0" w:rsidRDefault="00A304D0" w:rsidP="00EF7633">
      <w:pPr>
        <w:ind w:firstLine="567"/>
        <w:jc w:val="both"/>
      </w:pPr>
      <w:r w:rsidRPr="00A304D0">
        <w:t>Б) Удвоение</w:t>
      </w:r>
      <w:r w:rsidR="00D23158" w:rsidRPr="00A304D0">
        <w:t xml:space="preserve"> хромосом </w:t>
      </w:r>
    </w:p>
    <w:p w:rsidR="003A34B2" w:rsidRPr="00A304D0" w:rsidRDefault="00A304D0" w:rsidP="00EF7633">
      <w:pPr>
        <w:ind w:firstLine="567"/>
        <w:jc w:val="both"/>
      </w:pPr>
      <w:r w:rsidRPr="00A304D0">
        <w:t>В) Деление</w:t>
      </w:r>
      <w:r w:rsidR="003A34B2" w:rsidRPr="00A304D0">
        <w:t xml:space="preserve"> цитоплазмы</w:t>
      </w:r>
      <w:r w:rsidR="00D23158" w:rsidRPr="00A304D0">
        <w:t xml:space="preserve">                                                                               </w:t>
      </w:r>
    </w:p>
    <w:p w:rsidR="00D23158" w:rsidRDefault="00A304D0" w:rsidP="00EF7633">
      <w:pPr>
        <w:ind w:firstLine="567"/>
        <w:jc w:val="both"/>
      </w:pPr>
      <w:r w:rsidRPr="00A304D0">
        <w:t>Г) Деление</w:t>
      </w:r>
      <w:r w:rsidR="00D23158" w:rsidRPr="00A304D0">
        <w:t xml:space="preserve"> ядра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B307D4" w:rsidTr="00B307D4">
        <w:tc>
          <w:tcPr>
            <w:tcW w:w="2265" w:type="dxa"/>
          </w:tcPr>
          <w:p w:rsidR="00B307D4" w:rsidRDefault="00B307D4" w:rsidP="00B307D4">
            <w:pPr>
              <w:jc w:val="center"/>
            </w:pPr>
            <w:r>
              <w:t>А</w:t>
            </w:r>
          </w:p>
        </w:tc>
        <w:tc>
          <w:tcPr>
            <w:tcW w:w="2265" w:type="dxa"/>
          </w:tcPr>
          <w:p w:rsidR="00B307D4" w:rsidRDefault="00B307D4" w:rsidP="00B307D4">
            <w:pPr>
              <w:jc w:val="center"/>
            </w:pPr>
            <w:r>
              <w:t>Б</w:t>
            </w:r>
          </w:p>
        </w:tc>
        <w:tc>
          <w:tcPr>
            <w:tcW w:w="2265" w:type="dxa"/>
          </w:tcPr>
          <w:p w:rsidR="00B307D4" w:rsidRDefault="00B307D4" w:rsidP="00B307D4">
            <w:pPr>
              <w:jc w:val="center"/>
            </w:pPr>
            <w:r>
              <w:t>В</w:t>
            </w:r>
          </w:p>
        </w:tc>
        <w:tc>
          <w:tcPr>
            <w:tcW w:w="2265" w:type="dxa"/>
          </w:tcPr>
          <w:p w:rsidR="00B307D4" w:rsidRDefault="00B307D4" w:rsidP="00B307D4">
            <w:pPr>
              <w:jc w:val="center"/>
            </w:pPr>
            <w:r>
              <w:t>Г</w:t>
            </w:r>
          </w:p>
        </w:tc>
      </w:tr>
      <w:tr w:rsidR="00B307D4" w:rsidTr="00B307D4">
        <w:tc>
          <w:tcPr>
            <w:tcW w:w="2265" w:type="dxa"/>
          </w:tcPr>
          <w:p w:rsidR="00B307D4" w:rsidRDefault="00B307D4" w:rsidP="00D23158">
            <w:pPr>
              <w:jc w:val="both"/>
            </w:pPr>
          </w:p>
        </w:tc>
        <w:tc>
          <w:tcPr>
            <w:tcW w:w="2265" w:type="dxa"/>
          </w:tcPr>
          <w:p w:rsidR="00B307D4" w:rsidRDefault="00B307D4" w:rsidP="00D23158">
            <w:pPr>
              <w:jc w:val="both"/>
            </w:pPr>
          </w:p>
        </w:tc>
        <w:tc>
          <w:tcPr>
            <w:tcW w:w="2265" w:type="dxa"/>
          </w:tcPr>
          <w:p w:rsidR="00B307D4" w:rsidRDefault="00B307D4" w:rsidP="00D23158">
            <w:pPr>
              <w:jc w:val="both"/>
            </w:pPr>
          </w:p>
        </w:tc>
        <w:tc>
          <w:tcPr>
            <w:tcW w:w="2265" w:type="dxa"/>
          </w:tcPr>
          <w:p w:rsidR="00B307D4" w:rsidRDefault="00B307D4" w:rsidP="00D23158">
            <w:pPr>
              <w:jc w:val="both"/>
            </w:pPr>
          </w:p>
        </w:tc>
      </w:tr>
    </w:tbl>
    <w:p w:rsidR="00D23158" w:rsidRPr="00A304D0" w:rsidRDefault="00D23158" w:rsidP="00D23158">
      <w:pPr>
        <w:jc w:val="both"/>
        <w:rPr>
          <w:i/>
        </w:rPr>
      </w:pPr>
    </w:p>
    <w:p w:rsidR="00D23158" w:rsidRPr="00B307D4" w:rsidRDefault="00D53E6C" w:rsidP="00D23158">
      <w:r>
        <w:t>19</w:t>
      </w:r>
      <w:r w:rsidR="00B307D4" w:rsidRPr="00B307D4">
        <w:t xml:space="preserve">. </w:t>
      </w:r>
      <w:r w:rsidR="00D23158" w:rsidRPr="00B307D4">
        <w:t>Найдите лишнее понятие среди предложенных и объясните почему оно лишнее.</w:t>
      </w:r>
    </w:p>
    <w:p w:rsidR="00D23158" w:rsidRPr="006A680B" w:rsidRDefault="00D23158" w:rsidP="00D23158">
      <w:pPr>
        <w:pStyle w:val="a3"/>
        <w:ind w:left="360"/>
        <w:jc w:val="center"/>
        <w:rPr>
          <w:rFonts w:ascii="Times New Roman" w:hAnsi="Times New Roman"/>
          <w:b/>
          <w:i/>
          <w:sz w:val="24"/>
          <w:szCs w:val="24"/>
        </w:rPr>
      </w:pPr>
      <w:r w:rsidRPr="006A680B">
        <w:rPr>
          <w:rFonts w:ascii="Times New Roman" w:hAnsi="Times New Roman"/>
          <w:b/>
          <w:i/>
          <w:sz w:val="24"/>
          <w:szCs w:val="24"/>
        </w:rPr>
        <w:t>Ядро, цитоплазма, лупа, клеточная мембрана</w:t>
      </w:r>
    </w:p>
    <w:p w:rsidR="00B307D4" w:rsidRPr="00E32091" w:rsidRDefault="00B307D4" w:rsidP="00E32091">
      <w:pPr>
        <w:pStyle w:val="a3"/>
        <w:ind w:left="0"/>
        <w:jc w:val="center"/>
        <w:rPr>
          <w:rFonts w:ascii="Times New Roman" w:hAnsi="Times New Roman"/>
          <w:sz w:val="24"/>
          <w:szCs w:val="24"/>
        </w:rPr>
      </w:pPr>
      <w:r w:rsidRPr="00E32091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32091">
        <w:rPr>
          <w:rFonts w:ascii="Times New Roman" w:hAnsi="Times New Roman"/>
          <w:sz w:val="24"/>
          <w:szCs w:val="24"/>
        </w:rPr>
        <w:t>____________</w:t>
      </w:r>
    </w:p>
    <w:p w:rsidR="00D64728" w:rsidRPr="005368F7" w:rsidRDefault="00D53E6C" w:rsidP="00D53E6C">
      <w:r>
        <w:t xml:space="preserve">20. </w:t>
      </w:r>
      <w:r w:rsidR="00D64728" w:rsidRPr="005368F7">
        <w:t>Укажите, что доказывают результаты опыта. Если поместить на лист бумаги семена растений и раздавить их, то на бумаге образуется масляное пятно.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307D4">
        <w:t>________________</w:t>
      </w:r>
    </w:p>
    <w:p w:rsidR="003E6285" w:rsidRPr="00AE24B4" w:rsidRDefault="003E6285" w:rsidP="00AE24B4">
      <w:pPr>
        <w:shd w:val="clear" w:color="auto" w:fill="FFFFFF"/>
        <w:jc w:val="both"/>
      </w:pPr>
    </w:p>
    <w:p w:rsidR="009433F0" w:rsidRPr="00A42A40" w:rsidRDefault="009433F0" w:rsidP="009433F0">
      <w:pPr>
        <w:ind w:firstLine="567"/>
        <w:jc w:val="center"/>
        <w:rPr>
          <w:b/>
        </w:rPr>
      </w:pPr>
      <w:r w:rsidRPr="00A42A40">
        <w:rPr>
          <w:b/>
        </w:rPr>
        <w:t xml:space="preserve">Итоговая контрольная работа по </w:t>
      </w:r>
      <w:r w:rsidR="00840157">
        <w:rPr>
          <w:b/>
        </w:rPr>
        <w:t xml:space="preserve">биологии </w:t>
      </w:r>
      <w:r w:rsidRPr="00A42A40">
        <w:rPr>
          <w:b/>
        </w:rPr>
        <w:t>за курс 5 класса</w:t>
      </w:r>
      <w:r w:rsidR="00840157">
        <w:rPr>
          <w:b/>
        </w:rPr>
        <w:t>.</w:t>
      </w:r>
    </w:p>
    <w:p w:rsidR="009433F0" w:rsidRPr="00A42A40" w:rsidRDefault="009433F0" w:rsidP="00447433">
      <w:pPr>
        <w:ind w:firstLine="567"/>
        <w:rPr>
          <w:b/>
        </w:rPr>
      </w:pPr>
      <w:r w:rsidRPr="00A42A40">
        <w:rPr>
          <w:b/>
        </w:rPr>
        <w:t>Кодификатор</w:t>
      </w:r>
    </w:p>
    <w:p w:rsidR="009433F0" w:rsidRPr="00A42A40" w:rsidRDefault="009433F0" w:rsidP="009433F0">
      <w:pPr>
        <w:ind w:firstLine="567"/>
        <w:jc w:val="both"/>
      </w:pPr>
      <w:r w:rsidRPr="00A42A40">
        <w:t xml:space="preserve">элементов содержания и требований к уровню подготовки обучающихся для проведения контрольной работы по </w:t>
      </w:r>
      <w:r w:rsidR="00447433">
        <w:t>биологии.</w:t>
      </w:r>
    </w:p>
    <w:p w:rsidR="009433F0" w:rsidRPr="00A42A40" w:rsidRDefault="007A08E0" w:rsidP="009433F0">
      <w:pPr>
        <w:ind w:firstLine="567"/>
        <w:jc w:val="both"/>
      </w:pPr>
      <w:r>
        <w:t>Предмет: «Биология</w:t>
      </w:r>
      <w:r w:rsidR="009433F0" w:rsidRPr="00A42A40">
        <w:t>», 5 класс</w:t>
      </w:r>
    </w:p>
    <w:p w:rsidR="009433F0" w:rsidRPr="00A42A40" w:rsidRDefault="009433F0" w:rsidP="009433F0">
      <w:pPr>
        <w:ind w:firstLine="567"/>
        <w:jc w:val="both"/>
      </w:pPr>
      <w:r w:rsidRPr="00A42A40">
        <w:t>Вид контроля: итоговый</w:t>
      </w:r>
    </w:p>
    <w:p w:rsidR="009433F0" w:rsidRPr="00A42A40" w:rsidRDefault="009433F0" w:rsidP="00D136D2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A42A40">
        <w:rPr>
          <w:rFonts w:ascii="Times New Roman" w:hAnsi="Times New Roman"/>
          <w:b/>
          <w:i/>
          <w:sz w:val="24"/>
          <w:szCs w:val="24"/>
        </w:rPr>
        <w:t>Перечень элементов предметного содержания, проверяемых на контрольной работе</w:t>
      </w:r>
    </w:p>
    <w:tbl>
      <w:tblPr>
        <w:tblStyle w:val="af9"/>
        <w:tblW w:w="0" w:type="auto"/>
        <w:tblInd w:w="137" w:type="dxa"/>
        <w:tblLook w:val="04A0" w:firstRow="1" w:lastRow="0" w:firstColumn="1" w:lastColumn="0" w:noHBand="0" w:noVBand="1"/>
      </w:tblPr>
      <w:tblGrid>
        <w:gridCol w:w="992"/>
        <w:gridCol w:w="678"/>
        <w:gridCol w:w="7253"/>
      </w:tblGrid>
      <w:tr w:rsidR="009433F0" w:rsidRPr="00A42A40" w:rsidTr="00034E23">
        <w:tc>
          <w:tcPr>
            <w:tcW w:w="1670" w:type="dxa"/>
            <w:gridSpan w:val="2"/>
          </w:tcPr>
          <w:p w:rsidR="009433F0" w:rsidRPr="00B84200" w:rsidRDefault="009433F0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200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253" w:type="dxa"/>
          </w:tcPr>
          <w:p w:rsidR="009433F0" w:rsidRPr="00B84200" w:rsidRDefault="009433F0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200">
              <w:rPr>
                <w:rFonts w:ascii="Times New Roman" w:hAnsi="Times New Roman"/>
                <w:sz w:val="24"/>
                <w:szCs w:val="24"/>
              </w:rPr>
              <w:t>Описание элементов предметного содержания</w:t>
            </w:r>
          </w:p>
        </w:tc>
      </w:tr>
      <w:tr w:rsidR="009433F0" w:rsidRPr="00B87575" w:rsidTr="00034E23">
        <w:tc>
          <w:tcPr>
            <w:tcW w:w="8923" w:type="dxa"/>
            <w:gridSpan w:val="3"/>
          </w:tcPr>
          <w:p w:rsidR="009433F0" w:rsidRPr="00B87575" w:rsidRDefault="008B7D04" w:rsidP="00B87575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Cs/>
                <w:i/>
              </w:rPr>
            </w:pPr>
            <w:r w:rsidRPr="00B87575">
              <w:rPr>
                <w:b/>
                <w:bCs/>
                <w:i/>
              </w:rPr>
              <w:t>Биология – наука о живых организмах.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B87575" w:rsidP="00B84200">
            <w:pPr>
              <w:jc w:val="both"/>
            </w:pPr>
            <w:r>
              <w:t>1.1</w:t>
            </w:r>
          </w:p>
        </w:tc>
        <w:tc>
          <w:tcPr>
            <w:tcW w:w="7931" w:type="dxa"/>
            <w:gridSpan w:val="2"/>
          </w:tcPr>
          <w:p w:rsidR="009433F0" w:rsidRPr="00B87575" w:rsidRDefault="008B7D04" w:rsidP="00B87575">
            <w:pPr>
              <w:overflowPunct w:val="0"/>
              <w:autoSpaceDE w:val="0"/>
              <w:autoSpaceDN w:val="0"/>
              <w:adjustRightInd w:val="0"/>
              <w:jc w:val="both"/>
            </w:pPr>
            <w:r w:rsidRPr="00B87575">
              <w:t xml:space="preserve">Биология как наука.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B87575" w:rsidP="00B84200">
            <w:pPr>
              <w:jc w:val="both"/>
            </w:pPr>
            <w:r>
              <w:t>1.2</w:t>
            </w:r>
          </w:p>
        </w:tc>
        <w:tc>
          <w:tcPr>
            <w:tcW w:w="7931" w:type="dxa"/>
            <w:gridSpan w:val="2"/>
          </w:tcPr>
          <w:p w:rsidR="009433F0" w:rsidRPr="00B87575" w:rsidRDefault="00B87575" w:rsidP="00B87575">
            <w:pPr>
              <w:overflowPunct w:val="0"/>
              <w:autoSpaceDE w:val="0"/>
              <w:autoSpaceDN w:val="0"/>
              <w:adjustRightInd w:val="0"/>
              <w:jc w:val="both"/>
            </w:pPr>
            <w:r w:rsidRPr="00B87575">
              <w:t xml:space="preserve">Методы изучения живых организмов.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B87575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7931" w:type="dxa"/>
            <w:gridSpan w:val="2"/>
          </w:tcPr>
          <w:p w:rsidR="009433F0" w:rsidRPr="00B87575" w:rsidRDefault="00B87575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75">
              <w:rPr>
                <w:rFonts w:ascii="Times New Roman" w:hAnsi="Times New Roman"/>
                <w:sz w:val="24"/>
                <w:szCs w:val="24"/>
              </w:rPr>
              <w:t>Роль биологии в познании окружающего мира и практической деятельности людей.</w:t>
            </w:r>
          </w:p>
        </w:tc>
      </w:tr>
      <w:tr w:rsidR="00B87575" w:rsidRPr="00A42A40" w:rsidTr="00034E23">
        <w:tc>
          <w:tcPr>
            <w:tcW w:w="992" w:type="dxa"/>
          </w:tcPr>
          <w:p w:rsidR="00B87575" w:rsidRPr="00B84200" w:rsidRDefault="00B87575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7931" w:type="dxa"/>
            <w:gridSpan w:val="2"/>
          </w:tcPr>
          <w:p w:rsidR="00B87575" w:rsidRPr="00B87575" w:rsidRDefault="00B87575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75">
              <w:rPr>
                <w:rFonts w:ascii="Times New Roman" w:hAnsi="Times New Roman"/>
                <w:sz w:val="24"/>
                <w:szCs w:val="24"/>
              </w:rPr>
              <w:t>Соблюдение правил поведения в окружающей среде. Бережное отношение к природе.</w:t>
            </w:r>
          </w:p>
        </w:tc>
      </w:tr>
      <w:tr w:rsidR="00B87575" w:rsidRPr="00A42A40" w:rsidTr="00034E23">
        <w:tc>
          <w:tcPr>
            <w:tcW w:w="992" w:type="dxa"/>
          </w:tcPr>
          <w:p w:rsidR="00B87575" w:rsidRPr="00B84200" w:rsidRDefault="00B87575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7931" w:type="dxa"/>
            <w:gridSpan w:val="2"/>
          </w:tcPr>
          <w:p w:rsidR="00B87575" w:rsidRPr="00B87575" w:rsidRDefault="00B87575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75">
              <w:rPr>
                <w:rFonts w:ascii="Times New Roman" w:hAnsi="Times New Roman"/>
                <w:sz w:val="24"/>
                <w:szCs w:val="24"/>
              </w:rPr>
              <w:t>Правила работы в кабинете биологии, с биологическими приборами и инструментами.</w:t>
            </w:r>
          </w:p>
        </w:tc>
      </w:tr>
      <w:tr w:rsidR="00B87575" w:rsidRPr="00A42A40" w:rsidTr="00034E23">
        <w:tc>
          <w:tcPr>
            <w:tcW w:w="992" w:type="dxa"/>
          </w:tcPr>
          <w:p w:rsidR="00B87575" w:rsidRPr="00B84200" w:rsidRDefault="00B87575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7931" w:type="dxa"/>
            <w:gridSpan w:val="2"/>
          </w:tcPr>
          <w:p w:rsidR="00B87575" w:rsidRPr="00B87575" w:rsidRDefault="00B87575" w:rsidP="00B87575">
            <w:pPr>
              <w:overflowPunct w:val="0"/>
              <w:autoSpaceDE w:val="0"/>
              <w:autoSpaceDN w:val="0"/>
              <w:adjustRightInd w:val="0"/>
              <w:jc w:val="both"/>
            </w:pPr>
            <w:r w:rsidRPr="00B87575">
              <w:t>Свойства живых организмов (обмен веществ, движение, размножение, развитие, раздражимость, приспособленность,) их проявление у растений, животных, грибов и бактерий.</w:t>
            </w:r>
          </w:p>
        </w:tc>
      </w:tr>
      <w:tr w:rsidR="009433F0" w:rsidRPr="00A42A40" w:rsidTr="00034E23">
        <w:tc>
          <w:tcPr>
            <w:tcW w:w="8923" w:type="dxa"/>
            <w:gridSpan w:val="3"/>
          </w:tcPr>
          <w:p w:rsidR="009433F0" w:rsidRPr="00B84200" w:rsidRDefault="008B7D04" w:rsidP="00B84200">
            <w:pPr>
              <w:jc w:val="both"/>
              <w:rPr>
                <w:b/>
                <w:i/>
              </w:rPr>
            </w:pPr>
            <w:r w:rsidRPr="00B84200">
              <w:rPr>
                <w:b/>
                <w:i/>
              </w:rPr>
              <w:t>Клеточное строение организмов.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110109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7931" w:type="dxa"/>
            <w:gridSpan w:val="2"/>
          </w:tcPr>
          <w:p w:rsidR="009433F0" w:rsidRPr="00110109" w:rsidRDefault="008B7D04" w:rsidP="00110109">
            <w:pPr>
              <w:overflowPunct w:val="0"/>
              <w:autoSpaceDE w:val="0"/>
              <w:autoSpaceDN w:val="0"/>
              <w:adjustRightInd w:val="0"/>
              <w:jc w:val="both"/>
            </w:pPr>
            <w:r w:rsidRPr="00110109">
              <w:t>Клетка–основа строения и</w:t>
            </w:r>
            <w:r w:rsidR="00110109" w:rsidRPr="00110109">
              <w:t xml:space="preserve"> </w:t>
            </w:r>
            <w:r w:rsidRPr="00110109">
              <w:t xml:space="preserve">жизнедеятельности организмов. Методы изучения клетки.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110109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7931" w:type="dxa"/>
            <w:gridSpan w:val="2"/>
          </w:tcPr>
          <w:p w:rsidR="009433F0" w:rsidRPr="00110109" w:rsidRDefault="00110109" w:rsidP="0011010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109">
              <w:rPr>
                <w:rFonts w:ascii="Times New Roman" w:hAnsi="Times New Roman"/>
                <w:sz w:val="24"/>
                <w:szCs w:val="24"/>
              </w:rPr>
              <w:t xml:space="preserve">Строение и жизнедеятельность клетки.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110109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7931" w:type="dxa"/>
            <w:gridSpan w:val="2"/>
          </w:tcPr>
          <w:p w:rsidR="009433F0" w:rsidRPr="00110109" w:rsidRDefault="00110109" w:rsidP="0011010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109">
              <w:rPr>
                <w:rFonts w:ascii="Times New Roman" w:hAnsi="Times New Roman"/>
                <w:sz w:val="24"/>
                <w:szCs w:val="24"/>
              </w:rPr>
              <w:t xml:space="preserve">Бактериальная клетка. Животная клетка. Растительная клетка. Грибная клетка.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110109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7931" w:type="dxa"/>
            <w:gridSpan w:val="2"/>
          </w:tcPr>
          <w:p w:rsidR="009433F0" w:rsidRPr="00110109" w:rsidRDefault="00110109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109">
              <w:rPr>
                <w:rFonts w:ascii="Times New Roman" w:hAnsi="Times New Roman"/>
                <w:sz w:val="24"/>
                <w:szCs w:val="24"/>
              </w:rPr>
              <w:t>Ткани организмов.</w:t>
            </w:r>
          </w:p>
        </w:tc>
      </w:tr>
      <w:tr w:rsidR="009433F0" w:rsidRPr="00110109" w:rsidTr="00034E23">
        <w:tc>
          <w:tcPr>
            <w:tcW w:w="8923" w:type="dxa"/>
            <w:gridSpan w:val="3"/>
          </w:tcPr>
          <w:p w:rsidR="009433F0" w:rsidRPr="00110109" w:rsidRDefault="008B7D04" w:rsidP="0011010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i/>
              </w:rPr>
            </w:pPr>
            <w:r w:rsidRPr="00110109">
              <w:rPr>
                <w:b/>
                <w:bCs/>
                <w:i/>
              </w:rPr>
              <w:t xml:space="preserve">Многообразие организмов.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110109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7931" w:type="dxa"/>
            <w:gridSpan w:val="2"/>
          </w:tcPr>
          <w:p w:rsidR="009433F0" w:rsidRPr="00B84200" w:rsidRDefault="008B7D04" w:rsidP="00110109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B84200">
              <w:t xml:space="preserve">Клеточные и неклеточные формы жизни.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110109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</w:t>
            </w:r>
          </w:p>
        </w:tc>
        <w:tc>
          <w:tcPr>
            <w:tcW w:w="7931" w:type="dxa"/>
            <w:gridSpan w:val="2"/>
          </w:tcPr>
          <w:p w:rsidR="009433F0" w:rsidRPr="00B84200" w:rsidRDefault="00110109" w:rsidP="00110109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B84200">
              <w:t xml:space="preserve">Классификация организмов. Принципы классификации.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110109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1.13</w:t>
            </w:r>
          </w:p>
        </w:tc>
        <w:tc>
          <w:tcPr>
            <w:tcW w:w="7931" w:type="dxa"/>
            <w:gridSpan w:val="2"/>
          </w:tcPr>
          <w:p w:rsidR="009433F0" w:rsidRPr="00B84200" w:rsidRDefault="00110109" w:rsidP="00110109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B84200">
              <w:t xml:space="preserve">Одноклеточные и многоклеточные организмы.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110109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</w:t>
            </w:r>
          </w:p>
        </w:tc>
        <w:tc>
          <w:tcPr>
            <w:tcW w:w="7931" w:type="dxa"/>
            <w:gridSpan w:val="2"/>
          </w:tcPr>
          <w:p w:rsidR="009433F0" w:rsidRPr="00B84200" w:rsidRDefault="00110109" w:rsidP="00110109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>
              <w:t>Основные царства живой природы.</w:t>
            </w:r>
          </w:p>
        </w:tc>
      </w:tr>
      <w:tr w:rsidR="009433F0" w:rsidRPr="001866D5" w:rsidTr="00034E23">
        <w:tc>
          <w:tcPr>
            <w:tcW w:w="8923" w:type="dxa"/>
            <w:gridSpan w:val="3"/>
          </w:tcPr>
          <w:p w:rsidR="009433F0" w:rsidRPr="001866D5" w:rsidRDefault="008B7D04" w:rsidP="001866D5">
            <w:pPr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i/>
              </w:rPr>
            </w:pPr>
            <w:r w:rsidRPr="001866D5">
              <w:rPr>
                <w:b/>
                <w:bCs/>
                <w:i/>
              </w:rPr>
              <w:t xml:space="preserve">Среды жизни.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FE02CD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1.15</w:t>
            </w:r>
          </w:p>
        </w:tc>
        <w:tc>
          <w:tcPr>
            <w:tcW w:w="7931" w:type="dxa"/>
            <w:gridSpan w:val="2"/>
          </w:tcPr>
          <w:p w:rsidR="009433F0" w:rsidRPr="00B84200" w:rsidRDefault="008B7D04" w:rsidP="00D835B9">
            <w:pPr>
              <w:autoSpaceDE w:val="0"/>
              <w:autoSpaceDN w:val="0"/>
              <w:adjustRightInd w:val="0"/>
              <w:contextualSpacing/>
              <w:jc w:val="both"/>
            </w:pPr>
            <w:r w:rsidRPr="00B84200">
              <w:t xml:space="preserve">Среда обитания. Факторы </w:t>
            </w:r>
            <w:r w:rsidRPr="00B84200">
              <w:rPr>
                <w:bCs/>
              </w:rPr>
              <w:t>с</w:t>
            </w:r>
            <w:r w:rsidRPr="00B84200">
              <w:t xml:space="preserve">реды обитания.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FE02CD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1.16</w:t>
            </w:r>
          </w:p>
        </w:tc>
        <w:tc>
          <w:tcPr>
            <w:tcW w:w="7931" w:type="dxa"/>
            <w:gridSpan w:val="2"/>
          </w:tcPr>
          <w:p w:rsidR="009433F0" w:rsidRPr="00B84200" w:rsidRDefault="001866D5" w:rsidP="001866D5">
            <w:pPr>
              <w:jc w:val="both"/>
            </w:pPr>
            <w:r w:rsidRPr="00B84200">
              <w:t xml:space="preserve">Места обитания.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FE02CD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1.17</w:t>
            </w:r>
          </w:p>
        </w:tc>
        <w:tc>
          <w:tcPr>
            <w:tcW w:w="7931" w:type="dxa"/>
            <w:gridSpan w:val="2"/>
          </w:tcPr>
          <w:p w:rsidR="009433F0" w:rsidRPr="00B84200" w:rsidRDefault="001866D5" w:rsidP="00FE02CD">
            <w:pPr>
              <w:jc w:val="both"/>
            </w:pPr>
            <w:r w:rsidRPr="00B84200">
              <w:t xml:space="preserve">Приспособления организмов к жизни в наземно-воздушной среде.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FE02CD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1.18</w:t>
            </w:r>
          </w:p>
        </w:tc>
        <w:tc>
          <w:tcPr>
            <w:tcW w:w="7931" w:type="dxa"/>
            <w:gridSpan w:val="2"/>
          </w:tcPr>
          <w:p w:rsidR="004A3F7B" w:rsidRPr="00B84200" w:rsidRDefault="00FE02CD" w:rsidP="00B84200">
            <w:pPr>
              <w:jc w:val="both"/>
            </w:pPr>
            <w:r w:rsidRPr="00B84200">
              <w:t>Приспособления организмов к жизни в почвенной среде.</w:t>
            </w:r>
          </w:p>
        </w:tc>
      </w:tr>
      <w:tr w:rsidR="009433F0" w:rsidRPr="00A42A40" w:rsidTr="00034E23">
        <w:tc>
          <w:tcPr>
            <w:tcW w:w="8923" w:type="dxa"/>
            <w:gridSpan w:val="3"/>
          </w:tcPr>
          <w:p w:rsidR="009433F0" w:rsidRPr="00FE02CD" w:rsidRDefault="00FE02CD" w:rsidP="00FE02CD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</w:rPr>
            </w:pPr>
            <w:r w:rsidRPr="00FE02CD">
              <w:rPr>
                <w:b/>
                <w:bCs/>
                <w:i/>
              </w:rPr>
              <w:t xml:space="preserve">Царство Растения.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FE02CD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1.19</w:t>
            </w:r>
          </w:p>
        </w:tc>
        <w:tc>
          <w:tcPr>
            <w:tcW w:w="7931" w:type="dxa"/>
            <w:gridSpan w:val="2"/>
          </w:tcPr>
          <w:p w:rsidR="009433F0" w:rsidRPr="00B84200" w:rsidRDefault="00C42419" w:rsidP="00FE02CD">
            <w:pPr>
              <w:overflowPunct w:val="0"/>
              <w:autoSpaceDE w:val="0"/>
              <w:autoSpaceDN w:val="0"/>
              <w:adjustRightInd w:val="0"/>
              <w:jc w:val="both"/>
            </w:pPr>
            <w:r w:rsidRPr="00B84200">
              <w:t xml:space="preserve">Многообразие и значение растений в природе и жизни человека. Общее знакомство с цветковыми </w:t>
            </w:r>
            <w:r w:rsidR="00FE02CD" w:rsidRPr="00B84200">
              <w:t>растениями.</w:t>
            </w:r>
            <w:r w:rsidR="00FE02CD">
              <w:t xml:space="preserve">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FE02CD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1.20</w:t>
            </w:r>
          </w:p>
        </w:tc>
        <w:tc>
          <w:tcPr>
            <w:tcW w:w="7931" w:type="dxa"/>
            <w:gridSpan w:val="2"/>
          </w:tcPr>
          <w:p w:rsidR="009433F0" w:rsidRPr="00B84200" w:rsidRDefault="00FE02CD" w:rsidP="00FE02CD">
            <w:pPr>
              <w:jc w:val="both"/>
            </w:pPr>
            <w:r w:rsidRPr="00B84200">
              <w:t xml:space="preserve">Растительные ткани и органы растений.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FE02CD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1.21</w:t>
            </w:r>
          </w:p>
        </w:tc>
        <w:tc>
          <w:tcPr>
            <w:tcW w:w="7931" w:type="dxa"/>
            <w:gridSpan w:val="2"/>
          </w:tcPr>
          <w:p w:rsidR="009433F0" w:rsidRPr="00B84200" w:rsidRDefault="00FE02CD" w:rsidP="00FE02CD">
            <w:pPr>
              <w:jc w:val="both"/>
            </w:pPr>
            <w:r>
              <w:t xml:space="preserve">Вегетативные и </w:t>
            </w:r>
            <w:r w:rsidRPr="00B84200">
              <w:t xml:space="preserve">генеративные органы.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FE02CD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1.22</w:t>
            </w:r>
          </w:p>
        </w:tc>
        <w:tc>
          <w:tcPr>
            <w:tcW w:w="7931" w:type="dxa"/>
            <w:gridSpan w:val="2"/>
          </w:tcPr>
          <w:p w:rsidR="009433F0" w:rsidRPr="00B84200" w:rsidRDefault="00FE02CD" w:rsidP="00FE02CD">
            <w:pPr>
              <w:jc w:val="both"/>
            </w:pPr>
            <w:r w:rsidRPr="00B84200">
              <w:t xml:space="preserve">Жизненные формы растений. </w:t>
            </w:r>
          </w:p>
        </w:tc>
      </w:tr>
      <w:tr w:rsidR="009433F0" w:rsidRPr="00633F9D" w:rsidTr="00034E23">
        <w:tc>
          <w:tcPr>
            <w:tcW w:w="8923" w:type="dxa"/>
            <w:gridSpan w:val="3"/>
          </w:tcPr>
          <w:p w:rsidR="009433F0" w:rsidRPr="00633F9D" w:rsidRDefault="00C42419" w:rsidP="00633F9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i/>
              </w:rPr>
            </w:pPr>
            <w:r w:rsidRPr="00633F9D">
              <w:rPr>
                <w:b/>
                <w:bCs/>
                <w:i/>
              </w:rPr>
              <w:t>Многообразие растений.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633F9D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1.23</w:t>
            </w:r>
          </w:p>
        </w:tc>
        <w:tc>
          <w:tcPr>
            <w:tcW w:w="7931" w:type="dxa"/>
            <w:gridSpan w:val="2"/>
          </w:tcPr>
          <w:p w:rsidR="009433F0" w:rsidRPr="00633F9D" w:rsidRDefault="00C42419" w:rsidP="00633F9D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B84200">
              <w:t xml:space="preserve">Классификация растений.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633F9D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1.24</w:t>
            </w:r>
          </w:p>
        </w:tc>
        <w:tc>
          <w:tcPr>
            <w:tcW w:w="7931" w:type="dxa"/>
            <w:gridSpan w:val="2"/>
          </w:tcPr>
          <w:p w:rsidR="009433F0" w:rsidRPr="00633F9D" w:rsidRDefault="00633F9D" w:rsidP="00B84200">
            <w:pPr>
              <w:pStyle w:val="aff3"/>
              <w:spacing w:line="240" w:lineRule="auto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633F9D">
              <w:rPr>
                <w:rFonts w:eastAsia="Times New Roman"/>
                <w:sz w:val="24"/>
                <w:szCs w:val="24"/>
                <w:lang w:eastAsia="ru-RU"/>
              </w:rPr>
              <w:t>Водоросли – низшие растения.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633F9D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1.25</w:t>
            </w:r>
          </w:p>
        </w:tc>
        <w:tc>
          <w:tcPr>
            <w:tcW w:w="7931" w:type="dxa"/>
            <w:gridSpan w:val="2"/>
          </w:tcPr>
          <w:p w:rsidR="009433F0" w:rsidRPr="00633F9D" w:rsidRDefault="00633F9D" w:rsidP="00B84200">
            <w:pPr>
              <w:pStyle w:val="aff3"/>
              <w:spacing w:line="240" w:lineRule="auto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633F9D">
              <w:rPr>
                <w:rFonts w:eastAsia="Times New Roman"/>
                <w:sz w:val="24"/>
                <w:szCs w:val="24"/>
                <w:lang w:eastAsia="ru-RU"/>
              </w:rPr>
              <w:t>Высшие споровые растения (мхи, папоротники, хвощи, плауны), отличительные особенности и многообразие.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633F9D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1.26</w:t>
            </w:r>
          </w:p>
        </w:tc>
        <w:tc>
          <w:tcPr>
            <w:tcW w:w="7931" w:type="dxa"/>
            <w:gridSpan w:val="2"/>
          </w:tcPr>
          <w:p w:rsidR="009433F0" w:rsidRPr="00633F9D" w:rsidRDefault="00633F9D" w:rsidP="00B84200">
            <w:pPr>
              <w:pStyle w:val="aff3"/>
              <w:spacing w:line="240" w:lineRule="auto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633F9D">
              <w:rPr>
                <w:rFonts w:eastAsia="Times New Roman"/>
                <w:sz w:val="24"/>
                <w:szCs w:val="24"/>
                <w:lang w:eastAsia="ru-RU"/>
              </w:rPr>
              <w:t>Отдел Голосеменные, отличительные особенности и многообразие.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633F9D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1.27</w:t>
            </w:r>
          </w:p>
        </w:tc>
        <w:tc>
          <w:tcPr>
            <w:tcW w:w="7931" w:type="dxa"/>
            <w:gridSpan w:val="2"/>
          </w:tcPr>
          <w:p w:rsidR="009433F0" w:rsidRPr="00633F9D" w:rsidRDefault="00633F9D" w:rsidP="00B84200">
            <w:pPr>
              <w:pStyle w:val="aff3"/>
              <w:spacing w:line="240" w:lineRule="auto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633F9D">
              <w:rPr>
                <w:rFonts w:eastAsia="Times New Roman"/>
                <w:sz w:val="24"/>
                <w:szCs w:val="24"/>
                <w:lang w:eastAsia="ru-RU"/>
              </w:rPr>
              <w:t>Отдел Покрытосеменные (Цветковые), отличительные особенности.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633F9D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1.28</w:t>
            </w:r>
          </w:p>
        </w:tc>
        <w:tc>
          <w:tcPr>
            <w:tcW w:w="7931" w:type="dxa"/>
            <w:gridSpan w:val="2"/>
          </w:tcPr>
          <w:p w:rsidR="009433F0" w:rsidRPr="00633F9D" w:rsidRDefault="00633F9D" w:rsidP="00B84200">
            <w:pPr>
              <w:pStyle w:val="aff3"/>
              <w:spacing w:line="240" w:lineRule="auto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633F9D">
              <w:rPr>
                <w:rFonts w:eastAsia="Times New Roman"/>
                <w:sz w:val="24"/>
                <w:szCs w:val="24"/>
                <w:lang w:eastAsia="ru-RU"/>
              </w:rPr>
              <w:t>Многообразие цветковых растений.</w:t>
            </w:r>
          </w:p>
        </w:tc>
      </w:tr>
      <w:tr w:rsidR="009433F0" w:rsidRPr="00633F9D" w:rsidTr="00034E23">
        <w:tc>
          <w:tcPr>
            <w:tcW w:w="8923" w:type="dxa"/>
            <w:gridSpan w:val="3"/>
          </w:tcPr>
          <w:p w:rsidR="009433F0" w:rsidRPr="00633F9D" w:rsidRDefault="00633F9D" w:rsidP="00633F9D">
            <w:pPr>
              <w:tabs>
                <w:tab w:val="num" w:pos="851"/>
              </w:tabs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i/>
              </w:rPr>
            </w:pPr>
            <w:r w:rsidRPr="00633F9D">
              <w:rPr>
                <w:b/>
                <w:bCs/>
                <w:i/>
              </w:rPr>
              <w:t xml:space="preserve">Царство Бактерии.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6B6661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1.29</w:t>
            </w:r>
          </w:p>
        </w:tc>
        <w:tc>
          <w:tcPr>
            <w:tcW w:w="7931" w:type="dxa"/>
            <w:gridSpan w:val="2"/>
          </w:tcPr>
          <w:p w:rsidR="009433F0" w:rsidRPr="00B84200" w:rsidRDefault="006B6661" w:rsidP="006B6661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rFonts w:eastAsiaTheme="minorHAnsi"/>
              </w:rPr>
            </w:pPr>
            <w:r w:rsidRPr="00B84200">
              <w:t>Бактерии, их</w:t>
            </w:r>
            <w:r w:rsidR="00C42419" w:rsidRPr="00B84200">
              <w:t xml:space="preserve"> строение и жизнедеятельность.</w:t>
            </w:r>
            <w:r w:rsidRPr="00B84200">
              <w:rPr>
                <w:rFonts w:eastAsiaTheme="minorHAnsi"/>
              </w:rPr>
              <w:t xml:space="preserve"> </w:t>
            </w:r>
          </w:p>
        </w:tc>
      </w:tr>
      <w:tr w:rsidR="006B6661" w:rsidRPr="00A42A40" w:rsidTr="00034E23">
        <w:tc>
          <w:tcPr>
            <w:tcW w:w="992" w:type="dxa"/>
          </w:tcPr>
          <w:p w:rsidR="006B6661" w:rsidRPr="00B84200" w:rsidRDefault="006B6661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1.30</w:t>
            </w:r>
          </w:p>
        </w:tc>
        <w:tc>
          <w:tcPr>
            <w:tcW w:w="7931" w:type="dxa"/>
            <w:gridSpan w:val="2"/>
          </w:tcPr>
          <w:p w:rsidR="006B6661" w:rsidRPr="00B84200" w:rsidRDefault="006B6661" w:rsidP="006B6661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B84200">
              <w:t>Роль</w:t>
            </w:r>
            <w:r>
              <w:t xml:space="preserve"> </w:t>
            </w:r>
            <w:r w:rsidRPr="00B84200">
              <w:t>бактерий в природе, жизни человека.</w:t>
            </w:r>
          </w:p>
        </w:tc>
      </w:tr>
      <w:tr w:rsidR="00C42419" w:rsidRPr="006B6661" w:rsidTr="00034E23">
        <w:tc>
          <w:tcPr>
            <w:tcW w:w="8923" w:type="dxa"/>
            <w:gridSpan w:val="3"/>
          </w:tcPr>
          <w:p w:rsidR="00C42419" w:rsidRPr="006B6661" w:rsidRDefault="00C42419" w:rsidP="006B6661">
            <w:pPr>
              <w:tabs>
                <w:tab w:val="num" w:pos="851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i/>
              </w:rPr>
            </w:pPr>
            <w:r w:rsidRPr="006B6661">
              <w:rPr>
                <w:b/>
                <w:bCs/>
                <w:i/>
              </w:rPr>
              <w:t xml:space="preserve">Царство Грибы.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244940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1.31</w:t>
            </w:r>
          </w:p>
        </w:tc>
        <w:tc>
          <w:tcPr>
            <w:tcW w:w="7931" w:type="dxa"/>
            <w:gridSpan w:val="2"/>
          </w:tcPr>
          <w:p w:rsidR="009433F0" w:rsidRPr="00244940" w:rsidRDefault="00C42419" w:rsidP="00244940">
            <w:pPr>
              <w:autoSpaceDE w:val="0"/>
              <w:autoSpaceDN w:val="0"/>
              <w:adjustRightInd w:val="0"/>
              <w:contextualSpacing/>
              <w:jc w:val="both"/>
            </w:pPr>
            <w:r w:rsidRPr="00B84200">
              <w:t>Отличительные особенности грибов.</w:t>
            </w:r>
            <w:r w:rsidRPr="00B84200">
              <w:rPr>
                <w:bCs/>
              </w:rPr>
              <w:t xml:space="preserve"> </w:t>
            </w:r>
          </w:p>
        </w:tc>
      </w:tr>
      <w:tr w:rsidR="000651DB" w:rsidRPr="00A42A40" w:rsidTr="00034E23">
        <w:tc>
          <w:tcPr>
            <w:tcW w:w="992" w:type="dxa"/>
          </w:tcPr>
          <w:p w:rsidR="000651DB" w:rsidRPr="00B84200" w:rsidRDefault="00244940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1.32</w:t>
            </w:r>
          </w:p>
        </w:tc>
        <w:tc>
          <w:tcPr>
            <w:tcW w:w="7931" w:type="dxa"/>
            <w:gridSpan w:val="2"/>
          </w:tcPr>
          <w:p w:rsidR="000651DB" w:rsidRPr="00B84200" w:rsidRDefault="000651DB" w:rsidP="00244940">
            <w:pPr>
              <w:autoSpaceDE w:val="0"/>
              <w:autoSpaceDN w:val="0"/>
              <w:adjustRightInd w:val="0"/>
              <w:contextualSpacing/>
              <w:jc w:val="both"/>
            </w:pPr>
            <w:r w:rsidRPr="00B84200">
              <w:rPr>
                <w:bCs/>
              </w:rPr>
              <w:t>Многообразие грибов.</w:t>
            </w:r>
          </w:p>
        </w:tc>
      </w:tr>
      <w:tr w:rsidR="000651DB" w:rsidRPr="00A42A40" w:rsidTr="00034E23">
        <w:tc>
          <w:tcPr>
            <w:tcW w:w="992" w:type="dxa"/>
          </w:tcPr>
          <w:p w:rsidR="000651DB" w:rsidRPr="00B84200" w:rsidRDefault="00244940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1.33</w:t>
            </w:r>
          </w:p>
        </w:tc>
        <w:tc>
          <w:tcPr>
            <w:tcW w:w="7931" w:type="dxa"/>
            <w:gridSpan w:val="2"/>
          </w:tcPr>
          <w:p w:rsidR="000651DB" w:rsidRPr="00B84200" w:rsidRDefault="00244940" w:rsidP="00244940">
            <w:pPr>
              <w:autoSpaceDE w:val="0"/>
              <w:autoSpaceDN w:val="0"/>
              <w:adjustRightInd w:val="0"/>
              <w:contextualSpacing/>
              <w:jc w:val="both"/>
            </w:pPr>
            <w:r w:rsidRPr="00B84200">
              <w:t>Лишайники, их р</w:t>
            </w:r>
            <w:r>
              <w:t>оль в природе и жизни человека.</w:t>
            </w:r>
          </w:p>
        </w:tc>
      </w:tr>
      <w:tr w:rsidR="00C42419" w:rsidRPr="00244940" w:rsidTr="00034E23">
        <w:tc>
          <w:tcPr>
            <w:tcW w:w="8923" w:type="dxa"/>
            <w:gridSpan w:val="3"/>
          </w:tcPr>
          <w:p w:rsidR="00C42419" w:rsidRPr="00244940" w:rsidRDefault="00C42419" w:rsidP="00244940">
            <w:pPr>
              <w:tabs>
                <w:tab w:val="num" w:pos="851"/>
              </w:tabs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i/>
              </w:rPr>
            </w:pPr>
            <w:r w:rsidRPr="00244940">
              <w:rPr>
                <w:b/>
                <w:bCs/>
                <w:i/>
              </w:rPr>
              <w:t>Царство Животные.</w:t>
            </w:r>
            <w:r w:rsidR="00244940" w:rsidRPr="00244940">
              <w:rPr>
                <w:b/>
                <w:bCs/>
                <w:i/>
              </w:rPr>
              <w:t xml:space="preserve"> </w:t>
            </w:r>
          </w:p>
        </w:tc>
      </w:tr>
      <w:tr w:rsidR="009433F0" w:rsidRPr="00A42A40" w:rsidTr="00034E23">
        <w:tc>
          <w:tcPr>
            <w:tcW w:w="992" w:type="dxa"/>
          </w:tcPr>
          <w:p w:rsidR="009433F0" w:rsidRPr="00B84200" w:rsidRDefault="00034E23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1.34</w:t>
            </w:r>
          </w:p>
        </w:tc>
        <w:tc>
          <w:tcPr>
            <w:tcW w:w="7931" w:type="dxa"/>
            <w:gridSpan w:val="2"/>
          </w:tcPr>
          <w:p w:rsidR="009433F0" w:rsidRPr="00B84200" w:rsidRDefault="00C42419" w:rsidP="00034E23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rFonts w:eastAsiaTheme="minorHAnsi"/>
              </w:rPr>
            </w:pPr>
            <w:r w:rsidRPr="00B84200">
              <w:t>Общее</w:t>
            </w:r>
            <w:r w:rsidR="00034E23">
              <w:t xml:space="preserve"> </w:t>
            </w:r>
            <w:r w:rsidRPr="00B84200">
              <w:t xml:space="preserve">знакомство с животными. </w:t>
            </w:r>
          </w:p>
        </w:tc>
      </w:tr>
      <w:tr w:rsidR="00034E23" w:rsidRPr="00A42A40" w:rsidTr="00034E23">
        <w:tc>
          <w:tcPr>
            <w:tcW w:w="992" w:type="dxa"/>
          </w:tcPr>
          <w:p w:rsidR="00034E23" w:rsidRPr="00B84200" w:rsidRDefault="00034E23" w:rsidP="00B8420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1.35</w:t>
            </w:r>
          </w:p>
        </w:tc>
        <w:tc>
          <w:tcPr>
            <w:tcW w:w="7931" w:type="dxa"/>
            <w:gridSpan w:val="2"/>
          </w:tcPr>
          <w:p w:rsidR="00034E23" w:rsidRPr="00B84200" w:rsidRDefault="00034E23" w:rsidP="00034E23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B84200">
              <w:t>Животные ткани, органы и системы органов животных.</w:t>
            </w:r>
          </w:p>
        </w:tc>
      </w:tr>
      <w:tr w:rsidR="00034E23" w:rsidRPr="00A42A40" w:rsidTr="00034E23">
        <w:tc>
          <w:tcPr>
            <w:tcW w:w="992" w:type="dxa"/>
          </w:tcPr>
          <w:p w:rsidR="00034E23" w:rsidRPr="00B84200" w:rsidRDefault="00034E23" w:rsidP="00034E23">
            <w:pPr>
              <w:pStyle w:val="a3"/>
              <w:spacing w:after="0" w:line="240" w:lineRule="auto"/>
              <w:ind w:left="0" w:hanging="5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E417F">
              <w:rPr>
                <w:rFonts w:ascii="Times New Roman" w:hAnsi="Times New Roman"/>
                <w:sz w:val="24"/>
                <w:szCs w:val="24"/>
              </w:rPr>
              <w:t>.31 1.36</w:t>
            </w:r>
          </w:p>
        </w:tc>
        <w:tc>
          <w:tcPr>
            <w:tcW w:w="7931" w:type="dxa"/>
            <w:gridSpan w:val="2"/>
          </w:tcPr>
          <w:p w:rsidR="00034E23" w:rsidRPr="00B84200" w:rsidRDefault="00034E23" w:rsidP="00034E23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B84200">
              <w:t>Многообразие и классификация животных.</w:t>
            </w:r>
          </w:p>
        </w:tc>
      </w:tr>
    </w:tbl>
    <w:p w:rsidR="00834EED" w:rsidRPr="00C97B2A" w:rsidRDefault="00834EED" w:rsidP="00834EED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  <w:i/>
          <w:sz w:val="24"/>
          <w:szCs w:val="24"/>
        </w:rPr>
      </w:pPr>
      <w:r w:rsidRPr="00C97B2A">
        <w:rPr>
          <w:rFonts w:ascii="Times New Roman" w:hAnsi="Times New Roman"/>
          <w:b/>
          <w:i/>
          <w:sz w:val="24"/>
          <w:szCs w:val="24"/>
        </w:rPr>
        <w:t>2.Перечень требований к уровню подготовки обучающихся.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834EED" w:rsidRPr="00A64E92" w:rsidTr="00432058">
        <w:trPr>
          <w:jc w:val="center"/>
        </w:trPr>
        <w:tc>
          <w:tcPr>
            <w:tcW w:w="992" w:type="dxa"/>
          </w:tcPr>
          <w:p w:rsidR="00834EED" w:rsidRPr="00C97B2A" w:rsidRDefault="00834EED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B2A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834EED" w:rsidRPr="00C97B2A" w:rsidRDefault="00834EED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B2A">
              <w:rPr>
                <w:rFonts w:ascii="Times New Roman" w:hAnsi="Times New Roman"/>
                <w:sz w:val="24"/>
                <w:szCs w:val="24"/>
              </w:rPr>
              <w:t>Перечень требований к уровню подготовки обучающихся</w:t>
            </w:r>
          </w:p>
        </w:tc>
      </w:tr>
      <w:tr w:rsidR="00834EED" w:rsidRPr="00A64E92" w:rsidTr="00432058">
        <w:trPr>
          <w:jc w:val="center"/>
        </w:trPr>
        <w:tc>
          <w:tcPr>
            <w:tcW w:w="992" w:type="dxa"/>
          </w:tcPr>
          <w:p w:rsidR="00834EED" w:rsidRPr="00D64728" w:rsidRDefault="00834EED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472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934" w:type="dxa"/>
          </w:tcPr>
          <w:p w:rsidR="00834EED" w:rsidRPr="00D64728" w:rsidRDefault="00834EED" w:rsidP="0043205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64728">
              <w:t xml:space="preserve">выделять существенные признаки биологических объектов (клеток и организмов растений, животных, </w:t>
            </w:r>
            <w:r>
              <w:t xml:space="preserve">грибов, </w:t>
            </w:r>
            <w:r w:rsidRPr="00D64728">
              <w:t>бактерий) и процессов, характерных для живых организмов;</w:t>
            </w:r>
          </w:p>
        </w:tc>
      </w:tr>
      <w:tr w:rsidR="00834EED" w:rsidRPr="00A64E92" w:rsidTr="00432058">
        <w:trPr>
          <w:jc w:val="center"/>
        </w:trPr>
        <w:tc>
          <w:tcPr>
            <w:tcW w:w="992" w:type="dxa"/>
          </w:tcPr>
          <w:p w:rsidR="00834EED" w:rsidRPr="00D64728" w:rsidRDefault="00834EED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4728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7934" w:type="dxa"/>
          </w:tcPr>
          <w:p w:rsidR="00834EED" w:rsidRPr="00D64728" w:rsidRDefault="00834EED" w:rsidP="00432058">
            <w:pPr>
              <w:pStyle w:val="21"/>
              <w:numPr>
                <w:ilvl w:val="0"/>
                <w:numId w:val="0"/>
              </w:numPr>
              <w:spacing w:line="240" w:lineRule="auto"/>
              <w:rPr>
                <w:sz w:val="24"/>
                <w:highlight w:val="yellow"/>
              </w:rPr>
            </w:pPr>
            <w:r w:rsidRPr="00D64728">
              <w:rPr>
                <w:sz w:val="24"/>
              </w:rPr>
              <w:t>аргументировать, приводить доказательства различий растений, животных,</w:t>
            </w:r>
            <w:r w:rsidR="00E45A7E">
              <w:rPr>
                <w:sz w:val="24"/>
              </w:rPr>
              <w:t xml:space="preserve"> грибов и бактерий;</w:t>
            </w:r>
          </w:p>
        </w:tc>
      </w:tr>
      <w:tr w:rsidR="00834EED" w:rsidRPr="00A64E92" w:rsidTr="00432058">
        <w:trPr>
          <w:jc w:val="center"/>
        </w:trPr>
        <w:tc>
          <w:tcPr>
            <w:tcW w:w="992" w:type="dxa"/>
          </w:tcPr>
          <w:p w:rsidR="00834EED" w:rsidRPr="00D64728" w:rsidRDefault="00834EED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4728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7934" w:type="dxa"/>
          </w:tcPr>
          <w:p w:rsidR="00834EED" w:rsidRPr="00D64728" w:rsidRDefault="00834EED" w:rsidP="0043205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64728">
              <w:t>осуществлять классификацию биологических объектов (растений, животных, бактерий</w:t>
            </w:r>
            <w:r w:rsidR="00736656">
              <w:t xml:space="preserve"> и грибов</w:t>
            </w:r>
            <w:r w:rsidRPr="00D64728">
              <w:t>) на основе определения их принадлежности к определенной систематической группе;</w:t>
            </w:r>
          </w:p>
        </w:tc>
      </w:tr>
      <w:tr w:rsidR="00834EED" w:rsidRPr="00A64E92" w:rsidTr="00432058">
        <w:trPr>
          <w:jc w:val="center"/>
        </w:trPr>
        <w:tc>
          <w:tcPr>
            <w:tcW w:w="992" w:type="dxa"/>
          </w:tcPr>
          <w:p w:rsidR="00834EED" w:rsidRPr="00D64728" w:rsidRDefault="00834EED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4728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7934" w:type="dxa"/>
          </w:tcPr>
          <w:p w:rsidR="00834EED" w:rsidRPr="00D64728" w:rsidRDefault="00834EED" w:rsidP="0043205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64728">
              <w:t>раскрывать роль биологии в практической деятельности людей; роль различных организмов в жизни человека;</w:t>
            </w:r>
          </w:p>
        </w:tc>
      </w:tr>
      <w:tr w:rsidR="00834EED" w:rsidRPr="00A64E92" w:rsidTr="00432058">
        <w:trPr>
          <w:jc w:val="center"/>
        </w:trPr>
        <w:tc>
          <w:tcPr>
            <w:tcW w:w="992" w:type="dxa"/>
          </w:tcPr>
          <w:p w:rsidR="00834EED" w:rsidRPr="00D64728" w:rsidRDefault="00834EED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7934" w:type="dxa"/>
          </w:tcPr>
          <w:p w:rsidR="00834EED" w:rsidRPr="00D64728" w:rsidRDefault="00834EED" w:rsidP="0043205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64728">
              <w:t>различать по внешнему виду, схемам и описаниям реальные биологические объекты или их изображения, выявлять отличительные признаки биологических объектов;</w:t>
            </w:r>
          </w:p>
        </w:tc>
      </w:tr>
      <w:tr w:rsidR="002063A1" w:rsidRPr="00A64E92" w:rsidTr="00432058">
        <w:trPr>
          <w:jc w:val="center"/>
        </w:trPr>
        <w:tc>
          <w:tcPr>
            <w:tcW w:w="992" w:type="dxa"/>
          </w:tcPr>
          <w:p w:rsidR="002063A1" w:rsidRDefault="002B14FF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7934" w:type="dxa"/>
          </w:tcPr>
          <w:p w:rsidR="002063A1" w:rsidRPr="002063A1" w:rsidRDefault="002063A1" w:rsidP="002063A1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2063A1">
              <w:t>выявлять примеры и раскрывать сущность приспособленности организмов к среде обитания;</w:t>
            </w:r>
          </w:p>
        </w:tc>
      </w:tr>
      <w:tr w:rsidR="00834EED" w:rsidRPr="00A64E92" w:rsidTr="00432058">
        <w:trPr>
          <w:jc w:val="center"/>
        </w:trPr>
        <w:tc>
          <w:tcPr>
            <w:tcW w:w="992" w:type="dxa"/>
          </w:tcPr>
          <w:p w:rsidR="00834EED" w:rsidRPr="00D64728" w:rsidRDefault="002B14FF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7934" w:type="dxa"/>
          </w:tcPr>
          <w:p w:rsidR="00834EED" w:rsidRPr="00D64728" w:rsidRDefault="00834EED" w:rsidP="0043205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64728">
              <w:t>сравнивать биологические объекты (растения, животные, бактерии</w:t>
            </w:r>
            <w:r w:rsidR="002063A1">
              <w:t>, грибы</w:t>
            </w:r>
            <w:r w:rsidRPr="00D64728">
              <w:t>), процессы жизнедеятельности; делать выводы и умозаключения на основе сравнения;</w:t>
            </w:r>
          </w:p>
        </w:tc>
      </w:tr>
      <w:tr w:rsidR="00834EED" w:rsidRPr="00A64E92" w:rsidTr="00432058">
        <w:trPr>
          <w:jc w:val="center"/>
        </w:trPr>
        <w:tc>
          <w:tcPr>
            <w:tcW w:w="992" w:type="dxa"/>
          </w:tcPr>
          <w:p w:rsidR="00834EED" w:rsidRPr="00D64728" w:rsidRDefault="002B14FF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7934" w:type="dxa"/>
          </w:tcPr>
          <w:p w:rsidR="00834EED" w:rsidRPr="00D64728" w:rsidRDefault="00834EED" w:rsidP="0043205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64728">
              <w:t>устанавливать взаимосвязи между особенностями строения и функциями клеток и тканей, органов и систем органов;</w:t>
            </w:r>
          </w:p>
        </w:tc>
      </w:tr>
      <w:tr w:rsidR="008622EE" w:rsidRPr="00A64E92" w:rsidTr="00432058">
        <w:trPr>
          <w:jc w:val="center"/>
        </w:trPr>
        <w:tc>
          <w:tcPr>
            <w:tcW w:w="992" w:type="dxa"/>
          </w:tcPr>
          <w:p w:rsidR="008622EE" w:rsidRDefault="002B14FF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7934" w:type="dxa"/>
          </w:tcPr>
          <w:p w:rsidR="008622EE" w:rsidRPr="008622EE" w:rsidRDefault="008622EE" w:rsidP="008622EE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8622EE">
              <w:t>знать и аргументировать основные правила поведения в природе;</w:t>
            </w:r>
          </w:p>
        </w:tc>
      </w:tr>
      <w:tr w:rsidR="008622EE" w:rsidRPr="00A64E92" w:rsidTr="00432058">
        <w:trPr>
          <w:jc w:val="center"/>
        </w:trPr>
        <w:tc>
          <w:tcPr>
            <w:tcW w:w="992" w:type="dxa"/>
          </w:tcPr>
          <w:p w:rsidR="008622EE" w:rsidRDefault="002B14FF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7934" w:type="dxa"/>
          </w:tcPr>
          <w:p w:rsidR="008622EE" w:rsidRPr="008622EE" w:rsidRDefault="008622EE" w:rsidP="008622EE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8622EE">
              <w:t>анализировать и оценивать последствия деятельности человека в природе;</w:t>
            </w:r>
          </w:p>
        </w:tc>
      </w:tr>
      <w:tr w:rsidR="00834EED" w:rsidRPr="00A64E92" w:rsidTr="00432058">
        <w:trPr>
          <w:jc w:val="center"/>
        </w:trPr>
        <w:tc>
          <w:tcPr>
            <w:tcW w:w="992" w:type="dxa"/>
          </w:tcPr>
          <w:p w:rsidR="00834EED" w:rsidRPr="00D64728" w:rsidRDefault="005E4F63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7934" w:type="dxa"/>
          </w:tcPr>
          <w:p w:rsidR="00834EED" w:rsidRPr="00D64728" w:rsidRDefault="00834EED" w:rsidP="0043205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  <w:i/>
              </w:rPr>
            </w:pPr>
            <w:r w:rsidRPr="00D64728">
              <w:rPr>
                <w:i/>
              </w:rPr>
              <w:t>анализировать и оценивать информацию о растениях. животных, бактериях,</w:t>
            </w:r>
            <w:r w:rsidR="008622EE">
              <w:rPr>
                <w:i/>
              </w:rPr>
              <w:t xml:space="preserve"> грибах,</w:t>
            </w:r>
            <w:r w:rsidRPr="00D64728">
              <w:rPr>
                <w:i/>
              </w:rPr>
              <w:t xml:space="preserve"> переводить из одной формы в другую;</w:t>
            </w:r>
          </w:p>
        </w:tc>
      </w:tr>
      <w:tr w:rsidR="008622EE" w:rsidRPr="00A64E92" w:rsidTr="00432058">
        <w:trPr>
          <w:jc w:val="center"/>
        </w:trPr>
        <w:tc>
          <w:tcPr>
            <w:tcW w:w="992" w:type="dxa"/>
          </w:tcPr>
          <w:p w:rsidR="008622EE" w:rsidRDefault="005E4F63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7934" w:type="dxa"/>
          </w:tcPr>
          <w:p w:rsidR="008622EE" w:rsidRPr="008622EE" w:rsidRDefault="008622EE" w:rsidP="007F44FC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i/>
                <w:sz w:val="28"/>
                <w:szCs w:val="28"/>
              </w:rPr>
            </w:pPr>
            <w:r w:rsidRPr="008622EE">
              <w:rPr>
                <w:i/>
              </w:rPr>
              <w:t>использовать приемы размножения и в</w:t>
            </w:r>
            <w:r w:rsidR="007F44FC">
              <w:rPr>
                <w:i/>
              </w:rPr>
              <w:t>ыращивания культурных растений;</w:t>
            </w:r>
          </w:p>
        </w:tc>
      </w:tr>
      <w:tr w:rsidR="002B14FF" w:rsidRPr="00A64E92" w:rsidTr="00432058">
        <w:trPr>
          <w:jc w:val="center"/>
        </w:trPr>
        <w:tc>
          <w:tcPr>
            <w:tcW w:w="992" w:type="dxa"/>
          </w:tcPr>
          <w:p w:rsidR="002B14FF" w:rsidRDefault="005E4F63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7934" w:type="dxa"/>
          </w:tcPr>
          <w:p w:rsidR="002B14FF" w:rsidRPr="008622EE" w:rsidRDefault="002B14FF" w:rsidP="008622EE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i/>
              </w:rPr>
            </w:pPr>
            <w:r w:rsidRPr="002B14FF">
              <w:rPr>
                <w:i/>
              </w:rPr>
              <w:t>осознанно использовать знания осно</w:t>
            </w:r>
            <w:r>
              <w:rPr>
                <w:i/>
              </w:rPr>
              <w:t>вных правил поведения в природе.</w:t>
            </w:r>
          </w:p>
        </w:tc>
      </w:tr>
    </w:tbl>
    <w:p w:rsidR="00834EED" w:rsidRPr="00E55585" w:rsidRDefault="00834EED" w:rsidP="00834EED">
      <w:pPr>
        <w:pStyle w:val="a3"/>
        <w:spacing w:line="240" w:lineRule="auto"/>
        <w:ind w:left="927"/>
        <w:jc w:val="both"/>
        <w:rPr>
          <w:rFonts w:ascii="Times New Roman" w:hAnsi="Times New Roman"/>
          <w:b/>
          <w:i/>
          <w:sz w:val="24"/>
          <w:szCs w:val="24"/>
        </w:rPr>
      </w:pPr>
      <w:r w:rsidRPr="00E55585">
        <w:rPr>
          <w:rFonts w:ascii="Times New Roman" w:hAnsi="Times New Roman"/>
          <w:b/>
          <w:i/>
          <w:sz w:val="24"/>
          <w:szCs w:val="24"/>
        </w:rPr>
        <w:t>3.Перечень требований элементов метапредметного содержания.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834EED" w:rsidRPr="00E55585" w:rsidTr="00432058">
        <w:trPr>
          <w:jc w:val="center"/>
        </w:trPr>
        <w:tc>
          <w:tcPr>
            <w:tcW w:w="992" w:type="dxa"/>
          </w:tcPr>
          <w:p w:rsidR="00834EED" w:rsidRPr="00E55585" w:rsidRDefault="00834EED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5585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834EED" w:rsidRPr="00E55585" w:rsidRDefault="00834EED" w:rsidP="00432058">
            <w:pPr>
              <w:jc w:val="both"/>
            </w:pPr>
            <w:r w:rsidRPr="00E55585">
              <w:t>Перечень требований элементов метапредметного содержания</w:t>
            </w:r>
          </w:p>
        </w:tc>
      </w:tr>
      <w:tr w:rsidR="00834EED" w:rsidRPr="00A64E92" w:rsidTr="00432058">
        <w:trPr>
          <w:jc w:val="center"/>
        </w:trPr>
        <w:tc>
          <w:tcPr>
            <w:tcW w:w="992" w:type="dxa"/>
          </w:tcPr>
          <w:p w:rsidR="00834EED" w:rsidRPr="00FF58A0" w:rsidRDefault="00834EED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8A0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934" w:type="dxa"/>
          </w:tcPr>
          <w:p w:rsidR="00834EED" w:rsidRPr="0052050D" w:rsidRDefault="00834EED" w:rsidP="00432058">
            <w:pPr>
              <w:jc w:val="both"/>
            </w:pPr>
            <w:r w:rsidRPr="0052050D"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</w:t>
            </w:r>
          </w:p>
        </w:tc>
      </w:tr>
      <w:tr w:rsidR="00834EED" w:rsidRPr="00A64E92" w:rsidTr="00432058">
        <w:trPr>
          <w:jc w:val="center"/>
        </w:trPr>
        <w:tc>
          <w:tcPr>
            <w:tcW w:w="992" w:type="dxa"/>
          </w:tcPr>
          <w:p w:rsidR="00834EED" w:rsidRPr="00FF58A0" w:rsidRDefault="00834EED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8A0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934" w:type="dxa"/>
          </w:tcPr>
          <w:p w:rsidR="00834EED" w:rsidRPr="0052050D" w:rsidRDefault="00834EED" w:rsidP="00432058">
            <w:pPr>
              <w:jc w:val="both"/>
            </w:pPr>
            <w:r w:rsidRPr="0052050D">
              <w:t>Умение определять понятия</w:t>
            </w:r>
          </w:p>
        </w:tc>
      </w:tr>
      <w:tr w:rsidR="00834EED" w:rsidRPr="00A64E92" w:rsidTr="00432058">
        <w:trPr>
          <w:jc w:val="center"/>
        </w:trPr>
        <w:tc>
          <w:tcPr>
            <w:tcW w:w="992" w:type="dxa"/>
          </w:tcPr>
          <w:p w:rsidR="00834EED" w:rsidRPr="00FF58A0" w:rsidRDefault="00834EED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8A0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934" w:type="dxa"/>
          </w:tcPr>
          <w:p w:rsidR="00834EED" w:rsidRPr="0052050D" w:rsidRDefault="00834EED" w:rsidP="00432058">
            <w:pPr>
              <w:jc w:val="both"/>
            </w:pPr>
            <w:r w:rsidRPr="0052050D">
              <w:t>Умение создавать обобщения</w:t>
            </w:r>
          </w:p>
        </w:tc>
      </w:tr>
      <w:tr w:rsidR="00834EED" w:rsidRPr="00A64E92" w:rsidTr="00432058">
        <w:trPr>
          <w:jc w:val="center"/>
        </w:trPr>
        <w:tc>
          <w:tcPr>
            <w:tcW w:w="992" w:type="dxa"/>
          </w:tcPr>
          <w:p w:rsidR="00834EED" w:rsidRPr="00FF58A0" w:rsidRDefault="00834EED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7934" w:type="dxa"/>
          </w:tcPr>
          <w:p w:rsidR="00834EED" w:rsidRPr="0052050D" w:rsidRDefault="00834EED" w:rsidP="00432058">
            <w:pPr>
              <w:jc w:val="both"/>
            </w:pPr>
            <w:r w:rsidRPr="0052050D">
              <w:t>Умение устанавливать аналогии</w:t>
            </w:r>
          </w:p>
        </w:tc>
      </w:tr>
      <w:tr w:rsidR="00834EED" w:rsidRPr="00A64E92" w:rsidTr="00432058">
        <w:trPr>
          <w:jc w:val="center"/>
        </w:trPr>
        <w:tc>
          <w:tcPr>
            <w:tcW w:w="992" w:type="dxa"/>
          </w:tcPr>
          <w:p w:rsidR="00834EED" w:rsidRDefault="00834EED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7934" w:type="dxa"/>
          </w:tcPr>
          <w:p w:rsidR="00834EED" w:rsidRPr="0052050D" w:rsidRDefault="00834EED" w:rsidP="00432058">
            <w:pPr>
              <w:jc w:val="both"/>
            </w:pPr>
            <w:r w:rsidRPr="0052050D">
              <w:t>Умение классифицировать, самостоятельно выбирать основания и критерии для классификации</w:t>
            </w:r>
          </w:p>
        </w:tc>
      </w:tr>
      <w:tr w:rsidR="00834EED" w:rsidRPr="00A64E92" w:rsidTr="00432058">
        <w:trPr>
          <w:jc w:val="center"/>
        </w:trPr>
        <w:tc>
          <w:tcPr>
            <w:tcW w:w="992" w:type="dxa"/>
          </w:tcPr>
          <w:p w:rsidR="00834EED" w:rsidRDefault="00834EED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7934" w:type="dxa"/>
          </w:tcPr>
          <w:p w:rsidR="00834EED" w:rsidRPr="0052050D" w:rsidRDefault="00834EED" w:rsidP="00432058">
            <w:pPr>
              <w:jc w:val="both"/>
            </w:pPr>
            <w:r w:rsidRPr="0052050D">
              <w:t>Умение устанавливать причинно-следственные связи, строить логическое рассуждение</w:t>
            </w:r>
          </w:p>
        </w:tc>
      </w:tr>
      <w:tr w:rsidR="00834EED" w:rsidRPr="00A64E92" w:rsidTr="00432058">
        <w:trPr>
          <w:trHeight w:val="506"/>
          <w:jc w:val="center"/>
        </w:trPr>
        <w:tc>
          <w:tcPr>
            <w:tcW w:w="992" w:type="dxa"/>
          </w:tcPr>
          <w:p w:rsidR="00834EED" w:rsidRDefault="00834EED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934" w:type="dxa"/>
          </w:tcPr>
          <w:p w:rsidR="00834EED" w:rsidRPr="0052050D" w:rsidRDefault="00834EED" w:rsidP="00432058">
            <w:pPr>
              <w:jc w:val="both"/>
            </w:pPr>
            <w:r w:rsidRPr="0052050D">
              <w:t xml:space="preserve">Умение создавать, применять и преобразовывать </w:t>
            </w:r>
            <w:r w:rsidR="007E1B5E">
              <w:t xml:space="preserve">знаки и символы, модели и </w:t>
            </w:r>
            <w:r w:rsidRPr="0052050D">
              <w:t>схемы для решения учебных и познавательных задач.</w:t>
            </w:r>
          </w:p>
        </w:tc>
      </w:tr>
      <w:tr w:rsidR="007E1B5E" w:rsidRPr="00A64E92" w:rsidTr="00432058">
        <w:trPr>
          <w:trHeight w:val="506"/>
          <w:jc w:val="center"/>
        </w:trPr>
        <w:tc>
          <w:tcPr>
            <w:tcW w:w="992" w:type="dxa"/>
          </w:tcPr>
          <w:p w:rsidR="007E1B5E" w:rsidRDefault="007E1B5E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7934" w:type="dxa"/>
          </w:tcPr>
          <w:p w:rsidR="007E1B5E" w:rsidRPr="0052050D" w:rsidRDefault="007E1B5E" w:rsidP="007E1B5E">
            <w:pPr>
              <w:jc w:val="both"/>
            </w:pPr>
            <w:r w:rsidRPr="0052050D">
              <w:t xml:space="preserve">Умение создавать, применять и преобразовывать </w:t>
            </w:r>
            <w:r>
              <w:t>знаки и символы</w:t>
            </w:r>
            <w:r w:rsidRPr="0052050D">
              <w:t xml:space="preserve"> для решения учебных и познавательных задач.</w:t>
            </w:r>
          </w:p>
        </w:tc>
      </w:tr>
      <w:tr w:rsidR="007E1B5E" w:rsidRPr="00A64E92" w:rsidTr="00432058">
        <w:trPr>
          <w:trHeight w:val="506"/>
          <w:jc w:val="center"/>
        </w:trPr>
        <w:tc>
          <w:tcPr>
            <w:tcW w:w="992" w:type="dxa"/>
          </w:tcPr>
          <w:p w:rsidR="007E1B5E" w:rsidRDefault="007E1B5E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7934" w:type="dxa"/>
          </w:tcPr>
          <w:p w:rsidR="007E1B5E" w:rsidRPr="0052050D" w:rsidRDefault="007E1B5E" w:rsidP="007E1B5E">
            <w:pPr>
              <w:jc w:val="both"/>
            </w:pPr>
            <w:r w:rsidRPr="0052050D">
              <w:t xml:space="preserve">Умение создавать, применять и преобразовывать </w:t>
            </w:r>
            <w:r>
              <w:t xml:space="preserve">модели </w:t>
            </w:r>
            <w:r w:rsidRPr="0052050D">
              <w:t>для решения учебных и познавательных задач.</w:t>
            </w:r>
          </w:p>
        </w:tc>
      </w:tr>
      <w:tr w:rsidR="007E1B5E" w:rsidRPr="00A64E92" w:rsidTr="00432058">
        <w:trPr>
          <w:trHeight w:val="506"/>
          <w:jc w:val="center"/>
        </w:trPr>
        <w:tc>
          <w:tcPr>
            <w:tcW w:w="992" w:type="dxa"/>
          </w:tcPr>
          <w:p w:rsidR="007E1B5E" w:rsidRDefault="007E1B5E" w:rsidP="0043205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3.2.3</w:t>
            </w:r>
          </w:p>
        </w:tc>
        <w:tc>
          <w:tcPr>
            <w:tcW w:w="7934" w:type="dxa"/>
          </w:tcPr>
          <w:p w:rsidR="007E1B5E" w:rsidRPr="0052050D" w:rsidRDefault="007E1B5E" w:rsidP="007E1B5E">
            <w:pPr>
              <w:jc w:val="both"/>
            </w:pPr>
            <w:r w:rsidRPr="0052050D">
              <w:t>Умение создавать, применять и преобразовывать схемы для решения учебных и познавательных задач.</w:t>
            </w:r>
          </w:p>
        </w:tc>
      </w:tr>
    </w:tbl>
    <w:p w:rsidR="009433F0" w:rsidRPr="00A42A40" w:rsidRDefault="009433F0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9433F0" w:rsidRPr="00A42A40" w:rsidRDefault="009433F0" w:rsidP="009433F0">
      <w:pPr>
        <w:ind w:firstLine="567"/>
        <w:jc w:val="center"/>
        <w:rPr>
          <w:b/>
        </w:rPr>
      </w:pPr>
      <w:r w:rsidRPr="00A42A40">
        <w:rPr>
          <w:b/>
        </w:rPr>
        <w:t>Спецификация КИМ</w:t>
      </w:r>
    </w:p>
    <w:p w:rsidR="009433F0" w:rsidRPr="00A42A40" w:rsidRDefault="009433F0" w:rsidP="009433F0">
      <w:pPr>
        <w:ind w:firstLine="567"/>
        <w:jc w:val="center"/>
        <w:rPr>
          <w:b/>
        </w:rPr>
      </w:pPr>
      <w:r w:rsidRPr="00A42A40">
        <w:rPr>
          <w:b/>
        </w:rPr>
        <w:t>для проведения итоговой контрольной работы</w:t>
      </w:r>
    </w:p>
    <w:p w:rsidR="009433F0" w:rsidRPr="00A42A40" w:rsidRDefault="009433F0" w:rsidP="009433F0">
      <w:pPr>
        <w:ind w:firstLine="567"/>
        <w:jc w:val="both"/>
      </w:pPr>
      <w:r w:rsidRPr="00A42A40">
        <w:t>Предмет: «</w:t>
      </w:r>
      <w:r w:rsidR="000B19B1">
        <w:t>Биология</w:t>
      </w:r>
      <w:r w:rsidRPr="00A42A40">
        <w:t>», 5 класс</w:t>
      </w:r>
    </w:p>
    <w:p w:rsidR="009433F0" w:rsidRPr="00A42A40" w:rsidRDefault="009433F0" w:rsidP="009433F0">
      <w:pPr>
        <w:ind w:firstLine="567"/>
        <w:jc w:val="both"/>
      </w:pPr>
      <w:r w:rsidRPr="00A42A40">
        <w:t>Вид контроля: итоговый</w:t>
      </w:r>
    </w:p>
    <w:p w:rsidR="009433F0" w:rsidRPr="00A42A40" w:rsidRDefault="009433F0" w:rsidP="009433F0">
      <w:pPr>
        <w:ind w:firstLine="567"/>
        <w:jc w:val="both"/>
      </w:pPr>
      <w:r w:rsidRPr="00A42A40">
        <w:t>Цель контрольной работы: оценить уровень подготовки обучающихся 5 класса по предмету «</w:t>
      </w:r>
      <w:r w:rsidR="000B19B1">
        <w:t>Биология</w:t>
      </w:r>
      <w:r w:rsidRPr="00A42A40">
        <w:t>».</w:t>
      </w:r>
    </w:p>
    <w:p w:rsidR="009433F0" w:rsidRPr="00A42A40" w:rsidRDefault="009433F0" w:rsidP="009433F0">
      <w:pPr>
        <w:ind w:firstLine="567"/>
        <w:jc w:val="both"/>
      </w:pPr>
      <w:r w:rsidRPr="00A42A40">
        <w:t>Содержание контрольной работы определяется рабочей программой по учебному предмету «</w:t>
      </w:r>
      <w:r w:rsidR="000B19B1">
        <w:t>Биология</w:t>
      </w:r>
      <w:r w:rsidRPr="00A42A40">
        <w:t>».</w:t>
      </w:r>
    </w:p>
    <w:p w:rsidR="000B19B1" w:rsidRDefault="009433F0" w:rsidP="009433F0">
      <w:pPr>
        <w:ind w:firstLine="567"/>
        <w:jc w:val="both"/>
      </w:pPr>
      <w:r w:rsidRPr="00A42A40">
        <w:t>Материалы и оборудование для выполнения работы: печатные тексты р</w:t>
      </w:r>
      <w:r w:rsidR="000B19B1">
        <w:t>аботы для каждого обучающегося.</w:t>
      </w:r>
    </w:p>
    <w:p w:rsidR="009433F0" w:rsidRPr="0053664C" w:rsidRDefault="009433F0" w:rsidP="009433F0">
      <w:pPr>
        <w:ind w:firstLine="567"/>
        <w:jc w:val="both"/>
      </w:pPr>
      <w:r w:rsidRPr="0053664C">
        <w:t>Время, отводимое на вып</w:t>
      </w:r>
      <w:r w:rsidR="0053664C" w:rsidRPr="0053664C">
        <w:t>олнение работы: 60</w:t>
      </w:r>
      <w:r w:rsidRPr="0053664C">
        <w:t xml:space="preserve"> минут</w:t>
      </w:r>
      <w:r w:rsidR="007477BA">
        <w:t>.</w:t>
      </w:r>
    </w:p>
    <w:p w:rsidR="009433F0" w:rsidRPr="007477BA" w:rsidRDefault="00362FDB" w:rsidP="009433F0">
      <w:pPr>
        <w:ind w:firstLine="567"/>
        <w:jc w:val="both"/>
      </w:pPr>
      <w:r w:rsidRPr="007477BA">
        <w:t>Контрольная работа состоит из 26</w:t>
      </w:r>
      <w:r w:rsidR="009433F0" w:rsidRPr="007477BA">
        <w:t xml:space="preserve"> задани</w:t>
      </w:r>
      <w:r w:rsidR="007477BA" w:rsidRPr="007477BA">
        <w:t>й: 22 задания базового уровня, 4</w:t>
      </w:r>
      <w:r w:rsidR="009433F0" w:rsidRPr="007477BA">
        <w:t xml:space="preserve"> - повышенного.</w:t>
      </w:r>
    </w:p>
    <w:p w:rsidR="009433F0" w:rsidRPr="00CA5FE4" w:rsidRDefault="009433F0" w:rsidP="00CA5FE4">
      <w:pPr>
        <w:spacing w:after="160" w:line="259" w:lineRule="auto"/>
        <w:rPr>
          <w:b/>
          <w:i/>
        </w:rPr>
      </w:pPr>
      <w:r w:rsidRPr="007477BA">
        <w:rPr>
          <w:b/>
          <w:i/>
        </w:rPr>
        <w:t>Распределение заданий по уровням сложности, проверя</w:t>
      </w:r>
      <w:r w:rsidR="000B19B1" w:rsidRPr="007477BA">
        <w:rPr>
          <w:b/>
          <w:i/>
        </w:rPr>
        <w:t>емым результатам</w:t>
      </w:r>
      <w:r w:rsidR="000B19B1">
        <w:rPr>
          <w:b/>
          <w:i/>
        </w:rPr>
        <w:t xml:space="preserve"> предметного, ме</w:t>
      </w:r>
      <w:r w:rsidRPr="00A42A40">
        <w:rPr>
          <w:b/>
          <w:i/>
        </w:rPr>
        <w:t>тапредметного содержания, уровню подготовки, типам заданий и времени выполнения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110"/>
        <w:gridCol w:w="1720"/>
        <w:gridCol w:w="2208"/>
        <w:gridCol w:w="2289"/>
        <w:gridCol w:w="1733"/>
      </w:tblGrid>
      <w:tr w:rsidR="009433F0" w:rsidRPr="00A42A40" w:rsidTr="002A7098">
        <w:tc>
          <w:tcPr>
            <w:tcW w:w="1110" w:type="dxa"/>
            <w:vAlign w:val="center"/>
          </w:tcPr>
          <w:p w:rsidR="009433F0" w:rsidRPr="00A42A40" w:rsidRDefault="009433F0" w:rsidP="003F7ECA">
            <w:pPr>
              <w:jc w:val="both"/>
              <w:rPr>
                <w:b/>
              </w:rPr>
            </w:pPr>
            <w:r w:rsidRPr="00A42A40">
              <w:rPr>
                <w:b/>
              </w:rPr>
              <w:t>№ задания</w:t>
            </w:r>
          </w:p>
        </w:tc>
        <w:tc>
          <w:tcPr>
            <w:tcW w:w="1720" w:type="dxa"/>
            <w:vAlign w:val="center"/>
          </w:tcPr>
          <w:p w:rsidR="009433F0" w:rsidRPr="00A42A40" w:rsidRDefault="009433F0" w:rsidP="003F7ECA">
            <w:pPr>
              <w:jc w:val="both"/>
              <w:rPr>
                <w:b/>
              </w:rPr>
            </w:pPr>
            <w:r w:rsidRPr="00A42A40">
              <w:rPr>
                <w:b/>
              </w:rPr>
              <w:t>Уровень</w:t>
            </w:r>
            <w:r w:rsidR="002A7098">
              <w:rPr>
                <w:b/>
              </w:rPr>
              <w:t xml:space="preserve"> усвоения</w:t>
            </w:r>
          </w:p>
        </w:tc>
        <w:tc>
          <w:tcPr>
            <w:tcW w:w="2208" w:type="dxa"/>
            <w:vAlign w:val="center"/>
          </w:tcPr>
          <w:p w:rsidR="009433F0" w:rsidRPr="00A42A40" w:rsidRDefault="009433F0" w:rsidP="003F7ECA">
            <w:pPr>
              <w:jc w:val="both"/>
              <w:rPr>
                <w:b/>
              </w:rPr>
            </w:pPr>
            <w:r w:rsidRPr="00A42A40">
              <w:rPr>
                <w:b/>
              </w:rPr>
              <w:t>Что проверяется</w:t>
            </w:r>
          </w:p>
        </w:tc>
        <w:tc>
          <w:tcPr>
            <w:tcW w:w="2289" w:type="dxa"/>
            <w:vAlign w:val="center"/>
          </w:tcPr>
          <w:p w:rsidR="009433F0" w:rsidRPr="00A42A40" w:rsidRDefault="009433F0" w:rsidP="003F7ECA">
            <w:pPr>
              <w:jc w:val="both"/>
              <w:rPr>
                <w:b/>
              </w:rPr>
            </w:pPr>
            <w:r w:rsidRPr="00A42A40">
              <w:rPr>
                <w:b/>
              </w:rPr>
              <w:t>Тип задания</w:t>
            </w:r>
          </w:p>
        </w:tc>
        <w:tc>
          <w:tcPr>
            <w:tcW w:w="1733" w:type="dxa"/>
            <w:vAlign w:val="center"/>
          </w:tcPr>
          <w:p w:rsidR="009433F0" w:rsidRPr="00A42A40" w:rsidRDefault="009433F0" w:rsidP="003F7ECA">
            <w:pPr>
              <w:jc w:val="both"/>
              <w:rPr>
                <w:b/>
              </w:rPr>
            </w:pPr>
            <w:r w:rsidRPr="00A42A40">
              <w:rPr>
                <w:b/>
              </w:rPr>
              <w:t>Примерное время выполнения задания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  <w:rPr>
                <w:highlight w:val="yellow"/>
              </w:rPr>
            </w:pPr>
            <w:r w:rsidRPr="00A42A40">
              <w:t>1</w:t>
            </w:r>
          </w:p>
        </w:tc>
        <w:tc>
          <w:tcPr>
            <w:tcW w:w="1720" w:type="dxa"/>
          </w:tcPr>
          <w:p w:rsidR="009433F0" w:rsidRPr="00FD285F" w:rsidRDefault="009433F0" w:rsidP="003F7ECA">
            <w:pPr>
              <w:jc w:val="both"/>
            </w:pPr>
            <w:r w:rsidRPr="00FD285F">
              <w:t>базовый</w:t>
            </w:r>
          </w:p>
        </w:tc>
        <w:tc>
          <w:tcPr>
            <w:tcW w:w="2208" w:type="dxa"/>
          </w:tcPr>
          <w:p w:rsidR="009433F0" w:rsidRPr="00FD285F" w:rsidRDefault="00FD285F" w:rsidP="003F7ECA">
            <w:pPr>
              <w:tabs>
                <w:tab w:val="left" w:pos="175"/>
                <w:tab w:val="center" w:pos="817"/>
              </w:tabs>
              <w:jc w:val="both"/>
            </w:pPr>
            <w:r>
              <w:t>1.1, 2.1, 3.1.1</w:t>
            </w:r>
          </w:p>
        </w:tc>
        <w:tc>
          <w:tcPr>
            <w:tcW w:w="2289" w:type="dxa"/>
          </w:tcPr>
          <w:p w:rsidR="009433F0" w:rsidRPr="00FD285F" w:rsidRDefault="009433F0" w:rsidP="003F7ECA">
            <w:pPr>
              <w:jc w:val="both"/>
            </w:pPr>
            <w:r w:rsidRPr="00FD285F">
              <w:t>тест с одним выбором ответа</w:t>
            </w:r>
          </w:p>
        </w:tc>
        <w:tc>
          <w:tcPr>
            <w:tcW w:w="1733" w:type="dxa"/>
          </w:tcPr>
          <w:p w:rsidR="009433F0" w:rsidRPr="00FD285F" w:rsidRDefault="009433F0" w:rsidP="003F7ECA">
            <w:pPr>
              <w:jc w:val="both"/>
            </w:pPr>
            <w:r w:rsidRPr="00FD285F">
              <w:t>1 минута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2</w:t>
            </w:r>
          </w:p>
        </w:tc>
        <w:tc>
          <w:tcPr>
            <w:tcW w:w="1720" w:type="dxa"/>
          </w:tcPr>
          <w:p w:rsidR="009433F0" w:rsidRPr="009E643F" w:rsidRDefault="009433F0" w:rsidP="003F7ECA">
            <w:pPr>
              <w:jc w:val="both"/>
            </w:pPr>
            <w:r w:rsidRPr="009E643F">
              <w:t>базовый</w:t>
            </w:r>
          </w:p>
        </w:tc>
        <w:tc>
          <w:tcPr>
            <w:tcW w:w="2208" w:type="dxa"/>
          </w:tcPr>
          <w:p w:rsidR="009433F0" w:rsidRPr="009E643F" w:rsidRDefault="009E643F" w:rsidP="003F7ECA">
            <w:pPr>
              <w:jc w:val="both"/>
            </w:pPr>
            <w:r>
              <w:t>1.6, 2.3, 2.7, 3.1.4</w:t>
            </w:r>
          </w:p>
        </w:tc>
        <w:tc>
          <w:tcPr>
            <w:tcW w:w="2289" w:type="dxa"/>
          </w:tcPr>
          <w:p w:rsidR="009433F0" w:rsidRPr="009E643F" w:rsidRDefault="009433F0" w:rsidP="003F7ECA">
            <w:pPr>
              <w:jc w:val="both"/>
            </w:pPr>
            <w:r w:rsidRPr="009E643F">
              <w:t>тест с одним выбором ответа</w:t>
            </w:r>
          </w:p>
        </w:tc>
        <w:tc>
          <w:tcPr>
            <w:tcW w:w="1733" w:type="dxa"/>
          </w:tcPr>
          <w:p w:rsidR="009433F0" w:rsidRPr="009E643F" w:rsidRDefault="009433F0" w:rsidP="003F7ECA">
            <w:pPr>
              <w:jc w:val="both"/>
            </w:pPr>
            <w:r w:rsidRPr="009E643F">
              <w:t>1 минута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3</w:t>
            </w:r>
          </w:p>
        </w:tc>
        <w:tc>
          <w:tcPr>
            <w:tcW w:w="1720" w:type="dxa"/>
          </w:tcPr>
          <w:p w:rsidR="009433F0" w:rsidRPr="003C7692" w:rsidRDefault="009433F0" w:rsidP="003F7ECA">
            <w:pPr>
              <w:jc w:val="both"/>
            </w:pPr>
            <w:r w:rsidRPr="003C7692">
              <w:t>базовый</w:t>
            </w:r>
          </w:p>
        </w:tc>
        <w:tc>
          <w:tcPr>
            <w:tcW w:w="2208" w:type="dxa"/>
          </w:tcPr>
          <w:p w:rsidR="009433F0" w:rsidRPr="003C7692" w:rsidRDefault="009E643F" w:rsidP="003F7ECA">
            <w:pPr>
              <w:jc w:val="both"/>
            </w:pPr>
            <w:r w:rsidRPr="003C7692">
              <w:t xml:space="preserve"> </w:t>
            </w:r>
            <w:r w:rsidR="003C7692" w:rsidRPr="003C7692">
              <w:t>1.6, 1.12, 2.5, 3.1.2</w:t>
            </w:r>
          </w:p>
        </w:tc>
        <w:tc>
          <w:tcPr>
            <w:tcW w:w="2289" w:type="dxa"/>
          </w:tcPr>
          <w:p w:rsidR="009433F0" w:rsidRPr="003C7692" w:rsidRDefault="009433F0" w:rsidP="003F7ECA">
            <w:pPr>
              <w:jc w:val="both"/>
            </w:pPr>
            <w:r w:rsidRPr="003C7692">
              <w:t>тест с одним выбором ответа</w:t>
            </w:r>
          </w:p>
        </w:tc>
        <w:tc>
          <w:tcPr>
            <w:tcW w:w="1733" w:type="dxa"/>
          </w:tcPr>
          <w:p w:rsidR="009433F0" w:rsidRPr="003C7692" w:rsidRDefault="009433F0" w:rsidP="003F7ECA">
            <w:pPr>
              <w:jc w:val="both"/>
            </w:pPr>
            <w:r w:rsidRPr="003C7692">
              <w:t>1 минута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4</w:t>
            </w:r>
          </w:p>
        </w:tc>
        <w:tc>
          <w:tcPr>
            <w:tcW w:w="1720" w:type="dxa"/>
          </w:tcPr>
          <w:p w:rsidR="009433F0" w:rsidRPr="002A7098" w:rsidRDefault="009433F0" w:rsidP="003F7ECA">
            <w:pPr>
              <w:jc w:val="both"/>
            </w:pPr>
            <w:r w:rsidRPr="002A7098">
              <w:t>базовый</w:t>
            </w:r>
          </w:p>
        </w:tc>
        <w:tc>
          <w:tcPr>
            <w:tcW w:w="2208" w:type="dxa"/>
          </w:tcPr>
          <w:p w:rsidR="009433F0" w:rsidRPr="002A7098" w:rsidRDefault="002A7098" w:rsidP="003F7ECA">
            <w:pPr>
              <w:jc w:val="both"/>
            </w:pPr>
            <w:r>
              <w:t>1.2, 2.1, 3.1.1, 3.1.5</w:t>
            </w:r>
          </w:p>
        </w:tc>
        <w:tc>
          <w:tcPr>
            <w:tcW w:w="2289" w:type="dxa"/>
          </w:tcPr>
          <w:p w:rsidR="009433F0" w:rsidRPr="002A7098" w:rsidRDefault="001002B9" w:rsidP="003F7ECA">
            <w:pPr>
              <w:jc w:val="both"/>
            </w:pPr>
            <w:r w:rsidRPr="002A7098">
              <w:t>тест с одним выбором ответа</w:t>
            </w:r>
          </w:p>
        </w:tc>
        <w:tc>
          <w:tcPr>
            <w:tcW w:w="1733" w:type="dxa"/>
          </w:tcPr>
          <w:p w:rsidR="009433F0" w:rsidRPr="002A7098" w:rsidRDefault="009433F0" w:rsidP="003F7ECA">
            <w:pPr>
              <w:jc w:val="both"/>
            </w:pPr>
            <w:r w:rsidRPr="002A7098">
              <w:t>1 минута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5</w:t>
            </w:r>
          </w:p>
        </w:tc>
        <w:tc>
          <w:tcPr>
            <w:tcW w:w="1720" w:type="dxa"/>
          </w:tcPr>
          <w:p w:rsidR="009433F0" w:rsidRPr="003C5364" w:rsidRDefault="009433F0" w:rsidP="003F7ECA">
            <w:pPr>
              <w:jc w:val="both"/>
            </w:pPr>
            <w:r w:rsidRPr="003C5364">
              <w:t>базовый</w:t>
            </w:r>
          </w:p>
        </w:tc>
        <w:tc>
          <w:tcPr>
            <w:tcW w:w="2208" w:type="dxa"/>
          </w:tcPr>
          <w:p w:rsidR="009433F0" w:rsidRPr="003C5364" w:rsidRDefault="003C5364" w:rsidP="003F7ECA">
            <w:pPr>
              <w:jc w:val="both"/>
            </w:pPr>
            <w:r w:rsidRPr="003C5364">
              <w:t>1.8, 2.2, 3.1.1</w:t>
            </w:r>
          </w:p>
        </w:tc>
        <w:tc>
          <w:tcPr>
            <w:tcW w:w="2289" w:type="dxa"/>
          </w:tcPr>
          <w:p w:rsidR="009433F0" w:rsidRPr="003C5364" w:rsidRDefault="001002B9" w:rsidP="003F7ECA">
            <w:pPr>
              <w:jc w:val="both"/>
            </w:pPr>
            <w:r w:rsidRPr="003C5364">
              <w:t>тест с одним выбором ответа</w:t>
            </w:r>
          </w:p>
        </w:tc>
        <w:tc>
          <w:tcPr>
            <w:tcW w:w="1733" w:type="dxa"/>
          </w:tcPr>
          <w:p w:rsidR="009433F0" w:rsidRPr="003C5364" w:rsidRDefault="003C5364" w:rsidP="003F7ECA">
            <w:pPr>
              <w:jc w:val="both"/>
            </w:pPr>
            <w:r w:rsidRPr="003C5364">
              <w:t>1 минута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6</w:t>
            </w:r>
          </w:p>
        </w:tc>
        <w:tc>
          <w:tcPr>
            <w:tcW w:w="1720" w:type="dxa"/>
          </w:tcPr>
          <w:p w:rsidR="009433F0" w:rsidRPr="007C3921" w:rsidRDefault="009433F0" w:rsidP="003F7ECA">
            <w:pPr>
              <w:jc w:val="both"/>
            </w:pPr>
            <w:r w:rsidRPr="007C3921">
              <w:t>базовый</w:t>
            </w:r>
          </w:p>
        </w:tc>
        <w:tc>
          <w:tcPr>
            <w:tcW w:w="2208" w:type="dxa"/>
          </w:tcPr>
          <w:p w:rsidR="009433F0" w:rsidRPr="007C3921" w:rsidRDefault="007C3921" w:rsidP="003F7ECA">
            <w:pPr>
              <w:jc w:val="both"/>
            </w:pPr>
            <w:r w:rsidRPr="007C3921">
              <w:t>1.8, 1.9, 2.1, 2.2, 2.8, 3.1.1</w:t>
            </w:r>
          </w:p>
        </w:tc>
        <w:tc>
          <w:tcPr>
            <w:tcW w:w="2289" w:type="dxa"/>
          </w:tcPr>
          <w:p w:rsidR="009433F0" w:rsidRPr="007C3921" w:rsidRDefault="001002B9" w:rsidP="003F7ECA">
            <w:pPr>
              <w:jc w:val="both"/>
            </w:pPr>
            <w:r w:rsidRPr="007C3921">
              <w:t>тест с одним выбором ответа</w:t>
            </w:r>
          </w:p>
        </w:tc>
        <w:tc>
          <w:tcPr>
            <w:tcW w:w="1733" w:type="dxa"/>
          </w:tcPr>
          <w:p w:rsidR="009433F0" w:rsidRPr="007C3921" w:rsidRDefault="007C3921" w:rsidP="003F7ECA">
            <w:pPr>
              <w:jc w:val="both"/>
            </w:pPr>
            <w:r w:rsidRPr="007C3921">
              <w:t>1 минута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7</w:t>
            </w:r>
          </w:p>
        </w:tc>
        <w:tc>
          <w:tcPr>
            <w:tcW w:w="1720" w:type="dxa"/>
          </w:tcPr>
          <w:p w:rsidR="009433F0" w:rsidRPr="00141CA8" w:rsidRDefault="00141CA8" w:rsidP="003F7ECA">
            <w:pPr>
              <w:jc w:val="both"/>
            </w:pPr>
            <w:r w:rsidRPr="00141CA8">
              <w:t>базовый</w:t>
            </w:r>
          </w:p>
        </w:tc>
        <w:tc>
          <w:tcPr>
            <w:tcW w:w="2208" w:type="dxa"/>
          </w:tcPr>
          <w:p w:rsidR="009433F0" w:rsidRPr="00141CA8" w:rsidRDefault="00141CA8" w:rsidP="003F7ECA">
            <w:pPr>
              <w:jc w:val="both"/>
            </w:pPr>
            <w:r>
              <w:t>1.6, 1.8, 1.9, 2.1, 3.1.5</w:t>
            </w:r>
          </w:p>
        </w:tc>
        <w:tc>
          <w:tcPr>
            <w:tcW w:w="2289" w:type="dxa"/>
          </w:tcPr>
          <w:p w:rsidR="009433F0" w:rsidRPr="00141CA8" w:rsidRDefault="001002B9" w:rsidP="003F7ECA">
            <w:pPr>
              <w:jc w:val="both"/>
            </w:pPr>
            <w:r w:rsidRPr="00141CA8">
              <w:t>тест с одним выбором ответа</w:t>
            </w:r>
          </w:p>
        </w:tc>
        <w:tc>
          <w:tcPr>
            <w:tcW w:w="1733" w:type="dxa"/>
          </w:tcPr>
          <w:p w:rsidR="009433F0" w:rsidRPr="00141CA8" w:rsidRDefault="00141CA8" w:rsidP="003F7ECA">
            <w:pPr>
              <w:jc w:val="both"/>
            </w:pPr>
            <w:r>
              <w:t>1 минута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8</w:t>
            </w:r>
          </w:p>
        </w:tc>
        <w:tc>
          <w:tcPr>
            <w:tcW w:w="1720" w:type="dxa"/>
          </w:tcPr>
          <w:p w:rsidR="009433F0" w:rsidRPr="009C741A" w:rsidRDefault="009433F0" w:rsidP="003F7ECA">
            <w:pPr>
              <w:jc w:val="both"/>
            </w:pPr>
            <w:r w:rsidRPr="009C741A">
              <w:t>базовый</w:t>
            </w:r>
          </w:p>
        </w:tc>
        <w:tc>
          <w:tcPr>
            <w:tcW w:w="2208" w:type="dxa"/>
          </w:tcPr>
          <w:p w:rsidR="009433F0" w:rsidRPr="009C741A" w:rsidRDefault="009C741A" w:rsidP="003F7ECA">
            <w:pPr>
              <w:jc w:val="both"/>
            </w:pPr>
            <w:r w:rsidRPr="009C741A">
              <w:t>1.8, 1.9, 1.19, 1.34, 2.1, 2.2, 3.1.5</w:t>
            </w:r>
          </w:p>
        </w:tc>
        <w:tc>
          <w:tcPr>
            <w:tcW w:w="2289" w:type="dxa"/>
          </w:tcPr>
          <w:p w:rsidR="009433F0" w:rsidRPr="009C741A" w:rsidRDefault="001002B9" w:rsidP="003F7ECA">
            <w:pPr>
              <w:jc w:val="both"/>
            </w:pPr>
            <w:r w:rsidRPr="009C741A">
              <w:t>тест с одним выбором ответа</w:t>
            </w:r>
          </w:p>
        </w:tc>
        <w:tc>
          <w:tcPr>
            <w:tcW w:w="1733" w:type="dxa"/>
          </w:tcPr>
          <w:p w:rsidR="009433F0" w:rsidRPr="009C741A" w:rsidRDefault="009C741A" w:rsidP="003F7ECA">
            <w:pPr>
              <w:jc w:val="both"/>
            </w:pPr>
            <w:r w:rsidRPr="009C741A">
              <w:t>1 минута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9</w:t>
            </w:r>
          </w:p>
        </w:tc>
        <w:tc>
          <w:tcPr>
            <w:tcW w:w="1720" w:type="dxa"/>
          </w:tcPr>
          <w:p w:rsidR="009433F0" w:rsidRPr="00E47EBF" w:rsidRDefault="00E47EBF" w:rsidP="003F7ECA">
            <w:pPr>
              <w:jc w:val="both"/>
            </w:pPr>
            <w:r w:rsidRPr="00E47EBF">
              <w:t>базовый</w:t>
            </w:r>
          </w:p>
        </w:tc>
        <w:tc>
          <w:tcPr>
            <w:tcW w:w="2208" w:type="dxa"/>
          </w:tcPr>
          <w:p w:rsidR="009433F0" w:rsidRPr="00E47EBF" w:rsidRDefault="00E47EBF" w:rsidP="00E47EBF">
            <w:pPr>
              <w:jc w:val="both"/>
            </w:pPr>
            <w:r w:rsidRPr="00E47EBF">
              <w:t>1.6/1.11, 2.1, 2.3, 3.1.1</w:t>
            </w:r>
          </w:p>
        </w:tc>
        <w:tc>
          <w:tcPr>
            <w:tcW w:w="2289" w:type="dxa"/>
          </w:tcPr>
          <w:p w:rsidR="009433F0" w:rsidRPr="00E47EBF" w:rsidRDefault="001002B9" w:rsidP="003F7ECA">
            <w:pPr>
              <w:jc w:val="both"/>
            </w:pPr>
            <w:r w:rsidRPr="00E47EBF">
              <w:t>тест с одним выбором ответа</w:t>
            </w:r>
          </w:p>
        </w:tc>
        <w:tc>
          <w:tcPr>
            <w:tcW w:w="1733" w:type="dxa"/>
          </w:tcPr>
          <w:p w:rsidR="009433F0" w:rsidRPr="00E47EBF" w:rsidRDefault="00E47EBF" w:rsidP="003F7ECA">
            <w:pPr>
              <w:jc w:val="both"/>
            </w:pPr>
            <w:r w:rsidRPr="00E47EBF">
              <w:t>1 минута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10</w:t>
            </w:r>
          </w:p>
        </w:tc>
        <w:tc>
          <w:tcPr>
            <w:tcW w:w="1720" w:type="dxa"/>
          </w:tcPr>
          <w:p w:rsidR="009433F0" w:rsidRPr="004A240F" w:rsidRDefault="009433F0" w:rsidP="003F7ECA">
            <w:pPr>
              <w:jc w:val="both"/>
            </w:pPr>
            <w:r w:rsidRPr="004A240F">
              <w:t>базовый</w:t>
            </w:r>
          </w:p>
        </w:tc>
        <w:tc>
          <w:tcPr>
            <w:tcW w:w="2208" w:type="dxa"/>
          </w:tcPr>
          <w:p w:rsidR="009433F0" w:rsidRPr="004A240F" w:rsidRDefault="004A240F" w:rsidP="003F7ECA">
            <w:pPr>
              <w:jc w:val="both"/>
            </w:pPr>
            <w:r w:rsidRPr="004A240F">
              <w:t>1.11, 1.14, 1.29, 2.1, 2.3, 3.1.1</w:t>
            </w:r>
          </w:p>
        </w:tc>
        <w:tc>
          <w:tcPr>
            <w:tcW w:w="2289" w:type="dxa"/>
          </w:tcPr>
          <w:p w:rsidR="009433F0" w:rsidRPr="004A240F" w:rsidRDefault="009433F0" w:rsidP="003F7ECA">
            <w:pPr>
              <w:jc w:val="both"/>
            </w:pPr>
            <w:r w:rsidRPr="004A240F">
              <w:t>тест с одним выбором ответа</w:t>
            </w:r>
          </w:p>
        </w:tc>
        <w:tc>
          <w:tcPr>
            <w:tcW w:w="1733" w:type="dxa"/>
          </w:tcPr>
          <w:p w:rsidR="009433F0" w:rsidRPr="004A240F" w:rsidRDefault="009433F0" w:rsidP="003F7ECA">
            <w:pPr>
              <w:jc w:val="both"/>
            </w:pPr>
            <w:r w:rsidRPr="004A240F">
              <w:t>1 минута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11</w:t>
            </w:r>
          </w:p>
        </w:tc>
        <w:tc>
          <w:tcPr>
            <w:tcW w:w="1720" w:type="dxa"/>
          </w:tcPr>
          <w:p w:rsidR="009433F0" w:rsidRPr="00BC4B1E" w:rsidRDefault="009433F0" w:rsidP="003F7ECA">
            <w:pPr>
              <w:jc w:val="both"/>
            </w:pPr>
            <w:r w:rsidRPr="00BC4B1E">
              <w:t>базовый</w:t>
            </w:r>
          </w:p>
        </w:tc>
        <w:tc>
          <w:tcPr>
            <w:tcW w:w="2208" w:type="dxa"/>
          </w:tcPr>
          <w:p w:rsidR="009433F0" w:rsidRPr="00BC4B1E" w:rsidRDefault="00BC4B1E" w:rsidP="003F7ECA">
            <w:pPr>
              <w:jc w:val="both"/>
            </w:pPr>
            <w:r w:rsidRPr="00BC4B1E">
              <w:t>1.6, 1.21/1.33, 2.1, 2.7, 3.1.1, 3.1.3</w:t>
            </w:r>
          </w:p>
        </w:tc>
        <w:tc>
          <w:tcPr>
            <w:tcW w:w="2289" w:type="dxa"/>
          </w:tcPr>
          <w:p w:rsidR="009433F0" w:rsidRPr="00BC4B1E" w:rsidRDefault="009433F0" w:rsidP="003F7ECA">
            <w:pPr>
              <w:jc w:val="both"/>
            </w:pPr>
            <w:r w:rsidRPr="00BC4B1E">
              <w:t>тест с одним выбором ответа</w:t>
            </w:r>
          </w:p>
        </w:tc>
        <w:tc>
          <w:tcPr>
            <w:tcW w:w="1733" w:type="dxa"/>
          </w:tcPr>
          <w:p w:rsidR="009433F0" w:rsidRPr="00BC4B1E" w:rsidRDefault="009433F0" w:rsidP="003F7ECA">
            <w:pPr>
              <w:jc w:val="both"/>
            </w:pPr>
            <w:r w:rsidRPr="00BC4B1E">
              <w:t>1 минута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12</w:t>
            </w:r>
          </w:p>
        </w:tc>
        <w:tc>
          <w:tcPr>
            <w:tcW w:w="1720" w:type="dxa"/>
          </w:tcPr>
          <w:p w:rsidR="009433F0" w:rsidRPr="000662C1" w:rsidRDefault="009433F0" w:rsidP="003F7ECA">
            <w:pPr>
              <w:jc w:val="both"/>
            </w:pPr>
            <w:r w:rsidRPr="000662C1">
              <w:t>базовый</w:t>
            </w:r>
          </w:p>
        </w:tc>
        <w:tc>
          <w:tcPr>
            <w:tcW w:w="2208" w:type="dxa"/>
          </w:tcPr>
          <w:p w:rsidR="009433F0" w:rsidRPr="000662C1" w:rsidRDefault="000662C1" w:rsidP="003F7ECA">
            <w:pPr>
              <w:jc w:val="both"/>
            </w:pPr>
            <w:r w:rsidRPr="000662C1">
              <w:t xml:space="preserve">1.5, </w:t>
            </w:r>
            <w:r w:rsidR="00EA75B0">
              <w:t xml:space="preserve">1.7, </w:t>
            </w:r>
            <w:r w:rsidRPr="000662C1">
              <w:t>2.4, 3.2.3</w:t>
            </w:r>
          </w:p>
        </w:tc>
        <w:tc>
          <w:tcPr>
            <w:tcW w:w="2289" w:type="dxa"/>
          </w:tcPr>
          <w:p w:rsidR="009433F0" w:rsidRPr="000662C1" w:rsidRDefault="009433F0" w:rsidP="003F7ECA">
            <w:pPr>
              <w:jc w:val="both"/>
            </w:pPr>
            <w:r w:rsidRPr="000662C1">
              <w:t>тест с одним выбором ответа</w:t>
            </w:r>
          </w:p>
        </w:tc>
        <w:tc>
          <w:tcPr>
            <w:tcW w:w="1733" w:type="dxa"/>
          </w:tcPr>
          <w:p w:rsidR="009433F0" w:rsidRPr="000662C1" w:rsidRDefault="009433F0" w:rsidP="003F7ECA">
            <w:pPr>
              <w:jc w:val="both"/>
            </w:pPr>
            <w:r w:rsidRPr="000662C1">
              <w:t>1 минута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13</w:t>
            </w:r>
          </w:p>
        </w:tc>
        <w:tc>
          <w:tcPr>
            <w:tcW w:w="1720" w:type="dxa"/>
          </w:tcPr>
          <w:p w:rsidR="009433F0" w:rsidRPr="009C541E" w:rsidRDefault="009C541E" w:rsidP="003F7ECA">
            <w:pPr>
              <w:jc w:val="both"/>
            </w:pPr>
            <w:r w:rsidRPr="009C541E">
              <w:t>базовый</w:t>
            </w:r>
          </w:p>
        </w:tc>
        <w:tc>
          <w:tcPr>
            <w:tcW w:w="2208" w:type="dxa"/>
          </w:tcPr>
          <w:p w:rsidR="009433F0" w:rsidRPr="009C541E" w:rsidRDefault="009C541E" w:rsidP="003F7ECA">
            <w:pPr>
              <w:jc w:val="both"/>
            </w:pPr>
            <w:r w:rsidRPr="009C541E">
              <w:t>1.26/1.27, 2.3, 3.1.1, 3.1.5</w:t>
            </w:r>
          </w:p>
        </w:tc>
        <w:tc>
          <w:tcPr>
            <w:tcW w:w="2289" w:type="dxa"/>
          </w:tcPr>
          <w:p w:rsidR="009433F0" w:rsidRPr="009C541E" w:rsidRDefault="009433F0" w:rsidP="003F7ECA">
            <w:pPr>
              <w:jc w:val="both"/>
            </w:pPr>
            <w:r w:rsidRPr="009C541E">
              <w:t>тест с одним выбором ответа</w:t>
            </w:r>
          </w:p>
        </w:tc>
        <w:tc>
          <w:tcPr>
            <w:tcW w:w="1733" w:type="dxa"/>
          </w:tcPr>
          <w:p w:rsidR="009433F0" w:rsidRPr="009C541E" w:rsidRDefault="009C541E" w:rsidP="003F7ECA">
            <w:pPr>
              <w:jc w:val="both"/>
            </w:pPr>
            <w:r w:rsidRPr="009C541E">
              <w:t>1 минута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14</w:t>
            </w:r>
          </w:p>
        </w:tc>
        <w:tc>
          <w:tcPr>
            <w:tcW w:w="1720" w:type="dxa"/>
          </w:tcPr>
          <w:p w:rsidR="009433F0" w:rsidRPr="009C541E" w:rsidRDefault="009433F0" w:rsidP="003F7ECA">
            <w:pPr>
              <w:jc w:val="both"/>
            </w:pPr>
            <w:r w:rsidRPr="009C541E">
              <w:t>базовый</w:t>
            </w:r>
          </w:p>
        </w:tc>
        <w:tc>
          <w:tcPr>
            <w:tcW w:w="2208" w:type="dxa"/>
          </w:tcPr>
          <w:p w:rsidR="009433F0" w:rsidRPr="009C541E" w:rsidRDefault="009C541E" w:rsidP="003F7ECA">
            <w:pPr>
              <w:jc w:val="both"/>
            </w:pPr>
            <w:r w:rsidRPr="009C541E">
              <w:t xml:space="preserve">1.23, </w:t>
            </w:r>
            <w:r w:rsidR="00783B31">
              <w:t xml:space="preserve">1.25, </w:t>
            </w:r>
            <w:r w:rsidRPr="009C541E">
              <w:t>1.26/1.24, 2.1, 2.2, 2.3, 2.5, 3.1.5</w:t>
            </w:r>
          </w:p>
        </w:tc>
        <w:tc>
          <w:tcPr>
            <w:tcW w:w="2289" w:type="dxa"/>
          </w:tcPr>
          <w:p w:rsidR="009433F0" w:rsidRPr="009C541E" w:rsidRDefault="009433F0" w:rsidP="003F7ECA">
            <w:pPr>
              <w:jc w:val="both"/>
            </w:pPr>
            <w:r w:rsidRPr="009C541E">
              <w:t>тест с одним выбором ответа</w:t>
            </w:r>
          </w:p>
        </w:tc>
        <w:tc>
          <w:tcPr>
            <w:tcW w:w="1733" w:type="dxa"/>
          </w:tcPr>
          <w:p w:rsidR="009433F0" w:rsidRPr="009C541E" w:rsidRDefault="009433F0" w:rsidP="003F7ECA">
            <w:pPr>
              <w:jc w:val="both"/>
            </w:pPr>
            <w:r w:rsidRPr="009C541E">
              <w:t>1 минута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15</w:t>
            </w:r>
          </w:p>
        </w:tc>
        <w:tc>
          <w:tcPr>
            <w:tcW w:w="1720" w:type="dxa"/>
          </w:tcPr>
          <w:p w:rsidR="009433F0" w:rsidRPr="00B7522C" w:rsidRDefault="00B7522C" w:rsidP="003F7ECA">
            <w:pPr>
              <w:jc w:val="both"/>
            </w:pPr>
            <w:r w:rsidRPr="00B7522C">
              <w:t>базовый</w:t>
            </w:r>
          </w:p>
        </w:tc>
        <w:tc>
          <w:tcPr>
            <w:tcW w:w="2208" w:type="dxa"/>
          </w:tcPr>
          <w:p w:rsidR="009433F0" w:rsidRPr="00B7522C" w:rsidRDefault="00B7522C" w:rsidP="003F7ECA">
            <w:pPr>
              <w:jc w:val="both"/>
            </w:pPr>
            <w:r w:rsidRPr="00B7522C">
              <w:t>1.15, 1.18/1.17, 2.6, 3.1.5</w:t>
            </w:r>
          </w:p>
        </w:tc>
        <w:tc>
          <w:tcPr>
            <w:tcW w:w="2289" w:type="dxa"/>
          </w:tcPr>
          <w:p w:rsidR="009433F0" w:rsidRPr="00B7522C" w:rsidRDefault="001002B9" w:rsidP="003F7ECA">
            <w:pPr>
              <w:jc w:val="both"/>
            </w:pPr>
            <w:r w:rsidRPr="00B7522C">
              <w:t>тест с одним выбором ответа</w:t>
            </w:r>
          </w:p>
        </w:tc>
        <w:tc>
          <w:tcPr>
            <w:tcW w:w="1733" w:type="dxa"/>
          </w:tcPr>
          <w:p w:rsidR="009433F0" w:rsidRPr="00B7522C" w:rsidRDefault="0053664C" w:rsidP="003F7ECA">
            <w:pPr>
              <w:jc w:val="both"/>
            </w:pPr>
            <w:r>
              <w:t>2 минуты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16</w:t>
            </w:r>
          </w:p>
        </w:tc>
        <w:tc>
          <w:tcPr>
            <w:tcW w:w="1720" w:type="dxa"/>
          </w:tcPr>
          <w:p w:rsidR="009433F0" w:rsidRPr="00BE3657" w:rsidRDefault="009433F0" w:rsidP="003F7ECA">
            <w:pPr>
              <w:jc w:val="both"/>
            </w:pPr>
            <w:r w:rsidRPr="00BE3657">
              <w:t>базовый</w:t>
            </w:r>
          </w:p>
        </w:tc>
        <w:tc>
          <w:tcPr>
            <w:tcW w:w="2208" w:type="dxa"/>
          </w:tcPr>
          <w:p w:rsidR="009433F0" w:rsidRPr="00BE3657" w:rsidRDefault="00895A89" w:rsidP="003F7ECA">
            <w:pPr>
              <w:jc w:val="both"/>
            </w:pPr>
            <w:r>
              <w:t xml:space="preserve">1.13, </w:t>
            </w:r>
            <w:r w:rsidR="00BE3657" w:rsidRPr="00BE3657">
              <w:t>1.32, 2.5, 2.7, 3.2.3</w:t>
            </w:r>
          </w:p>
        </w:tc>
        <w:tc>
          <w:tcPr>
            <w:tcW w:w="2289" w:type="dxa"/>
          </w:tcPr>
          <w:p w:rsidR="009433F0" w:rsidRPr="00BE3657" w:rsidRDefault="001002B9" w:rsidP="003F7ECA">
            <w:pPr>
              <w:jc w:val="both"/>
            </w:pPr>
            <w:r w:rsidRPr="00BE3657">
              <w:t>тест с одним выбором ответа</w:t>
            </w:r>
          </w:p>
        </w:tc>
        <w:tc>
          <w:tcPr>
            <w:tcW w:w="1733" w:type="dxa"/>
          </w:tcPr>
          <w:p w:rsidR="009433F0" w:rsidRPr="00BE3657" w:rsidRDefault="0053664C" w:rsidP="003F7ECA">
            <w:pPr>
              <w:jc w:val="both"/>
            </w:pPr>
            <w:r>
              <w:t>2 минуты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17</w:t>
            </w:r>
          </w:p>
        </w:tc>
        <w:tc>
          <w:tcPr>
            <w:tcW w:w="1720" w:type="dxa"/>
          </w:tcPr>
          <w:p w:rsidR="009433F0" w:rsidRPr="0089293D" w:rsidRDefault="009433F0" w:rsidP="003F7ECA">
            <w:pPr>
              <w:jc w:val="both"/>
            </w:pPr>
            <w:r w:rsidRPr="0089293D">
              <w:t>базовый</w:t>
            </w:r>
          </w:p>
        </w:tc>
        <w:tc>
          <w:tcPr>
            <w:tcW w:w="2208" w:type="dxa"/>
          </w:tcPr>
          <w:p w:rsidR="009433F0" w:rsidRPr="0089293D" w:rsidRDefault="007E0FA6" w:rsidP="003F7ECA">
            <w:pPr>
              <w:jc w:val="both"/>
            </w:pPr>
            <w:r>
              <w:t xml:space="preserve">1.3, </w:t>
            </w:r>
            <w:r w:rsidR="0089293D" w:rsidRPr="0089293D">
              <w:t>1.30, 2.4, 3.1.1, 3.1.2</w:t>
            </w:r>
          </w:p>
        </w:tc>
        <w:tc>
          <w:tcPr>
            <w:tcW w:w="2289" w:type="dxa"/>
          </w:tcPr>
          <w:p w:rsidR="009433F0" w:rsidRPr="0089293D" w:rsidRDefault="0089293D" w:rsidP="003F7ECA">
            <w:pPr>
              <w:jc w:val="both"/>
            </w:pPr>
            <w:r w:rsidRPr="0089293D">
              <w:t>тестовое задание с выбором нескольких правильных ответов из предложенных вариантов</w:t>
            </w:r>
          </w:p>
        </w:tc>
        <w:tc>
          <w:tcPr>
            <w:tcW w:w="1733" w:type="dxa"/>
          </w:tcPr>
          <w:p w:rsidR="009433F0" w:rsidRPr="0089293D" w:rsidRDefault="0089293D" w:rsidP="003F7ECA">
            <w:pPr>
              <w:jc w:val="both"/>
            </w:pPr>
            <w:r w:rsidRPr="0089293D">
              <w:t>2 минуты</w:t>
            </w:r>
          </w:p>
        </w:tc>
      </w:tr>
      <w:tr w:rsidR="009433F0" w:rsidRPr="00A42A40" w:rsidTr="002A7098"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18</w:t>
            </w:r>
          </w:p>
        </w:tc>
        <w:tc>
          <w:tcPr>
            <w:tcW w:w="1720" w:type="dxa"/>
          </w:tcPr>
          <w:p w:rsidR="009433F0" w:rsidRPr="00B80ABD" w:rsidRDefault="00B80ABD" w:rsidP="003F7ECA">
            <w:pPr>
              <w:jc w:val="both"/>
            </w:pPr>
            <w:r w:rsidRPr="00B80ABD">
              <w:t>базовый</w:t>
            </w:r>
          </w:p>
        </w:tc>
        <w:tc>
          <w:tcPr>
            <w:tcW w:w="2208" w:type="dxa"/>
          </w:tcPr>
          <w:p w:rsidR="009433F0" w:rsidRPr="00B80ABD" w:rsidRDefault="00B80ABD" w:rsidP="003F7ECA">
            <w:pPr>
              <w:jc w:val="both"/>
            </w:pPr>
            <w:r w:rsidRPr="00B80ABD">
              <w:t xml:space="preserve">1.5, 1.8, 1.9, 2.1, 2.7, 3.1.1, 3.1.2, 3.1.4 </w:t>
            </w:r>
          </w:p>
        </w:tc>
        <w:tc>
          <w:tcPr>
            <w:tcW w:w="2289" w:type="dxa"/>
          </w:tcPr>
          <w:p w:rsidR="009433F0" w:rsidRPr="00B80ABD" w:rsidRDefault="00B80ABD" w:rsidP="003F7ECA">
            <w:pPr>
              <w:jc w:val="both"/>
            </w:pPr>
            <w:r w:rsidRPr="00B80ABD">
              <w:t>решение практической задачи</w:t>
            </w:r>
          </w:p>
        </w:tc>
        <w:tc>
          <w:tcPr>
            <w:tcW w:w="1733" w:type="dxa"/>
          </w:tcPr>
          <w:p w:rsidR="009433F0" w:rsidRPr="00B80ABD" w:rsidRDefault="0053664C" w:rsidP="003F7ECA">
            <w:pPr>
              <w:jc w:val="both"/>
            </w:pPr>
            <w:r>
              <w:t>4</w:t>
            </w:r>
            <w:r w:rsidR="009433F0" w:rsidRPr="00B80ABD">
              <w:t xml:space="preserve"> минуты</w:t>
            </w:r>
          </w:p>
        </w:tc>
      </w:tr>
      <w:tr w:rsidR="009433F0" w:rsidRPr="00A42A40" w:rsidTr="002A7098">
        <w:trPr>
          <w:trHeight w:val="455"/>
        </w:trPr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19</w:t>
            </w:r>
          </w:p>
        </w:tc>
        <w:tc>
          <w:tcPr>
            <w:tcW w:w="1720" w:type="dxa"/>
          </w:tcPr>
          <w:p w:rsidR="009433F0" w:rsidRPr="00266EF8" w:rsidRDefault="00266EF8" w:rsidP="003F7ECA">
            <w:pPr>
              <w:jc w:val="both"/>
            </w:pPr>
            <w:r w:rsidRPr="00266EF8">
              <w:t>базовый</w:t>
            </w:r>
          </w:p>
        </w:tc>
        <w:tc>
          <w:tcPr>
            <w:tcW w:w="2208" w:type="dxa"/>
          </w:tcPr>
          <w:p w:rsidR="009433F0" w:rsidRPr="00266EF8" w:rsidRDefault="00266EF8" w:rsidP="003F7ECA">
            <w:pPr>
              <w:jc w:val="both"/>
            </w:pPr>
            <w:r w:rsidRPr="00266EF8">
              <w:t>1.22, 1.28, 2.1, 2.5, 3.1.1, 3.1.4</w:t>
            </w:r>
          </w:p>
        </w:tc>
        <w:tc>
          <w:tcPr>
            <w:tcW w:w="2289" w:type="dxa"/>
          </w:tcPr>
          <w:p w:rsidR="009433F0" w:rsidRPr="00266EF8" w:rsidRDefault="00266EF8" w:rsidP="00266EF8">
            <w:pPr>
              <w:jc w:val="both"/>
            </w:pPr>
            <w:r w:rsidRPr="00266EF8">
              <w:t xml:space="preserve">тестовое задание с выбором нескольких правильных ответов из предложенных вариантов </w:t>
            </w:r>
          </w:p>
        </w:tc>
        <w:tc>
          <w:tcPr>
            <w:tcW w:w="1733" w:type="dxa"/>
          </w:tcPr>
          <w:p w:rsidR="009433F0" w:rsidRPr="00266EF8" w:rsidRDefault="0053664C" w:rsidP="003F7ECA">
            <w:pPr>
              <w:jc w:val="both"/>
            </w:pPr>
            <w:r>
              <w:t>3</w:t>
            </w:r>
            <w:r w:rsidR="009433F0" w:rsidRPr="00266EF8">
              <w:t xml:space="preserve"> минуты</w:t>
            </w:r>
          </w:p>
        </w:tc>
      </w:tr>
      <w:tr w:rsidR="009433F0" w:rsidRPr="00A42A40" w:rsidTr="002A7098">
        <w:trPr>
          <w:trHeight w:val="455"/>
        </w:trPr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20</w:t>
            </w:r>
          </w:p>
        </w:tc>
        <w:tc>
          <w:tcPr>
            <w:tcW w:w="1720" w:type="dxa"/>
          </w:tcPr>
          <w:p w:rsidR="009433F0" w:rsidRPr="005B7804" w:rsidRDefault="005B7804" w:rsidP="003F7ECA">
            <w:pPr>
              <w:jc w:val="both"/>
            </w:pPr>
            <w:r w:rsidRPr="005B7804">
              <w:t>базовый</w:t>
            </w:r>
          </w:p>
        </w:tc>
        <w:tc>
          <w:tcPr>
            <w:tcW w:w="2208" w:type="dxa"/>
          </w:tcPr>
          <w:p w:rsidR="009433F0" w:rsidRPr="005B7804" w:rsidRDefault="005B7804" w:rsidP="003F7ECA">
            <w:pPr>
              <w:jc w:val="both"/>
            </w:pPr>
            <w:r w:rsidRPr="005B7804">
              <w:t>1.33/1.31, 2.5, 3.2.2</w:t>
            </w:r>
          </w:p>
        </w:tc>
        <w:tc>
          <w:tcPr>
            <w:tcW w:w="2289" w:type="dxa"/>
          </w:tcPr>
          <w:p w:rsidR="009433F0" w:rsidRPr="00A113D6" w:rsidRDefault="00A113D6" w:rsidP="00A113D6">
            <w:pPr>
              <w:jc w:val="both"/>
            </w:pPr>
            <w:r w:rsidRPr="00A113D6">
              <w:t xml:space="preserve">задание на анализ модели, добавление подписи </w:t>
            </w:r>
          </w:p>
        </w:tc>
        <w:tc>
          <w:tcPr>
            <w:tcW w:w="1733" w:type="dxa"/>
          </w:tcPr>
          <w:p w:rsidR="009433F0" w:rsidRPr="00A113D6" w:rsidRDefault="0053664C" w:rsidP="003F7ECA">
            <w:pPr>
              <w:jc w:val="both"/>
            </w:pPr>
            <w:r>
              <w:t>4</w:t>
            </w:r>
            <w:r w:rsidR="009433F0" w:rsidRPr="00A113D6">
              <w:t xml:space="preserve"> минуты</w:t>
            </w:r>
          </w:p>
        </w:tc>
      </w:tr>
      <w:tr w:rsidR="009433F0" w:rsidRPr="00A42A40" w:rsidTr="002A7098">
        <w:trPr>
          <w:trHeight w:val="455"/>
        </w:trPr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21</w:t>
            </w:r>
          </w:p>
        </w:tc>
        <w:tc>
          <w:tcPr>
            <w:tcW w:w="1720" w:type="dxa"/>
          </w:tcPr>
          <w:p w:rsidR="009433F0" w:rsidRPr="00783B31" w:rsidRDefault="00783B31" w:rsidP="003F7ECA">
            <w:pPr>
              <w:jc w:val="both"/>
            </w:pPr>
            <w:r w:rsidRPr="00783B31">
              <w:t>повышенный</w:t>
            </w:r>
          </w:p>
        </w:tc>
        <w:tc>
          <w:tcPr>
            <w:tcW w:w="2208" w:type="dxa"/>
          </w:tcPr>
          <w:p w:rsidR="009433F0" w:rsidRPr="00783B31" w:rsidRDefault="00783B31" w:rsidP="003F7ECA">
            <w:pPr>
              <w:jc w:val="both"/>
            </w:pPr>
            <w:r w:rsidRPr="00783B31">
              <w:t>1.5, 1.20, 1.21, 2.4, 2.12, 3.1.5</w:t>
            </w:r>
          </w:p>
        </w:tc>
        <w:tc>
          <w:tcPr>
            <w:tcW w:w="2289" w:type="dxa"/>
          </w:tcPr>
          <w:p w:rsidR="009433F0" w:rsidRPr="00783B31" w:rsidRDefault="00783B31" w:rsidP="00783B31">
            <w:pPr>
              <w:jc w:val="both"/>
            </w:pPr>
            <w:r w:rsidRPr="00783B31">
              <w:t xml:space="preserve">тестовое задание на установление правильной последовательности действий </w:t>
            </w:r>
          </w:p>
        </w:tc>
        <w:tc>
          <w:tcPr>
            <w:tcW w:w="1733" w:type="dxa"/>
          </w:tcPr>
          <w:p w:rsidR="009433F0" w:rsidRPr="00783B31" w:rsidRDefault="0053664C" w:rsidP="003F7ECA">
            <w:pPr>
              <w:jc w:val="both"/>
            </w:pPr>
            <w:r>
              <w:t>5</w:t>
            </w:r>
            <w:r w:rsidR="009433F0" w:rsidRPr="00783B31">
              <w:t xml:space="preserve"> минуты</w:t>
            </w:r>
          </w:p>
        </w:tc>
      </w:tr>
      <w:tr w:rsidR="009433F0" w:rsidRPr="00A42A40" w:rsidTr="002A7098">
        <w:trPr>
          <w:trHeight w:val="455"/>
        </w:trPr>
        <w:tc>
          <w:tcPr>
            <w:tcW w:w="1110" w:type="dxa"/>
          </w:tcPr>
          <w:p w:rsidR="009433F0" w:rsidRPr="00A42A40" w:rsidRDefault="009433F0" w:rsidP="003F7ECA">
            <w:pPr>
              <w:jc w:val="both"/>
            </w:pPr>
            <w:r w:rsidRPr="00A42A40">
              <w:t>22</w:t>
            </w:r>
          </w:p>
        </w:tc>
        <w:tc>
          <w:tcPr>
            <w:tcW w:w="1720" w:type="dxa"/>
          </w:tcPr>
          <w:p w:rsidR="009433F0" w:rsidRPr="0085185A" w:rsidRDefault="009433F0" w:rsidP="003F7ECA">
            <w:pPr>
              <w:jc w:val="both"/>
            </w:pPr>
            <w:r w:rsidRPr="0085185A">
              <w:t>базовый</w:t>
            </w:r>
          </w:p>
        </w:tc>
        <w:tc>
          <w:tcPr>
            <w:tcW w:w="2208" w:type="dxa"/>
          </w:tcPr>
          <w:p w:rsidR="009433F0" w:rsidRPr="0085185A" w:rsidRDefault="0085185A" w:rsidP="003F7ECA">
            <w:pPr>
              <w:jc w:val="both"/>
            </w:pPr>
            <w:r w:rsidRPr="0085185A">
              <w:t>1.10, 1.20, 1.35, 2.3, 2.5, 3.1.4</w:t>
            </w:r>
          </w:p>
        </w:tc>
        <w:tc>
          <w:tcPr>
            <w:tcW w:w="2289" w:type="dxa"/>
          </w:tcPr>
          <w:p w:rsidR="009433F0" w:rsidRPr="0085185A" w:rsidRDefault="0085185A" w:rsidP="0085185A">
            <w:pPr>
              <w:jc w:val="both"/>
            </w:pPr>
            <w:r w:rsidRPr="0085185A">
              <w:t>т</w:t>
            </w:r>
            <w:r w:rsidR="009433F0" w:rsidRPr="0085185A">
              <w:t>ест</w:t>
            </w:r>
            <w:r w:rsidRPr="0085185A">
              <w:t>овое задание на</w:t>
            </w:r>
            <w:r w:rsidR="009433F0" w:rsidRPr="0085185A">
              <w:t xml:space="preserve"> установление соответствия</w:t>
            </w:r>
          </w:p>
        </w:tc>
        <w:tc>
          <w:tcPr>
            <w:tcW w:w="1733" w:type="dxa"/>
          </w:tcPr>
          <w:p w:rsidR="009433F0" w:rsidRPr="0085185A" w:rsidRDefault="0085185A" w:rsidP="003F7ECA">
            <w:pPr>
              <w:jc w:val="both"/>
            </w:pPr>
            <w:r>
              <w:t>3</w:t>
            </w:r>
            <w:r w:rsidR="009433F0" w:rsidRPr="0085185A">
              <w:t xml:space="preserve"> минуты</w:t>
            </w:r>
          </w:p>
        </w:tc>
      </w:tr>
      <w:tr w:rsidR="00053C8A" w:rsidRPr="00A42A40" w:rsidTr="002A7098">
        <w:trPr>
          <w:trHeight w:val="455"/>
        </w:trPr>
        <w:tc>
          <w:tcPr>
            <w:tcW w:w="1110" w:type="dxa"/>
          </w:tcPr>
          <w:p w:rsidR="00053C8A" w:rsidRPr="00A42A40" w:rsidRDefault="00053C8A" w:rsidP="003F7ECA">
            <w:pPr>
              <w:jc w:val="both"/>
            </w:pPr>
            <w:r>
              <w:t>23</w:t>
            </w:r>
          </w:p>
        </w:tc>
        <w:tc>
          <w:tcPr>
            <w:tcW w:w="1720" w:type="dxa"/>
          </w:tcPr>
          <w:p w:rsidR="00053C8A" w:rsidRPr="00BC1165" w:rsidRDefault="00BC1165" w:rsidP="003F7ECA">
            <w:pPr>
              <w:jc w:val="both"/>
            </w:pPr>
            <w:r w:rsidRPr="00BC1165">
              <w:t>повышенный</w:t>
            </w:r>
          </w:p>
        </w:tc>
        <w:tc>
          <w:tcPr>
            <w:tcW w:w="2208" w:type="dxa"/>
          </w:tcPr>
          <w:p w:rsidR="00053C8A" w:rsidRPr="00BC1165" w:rsidRDefault="00BC1165" w:rsidP="003F7ECA">
            <w:pPr>
              <w:jc w:val="both"/>
            </w:pPr>
            <w:r w:rsidRPr="00BC1165">
              <w:t>1.8, 2.2, 2.5, 2.11, 3.2.3</w:t>
            </w:r>
          </w:p>
        </w:tc>
        <w:tc>
          <w:tcPr>
            <w:tcW w:w="2289" w:type="dxa"/>
          </w:tcPr>
          <w:p w:rsidR="00053C8A" w:rsidRPr="00BC1165" w:rsidRDefault="00BC1165" w:rsidP="003F7ECA">
            <w:pPr>
              <w:jc w:val="both"/>
            </w:pPr>
            <w:r w:rsidRPr="00BC1165">
              <w:t>решение практической задачи</w:t>
            </w:r>
          </w:p>
        </w:tc>
        <w:tc>
          <w:tcPr>
            <w:tcW w:w="1733" w:type="dxa"/>
          </w:tcPr>
          <w:p w:rsidR="00053C8A" w:rsidRPr="00BC1165" w:rsidRDefault="0053664C" w:rsidP="003F7ECA">
            <w:pPr>
              <w:jc w:val="both"/>
            </w:pPr>
            <w:r>
              <w:t>5 минут</w:t>
            </w:r>
          </w:p>
        </w:tc>
      </w:tr>
      <w:tr w:rsidR="00053C8A" w:rsidRPr="00A42A40" w:rsidTr="002A7098">
        <w:trPr>
          <w:trHeight w:val="455"/>
        </w:trPr>
        <w:tc>
          <w:tcPr>
            <w:tcW w:w="1110" w:type="dxa"/>
          </w:tcPr>
          <w:p w:rsidR="00053C8A" w:rsidRPr="00A42A40" w:rsidRDefault="00053C8A" w:rsidP="003F7ECA">
            <w:pPr>
              <w:jc w:val="both"/>
            </w:pPr>
            <w:r>
              <w:t>24</w:t>
            </w:r>
          </w:p>
        </w:tc>
        <w:tc>
          <w:tcPr>
            <w:tcW w:w="1720" w:type="dxa"/>
          </w:tcPr>
          <w:p w:rsidR="00053C8A" w:rsidRPr="00EA75B0" w:rsidRDefault="00EA75B0" w:rsidP="003F7ECA">
            <w:pPr>
              <w:jc w:val="both"/>
            </w:pPr>
            <w:r w:rsidRPr="00EA75B0">
              <w:t>базовый</w:t>
            </w:r>
          </w:p>
        </w:tc>
        <w:tc>
          <w:tcPr>
            <w:tcW w:w="2208" w:type="dxa"/>
          </w:tcPr>
          <w:p w:rsidR="00053C8A" w:rsidRPr="00EA75B0" w:rsidRDefault="00EA75B0" w:rsidP="003F7ECA">
            <w:pPr>
              <w:jc w:val="both"/>
            </w:pPr>
            <w:r w:rsidRPr="00EA75B0">
              <w:t>1.16, 1.19, 1.36, 2.6, 3.1.5</w:t>
            </w:r>
          </w:p>
        </w:tc>
        <w:tc>
          <w:tcPr>
            <w:tcW w:w="2289" w:type="dxa"/>
          </w:tcPr>
          <w:p w:rsidR="00053C8A" w:rsidRPr="00EA75B0" w:rsidRDefault="00EA75B0" w:rsidP="003F7ECA">
            <w:pPr>
              <w:jc w:val="both"/>
            </w:pPr>
            <w:r w:rsidRPr="00EA75B0">
              <w:t>решение практической задачи</w:t>
            </w:r>
          </w:p>
        </w:tc>
        <w:tc>
          <w:tcPr>
            <w:tcW w:w="1733" w:type="dxa"/>
          </w:tcPr>
          <w:p w:rsidR="00053C8A" w:rsidRPr="00EA75B0" w:rsidRDefault="0053664C" w:rsidP="003F7ECA">
            <w:pPr>
              <w:jc w:val="both"/>
            </w:pPr>
            <w:r>
              <w:t>4</w:t>
            </w:r>
            <w:r w:rsidR="00EA75B0" w:rsidRPr="00EA75B0">
              <w:t xml:space="preserve"> минуты</w:t>
            </w:r>
          </w:p>
        </w:tc>
      </w:tr>
      <w:tr w:rsidR="00053C8A" w:rsidRPr="00A42A40" w:rsidTr="002A7098">
        <w:trPr>
          <w:trHeight w:val="455"/>
        </w:trPr>
        <w:tc>
          <w:tcPr>
            <w:tcW w:w="1110" w:type="dxa"/>
          </w:tcPr>
          <w:p w:rsidR="00053C8A" w:rsidRPr="00A42A40" w:rsidRDefault="00053C8A" w:rsidP="003F7ECA">
            <w:pPr>
              <w:jc w:val="both"/>
            </w:pPr>
            <w:r>
              <w:t>25</w:t>
            </w:r>
          </w:p>
        </w:tc>
        <w:tc>
          <w:tcPr>
            <w:tcW w:w="1720" w:type="dxa"/>
          </w:tcPr>
          <w:p w:rsidR="00053C8A" w:rsidRPr="00DD0141" w:rsidRDefault="00DD0141" w:rsidP="003F7ECA">
            <w:pPr>
              <w:jc w:val="both"/>
            </w:pPr>
            <w:r w:rsidRPr="00DD0141">
              <w:t>повышенный</w:t>
            </w:r>
          </w:p>
        </w:tc>
        <w:tc>
          <w:tcPr>
            <w:tcW w:w="2208" w:type="dxa"/>
          </w:tcPr>
          <w:p w:rsidR="00053C8A" w:rsidRPr="00DD0141" w:rsidRDefault="00DD0141" w:rsidP="003F7ECA">
            <w:pPr>
              <w:jc w:val="both"/>
            </w:pPr>
            <w:r w:rsidRPr="00DD0141">
              <w:t>1.19, 2.5, 2.7, 2.11, 3.2.3</w:t>
            </w:r>
          </w:p>
        </w:tc>
        <w:tc>
          <w:tcPr>
            <w:tcW w:w="2289" w:type="dxa"/>
          </w:tcPr>
          <w:p w:rsidR="00053C8A" w:rsidRPr="00DD0141" w:rsidRDefault="00DD0141" w:rsidP="003F7ECA">
            <w:pPr>
              <w:jc w:val="both"/>
            </w:pPr>
            <w:r w:rsidRPr="00DD0141">
              <w:t>решение практической задачи</w:t>
            </w:r>
          </w:p>
        </w:tc>
        <w:tc>
          <w:tcPr>
            <w:tcW w:w="1733" w:type="dxa"/>
          </w:tcPr>
          <w:p w:rsidR="00053C8A" w:rsidRPr="00DD0141" w:rsidRDefault="0053664C" w:rsidP="003F7ECA">
            <w:pPr>
              <w:jc w:val="both"/>
            </w:pPr>
            <w:r>
              <w:t>6</w:t>
            </w:r>
            <w:r w:rsidR="00DD0141" w:rsidRPr="00DD0141">
              <w:t xml:space="preserve"> минут</w:t>
            </w:r>
          </w:p>
        </w:tc>
      </w:tr>
      <w:tr w:rsidR="00053C8A" w:rsidRPr="00A42A40" w:rsidTr="002A7098">
        <w:trPr>
          <w:trHeight w:val="455"/>
        </w:trPr>
        <w:tc>
          <w:tcPr>
            <w:tcW w:w="1110" w:type="dxa"/>
          </w:tcPr>
          <w:p w:rsidR="00053C8A" w:rsidRPr="00A42A40" w:rsidRDefault="00053C8A" w:rsidP="003F7ECA">
            <w:pPr>
              <w:jc w:val="both"/>
            </w:pPr>
            <w:r>
              <w:t>26</w:t>
            </w:r>
          </w:p>
        </w:tc>
        <w:tc>
          <w:tcPr>
            <w:tcW w:w="1720" w:type="dxa"/>
          </w:tcPr>
          <w:p w:rsidR="00053C8A" w:rsidRPr="00DF13D7" w:rsidRDefault="00DF13D7" w:rsidP="003F7ECA">
            <w:pPr>
              <w:jc w:val="both"/>
            </w:pPr>
            <w:r w:rsidRPr="00DF13D7">
              <w:t>повышенный</w:t>
            </w:r>
          </w:p>
        </w:tc>
        <w:tc>
          <w:tcPr>
            <w:tcW w:w="2208" w:type="dxa"/>
          </w:tcPr>
          <w:p w:rsidR="00053C8A" w:rsidRPr="00DF13D7" w:rsidRDefault="00B60056" w:rsidP="003F7ECA">
            <w:pPr>
              <w:jc w:val="both"/>
            </w:pPr>
            <w:r w:rsidRPr="00DF13D7">
              <w:t xml:space="preserve">1,4, 2.9, 2.10, </w:t>
            </w:r>
            <w:r w:rsidR="00DF13D7" w:rsidRPr="00DF13D7">
              <w:t xml:space="preserve">2.13, </w:t>
            </w:r>
            <w:r w:rsidRPr="00DF13D7">
              <w:t>3.2.1</w:t>
            </w:r>
          </w:p>
        </w:tc>
        <w:tc>
          <w:tcPr>
            <w:tcW w:w="2289" w:type="dxa"/>
          </w:tcPr>
          <w:p w:rsidR="00053C8A" w:rsidRPr="00DF13D7" w:rsidRDefault="00DF13D7" w:rsidP="003F7ECA">
            <w:pPr>
              <w:jc w:val="both"/>
            </w:pPr>
            <w:r w:rsidRPr="00DF13D7">
              <w:t>решение практической задачи</w:t>
            </w:r>
          </w:p>
        </w:tc>
        <w:tc>
          <w:tcPr>
            <w:tcW w:w="1733" w:type="dxa"/>
          </w:tcPr>
          <w:p w:rsidR="00053C8A" w:rsidRPr="00DF13D7" w:rsidRDefault="0053664C" w:rsidP="003F7ECA">
            <w:pPr>
              <w:jc w:val="both"/>
            </w:pPr>
            <w:r>
              <w:t>6</w:t>
            </w:r>
            <w:r w:rsidR="00DF13D7" w:rsidRPr="00DF13D7">
              <w:t xml:space="preserve"> минут</w:t>
            </w:r>
          </w:p>
        </w:tc>
      </w:tr>
    </w:tbl>
    <w:p w:rsidR="009433F0" w:rsidRPr="00A42A40" w:rsidRDefault="009433F0" w:rsidP="009433F0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</w:rPr>
        <w:t>Оценивание заданий</w:t>
      </w:r>
    </w:p>
    <w:tbl>
      <w:tblPr>
        <w:tblStyle w:val="af9"/>
        <w:tblW w:w="93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49"/>
        <w:gridCol w:w="2353"/>
        <w:gridCol w:w="2552"/>
        <w:gridCol w:w="3396"/>
      </w:tblGrid>
      <w:tr w:rsidR="009433F0" w:rsidRPr="00A42A40" w:rsidTr="00053C8A">
        <w:tc>
          <w:tcPr>
            <w:tcW w:w="1049" w:type="dxa"/>
            <w:vMerge w:val="restart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Номер задания</w:t>
            </w:r>
          </w:p>
        </w:tc>
        <w:tc>
          <w:tcPr>
            <w:tcW w:w="4905" w:type="dxa"/>
            <w:gridSpan w:val="2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Правильный ответ</w:t>
            </w:r>
          </w:p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6" w:type="dxa"/>
            <w:vMerge w:val="restart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Критерии оценивания</w:t>
            </w:r>
          </w:p>
        </w:tc>
      </w:tr>
      <w:tr w:rsidR="009433F0" w:rsidRPr="00A42A40" w:rsidTr="00053C8A">
        <w:tc>
          <w:tcPr>
            <w:tcW w:w="1049" w:type="dxa"/>
            <w:vMerge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3" w:type="dxa"/>
          </w:tcPr>
          <w:p w:rsidR="009433F0" w:rsidRPr="00A42A40" w:rsidRDefault="009433F0" w:rsidP="00053C8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 вариант</w:t>
            </w:r>
          </w:p>
        </w:tc>
        <w:tc>
          <w:tcPr>
            <w:tcW w:w="2552" w:type="dxa"/>
          </w:tcPr>
          <w:p w:rsidR="009433F0" w:rsidRPr="00A42A40" w:rsidRDefault="009433F0" w:rsidP="00053C8A">
            <w:pPr>
              <w:jc w:val="center"/>
            </w:pPr>
            <w:r w:rsidRPr="00A42A40">
              <w:t>2 вариант</w:t>
            </w:r>
          </w:p>
        </w:tc>
        <w:tc>
          <w:tcPr>
            <w:tcW w:w="3396" w:type="dxa"/>
            <w:vMerge/>
          </w:tcPr>
          <w:p w:rsidR="009433F0" w:rsidRPr="00A42A40" w:rsidRDefault="009433F0" w:rsidP="003F7ECA">
            <w:pPr>
              <w:jc w:val="both"/>
            </w:pPr>
          </w:p>
        </w:tc>
      </w:tr>
      <w:tr w:rsidR="009433F0" w:rsidRPr="00A42A40" w:rsidTr="00053C8A">
        <w:tc>
          <w:tcPr>
            <w:tcW w:w="1049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53" w:type="dxa"/>
          </w:tcPr>
          <w:p w:rsidR="009433F0" w:rsidRPr="00053C8A" w:rsidRDefault="00053C8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9433F0" w:rsidRPr="00053C8A" w:rsidRDefault="00053C8A" w:rsidP="003F7ECA">
            <w:pPr>
              <w:jc w:val="both"/>
            </w:pPr>
            <w:r w:rsidRPr="00053C8A">
              <w:t>г</w:t>
            </w:r>
          </w:p>
        </w:tc>
        <w:tc>
          <w:tcPr>
            <w:tcW w:w="3396" w:type="dxa"/>
          </w:tcPr>
          <w:p w:rsidR="009433F0" w:rsidRPr="00053C8A" w:rsidRDefault="009433F0" w:rsidP="003F7ECA">
            <w:pPr>
              <w:jc w:val="both"/>
            </w:pPr>
            <w:r w:rsidRPr="00053C8A">
              <w:t>1 балл – дан правильный ответ</w:t>
            </w:r>
          </w:p>
          <w:p w:rsidR="009433F0" w:rsidRPr="00053C8A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A42A40" w:rsidTr="00053C8A">
        <w:tc>
          <w:tcPr>
            <w:tcW w:w="1049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53" w:type="dxa"/>
          </w:tcPr>
          <w:p w:rsidR="009433F0" w:rsidRPr="00053C8A" w:rsidRDefault="00053C8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9433F0" w:rsidRPr="00053C8A" w:rsidRDefault="00053C8A" w:rsidP="003F7ECA">
            <w:pPr>
              <w:jc w:val="both"/>
            </w:pPr>
            <w:r w:rsidRPr="00053C8A">
              <w:t>б</w:t>
            </w:r>
          </w:p>
        </w:tc>
        <w:tc>
          <w:tcPr>
            <w:tcW w:w="3396" w:type="dxa"/>
          </w:tcPr>
          <w:p w:rsidR="009433F0" w:rsidRPr="00053C8A" w:rsidRDefault="009433F0" w:rsidP="003F7ECA">
            <w:pPr>
              <w:jc w:val="both"/>
            </w:pPr>
            <w:r w:rsidRPr="00053C8A">
              <w:t>1 балл – дан правильный ответ</w:t>
            </w:r>
          </w:p>
          <w:p w:rsidR="009433F0" w:rsidRPr="00053C8A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A42A40" w:rsidTr="00053C8A">
        <w:tc>
          <w:tcPr>
            <w:tcW w:w="1049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53" w:type="dxa"/>
          </w:tcPr>
          <w:p w:rsidR="009433F0" w:rsidRPr="00053C8A" w:rsidRDefault="00053C8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9433F0" w:rsidRPr="00053C8A" w:rsidRDefault="00053C8A" w:rsidP="003F7ECA">
            <w:pPr>
              <w:jc w:val="both"/>
            </w:pPr>
            <w:r w:rsidRPr="00053C8A">
              <w:t>а</w:t>
            </w:r>
          </w:p>
        </w:tc>
        <w:tc>
          <w:tcPr>
            <w:tcW w:w="3396" w:type="dxa"/>
          </w:tcPr>
          <w:p w:rsidR="009433F0" w:rsidRPr="00053C8A" w:rsidRDefault="009433F0" w:rsidP="003F7ECA">
            <w:pPr>
              <w:jc w:val="both"/>
            </w:pPr>
            <w:r w:rsidRPr="00053C8A">
              <w:t>1 балл – дан правильный ответ</w:t>
            </w:r>
          </w:p>
          <w:p w:rsidR="009433F0" w:rsidRPr="00053C8A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A42A40" w:rsidTr="00053C8A">
        <w:tc>
          <w:tcPr>
            <w:tcW w:w="1049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53" w:type="dxa"/>
          </w:tcPr>
          <w:p w:rsidR="009433F0" w:rsidRPr="00053C8A" w:rsidRDefault="00053C8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9433F0" w:rsidRPr="00053C8A" w:rsidRDefault="00053C8A" w:rsidP="003F7ECA">
            <w:pPr>
              <w:jc w:val="both"/>
            </w:pPr>
            <w:r w:rsidRPr="00053C8A">
              <w:t>а</w:t>
            </w:r>
          </w:p>
        </w:tc>
        <w:tc>
          <w:tcPr>
            <w:tcW w:w="3396" w:type="dxa"/>
          </w:tcPr>
          <w:p w:rsidR="009433F0" w:rsidRPr="00053C8A" w:rsidRDefault="009433F0" w:rsidP="003F7ECA">
            <w:pPr>
              <w:jc w:val="both"/>
            </w:pPr>
            <w:r w:rsidRPr="00053C8A">
              <w:t>1 балл – дан правильный ответ</w:t>
            </w:r>
          </w:p>
          <w:p w:rsidR="009433F0" w:rsidRPr="00053C8A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A42A40" w:rsidTr="00053C8A">
        <w:tc>
          <w:tcPr>
            <w:tcW w:w="1049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53" w:type="dxa"/>
          </w:tcPr>
          <w:p w:rsidR="009433F0" w:rsidRPr="00053C8A" w:rsidRDefault="00053C8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9433F0" w:rsidRPr="00053C8A" w:rsidRDefault="00053C8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3396" w:type="dxa"/>
          </w:tcPr>
          <w:p w:rsidR="009433F0" w:rsidRPr="00053C8A" w:rsidRDefault="009433F0" w:rsidP="003F7ECA">
            <w:pPr>
              <w:jc w:val="both"/>
            </w:pPr>
            <w:r w:rsidRPr="00053C8A">
              <w:t>1 балл – дан правильный ответ</w:t>
            </w:r>
          </w:p>
          <w:p w:rsidR="009433F0" w:rsidRPr="00053C8A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A42A40" w:rsidTr="00053C8A">
        <w:tc>
          <w:tcPr>
            <w:tcW w:w="1049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53" w:type="dxa"/>
          </w:tcPr>
          <w:p w:rsidR="009433F0" w:rsidRPr="00053C8A" w:rsidRDefault="00053C8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9433F0" w:rsidRPr="00053C8A" w:rsidRDefault="00053C8A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396" w:type="dxa"/>
          </w:tcPr>
          <w:p w:rsidR="00053C8A" w:rsidRPr="00053C8A" w:rsidRDefault="00053C8A" w:rsidP="00053C8A">
            <w:pPr>
              <w:jc w:val="both"/>
            </w:pPr>
            <w:r w:rsidRPr="00053C8A">
              <w:t>1 балл – дан правильный ответ</w:t>
            </w:r>
          </w:p>
          <w:p w:rsidR="009433F0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053C8A" w:rsidRPr="00A42A40" w:rsidTr="00053C8A">
        <w:tc>
          <w:tcPr>
            <w:tcW w:w="1049" w:type="dxa"/>
          </w:tcPr>
          <w:p w:rsidR="00053C8A" w:rsidRPr="00A42A40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53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3396" w:type="dxa"/>
          </w:tcPr>
          <w:p w:rsidR="00053C8A" w:rsidRPr="00053C8A" w:rsidRDefault="00053C8A" w:rsidP="00053C8A">
            <w:pPr>
              <w:jc w:val="both"/>
            </w:pPr>
            <w:r w:rsidRPr="00053C8A">
              <w:t>1 балл – дан правильный ответ</w:t>
            </w:r>
          </w:p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053C8A" w:rsidRPr="00A42A40" w:rsidTr="00053C8A">
        <w:tc>
          <w:tcPr>
            <w:tcW w:w="1049" w:type="dxa"/>
          </w:tcPr>
          <w:p w:rsid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53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396" w:type="dxa"/>
          </w:tcPr>
          <w:p w:rsidR="00053C8A" w:rsidRPr="00053C8A" w:rsidRDefault="00053C8A" w:rsidP="00053C8A">
            <w:pPr>
              <w:jc w:val="both"/>
            </w:pPr>
            <w:r w:rsidRPr="00053C8A">
              <w:t>1 балл – дан правильный ответ</w:t>
            </w:r>
          </w:p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053C8A" w:rsidRPr="00A42A40" w:rsidTr="00053C8A">
        <w:tc>
          <w:tcPr>
            <w:tcW w:w="1049" w:type="dxa"/>
          </w:tcPr>
          <w:p w:rsidR="00053C8A" w:rsidRPr="00A42A40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53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396" w:type="dxa"/>
          </w:tcPr>
          <w:p w:rsidR="00053C8A" w:rsidRPr="00053C8A" w:rsidRDefault="00053C8A" w:rsidP="00053C8A">
            <w:pPr>
              <w:jc w:val="both"/>
            </w:pPr>
            <w:r w:rsidRPr="00053C8A">
              <w:t>1 балл – дан правильный ответ</w:t>
            </w:r>
          </w:p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053C8A" w:rsidRPr="00A42A40" w:rsidTr="00053C8A">
        <w:tc>
          <w:tcPr>
            <w:tcW w:w="1049" w:type="dxa"/>
          </w:tcPr>
          <w:p w:rsidR="00053C8A" w:rsidRPr="00A42A40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53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3396" w:type="dxa"/>
          </w:tcPr>
          <w:p w:rsidR="00053C8A" w:rsidRPr="00053C8A" w:rsidRDefault="00053C8A" w:rsidP="00053C8A">
            <w:pPr>
              <w:jc w:val="both"/>
            </w:pPr>
            <w:r w:rsidRPr="00053C8A">
              <w:t>1 балл – дан правильный ответ</w:t>
            </w:r>
          </w:p>
          <w:p w:rsidR="00053C8A" w:rsidRPr="00053C8A" w:rsidRDefault="00053C8A" w:rsidP="00053C8A">
            <w:pPr>
              <w:jc w:val="both"/>
            </w:pPr>
            <w:r w:rsidRPr="00053C8A">
              <w:t>0 баллов – дан неправильный ответ</w:t>
            </w:r>
          </w:p>
        </w:tc>
      </w:tr>
      <w:tr w:rsidR="00053C8A" w:rsidRPr="00A42A40" w:rsidTr="00053C8A">
        <w:tc>
          <w:tcPr>
            <w:tcW w:w="1049" w:type="dxa"/>
          </w:tcPr>
          <w:p w:rsidR="00053C8A" w:rsidRPr="00A42A40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353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396" w:type="dxa"/>
          </w:tcPr>
          <w:p w:rsidR="00053C8A" w:rsidRPr="00053C8A" w:rsidRDefault="00053C8A" w:rsidP="00053C8A">
            <w:pPr>
              <w:jc w:val="both"/>
            </w:pPr>
            <w:r w:rsidRPr="00053C8A">
              <w:t>1 балл – дан правильный ответ</w:t>
            </w:r>
          </w:p>
          <w:p w:rsidR="00053C8A" w:rsidRPr="00053C8A" w:rsidRDefault="00053C8A" w:rsidP="00053C8A">
            <w:pPr>
              <w:jc w:val="both"/>
            </w:pPr>
            <w:r w:rsidRPr="00053C8A">
              <w:t>0 баллов – дан неправильный ответ</w:t>
            </w:r>
          </w:p>
        </w:tc>
      </w:tr>
      <w:tr w:rsidR="00053C8A" w:rsidRPr="00A42A40" w:rsidTr="00053C8A">
        <w:tc>
          <w:tcPr>
            <w:tcW w:w="1049" w:type="dxa"/>
          </w:tcPr>
          <w:p w:rsidR="00053C8A" w:rsidRPr="00A42A40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353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396" w:type="dxa"/>
          </w:tcPr>
          <w:p w:rsidR="00053C8A" w:rsidRPr="00053C8A" w:rsidRDefault="00053C8A" w:rsidP="00053C8A">
            <w:pPr>
              <w:jc w:val="both"/>
            </w:pPr>
            <w:r w:rsidRPr="00053C8A">
              <w:t>1 балл – дан правильный ответ</w:t>
            </w:r>
          </w:p>
          <w:p w:rsidR="00053C8A" w:rsidRPr="00053C8A" w:rsidRDefault="00053C8A" w:rsidP="00053C8A">
            <w:pPr>
              <w:jc w:val="both"/>
            </w:pPr>
            <w:r w:rsidRPr="00053C8A">
              <w:t>0 баллов – дан неправильный ответ</w:t>
            </w:r>
          </w:p>
        </w:tc>
      </w:tr>
      <w:tr w:rsidR="00053C8A" w:rsidRPr="00A42A40" w:rsidTr="00053C8A">
        <w:tc>
          <w:tcPr>
            <w:tcW w:w="1049" w:type="dxa"/>
          </w:tcPr>
          <w:p w:rsidR="00053C8A" w:rsidRPr="00A42A40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353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3396" w:type="dxa"/>
          </w:tcPr>
          <w:p w:rsidR="00053C8A" w:rsidRPr="00053C8A" w:rsidRDefault="00053C8A" w:rsidP="00053C8A">
            <w:pPr>
              <w:jc w:val="both"/>
            </w:pPr>
            <w:r w:rsidRPr="00053C8A">
              <w:t>1 балл – дан правильный ответ</w:t>
            </w:r>
          </w:p>
          <w:p w:rsidR="00053C8A" w:rsidRPr="00053C8A" w:rsidRDefault="00053C8A" w:rsidP="00053C8A">
            <w:pPr>
              <w:jc w:val="both"/>
            </w:pPr>
            <w:r w:rsidRPr="00053C8A">
              <w:t>0 баллов – дан неправильный ответ</w:t>
            </w:r>
          </w:p>
        </w:tc>
      </w:tr>
      <w:tr w:rsidR="00053C8A" w:rsidRPr="00A42A40" w:rsidTr="00053C8A">
        <w:tc>
          <w:tcPr>
            <w:tcW w:w="1049" w:type="dxa"/>
          </w:tcPr>
          <w:p w:rsidR="00053C8A" w:rsidRPr="00A42A40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53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396" w:type="dxa"/>
          </w:tcPr>
          <w:p w:rsidR="00053C8A" w:rsidRPr="00053C8A" w:rsidRDefault="00053C8A" w:rsidP="00053C8A">
            <w:pPr>
              <w:jc w:val="both"/>
            </w:pPr>
            <w:r w:rsidRPr="00053C8A">
              <w:t>1 балл – дан правильный ответ</w:t>
            </w:r>
          </w:p>
          <w:p w:rsidR="00053C8A" w:rsidRPr="00053C8A" w:rsidRDefault="00053C8A" w:rsidP="00053C8A">
            <w:pPr>
              <w:jc w:val="both"/>
            </w:pPr>
            <w:r w:rsidRPr="00053C8A">
              <w:t>0 баллов – дан неправильный ответ</w:t>
            </w:r>
          </w:p>
        </w:tc>
      </w:tr>
      <w:tr w:rsidR="00053C8A" w:rsidRPr="00A42A40" w:rsidTr="00053C8A">
        <w:tc>
          <w:tcPr>
            <w:tcW w:w="1049" w:type="dxa"/>
          </w:tcPr>
          <w:p w:rsidR="00053C8A" w:rsidRPr="00A42A40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353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396" w:type="dxa"/>
          </w:tcPr>
          <w:p w:rsidR="00053C8A" w:rsidRPr="00053C8A" w:rsidRDefault="00053C8A" w:rsidP="00053C8A">
            <w:pPr>
              <w:jc w:val="both"/>
            </w:pPr>
            <w:r w:rsidRPr="00053C8A">
              <w:t>1 балл – дан правильный ответ</w:t>
            </w:r>
          </w:p>
          <w:p w:rsidR="00053C8A" w:rsidRPr="00053C8A" w:rsidRDefault="00053C8A" w:rsidP="00053C8A">
            <w:pPr>
              <w:jc w:val="both"/>
            </w:pPr>
            <w:r w:rsidRPr="00053C8A">
              <w:t>0 баллов – дан неправильный ответ</w:t>
            </w:r>
          </w:p>
        </w:tc>
      </w:tr>
      <w:tr w:rsidR="00053C8A" w:rsidRPr="00A42A40" w:rsidTr="00053C8A">
        <w:tc>
          <w:tcPr>
            <w:tcW w:w="1049" w:type="dxa"/>
          </w:tcPr>
          <w:p w:rsidR="00053C8A" w:rsidRPr="00A42A40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353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96" w:type="dxa"/>
          </w:tcPr>
          <w:p w:rsidR="00053C8A" w:rsidRPr="00053C8A" w:rsidRDefault="00053C8A" w:rsidP="00053C8A">
            <w:pPr>
              <w:jc w:val="both"/>
            </w:pPr>
            <w:r w:rsidRPr="00053C8A">
              <w:t>1 балл – дан правильный ответ</w:t>
            </w:r>
          </w:p>
          <w:p w:rsidR="00053C8A" w:rsidRPr="00053C8A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3C8A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053C8A" w:rsidRPr="00A42A40" w:rsidTr="00053C8A">
        <w:tc>
          <w:tcPr>
            <w:tcW w:w="1049" w:type="dxa"/>
          </w:tcPr>
          <w:p w:rsidR="00053C8A" w:rsidRPr="00A42A40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353" w:type="dxa"/>
          </w:tcPr>
          <w:p w:rsidR="00053C8A" w:rsidRPr="00464C24" w:rsidRDefault="00464C24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4C24">
              <w:rPr>
                <w:rFonts w:ascii="Times New Roman" w:hAnsi="Times New Roman"/>
                <w:sz w:val="24"/>
                <w:szCs w:val="24"/>
              </w:rPr>
              <w:t>абд</w:t>
            </w:r>
            <w:proofErr w:type="spellEnd"/>
          </w:p>
        </w:tc>
        <w:tc>
          <w:tcPr>
            <w:tcW w:w="2552" w:type="dxa"/>
          </w:tcPr>
          <w:p w:rsidR="00053C8A" w:rsidRPr="00464C24" w:rsidRDefault="00464C24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4C24">
              <w:rPr>
                <w:rFonts w:ascii="Times New Roman" w:hAnsi="Times New Roman"/>
                <w:sz w:val="24"/>
                <w:szCs w:val="24"/>
              </w:rPr>
              <w:t>аве</w:t>
            </w:r>
            <w:proofErr w:type="spellEnd"/>
          </w:p>
        </w:tc>
        <w:tc>
          <w:tcPr>
            <w:tcW w:w="3396" w:type="dxa"/>
          </w:tcPr>
          <w:p w:rsidR="00297718" w:rsidRPr="00297718" w:rsidRDefault="00297718" w:rsidP="00297718">
            <w:pPr>
              <w:jc w:val="both"/>
            </w:pPr>
            <w:r w:rsidRPr="00297718">
              <w:t>Максимум – 2 балла.</w:t>
            </w:r>
          </w:p>
          <w:p w:rsidR="00053C8A" w:rsidRPr="000B19B1" w:rsidRDefault="00297718" w:rsidP="0029771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97718">
              <w:rPr>
                <w:rFonts w:ascii="Times New Roman" w:hAnsi="Times New Roman"/>
                <w:sz w:val="24"/>
                <w:szCs w:val="24"/>
              </w:rPr>
              <w:t>Один балл ставится, если допущена одна ошибка.</w:t>
            </w:r>
          </w:p>
        </w:tc>
      </w:tr>
      <w:tr w:rsidR="004A3CFB" w:rsidRPr="00A42A40" w:rsidTr="00053C8A">
        <w:tc>
          <w:tcPr>
            <w:tcW w:w="1049" w:type="dxa"/>
          </w:tcPr>
          <w:p w:rsidR="004A3CFB" w:rsidRPr="00A42A40" w:rsidRDefault="004A3CFB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353" w:type="dxa"/>
          </w:tcPr>
          <w:p w:rsidR="00E1509D" w:rsidRPr="00E1509D" w:rsidRDefault="00E1509D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509D">
              <w:rPr>
                <w:rFonts w:ascii="Times New Roman" w:hAnsi="Times New Roman"/>
                <w:sz w:val="24"/>
                <w:szCs w:val="24"/>
              </w:rPr>
              <w:t xml:space="preserve">Микроскоп. </w:t>
            </w:r>
          </w:p>
          <w:p w:rsidR="004A3CFB" w:rsidRPr="00E1509D" w:rsidRDefault="00E1509D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509D">
              <w:rPr>
                <w:rFonts w:ascii="Times New Roman" w:hAnsi="Times New Roman"/>
                <w:sz w:val="24"/>
                <w:szCs w:val="24"/>
              </w:rPr>
              <w:t>Ядро, цитоплазма и клеточная мембрана-основные части клетки.</w:t>
            </w:r>
          </w:p>
          <w:p w:rsidR="00E1509D" w:rsidRPr="000B19B1" w:rsidRDefault="00E1509D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1509D">
              <w:rPr>
                <w:rFonts w:ascii="Times New Roman" w:hAnsi="Times New Roman"/>
                <w:sz w:val="24"/>
                <w:szCs w:val="24"/>
              </w:rPr>
              <w:t>Микроскоп-сложный увеличительный прибор.</w:t>
            </w:r>
          </w:p>
        </w:tc>
        <w:tc>
          <w:tcPr>
            <w:tcW w:w="2552" w:type="dxa"/>
          </w:tcPr>
          <w:p w:rsidR="004A3CFB" w:rsidRPr="00E1509D" w:rsidRDefault="00E1509D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509D">
              <w:rPr>
                <w:rFonts w:ascii="Times New Roman" w:hAnsi="Times New Roman"/>
                <w:sz w:val="24"/>
                <w:szCs w:val="24"/>
              </w:rPr>
              <w:t>Окуляр.</w:t>
            </w:r>
          </w:p>
          <w:p w:rsidR="00E1509D" w:rsidRPr="00E1509D" w:rsidRDefault="00E1509D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509D">
              <w:rPr>
                <w:rFonts w:ascii="Times New Roman" w:hAnsi="Times New Roman"/>
                <w:sz w:val="24"/>
                <w:szCs w:val="24"/>
              </w:rPr>
              <w:t xml:space="preserve">Клеточная стенка, вакуоль, хлоропласт – органоиды растительной клетки. </w:t>
            </w:r>
          </w:p>
          <w:p w:rsidR="00E1509D" w:rsidRPr="000B19B1" w:rsidRDefault="00E1509D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1509D">
              <w:rPr>
                <w:rFonts w:ascii="Times New Roman" w:hAnsi="Times New Roman"/>
                <w:sz w:val="24"/>
                <w:szCs w:val="24"/>
              </w:rPr>
              <w:t>Окуляр – верхняя часть тубуса, к которой приближается глаз (часть микроскопа).</w:t>
            </w:r>
          </w:p>
        </w:tc>
        <w:tc>
          <w:tcPr>
            <w:tcW w:w="3396" w:type="dxa"/>
          </w:tcPr>
          <w:p w:rsidR="00AB6405" w:rsidRDefault="00AB6405" w:rsidP="00AB6405">
            <w:pPr>
              <w:jc w:val="both"/>
            </w:pPr>
            <w:r>
              <w:t>Максимум – 2</w:t>
            </w:r>
            <w:r w:rsidRPr="00C54AD4">
              <w:t xml:space="preserve"> балла</w:t>
            </w:r>
            <w:r>
              <w:t>.</w:t>
            </w:r>
          </w:p>
          <w:p w:rsidR="004A3CFB" w:rsidRPr="000B19B1" w:rsidRDefault="00AB6405" w:rsidP="00AB640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B6405">
              <w:rPr>
                <w:rFonts w:ascii="Times New Roman" w:hAnsi="Times New Roman"/>
                <w:sz w:val="24"/>
                <w:szCs w:val="24"/>
              </w:rPr>
              <w:t>Один балл ставится, если правильно выбрано лишнее слово, но не дано объяснение.</w:t>
            </w:r>
          </w:p>
        </w:tc>
      </w:tr>
      <w:tr w:rsidR="00053C8A" w:rsidRPr="00A42A40" w:rsidTr="00053C8A">
        <w:tc>
          <w:tcPr>
            <w:tcW w:w="1049" w:type="dxa"/>
          </w:tcPr>
          <w:p w:rsidR="00053C8A" w:rsidRPr="00A42A40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353" w:type="dxa"/>
          </w:tcPr>
          <w:p w:rsidR="00053C8A" w:rsidRPr="00AB6405" w:rsidRDefault="00AB6405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405">
              <w:rPr>
                <w:rFonts w:ascii="Times New Roman" w:hAnsi="Times New Roman"/>
                <w:sz w:val="24"/>
                <w:szCs w:val="24"/>
              </w:rPr>
              <w:t>346</w:t>
            </w:r>
          </w:p>
        </w:tc>
        <w:tc>
          <w:tcPr>
            <w:tcW w:w="2552" w:type="dxa"/>
          </w:tcPr>
          <w:p w:rsidR="00053C8A" w:rsidRPr="00AB6405" w:rsidRDefault="00AB6405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405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3396" w:type="dxa"/>
          </w:tcPr>
          <w:p w:rsidR="00AB6405" w:rsidRPr="00297718" w:rsidRDefault="00AB6405" w:rsidP="00AB6405">
            <w:pPr>
              <w:jc w:val="both"/>
            </w:pPr>
            <w:r w:rsidRPr="00297718">
              <w:t>Максимум – 2 балла.</w:t>
            </w:r>
          </w:p>
          <w:p w:rsidR="00053C8A" w:rsidRPr="000B19B1" w:rsidRDefault="00AB6405" w:rsidP="00AB640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97718">
              <w:rPr>
                <w:rFonts w:ascii="Times New Roman" w:hAnsi="Times New Roman"/>
                <w:sz w:val="24"/>
                <w:szCs w:val="24"/>
              </w:rPr>
              <w:t>Один балл ставится, если допущена одна ошибка.</w:t>
            </w:r>
          </w:p>
        </w:tc>
      </w:tr>
      <w:tr w:rsidR="00053C8A" w:rsidRPr="00A42A40" w:rsidTr="00053C8A">
        <w:tc>
          <w:tcPr>
            <w:tcW w:w="1049" w:type="dxa"/>
          </w:tcPr>
          <w:p w:rsidR="00053C8A" w:rsidRPr="00A42A40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353" w:type="dxa"/>
          </w:tcPr>
          <w:p w:rsidR="00053C8A" w:rsidRPr="000B19B1" w:rsidRDefault="00AB6405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noProof/>
              </w:rPr>
              <w:drawing>
                <wp:inline distT="0" distB="0" distL="0" distR="0">
                  <wp:extent cx="1428750" cy="881569"/>
                  <wp:effectExtent l="0" t="0" r="0" b="0"/>
                  <wp:docPr id="32" name="Рисунок 32" descr="ÐÐ°ÑÑÐ¸Ð½ÐºÐ¸ Ð¿Ð¾ Ð·Ð°Ð¿ÑÐ¾ÑÑ ÑÑÑÐ¾ÐµÐ½Ð¸Ðµ Ð»Ð¸ÑÐ°Ð¹Ð½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ÐÐ°ÑÑÐ¸Ð½ÐºÐ¸ Ð¿Ð¾ Ð·Ð°Ð¿ÑÐ¾ÑÑ ÑÑÑÐ¾ÐµÐ½Ð¸Ðµ Ð»Ð¸ÑÐ°Ð¹Ð½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153" cy="890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053C8A" w:rsidRPr="000B19B1" w:rsidRDefault="00AB6405" w:rsidP="00AB640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3F319AD0" wp14:editId="26915DEC">
                  <wp:extent cx="1219200" cy="839766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255" cy="844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6" w:type="dxa"/>
          </w:tcPr>
          <w:p w:rsidR="00AB6405" w:rsidRPr="00297718" w:rsidRDefault="00AB6405" w:rsidP="00AB6405">
            <w:pPr>
              <w:jc w:val="both"/>
            </w:pPr>
            <w:r w:rsidRPr="00297718">
              <w:t>Максимум – 2 балла.</w:t>
            </w:r>
          </w:p>
          <w:p w:rsidR="00053C8A" w:rsidRPr="000B19B1" w:rsidRDefault="00AB6405" w:rsidP="00AB640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97718">
              <w:rPr>
                <w:rFonts w:ascii="Times New Roman" w:hAnsi="Times New Roman"/>
                <w:sz w:val="24"/>
                <w:szCs w:val="24"/>
              </w:rPr>
              <w:t>Один балл ставится, если допущена одна ошибка.</w:t>
            </w:r>
          </w:p>
        </w:tc>
      </w:tr>
      <w:tr w:rsidR="00053C8A" w:rsidRPr="00A42A40" w:rsidTr="00053C8A">
        <w:tc>
          <w:tcPr>
            <w:tcW w:w="1049" w:type="dxa"/>
          </w:tcPr>
          <w:p w:rsidR="00053C8A" w:rsidRPr="00A42A40" w:rsidRDefault="00053C8A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353" w:type="dxa"/>
          </w:tcPr>
          <w:p w:rsidR="00053C8A" w:rsidRPr="009B787B" w:rsidRDefault="009B787B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787B">
              <w:rPr>
                <w:rFonts w:ascii="Times New Roman" w:hAnsi="Times New Roman"/>
                <w:sz w:val="24"/>
                <w:szCs w:val="24"/>
              </w:rPr>
              <w:t>15324</w:t>
            </w:r>
          </w:p>
        </w:tc>
        <w:tc>
          <w:tcPr>
            <w:tcW w:w="2552" w:type="dxa"/>
          </w:tcPr>
          <w:p w:rsidR="00053C8A" w:rsidRPr="009B787B" w:rsidRDefault="009B787B" w:rsidP="00053C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787B">
              <w:rPr>
                <w:rFonts w:ascii="Times New Roman" w:hAnsi="Times New Roman"/>
                <w:sz w:val="24"/>
                <w:szCs w:val="24"/>
              </w:rPr>
              <w:t>21345</w:t>
            </w:r>
          </w:p>
        </w:tc>
        <w:tc>
          <w:tcPr>
            <w:tcW w:w="3396" w:type="dxa"/>
          </w:tcPr>
          <w:p w:rsidR="009B787B" w:rsidRPr="00297718" w:rsidRDefault="009B787B" w:rsidP="009B787B">
            <w:pPr>
              <w:jc w:val="both"/>
            </w:pPr>
            <w:r w:rsidRPr="00297718">
              <w:t>Максимум – 2 балла.</w:t>
            </w:r>
          </w:p>
          <w:p w:rsidR="00053C8A" w:rsidRPr="000B19B1" w:rsidRDefault="009B787B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97718">
              <w:rPr>
                <w:rFonts w:ascii="Times New Roman" w:hAnsi="Times New Roman"/>
                <w:sz w:val="24"/>
                <w:szCs w:val="24"/>
              </w:rPr>
              <w:t>Один балл ставится, если допущена одна ошибка.</w:t>
            </w:r>
          </w:p>
        </w:tc>
      </w:tr>
      <w:tr w:rsidR="009B787B" w:rsidRPr="00A42A40" w:rsidTr="00053C8A">
        <w:tc>
          <w:tcPr>
            <w:tcW w:w="1049" w:type="dxa"/>
          </w:tcPr>
          <w:p w:rsidR="009B787B" w:rsidRPr="00A42A40" w:rsidRDefault="009B787B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353" w:type="dxa"/>
          </w:tcPr>
          <w:p w:rsidR="00735BCB" w:rsidRDefault="009B787B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787B">
              <w:rPr>
                <w:rFonts w:ascii="Times New Roman" w:hAnsi="Times New Roman"/>
                <w:sz w:val="24"/>
                <w:szCs w:val="24"/>
              </w:rPr>
              <w:t>А-</w:t>
            </w:r>
            <w:r w:rsidR="00735BCB">
              <w:rPr>
                <w:rFonts w:ascii="Times New Roman" w:hAnsi="Times New Roman"/>
                <w:sz w:val="24"/>
                <w:szCs w:val="24"/>
              </w:rPr>
              <w:t>1</w:t>
            </w:r>
            <w:r w:rsidRPr="009B787B">
              <w:rPr>
                <w:rFonts w:ascii="Times New Roman" w:hAnsi="Times New Roman"/>
                <w:sz w:val="24"/>
                <w:szCs w:val="24"/>
              </w:rPr>
              <w:t>, Б-</w:t>
            </w:r>
            <w:r w:rsidR="00735BCB">
              <w:rPr>
                <w:rFonts w:ascii="Times New Roman" w:hAnsi="Times New Roman"/>
                <w:sz w:val="24"/>
                <w:szCs w:val="24"/>
              </w:rPr>
              <w:t>1</w:t>
            </w:r>
            <w:r w:rsidRPr="009B787B">
              <w:rPr>
                <w:rFonts w:ascii="Times New Roman" w:hAnsi="Times New Roman"/>
                <w:sz w:val="24"/>
                <w:szCs w:val="24"/>
              </w:rPr>
              <w:t>, В-</w:t>
            </w:r>
            <w:r w:rsidR="00735BCB">
              <w:rPr>
                <w:rFonts w:ascii="Times New Roman" w:hAnsi="Times New Roman"/>
                <w:sz w:val="24"/>
                <w:szCs w:val="24"/>
              </w:rPr>
              <w:t>2</w:t>
            </w:r>
            <w:r w:rsidRPr="009B787B">
              <w:rPr>
                <w:rFonts w:ascii="Times New Roman" w:hAnsi="Times New Roman"/>
                <w:sz w:val="24"/>
                <w:szCs w:val="24"/>
              </w:rPr>
              <w:t>, Г-</w:t>
            </w:r>
            <w:r w:rsidR="00735BCB">
              <w:rPr>
                <w:rFonts w:ascii="Times New Roman" w:hAnsi="Times New Roman"/>
                <w:sz w:val="24"/>
                <w:szCs w:val="24"/>
              </w:rPr>
              <w:t>2</w:t>
            </w:r>
            <w:r w:rsidRPr="009B787B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9B787B" w:rsidRPr="009B787B" w:rsidRDefault="009B787B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787B">
              <w:rPr>
                <w:rFonts w:ascii="Times New Roman" w:hAnsi="Times New Roman"/>
                <w:sz w:val="24"/>
                <w:szCs w:val="24"/>
              </w:rPr>
              <w:t>Д-</w:t>
            </w:r>
            <w:r w:rsidR="00735BCB">
              <w:rPr>
                <w:rFonts w:ascii="Times New Roman" w:hAnsi="Times New Roman"/>
                <w:sz w:val="24"/>
                <w:szCs w:val="24"/>
              </w:rPr>
              <w:t>1</w:t>
            </w:r>
            <w:r w:rsidRPr="009B787B">
              <w:rPr>
                <w:rFonts w:ascii="Times New Roman" w:hAnsi="Times New Roman"/>
                <w:sz w:val="24"/>
                <w:szCs w:val="24"/>
              </w:rPr>
              <w:t>, Е-</w:t>
            </w:r>
            <w:r w:rsidR="00735BC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35BCB" w:rsidRDefault="009B787B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787B">
              <w:rPr>
                <w:rFonts w:ascii="Times New Roman" w:hAnsi="Times New Roman"/>
                <w:sz w:val="24"/>
                <w:szCs w:val="24"/>
              </w:rPr>
              <w:t>А-</w:t>
            </w:r>
            <w:r w:rsidR="00735BCB">
              <w:rPr>
                <w:rFonts w:ascii="Times New Roman" w:hAnsi="Times New Roman"/>
                <w:sz w:val="24"/>
                <w:szCs w:val="24"/>
              </w:rPr>
              <w:t>1</w:t>
            </w:r>
            <w:r w:rsidRPr="009B787B">
              <w:rPr>
                <w:rFonts w:ascii="Times New Roman" w:hAnsi="Times New Roman"/>
                <w:sz w:val="24"/>
                <w:szCs w:val="24"/>
              </w:rPr>
              <w:t>, Б-</w:t>
            </w:r>
            <w:r w:rsidR="00735BCB">
              <w:rPr>
                <w:rFonts w:ascii="Times New Roman" w:hAnsi="Times New Roman"/>
                <w:sz w:val="24"/>
                <w:szCs w:val="24"/>
              </w:rPr>
              <w:t>1</w:t>
            </w:r>
            <w:r w:rsidRPr="009B787B">
              <w:rPr>
                <w:rFonts w:ascii="Times New Roman" w:hAnsi="Times New Roman"/>
                <w:sz w:val="24"/>
                <w:szCs w:val="24"/>
              </w:rPr>
              <w:t>, В-</w:t>
            </w:r>
            <w:r w:rsidR="00735BCB">
              <w:rPr>
                <w:rFonts w:ascii="Times New Roman" w:hAnsi="Times New Roman"/>
                <w:sz w:val="24"/>
                <w:szCs w:val="24"/>
              </w:rPr>
              <w:t>2</w:t>
            </w:r>
            <w:r w:rsidRPr="009B787B">
              <w:rPr>
                <w:rFonts w:ascii="Times New Roman" w:hAnsi="Times New Roman"/>
                <w:sz w:val="24"/>
                <w:szCs w:val="24"/>
              </w:rPr>
              <w:t>, Г-</w:t>
            </w:r>
            <w:r w:rsidR="00735BCB">
              <w:rPr>
                <w:rFonts w:ascii="Times New Roman" w:hAnsi="Times New Roman"/>
                <w:sz w:val="24"/>
                <w:szCs w:val="24"/>
              </w:rPr>
              <w:t>2</w:t>
            </w:r>
            <w:r w:rsidRPr="009B787B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9B787B" w:rsidRPr="009B787B" w:rsidRDefault="009B787B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787B">
              <w:rPr>
                <w:rFonts w:ascii="Times New Roman" w:hAnsi="Times New Roman"/>
                <w:sz w:val="24"/>
                <w:szCs w:val="24"/>
              </w:rPr>
              <w:t>Д-</w:t>
            </w:r>
            <w:r w:rsidR="00735BCB">
              <w:rPr>
                <w:rFonts w:ascii="Times New Roman" w:hAnsi="Times New Roman"/>
                <w:sz w:val="24"/>
                <w:szCs w:val="24"/>
              </w:rPr>
              <w:t>1</w:t>
            </w:r>
            <w:r w:rsidRPr="009B787B">
              <w:rPr>
                <w:rFonts w:ascii="Times New Roman" w:hAnsi="Times New Roman"/>
                <w:sz w:val="24"/>
                <w:szCs w:val="24"/>
              </w:rPr>
              <w:t>, Е-</w:t>
            </w:r>
            <w:r w:rsidR="00735BC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96" w:type="dxa"/>
          </w:tcPr>
          <w:p w:rsidR="00735BCB" w:rsidRPr="00297718" w:rsidRDefault="00735BCB" w:rsidP="00735BCB">
            <w:pPr>
              <w:jc w:val="both"/>
            </w:pPr>
            <w:r w:rsidRPr="00297718">
              <w:t>Максимум – 2 балла.</w:t>
            </w:r>
          </w:p>
          <w:p w:rsidR="009B787B" w:rsidRPr="000B19B1" w:rsidRDefault="00735BCB" w:rsidP="00735B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97718">
              <w:rPr>
                <w:rFonts w:ascii="Times New Roman" w:hAnsi="Times New Roman"/>
                <w:sz w:val="24"/>
                <w:szCs w:val="24"/>
              </w:rPr>
              <w:t>Один балл ставится, если допущена одна ошибка.</w:t>
            </w:r>
          </w:p>
        </w:tc>
      </w:tr>
      <w:tr w:rsidR="009B787B" w:rsidRPr="00A42A40" w:rsidTr="00053C8A">
        <w:tc>
          <w:tcPr>
            <w:tcW w:w="1049" w:type="dxa"/>
          </w:tcPr>
          <w:p w:rsidR="009B787B" w:rsidRPr="00A42A40" w:rsidRDefault="009B787B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353" w:type="dxa"/>
          </w:tcPr>
          <w:p w:rsidR="009B787B" w:rsidRPr="00735BCB" w:rsidRDefault="00735BCB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35BCB">
              <w:rPr>
                <w:rFonts w:ascii="Times New Roman" w:hAnsi="Times New Roman"/>
                <w:sz w:val="24"/>
                <w:szCs w:val="24"/>
              </w:rPr>
              <w:t>Ядро. Хранение наследственной информации</w:t>
            </w:r>
          </w:p>
        </w:tc>
        <w:tc>
          <w:tcPr>
            <w:tcW w:w="2552" w:type="dxa"/>
          </w:tcPr>
          <w:p w:rsidR="009B787B" w:rsidRPr="00735BCB" w:rsidRDefault="00735BCB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35BCB">
              <w:rPr>
                <w:rFonts w:ascii="Times New Roman" w:hAnsi="Times New Roman"/>
                <w:sz w:val="24"/>
                <w:szCs w:val="24"/>
              </w:rPr>
              <w:t>Вакуоль. Запас питательных веществ</w:t>
            </w:r>
          </w:p>
        </w:tc>
        <w:tc>
          <w:tcPr>
            <w:tcW w:w="3396" w:type="dxa"/>
          </w:tcPr>
          <w:p w:rsidR="00735BCB" w:rsidRDefault="00735BCB" w:rsidP="00735BCB">
            <w:pPr>
              <w:jc w:val="both"/>
            </w:pPr>
            <w:r>
              <w:t>Максимум – 2</w:t>
            </w:r>
            <w:r w:rsidRPr="00C54AD4">
              <w:t xml:space="preserve"> балла</w:t>
            </w:r>
            <w:r>
              <w:t>.</w:t>
            </w:r>
          </w:p>
          <w:p w:rsidR="009B787B" w:rsidRPr="000B19B1" w:rsidRDefault="00735BCB" w:rsidP="00735B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B6405">
              <w:rPr>
                <w:rFonts w:ascii="Times New Roman" w:hAnsi="Times New Roman"/>
                <w:sz w:val="24"/>
                <w:szCs w:val="24"/>
              </w:rPr>
              <w:t xml:space="preserve">Один балл ставится, если </w:t>
            </w:r>
            <w:r>
              <w:rPr>
                <w:rFonts w:ascii="Times New Roman" w:hAnsi="Times New Roman"/>
                <w:sz w:val="24"/>
                <w:szCs w:val="24"/>
              </w:rPr>
              <w:t>назван органоид</w:t>
            </w:r>
            <w:r w:rsidRPr="00AB6405">
              <w:rPr>
                <w:rFonts w:ascii="Times New Roman" w:hAnsi="Times New Roman"/>
                <w:sz w:val="24"/>
                <w:szCs w:val="24"/>
              </w:rPr>
              <w:t xml:space="preserve">, но не </w:t>
            </w:r>
            <w:r>
              <w:rPr>
                <w:rFonts w:ascii="Times New Roman" w:hAnsi="Times New Roman"/>
                <w:sz w:val="24"/>
                <w:szCs w:val="24"/>
              </w:rPr>
              <w:t>указана его функция.</w:t>
            </w:r>
          </w:p>
        </w:tc>
      </w:tr>
      <w:tr w:rsidR="009B787B" w:rsidRPr="00A42A40" w:rsidTr="00053C8A">
        <w:tc>
          <w:tcPr>
            <w:tcW w:w="1049" w:type="dxa"/>
          </w:tcPr>
          <w:p w:rsidR="009B787B" w:rsidRPr="00A42A40" w:rsidRDefault="009B787B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353" w:type="dxa"/>
          </w:tcPr>
          <w:p w:rsidR="009B787B" w:rsidRPr="00D531A8" w:rsidRDefault="00DB7BE0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531A8">
              <w:rPr>
                <w:rFonts w:ascii="Times New Roman" w:hAnsi="Times New Roman"/>
                <w:sz w:val="24"/>
                <w:szCs w:val="24"/>
              </w:rPr>
              <w:t>Животные Африки. б- кенгуру живет в Австралии</w:t>
            </w:r>
          </w:p>
        </w:tc>
        <w:tc>
          <w:tcPr>
            <w:tcW w:w="2552" w:type="dxa"/>
          </w:tcPr>
          <w:p w:rsidR="00D531A8" w:rsidRPr="00D531A8" w:rsidRDefault="00D531A8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31A8">
              <w:rPr>
                <w:rFonts w:ascii="Times New Roman" w:hAnsi="Times New Roman"/>
                <w:sz w:val="24"/>
                <w:szCs w:val="24"/>
              </w:rPr>
              <w:t xml:space="preserve">Животные и растения Антарктиды. </w:t>
            </w:r>
          </w:p>
          <w:p w:rsidR="009B787B" w:rsidRPr="00D531A8" w:rsidRDefault="00D531A8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531A8">
              <w:rPr>
                <w:rFonts w:ascii="Times New Roman" w:hAnsi="Times New Roman"/>
                <w:sz w:val="24"/>
                <w:szCs w:val="24"/>
              </w:rPr>
              <w:t>г-панды живут в Евразии</w:t>
            </w:r>
          </w:p>
        </w:tc>
        <w:tc>
          <w:tcPr>
            <w:tcW w:w="3396" w:type="dxa"/>
          </w:tcPr>
          <w:p w:rsidR="00D531A8" w:rsidRDefault="00D531A8" w:rsidP="00D531A8">
            <w:pPr>
              <w:jc w:val="both"/>
            </w:pPr>
            <w:r>
              <w:t>Максимум – 2</w:t>
            </w:r>
            <w:r w:rsidRPr="00C54AD4">
              <w:t xml:space="preserve"> балла</w:t>
            </w:r>
            <w:r>
              <w:t>.</w:t>
            </w:r>
          </w:p>
          <w:p w:rsidR="009B787B" w:rsidRPr="000B19B1" w:rsidRDefault="00D531A8" w:rsidP="00D531A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B6405">
              <w:rPr>
                <w:rFonts w:ascii="Times New Roman" w:hAnsi="Times New Roman"/>
                <w:sz w:val="24"/>
                <w:szCs w:val="24"/>
              </w:rPr>
              <w:t>Один балл ставится, если правильно выбрано лиш</w:t>
            </w:r>
            <w:r>
              <w:rPr>
                <w:rFonts w:ascii="Times New Roman" w:hAnsi="Times New Roman"/>
                <w:sz w:val="24"/>
                <w:szCs w:val="24"/>
              </w:rPr>
              <w:t>нее слово, но не дано обоснование</w:t>
            </w:r>
            <w:r w:rsidRPr="00AB640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B787B" w:rsidRPr="00A42A40" w:rsidTr="00053C8A">
        <w:tc>
          <w:tcPr>
            <w:tcW w:w="1049" w:type="dxa"/>
          </w:tcPr>
          <w:p w:rsidR="009B787B" w:rsidRPr="00A42A40" w:rsidRDefault="009B787B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353" w:type="dxa"/>
          </w:tcPr>
          <w:p w:rsidR="00D531A8" w:rsidRPr="00F660FE" w:rsidRDefault="00D531A8" w:rsidP="00D531A8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F660FE">
              <w:rPr>
                <w:color w:val="000000"/>
              </w:rPr>
              <w:t>1) редис — однолетнее растение, морковь — двулетнее;</w:t>
            </w:r>
          </w:p>
          <w:p w:rsidR="009B787B" w:rsidRDefault="00D531A8" w:rsidP="00D531A8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F660FE">
              <w:rPr>
                <w:color w:val="000000"/>
              </w:rPr>
              <w:t xml:space="preserve">2) у моркови листву используют как лекарственное средство, а </w:t>
            </w:r>
            <w:r>
              <w:rPr>
                <w:color w:val="000000"/>
              </w:rPr>
              <w:t>у редиса — для салатов и супов.</w:t>
            </w:r>
          </w:p>
          <w:p w:rsidR="00D531A8" w:rsidRPr="00D531A8" w:rsidRDefault="00D531A8" w:rsidP="00CA5FE4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04C77">
              <w:rPr>
                <w:i/>
                <w:iCs/>
                <w:color w:val="000000"/>
              </w:rPr>
              <w:t>Элементы описания могут быть приведены в иной, близкой по смыслу формулировке.</w:t>
            </w:r>
          </w:p>
        </w:tc>
        <w:tc>
          <w:tcPr>
            <w:tcW w:w="2552" w:type="dxa"/>
          </w:tcPr>
          <w:p w:rsidR="00D531A8" w:rsidRPr="00504C77" w:rsidRDefault="00D531A8" w:rsidP="00D531A8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1)</w:t>
            </w:r>
            <w:r w:rsidRPr="00504C77">
              <w:rPr>
                <w:color w:val="000000"/>
              </w:rPr>
              <w:t xml:space="preserve"> У</w:t>
            </w:r>
            <w:proofErr w:type="gramEnd"/>
            <w:r w:rsidRPr="00504C77">
              <w:rPr>
                <w:color w:val="000000"/>
              </w:rPr>
              <w:t xml:space="preserve"> растений употребляется в пищу корнеплоды.</w:t>
            </w:r>
          </w:p>
          <w:p w:rsidR="00D531A8" w:rsidRPr="00504C77" w:rsidRDefault="00D531A8" w:rsidP="00D531A8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>
              <w:rPr>
                <w:color w:val="000000"/>
              </w:rPr>
              <w:t>2)</w:t>
            </w:r>
            <w:r w:rsidRPr="00504C77">
              <w:rPr>
                <w:color w:val="000000"/>
              </w:rPr>
              <w:t xml:space="preserve"> Являются овощными растениями.</w:t>
            </w:r>
          </w:p>
          <w:p w:rsidR="00D531A8" w:rsidRPr="00504C77" w:rsidRDefault="00D531A8" w:rsidP="00D531A8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04C77">
              <w:rPr>
                <w:color w:val="000000"/>
              </w:rPr>
              <w:t> </w:t>
            </w:r>
          </w:p>
          <w:p w:rsidR="00D531A8" w:rsidRPr="00504C77" w:rsidRDefault="00D531A8" w:rsidP="00D531A8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04C77">
              <w:rPr>
                <w:i/>
                <w:iCs/>
                <w:color w:val="000000"/>
              </w:rPr>
              <w:t>Элементы описания могут быть приведены в иной, близкой по смыслу формулировке.</w:t>
            </w:r>
          </w:p>
          <w:p w:rsidR="009B787B" w:rsidRPr="000B19B1" w:rsidRDefault="009B787B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396" w:type="dxa"/>
          </w:tcPr>
          <w:p w:rsidR="00D531A8" w:rsidRDefault="00D531A8" w:rsidP="00D531A8">
            <w:pPr>
              <w:jc w:val="both"/>
            </w:pPr>
            <w:r>
              <w:t>Максимум – 2</w:t>
            </w:r>
            <w:r w:rsidRPr="00C54AD4">
              <w:t xml:space="preserve"> балла</w:t>
            </w:r>
            <w:r>
              <w:t>.</w:t>
            </w:r>
          </w:p>
          <w:p w:rsidR="009B787B" w:rsidRPr="000B19B1" w:rsidRDefault="00D531A8" w:rsidP="00D531A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B6405">
              <w:rPr>
                <w:rFonts w:ascii="Times New Roman" w:hAnsi="Times New Roman"/>
                <w:sz w:val="24"/>
                <w:szCs w:val="24"/>
              </w:rPr>
              <w:t xml:space="preserve">Один балл ставится, если правильно </w:t>
            </w:r>
            <w:r>
              <w:rPr>
                <w:rFonts w:ascii="Times New Roman" w:hAnsi="Times New Roman"/>
                <w:sz w:val="24"/>
                <w:szCs w:val="24"/>
              </w:rPr>
              <w:t>указано одно сходство/различие.</w:t>
            </w:r>
          </w:p>
        </w:tc>
      </w:tr>
      <w:tr w:rsidR="009B787B" w:rsidRPr="00A42A40" w:rsidTr="00053C8A">
        <w:tc>
          <w:tcPr>
            <w:tcW w:w="1049" w:type="dxa"/>
          </w:tcPr>
          <w:p w:rsidR="009B787B" w:rsidRPr="00A42A40" w:rsidRDefault="009B787B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353" w:type="dxa"/>
          </w:tcPr>
          <w:p w:rsidR="00D531A8" w:rsidRPr="00F660FE" w:rsidRDefault="00D531A8" w:rsidP="00362FDB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rPr>
                <w:color w:val="000000"/>
              </w:rPr>
            </w:pPr>
            <w:r w:rsidRPr="00F660FE">
              <w:rPr>
                <w:color w:val="000000"/>
              </w:rPr>
              <w:t>Знак отражает правило</w:t>
            </w:r>
            <w:r w:rsidR="00CA5FE4" w:rsidRPr="00F660FE">
              <w:rPr>
                <w:color w:val="000000"/>
              </w:rPr>
              <w:t>: трогать</w:t>
            </w:r>
            <w:r w:rsidRPr="00F660FE">
              <w:rPr>
                <w:color w:val="000000"/>
              </w:rPr>
              <w:t xml:space="preserve"> птичье гнёзда запрещается!</w:t>
            </w:r>
          </w:p>
          <w:p w:rsidR="009B787B" w:rsidRPr="00D531A8" w:rsidRDefault="00D531A8" w:rsidP="00362FDB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rPr>
                <w:color w:val="000000"/>
              </w:rPr>
            </w:pPr>
            <w:r>
              <w:rPr>
                <w:color w:val="000000"/>
              </w:rPr>
              <w:t>Место: например, в лесопарке.</w:t>
            </w:r>
          </w:p>
        </w:tc>
        <w:tc>
          <w:tcPr>
            <w:tcW w:w="2552" w:type="dxa"/>
          </w:tcPr>
          <w:p w:rsidR="00D531A8" w:rsidRPr="00504C77" w:rsidRDefault="00E2328A" w:rsidP="00E2328A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>
              <w:rPr>
                <w:color w:val="000000"/>
              </w:rPr>
              <w:t>Знак отражает правило</w:t>
            </w:r>
            <w:r w:rsidR="00CA5FE4">
              <w:rPr>
                <w:color w:val="000000"/>
              </w:rPr>
              <w:t>: здесь</w:t>
            </w:r>
            <w:r>
              <w:rPr>
                <w:color w:val="000000"/>
              </w:rPr>
              <w:t xml:space="preserve"> запрещается ловить бабочек!</w:t>
            </w:r>
          </w:p>
          <w:p w:rsidR="009B787B" w:rsidRPr="00E2328A" w:rsidRDefault="00E2328A" w:rsidP="00E2328A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Место</w:t>
            </w:r>
            <w:r w:rsidR="00D531A8" w:rsidRPr="00504C77">
              <w:rPr>
                <w:color w:val="000000"/>
              </w:rPr>
              <w:t>: в заповеднике / ботаническом саду / национальном парке.</w:t>
            </w:r>
          </w:p>
        </w:tc>
        <w:tc>
          <w:tcPr>
            <w:tcW w:w="3396" w:type="dxa"/>
          </w:tcPr>
          <w:p w:rsidR="00E2328A" w:rsidRDefault="00E2328A" w:rsidP="00E2328A">
            <w:pPr>
              <w:jc w:val="both"/>
            </w:pPr>
            <w:r>
              <w:t>Максимум – 2</w:t>
            </w:r>
            <w:r w:rsidRPr="00C54AD4">
              <w:t xml:space="preserve"> балла</w:t>
            </w:r>
            <w:r>
              <w:t>.</w:t>
            </w:r>
          </w:p>
          <w:p w:rsidR="009B787B" w:rsidRPr="000B19B1" w:rsidRDefault="00E2328A" w:rsidP="00E2328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B6405">
              <w:rPr>
                <w:rFonts w:ascii="Times New Roman" w:hAnsi="Times New Roman"/>
                <w:sz w:val="24"/>
                <w:szCs w:val="24"/>
              </w:rPr>
              <w:t xml:space="preserve">Один балл ставится, если правильно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указано или только </w:t>
            </w:r>
            <w:r w:rsidR="00362FDB">
              <w:rPr>
                <w:rFonts w:ascii="Times New Roman" w:hAnsi="Times New Roman"/>
                <w:sz w:val="24"/>
                <w:szCs w:val="24"/>
              </w:rPr>
              <w:t>правило,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только место.</w:t>
            </w:r>
          </w:p>
        </w:tc>
      </w:tr>
      <w:tr w:rsidR="009B787B" w:rsidRPr="00A42A40" w:rsidTr="00053C8A">
        <w:trPr>
          <w:cantSplit/>
          <w:trHeight w:val="1134"/>
        </w:trPr>
        <w:tc>
          <w:tcPr>
            <w:tcW w:w="1049" w:type="dxa"/>
            <w:textDirection w:val="btLr"/>
          </w:tcPr>
          <w:p w:rsidR="009B787B" w:rsidRPr="00A42A40" w:rsidRDefault="009B787B" w:rsidP="009B787B">
            <w:pPr>
              <w:ind w:right="113"/>
              <w:jc w:val="both"/>
            </w:pPr>
            <w:r w:rsidRPr="00A42A40">
              <w:t>Оценка правильности выполнения задания</w:t>
            </w:r>
          </w:p>
        </w:tc>
        <w:tc>
          <w:tcPr>
            <w:tcW w:w="8301" w:type="dxa"/>
            <w:gridSpan w:val="3"/>
          </w:tcPr>
          <w:p w:rsidR="009B787B" w:rsidRPr="00A42A40" w:rsidRDefault="009B787B" w:rsidP="009B787B">
            <w:pPr>
              <w:jc w:val="both"/>
              <w:rPr>
                <w:i/>
              </w:rPr>
            </w:pPr>
            <w:r w:rsidRPr="00A42A40">
              <w:rPr>
                <w:i/>
              </w:rPr>
              <w:t>Оценка правильности выполнения задания (регулятивное УУД): после проверки работы учителем попросить проверить учащихся свои работы, сверяя их с эталоном ответов (умение оценивать правильность выполнения учебной задачи). Соотнести с отметкой учителя, прокомментировать результат выполнения задания.</w:t>
            </w:r>
          </w:p>
          <w:p w:rsidR="009B787B" w:rsidRPr="00A42A40" w:rsidRDefault="009B787B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i/>
                <w:sz w:val="24"/>
                <w:szCs w:val="24"/>
              </w:rPr>
              <w:t>Данное задание оценивается, но в баллы и отметку не переводится.</w:t>
            </w:r>
          </w:p>
        </w:tc>
      </w:tr>
      <w:tr w:rsidR="009B787B" w:rsidRPr="00A42A40" w:rsidTr="00053C8A">
        <w:tc>
          <w:tcPr>
            <w:tcW w:w="1049" w:type="dxa"/>
          </w:tcPr>
          <w:p w:rsidR="009B787B" w:rsidRPr="00A42A40" w:rsidRDefault="009B787B" w:rsidP="009B78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8301" w:type="dxa"/>
            <w:gridSpan w:val="3"/>
          </w:tcPr>
          <w:p w:rsidR="009B787B" w:rsidRPr="00A42A40" w:rsidRDefault="00362FDB" w:rsidP="009B787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 баллов</w:t>
            </w:r>
          </w:p>
        </w:tc>
      </w:tr>
    </w:tbl>
    <w:p w:rsidR="009433F0" w:rsidRPr="00A42A40" w:rsidRDefault="009433F0" w:rsidP="009433F0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</w:rPr>
        <w:t>Перевод баллов к 5-бальной отметке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4068"/>
        <w:gridCol w:w="4103"/>
      </w:tblGrid>
      <w:tr w:rsidR="009433F0" w:rsidRPr="00A42A40" w:rsidTr="000B19B1">
        <w:trPr>
          <w:jc w:val="center"/>
        </w:trPr>
        <w:tc>
          <w:tcPr>
            <w:tcW w:w="4068" w:type="dxa"/>
          </w:tcPr>
          <w:p w:rsidR="009433F0" w:rsidRPr="00A42A40" w:rsidRDefault="009433F0" w:rsidP="000B19B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4103" w:type="dxa"/>
          </w:tcPr>
          <w:p w:rsidR="009433F0" w:rsidRPr="00A42A40" w:rsidRDefault="009433F0" w:rsidP="000B19B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</w:tc>
      </w:tr>
      <w:tr w:rsidR="009433F0" w:rsidRPr="00A42A40" w:rsidTr="000B19B1">
        <w:trPr>
          <w:jc w:val="center"/>
        </w:trPr>
        <w:tc>
          <w:tcPr>
            <w:tcW w:w="4068" w:type="dxa"/>
          </w:tcPr>
          <w:p w:rsidR="009433F0" w:rsidRPr="00362FDB" w:rsidRDefault="00362FDB" w:rsidP="000B19B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FDB">
              <w:rPr>
                <w:rFonts w:ascii="Times New Roman" w:hAnsi="Times New Roman"/>
                <w:sz w:val="24"/>
                <w:szCs w:val="24"/>
              </w:rPr>
              <w:t>32-36</w:t>
            </w:r>
          </w:p>
        </w:tc>
        <w:tc>
          <w:tcPr>
            <w:tcW w:w="4103" w:type="dxa"/>
          </w:tcPr>
          <w:p w:rsidR="009433F0" w:rsidRPr="00A42A40" w:rsidRDefault="009433F0" w:rsidP="000B19B1">
            <w:pPr>
              <w:jc w:val="center"/>
            </w:pPr>
            <w:r w:rsidRPr="00A42A40">
              <w:t>Отметка «5»</w:t>
            </w:r>
          </w:p>
        </w:tc>
      </w:tr>
      <w:tr w:rsidR="009433F0" w:rsidRPr="00A42A40" w:rsidTr="000B19B1">
        <w:trPr>
          <w:jc w:val="center"/>
        </w:trPr>
        <w:tc>
          <w:tcPr>
            <w:tcW w:w="4068" w:type="dxa"/>
          </w:tcPr>
          <w:p w:rsidR="009433F0" w:rsidRPr="00362FDB" w:rsidRDefault="00362FDB" w:rsidP="000B19B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FDB">
              <w:rPr>
                <w:rFonts w:ascii="Times New Roman" w:hAnsi="Times New Roman"/>
                <w:sz w:val="24"/>
                <w:szCs w:val="24"/>
              </w:rPr>
              <w:t>23-31</w:t>
            </w:r>
          </w:p>
        </w:tc>
        <w:tc>
          <w:tcPr>
            <w:tcW w:w="4103" w:type="dxa"/>
          </w:tcPr>
          <w:p w:rsidR="009433F0" w:rsidRPr="00A42A40" w:rsidRDefault="009433F0" w:rsidP="000B19B1">
            <w:pPr>
              <w:jc w:val="center"/>
            </w:pPr>
            <w:r w:rsidRPr="00A42A40">
              <w:t>Отметка «4»</w:t>
            </w:r>
          </w:p>
        </w:tc>
      </w:tr>
      <w:tr w:rsidR="009433F0" w:rsidRPr="00A42A40" w:rsidTr="000B19B1">
        <w:trPr>
          <w:jc w:val="center"/>
        </w:trPr>
        <w:tc>
          <w:tcPr>
            <w:tcW w:w="4068" w:type="dxa"/>
          </w:tcPr>
          <w:p w:rsidR="009433F0" w:rsidRPr="00362FDB" w:rsidRDefault="00362FDB" w:rsidP="000B19B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FDB">
              <w:rPr>
                <w:rFonts w:ascii="Times New Roman" w:hAnsi="Times New Roman"/>
                <w:sz w:val="24"/>
                <w:szCs w:val="24"/>
              </w:rPr>
              <w:t>14-22</w:t>
            </w:r>
          </w:p>
        </w:tc>
        <w:tc>
          <w:tcPr>
            <w:tcW w:w="4103" w:type="dxa"/>
          </w:tcPr>
          <w:p w:rsidR="009433F0" w:rsidRPr="00A42A40" w:rsidRDefault="009433F0" w:rsidP="000B19B1">
            <w:pPr>
              <w:jc w:val="center"/>
            </w:pPr>
            <w:r w:rsidRPr="00A42A40">
              <w:t>Отметка «3»</w:t>
            </w:r>
          </w:p>
        </w:tc>
      </w:tr>
      <w:tr w:rsidR="009433F0" w:rsidRPr="00A42A40" w:rsidTr="000B19B1">
        <w:trPr>
          <w:jc w:val="center"/>
        </w:trPr>
        <w:tc>
          <w:tcPr>
            <w:tcW w:w="4068" w:type="dxa"/>
          </w:tcPr>
          <w:p w:rsidR="009433F0" w:rsidRPr="00362FDB" w:rsidRDefault="00362FDB" w:rsidP="000B19B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FDB">
              <w:rPr>
                <w:rFonts w:ascii="Times New Roman" w:hAnsi="Times New Roman"/>
                <w:sz w:val="24"/>
                <w:szCs w:val="24"/>
              </w:rPr>
              <w:t>0-13</w:t>
            </w:r>
          </w:p>
        </w:tc>
        <w:tc>
          <w:tcPr>
            <w:tcW w:w="4103" w:type="dxa"/>
          </w:tcPr>
          <w:p w:rsidR="009433F0" w:rsidRPr="00A42A40" w:rsidRDefault="009433F0" w:rsidP="000B19B1">
            <w:pPr>
              <w:jc w:val="center"/>
            </w:pPr>
            <w:r w:rsidRPr="00A42A40">
              <w:t>Отметка «2»</w:t>
            </w:r>
          </w:p>
        </w:tc>
      </w:tr>
    </w:tbl>
    <w:p w:rsidR="009433F0" w:rsidRPr="00A42A40" w:rsidRDefault="009433F0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  <w:lang w:val="en-US"/>
        </w:rPr>
        <w:t>I</w:t>
      </w:r>
      <w:r w:rsidRPr="00A42A40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9433F0" w:rsidRPr="00A42A40" w:rsidRDefault="00493EEA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93EEA">
        <w:rPr>
          <w:rFonts w:ascii="Times New Roman" w:hAnsi="Times New Roman"/>
          <w:sz w:val="24"/>
          <w:szCs w:val="24"/>
        </w:rPr>
        <w:t>На выполнение работы даётся 60</w:t>
      </w:r>
      <w:r w:rsidR="009433F0" w:rsidRPr="00493EEA">
        <w:rPr>
          <w:rFonts w:ascii="Times New Roman" w:hAnsi="Times New Roman"/>
          <w:sz w:val="24"/>
          <w:szCs w:val="24"/>
        </w:rPr>
        <w:t xml:space="preserve"> </w:t>
      </w:r>
      <w:r w:rsidRPr="00493EEA">
        <w:rPr>
          <w:rFonts w:ascii="Times New Roman" w:hAnsi="Times New Roman"/>
          <w:sz w:val="24"/>
          <w:szCs w:val="24"/>
        </w:rPr>
        <w:t>минут. Работа включает в себя 26 заданий</w:t>
      </w:r>
      <w:r w:rsidR="009433F0" w:rsidRPr="00493EEA">
        <w:rPr>
          <w:rFonts w:ascii="Times New Roman" w:hAnsi="Times New Roman"/>
          <w:sz w:val="24"/>
          <w:szCs w:val="24"/>
        </w:rPr>
        <w:t>. Ответы</w:t>
      </w:r>
      <w:r w:rsidR="009433F0" w:rsidRPr="00A42A40">
        <w:rPr>
          <w:rFonts w:ascii="Times New Roman" w:hAnsi="Times New Roman"/>
          <w:sz w:val="24"/>
          <w:szCs w:val="24"/>
        </w:rPr>
        <w:t xml:space="preserve"> на задания</w:t>
      </w:r>
      <w:r>
        <w:rPr>
          <w:rFonts w:ascii="Times New Roman" w:hAnsi="Times New Roman"/>
          <w:sz w:val="24"/>
          <w:szCs w:val="24"/>
        </w:rPr>
        <w:t xml:space="preserve"> запишите</w:t>
      </w:r>
      <w:r w:rsidR="009433F0" w:rsidRPr="00A42A40">
        <w:rPr>
          <w:rFonts w:ascii="Times New Roman" w:hAnsi="Times New Roman"/>
          <w:sz w:val="24"/>
          <w:szCs w:val="24"/>
        </w:rPr>
        <w:t xml:space="preserve">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Желаем успеха!</w:t>
      </w:r>
    </w:p>
    <w:p w:rsidR="000B19B1" w:rsidRDefault="000B19B1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614513" w:rsidRPr="003377D7" w:rsidRDefault="00614513" w:rsidP="00614513">
      <w:pPr>
        <w:jc w:val="center"/>
        <w:rPr>
          <w:b/>
          <w:sz w:val="26"/>
          <w:szCs w:val="26"/>
        </w:rPr>
      </w:pPr>
    </w:p>
    <w:p w:rsidR="00F25ED4" w:rsidRPr="00EA4537" w:rsidRDefault="00614513" w:rsidP="00614513">
      <w:pPr>
        <w:rPr>
          <w:b/>
          <w:i/>
        </w:rPr>
      </w:pPr>
      <w:r w:rsidRPr="00EA4537">
        <w:rPr>
          <w:b/>
          <w:i/>
        </w:rPr>
        <w:t xml:space="preserve">Часть 1. </w:t>
      </w:r>
    </w:p>
    <w:p w:rsidR="00614513" w:rsidRPr="00F25ED4" w:rsidRDefault="00614513" w:rsidP="00614513">
      <w:pPr>
        <w:rPr>
          <w:b/>
          <w:i/>
        </w:rPr>
      </w:pPr>
      <w:r w:rsidRPr="00F25ED4">
        <w:rPr>
          <w:b/>
          <w:i/>
        </w:rPr>
        <w:t>Выбери один правильный ответ</w:t>
      </w:r>
      <w:r w:rsidR="00C33A4C">
        <w:rPr>
          <w:b/>
          <w:i/>
        </w:rPr>
        <w:t xml:space="preserve"> в заданиях с 1 по 16</w:t>
      </w:r>
      <w:r w:rsidRPr="00F25ED4">
        <w:rPr>
          <w:b/>
          <w:i/>
        </w:rPr>
        <w:t>.</w:t>
      </w:r>
    </w:p>
    <w:p w:rsidR="00614513" w:rsidRPr="00F25ED4" w:rsidRDefault="00614513" w:rsidP="00614513">
      <w:pPr>
        <w:rPr>
          <w:b/>
        </w:rPr>
      </w:pPr>
    </w:p>
    <w:p w:rsidR="00614513" w:rsidRPr="00F25ED4" w:rsidRDefault="00614513" w:rsidP="00614513">
      <w:r w:rsidRPr="00F25ED4">
        <w:t>1. Биология – это наука о:</w:t>
      </w:r>
    </w:p>
    <w:p w:rsidR="00F25ED4" w:rsidRDefault="00F25ED4" w:rsidP="00F25ED4">
      <w:pPr>
        <w:ind w:firstLine="567"/>
      </w:pPr>
      <w:r>
        <w:t>а) космосе</w:t>
      </w:r>
    </w:p>
    <w:p w:rsidR="00F25ED4" w:rsidRDefault="00F25ED4" w:rsidP="00F25ED4">
      <w:pPr>
        <w:ind w:firstLine="567"/>
      </w:pPr>
      <w:r>
        <w:t xml:space="preserve">б) строении Земли          </w:t>
      </w:r>
    </w:p>
    <w:p w:rsidR="00F25ED4" w:rsidRDefault="00F25ED4" w:rsidP="00F25ED4">
      <w:pPr>
        <w:ind w:firstLine="567"/>
      </w:pPr>
      <w:r>
        <w:t xml:space="preserve">в) живой природе     </w:t>
      </w:r>
    </w:p>
    <w:p w:rsidR="00614513" w:rsidRPr="00F25ED4" w:rsidRDefault="00F25ED4" w:rsidP="00F25ED4">
      <w:pPr>
        <w:ind w:firstLine="567"/>
      </w:pPr>
      <w:r>
        <w:t>г) веществах</w:t>
      </w:r>
    </w:p>
    <w:p w:rsidR="00614513" w:rsidRPr="00F25ED4" w:rsidRDefault="00614513" w:rsidP="00614513"/>
    <w:p w:rsidR="00614513" w:rsidRPr="00F25ED4" w:rsidRDefault="00614513" w:rsidP="00614513">
      <w:r w:rsidRPr="00F25ED4">
        <w:t>2. Живые организмы, в отличие от тел неживой природы:</w:t>
      </w:r>
    </w:p>
    <w:p w:rsidR="00DE4F60" w:rsidRDefault="00DE4F60" w:rsidP="00DE4F60">
      <w:pPr>
        <w:ind w:firstLine="567"/>
      </w:pPr>
      <w:r>
        <w:t>а</w:t>
      </w:r>
      <w:r w:rsidR="00614513" w:rsidRPr="00F25ED4">
        <w:t>)</w:t>
      </w:r>
      <w:r>
        <w:t xml:space="preserve"> неподвижны                  </w:t>
      </w:r>
    </w:p>
    <w:p w:rsidR="00614513" w:rsidRPr="00F25ED4" w:rsidRDefault="00DE4F60" w:rsidP="00DE4F60">
      <w:pPr>
        <w:ind w:firstLine="567"/>
      </w:pPr>
      <w:r>
        <w:t>б</w:t>
      </w:r>
      <w:r w:rsidR="00614513" w:rsidRPr="00F25ED4">
        <w:t>)</w:t>
      </w:r>
      <w:r>
        <w:t xml:space="preserve"> имеют клеточное строение</w:t>
      </w:r>
    </w:p>
    <w:p w:rsidR="00DE4F60" w:rsidRDefault="00DE4F60" w:rsidP="00DE4F60">
      <w:pPr>
        <w:ind w:firstLine="567"/>
      </w:pPr>
      <w:r>
        <w:t>в</w:t>
      </w:r>
      <w:r w:rsidR="00614513" w:rsidRPr="00F25ED4">
        <w:t xml:space="preserve">) </w:t>
      </w:r>
      <w:r>
        <w:t xml:space="preserve">состоят из химических элементов             </w:t>
      </w:r>
    </w:p>
    <w:p w:rsidR="00614513" w:rsidRPr="00F25ED4" w:rsidRDefault="00DE4F60" w:rsidP="00DE4F60">
      <w:pPr>
        <w:ind w:firstLine="567"/>
      </w:pPr>
      <w:r>
        <w:t>г) имеют цвет</w:t>
      </w:r>
    </w:p>
    <w:p w:rsidR="00614513" w:rsidRPr="00F25ED4" w:rsidRDefault="00614513" w:rsidP="00614513"/>
    <w:p w:rsidR="00614513" w:rsidRPr="00F25ED4" w:rsidRDefault="00614513" w:rsidP="00614513">
      <w:r w:rsidRPr="00F25ED4">
        <w:t>3.  Все живые организмы способны к:</w:t>
      </w:r>
    </w:p>
    <w:p w:rsidR="00614513" w:rsidRPr="00F25ED4" w:rsidRDefault="00DE4F60" w:rsidP="00DE4F60">
      <w:pPr>
        <w:ind w:firstLine="567"/>
      </w:pPr>
      <w:r>
        <w:t>а) размножению</w:t>
      </w:r>
    </w:p>
    <w:p w:rsidR="00614513" w:rsidRPr="00F25ED4" w:rsidRDefault="00DE4F60" w:rsidP="00DE4F60">
      <w:pPr>
        <w:ind w:firstLine="567"/>
      </w:pPr>
      <w:r>
        <w:t>б</w:t>
      </w:r>
      <w:r w:rsidR="00614513" w:rsidRPr="00F25ED4">
        <w:t>) неограниченному росту</w:t>
      </w:r>
    </w:p>
    <w:p w:rsidR="00614513" w:rsidRPr="00F25ED4" w:rsidRDefault="00DE4F60" w:rsidP="00DE4F60">
      <w:pPr>
        <w:ind w:firstLine="567"/>
      </w:pPr>
      <w:r>
        <w:t xml:space="preserve">в) </w:t>
      </w:r>
      <w:r w:rsidR="00614513" w:rsidRPr="00F25ED4">
        <w:t>питанию го</w:t>
      </w:r>
      <w:r>
        <w:t>товыми органическими веществами</w:t>
      </w:r>
    </w:p>
    <w:p w:rsidR="00614513" w:rsidRPr="00F25ED4" w:rsidRDefault="00DE4F60" w:rsidP="00DE4F60">
      <w:pPr>
        <w:ind w:firstLine="567"/>
      </w:pPr>
      <w:r>
        <w:t>г) быстрым перемещениям</w:t>
      </w:r>
    </w:p>
    <w:p w:rsidR="00614513" w:rsidRPr="00F25ED4" w:rsidRDefault="00614513" w:rsidP="00614513"/>
    <w:p w:rsidR="00614513" w:rsidRPr="00F25ED4" w:rsidRDefault="00614513" w:rsidP="00614513">
      <w:r w:rsidRPr="00F25ED4">
        <w:t>4.   Исследование, при котором человек в лаборатории воспроизводит природное явление:</w:t>
      </w:r>
    </w:p>
    <w:p w:rsidR="00DE4F60" w:rsidRDefault="00DE4F60" w:rsidP="00DE4F60">
      <w:pPr>
        <w:ind w:firstLine="567"/>
      </w:pPr>
      <w:r>
        <w:t xml:space="preserve">а) наблюдение   </w:t>
      </w:r>
    </w:p>
    <w:p w:rsidR="00DE4F60" w:rsidRDefault="00DE4F60" w:rsidP="00DE4F60">
      <w:pPr>
        <w:ind w:firstLine="567"/>
      </w:pPr>
      <w:r>
        <w:t>б) измерение</w:t>
      </w:r>
      <w:r w:rsidR="00614513" w:rsidRPr="00F25ED4">
        <w:t xml:space="preserve">  </w:t>
      </w:r>
    </w:p>
    <w:p w:rsidR="00DE4F60" w:rsidRDefault="00DE4F60" w:rsidP="00DE4F60">
      <w:pPr>
        <w:ind w:firstLine="567"/>
      </w:pPr>
      <w:r>
        <w:t>в</w:t>
      </w:r>
      <w:r w:rsidR="00614513" w:rsidRPr="00F25ED4">
        <w:t>) рассматрива</w:t>
      </w:r>
      <w:r>
        <w:t>ние</w:t>
      </w:r>
      <w:r w:rsidR="00614513" w:rsidRPr="00F25ED4">
        <w:t xml:space="preserve"> </w:t>
      </w:r>
    </w:p>
    <w:p w:rsidR="00614513" w:rsidRPr="00F25ED4" w:rsidRDefault="00DE4F60" w:rsidP="00DE4F60">
      <w:pPr>
        <w:ind w:firstLine="567"/>
      </w:pPr>
      <w:r>
        <w:t>г) эксперимент</w:t>
      </w:r>
    </w:p>
    <w:p w:rsidR="00614513" w:rsidRPr="00F25ED4" w:rsidRDefault="00614513" w:rsidP="00DE4F60">
      <w:pPr>
        <w:ind w:firstLine="567"/>
      </w:pPr>
    </w:p>
    <w:p w:rsidR="00614513" w:rsidRPr="00F25ED4" w:rsidRDefault="00614513" w:rsidP="00614513">
      <w:r w:rsidRPr="00F25ED4">
        <w:t>5. Организмы, клетки которых не с</w:t>
      </w:r>
      <w:r w:rsidR="001551B0">
        <w:t>о</w:t>
      </w:r>
      <w:r w:rsidRPr="00F25ED4">
        <w:t>держат ядро:</w:t>
      </w:r>
    </w:p>
    <w:p w:rsidR="00DE4F60" w:rsidRDefault="00DE4F60" w:rsidP="00144AEE">
      <w:pPr>
        <w:ind w:firstLine="567"/>
      </w:pPr>
      <w:r>
        <w:t>а) прокариоты</w:t>
      </w:r>
      <w:r w:rsidR="00614513" w:rsidRPr="00F25ED4">
        <w:t xml:space="preserve">     </w:t>
      </w:r>
    </w:p>
    <w:p w:rsidR="00DE4F60" w:rsidRDefault="00DE4F60" w:rsidP="00144AEE">
      <w:pPr>
        <w:ind w:firstLine="567"/>
      </w:pPr>
      <w:r>
        <w:t>б) автотрофы</w:t>
      </w:r>
      <w:r w:rsidR="00614513" w:rsidRPr="00F25ED4">
        <w:t xml:space="preserve">    </w:t>
      </w:r>
    </w:p>
    <w:p w:rsidR="00DE4F60" w:rsidRDefault="00DE4F60" w:rsidP="00144AEE">
      <w:pPr>
        <w:ind w:firstLine="567"/>
      </w:pPr>
      <w:r>
        <w:t>в) гетеротрофы</w:t>
      </w:r>
      <w:r w:rsidR="00614513" w:rsidRPr="00F25ED4">
        <w:t xml:space="preserve">   </w:t>
      </w:r>
    </w:p>
    <w:p w:rsidR="00614513" w:rsidRPr="00F25ED4" w:rsidRDefault="00DE4F60" w:rsidP="00144AEE">
      <w:pPr>
        <w:ind w:firstLine="567"/>
      </w:pPr>
      <w:r>
        <w:t>г</w:t>
      </w:r>
      <w:r w:rsidR="00614513" w:rsidRPr="00F25ED4">
        <w:t>) эукарио</w:t>
      </w:r>
      <w:r>
        <w:t>ты</w:t>
      </w:r>
    </w:p>
    <w:p w:rsidR="00614513" w:rsidRPr="00F25ED4" w:rsidRDefault="00614513" w:rsidP="00144AEE"/>
    <w:p w:rsidR="00614513" w:rsidRPr="00F25ED4" w:rsidRDefault="00614513" w:rsidP="00614513">
      <w:r w:rsidRPr="00F25ED4">
        <w:t>6.  Организмы, способные образовывать органические вещества из неорганических:</w:t>
      </w:r>
    </w:p>
    <w:p w:rsidR="00DE4F60" w:rsidRDefault="00DE4F60" w:rsidP="00DE4F60">
      <w:pPr>
        <w:ind w:firstLine="567"/>
      </w:pPr>
      <w:r>
        <w:t>а) прокариоты</w:t>
      </w:r>
      <w:r w:rsidR="00614513" w:rsidRPr="00F25ED4">
        <w:t xml:space="preserve">            </w:t>
      </w:r>
    </w:p>
    <w:p w:rsidR="00DE4F60" w:rsidRDefault="00DE4F60" w:rsidP="00DE4F60">
      <w:pPr>
        <w:ind w:firstLine="567"/>
      </w:pPr>
      <w:r>
        <w:t>б</w:t>
      </w:r>
      <w:r w:rsidR="00614513" w:rsidRPr="00F25ED4">
        <w:t xml:space="preserve">) автотрофы      </w:t>
      </w:r>
    </w:p>
    <w:p w:rsidR="00DE4F60" w:rsidRDefault="00DE4F60" w:rsidP="00DE4F60">
      <w:pPr>
        <w:ind w:firstLine="567"/>
      </w:pPr>
      <w:r>
        <w:t>в) гетеротрофы</w:t>
      </w:r>
      <w:r w:rsidR="00614513" w:rsidRPr="00F25ED4">
        <w:t xml:space="preserve">         </w:t>
      </w:r>
    </w:p>
    <w:p w:rsidR="00614513" w:rsidRPr="00F25ED4" w:rsidRDefault="00DE4F60" w:rsidP="00DE4F60">
      <w:pPr>
        <w:ind w:firstLine="567"/>
      </w:pPr>
      <w:r>
        <w:t>г) эукариоты</w:t>
      </w:r>
    </w:p>
    <w:p w:rsidR="00614513" w:rsidRPr="00F25ED4" w:rsidRDefault="00614513" w:rsidP="00614513"/>
    <w:p w:rsidR="00614513" w:rsidRPr="00F25ED4" w:rsidRDefault="00614513" w:rsidP="00614513">
      <w:r w:rsidRPr="00F25ED4">
        <w:t>7. Важнейший признак представителей царства Растения – способность к:</w:t>
      </w:r>
    </w:p>
    <w:p w:rsidR="00144AEE" w:rsidRDefault="00144AEE" w:rsidP="00144AEE">
      <w:pPr>
        <w:ind w:firstLine="567"/>
      </w:pPr>
      <w:r>
        <w:t>а) дыханию</w:t>
      </w:r>
      <w:r w:rsidR="00614513" w:rsidRPr="00F25ED4">
        <w:t xml:space="preserve">    </w:t>
      </w:r>
    </w:p>
    <w:p w:rsidR="00144AEE" w:rsidRDefault="00144AEE" w:rsidP="00144AEE">
      <w:pPr>
        <w:ind w:firstLine="567"/>
      </w:pPr>
      <w:r>
        <w:t>б) питанию</w:t>
      </w:r>
      <w:r w:rsidR="00614513" w:rsidRPr="00F25ED4">
        <w:t xml:space="preserve"> </w:t>
      </w:r>
    </w:p>
    <w:p w:rsidR="00144AEE" w:rsidRDefault="00144AEE" w:rsidP="00144AEE">
      <w:pPr>
        <w:ind w:firstLine="567"/>
      </w:pPr>
      <w:r>
        <w:t>в) фотосинтезу</w:t>
      </w:r>
      <w:r w:rsidR="00614513" w:rsidRPr="00F25ED4">
        <w:t xml:space="preserve">     </w:t>
      </w:r>
    </w:p>
    <w:p w:rsidR="00614513" w:rsidRPr="00F25ED4" w:rsidRDefault="00144AEE" w:rsidP="00144AEE">
      <w:pPr>
        <w:ind w:firstLine="567"/>
      </w:pPr>
      <w:r>
        <w:t>г) росту и размножению</w:t>
      </w:r>
    </w:p>
    <w:p w:rsidR="00614513" w:rsidRPr="00F25ED4" w:rsidRDefault="00614513" w:rsidP="00614513"/>
    <w:p w:rsidR="00614513" w:rsidRPr="00F25ED4" w:rsidRDefault="00614513" w:rsidP="00614513">
      <w:r w:rsidRPr="00F25ED4">
        <w:t>8</w:t>
      </w:r>
      <w:r w:rsidR="00144AEE">
        <w:t>.</w:t>
      </w:r>
      <w:r w:rsidRPr="00F25ED4">
        <w:t xml:space="preserve"> Животные питаются:</w:t>
      </w:r>
    </w:p>
    <w:p w:rsidR="00144AEE" w:rsidRDefault="00144AEE" w:rsidP="00144AEE">
      <w:pPr>
        <w:ind w:firstLine="567"/>
      </w:pPr>
      <w:r>
        <w:t>а) с помощью фотосинтеза</w:t>
      </w:r>
      <w:r w:rsidR="00614513" w:rsidRPr="00F25ED4">
        <w:t xml:space="preserve">           </w:t>
      </w:r>
    </w:p>
    <w:p w:rsidR="00614513" w:rsidRPr="00F25ED4" w:rsidRDefault="00144AEE" w:rsidP="00144AEE">
      <w:pPr>
        <w:ind w:firstLine="567"/>
      </w:pPr>
      <w:r>
        <w:t>б) неорганическими веществами</w:t>
      </w:r>
    </w:p>
    <w:p w:rsidR="00144AEE" w:rsidRDefault="00144AEE" w:rsidP="00144AEE">
      <w:pPr>
        <w:ind w:firstLine="567"/>
      </w:pPr>
      <w:r>
        <w:t>в) водой и углекислым газом</w:t>
      </w:r>
      <w:r w:rsidR="00614513" w:rsidRPr="00F25ED4">
        <w:t xml:space="preserve">        </w:t>
      </w:r>
    </w:p>
    <w:p w:rsidR="00614513" w:rsidRPr="00F25ED4" w:rsidRDefault="00144AEE" w:rsidP="00144AEE">
      <w:pPr>
        <w:ind w:firstLine="567"/>
      </w:pPr>
      <w:r>
        <w:t>г</w:t>
      </w:r>
      <w:r w:rsidR="00614513" w:rsidRPr="00F25ED4">
        <w:t>) го</w:t>
      </w:r>
      <w:r>
        <w:t>товыми органическими веществами</w:t>
      </w:r>
    </w:p>
    <w:p w:rsidR="00614513" w:rsidRPr="00F25ED4" w:rsidRDefault="00614513" w:rsidP="00614513"/>
    <w:p w:rsidR="00614513" w:rsidRPr="00F25ED4" w:rsidRDefault="00614513" w:rsidP="00614513">
      <w:r w:rsidRPr="00F25ED4">
        <w:t>9. Неклеточными формами жизни являются:</w:t>
      </w:r>
    </w:p>
    <w:p w:rsidR="00144AEE" w:rsidRDefault="00144AEE" w:rsidP="00144AEE">
      <w:pPr>
        <w:ind w:firstLine="567"/>
      </w:pPr>
      <w:r>
        <w:t>а) вирусы</w:t>
      </w:r>
      <w:r w:rsidR="00614513" w:rsidRPr="00F25ED4">
        <w:t xml:space="preserve">      </w:t>
      </w:r>
    </w:p>
    <w:p w:rsidR="00144AEE" w:rsidRDefault="00144AEE" w:rsidP="00144AEE">
      <w:pPr>
        <w:ind w:firstLine="567"/>
      </w:pPr>
      <w:r>
        <w:t>б) бактерии</w:t>
      </w:r>
      <w:r w:rsidR="00614513" w:rsidRPr="00F25ED4">
        <w:t xml:space="preserve">      </w:t>
      </w:r>
    </w:p>
    <w:p w:rsidR="00144AEE" w:rsidRDefault="00144AEE" w:rsidP="00144AEE">
      <w:pPr>
        <w:ind w:firstLine="567"/>
      </w:pPr>
      <w:r>
        <w:t>в) грибы</w:t>
      </w:r>
      <w:r w:rsidR="00614513" w:rsidRPr="00F25ED4">
        <w:t xml:space="preserve">  </w:t>
      </w:r>
    </w:p>
    <w:p w:rsidR="00614513" w:rsidRPr="00F25ED4" w:rsidRDefault="00144AEE" w:rsidP="00CA5FE4">
      <w:pPr>
        <w:ind w:firstLine="567"/>
      </w:pPr>
      <w:r>
        <w:t>г) растения</w:t>
      </w:r>
    </w:p>
    <w:p w:rsidR="00614513" w:rsidRPr="00F25ED4" w:rsidRDefault="00144AEE" w:rsidP="00614513">
      <w:r>
        <w:t xml:space="preserve"> </w:t>
      </w:r>
      <w:r w:rsidR="00614513" w:rsidRPr="00F25ED4">
        <w:t>10. Споры бактерий служат для:</w:t>
      </w:r>
    </w:p>
    <w:p w:rsidR="00144AEE" w:rsidRDefault="00144AEE" w:rsidP="00144AEE">
      <w:pPr>
        <w:pStyle w:val="a3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614513" w:rsidRPr="00F25ED4">
        <w:rPr>
          <w:rFonts w:ascii="Times New Roman" w:hAnsi="Times New Roman"/>
          <w:sz w:val="24"/>
          <w:szCs w:val="24"/>
        </w:rPr>
        <w:t xml:space="preserve">питания       </w:t>
      </w:r>
    </w:p>
    <w:p w:rsidR="00144AEE" w:rsidRDefault="00144AEE" w:rsidP="00144AEE">
      <w:pPr>
        <w:pStyle w:val="a3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614513" w:rsidRPr="00F25ED4">
        <w:rPr>
          <w:rFonts w:ascii="Times New Roman" w:hAnsi="Times New Roman"/>
          <w:sz w:val="24"/>
          <w:szCs w:val="24"/>
        </w:rPr>
        <w:t xml:space="preserve">) дыхания         </w:t>
      </w:r>
    </w:p>
    <w:p w:rsidR="00144AEE" w:rsidRDefault="00144AEE" w:rsidP="00144AEE">
      <w:pPr>
        <w:pStyle w:val="a3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614513" w:rsidRPr="00F25ED4">
        <w:rPr>
          <w:rFonts w:ascii="Times New Roman" w:hAnsi="Times New Roman"/>
          <w:sz w:val="24"/>
          <w:szCs w:val="24"/>
        </w:rPr>
        <w:t xml:space="preserve">) размножения    </w:t>
      </w:r>
    </w:p>
    <w:p w:rsidR="00614513" w:rsidRPr="00CA5FE4" w:rsidRDefault="00144AEE" w:rsidP="00CA5FE4">
      <w:pPr>
        <w:pStyle w:val="a3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614513" w:rsidRPr="00F25ED4">
        <w:rPr>
          <w:rFonts w:ascii="Times New Roman" w:hAnsi="Times New Roman"/>
          <w:sz w:val="24"/>
          <w:szCs w:val="24"/>
        </w:rPr>
        <w:t>) перенесения неблагоприятных условий</w:t>
      </w:r>
    </w:p>
    <w:p w:rsidR="00614513" w:rsidRPr="00F25ED4" w:rsidRDefault="00614513" w:rsidP="00614513">
      <w:pPr>
        <w:shd w:val="clear" w:color="auto" w:fill="FFFFFF"/>
        <w:jc w:val="both"/>
        <w:rPr>
          <w:color w:val="000000"/>
        </w:rPr>
      </w:pPr>
      <w:r w:rsidRPr="00F25ED4">
        <w:rPr>
          <w:color w:val="000000"/>
        </w:rPr>
        <w:t>11. У смородины ранней весной появляются молодые побеги с листьями. Найдите в приведённом списке и запишите название этого процесса.</w:t>
      </w:r>
    </w:p>
    <w:p w:rsidR="00AA7574" w:rsidRPr="00AA7574" w:rsidRDefault="00AA7574" w:rsidP="00AA7574">
      <w:pPr>
        <w:shd w:val="clear" w:color="auto" w:fill="FFFFFF"/>
        <w:ind w:left="360" w:firstLine="207"/>
        <w:rPr>
          <w:color w:val="000000"/>
        </w:rPr>
      </w:pPr>
      <w:r>
        <w:rPr>
          <w:iCs/>
          <w:color w:val="000000"/>
        </w:rPr>
        <w:t xml:space="preserve">а) </w:t>
      </w:r>
      <w:r w:rsidR="00614513" w:rsidRPr="00AA7574">
        <w:rPr>
          <w:iCs/>
          <w:color w:val="000000"/>
        </w:rPr>
        <w:t xml:space="preserve">дыхание </w:t>
      </w:r>
    </w:p>
    <w:p w:rsidR="00AA7574" w:rsidRPr="00AA7574" w:rsidRDefault="00AA7574" w:rsidP="00AA7574">
      <w:pPr>
        <w:shd w:val="clear" w:color="auto" w:fill="FFFFFF"/>
        <w:ind w:left="360" w:firstLine="207"/>
        <w:rPr>
          <w:color w:val="000000"/>
        </w:rPr>
      </w:pPr>
      <w:r>
        <w:rPr>
          <w:iCs/>
          <w:color w:val="000000"/>
        </w:rPr>
        <w:t xml:space="preserve">б) </w:t>
      </w:r>
      <w:r w:rsidR="00614513" w:rsidRPr="00AA7574">
        <w:rPr>
          <w:iCs/>
          <w:color w:val="000000"/>
        </w:rPr>
        <w:t xml:space="preserve">размножение  </w:t>
      </w:r>
    </w:p>
    <w:p w:rsidR="00AA7574" w:rsidRPr="00AA7574" w:rsidRDefault="00AA7574" w:rsidP="00AA7574">
      <w:pPr>
        <w:shd w:val="clear" w:color="auto" w:fill="FFFFFF"/>
        <w:ind w:firstLine="207"/>
        <w:rPr>
          <w:color w:val="000000"/>
        </w:rPr>
      </w:pPr>
      <w:r>
        <w:rPr>
          <w:iCs/>
          <w:color w:val="000000"/>
        </w:rPr>
        <w:t xml:space="preserve">      </w:t>
      </w:r>
      <w:r w:rsidRPr="00AA7574">
        <w:rPr>
          <w:iCs/>
          <w:color w:val="000000"/>
        </w:rPr>
        <w:t xml:space="preserve">в) </w:t>
      </w:r>
      <w:r w:rsidR="00614513" w:rsidRPr="00AA7574">
        <w:rPr>
          <w:iCs/>
          <w:color w:val="000000"/>
        </w:rPr>
        <w:t xml:space="preserve">питание </w:t>
      </w:r>
    </w:p>
    <w:p w:rsidR="00AA7574" w:rsidRPr="00AA7574" w:rsidRDefault="00AA7574" w:rsidP="00AA7574">
      <w:pPr>
        <w:shd w:val="clear" w:color="auto" w:fill="FFFFFF"/>
        <w:ind w:left="360" w:firstLine="207"/>
        <w:rPr>
          <w:color w:val="000000"/>
        </w:rPr>
      </w:pPr>
      <w:r>
        <w:rPr>
          <w:iCs/>
          <w:color w:val="000000"/>
        </w:rPr>
        <w:t xml:space="preserve">г) </w:t>
      </w:r>
      <w:r w:rsidR="00614513" w:rsidRPr="00AA7574">
        <w:rPr>
          <w:iCs/>
          <w:color w:val="000000"/>
        </w:rPr>
        <w:t xml:space="preserve">рост </w:t>
      </w:r>
    </w:p>
    <w:p w:rsidR="00614513" w:rsidRPr="00F4397B" w:rsidRDefault="00AA7574" w:rsidP="00F4397B">
      <w:pPr>
        <w:shd w:val="clear" w:color="auto" w:fill="FFFFFF"/>
        <w:ind w:firstLine="207"/>
        <w:rPr>
          <w:color w:val="000000"/>
        </w:rPr>
      </w:pPr>
      <w:r>
        <w:rPr>
          <w:iCs/>
          <w:color w:val="000000"/>
        </w:rPr>
        <w:t xml:space="preserve">      </w:t>
      </w:r>
      <w:r w:rsidRPr="00AA7574">
        <w:rPr>
          <w:iCs/>
          <w:color w:val="000000"/>
        </w:rPr>
        <w:t xml:space="preserve">д) </w:t>
      </w:r>
      <w:r w:rsidR="00614513" w:rsidRPr="00AA7574">
        <w:rPr>
          <w:iCs/>
          <w:color w:val="000000"/>
        </w:rPr>
        <w:t>плодоношение</w:t>
      </w:r>
    </w:p>
    <w:p w:rsidR="00614513" w:rsidRPr="00F25ED4" w:rsidRDefault="00614513" w:rsidP="00614513">
      <w:pPr>
        <w:pStyle w:val="leftmargin"/>
        <w:shd w:val="clear" w:color="auto" w:fill="FFFFFF"/>
        <w:spacing w:before="0" w:beforeAutospacing="0" w:after="0" w:afterAutospacing="0"/>
        <w:jc w:val="both"/>
      </w:pPr>
    </w:p>
    <w:p w:rsidR="00614513" w:rsidRPr="00F25ED4" w:rsidRDefault="00614513" w:rsidP="00614513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25ED4">
        <w:t xml:space="preserve">12. </w:t>
      </w:r>
      <w:r w:rsidRPr="00F25ED4">
        <w:rPr>
          <w:color w:val="000000"/>
        </w:rPr>
        <w:t>Ученик на уроке изучал устройство микроскопа и делал соответствующие подписи к рисунку. Какую деталь микроскопа на рисунке он обозначил буквой А?</w:t>
      </w:r>
    </w:p>
    <w:p w:rsidR="00F4397B" w:rsidRDefault="00614513" w:rsidP="00614513">
      <w:r w:rsidRPr="00F25ED4">
        <w:rPr>
          <w:noProof/>
        </w:rPr>
        <w:drawing>
          <wp:inline distT="0" distB="0" distL="0" distR="0" wp14:anchorId="3A688031" wp14:editId="560ABE14">
            <wp:extent cx="1076325" cy="1678465"/>
            <wp:effectExtent l="0" t="0" r="0" b="0"/>
            <wp:docPr id="13" name="Рисунок 13" descr="https://bio5-vpr.sdamgia.ru/get_file?id=35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bio5-vpr.sdamgia.ru/get_file?id=357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61" cy="1694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97B" w:rsidRDefault="00F4397B" w:rsidP="00F4397B">
      <w:pPr>
        <w:ind w:firstLine="567"/>
      </w:pPr>
      <w:r>
        <w:t>а</w:t>
      </w:r>
      <w:r w:rsidR="00614513" w:rsidRPr="00F25ED4">
        <w:t xml:space="preserve">) объектив </w:t>
      </w:r>
    </w:p>
    <w:p w:rsidR="00F4397B" w:rsidRDefault="00F4397B" w:rsidP="00F4397B">
      <w:pPr>
        <w:ind w:firstLine="567"/>
      </w:pPr>
      <w:r>
        <w:t>б</w:t>
      </w:r>
      <w:r w:rsidR="00614513" w:rsidRPr="00F25ED4">
        <w:t xml:space="preserve">) окуляр </w:t>
      </w:r>
    </w:p>
    <w:p w:rsidR="00F4397B" w:rsidRDefault="00F4397B" w:rsidP="00F4397B">
      <w:pPr>
        <w:ind w:firstLine="567"/>
      </w:pPr>
      <w:r>
        <w:t>в</w:t>
      </w:r>
      <w:r w:rsidR="00614513" w:rsidRPr="00F25ED4">
        <w:t xml:space="preserve">) штатив </w:t>
      </w:r>
    </w:p>
    <w:p w:rsidR="00614513" w:rsidRDefault="00F4397B" w:rsidP="00F4397B">
      <w:pPr>
        <w:ind w:firstLine="567"/>
      </w:pPr>
      <w:r>
        <w:t>г</w:t>
      </w:r>
      <w:r w:rsidR="00614513" w:rsidRPr="00F25ED4">
        <w:t>) тубус</w:t>
      </w:r>
    </w:p>
    <w:p w:rsidR="00F4397B" w:rsidRPr="00F25ED4" w:rsidRDefault="00F4397B" w:rsidP="00F4397B">
      <w:pPr>
        <w:ind w:firstLine="567"/>
      </w:pPr>
    </w:p>
    <w:p w:rsidR="00432058" w:rsidRPr="007A2072" w:rsidRDefault="00432058" w:rsidP="00F4397B">
      <w:pPr>
        <w:shd w:val="clear" w:color="auto" w:fill="FFFFFF"/>
        <w:jc w:val="both"/>
        <w:rPr>
          <w:color w:val="000000"/>
        </w:rPr>
      </w:pPr>
      <w:r w:rsidRPr="00F25ED4">
        <w:rPr>
          <w:color w:val="000000"/>
        </w:rPr>
        <w:t xml:space="preserve">13.  </w:t>
      </w:r>
      <w:r w:rsidRPr="007A2072">
        <w:rPr>
          <w:color w:val="000000"/>
        </w:rPr>
        <w:t>Внутри плода семена располагаются у:</w:t>
      </w:r>
    </w:p>
    <w:p w:rsidR="00432058" w:rsidRPr="007A2072" w:rsidRDefault="00F4397B" w:rsidP="00F4397B">
      <w:pPr>
        <w:shd w:val="clear" w:color="auto" w:fill="FFFFFF"/>
        <w:ind w:firstLine="567"/>
        <w:jc w:val="both"/>
        <w:rPr>
          <w:color w:val="000000"/>
        </w:rPr>
      </w:pPr>
      <w:r w:rsidRPr="007A2072">
        <w:rPr>
          <w:color w:val="000000"/>
        </w:rPr>
        <w:t>а</w:t>
      </w:r>
      <w:r w:rsidR="00432058" w:rsidRPr="007A2072">
        <w:rPr>
          <w:color w:val="000000"/>
        </w:rPr>
        <w:t>) цветковых растений</w:t>
      </w:r>
    </w:p>
    <w:p w:rsidR="00432058" w:rsidRPr="007A2072" w:rsidRDefault="00F4397B" w:rsidP="00F4397B">
      <w:pPr>
        <w:shd w:val="clear" w:color="auto" w:fill="FFFFFF"/>
        <w:ind w:firstLine="567"/>
        <w:jc w:val="both"/>
        <w:rPr>
          <w:color w:val="000000"/>
        </w:rPr>
      </w:pPr>
      <w:r w:rsidRPr="007A2072">
        <w:rPr>
          <w:color w:val="000000"/>
        </w:rPr>
        <w:t>б</w:t>
      </w:r>
      <w:r w:rsidR="00432058" w:rsidRPr="007A2072">
        <w:rPr>
          <w:color w:val="000000"/>
        </w:rPr>
        <w:t>) папоротников</w:t>
      </w:r>
    </w:p>
    <w:p w:rsidR="00432058" w:rsidRPr="007A2072" w:rsidRDefault="00F4397B" w:rsidP="00F4397B">
      <w:pPr>
        <w:shd w:val="clear" w:color="auto" w:fill="FFFFFF"/>
        <w:ind w:firstLine="567"/>
        <w:jc w:val="both"/>
        <w:rPr>
          <w:color w:val="000000"/>
        </w:rPr>
      </w:pPr>
      <w:r w:rsidRPr="007A2072">
        <w:rPr>
          <w:color w:val="000000"/>
        </w:rPr>
        <w:t>в</w:t>
      </w:r>
      <w:r w:rsidR="00432058" w:rsidRPr="007A2072">
        <w:rPr>
          <w:color w:val="000000"/>
        </w:rPr>
        <w:t>) голосеменных растений</w:t>
      </w:r>
    </w:p>
    <w:p w:rsidR="00432058" w:rsidRPr="007A2072" w:rsidRDefault="00F4397B" w:rsidP="00F4397B">
      <w:pPr>
        <w:shd w:val="clear" w:color="auto" w:fill="FFFFFF"/>
        <w:ind w:firstLine="567"/>
        <w:jc w:val="both"/>
        <w:rPr>
          <w:color w:val="000000"/>
        </w:rPr>
      </w:pPr>
      <w:r w:rsidRPr="007A2072">
        <w:rPr>
          <w:color w:val="000000"/>
        </w:rPr>
        <w:t>г</w:t>
      </w:r>
      <w:r w:rsidR="00432058" w:rsidRPr="007A2072">
        <w:rPr>
          <w:color w:val="000000"/>
        </w:rPr>
        <w:t>) мхов</w:t>
      </w:r>
    </w:p>
    <w:p w:rsidR="00F4397B" w:rsidRPr="007A2072" w:rsidRDefault="00F4397B" w:rsidP="00F4397B">
      <w:pPr>
        <w:shd w:val="clear" w:color="auto" w:fill="FFFFFF"/>
        <w:ind w:firstLine="567"/>
        <w:jc w:val="both"/>
        <w:rPr>
          <w:color w:val="000000"/>
        </w:rPr>
      </w:pPr>
    </w:p>
    <w:p w:rsidR="00F55BFD" w:rsidRPr="007A2072" w:rsidRDefault="00F55BFD" w:rsidP="00D6235D">
      <w:pPr>
        <w:pStyle w:val="a3"/>
        <w:numPr>
          <w:ilvl w:val="0"/>
          <w:numId w:val="13"/>
        </w:numPr>
        <w:ind w:left="426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>К числу голосеменных растений не относят</w:t>
      </w:r>
    </w:p>
    <w:p w:rsidR="00F4397B" w:rsidRPr="007A2072" w:rsidRDefault="00F4397B" w:rsidP="00F4397B">
      <w:pPr>
        <w:pStyle w:val="a3"/>
        <w:spacing w:line="240" w:lineRule="auto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>а</w:t>
      </w:r>
      <w:r w:rsidR="00F55BFD" w:rsidRPr="007A2072">
        <w:rPr>
          <w:rFonts w:ascii="Times New Roman" w:hAnsi="Times New Roman"/>
          <w:sz w:val="24"/>
          <w:szCs w:val="24"/>
        </w:rPr>
        <w:t>)</w:t>
      </w:r>
      <w:r w:rsidRPr="007A2072">
        <w:rPr>
          <w:rFonts w:ascii="Times New Roman" w:hAnsi="Times New Roman"/>
          <w:sz w:val="24"/>
          <w:szCs w:val="24"/>
        </w:rPr>
        <w:t xml:space="preserve"> лиственницу</w:t>
      </w:r>
      <w:r w:rsidR="00F55BFD" w:rsidRPr="007A2072">
        <w:rPr>
          <w:rFonts w:ascii="Times New Roman" w:hAnsi="Times New Roman"/>
          <w:sz w:val="24"/>
          <w:szCs w:val="24"/>
        </w:rPr>
        <w:tab/>
      </w:r>
      <w:r w:rsidR="00F55BFD" w:rsidRPr="007A2072">
        <w:rPr>
          <w:rFonts w:ascii="Times New Roman" w:hAnsi="Times New Roman"/>
          <w:sz w:val="24"/>
          <w:szCs w:val="24"/>
        </w:rPr>
        <w:tab/>
      </w:r>
    </w:p>
    <w:p w:rsidR="00F55BFD" w:rsidRPr="007A2072" w:rsidRDefault="00F4397B" w:rsidP="00F4397B">
      <w:pPr>
        <w:pStyle w:val="a3"/>
        <w:spacing w:line="240" w:lineRule="auto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>б</w:t>
      </w:r>
      <w:r w:rsidR="00F55BFD" w:rsidRPr="007A2072">
        <w:rPr>
          <w:rFonts w:ascii="Times New Roman" w:hAnsi="Times New Roman"/>
          <w:sz w:val="24"/>
          <w:szCs w:val="24"/>
        </w:rPr>
        <w:t>) ель</w:t>
      </w:r>
    </w:p>
    <w:p w:rsidR="00F4397B" w:rsidRPr="007A2072" w:rsidRDefault="00F4397B" w:rsidP="00F4397B">
      <w:pPr>
        <w:pStyle w:val="a3"/>
        <w:spacing w:line="240" w:lineRule="auto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>в</w:t>
      </w:r>
      <w:r w:rsidR="00F55BFD" w:rsidRPr="007A2072">
        <w:rPr>
          <w:rFonts w:ascii="Times New Roman" w:hAnsi="Times New Roman"/>
          <w:sz w:val="24"/>
          <w:szCs w:val="24"/>
        </w:rPr>
        <w:t>) сфагнум</w:t>
      </w:r>
      <w:r w:rsidR="00F55BFD" w:rsidRPr="007A2072">
        <w:rPr>
          <w:rFonts w:ascii="Times New Roman" w:hAnsi="Times New Roman"/>
          <w:sz w:val="24"/>
          <w:szCs w:val="24"/>
        </w:rPr>
        <w:tab/>
      </w:r>
      <w:r w:rsidR="00F55BFD" w:rsidRPr="007A2072">
        <w:rPr>
          <w:rFonts w:ascii="Times New Roman" w:hAnsi="Times New Roman"/>
          <w:sz w:val="24"/>
          <w:szCs w:val="24"/>
        </w:rPr>
        <w:tab/>
      </w:r>
    </w:p>
    <w:p w:rsidR="00F55BFD" w:rsidRPr="00F25ED4" w:rsidRDefault="00F4397B" w:rsidP="00F4397B">
      <w:pPr>
        <w:pStyle w:val="a3"/>
        <w:spacing w:line="240" w:lineRule="auto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>г</w:t>
      </w:r>
      <w:r w:rsidR="00F55BFD" w:rsidRPr="007A2072">
        <w:rPr>
          <w:rFonts w:ascii="Times New Roman" w:hAnsi="Times New Roman"/>
          <w:sz w:val="24"/>
          <w:szCs w:val="24"/>
        </w:rPr>
        <w:t>) сосну</w:t>
      </w:r>
      <w:r w:rsidR="00F55BFD" w:rsidRPr="00F25ED4">
        <w:rPr>
          <w:rFonts w:ascii="Times New Roman" w:hAnsi="Times New Roman"/>
          <w:sz w:val="24"/>
          <w:szCs w:val="24"/>
        </w:rPr>
        <w:t xml:space="preserve"> </w:t>
      </w:r>
    </w:p>
    <w:p w:rsidR="00081B93" w:rsidRPr="00F25ED4" w:rsidRDefault="00F4397B" w:rsidP="00081B93">
      <w:pPr>
        <w:pStyle w:val="af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081B93" w:rsidRPr="00F25ED4">
        <w:rPr>
          <w:rFonts w:ascii="Times New Roman" w:hAnsi="Times New Roman"/>
          <w:sz w:val="24"/>
          <w:szCs w:val="24"/>
        </w:rPr>
        <w:t>. Главной особенностью почвенной среды является</w:t>
      </w:r>
    </w:p>
    <w:p w:rsidR="00081B93" w:rsidRPr="00F25ED4" w:rsidRDefault="00F4397B" w:rsidP="00081B93">
      <w:pPr>
        <w:pStyle w:val="af6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 w:rsidR="00081B93" w:rsidRPr="00F25ED4">
        <w:rPr>
          <w:rFonts w:ascii="Times New Roman" w:hAnsi="Times New Roman"/>
          <w:sz w:val="24"/>
          <w:szCs w:val="24"/>
        </w:rPr>
        <w:t xml:space="preserve"> повышенное содержание кислорода и пониженное содержание углекислого газа, а </w:t>
      </w:r>
      <w:r w:rsidR="00FE02CD" w:rsidRPr="00F25ED4">
        <w:rPr>
          <w:rFonts w:ascii="Times New Roman" w:hAnsi="Times New Roman"/>
          <w:sz w:val="24"/>
          <w:szCs w:val="24"/>
        </w:rPr>
        <w:t>также</w:t>
      </w:r>
      <w:r w:rsidR="00081B93" w:rsidRPr="00F25ED4">
        <w:rPr>
          <w:rFonts w:ascii="Times New Roman" w:hAnsi="Times New Roman"/>
          <w:sz w:val="24"/>
          <w:szCs w:val="24"/>
        </w:rPr>
        <w:t xml:space="preserve"> малые колебания температуры</w:t>
      </w:r>
    </w:p>
    <w:p w:rsidR="00081B93" w:rsidRPr="00F25ED4" w:rsidRDefault="00F4397B" w:rsidP="00081B93">
      <w:pPr>
        <w:pStyle w:val="af6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081B93" w:rsidRPr="00F25ED4">
        <w:rPr>
          <w:rFonts w:ascii="Times New Roman" w:hAnsi="Times New Roman"/>
          <w:sz w:val="24"/>
          <w:szCs w:val="24"/>
        </w:rPr>
        <w:t xml:space="preserve">повышенное содержание кислорода и </w:t>
      </w:r>
      <w:r w:rsidR="00FE02CD" w:rsidRPr="00F25ED4">
        <w:rPr>
          <w:rFonts w:ascii="Times New Roman" w:hAnsi="Times New Roman"/>
          <w:sz w:val="24"/>
          <w:szCs w:val="24"/>
        </w:rPr>
        <w:t>углекислого газа</w:t>
      </w:r>
      <w:r w:rsidR="00081B93" w:rsidRPr="00F25ED4">
        <w:rPr>
          <w:rFonts w:ascii="Times New Roman" w:hAnsi="Times New Roman"/>
          <w:sz w:val="24"/>
          <w:szCs w:val="24"/>
        </w:rPr>
        <w:t xml:space="preserve">, а </w:t>
      </w:r>
      <w:r w:rsidR="00FE02CD" w:rsidRPr="00F25ED4">
        <w:rPr>
          <w:rFonts w:ascii="Times New Roman" w:hAnsi="Times New Roman"/>
          <w:sz w:val="24"/>
          <w:szCs w:val="24"/>
        </w:rPr>
        <w:t>также</w:t>
      </w:r>
      <w:r w:rsidR="00081B93" w:rsidRPr="00F25ED4">
        <w:rPr>
          <w:rFonts w:ascii="Times New Roman" w:hAnsi="Times New Roman"/>
          <w:sz w:val="24"/>
          <w:szCs w:val="24"/>
        </w:rPr>
        <w:t xml:space="preserve"> малые колебания температуры</w:t>
      </w:r>
    </w:p>
    <w:p w:rsidR="00081B93" w:rsidRPr="007A2072" w:rsidRDefault="00C33A4C" w:rsidP="00081B93">
      <w:pPr>
        <w:pStyle w:val="af6"/>
        <w:ind w:left="708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>в) пониженное</w:t>
      </w:r>
      <w:r w:rsidR="00081B93" w:rsidRPr="007A2072">
        <w:rPr>
          <w:rFonts w:ascii="Times New Roman" w:hAnsi="Times New Roman"/>
          <w:sz w:val="24"/>
          <w:szCs w:val="24"/>
        </w:rPr>
        <w:t xml:space="preserve"> содержание кислорода и повышенное содержание углекислого газа, а также малое колебание температуры</w:t>
      </w:r>
    </w:p>
    <w:p w:rsidR="00081B93" w:rsidRPr="00F25ED4" w:rsidRDefault="00F4397B" w:rsidP="00081B93">
      <w:pPr>
        <w:pStyle w:val="af6"/>
        <w:ind w:left="705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 xml:space="preserve">г) </w:t>
      </w:r>
      <w:r w:rsidR="00081B93" w:rsidRPr="007A2072">
        <w:rPr>
          <w:rFonts w:ascii="Times New Roman" w:hAnsi="Times New Roman"/>
          <w:sz w:val="24"/>
          <w:szCs w:val="24"/>
        </w:rPr>
        <w:t>пониженное содержание кислорода и углекислого газа, значительное</w:t>
      </w:r>
      <w:r w:rsidR="00081B93" w:rsidRPr="00F25ED4">
        <w:rPr>
          <w:rFonts w:ascii="Times New Roman" w:hAnsi="Times New Roman"/>
          <w:sz w:val="24"/>
          <w:szCs w:val="24"/>
        </w:rPr>
        <w:t xml:space="preserve"> колебание температуры</w:t>
      </w:r>
    </w:p>
    <w:p w:rsidR="004058FF" w:rsidRPr="00F25ED4" w:rsidRDefault="004058FF" w:rsidP="004058FF">
      <w:pPr>
        <w:shd w:val="clear" w:color="auto" w:fill="FFFFFF"/>
        <w:rPr>
          <w:color w:val="000000"/>
        </w:rPr>
      </w:pPr>
    </w:p>
    <w:p w:rsidR="00CA5FE4" w:rsidRDefault="00CA5FE4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4058FF" w:rsidRPr="00F25ED4" w:rsidRDefault="00F4397B" w:rsidP="004058FF">
      <w:pPr>
        <w:shd w:val="clear" w:color="auto" w:fill="FFFFFF"/>
        <w:rPr>
          <w:color w:val="000000"/>
        </w:rPr>
      </w:pPr>
      <w:r>
        <w:rPr>
          <w:color w:val="000000"/>
        </w:rPr>
        <w:t xml:space="preserve">16. </w:t>
      </w:r>
      <w:r w:rsidR="004058FF" w:rsidRPr="00F25ED4">
        <w:rPr>
          <w:color w:val="000000"/>
        </w:rPr>
        <w:t xml:space="preserve">Определите, на каком рисунке изображен плесневый гриб </w:t>
      </w:r>
      <w:proofErr w:type="spellStart"/>
      <w:r w:rsidR="004058FF" w:rsidRPr="00F25ED4">
        <w:rPr>
          <w:color w:val="000000"/>
        </w:rPr>
        <w:t>пеницилл</w:t>
      </w:r>
      <w:proofErr w:type="spellEnd"/>
      <w:r w:rsidR="004058FF" w:rsidRPr="00F25ED4">
        <w:rPr>
          <w:color w:val="000000"/>
        </w:rPr>
        <w:t>. Правильный ответ обведите</w:t>
      </w:r>
      <w:r>
        <w:rPr>
          <w:color w:val="000000"/>
        </w:rPr>
        <w:t>.</w:t>
      </w:r>
    </w:p>
    <w:p w:rsidR="00081B93" w:rsidRPr="00F25ED4" w:rsidRDefault="004058FF" w:rsidP="00F55BFD">
      <w:pPr>
        <w:pStyle w:val="a3"/>
        <w:rPr>
          <w:rFonts w:ascii="Times New Roman" w:hAnsi="Times New Roman"/>
          <w:sz w:val="24"/>
          <w:szCs w:val="24"/>
        </w:rPr>
      </w:pPr>
      <w:r w:rsidRPr="00F25ED4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6D9DFBB" wp14:editId="4F68EA1D">
            <wp:extent cx="3868420" cy="1943100"/>
            <wp:effectExtent l="0" t="0" r="0" b="0"/>
            <wp:docPr id="23" name="Рисунок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17"/>
                    <a:srcRect l="24211" t="52757" r="40353" b="15589"/>
                    <a:stretch/>
                  </pic:blipFill>
                  <pic:spPr bwMode="auto">
                    <a:xfrm>
                      <a:off x="0" y="0"/>
                      <a:ext cx="3868420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2058" w:rsidRPr="00F25ED4" w:rsidRDefault="00432058" w:rsidP="00614513">
      <w:pPr>
        <w:rPr>
          <w:b/>
        </w:rPr>
      </w:pPr>
    </w:p>
    <w:p w:rsidR="00614513" w:rsidRDefault="00614513" w:rsidP="00614513">
      <w:pPr>
        <w:rPr>
          <w:b/>
          <w:i/>
        </w:rPr>
      </w:pPr>
      <w:r w:rsidRPr="00EA4537">
        <w:rPr>
          <w:b/>
          <w:i/>
        </w:rPr>
        <w:t xml:space="preserve">Часть 2. </w:t>
      </w:r>
    </w:p>
    <w:p w:rsidR="004C4A00" w:rsidRPr="00E41C70" w:rsidRDefault="004C4A00" w:rsidP="004C4A00">
      <w:pPr>
        <w:jc w:val="both"/>
        <w:rPr>
          <w:b/>
          <w:i/>
        </w:rPr>
      </w:pPr>
      <w:r w:rsidRPr="00E41C70">
        <w:rPr>
          <w:b/>
          <w:i/>
        </w:rPr>
        <w:t>При выполнении заданий</w:t>
      </w:r>
      <w:r>
        <w:rPr>
          <w:b/>
          <w:i/>
        </w:rPr>
        <w:t xml:space="preserve"> с кратким ответом </w:t>
      </w:r>
      <w:r w:rsidRPr="00E41C70">
        <w:rPr>
          <w:b/>
          <w:i/>
        </w:rPr>
        <w:t>запишите ответ так, как указано в тексте задания.</w:t>
      </w:r>
    </w:p>
    <w:p w:rsidR="004C4A00" w:rsidRPr="00EA4537" w:rsidRDefault="004C4A00" w:rsidP="00614513">
      <w:pPr>
        <w:rPr>
          <w:b/>
          <w:i/>
        </w:rPr>
      </w:pPr>
    </w:p>
    <w:p w:rsidR="00F660FE" w:rsidRPr="007A2072" w:rsidRDefault="00F660FE" w:rsidP="00F660FE">
      <w:pPr>
        <w:shd w:val="clear" w:color="auto" w:fill="FFFFFF"/>
        <w:rPr>
          <w:color w:val="000000"/>
        </w:rPr>
      </w:pPr>
      <w:r w:rsidRPr="00F660FE">
        <w:rPr>
          <w:color w:val="000000"/>
        </w:rPr>
        <w:t>17</w:t>
      </w:r>
      <w:r w:rsidR="00B9581F" w:rsidRPr="000C5B0C">
        <w:rPr>
          <w:color w:val="000000"/>
        </w:rPr>
        <w:t xml:space="preserve">. Выберите </w:t>
      </w:r>
      <w:r w:rsidRPr="000C5B0C">
        <w:rPr>
          <w:color w:val="000000"/>
        </w:rPr>
        <w:t>бактерии</w:t>
      </w:r>
      <w:r w:rsidRPr="00F660FE">
        <w:rPr>
          <w:color w:val="000000"/>
        </w:rPr>
        <w:t xml:space="preserve"> (три верных варианта ответа)</w:t>
      </w:r>
      <w:r w:rsidR="00B9581F" w:rsidRPr="000C5B0C">
        <w:rPr>
          <w:color w:val="000000"/>
        </w:rPr>
        <w:t xml:space="preserve">, которые </w:t>
      </w:r>
      <w:r w:rsidRPr="00F660FE">
        <w:rPr>
          <w:color w:val="000000"/>
        </w:rPr>
        <w:t xml:space="preserve">являются возбудителями </w:t>
      </w:r>
      <w:r w:rsidRPr="007A2072">
        <w:rPr>
          <w:color w:val="000000"/>
        </w:rPr>
        <w:t>болезней.</w:t>
      </w:r>
    </w:p>
    <w:p w:rsidR="00B9581F" w:rsidRPr="007A2072" w:rsidRDefault="00F660FE" w:rsidP="00F660FE">
      <w:pPr>
        <w:shd w:val="clear" w:color="auto" w:fill="FFFFFF"/>
        <w:ind w:firstLine="567"/>
        <w:rPr>
          <w:color w:val="000000"/>
        </w:rPr>
      </w:pPr>
      <w:r w:rsidRPr="007A2072">
        <w:rPr>
          <w:color w:val="000000"/>
        </w:rPr>
        <w:t>а</w:t>
      </w:r>
      <w:r w:rsidR="00B9581F" w:rsidRPr="007A2072">
        <w:rPr>
          <w:color w:val="000000"/>
        </w:rPr>
        <w:t>) туберкулез</w:t>
      </w:r>
    </w:p>
    <w:p w:rsidR="00B9581F" w:rsidRPr="007A2072" w:rsidRDefault="00F660FE" w:rsidP="00F660FE">
      <w:pPr>
        <w:shd w:val="clear" w:color="auto" w:fill="FFFFFF"/>
        <w:ind w:firstLine="567"/>
        <w:rPr>
          <w:color w:val="000000"/>
        </w:rPr>
      </w:pPr>
      <w:r w:rsidRPr="007A2072">
        <w:rPr>
          <w:color w:val="000000"/>
        </w:rPr>
        <w:t>б</w:t>
      </w:r>
      <w:r w:rsidR="00B9581F" w:rsidRPr="007A2072">
        <w:rPr>
          <w:color w:val="000000"/>
        </w:rPr>
        <w:t>) холера</w:t>
      </w:r>
    </w:p>
    <w:p w:rsidR="00B9581F" w:rsidRPr="007A2072" w:rsidRDefault="00F660FE" w:rsidP="00F660FE">
      <w:pPr>
        <w:shd w:val="clear" w:color="auto" w:fill="FFFFFF"/>
        <w:ind w:firstLine="567"/>
        <w:rPr>
          <w:color w:val="000000"/>
        </w:rPr>
      </w:pPr>
      <w:r w:rsidRPr="007A2072">
        <w:rPr>
          <w:color w:val="000000"/>
        </w:rPr>
        <w:t>в</w:t>
      </w:r>
      <w:r w:rsidR="00B9581F" w:rsidRPr="007A2072">
        <w:rPr>
          <w:color w:val="000000"/>
        </w:rPr>
        <w:t>) грипп</w:t>
      </w:r>
    </w:p>
    <w:p w:rsidR="00B9581F" w:rsidRPr="007A2072" w:rsidRDefault="00F660FE" w:rsidP="00F660FE">
      <w:pPr>
        <w:shd w:val="clear" w:color="auto" w:fill="FFFFFF"/>
        <w:ind w:firstLine="567"/>
        <w:rPr>
          <w:color w:val="000000"/>
        </w:rPr>
      </w:pPr>
      <w:r w:rsidRPr="007A2072">
        <w:rPr>
          <w:color w:val="000000"/>
        </w:rPr>
        <w:t>г</w:t>
      </w:r>
      <w:r w:rsidR="00B9581F" w:rsidRPr="007A2072">
        <w:rPr>
          <w:color w:val="000000"/>
        </w:rPr>
        <w:t>) СПИД</w:t>
      </w:r>
    </w:p>
    <w:p w:rsidR="00B9581F" w:rsidRPr="007A2072" w:rsidRDefault="00F660FE" w:rsidP="00F660FE">
      <w:pPr>
        <w:shd w:val="clear" w:color="auto" w:fill="FFFFFF"/>
        <w:ind w:firstLine="567"/>
        <w:rPr>
          <w:color w:val="000000"/>
        </w:rPr>
      </w:pPr>
      <w:r w:rsidRPr="007A2072">
        <w:rPr>
          <w:color w:val="000000"/>
        </w:rPr>
        <w:t>д</w:t>
      </w:r>
      <w:r w:rsidR="00B9581F" w:rsidRPr="007A2072">
        <w:rPr>
          <w:color w:val="000000"/>
        </w:rPr>
        <w:t>) чума</w:t>
      </w:r>
    </w:p>
    <w:p w:rsidR="00B9581F" w:rsidRPr="000C5B0C" w:rsidRDefault="00F660FE" w:rsidP="00F660FE">
      <w:pPr>
        <w:shd w:val="clear" w:color="auto" w:fill="FFFFFF"/>
        <w:ind w:firstLine="567"/>
        <w:rPr>
          <w:color w:val="000000"/>
        </w:rPr>
      </w:pPr>
      <w:r w:rsidRPr="007A2072">
        <w:rPr>
          <w:color w:val="000000"/>
        </w:rPr>
        <w:t>е</w:t>
      </w:r>
      <w:r w:rsidR="00B9581F" w:rsidRPr="007A2072">
        <w:rPr>
          <w:color w:val="000000"/>
        </w:rPr>
        <w:t>) гепатит</w:t>
      </w:r>
    </w:p>
    <w:p w:rsidR="00B9581F" w:rsidRPr="00F660FE" w:rsidRDefault="00B9581F" w:rsidP="00614513">
      <w:pPr>
        <w:rPr>
          <w:b/>
          <w:i/>
        </w:rPr>
      </w:pPr>
    </w:p>
    <w:p w:rsidR="00614513" w:rsidRPr="00F660FE" w:rsidRDefault="00F660FE" w:rsidP="00614513">
      <w:pPr>
        <w:pStyle w:val="a4"/>
        <w:spacing w:before="0" w:beforeAutospacing="0" w:after="0" w:afterAutospacing="0"/>
        <w:rPr>
          <w:color w:val="000000"/>
        </w:rPr>
      </w:pPr>
      <w:r w:rsidRPr="00F660FE">
        <w:rPr>
          <w:bCs/>
          <w:color w:val="000000"/>
        </w:rPr>
        <w:t xml:space="preserve">18. </w:t>
      </w:r>
      <w:r w:rsidR="00614513" w:rsidRPr="00F660FE">
        <w:rPr>
          <w:bCs/>
          <w:color w:val="000000"/>
        </w:rPr>
        <w:t>Подчеркните лишнее понятие среди предложенных</w:t>
      </w:r>
      <w:r w:rsidRPr="00F660FE">
        <w:rPr>
          <w:bCs/>
          <w:color w:val="000000"/>
        </w:rPr>
        <w:t xml:space="preserve"> </w:t>
      </w:r>
      <w:r w:rsidRPr="00F660FE">
        <w:t>и объясните почему оно лишнее.</w:t>
      </w:r>
    </w:p>
    <w:p w:rsidR="00614513" w:rsidRDefault="00614513" w:rsidP="00F660FE">
      <w:pPr>
        <w:pStyle w:val="a4"/>
        <w:spacing w:before="0" w:beforeAutospacing="0" w:after="0" w:afterAutospacing="0"/>
        <w:jc w:val="center"/>
        <w:rPr>
          <w:b/>
          <w:i/>
          <w:color w:val="000000"/>
        </w:rPr>
      </w:pPr>
      <w:r w:rsidRPr="00F660FE">
        <w:rPr>
          <w:b/>
          <w:i/>
          <w:color w:val="000000"/>
        </w:rPr>
        <w:t xml:space="preserve">Ядро, цитоплазма, </w:t>
      </w:r>
      <w:r w:rsidR="00F660FE">
        <w:rPr>
          <w:b/>
          <w:i/>
          <w:color w:val="000000"/>
        </w:rPr>
        <w:t>микроскоп</w:t>
      </w:r>
      <w:r w:rsidRPr="00F660FE">
        <w:rPr>
          <w:b/>
          <w:i/>
          <w:color w:val="000000"/>
        </w:rPr>
        <w:t>, клеточная мембрана</w:t>
      </w:r>
      <w:r w:rsidR="00F660FE">
        <w:rPr>
          <w:b/>
          <w:i/>
          <w:color w:val="000000"/>
        </w:rPr>
        <w:t>.</w:t>
      </w:r>
    </w:p>
    <w:p w:rsidR="00F660FE" w:rsidRPr="00F660FE" w:rsidRDefault="00F660FE" w:rsidP="00F660FE">
      <w:pPr>
        <w:pStyle w:val="a4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2D1A" w:rsidRPr="00F660FE" w:rsidRDefault="00F22D1A" w:rsidP="00F22D1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F22D1A" w:rsidRPr="00F660FE" w:rsidRDefault="005753ED" w:rsidP="00DA7FD7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 xml:space="preserve">19. </w:t>
      </w:r>
      <w:r w:rsidR="00F22D1A" w:rsidRPr="00F660FE">
        <w:rPr>
          <w:color w:val="000000"/>
        </w:rPr>
        <w:t>Пятиклассники решили посадить растения во дворе школы. В питомнике ребятам предложили саженцы приведённых в списке растений.</w:t>
      </w:r>
    </w:p>
    <w:p w:rsidR="00F22D1A" w:rsidRPr="00F660FE" w:rsidRDefault="00F22D1A" w:rsidP="005753ED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F660FE">
        <w:rPr>
          <w:color w:val="000000"/>
        </w:rPr>
        <w:t>СПИСОК РАСТЕНИЙ</w:t>
      </w:r>
    </w:p>
    <w:p w:rsidR="00F22D1A" w:rsidRPr="00F660FE" w:rsidRDefault="00F22D1A" w:rsidP="005753ED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F660FE">
        <w:rPr>
          <w:color w:val="000000"/>
        </w:rPr>
        <w:t>1) сирень обыкновенная</w:t>
      </w:r>
    </w:p>
    <w:p w:rsidR="00F22D1A" w:rsidRPr="00F660FE" w:rsidRDefault="00F22D1A" w:rsidP="005753ED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F660FE">
        <w:rPr>
          <w:color w:val="000000"/>
        </w:rPr>
        <w:t>2) боярышник колючий</w:t>
      </w:r>
    </w:p>
    <w:p w:rsidR="00F22D1A" w:rsidRPr="00F660FE" w:rsidRDefault="00F22D1A" w:rsidP="005753ED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F660FE">
        <w:rPr>
          <w:color w:val="000000"/>
        </w:rPr>
        <w:t>3) береза повислая</w:t>
      </w:r>
    </w:p>
    <w:p w:rsidR="00F22D1A" w:rsidRPr="00F660FE" w:rsidRDefault="00F22D1A" w:rsidP="005753ED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F660FE">
        <w:rPr>
          <w:color w:val="000000"/>
        </w:rPr>
        <w:t>4) каштан конский</w:t>
      </w:r>
    </w:p>
    <w:p w:rsidR="00F22D1A" w:rsidRPr="00F660FE" w:rsidRDefault="00F22D1A" w:rsidP="005753ED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F660FE">
        <w:rPr>
          <w:color w:val="000000"/>
        </w:rPr>
        <w:t>5) спирея гибридная</w:t>
      </w:r>
    </w:p>
    <w:p w:rsidR="00F22D1A" w:rsidRPr="00F660FE" w:rsidRDefault="00F22D1A" w:rsidP="005753ED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F660FE">
        <w:rPr>
          <w:color w:val="000000"/>
        </w:rPr>
        <w:t>6) клен татарский</w:t>
      </w:r>
    </w:p>
    <w:p w:rsidR="00F22D1A" w:rsidRPr="00F660FE" w:rsidRDefault="00F22D1A" w:rsidP="00F22D1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660FE">
        <w:rPr>
          <w:color w:val="000000"/>
        </w:rPr>
        <w:t> </w:t>
      </w:r>
    </w:p>
    <w:p w:rsidR="00F22D1A" w:rsidRPr="00F660FE" w:rsidRDefault="00F22D1A" w:rsidP="00F22D1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F660FE">
        <w:rPr>
          <w:color w:val="000000"/>
        </w:rPr>
        <w:t>Какие из представленных растений деревья? Укажите в ответе их порядковые номера</w:t>
      </w:r>
      <w:r w:rsidR="005753ED">
        <w:rPr>
          <w:color w:val="000000"/>
        </w:rPr>
        <w:t xml:space="preserve"> (обведите)</w:t>
      </w:r>
      <w:r w:rsidRPr="00F660FE">
        <w:rPr>
          <w:color w:val="000000"/>
        </w:rPr>
        <w:t>.</w:t>
      </w:r>
    </w:p>
    <w:p w:rsidR="00CA5FE4" w:rsidRDefault="00CA5FE4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614513" w:rsidRPr="00F660FE" w:rsidRDefault="00614513" w:rsidP="00614513">
      <w:pPr>
        <w:shd w:val="clear" w:color="auto" w:fill="FFFFFF"/>
        <w:ind w:firstLine="375"/>
        <w:jc w:val="both"/>
        <w:rPr>
          <w:color w:val="000000"/>
        </w:rPr>
      </w:pPr>
    </w:p>
    <w:p w:rsidR="00614513" w:rsidRPr="003D0B23" w:rsidRDefault="00614513" w:rsidP="00D6235D">
      <w:pPr>
        <w:pStyle w:val="a3"/>
        <w:numPr>
          <w:ilvl w:val="0"/>
          <w:numId w:val="14"/>
        </w:numPr>
        <w:shd w:val="clear" w:color="auto" w:fill="FFFFFF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3D0B23">
        <w:rPr>
          <w:rFonts w:ascii="Times New Roman" w:hAnsi="Times New Roman"/>
          <w:color w:val="000000"/>
          <w:sz w:val="24"/>
          <w:szCs w:val="24"/>
        </w:rPr>
        <w:t>Рассмотрите изображение</w:t>
      </w:r>
      <w:r w:rsidR="005753ED" w:rsidRPr="003D0B23">
        <w:rPr>
          <w:rFonts w:ascii="Times New Roman" w:hAnsi="Times New Roman"/>
          <w:color w:val="000000"/>
          <w:sz w:val="24"/>
          <w:szCs w:val="24"/>
        </w:rPr>
        <w:t>.</w:t>
      </w:r>
      <w:r w:rsidRPr="003D0B2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614513" w:rsidRPr="00F660FE" w:rsidRDefault="00614513" w:rsidP="00614513">
      <w:pPr>
        <w:shd w:val="clear" w:color="auto" w:fill="FFFFFF"/>
        <w:jc w:val="both"/>
        <w:rPr>
          <w:color w:val="000000"/>
        </w:rPr>
      </w:pPr>
      <w:r w:rsidRPr="00F660FE">
        <w:rPr>
          <w:color w:val="000000"/>
        </w:rPr>
        <w:t> </w:t>
      </w:r>
    </w:p>
    <w:p w:rsidR="00614513" w:rsidRPr="00F660FE" w:rsidRDefault="00614513" w:rsidP="00614513">
      <w:pPr>
        <w:shd w:val="clear" w:color="auto" w:fill="FFFFFF"/>
        <w:jc w:val="both"/>
        <w:rPr>
          <w:color w:val="000000"/>
        </w:rPr>
      </w:pPr>
      <w:r w:rsidRPr="00F660FE">
        <w:rPr>
          <w:noProof/>
          <w:color w:val="000000"/>
        </w:rPr>
        <w:drawing>
          <wp:inline distT="0" distB="0" distL="0" distR="0" wp14:anchorId="752ADCC7" wp14:editId="0864C47E">
            <wp:extent cx="3590265" cy="2686050"/>
            <wp:effectExtent l="0" t="0" r="0" b="0"/>
            <wp:docPr id="14" name="Рисунок 14" descr="https://bio5-vpr.sdamgia.ru/get_file?id=1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io5-vpr.sdamgia.ru/get_file?id=12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152" cy="2697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513" w:rsidRPr="00F660FE" w:rsidRDefault="00614513" w:rsidP="00614513">
      <w:pPr>
        <w:shd w:val="clear" w:color="auto" w:fill="FFFFFF"/>
        <w:jc w:val="both"/>
        <w:rPr>
          <w:color w:val="000000"/>
        </w:rPr>
      </w:pPr>
      <w:r w:rsidRPr="00F660FE">
        <w:rPr>
          <w:color w:val="000000"/>
        </w:rPr>
        <w:t> </w:t>
      </w:r>
    </w:p>
    <w:p w:rsidR="00614513" w:rsidRPr="00F660FE" w:rsidRDefault="00614513" w:rsidP="00614513">
      <w:pPr>
        <w:shd w:val="clear" w:color="auto" w:fill="FFFFFF"/>
        <w:ind w:firstLine="375"/>
        <w:jc w:val="both"/>
        <w:rPr>
          <w:color w:val="000000"/>
        </w:rPr>
      </w:pPr>
      <w:r w:rsidRPr="00F660FE">
        <w:rPr>
          <w:color w:val="000000"/>
        </w:rPr>
        <w:t>Покажите стрелками и подпишите на рисунке клетки водоросли, гифы грибницы, слоевище.</w:t>
      </w:r>
    </w:p>
    <w:p w:rsidR="00614513" w:rsidRPr="00F660FE" w:rsidRDefault="00614513" w:rsidP="00614513">
      <w:pPr>
        <w:rPr>
          <w:b/>
          <w:i/>
        </w:rPr>
      </w:pPr>
    </w:p>
    <w:p w:rsidR="003D0B23" w:rsidRPr="00F660FE" w:rsidRDefault="003D0B23" w:rsidP="001F0398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21. </w:t>
      </w:r>
      <w:r w:rsidRPr="00F660FE">
        <w:rPr>
          <w:color w:val="000000"/>
        </w:rPr>
        <w:t>Расположите в правильном порядке пункты инструкции по вегетативному размножению черенками чёрной смородины. В ответе запишите соответствующую последовательность цифр.</w:t>
      </w:r>
    </w:p>
    <w:p w:rsidR="003D0B23" w:rsidRPr="00F660FE" w:rsidRDefault="003D0B23" w:rsidP="001F039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660FE">
        <w:rPr>
          <w:color w:val="000000"/>
        </w:rPr>
        <w:t> </w:t>
      </w:r>
    </w:p>
    <w:p w:rsidR="003D0B23" w:rsidRPr="00F660FE" w:rsidRDefault="003D0B23" w:rsidP="003D0B23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F660FE">
        <w:rPr>
          <w:color w:val="000000"/>
        </w:rPr>
        <w:t>1) Срежьте однолетний побег с куста смородины.</w:t>
      </w:r>
    </w:p>
    <w:p w:rsidR="003D0B23" w:rsidRPr="00F660FE" w:rsidRDefault="003D0B23" w:rsidP="003D0B23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F660FE">
        <w:rPr>
          <w:color w:val="000000"/>
        </w:rPr>
        <w:t>2) Высадите черенки в почву так, чтобы на поверхности была одна почка.</w:t>
      </w:r>
    </w:p>
    <w:p w:rsidR="003D0B23" w:rsidRPr="00F660FE" w:rsidRDefault="003D0B23" w:rsidP="003D0B23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F660FE">
        <w:rPr>
          <w:color w:val="000000"/>
        </w:rPr>
        <w:t>3) Обильно полейте почву.</w:t>
      </w:r>
    </w:p>
    <w:p w:rsidR="003D0B23" w:rsidRPr="00F660FE" w:rsidRDefault="003D0B23" w:rsidP="003D0B23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F660FE">
        <w:rPr>
          <w:color w:val="000000"/>
        </w:rPr>
        <w:t>4) Высадите проросшие черенки на новое место.</w:t>
      </w:r>
    </w:p>
    <w:p w:rsidR="003D0B23" w:rsidRDefault="003D0B23" w:rsidP="003D0B23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F660FE">
        <w:rPr>
          <w:color w:val="000000"/>
        </w:rPr>
        <w:t>5) Разделите побег на части — черенки с тремя-четырьмя почками.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3D0B23" w:rsidTr="00B60056">
        <w:tc>
          <w:tcPr>
            <w:tcW w:w="2152" w:type="dxa"/>
          </w:tcPr>
          <w:p w:rsidR="003D0B23" w:rsidRDefault="003D0B23" w:rsidP="00B60056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152" w:type="dxa"/>
          </w:tcPr>
          <w:p w:rsidR="003D0B23" w:rsidRDefault="003D0B23" w:rsidP="00B60056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153" w:type="dxa"/>
          </w:tcPr>
          <w:p w:rsidR="003D0B23" w:rsidRDefault="003D0B23" w:rsidP="00B60056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153" w:type="dxa"/>
          </w:tcPr>
          <w:p w:rsidR="003D0B23" w:rsidRDefault="003D0B23" w:rsidP="00B60056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153" w:type="dxa"/>
          </w:tcPr>
          <w:p w:rsidR="003D0B23" w:rsidRDefault="003D0B23" w:rsidP="00B60056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</w:tbl>
    <w:p w:rsidR="005753ED" w:rsidRDefault="005753ED" w:rsidP="007A207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B7429" w:rsidRPr="00F660FE" w:rsidRDefault="009B7429" w:rsidP="00614513"/>
    <w:p w:rsidR="009B7429" w:rsidRPr="001F0398" w:rsidRDefault="001F0398" w:rsidP="001F0398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F0398">
        <w:rPr>
          <w:color w:val="000000"/>
        </w:rPr>
        <w:t>22.</w:t>
      </w:r>
      <w:r w:rsidR="009B7429" w:rsidRPr="001F0398">
        <w:rPr>
          <w:color w:val="000000"/>
        </w:rPr>
        <w:t>Установите соответствие между типом ткани и царством организмов, к которому она относится. Для этого к каждому элементу первого столбца подберите позицию из второго столбца. Впишите в таблицу цифры выбранных ответов.</w:t>
      </w:r>
    </w:p>
    <w:tbl>
      <w:tblPr>
        <w:tblW w:w="8506" w:type="dxa"/>
        <w:tblInd w:w="-142" w:type="dxa"/>
        <w:tblLook w:val="04A0" w:firstRow="1" w:lastRow="0" w:firstColumn="1" w:lastColumn="0" w:noHBand="0" w:noVBand="1"/>
      </w:tblPr>
      <w:tblGrid>
        <w:gridCol w:w="3970"/>
        <w:gridCol w:w="4536"/>
      </w:tblGrid>
      <w:tr w:rsidR="009B7429" w:rsidRPr="00F660FE" w:rsidTr="001F0398">
        <w:trPr>
          <w:trHeight w:val="1606"/>
        </w:trPr>
        <w:tc>
          <w:tcPr>
            <w:tcW w:w="3970" w:type="dxa"/>
          </w:tcPr>
          <w:p w:rsidR="009B7429" w:rsidRPr="00F660FE" w:rsidRDefault="009B7429" w:rsidP="00432058">
            <w:pPr>
              <w:jc w:val="both"/>
            </w:pPr>
            <w:r w:rsidRPr="00F660FE">
              <w:t>ТИП ТКАНИ</w:t>
            </w:r>
          </w:p>
          <w:p w:rsidR="009B7429" w:rsidRPr="00F660FE" w:rsidRDefault="009B7429" w:rsidP="00432058">
            <w:pPr>
              <w:jc w:val="both"/>
            </w:pPr>
            <w:r w:rsidRPr="00F660FE">
              <w:t>А) образовательная</w:t>
            </w:r>
          </w:p>
          <w:p w:rsidR="009B7429" w:rsidRPr="00F660FE" w:rsidRDefault="009B7429" w:rsidP="00432058">
            <w:pPr>
              <w:jc w:val="both"/>
            </w:pPr>
            <w:r w:rsidRPr="00F660FE">
              <w:t xml:space="preserve">Б) основная </w:t>
            </w:r>
          </w:p>
          <w:p w:rsidR="009B7429" w:rsidRPr="00F660FE" w:rsidRDefault="009B7429" w:rsidP="00432058">
            <w:pPr>
              <w:jc w:val="both"/>
            </w:pPr>
            <w:r w:rsidRPr="00F660FE">
              <w:t>В) соединительная</w:t>
            </w:r>
          </w:p>
          <w:p w:rsidR="009B7429" w:rsidRPr="00F660FE" w:rsidRDefault="009B7429" w:rsidP="00432058">
            <w:pPr>
              <w:jc w:val="both"/>
            </w:pPr>
            <w:r w:rsidRPr="00F660FE">
              <w:t>Г) эпителиальная</w:t>
            </w:r>
          </w:p>
          <w:p w:rsidR="009B7429" w:rsidRPr="00F660FE" w:rsidRDefault="009B7429" w:rsidP="00432058">
            <w:pPr>
              <w:jc w:val="both"/>
            </w:pPr>
            <w:r w:rsidRPr="00F660FE">
              <w:t>Д) механическая</w:t>
            </w:r>
          </w:p>
          <w:p w:rsidR="009B7429" w:rsidRPr="00F660FE" w:rsidRDefault="009B7429" w:rsidP="00432058">
            <w:pPr>
              <w:jc w:val="both"/>
            </w:pPr>
            <w:r w:rsidRPr="00F660FE">
              <w:t>Е) мышечная</w:t>
            </w:r>
          </w:p>
        </w:tc>
        <w:tc>
          <w:tcPr>
            <w:tcW w:w="4536" w:type="dxa"/>
          </w:tcPr>
          <w:p w:rsidR="009B7429" w:rsidRPr="00F660FE" w:rsidRDefault="009B7429" w:rsidP="00432058">
            <w:pPr>
              <w:jc w:val="both"/>
            </w:pPr>
            <w:r w:rsidRPr="00F660FE">
              <w:t>ЦАРСТВО</w:t>
            </w:r>
          </w:p>
          <w:p w:rsidR="009B7429" w:rsidRPr="00F660FE" w:rsidRDefault="009B7429" w:rsidP="00432058">
            <w:pPr>
              <w:jc w:val="both"/>
            </w:pPr>
            <w:r w:rsidRPr="00F660FE">
              <w:t xml:space="preserve">1) Растения </w:t>
            </w:r>
          </w:p>
          <w:p w:rsidR="009B7429" w:rsidRPr="00F660FE" w:rsidRDefault="009B7429" w:rsidP="00432058">
            <w:pPr>
              <w:jc w:val="both"/>
            </w:pPr>
            <w:r w:rsidRPr="00F660FE">
              <w:t>2) Животные</w:t>
            </w:r>
          </w:p>
        </w:tc>
      </w:tr>
    </w:tbl>
    <w:p w:rsidR="009B7429" w:rsidRPr="00F660FE" w:rsidRDefault="009B7429" w:rsidP="00614513">
      <w:pPr>
        <w:rPr>
          <w:b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0"/>
        <w:gridCol w:w="1510"/>
      </w:tblGrid>
      <w:tr w:rsidR="001F0398" w:rsidRPr="001F0398" w:rsidTr="001F0398">
        <w:tc>
          <w:tcPr>
            <w:tcW w:w="1510" w:type="dxa"/>
          </w:tcPr>
          <w:p w:rsidR="001F0398" w:rsidRPr="001F0398" w:rsidRDefault="001F0398" w:rsidP="001F0398">
            <w:pPr>
              <w:jc w:val="center"/>
            </w:pPr>
            <w:r w:rsidRPr="001F0398">
              <w:t>А</w:t>
            </w:r>
          </w:p>
        </w:tc>
        <w:tc>
          <w:tcPr>
            <w:tcW w:w="1510" w:type="dxa"/>
          </w:tcPr>
          <w:p w:rsidR="001F0398" w:rsidRPr="001F0398" w:rsidRDefault="001F0398" w:rsidP="001F0398">
            <w:pPr>
              <w:jc w:val="center"/>
            </w:pPr>
            <w:r w:rsidRPr="001F0398">
              <w:t>Б</w:t>
            </w:r>
          </w:p>
        </w:tc>
        <w:tc>
          <w:tcPr>
            <w:tcW w:w="1510" w:type="dxa"/>
          </w:tcPr>
          <w:p w:rsidR="001F0398" w:rsidRPr="001F0398" w:rsidRDefault="001F0398" w:rsidP="001F0398">
            <w:pPr>
              <w:jc w:val="center"/>
            </w:pPr>
            <w:r w:rsidRPr="001F0398">
              <w:t>В</w:t>
            </w:r>
          </w:p>
        </w:tc>
        <w:tc>
          <w:tcPr>
            <w:tcW w:w="1510" w:type="dxa"/>
          </w:tcPr>
          <w:p w:rsidR="001F0398" w:rsidRPr="001F0398" w:rsidRDefault="001F0398" w:rsidP="001F0398">
            <w:pPr>
              <w:jc w:val="center"/>
            </w:pPr>
            <w:r w:rsidRPr="001F0398">
              <w:t>Г</w:t>
            </w:r>
          </w:p>
        </w:tc>
        <w:tc>
          <w:tcPr>
            <w:tcW w:w="1510" w:type="dxa"/>
          </w:tcPr>
          <w:p w:rsidR="001F0398" w:rsidRPr="001F0398" w:rsidRDefault="001F0398" w:rsidP="001F0398">
            <w:pPr>
              <w:jc w:val="center"/>
            </w:pPr>
            <w:r w:rsidRPr="001F0398">
              <w:t>Д</w:t>
            </w:r>
          </w:p>
        </w:tc>
        <w:tc>
          <w:tcPr>
            <w:tcW w:w="1510" w:type="dxa"/>
          </w:tcPr>
          <w:p w:rsidR="001F0398" w:rsidRPr="001F0398" w:rsidRDefault="001F0398" w:rsidP="001F0398">
            <w:pPr>
              <w:jc w:val="center"/>
            </w:pPr>
            <w:r w:rsidRPr="001F0398">
              <w:t>Е</w:t>
            </w:r>
          </w:p>
        </w:tc>
      </w:tr>
      <w:tr w:rsidR="001F0398" w:rsidTr="001F0398">
        <w:tc>
          <w:tcPr>
            <w:tcW w:w="1510" w:type="dxa"/>
          </w:tcPr>
          <w:p w:rsidR="001F0398" w:rsidRDefault="001F0398" w:rsidP="00614513">
            <w:pPr>
              <w:rPr>
                <w:b/>
              </w:rPr>
            </w:pPr>
          </w:p>
        </w:tc>
        <w:tc>
          <w:tcPr>
            <w:tcW w:w="1510" w:type="dxa"/>
          </w:tcPr>
          <w:p w:rsidR="001F0398" w:rsidRDefault="001F0398" w:rsidP="00614513">
            <w:pPr>
              <w:rPr>
                <w:b/>
              </w:rPr>
            </w:pPr>
          </w:p>
        </w:tc>
        <w:tc>
          <w:tcPr>
            <w:tcW w:w="1510" w:type="dxa"/>
          </w:tcPr>
          <w:p w:rsidR="001F0398" w:rsidRDefault="001F0398" w:rsidP="00614513">
            <w:pPr>
              <w:rPr>
                <w:b/>
              </w:rPr>
            </w:pPr>
          </w:p>
        </w:tc>
        <w:tc>
          <w:tcPr>
            <w:tcW w:w="1510" w:type="dxa"/>
          </w:tcPr>
          <w:p w:rsidR="001F0398" w:rsidRDefault="001F0398" w:rsidP="00614513">
            <w:pPr>
              <w:rPr>
                <w:b/>
              </w:rPr>
            </w:pPr>
          </w:p>
        </w:tc>
        <w:tc>
          <w:tcPr>
            <w:tcW w:w="1510" w:type="dxa"/>
          </w:tcPr>
          <w:p w:rsidR="001F0398" w:rsidRDefault="001F0398" w:rsidP="00614513">
            <w:pPr>
              <w:rPr>
                <w:b/>
              </w:rPr>
            </w:pPr>
          </w:p>
        </w:tc>
        <w:tc>
          <w:tcPr>
            <w:tcW w:w="1510" w:type="dxa"/>
          </w:tcPr>
          <w:p w:rsidR="001F0398" w:rsidRDefault="001F0398" w:rsidP="00614513">
            <w:pPr>
              <w:rPr>
                <w:b/>
              </w:rPr>
            </w:pPr>
          </w:p>
        </w:tc>
      </w:tr>
    </w:tbl>
    <w:p w:rsidR="00614513" w:rsidRPr="00F660FE" w:rsidRDefault="00614513" w:rsidP="00614513">
      <w:pPr>
        <w:rPr>
          <w:b/>
        </w:rPr>
      </w:pPr>
    </w:p>
    <w:p w:rsidR="00CA5FE4" w:rsidRDefault="00CA5FE4">
      <w:pPr>
        <w:spacing w:after="160" w:line="259" w:lineRule="auto"/>
      </w:pPr>
      <w:r>
        <w:br w:type="page"/>
      </w:r>
    </w:p>
    <w:p w:rsidR="00614513" w:rsidRPr="00364B56" w:rsidRDefault="001F0398" w:rsidP="00614513">
      <w:r>
        <w:t>23</w:t>
      </w:r>
      <w:r w:rsidR="00364B56" w:rsidRPr="00364B56">
        <w:t xml:space="preserve">. </w:t>
      </w:r>
      <w:r w:rsidR="00614513" w:rsidRPr="00364B56">
        <w:t xml:space="preserve"> </w:t>
      </w:r>
      <w:r w:rsidR="00364B56" w:rsidRPr="00364B56">
        <w:t>Ученик рассматривал под микроскопом лист</w:t>
      </w:r>
      <w:r w:rsidR="00614513" w:rsidRPr="00364B56">
        <w:t xml:space="preserve"> растения и сделал следующий рисунок. Что на рисунке клетки он обозначил цифрой 1? Назовите и </w:t>
      </w:r>
      <w:r w:rsidR="00364B56">
        <w:t>о</w:t>
      </w:r>
      <w:r w:rsidR="00614513" w:rsidRPr="00364B56">
        <w:t>пишите ф</w:t>
      </w:r>
      <w:r w:rsidR="00364B56">
        <w:t>ункцию этого органоида.</w:t>
      </w:r>
    </w:p>
    <w:p w:rsidR="00614513" w:rsidRPr="00F660FE" w:rsidRDefault="00614513" w:rsidP="00614513">
      <w:pPr>
        <w:rPr>
          <w:b/>
        </w:rPr>
      </w:pPr>
      <w:r w:rsidRPr="00F660FE">
        <w:rPr>
          <w:noProof/>
        </w:rPr>
        <w:drawing>
          <wp:inline distT="0" distB="0" distL="0" distR="0" wp14:anchorId="1CD2D58A" wp14:editId="5F56D8B6">
            <wp:extent cx="2438400" cy="1724025"/>
            <wp:effectExtent l="19050" t="0" r="0" b="0"/>
            <wp:docPr id="16" name="Рисунок 1" descr="https://arhivurokov.ru/kopilka/up/html/2017/02/21/k_58ac8fe658d7e/img_user_file_58ac8fe6c38b6_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hivurokov.ru/kopilka/up/html/2017/02/21/k_58ac8fe658d7e/img_user_file_58ac8fe6c38b6_18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10574" t="22984" r="12085" b="40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513" w:rsidRPr="00F660FE" w:rsidRDefault="00614513" w:rsidP="00614513">
      <w:pPr>
        <w:rPr>
          <w:b/>
        </w:rPr>
      </w:pPr>
      <w:r w:rsidRPr="00F660FE"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D3972">
        <w:rPr>
          <w:b/>
        </w:rPr>
        <w:t>____________________________________</w:t>
      </w:r>
    </w:p>
    <w:p w:rsidR="00614513" w:rsidRPr="00F660FE" w:rsidRDefault="00614513" w:rsidP="00614513">
      <w:pPr>
        <w:rPr>
          <w:b/>
        </w:rPr>
      </w:pPr>
    </w:p>
    <w:p w:rsidR="00614513" w:rsidRPr="00F660FE" w:rsidRDefault="00614513" w:rsidP="00614513">
      <w:pPr>
        <w:jc w:val="center"/>
        <w:rPr>
          <w:b/>
        </w:rPr>
      </w:pPr>
    </w:p>
    <w:p w:rsidR="00614513" w:rsidRPr="00F660FE" w:rsidRDefault="00614513" w:rsidP="00614513">
      <w:pPr>
        <w:pStyle w:val="a4"/>
        <w:spacing w:before="0" w:beforeAutospacing="0" w:after="0" w:afterAutospacing="0"/>
        <w:rPr>
          <w:b/>
          <w:bCs/>
          <w:color w:val="000000"/>
        </w:rPr>
      </w:pPr>
    </w:p>
    <w:p w:rsidR="00614513" w:rsidRPr="00364B56" w:rsidRDefault="001F0398" w:rsidP="00614513">
      <w:pPr>
        <w:pStyle w:val="a4"/>
        <w:spacing w:before="0" w:beforeAutospacing="0" w:after="0" w:afterAutospacing="0"/>
        <w:rPr>
          <w:color w:val="000000"/>
        </w:rPr>
      </w:pPr>
      <w:r>
        <w:rPr>
          <w:bCs/>
          <w:color w:val="000000"/>
        </w:rPr>
        <w:t>24</w:t>
      </w:r>
      <w:r w:rsidR="00364B56" w:rsidRPr="00364B56">
        <w:rPr>
          <w:bCs/>
          <w:color w:val="000000"/>
        </w:rPr>
        <w:t xml:space="preserve">. </w:t>
      </w:r>
      <w:r w:rsidR="00614513" w:rsidRPr="00364B56">
        <w:rPr>
          <w:bCs/>
          <w:color w:val="000000"/>
        </w:rPr>
        <w:t>Озаглавьте предложенный список. В перечне выберите один «лишний» объект</w:t>
      </w:r>
      <w:r w:rsidR="00364B56" w:rsidRPr="00364B56">
        <w:rPr>
          <w:bCs/>
          <w:color w:val="000000"/>
        </w:rPr>
        <w:t>.</w:t>
      </w:r>
    </w:p>
    <w:p w:rsidR="00614513" w:rsidRPr="00F660FE" w:rsidRDefault="00DB7BE0" w:rsidP="003D0B23">
      <w:pPr>
        <w:pStyle w:val="a4"/>
        <w:spacing w:before="0" w:beforeAutospacing="0" w:after="0" w:afterAutospacing="0"/>
        <w:ind w:firstLine="567"/>
        <w:rPr>
          <w:color w:val="000000"/>
        </w:rPr>
      </w:pPr>
      <w:r>
        <w:rPr>
          <w:color w:val="000000"/>
        </w:rPr>
        <w:t>а</w:t>
      </w:r>
      <w:r w:rsidR="00614513" w:rsidRPr="00F660FE">
        <w:rPr>
          <w:color w:val="000000"/>
        </w:rPr>
        <w:t>) Жираф</w:t>
      </w:r>
    </w:p>
    <w:p w:rsidR="00614513" w:rsidRPr="00F660FE" w:rsidRDefault="00DB7BE0" w:rsidP="003D0B23">
      <w:pPr>
        <w:pStyle w:val="a4"/>
        <w:spacing w:before="0" w:beforeAutospacing="0" w:after="0" w:afterAutospacing="0"/>
        <w:ind w:firstLine="567"/>
        <w:rPr>
          <w:color w:val="000000"/>
        </w:rPr>
      </w:pPr>
      <w:r>
        <w:rPr>
          <w:color w:val="000000"/>
        </w:rPr>
        <w:t>б</w:t>
      </w:r>
      <w:r w:rsidR="00614513" w:rsidRPr="00F660FE">
        <w:rPr>
          <w:color w:val="000000"/>
        </w:rPr>
        <w:t>) Кенгуру</w:t>
      </w:r>
    </w:p>
    <w:p w:rsidR="00614513" w:rsidRPr="00F660FE" w:rsidRDefault="00DB7BE0" w:rsidP="003D0B23">
      <w:pPr>
        <w:pStyle w:val="a4"/>
        <w:spacing w:before="0" w:beforeAutospacing="0" w:after="0" w:afterAutospacing="0"/>
        <w:ind w:firstLine="567"/>
        <w:rPr>
          <w:color w:val="000000"/>
        </w:rPr>
      </w:pPr>
      <w:r>
        <w:rPr>
          <w:color w:val="000000"/>
        </w:rPr>
        <w:t>в</w:t>
      </w:r>
      <w:r w:rsidR="00614513" w:rsidRPr="00F660FE">
        <w:rPr>
          <w:color w:val="000000"/>
        </w:rPr>
        <w:t>) Бегемот</w:t>
      </w:r>
    </w:p>
    <w:p w:rsidR="00614513" w:rsidRPr="00F660FE" w:rsidRDefault="00DB7BE0" w:rsidP="003D0B23">
      <w:pPr>
        <w:pStyle w:val="a4"/>
        <w:spacing w:before="0" w:beforeAutospacing="0" w:after="0" w:afterAutospacing="0"/>
        <w:ind w:firstLine="567"/>
        <w:rPr>
          <w:color w:val="000000"/>
        </w:rPr>
      </w:pPr>
      <w:r>
        <w:rPr>
          <w:color w:val="000000"/>
        </w:rPr>
        <w:t>г</w:t>
      </w:r>
      <w:r w:rsidR="00614513" w:rsidRPr="00F660FE">
        <w:rPr>
          <w:color w:val="000000"/>
        </w:rPr>
        <w:t>) Лев</w:t>
      </w:r>
    </w:p>
    <w:p w:rsidR="00614513" w:rsidRPr="00F660FE" w:rsidRDefault="00614513" w:rsidP="00614513">
      <w:pPr>
        <w:rPr>
          <w:b/>
        </w:rPr>
      </w:pPr>
      <w:r w:rsidRPr="00F660FE"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D3972">
        <w:rPr>
          <w:b/>
        </w:rPr>
        <w:t>____________</w:t>
      </w:r>
      <w:r w:rsidR="00FE02CD">
        <w:rPr>
          <w:b/>
        </w:rPr>
        <w:t>_______________________________</w:t>
      </w:r>
    </w:p>
    <w:p w:rsidR="00614513" w:rsidRPr="00F660FE" w:rsidRDefault="00614513" w:rsidP="00614513">
      <w:pPr>
        <w:rPr>
          <w:b/>
        </w:rPr>
      </w:pPr>
    </w:p>
    <w:p w:rsidR="0086141B" w:rsidRPr="00F660FE" w:rsidRDefault="001F0398" w:rsidP="003D0B23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25</w:t>
      </w:r>
      <w:r w:rsidR="003D0B23">
        <w:rPr>
          <w:color w:val="000000"/>
        </w:rPr>
        <w:t>.</w:t>
      </w:r>
      <w:r w:rsidR="0086141B" w:rsidRPr="00F660FE">
        <w:rPr>
          <w:color w:val="000000"/>
        </w:rPr>
        <w:t>Прочитайте текст и сравните описание моркови и редиса. В ответе укажите два различия этих растений.</w:t>
      </w:r>
    </w:p>
    <w:p w:rsidR="0086141B" w:rsidRPr="00F660FE" w:rsidRDefault="0086141B" w:rsidP="0086141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660FE">
        <w:rPr>
          <w:noProof/>
          <w:color w:val="000000"/>
        </w:rPr>
        <w:drawing>
          <wp:inline distT="0" distB="0" distL="0" distR="0">
            <wp:extent cx="4752975" cy="1457325"/>
            <wp:effectExtent l="0" t="0" r="9525" b="9525"/>
            <wp:docPr id="28" name="Рисунок 28" descr="https://bio5-vpr.sdamgia.ru/get_file?id=1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bio5-vpr.sdamgia.ru/get_file?id=112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41B" w:rsidRPr="00F660FE" w:rsidRDefault="0086141B" w:rsidP="0086141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660FE">
        <w:rPr>
          <w:color w:val="000000"/>
        </w:rPr>
        <w:t> </w:t>
      </w:r>
    </w:p>
    <w:p w:rsidR="0086141B" w:rsidRPr="00F660FE" w:rsidRDefault="0086141B" w:rsidP="0086141B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F660FE">
        <w:rPr>
          <w:color w:val="000000"/>
        </w:rPr>
        <w:t>Морковь — один из древнейших двулетников, который возделывают 4000 лет‚ сначала как лекарственное, а затем как пищевое и кормовое растение. В диком виде растение встречается в Европе, Азии, Северной Африки. Для получения раннего урожая морковь сеют с середины апреля до начала мая. Мясистые, ярко окрашенные корнеплоды являются ценным пищевым продуктом.</w:t>
      </w:r>
    </w:p>
    <w:p w:rsidR="0086141B" w:rsidRPr="00F660FE" w:rsidRDefault="0086141B" w:rsidP="0086141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660FE">
        <w:rPr>
          <w:color w:val="000000"/>
        </w:rPr>
        <w:t> </w:t>
      </w:r>
    </w:p>
    <w:p w:rsidR="0086141B" w:rsidRDefault="0086141B" w:rsidP="0086141B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F660FE">
        <w:rPr>
          <w:color w:val="000000"/>
        </w:rPr>
        <w:t>Редис — одно из самых популярных однолетних овощных растений открытого и закрытого грунта. Сеют семена редиса сразу в почву. В пищу употребляют как корнеплоды (в основном в салатах и окрошках), так и листву (в салатах, окрошках‚ супах). Редис ценится как ранний овощ в средней и западной России.</w:t>
      </w:r>
    </w:p>
    <w:p w:rsidR="00364B56" w:rsidRPr="00F660FE" w:rsidRDefault="00364B56" w:rsidP="0086141B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D3972">
        <w:rPr>
          <w:color w:val="000000"/>
        </w:rPr>
        <w:t>_____</w:t>
      </w:r>
    </w:p>
    <w:p w:rsidR="00614513" w:rsidRPr="00F660FE" w:rsidRDefault="00614513" w:rsidP="00614513">
      <w:pPr>
        <w:rPr>
          <w:b/>
        </w:rPr>
      </w:pPr>
    </w:p>
    <w:p w:rsidR="001060FA" w:rsidRPr="00F660FE" w:rsidRDefault="001F0398" w:rsidP="00364B56">
      <w:pPr>
        <w:pStyle w:val="leftmargin"/>
        <w:shd w:val="clear" w:color="auto" w:fill="FFFFFF"/>
        <w:spacing w:before="0" w:beforeAutospacing="0" w:after="0" w:afterAutospacing="0"/>
        <w:ind w:left="644" w:hanging="644"/>
        <w:jc w:val="both"/>
        <w:rPr>
          <w:color w:val="000000"/>
        </w:rPr>
      </w:pPr>
      <w:r>
        <w:rPr>
          <w:color w:val="000000"/>
        </w:rPr>
        <w:t>26</w:t>
      </w:r>
      <w:r w:rsidR="00364B56">
        <w:rPr>
          <w:color w:val="000000"/>
        </w:rPr>
        <w:t>.</w:t>
      </w:r>
      <w:r w:rsidR="001060FA" w:rsidRPr="00F660FE">
        <w:rPr>
          <w:color w:val="000000"/>
        </w:rPr>
        <w:t>Внимательно рассмотри знак, где можно встретить такой знак?</w:t>
      </w:r>
    </w:p>
    <w:p w:rsidR="001060FA" w:rsidRPr="00F660FE" w:rsidRDefault="001060FA" w:rsidP="00364B56">
      <w:pPr>
        <w:pStyle w:val="leftmargin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660FE">
        <w:rPr>
          <w:color w:val="000000"/>
        </w:rPr>
        <w:t>Как ты думаешь, какое правило установлено этим знаком? Напиши это правило.</w:t>
      </w:r>
    </w:p>
    <w:p w:rsidR="001060FA" w:rsidRPr="00F660FE" w:rsidRDefault="001060FA" w:rsidP="001060F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F660FE">
        <w:rPr>
          <w:noProof/>
        </w:rPr>
        <w:drawing>
          <wp:inline distT="0" distB="0" distL="0" distR="0">
            <wp:extent cx="1800225" cy="1800225"/>
            <wp:effectExtent l="0" t="0" r="9525" b="9525"/>
            <wp:docPr id="31" name="Рисунок 31" descr="https://bio5-vpr.sdamgia.ru/get_file?id=33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bio5-vpr.sdamgia.ru/get_file?id=3309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B56" w:rsidRDefault="00364B56" w:rsidP="001060FA">
      <w:pPr>
        <w:shd w:val="clear" w:color="auto" w:fill="FFFFFF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D3972">
        <w:rPr>
          <w:b/>
          <w:bCs/>
          <w:color w:val="000000"/>
        </w:rPr>
        <w:t>_____</w:t>
      </w:r>
    </w:p>
    <w:p w:rsidR="000B19B1" w:rsidRDefault="000B19B1" w:rsidP="00371D9C">
      <w:pPr>
        <w:pStyle w:val="a3"/>
        <w:spacing w:after="0" w:line="240" w:lineRule="auto"/>
        <w:ind w:left="0" w:firstLine="567"/>
        <w:rPr>
          <w:rFonts w:ascii="Times New Roman" w:hAnsi="Times New Roman"/>
          <w:b/>
          <w:sz w:val="24"/>
          <w:szCs w:val="24"/>
        </w:rPr>
      </w:pP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A42A40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9433F0" w:rsidRPr="00A42A40" w:rsidRDefault="003C522E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C522E">
        <w:rPr>
          <w:rFonts w:ascii="Times New Roman" w:hAnsi="Times New Roman"/>
          <w:sz w:val="24"/>
          <w:szCs w:val="24"/>
        </w:rPr>
        <w:t>На выполнение работы даётся 60</w:t>
      </w:r>
      <w:r w:rsidR="009433F0" w:rsidRPr="003C522E">
        <w:rPr>
          <w:rFonts w:ascii="Times New Roman" w:hAnsi="Times New Roman"/>
          <w:sz w:val="24"/>
          <w:szCs w:val="24"/>
        </w:rPr>
        <w:t xml:space="preserve"> </w:t>
      </w:r>
      <w:r w:rsidRPr="003C522E">
        <w:rPr>
          <w:rFonts w:ascii="Times New Roman" w:hAnsi="Times New Roman"/>
          <w:sz w:val="24"/>
          <w:szCs w:val="24"/>
        </w:rPr>
        <w:t>минут. Работа включает в себя 26 заданий</w:t>
      </w:r>
      <w:r w:rsidR="009433F0" w:rsidRPr="003C522E">
        <w:rPr>
          <w:rFonts w:ascii="Times New Roman" w:hAnsi="Times New Roman"/>
          <w:sz w:val="24"/>
          <w:szCs w:val="24"/>
        </w:rPr>
        <w:t>. Ответы</w:t>
      </w:r>
      <w:r w:rsidR="009433F0" w:rsidRPr="00A42A40">
        <w:rPr>
          <w:rFonts w:ascii="Times New Roman" w:hAnsi="Times New Roman"/>
          <w:sz w:val="24"/>
          <w:szCs w:val="24"/>
        </w:rPr>
        <w:t xml:space="preserve">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9433F0" w:rsidRPr="00CA5FE4" w:rsidRDefault="009433F0" w:rsidP="00CA5FE4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Желаем успеха!</w:t>
      </w:r>
    </w:p>
    <w:p w:rsidR="00C33A4C" w:rsidRPr="00EA4537" w:rsidRDefault="00432058" w:rsidP="00432058">
      <w:pPr>
        <w:rPr>
          <w:b/>
          <w:i/>
        </w:rPr>
      </w:pPr>
      <w:r w:rsidRPr="00EA4537">
        <w:rPr>
          <w:b/>
          <w:i/>
        </w:rPr>
        <w:t xml:space="preserve">Часть 1. </w:t>
      </w:r>
    </w:p>
    <w:p w:rsidR="00432058" w:rsidRPr="00762EE1" w:rsidRDefault="00432058" w:rsidP="00432058">
      <w:pPr>
        <w:rPr>
          <w:b/>
          <w:i/>
        </w:rPr>
      </w:pPr>
      <w:r w:rsidRPr="00762EE1">
        <w:rPr>
          <w:b/>
          <w:i/>
        </w:rPr>
        <w:t>Выбери один правильный ответ</w:t>
      </w:r>
      <w:r w:rsidR="00B043E9" w:rsidRPr="00762EE1">
        <w:rPr>
          <w:b/>
          <w:i/>
        </w:rPr>
        <w:t xml:space="preserve"> в заданиях с 1 по 16</w:t>
      </w:r>
      <w:r w:rsidR="00C33A4C" w:rsidRPr="00762EE1">
        <w:rPr>
          <w:b/>
          <w:i/>
        </w:rPr>
        <w:t>.</w:t>
      </w:r>
    </w:p>
    <w:p w:rsidR="00432058" w:rsidRPr="00762EE1" w:rsidRDefault="00432058" w:rsidP="00432058">
      <w:r w:rsidRPr="00762EE1">
        <w:t>1.Наука о живой природе:</w:t>
      </w:r>
    </w:p>
    <w:p w:rsidR="00762EE1" w:rsidRPr="00762EE1" w:rsidRDefault="00762EE1" w:rsidP="00762EE1">
      <w:pPr>
        <w:ind w:firstLine="567"/>
      </w:pPr>
      <w:r w:rsidRPr="00762EE1">
        <w:t>а</w:t>
      </w:r>
      <w:r w:rsidR="00432058" w:rsidRPr="00762EE1">
        <w:t>) ге</w:t>
      </w:r>
      <w:r w:rsidRPr="00762EE1">
        <w:t>ография</w:t>
      </w:r>
      <w:r w:rsidR="00432058" w:rsidRPr="00762EE1">
        <w:t xml:space="preserve">    </w:t>
      </w:r>
    </w:p>
    <w:p w:rsidR="00762EE1" w:rsidRPr="00762EE1" w:rsidRDefault="00762EE1" w:rsidP="00762EE1">
      <w:pPr>
        <w:ind w:firstLine="567"/>
      </w:pPr>
      <w:r w:rsidRPr="00762EE1">
        <w:t>б</w:t>
      </w:r>
      <w:r w:rsidR="00432058" w:rsidRPr="00762EE1">
        <w:t xml:space="preserve">) ботаника </w:t>
      </w:r>
    </w:p>
    <w:p w:rsidR="00762EE1" w:rsidRPr="00762EE1" w:rsidRDefault="00762EE1" w:rsidP="00762EE1">
      <w:pPr>
        <w:ind w:firstLine="567"/>
      </w:pPr>
      <w:r w:rsidRPr="00762EE1">
        <w:t>в) химия</w:t>
      </w:r>
      <w:r w:rsidR="00432058" w:rsidRPr="00762EE1">
        <w:t xml:space="preserve">        </w:t>
      </w:r>
    </w:p>
    <w:p w:rsidR="00432058" w:rsidRPr="00762EE1" w:rsidRDefault="00762EE1" w:rsidP="00762EE1">
      <w:pPr>
        <w:ind w:firstLine="567"/>
      </w:pPr>
      <w:r w:rsidRPr="00762EE1">
        <w:t>г) биология</w:t>
      </w:r>
    </w:p>
    <w:p w:rsidR="00432058" w:rsidRPr="00762EE1" w:rsidRDefault="00432058" w:rsidP="00432058"/>
    <w:p w:rsidR="00432058" w:rsidRPr="00762EE1" w:rsidRDefault="00432058" w:rsidP="00432058">
      <w:r w:rsidRPr="00762EE1">
        <w:t>2. Живые организмы, в отличие от тел неживой природы:</w:t>
      </w:r>
    </w:p>
    <w:p w:rsidR="00432058" w:rsidRPr="00762EE1" w:rsidRDefault="00461244" w:rsidP="00461244">
      <w:pPr>
        <w:ind w:firstLine="567"/>
      </w:pPr>
      <w:r>
        <w:t>а) имеют массу</w:t>
      </w:r>
    </w:p>
    <w:p w:rsidR="00432058" w:rsidRPr="00762EE1" w:rsidRDefault="00461244" w:rsidP="00461244">
      <w:pPr>
        <w:ind w:firstLine="567"/>
      </w:pPr>
      <w:r>
        <w:t>б) способны к обмену веществ</w:t>
      </w:r>
    </w:p>
    <w:p w:rsidR="00432058" w:rsidRPr="00762EE1" w:rsidRDefault="00461244" w:rsidP="00461244">
      <w:pPr>
        <w:ind w:firstLine="567"/>
      </w:pPr>
      <w:r>
        <w:t>в</w:t>
      </w:r>
      <w:r w:rsidR="00432058" w:rsidRPr="00762EE1">
        <w:t xml:space="preserve">) не </w:t>
      </w:r>
      <w:r>
        <w:t>состоят из химических элементов</w:t>
      </w:r>
    </w:p>
    <w:p w:rsidR="00432058" w:rsidRPr="00762EE1" w:rsidRDefault="00461244" w:rsidP="00461244">
      <w:pPr>
        <w:ind w:firstLine="567"/>
      </w:pPr>
      <w:r>
        <w:t>г) имеют форму</w:t>
      </w:r>
    </w:p>
    <w:p w:rsidR="00432058" w:rsidRPr="00762EE1" w:rsidRDefault="00432058" w:rsidP="00432058"/>
    <w:p w:rsidR="00432058" w:rsidRPr="00762EE1" w:rsidRDefault="00432058" w:rsidP="00432058">
      <w:r w:rsidRPr="00762EE1">
        <w:t>3. Все живые организмы способны к:</w:t>
      </w:r>
    </w:p>
    <w:p w:rsidR="00461244" w:rsidRDefault="00461244" w:rsidP="00461244">
      <w:pPr>
        <w:ind w:firstLine="567"/>
      </w:pPr>
      <w:r>
        <w:t>а) росту</w:t>
      </w:r>
      <w:r w:rsidR="00432058" w:rsidRPr="00762EE1">
        <w:t xml:space="preserve">             </w:t>
      </w:r>
    </w:p>
    <w:p w:rsidR="00432058" w:rsidRPr="00762EE1" w:rsidRDefault="00461244" w:rsidP="00461244">
      <w:pPr>
        <w:ind w:firstLine="567"/>
      </w:pPr>
      <w:r>
        <w:t>б</w:t>
      </w:r>
      <w:r w:rsidR="00432058" w:rsidRPr="00762EE1">
        <w:t>) пере</w:t>
      </w:r>
      <w:r>
        <w:t>движению на четырёх конечностях</w:t>
      </w:r>
    </w:p>
    <w:p w:rsidR="00432058" w:rsidRPr="00762EE1" w:rsidRDefault="00461244" w:rsidP="00461244">
      <w:pPr>
        <w:ind w:firstLine="567"/>
      </w:pPr>
      <w:r>
        <w:t>в) впитыванию воды корнями</w:t>
      </w:r>
    </w:p>
    <w:p w:rsidR="00432058" w:rsidRPr="00762EE1" w:rsidRDefault="00461244" w:rsidP="00461244">
      <w:pPr>
        <w:ind w:firstLine="567"/>
      </w:pPr>
      <w:r>
        <w:t>г</w:t>
      </w:r>
      <w:r w:rsidR="00432058" w:rsidRPr="00762EE1">
        <w:t xml:space="preserve">) </w:t>
      </w:r>
      <w:r w:rsidR="00AA24E6" w:rsidRPr="00762EE1">
        <w:t>улавл</w:t>
      </w:r>
      <w:r w:rsidR="00AA24E6">
        <w:t>иванию света</w:t>
      </w:r>
      <w:r>
        <w:t xml:space="preserve"> зелёными листьями</w:t>
      </w:r>
    </w:p>
    <w:p w:rsidR="00432058" w:rsidRPr="00762EE1" w:rsidRDefault="00432058" w:rsidP="00432058"/>
    <w:p w:rsidR="00432058" w:rsidRPr="00762EE1" w:rsidRDefault="00432058" w:rsidP="00432058">
      <w:r w:rsidRPr="00762EE1">
        <w:t>4. Сезонные изменения в живой природе изучают, используя метод:</w:t>
      </w:r>
    </w:p>
    <w:p w:rsidR="00AA24E6" w:rsidRDefault="00AA24E6" w:rsidP="00AA24E6">
      <w:pPr>
        <w:ind w:firstLine="567"/>
      </w:pPr>
      <w:r>
        <w:t>а) наблюдения</w:t>
      </w:r>
      <w:r w:rsidR="00432058" w:rsidRPr="00762EE1">
        <w:t xml:space="preserve">  </w:t>
      </w:r>
    </w:p>
    <w:p w:rsidR="00AA24E6" w:rsidRDefault="00AA24E6" w:rsidP="00AA24E6">
      <w:pPr>
        <w:ind w:firstLine="567"/>
      </w:pPr>
      <w:r>
        <w:t>б) эксперимента</w:t>
      </w:r>
      <w:r w:rsidR="00432058" w:rsidRPr="00762EE1">
        <w:t xml:space="preserve">         </w:t>
      </w:r>
    </w:p>
    <w:p w:rsidR="00AA24E6" w:rsidRDefault="00AA24E6" w:rsidP="00AA24E6">
      <w:pPr>
        <w:ind w:firstLine="567"/>
      </w:pPr>
      <w:r>
        <w:t>в</w:t>
      </w:r>
      <w:r w:rsidR="00432058" w:rsidRPr="00762EE1">
        <w:t xml:space="preserve">) описания </w:t>
      </w:r>
    </w:p>
    <w:p w:rsidR="00432058" w:rsidRPr="00762EE1" w:rsidRDefault="00AA24E6" w:rsidP="00AA24E6">
      <w:pPr>
        <w:ind w:firstLine="567"/>
      </w:pPr>
      <w:r>
        <w:t>г</w:t>
      </w:r>
      <w:r w:rsidR="00432058" w:rsidRPr="00762EE1">
        <w:t>) а</w:t>
      </w:r>
      <w:r>
        <w:t>нкетирования</w:t>
      </w:r>
    </w:p>
    <w:p w:rsidR="00432058" w:rsidRPr="00762EE1" w:rsidRDefault="00432058" w:rsidP="00432058"/>
    <w:p w:rsidR="00432058" w:rsidRPr="00762EE1" w:rsidRDefault="00432058" w:rsidP="00432058">
      <w:r w:rsidRPr="00762EE1">
        <w:t>5. Организмы, клетки которых с</w:t>
      </w:r>
      <w:r w:rsidR="001551B0">
        <w:t>о</w:t>
      </w:r>
      <w:r w:rsidRPr="00762EE1">
        <w:t>держат ядро:</w:t>
      </w:r>
    </w:p>
    <w:p w:rsidR="00AA24E6" w:rsidRDefault="00AA24E6" w:rsidP="00AA24E6">
      <w:pPr>
        <w:ind w:firstLine="567"/>
      </w:pPr>
      <w:r>
        <w:t>а) прокариоты</w:t>
      </w:r>
      <w:r w:rsidR="00432058" w:rsidRPr="00762EE1">
        <w:t xml:space="preserve">   </w:t>
      </w:r>
    </w:p>
    <w:p w:rsidR="00AA24E6" w:rsidRDefault="00AA24E6" w:rsidP="00AA24E6">
      <w:pPr>
        <w:ind w:firstLine="567"/>
      </w:pPr>
      <w:r>
        <w:t>б</w:t>
      </w:r>
      <w:r w:rsidR="00432058" w:rsidRPr="00762EE1">
        <w:t xml:space="preserve">) автотрофы     </w:t>
      </w:r>
    </w:p>
    <w:p w:rsidR="00AA24E6" w:rsidRDefault="00AA24E6" w:rsidP="00AA24E6">
      <w:pPr>
        <w:ind w:firstLine="567"/>
      </w:pPr>
      <w:r>
        <w:t>в) гетеротрофы</w:t>
      </w:r>
      <w:r w:rsidR="00432058" w:rsidRPr="00762EE1">
        <w:t xml:space="preserve">  </w:t>
      </w:r>
    </w:p>
    <w:p w:rsidR="00432058" w:rsidRPr="00762EE1" w:rsidRDefault="00AA24E6" w:rsidP="00AA24E6">
      <w:pPr>
        <w:ind w:firstLine="567"/>
      </w:pPr>
      <w:r>
        <w:t>г) эукариоты</w:t>
      </w:r>
    </w:p>
    <w:p w:rsidR="00432058" w:rsidRPr="00762EE1" w:rsidRDefault="00432058" w:rsidP="00432058"/>
    <w:p w:rsidR="00432058" w:rsidRPr="00762EE1" w:rsidRDefault="00432058" w:rsidP="00432058">
      <w:r w:rsidRPr="00762EE1">
        <w:t>6. Организмы, питающиеся готовыми органическими соединениями, называют:</w:t>
      </w:r>
    </w:p>
    <w:p w:rsidR="00AA24E6" w:rsidRDefault="00AA24E6" w:rsidP="00AA24E6">
      <w:pPr>
        <w:ind w:firstLine="567"/>
      </w:pPr>
      <w:r>
        <w:t>а) прокариоты</w:t>
      </w:r>
      <w:r w:rsidR="00432058" w:rsidRPr="00762EE1">
        <w:t xml:space="preserve">    </w:t>
      </w:r>
    </w:p>
    <w:p w:rsidR="00AA24E6" w:rsidRDefault="00AA24E6" w:rsidP="00AA24E6">
      <w:pPr>
        <w:ind w:firstLine="567"/>
      </w:pPr>
      <w:r>
        <w:t>б) автотрофы</w:t>
      </w:r>
      <w:r w:rsidR="00432058" w:rsidRPr="00762EE1">
        <w:t xml:space="preserve">     </w:t>
      </w:r>
    </w:p>
    <w:p w:rsidR="00AA24E6" w:rsidRDefault="00AA24E6" w:rsidP="00AA24E6">
      <w:pPr>
        <w:ind w:firstLine="567"/>
      </w:pPr>
      <w:r>
        <w:t>в) гетеротрофы</w:t>
      </w:r>
      <w:r w:rsidR="00432058" w:rsidRPr="00762EE1">
        <w:t xml:space="preserve"> </w:t>
      </w:r>
    </w:p>
    <w:p w:rsidR="00432058" w:rsidRPr="00762EE1" w:rsidRDefault="00AA24E6" w:rsidP="00AA24E6">
      <w:pPr>
        <w:ind w:firstLine="567"/>
      </w:pPr>
      <w:r>
        <w:t>г</w:t>
      </w:r>
      <w:r w:rsidR="00432058" w:rsidRPr="00762EE1">
        <w:t>) э</w:t>
      </w:r>
      <w:r>
        <w:t>укариоты</w:t>
      </w:r>
    </w:p>
    <w:p w:rsidR="00432058" w:rsidRPr="00762EE1" w:rsidRDefault="00432058" w:rsidP="00432058"/>
    <w:p w:rsidR="00432058" w:rsidRPr="00762EE1" w:rsidRDefault="00432058" w:rsidP="00432058">
      <w:r w:rsidRPr="00762EE1">
        <w:t>7.  Процесс фотосинтеза характерен для представителей царства:</w:t>
      </w:r>
    </w:p>
    <w:p w:rsidR="00AA24E6" w:rsidRDefault="00AA24E6" w:rsidP="00AA24E6">
      <w:pPr>
        <w:ind w:firstLine="567"/>
      </w:pPr>
      <w:r>
        <w:t>а) Животные</w:t>
      </w:r>
      <w:r w:rsidR="00432058" w:rsidRPr="00762EE1">
        <w:t xml:space="preserve">    </w:t>
      </w:r>
    </w:p>
    <w:p w:rsidR="00AA24E6" w:rsidRDefault="00AA24E6" w:rsidP="00AA24E6">
      <w:pPr>
        <w:ind w:firstLine="567"/>
      </w:pPr>
      <w:r>
        <w:t>б) Растения</w:t>
      </w:r>
      <w:r w:rsidR="00432058" w:rsidRPr="00762EE1">
        <w:t xml:space="preserve">     </w:t>
      </w:r>
    </w:p>
    <w:p w:rsidR="00AA24E6" w:rsidRDefault="00AA24E6" w:rsidP="00AA24E6">
      <w:pPr>
        <w:ind w:firstLine="567"/>
      </w:pPr>
      <w:r>
        <w:t>в) Грибы</w:t>
      </w:r>
      <w:r w:rsidR="00432058" w:rsidRPr="00762EE1">
        <w:t xml:space="preserve">       </w:t>
      </w:r>
    </w:p>
    <w:p w:rsidR="00432058" w:rsidRPr="00762EE1" w:rsidRDefault="00AA24E6" w:rsidP="00AA24E6">
      <w:pPr>
        <w:ind w:firstLine="567"/>
      </w:pPr>
      <w:r>
        <w:t>г) Вирусы</w:t>
      </w:r>
    </w:p>
    <w:p w:rsidR="00432058" w:rsidRPr="00762EE1" w:rsidRDefault="00432058" w:rsidP="00432058"/>
    <w:p w:rsidR="00432058" w:rsidRPr="00762EE1" w:rsidRDefault="00432058" w:rsidP="00432058">
      <w:r w:rsidRPr="00762EE1">
        <w:t xml:space="preserve">8. Зеленый цвет растениям придают: </w:t>
      </w:r>
    </w:p>
    <w:p w:rsidR="00AA24E6" w:rsidRDefault="00AA24E6" w:rsidP="00AA24E6">
      <w:pPr>
        <w:ind w:firstLine="567"/>
      </w:pPr>
      <w:r>
        <w:t>а</w:t>
      </w:r>
      <w:r w:rsidR="00432058" w:rsidRPr="00762EE1">
        <w:t xml:space="preserve">) хлоропласты           </w:t>
      </w:r>
    </w:p>
    <w:p w:rsidR="00AA24E6" w:rsidRDefault="00AA24E6" w:rsidP="00AA24E6">
      <w:pPr>
        <w:ind w:firstLine="567"/>
      </w:pPr>
      <w:r>
        <w:t>б</w:t>
      </w:r>
      <w:r w:rsidR="00432058" w:rsidRPr="00762EE1">
        <w:t xml:space="preserve">) лизосомы   </w:t>
      </w:r>
    </w:p>
    <w:p w:rsidR="00AA24E6" w:rsidRDefault="00AA24E6" w:rsidP="00AA24E6">
      <w:pPr>
        <w:ind w:firstLine="567"/>
      </w:pPr>
      <w:r>
        <w:t>в</w:t>
      </w:r>
      <w:r w:rsidR="00432058" w:rsidRPr="00762EE1">
        <w:t xml:space="preserve">) цитоплазма             </w:t>
      </w:r>
    </w:p>
    <w:p w:rsidR="00432058" w:rsidRPr="00762EE1" w:rsidRDefault="00AA24E6" w:rsidP="00AA24E6">
      <w:pPr>
        <w:ind w:firstLine="567"/>
      </w:pPr>
      <w:r>
        <w:t>г</w:t>
      </w:r>
      <w:r w:rsidR="00432058" w:rsidRPr="00762EE1">
        <w:t>) клеточная оболочка</w:t>
      </w:r>
    </w:p>
    <w:p w:rsidR="00432058" w:rsidRPr="00762EE1" w:rsidRDefault="00432058" w:rsidP="00432058"/>
    <w:p w:rsidR="00432058" w:rsidRPr="00762EE1" w:rsidRDefault="00432058" w:rsidP="00432058">
      <w:r w:rsidRPr="00762EE1">
        <w:t>9</w:t>
      </w:r>
      <w:r w:rsidR="00AA24E6">
        <w:t>.</w:t>
      </w:r>
      <w:r w:rsidRPr="00762EE1">
        <w:t xml:space="preserve"> Животные способны к:</w:t>
      </w:r>
    </w:p>
    <w:p w:rsidR="00D1701D" w:rsidRDefault="00D1701D" w:rsidP="00D1701D">
      <w:pPr>
        <w:ind w:firstLine="567"/>
      </w:pPr>
      <w:r>
        <w:t>а) фотосинтезу</w:t>
      </w:r>
      <w:r w:rsidR="00432058" w:rsidRPr="00762EE1">
        <w:t xml:space="preserve">             </w:t>
      </w:r>
    </w:p>
    <w:p w:rsidR="00432058" w:rsidRPr="00762EE1" w:rsidRDefault="00D1701D" w:rsidP="00D1701D">
      <w:pPr>
        <w:ind w:firstLine="567"/>
      </w:pPr>
      <w:r>
        <w:t>б) накапливанию крахмала</w:t>
      </w:r>
    </w:p>
    <w:p w:rsidR="00432058" w:rsidRPr="00762EE1" w:rsidRDefault="00D1701D" w:rsidP="00D1701D">
      <w:pPr>
        <w:ind w:firstLine="567"/>
      </w:pPr>
      <w:r>
        <w:t>в) активному передвижению</w:t>
      </w:r>
    </w:p>
    <w:p w:rsidR="00432058" w:rsidRPr="00762EE1" w:rsidRDefault="00D1701D" w:rsidP="00D1701D">
      <w:pPr>
        <w:ind w:firstLine="567"/>
      </w:pPr>
      <w:r>
        <w:t>г</w:t>
      </w:r>
      <w:r w:rsidR="00432058" w:rsidRPr="00762EE1">
        <w:t>) пит</w:t>
      </w:r>
      <w:r>
        <w:t>анию неорганическими веществами</w:t>
      </w:r>
    </w:p>
    <w:p w:rsidR="00432058" w:rsidRPr="00762EE1" w:rsidRDefault="00432058" w:rsidP="00432058"/>
    <w:p w:rsidR="00432058" w:rsidRPr="00762EE1" w:rsidRDefault="00432058" w:rsidP="00432058">
      <w:r w:rsidRPr="00762EE1">
        <w:t>10. Вирусы имеют:</w:t>
      </w:r>
    </w:p>
    <w:p w:rsidR="00D1701D" w:rsidRDefault="00D1701D" w:rsidP="00D1701D">
      <w:pPr>
        <w:ind w:firstLine="567"/>
      </w:pPr>
      <w:r>
        <w:t>а) одноклеточное строение</w:t>
      </w:r>
      <w:r w:rsidR="00432058" w:rsidRPr="00762EE1">
        <w:t xml:space="preserve">   </w:t>
      </w:r>
    </w:p>
    <w:p w:rsidR="00D1701D" w:rsidRDefault="00D1701D" w:rsidP="00D1701D">
      <w:pPr>
        <w:ind w:firstLine="567"/>
      </w:pPr>
      <w:r>
        <w:t>б) неклеточное строение</w:t>
      </w:r>
      <w:r w:rsidR="00432058" w:rsidRPr="00762EE1">
        <w:t xml:space="preserve">       </w:t>
      </w:r>
    </w:p>
    <w:p w:rsidR="00D1701D" w:rsidRDefault="00D1701D" w:rsidP="00D1701D">
      <w:pPr>
        <w:ind w:firstLine="567"/>
      </w:pPr>
      <w:r>
        <w:t>в) тканевое строение</w:t>
      </w:r>
      <w:r w:rsidR="00432058" w:rsidRPr="00762EE1">
        <w:t xml:space="preserve">   </w:t>
      </w:r>
    </w:p>
    <w:p w:rsidR="00432058" w:rsidRPr="00762EE1" w:rsidRDefault="00D1701D" w:rsidP="00D1701D">
      <w:pPr>
        <w:ind w:firstLine="567"/>
      </w:pPr>
      <w:r>
        <w:t>г) ядро</w:t>
      </w:r>
    </w:p>
    <w:p w:rsidR="00432058" w:rsidRPr="00762EE1" w:rsidRDefault="00432058" w:rsidP="00D1701D">
      <w:pPr>
        <w:shd w:val="clear" w:color="auto" w:fill="FFFFFF"/>
        <w:jc w:val="both"/>
        <w:rPr>
          <w:color w:val="000000"/>
        </w:rPr>
      </w:pPr>
    </w:p>
    <w:p w:rsidR="00CA5FE4" w:rsidRDefault="00CA5FE4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432058" w:rsidRPr="00762EE1" w:rsidRDefault="00432058" w:rsidP="00432058">
      <w:pPr>
        <w:shd w:val="clear" w:color="auto" w:fill="FFFFFF"/>
        <w:jc w:val="both"/>
        <w:rPr>
          <w:color w:val="000000"/>
        </w:rPr>
      </w:pPr>
      <w:r w:rsidRPr="00762EE1">
        <w:rPr>
          <w:color w:val="000000"/>
        </w:rPr>
        <w:t>11. Лишайники — своеобразная группа живых организмов, обитающих на всех континентах, включая Антарктиду. Главный отличительный признак лишайников — взаимодействие двух организмов разных видов — автотрофной водоросли и гетеротрофного гриба. Найдите в приведённом списке и запишите название типа взаимосвязи двух организмов.</w:t>
      </w:r>
    </w:p>
    <w:p w:rsidR="006A19DC" w:rsidRPr="006A19DC" w:rsidRDefault="006A19DC" w:rsidP="006A19DC">
      <w:pPr>
        <w:pStyle w:val="a4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>
        <w:rPr>
          <w:iCs/>
          <w:color w:val="000000"/>
        </w:rPr>
        <w:t xml:space="preserve">а) </w:t>
      </w:r>
      <w:r w:rsidR="00432058" w:rsidRPr="00762EE1">
        <w:rPr>
          <w:iCs/>
          <w:color w:val="000000"/>
        </w:rPr>
        <w:t xml:space="preserve">симбиоз  </w:t>
      </w:r>
    </w:p>
    <w:p w:rsidR="006A19DC" w:rsidRPr="006A19DC" w:rsidRDefault="006A19DC" w:rsidP="006A19DC">
      <w:pPr>
        <w:pStyle w:val="a4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>
        <w:rPr>
          <w:iCs/>
          <w:color w:val="000000"/>
        </w:rPr>
        <w:t xml:space="preserve">б) </w:t>
      </w:r>
      <w:r w:rsidR="00432058" w:rsidRPr="00762EE1">
        <w:rPr>
          <w:iCs/>
          <w:color w:val="000000"/>
        </w:rPr>
        <w:t xml:space="preserve">паразитизм  </w:t>
      </w:r>
    </w:p>
    <w:p w:rsidR="006A19DC" w:rsidRPr="006A19DC" w:rsidRDefault="006A19DC" w:rsidP="006A19DC">
      <w:pPr>
        <w:pStyle w:val="a4"/>
        <w:shd w:val="clear" w:color="auto" w:fill="FFFFFF"/>
        <w:spacing w:before="0" w:beforeAutospacing="0" w:after="0" w:afterAutospacing="0"/>
        <w:ind w:left="1080" w:hanging="371"/>
        <w:rPr>
          <w:color w:val="000000"/>
        </w:rPr>
      </w:pPr>
      <w:r>
        <w:rPr>
          <w:iCs/>
          <w:color w:val="000000"/>
        </w:rPr>
        <w:t xml:space="preserve">в) </w:t>
      </w:r>
      <w:r w:rsidR="00432058" w:rsidRPr="00762EE1">
        <w:rPr>
          <w:iCs/>
          <w:color w:val="000000"/>
        </w:rPr>
        <w:t xml:space="preserve">конкуренция  </w:t>
      </w:r>
    </w:p>
    <w:p w:rsidR="00432058" w:rsidRPr="00762EE1" w:rsidRDefault="006A19DC" w:rsidP="006A19DC">
      <w:pPr>
        <w:pStyle w:val="a4"/>
        <w:shd w:val="clear" w:color="auto" w:fill="FFFFFF"/>
        <w:spacing w:before="0" w:beforeAutospacing="0" w:after="0" w:afterAutospacing="0"/>
        <w:ind w:left="1080" w:hanging="371"/>
        <w:rPr>
          <w:color w:val="000000"/>
        </w:rPr>
      </w:pPr>
      <w:r>
        <w:rPr>
          <w:iCs/>
          <w:color w:val="000000"/>
        </w:rPr>
        <w:t xml:space="preserve">г) </w:t>
      </w:r>
      <w:r w:rsidR="00432058" w:rsidRPr="00762EE1">
        <w:rPr>
          <w:iCs/>
          <w:color w:val="000000"/>
        </w:rPr>
        <w:t xml:space="preserve">питание  </w:t>
      </w:r>
    </w:p>
    <w:p w:rsidR="00432058" w:rsidRPr="00762EE1" w:rsidRDefault="00432058" w:rsidP="00432058"/>
    <w:p w:rsidR="00432058" w:rsidRPr="00762EE1" w:rsidRDefault="00432058" w:rsidP="00432058">
      <w:pPr>
        <w:rPr>
          <w:color w:val="000000"/>
          <w:shd w:val="clear" w:color="auto" w:fill="FFFFFF"/>
        </w:rPr>
      </w:pPr>
      <w:r w:rsidRPr="00762EE1">
        <w:t>12. У</w:t>
      </w:r>
      <w:r w:rsidRPr="00762EE1">
        <w:rPr>
          <w:color w:val="000000"/>
          <w:shd w:val="clear" w:color="auto" w:fill="FFFFFF"/>
        </w:rPr>
        <w:t>ченик на уроке изучал устройство микроскопа и делал соответствующие подписи к рисунку. Какую деталь микроскопа на рисунке он обозначил буквой А?</w:t>
      </w:r>
    </w:p>
    <w:p w:rsidR="00592DD6" w:rsidRDefault="00432058" w:rsidP="00432058">
      <w:r w:rsidRPr="00762EE1">
        <w:rPr>
          <w:noProof/>
        </w:rPr>
        <w:drawing>
          <wp:inline distT="0" distB="0" distL="0" distR="0" wp14:anchorId="7E9B99AE" wp14:editId="32639323">
            <wp:extent cx="1521178" cy="220027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522880" cy="2202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DD6" w:rsidRDefault="00592DD6" w:rsidP="00592DD6">
      <w:pPr>
        <w:ind w:firstLine="567"/>
      </w:pPr>
      <w:r>
        <w:t>а</w:t>
      </w:r>
      <w:r w:rsidR="00432058" w:rsidRPr="00762EE1">
        <w:t xml:space="preserve">) объектив </w:t>
      </w:r>
    </w:p>
    <w:p w:rsidR="00592DD6" w:rsidRDefault="00592DD6" w:rsidP="00592DD6">
      <w:pPr>
        <w:ind w:firstLine="567"/>
      </w:pPr>
      <w:r>
        <w:t>б</w:t>
      </w:r>
      <w:r w:rsidR="00432058" w:rsidRPr="00762EE1">
        <w:t xml:space="preserve">) окуляр </w:t>
      </w:r>
    </w:p>
    <w:p w:rsidR="00592DD6" w:rsidRDefault="00592DD6" w:rsidP="00592DD6">
      <w:pPr>
        <w:ind w:firstLine="567"/>
      </w:pPr>
      <w:r>
        <w:t>в</w:t>
      </w:r>
      <w:r w:rsidR="00432058" w:rsidRPr="00762EE1">
        <w:t xml:space="preserve">) штатив </w:t>
      </w:r>
    </w:p>
    <w:p w:rsidR="00432058" w:rsidRPr="00762EE1" w:rsidRDefault="00592DD6" w:rsidP="00592DD6">
      <w:pPr>
        <w:ind w:firstLine="567"/>
        <w:rPr>
          <w:b/>
        </w:rPr>
      </w:pPr>
      <w:r>
        <w:t>г</w:t>
      </w:r>
      <w:r w:rsidR="00432058" w:rsidRPr="00762EE1">
        <w:t>) тубус</w:t>
      </w:r>
    </w:p>
    <w:p w:rsidR="00432058" w:rsidRPr="00762EE1" w:rsidRDefault="00432058" w:rsidP="00432058"/>
    <w:p w:rsidR="00432058" w:rsidRPr="007A2072" w:rsidRDefault="00432058" w:rsidP="00592DD6">
      <w:pPr>
        <w:shd w:val="clear" w:color="auto" w:fill="FFFFFF"/>
        <w:rPr>
          <w:color w:val="000000"/>
        </w:rPr>
      </w:pPr>
      <w:r w:rsidRPr="007A2072">
        <w:rPr>
          <w:color w:val="000000"/>
        </w:rPr>
        <w:t>13. У голосеменных растений, в отличие от папоротников, имеются:</w:t>
      </w:r>
    </w:p>
    <w:p w:rsidR="00432058" w:rsidRPr="007A2072" w:rsidRDefault="00592DD6" w:rsidP="00592DD6">
      <w:pPr>
        <w:shd w:val="clear" w:color="auto" w:fill="FFFFFF"/>
        <w:ind w:firstLine="567"/>
        <w:rPr>
          <w:color w:val="000000"/>
        </w:rPr>
      </w:pPr>
      <w:r w:rsidRPr="007A2072">
        <w:rPr>
          <w:color w:val="000000"/>
        </w:rPr>
        <w:t>а</w:t>
      </w:r>
      <w:r w:rsidR="00432058" w:rsidRPr="007A2072">
        <w:rPr>
          <w:color w:val="000000"/>
        </w:rPr>
        <w:t>) корни</w:t>
      </w:r>
    </w:p>
    <w:p w:rsidR="00432058" w:rsidRPr="007A2072" w:rsidRDefault="00592DD6" w:rsidP="00592DD6">
      <w:pPr>
        <w:shd w:val="clear" w:color="auto" w:fill="FFFFFF"/>
        <w:ind w:firstLine="567"/>
        <w:rPr>
          <w:color w:val="000000"/>
        </w:rPr>
      </w:pPr>
      <w:r w:rsidRPr="007A2072">
        <w:rPr>
          <w:color w:val="000000"/>
        </w:rPr>
        <w:t>б</w:t>
      </w:r>
      <w:r w:rsidR="00432058" w:rsidRPr="007A2072">
        <w:rPr>
          <w:color w:val="000000"/>
        </w:rPr>
        <w:t>) ризоиды</w:t>
      </w:r>
    </w:p>
    <w:p w:rsidR="00432058" w:rsidRPr="007A2072" w:rsidRDefault="00592DD6" w:rsidP="00592DD6">
      <w:pPr>
        <w:shd w:val="clear" w:color="auto" w:fill="FFFFFF"/>
        <w:ind w:firstLine="567"/>
        <w:rPr>
          <w:color w:val="000000"/>
        </w:rPr>
      </w:pPr>
      <w:r w:rsidRPr="007A2072">
        <w:rPr>
          <w:color w:val="000000"/>
        </w:rPr>
        <w:t>в</w:t>
      </w:r>
      <w:r w:rsidR="00432058" w:rsidRPr="007A2072">
        <w:rPr>
          <w:color w:val="000000"/>
        </w:rPr>
        <w:t>) цветки</w:t>
      </w:r>
    </w:p>
    <w:p w:rsidR="00432058" w:rsidRPr="007A2072" w:rsidRDefault="00592DD6" w:rsidP="00592DD6">
      <w:pPr>
        <w:shd w:val="clear" w:color="auto" w:fill="FFFFFF"/>
        <w:ind w:firstLine="567"/>
        <w:rPr>
          <w:color w:val="000000"/>
        </w:rPr>
      </w:pPr>
      <w:r w:rsidRPr="007A2072">
        <w:rPr>
          <w:color w:val="000000"/>
        </w:rPr>
        <w:t>г</w:t>
      </w:r>
      <w:r w:rsidR="00432058" w:rsidRPr="007A2072">
        <w:rPr>
          <w:color w:val="000000"/>
        </w:rPr>
        <w:t>) семена</w:t>
      </w:r>
    </w:p>
    <w:p w:rsidR="00592DD6" w:rsidRPr="007A2072" w:rsidRDefault="00592DD6" w:rsidP="00592DD6">
      <w:pPr>
        <w:shd w:val="clear" w:color="auto" w:fill="FFFFFF"/>
        <w:ind w:firstLine="567"/>
        <w:rPr>
          <w:color w:val="000000"/>
        </w:rPr>
      </w:pPr>
    </w:p>
    <w:p w:rsidR="00F55BFD" w:rsidRPr="007A2072" w:rsidRDefault="00592DD6" w:rsidP="00F55BFD">
      <w:pPr>
        <w:pStyle w:val="af6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 xml:space="preserve">14. </w:t>
      </w:r>
      <w:r w:rsidR="00CC30C3" w:rsidRPr="007A2072">
        <w:rPr>
          <w:rFonts w:ascii="Times New Roman" w:hAnsi="Times New Roman"/>
          <w:sz w:val="24"/>
          <w:szCs w:val="24"/>
        </w:rPr>
        <w:t xml:space="preserve">Водоросли </w:t>
      </w:r>
      <w:r w:rsidR="00F55BFD" w:rsidRPr="007A2072">
        <w:rPr>
          <w:rFonts w:ascii="Times New Roman" w:hAnsi="Times New Roman"/>
          <w:sz w:val="24"/>
          <w:szCs w:val="24"/>
        </w:rPr>
        <w:t>являются:</w:t>
      </w:r>
    </w:p>
    <w:p w:rsidR="00592DD6" w:rsidRPr="007A2072" w:rsidRDefault="00592DD6" w:rsidP="00592DD6">
      <w:pPr>
        <w:pStyle w:val="af6"/>
        <w:ind w:firstLine="567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 xml:space="preserve">а) </w:t>
      </w:r>
      <w:r w:rsidR="00F55BFD" w:rsidRPr="007A2072">
        <w:rPr>
          <w:rFonts w:ascii="Times New Roman" w:hAnsi="Times New Roman"/>
          <w:sz w:val="24"/>
          <w:szCs w:val="24"/>
        </w:rPr>
        <w:t>грибами</w:t>
      </w:r>
      <w:r w:rsidR="00F55BFD" w:rsidRPr="007A2072">
        <w:rPr>
          <w:rFonts w:ascii="Times New Roman" w:hAnsi="Times New Roman"/>
          <w:sz w:val="24"/>
          <w:szCs w:val="24"/>
        </w:rPr>
        <w:tab/>
      </w:r>
      <w:r w:rsidR="00F55BFD" w:rsidRPr="007A2072">
        <w:rPr>
          <w:rFonts w:ascii="Times New Roman" w:hAnsi="Times New Roman"/>
          <w:sz w:val="24"/>
          <w:szCs w:val="24"/>
        </w:rPr>
        <w:tab/>
      </w:r>
      <w:r w:rsidR="00F55BFD" w:rsidRPr="007A2072">
        <w:rPr>
          <w:rFonts w:ascii="Times New Roman" w:hAnsi="Times New Roman"/>
          <w:sz w:val="24"/>
          <w:szCs w:val="24"/>
        </w:rPr>
        <w:tab/>
      </w:r>
      <w:r w:rsidR="00F55BFD" w:rsidRPr="007A2072">
        <w:rPr>
          <w:rFonts w:ascii="Times New Roman" w:hAnsi="Times New Roman"/>
          <w:sz w:val="24"/>
          <w:szCs w:val="24"/>
        </w:rPr>
        <w:tab/>
      </w:r>
    </w:p>
    <w:p w:rsidR="00F55BFD" w:rsidRPr="007A2072" w:rsidRDefault="00592DD6" w:rsidP="00592DD6">
      <w:pPr>
        <w:pStyle w:val="af6"/>
        <w:ind w:firstLine="567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>б) симбиотическими</w:t>
      </w:r>
      <w:r w:rsidR="00F55BFD" w:rsidRPr="007A2072">
        <w:rPr>
          <w:rFonts w:ascii="Times New Roman" w:hAnsi="Times New Roman"/>
          <w:sz w:val="24"/>
          <w:szCs w:val="24"/>
        </w:rPr>
        <w:t xml:space="preserve"> растениями</w:t>
      </w:r>
    </w:p>
    <w:p w:rsidR="00592DD6" w:rsidRPr="007A2072" w:rsidRDefault="00592DD6" w:rsidP="00592DD6">
      <w:pPr>
        <w:pStyle w:val="af6"/>
        <w:ind w:firstLine="567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 xml:space="preserve">в) </w:t>
      </w:r>
      <w:r w:rsidR="00F55BFD" w:rsidRPr="007A2072">
        <w:rPr>
          <w:rFonts w:ascii="Times New Roman" w:hAnsi="Times New Roman"/>
          <w:sz w:val="24"/>
          <w:szCs w:val="24"/>
        </w:rPr>
        <w:t>низшими растениями</w:t>
      </w:r>
      <w:r w:rsidR="00F55BFD" w:rsidRPr="007A2072">
        <w:rPr>
          <w:rFonts w:ascii="Times New Roman" w:hAnsi="Times New Roman"/>
          <w:sz w:val="24"/>
          <w:szCs w:val="24"/>
        </w:rPr>
        <w:tab/>
      </w:r>
      <w:r w:rsidR="00F55BFD" w:rsidRPr="007A2072">
        <w:rPr>
          <w:rFonts w:ascii="Times New Roman" w:hAnsi="Times New Roman"/>
          <w:sz w:val="24"/>
          <w:szCs w:val="24"/>
        </w:rPr>
        <w:tab/>
      </w:r>
    </w:p>
    <w:p w:rsidR="00F55BFD" w:rsidRPr="007A2072" w:rsidRDefault="00592DD6" w:rsidP="00592DD6">
      <w:pPr>
        <w:pStyle w:val="af6"/>
        <w:ind w:firstLine="567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 xml:space="preserve">г) </w:t>
      </w:r>
      <w:r w:rsidR="00F55BFD" w:rsidRPr="007A2072">
        <w:rPr>
          <w:rFonts w:ascii="Times New Roman" w:hAnsi="Times New Roman"/>
          <w:sz w:val="24"/>
          <w:szCs w:val="24"/>
        </w:rPr>
        <w:t>высшими растениями</w:t>
      </w:r>
    </w:p>
    <w:p w:rsidR="00592DD6" w:rsidRPr="007A2072" w:rsidRDefault="00592DD6" w:rsidP="00592DD6">
      <w:pPr>
        <w:pStyle w:val="af6"/>
        <w:ind w:firstLine="567"/>
        <w:rPr>
          <w:rFonts w:ascii="Times New Roman" w:hAnsi="Times New Roman"/>
          <w:sz w:val="24"/>
          <w:szCs w:val="24"/>
        </w:rPr>
      </w:pPr>
    </w:p>
    <w:p w:rsidR="00081B93" w:rsidRPr="007A2072" w:rsidRDefault="00592DD6" w:rsidP="00081B93">
      <w:pPr>
        <w:pStyle w:val="af6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>15</w:t>
      </w:r>
      <w:r w:rsidR="00081B93" w:rsidRPr="007A2072">
        <w:rPr>
          <w:rFonts w:ascii="Times New Roman" w:hAnsi="Times New Roman"/>
          <w:sz w:val="24"/>
          <w:szCs w:val="24"/>
        </w:rPr>
        <w:t>. Главной особенностью наземно-воздушной среды обитания является</w:t>
      </w:r>
    </w:p>
    <w:p w:rsidR="00081B93" w:rsidRPr="007A2072" w:rsidRDefault="00592DD6" w:rsidP="00592DD6">
      <w:pPr>
        <w:pStyle w:val="af6"/>
        <w:ind w:firstLine="567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>а</w:t>
      </w:r>
      <w:r w:rsidR="00081B93" w:rsidRPr="007A2072">
        <w:rPr>
          <w:rFonts w:ascii="Times New Roman" w:hAnsi="Times New Roman"/>
          <w:sz w:val="24"/>
          <w:szCs w:val="24"/>
        </w:rPr>
        <w:t>) достаточное количество кислорода и значительные изменения температуры воздуха</w:t>
      </w:r>
    </w:p>
    <w:p w:rsidR="00081B93" w:rsidRPr="007A2072" w:rsidRDefault="00592DD6" w:rsidP="00592DD6">
      <w:pPr>
        <w:pStyle w:val="af6"/>
        <w:ind w:firstLine="567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>б</w:t>
      </w:r>
      <w:r w:rsidR="00081B93" w:rsidRPr="007A2072">
        <w:rPr>
          <w:rFonts w:ascii="Times New Roman" w:hAnsi="Times New Roman"/>
          <w:sz w:val="24"/>
          <w:szCs w:val="24"/>
        </w:rPr>
        <w:t>) нехватка кислорода и незначительные изменения температуры воздуха</w:t>
      </w:r>
    </w:p>
    <w:p w:rsidR="00081B93" w:rsidRPr="007A2072" w:rsidRDefault="00592DD6" w:rsidP="00592DD6">
      <w:pPr>
        <w:pStyle w:val="af6"/>
        <w:ind w:firstLine="567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>в</w:t>
      </w:r>
      <w:r w:rsidR="00081B93" w:rsidRPr="007A2072">
        <w:rPr>
          <w:rFonts w:ascii="Times New Roman" w:hAnsi="Times New Roman"/>
          <w:sz w:val="24"/>
          <w:szCs w:val="24"/>
        </w:rPr>
        <w:t>) нехватка кислорода и значительные изменения температуры воздуха</w:t>
      </w:r>
    </w:p>
    <w:p w:rsidR="00081B93" w:rsidRPr="007A2072" w:rsidRDefault="00592DD6" w:rsidP="00592DD6">
      <w:pPr>
        <w:pStyle w:val="af6"/>
        <w:ind w:firstLine="567"/>
        <w:rPr>
          <w:rFonts w:ascii="Times New Roman" w:hAnsi="Times New Roman"/>
          <w:sz w:val="24"/>
          <w:szCs w:val="24"/>
        </w:rPr>
      </w:pPr>
      <w:r w:rsidRPr="007A2072">
        <w:rPr>
          <w:rFonts w:ascii="Times New Roman" w:hAnsi="Times New Roman"/>
          <w:sz w:val="24"/>
          <w:szCs w:val="24"/>
        </w:rPr>
        <w:t>г</w:t>
      </w:r>
      <w:r w:rsidR="00081B93" w:rsidRPr="007A2072">
        <w:rPr>
          <w:rFonts w:ascii="Times New Roman" w:hAnsi="Times New Roman"/>
          <w:sz w:val="24"/>
          <w:szCs w:val="24"/>
        </w:rPr>
        <w:t>) достаточность кислорода и незначительные изменения температуры воздуха</w:t>
      </w:r>
    </w:p>
    <w:p w:rsidR="00CC7D84" w:rsidRPr="007A2072" w:rsidRDefault="00CC7D84" w:rsidP="00432058">
      <w:pPr>
        <w:rPr>
          <w:color w:val="000000"/>
        </w:rPr>
      </w:pPr>
    </w:p>
    <w:p w:rsidR="00CA5FE4" w:rsidRDefault="00CA5FE4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CC7D84" w:rsidRPr="007A2072" w:rsidRDefault="00592DD6" w:rsidP="00592DD6">
      <w:pPr>
        <w:rPr>
          <w:color w:val="000000"/>
        </w:rPr>
      </w:pPr>
      <w:r w:rsidRPr="007A2072">
        <w:rPr>
          <w:color w:val="000000"/>
        </w:rPr>
        <w:t>16.</w:t>
      </w:r>
      <w:r w:rsidR="00CC7D84" w:rsidRPr="007A2072">
        <w:rPr>
          <w:color w:val="000000"/>
        </w:rPr>
        <w:t xml:space="preserve">Выберите номер рисунка, изображающего дрожжи. </w:t>
      </w:r>
      <w:r w:rsidRPr="007A2072">
        <w:rPr>
          <w:color w:val="000000"/>
        </w:rPr>
        <w:t>Правильный ответ обведите.</w:t>
      </w:r>
    </w:p>
    <w:p w:rsidR="00546736" w:rsidRPr="007A2072" w:rsidRDefault="00CC7D84" w:rsidP="00432058">
      <w:pPr>
        <w:rPr>
          <w:rFonts w:ascii="Arial" w:hAnsi="Arial" w:cs="Arial"/>
          <w:color w:val="000000"/>
          <w:sz w:val="21"/>
          <w:szCs w:val="21"/>
        </w:rPr>
      </w:pPr>
      <w:r w:rsidRPr="007A2072">
        <w:rPr>
          <w:color w:val="000000"/>
        </w:rPr>
        <w:t xml:space="preserve">1 </w:t>
      </w:r>
      <w:r w:rsidRPr="007A2072">
        <w:rPr>
          <w:noProof/>
        </w:rPr>
        <w:drawing>
          <wp:inline distT="0" distB="0" distL="0" distR="0">
            <wp:extent cx="1057275" cy="945530"/>
            <wp:effectExtent l="0" t="0" r="0" b="6985"/>
            <wp:docPr id="24" name="Рисунок 24" descr="â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â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178" cy="948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132E" w:rsidRPr="007A2072">
        <w:rPr>
          <w:color w:val="000000"/>
        </w:rPr>
        <w:t xml:space="preserve">      </w:t>
      </w:r>
      <w:r w:rsidRPr="007A2072">
        <w:rPr>
          <w:color w:val="000000"/>
        </w:rPr>
        <w:t>2</w:t>
      </w:r>
      <w:r w:rsidRPr="007A2072">
        <w:rPr>
          <w:noProof/>
        </w:rPr>
        <w:drawing>
          <wp:inline distT="0" distB="0" distL="0" distR="0">
            <wp:extent cx="1124130" cy="857250"/>
            <wp:effectExtent l="0" t="0" r="0" b="0"/>
            <wp:docPr id="25" name="Рисунок 25" descr="â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â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675" cy="86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132E" w:rsidRPr="007A2072">
        <w:rPr>
          <w:color w:val="000000"/>
        </w:rPr>
        <w:t xml:space="preserve">      </w:t>
      </w:r>
      <w:r w:rsidRPr="007A2072">
        <w:rPr>
          <w:color w:val="000000"/>
        </w:rPr>
        <w:t xml:space="preserve">3 </w:t>
      </w:r>
      <w:r w:rsidRPr="007A2072">
        <w:rPr>
          <w:noProof/>
        </w:rPr>
        <w:drawing>
          <wp:inline distT="0" distB="0" distL="0" distR="0">
            <wp:extent cx="1190625" cy="854342"/>
            <wp:effectExtent l="0" t="0" r="0" b="3175"/>
            <wp:docPr id="26" name="Рисунок 26" descr="â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â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369" cy="854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132E" w:rsidRPr="007A2072">
        <w:rPr>
          <w:color w:val="000000"/>
        </w:rPr>
        <w:t xml:space="preserve">      </w:t>
      </w:r>
      <w:r w:rsidRPr="007A2072">
        <w:rPr>
          <w:color w:val="000000"/>
        </w:rPr>
        <w:t>4 </w:t>
      </w:r>
      <w:r w:rsidRPr="007A2072">
        <w:rPr>
          <w:noProof/>
        </w:rPr>
        <w:drawing>
          <wp:inline distT="0" distB="0" distL="0" distR="0">
            <wp:extent cx="1037189" cy="742950"/>
            <wp:effectExtent l="0" t="0" r="0" b="0"/>
            <wp:docPr id="27" name="Рисунок 27" descr="â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â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92" cy="746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2072">
        <w:rPr>
          <w:color w:val="000000"/>
        </w:rPr>
        <w:br/>
      </w:r>
    </w:p>
    <w:p w:rsidR="00432058" w:rsidRDefault="00CC7D84" w:rsidP="00432058">
      <w:pPr>
        <w:rPr>
          <w:b/>
          <w:i/>
        </w:rPr>
      </w:pPr>
      <w:r w:rsidRPr="007A2072">
        <w:rPr>
          <w:rFonts w:ascii="Arial" w:hAnsi="Arial" w:cs="Arial"/>
          <w:color w:val="000000"/>
          <w:sz w:val="21"/>
          <w:szCs w:val="21"/>
        </w:rPr>
        <w:br/>
      </w:r>
      <w:r w:rsidR="00432058" w:rsidRPr="00EA4537">
        <w:rPr>
          <w:b/>
          <w:i/>
        </w:rPr>
        <w:t xml:space="preserve">Часть 2. </w:t>
      </w:r>
    </w:p>
    <w:p w:rsidR="004C4A00" w:rsidRPr="00E41C70" w:rsidRDefault="004C4A00" w:rsidP="004C4A00">
      <w:pPr>
        <w:jc w:val="both"/>
        <w:rPr>
          <w:b/>
          <w:i/>
        </w:rPr>
      </w:pPr>
      <w:r w:rsidRPr="00E41C70">
        <w:rPr>
          <w:b/>
          <w:i/>
        </w:rPr>
        <w:t>При выполнении заданий</w:t>
      </w:r>
      <w:r>
        <w:rPr>
          <w:b/>
          <w:i/>
        </w:rPr>
        <w:t xml:space="preserve"> с кратким ответом </w:t>
      </w:r>
      <w:r w:rsidRPr="00E41C70">
        <w:rPr>
          <w:b/>
          <w:i/>
        </w:rPr>
        <w:t>запишите ответ так, как указано в тексте задания.</w:t>
      </w:r>
    </w:p>
    <w:p w:rsidR="004C4A00" w:rsidRPr="00EA4537" w:rsidRDefault="004C4A00" w:rsidP="00432058">
      <w:pPr>
        <w:rPr>
          <w:b/>
          <w:i/>
        </w:rPr>
      </w:pPr>
    </w:p>
    <w:p w:rsidR="00B9581F" w:rsidRPr="007A2072" w:rsidRDefault="00504C77" w:rsidP="00B9581F">
      <w:pPr>
        <w:shd w:val="clear" w:color="auto" w:fill="FFFFFF"/>
        <w:spacing w:after="150"/>
        <w:rPr>
          <w:color w:val="000000"/>
        </w:rPr>
      </w:pPr>
      <w:r w:rsidRPr="007A2072">
        <w:rPr>
          <w:color w:val="000000"/>
        </w:rPr>
        <w:t>17. Для</w:t>
      </w:r>
      <w:r w:rsidR="00B9581F" w:rsidRPr="007A2072">
        <w:rPr>
          <w:color w:val="000000"/>
        </w:rPr>
        <w:t xml:space="preserve"> получения каких продук</w:t>
      </w:r>
      <w:r w:rsidRPr="007A2072">
        <w:rPr>
          <w:color w:val="000000"/>
        </w:rPr>
        <w:t>тов человек использует бактерии. Выбери три верных варианта ответа.</w:t>
      </w:r>
    </w:p>
    <w:p w:rsidR="00B9581F" w:rsidRPr="007A2072" w:rsidRDefault="00504C77" w:rsidP="00504C77">
      <w:pPr>
        <w:shd w:val="clear" w:color="auto" w:fill="FFFFFF"/>
        <w:ind w:firstLine="567"/>
        <w:rPr>
          <w:color w:val="000000"/>
        </w:rPr>
      </w:pPr>
      <w:r w:rsidRPr="007A2072">
        <w:rPr>
          <w:color w:val="000000"/>
        </w:rPr>
        <w:t>а</w:t>
      </w:r>
      <w:r w:rsidR="00B9581F" w:rsidRPr="007A2072">
        <w:rPr>
          <w:color w:val="000000"/>
        </w:rPr>
        <w:t>) кефира</w:t>
      </w:r>
    </w:p>
    <w:p w:rsidR="00B9581F" w:rsidRPr="007A2072" w:rsidRDefault="00504C77" w:rsidP="00504C77">
      <w:pPr>
        <w:shd w:val="clear" w:color="auto" w:fill="FFFFFF"/>
        <w:ind w:firstLine="567"/>
        <w:rPr>
          <w:color w:val="000000"/>
        </w:rPr>
      </w:pPr>
      <w:r w:rsidRPr="007A2072">
        <w:rPr>
          <w:color w:val="000000"/>
        </w:rPr>
        <w:t>б</w:t>
      </w:r>
      <w:r w:rsidR="00B9581F" w:rsidRPr="007A2072">
        <w:rPr>
          <w:color w:val="000000"/>
        </w:rPr>
        <w:t>) молока</w:t>
      </w:r>
    </w:p>
    <w:p w:rsidR="00B9581F" w:rsidRPr="007A2072" w:rsidRDefault="00504C77" w:rsidP="00504C77">
      <w:pPr>
        <w:shd w:val="clear" w:color="auto" w:fill="FFFFFF"/>
        <w:ind w:firstLine="567"/>
        <w:rPr>
          <w:color w:val="000000"/>
        </w:rPr>
      </w:pPr>
      <w:r w:rsidRPr="007A2072">
        <w:rPr>
          <w:color w:val="000000"/>
        </w:rPr>
        <w:t>в</w:t>
      </w:r>
      <w:r w:rsidR="00B9581F" w:rsidRPr="007A2072">
        <w:rPr>
          <w:color w:val="000000"/>
        </w:rPr>
        <w:t>) квашеной капусты</w:t>
      </w:r>
    </w:p>
    <w:p w:rsidR="00B9581F" w:rsidRPr="007A2072" w:rsidRDefault="00504C77" w:rsidP="00504C77">
      <w:pPr>
        <w:shd w:val="clear" w:color="auto" w:fill="FFFFFF"/>
        <w:ind w:firstLine="567"/>
        <w:rPr>
          <w:color w:val="000000"/>
        </w:rPr>
      </w:pPr>
      <w:r w:rsidRPr="007A2072">
        <w:rPr>
          <w:color w:val="000000"/>
        </w:rPr>
        <w:t>г</w:t>
      </w:r>
      <w:r w:rsidR="00B9581F" w:rsidRPr="007A2072">
        <w:rPr>
          <w:color w:val="000000"/>
        </w:rPr>
        <w:t>) хлеба</w:t>
      </w:r>
    </w:p>
    <w:p w:rsidR="00B9581F" w:rsidRPr="007A2072" w:rsidRDefault="00504C77" w:rsidP="00504C77">
      <w:pPr>
        <w:shd w:val="clear" w:color="auto" w:fill="FFFFFF"/>
        <w:ind w:firstLine="567"/>
        <w:rPr>
          <w:color w:val="000000"/>
        </w:rPr>
      </w:pPr>
      <w:r w:rsidRPr="007A2072">
        <w:rPr>
          <w:color w:val="000000"/>
        </w:rPr>
        <w:t>д</w:t>
      </w:r>
      <w:r w:rsidR="00B9581F" w:rsidRPr="007A2072">
        <w:rPr>
          <w:color w:val="000000"/>
        </w:rPr>
        <w:t>) ваты</w:t>
      </w:r>
    </w:p>
    <w:p w:rsidR="00B9581F" w:rsidRPr="00504C77" w:rsidRDefault="00504C77" w:rsidP="00504C77">
      <w:pPr>
        <w:shd w:val="clear" w:color="auto" w:fill="FFFFFF"/>
        <w:ind w:firstLine="567"/>
        <w:rPr>
          <w:color w:val="000000"/>
        </w:rPr>
      </w:pPr>
      <w:r w:rsidRPr="007A2072">
        <w:rPr>
          <w:color w:val="000000"/>
        </w:rPr>
        <w:t>е</w:t>
      </w:r>
      <w:r w:rsidR="00B9581F" w:rsidRPr="007A2072">
        <w:rPr>
          <w:color w:val="000000"/>
        </w:rPr>
        <w:t>) творог</w:t>
      </w:r>
    </w:p>
    <w:p w:rsidR="00B9581F" w:rsidRPr="00504C77" w:rsidRDefault="00B9581F" w:rsidP="00432058">
      <w:pPr>
        <w:rPr>
          <w:b/>
        </w:rPr>
      </w:pPr>
    </w:p>
    <w:p w:rsidR="00432058" w:rsidRPr="00504C77" w:rsidRDefault="00504C77" w:rsidP="00432058">
      <w:pPr>
        <w:pStyle w:val="a4"/>
        <w:spacing w:before="0" w:beforeAutospacing="0" w:after="0" w:afterAutospacing="0"/>
        <w:rPr>
          <w:color w:val="000000"/>
        </w:rPr>
      </w:pPr>
      <w:r w:rsidRPr="00504C77">
        <w:t>18</w:t>
      </w:r>
      <w:r w:rsidR="00432058" w:rsidRPr="00504C77">
        <w:t>.</w:t>
      </w:r>
      <w:r w:rsidR="00432058" w:rsidRPr="00504C77">
        <w:rPr>
          <w:bCs/>
          <w:color w:val="000000"/>
        </w:rPr>
        <w:t xml:space="preserve"> Подчеркните лишнее пон</w:t>
      </w:r>
      <w:r w:rsidRPr="00504C77">
        <w:rPr>
          <w:bCs/>
          <w:color w:val="000000"/>
        </w:rPr>
        <w:t>ятие среди предложенных</w:t>
      </w:r>
      <w:r>
        <w:rPr>
          <w:bCs/>
          <w:color w:val="000000"/>
        </w:rPr>
        <w:t xml:space="preserve"> </w:t>
      </w:r>
      <w:r w:rsidRPr="00B307D4">
        <w:t>и объясните почему оно лишнее</w:t>
      </w:r>
      <w:r>
        <w:t>.</w:t>
      </w:r>
    </w:p>
    <w:p w:rsidR="00432058" w:rsidRDefault="00504C77" w:rsidP="00504C77">
      <w:pPr>
        <w:jc w:val="center"/>
        <w:rPr>
          <w:b/>
          <w:i/>
          <w:color w:val="000000"/>
        </w:rPr>
      </w:pPr>
      <w:r>
        <w:rPr>
          <w:b/>
          <w:i/>
          <w:color w:val="000000"/>
        </w:rPr>
        <w:t>Клеточная стенка, окуляр</w:t>
      </w:r>
      <w:r w:rsidR="00432058" w:rsidRPr="00504C77">
        <w:rPr>
          <w:b/>
          <w:i/>
          <w:color w:val="000000"/>
        </w:rPr>
        <w:t>, вакуоль, хлоропласт</w:t>
      </w:r>
    </w:p>
    <w:p w:rsidR="00B46A09" w:rsidRPr="00504C77" w:rsidRDefault="00B46A09" w:rsidP="00B46A09">
      <w:pPr>
        <w:rPr>
          <w:b/>
          <w:i/>
          <w:color w:val="000000"/>
        </w:rPr>
      </w:pPr>
      <w:r>
        <w:rPr>
          <w:b/>
          <w:i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D3972">
        <w:rPr>
          <w:b/>
          <w:i/>
          <w:color w:val="000000"/>
        </w:rPr>
        <w:t>___________________</w:t>
      </w:r>
    </w:p>
    <w:p w:rsidR="00546736" w:rsidRPr="00504C77" w:rsidRDefault="00546736" w:rsidP="00546736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546736" w:rsidRPr="00504C77" w:rsidRDefault="0059070F" w:rsidP="00CA5FE4">
      <w:pPr>
        <w:spacing w:after="160" w:line="259" w:lineRule="auto"/>
        <w:rPr>
          <w:color w:val="000000"/>
        </w:rPr>
      </w:pPr>
      <w:r>
        <w:rPr>
          <w:color w:val="000000"/>
        </w:rPr>
        <w:t xml:space="preserve">19. </w:t>
      </w:r>
      <w:r w:rsidR="00546736" w:rsidRPr="00504C77">
        <w:rPr>
          <w:color w:val="000000"/>
        </w:rPr>
        <w:t>Пятиклассники решили посадить растения во дворе школы. В питомнике ребятам предложили саженцы приведённых в списке растений.</w:t>
      </w:r>
    </w:p>
    <w:p w:rsidR="00546736" w:rsidRPr="00504C77" w:rsidRDefault="00546736" w:rsidP="0054673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04C77">
        <w:rPr>
          <w:color w:val="000000"/>
        </w:rPr>
        <w:t> </w:t>
      </w:r>
    </w:p>
    <w:p w:rsidR="00546736" w:rsidRPr="00504C77" w:rsidRDefault="00546736" w:rsidP="00546736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504C77">
        <w:rPr>
          <w:color w:val="000000"/>
        </w:rPr>
        <w:t>СПИСОК РАСТЕНИЙ</w:t>
      </w:r>
    </w:p>
    <w:p w:rsidR="00546736" w:rsidRPr="00504C77" w:rsidRDefault="00546736" w:rsidP="00546736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504C77">
        <w:rPr>
          <w:color w:val="000000"/>
        </w:rPr>
        <w:t>1) сирень обыкновенная</w:t>
      </w:r>
    </w:p>
    <w:p w:rsidR="00546736" w:rsidRPr="00504C77" w:rsidRDefault="00546736" w:rsidP="00546736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504C77">
        <w:rPr>
          <w:color w:val="000000"/>
        </w:rPr>
        <w:t>2) шиповник коричный</w:t>
      </w:r>
    </w:p>
    <w:p w:rsidR="00546736" w:rsidRPr="00504C77" w:rsidRDefault="00546736" w:rsidP="00546736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504C77">
        <w:rPr>
          <w:color w:val="000000"/>
        </w:rPr>
        <w:t>3) береза повислая</w:t>
      </w:r>
    </w:p>
    <w:p w:rsidR="00546736" w:rsidRPr="00504C77" w:rsidRDefault="00546736" w:rsidP="00546736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504C77">
        <w:rPr>
          <w:color w:val="000000"/>
        </w:rPr>
        <w:t>4) каштан конский</w:t>
      </w:r>
    </w:p>
    <w:p w:rsidR="00546736" w:rsidRPr="00504C77" w:rsidRDefault="00546736" w:rsidP="00546736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504C77">
        <w:rPr>
          <w:color w:val="000000"/>
        </w:rPr>
        <w:t>5) спирея гибридная</w:t>
      </w:r>
    </w:p>
    <w:p w:rsidR="00546736" w:rsidRPr="00504C77" w:rsidRDefault="00546736" w:rsidP="00546736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504C77">
        <w:rPr>
          <w:color w:val="000000"/>
        </w:rPr>
        <w:t>6) клен татарский</w:t>
      </w:r>
    </w:p>
    <w:p w:rsidR="00546736" w:rsidRPr="00504C77" w:rsidRDefault="00546736" w:rsidP="00546736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04C77">
        <w:rPr>
          <w:color w:val="000000"/>
        </w:rPr>
        <w:t> </w:t>
      </w:r>
    </w:p>
    <w:p w:rsidR="00546736" w:rsidRPr="00504C77" w:rsidRDefault="00546736" w:rsidP="00546736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504C77">
        <w:rPr>
          <w:color w:val="000000"/>
        </w:rPr>
        <w:t>Какие из представленных растений кустарники? Укажите в ответе</w:t>
      </w:r>
      <w:r w:rsidR="0059070F">
        <w:rPr>
          <w:color w:val="000000"/>
        </w:rPr>
        <w:t xml:space="preserve"> (обведите)</w:t>
      </w:r>
      <w:r w:rsidRPr="00504C77">
        <w:rPr>
          <w:color w:val="000000"/>
        </w:rPr>
        <w:t xml:space="preserve"> их порядковые номера.</w:t>
      </w:r>
    </w:p>
    <w:p w:rsidR="00432058" w:rsidRPr="00504C77" w:rsidRDefault="00432058" w:rsidP="00432058"/>
    <w:p w:rsidR="00CA5FE4" w:rsidRDefault="00CA5FE4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432058" w:rsidRPr="0059070F" w:rsidRDefault="0059070F" w:rsidP="00432058">
      <w:pPr>
        <w:shd w:val="clear" w:color="auto" w:fill="FFFFFF"/>
        <w:ind w:firstLine="142"/>
        <w:jc w:val="both"/>
        <w:rPr>
          <w:color w:val="000000"/>
        </w:rPr>
      </w:pPr>
      <w:r w:rsidRPr="0059070F">
        <w:rPr>
          <w:color w:val="000000"/>
        </w:rPr>
        <w:t xml:space="preserve">20. </w:t>
      </w:r>
      <w:r w:rsidR="00432058" w:rsidRPr="0059070F">
        <w:rPr>
          <w:color w:val="000000"/>
        </w:rPr>
        <w:t xml:space="preserve"> Рассмотрите изображение.</w:t>
      </w:r>
    </w:p>
    <w:p w:rsidR="00432058" w:rsidRPr="00504C77" w:rsidRDefault="00432058" w:rsidP="00432058">
      <w:pPr>
        <w:shd w:val="clear" w:color="auto" w:fill="FFFFFF"/>
        <w:jc w:val="both"/>
        <w:rPr>
          <w:color w:val="000000"/>
        </w:rPr>
      </w:pPr>
      <w:r w:rsidRPr="00504C77">
        <w:rPr>
          <w:color w:val="000000"/>
        </w:rPr>
        <w:t> </w:t>
      </w:r>
    </w:p>
    <w:p w:rsidR="00432058" w:rsidRPr="00504C77" w:rsidRDefault="00432058" w:rsidP="00432058"/>
    <w:p w:rsidR="00432058" w:rsidRPr="00504C77" w:rsidRDefault="00432058" w:rsidP="00432058">
      <w:pPr>
        <w:shd w:val="clear" w:color="auto" w:fill="FFFFFF"/>
        <w:ind w:firstLine="375"/>
        <w:jc w:val="both"/>
        <w:rPr>
          <w:color w:val="000000"/>
        </w:rPr>
      </w:pPr>
      <w:r w:rsidRPr="00504C77">
        <w:rPr>
          <w:noProof/>
          <w:color w:val="000000"/>
        </w:rPr>
        <w:drawing>
          <wp:inline distT="0" distB="0" distL="0" distR="0" wp14:anchorId="311060FC" wp14:editId="5C657105">
            <wp:extent cx="1495425" cy="2085975"/>
            <wp:effectExtent l="0" t="0" r="9525" b="9525"/>
            <wp:docPr id="22" name="Рисунок 22" descr="https://bio5-vpr.sdamgia.ru/get_file?id=1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bio5-vpr.sdamgia.ru/get_file?id=173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058" w:rsidRPr="00504C77" w:rsidRDefault="00432058" w:rsidP="00432058">
      <w:pPr>
        <w:shd w:val="clear" w:color="auto" w:fill="FFFFFF"/>
        <w:jc w:val="both"/>
        <w:rPr>
          <w:color w:val="000000"/>
        </w:rPr>
      </w:pPr>
      <w:r w:rsidRPr="00504C77">
        <w:rPr>
          <w:color w:val="000000"/>
        </w:rPr>
        <w:t> </w:t>
      </w:r>
    </w:p>
    <w:p w:rsidR="00432058" w:rsidRDefault="00432058" w:rsidP="00432058">
      <w:pPr>
        <w:shd w:val="clear" w:color="auto" w:fill="FFFFFF"/>
        <w:ind w:firstLine="375"/>
        <w:jc w:val="both"/>
        <w:rPr>
          <w:color w:val="000000"/>
        </w:rPr>
      </w:pPr>
      <w:r w:rsidRPr="00504C77">
        <w:rPr>
          <w:color w:val="000000"/>
        </w:rPr>
        <w:t>Покажите стрелками и подпишите на рисунке шляпку, ножку, плодовое тело и грибницу подберёзовика.</w:t>
      </w:r>
    </w:p>
    <w:p w:rsidR="003D0B23" w:rsidRPr="00504C77" w:rsidRDefault="003D0B23" w:rsidP="00432058">
      <w:pPr>
        <w:shd w:val="clear" w:color="auto" w:fill="FFFFFF"/>
        <w:ind w:firstLine="375"/>
        <w:jc w:val="both"/>
        <w:rPr>
          <w:color w:val="000000"/>
        </w:rPr>
      </w:pPr>
    </w:p>
    <w:p w:rsidR="003D0B23" w:rsidRPr="00504C77" w:rsidRDefault="003D0B23" w:rsidP="003D0B23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21. </w:t>
      </w:r>
      <w:r w:rsidRPr="00504C77">
        <w:rPr>
          <w:color w:val="000000"/>
        </w:rPr>
        <w:t>Установите правильную последовательность действий при работе с микроскопом.</w:t>
      </w:r>
    </w:p>
    <w:p w:rsidR="003D0B23" w:rsidRPr="00504C77" w:rsidRDefault="003D0B23" w:rsidP="003D0B2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04C77">
        <w:rPr>
          <w:color w:val="000000"/>
        </w:rPr>
        <w:t> </w:t>
      </w:r>
    </w:p>
    <w:p w:rsidR="003D0B23" w:rsidRPr="00504C77" w:rsidRDefault="003D0B23" w:rsidP="003D0B2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proofErr w:type="gramStart"/>
      <w:r w:rsidRPr="00504C77">
        <w:rPr>
          <w:color w:val="000000"/>
        </w:rPr>
        <w:t>1) В</w:t>
      </w:r>
      <w:proofErr w:type="gramEnd"/>
      <w:r w:rsidRPr="00504C77">
        <w:rPr>
          <w:color w:val="000000"/>
        </w:rPr>
        <w:t xml:space="preserve"> отверстие предметного столика направить зеркалом свет.</w:t>
      </w:r>
    </w:p>
    <w:p w:rsidR="003D0B23" w:rsidRPr="00504C77" w:rsidRDefault="003D0B23" w:rsidP="003D0B2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504C77">
        <w:rPr>
          <w:color w:val="000000"/>
        </w:rPr>
        <w:t>2) Поставить штативом к себе на расстоянии 5-10 см от края стола.</w:t>
      </w:r>
    </w:p>
    <w:p w:rsidR="003D0B23" w:rsidRPr="00504C77" w:rsidRDefault="003D0B23" w:rsidP="003D0B2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504C77">
        <w:rPr>
          <w:color w:val="000000"/>
        </w:rPr>
        <w:t>3) Поместить препарат на предметный столик.</w:t>
      </w:r>
    </w:p>
    <w:p w:rsidR="003D0B23" w:rsidRPr="00504C77" w:rsidRDefault="003D0B23" w:rsidP="003D0B2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504C77">
        <w:rPr>
          <w:color w:val="000000"/>
        </w:rPr>
        <w:t>4) Поднять тубус так, чтобы нижний край объектива оказался на расстоянии 1-2 мм от препарата.</w:t>
      </w:r>
    </w:p>
    <w:p w:rsidR="003D0B23" w:rsidRDefault="003D0B23" w:rsidP="003D0B2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504C77">
        <w:rPr>
          <w:color w:val="000000"/>
        </w:rPr>
        <w:t>5) Глядя в окуляр, медленно поворачивая винт, настроить резкость</w:t>
      </w:r>
      <w:r>
        <w:rPr>
          <w:color w:val="000000"/>
        </w:rPr>
        <w:t>.</w:t>
      </w:r>
    </w:p>
    <w:p w:rsidR="007A2072" w:rsidRDefault="007A2072" w:rsidP="003D0B2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868"/>
        <w:gridCol w:w="1869"/>
        <w:gridCol w:w="1869"/>
        <w:gridCol w:w="1869"/>
        <w:gridCol w:w="1870"/>
      </w:tblGrid>
      <w:tr w:rsidR="003D0B23" w:rsidTr="00B60056">
        <w:tc>
          <w:tcPr>
            <w:tcW w:w="2124" w:type="dxa"/>
          </w:tcPr>
          <w:p w:rsidR="003D0B23" w:rsidRDefault="003D0B23" w:rsidP="00B60056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124" w:type="dxa"/>
          </w:tcPr>
          <w:p w:rsidR="003D0B23" w:rsidRDefault="003D0B23" w:rsidP="00B60056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124" w:type="dxa"/>
          </w:tcPr>
          <w:p w:rsidR="003D0B23" w:rsidRDefault="003D0B23" w:rsidP="00B60056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124" w:type="dxa"/>
          </w:tcPr>
          <w:p w:rsidR="003D0B23" w:rsidRDefault="003D0B23" w:rsidP="00B60056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125" w:type="dxa"/>
          </w:tcPr>
          <w:p w:rsidR="003D0B23" w:rsidRDefault="003D0B23" w:rsidP="00B60056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</w:tbl>
    <w:p w:rsidR="003D0B23" w:rsidRPr="00504C77" w:rsidRDefault="003D0B23" w:rsidP="003D0B2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3D0B23" w:rsidRPr="00504C77" w:rsidRDefault="003D0B23" w:rsidP="003D0B23">
      <w:pPr>
        <w:rPr>
          <w:b/>
        </w:rPr>
      </w:pPr>
    </w:p>
    <w:p w:rsidR="001F0398" w:rsidRPr="001F0398" w:rsidRDefault="001F0398" w:rsidP="00CA5FE4">
      <w:pPr>
        <w:spacing w:after="160" w:line="259" w:lineRule="auto"/>
        <w:rPr>
          <w:color w:val="000000"/>
        </w:rPr>
      </w:pPr>
      <w:r w:rsidRPr="001F0398">
        <w:rPr>
          <w:color w:val="000000"/>
        </w:rPr>
        <w:t>22.Установите соответствие между типом ткани и царством организмов, к которому она относится. Для этого к каждому элементу первого столбца подберите позицию из второго столбца. Впишите в таблицу цифры выбранных ответов.</w:t>
      </w:r>
    </w:p>
    <w:tbl>
      <w:tblPr>
        <w:tblW w:w="8506" w:type="dxa"/>
        <w:tblInd w:w="-142" w:type="dxa"/>
        <w:tblLook w:val="04A0" w:firstRow="1" w:lastRow="0" w:firstColumn="1" w:lastColumn="0" w:noHBand="0" w:noVBand="1"/>
      </w:tblPr>
      <w:tblGrid>
        <w:gridCol w:w="3970"/>
        <w:gridCol w:w="4536"/>
      </w:tblGrid>
      <w:tr w:rsidR="001F0398" w:rsidRPr="00F660FE" w:rsidTr="00B60056">
        <w:trPr>
          <w:trHeight w:val="1606"/>
        </w:trPr>
        <w:tc>
          <w:tcPr>
            <w:tcW w:w="3970" w:type="dxa"/>
          </w:tcPr>
          <w:p w:rsidR="00AF1274" w:rsidRDefault="00AF1274" w:rsidP="00B60056">
            <w:pPr>
              <w:jc w:val="both"/>
            </w:pPr>
            <w:r>
              <w:t>ТИП ТКАНИ</w:t>
            </w:r>
          </w:p>
          <w:p w:rsidR="00AF1274" w:rsidRDefault="001F0398" w:rsidP="00B60056">
            <w:pPr>
              <w:jc w:val="both"/>
            </w:pPr>
            <w:r w:rsidRPr="00F660FE">
              <w:t xml:space="preserve">А) </w:t>
            </w:r>
            <w:r w:rsidR="00AF1274">
              <w:t>покровная</w:t>
            </w:r>
          </w:p>
          <w:p w:rsidR="001F0398" w:rsidRPr="00F660FE" w:rsidRDefault="001F0398" w:rsidP="00B60056">
            <w:pPr>
              <w:jc w:val="both"/>
            </w:pPr>
            <w:r w:rsidRPr="00F660FE">
              <w:t xml:space="preserve">Б) </w:t>
            </w:r>
            <w:r w:rsidR="00AF1274">
              <w:t>проводящая</w:t>
            </w:r>
          </w:p>
          <w:p w:rsidR="001F0398" w:rsidRPr="00F660FE" w:rsidRDefault="001F0398" w:rsidP="00B60056">
            <w:pPr>
              <w:jc w:val="both"/>
            </w:pPr>
            <w:r w:rsidRPr="00F660FE">
              <w:t xml:space="preserve">В) </w:t>
            </w:r>
            <w:r w:rsidR="00AF1274">
              <w:t>нервная</w:t>
            </w:r>
          </w:p>
          <w:p w:rsidR="001F0398" w:rsidRPr="00F660FE" w:rsidRDefault="001F0398" w:rsidP="00B60056">
            <w:pPr>
              <w:jc w:val="both"/>
            </w:pPr>
            <w:r w:rsidRPr="00F660FE">
              <w:t>Г) эпителиальная</w:t>
            </w:r>
          </w:p>
          <w:p w:rsidR="001F0398" w:rsidRPr="00F660FE" w:rsidRDefault="001F0398" w:rsidP="00B60056">
            <w:pPr>
              <w:jc w:val="both"/>
            </w:pPr>
            <w:r w:rsidRPr="00F660FE">
              <w:t>Д) механическая</w:t>
            </w:r>
          </w:p>
          <w:p w:rsidR="001F0398" w:rsidRPr="00F660FE" w:rsidRDefault="001F0398" w:rsidP="00B60056">
            <w:pPr>
              <w:jc w:val="both"/>
            </w:pPr>
            <w:r w:rsidRPr="00F660FE">
              <w:t>Е) мышечная</w:t>
            </w:r>
          </w:p>
        </w:tc>
        <w:tc>
          <w:tcPr>
            <w:tcW w:w="4536" w:type="dxa"/>
          </w:tcPr>
          <w:p w:rsidR="001F0398" w:rsidRPr="00F660FE" w:rsidRDefault="001F0398" w:rsidP="00B60056">
            <w:pPr>
              <w:jc w:val="both"/>
            </w:pPr>
            <w:r w:rsidRPr="00F660FE">
              <w:t>ЦАРСТВО</w:t>
            </w:r>
          </w:p>
          <w:p w:rsidR="001F0398" w:rsidRPr="00F660FE" w:rsidRDefault="001F0398" w:rsidP="00B60056">
            <w:pPr>
              <w:jc w:val="both"/>
            </w:pPr>
            <w:r w:rsidRPr="00F660FE">
              <w:t xml:space="preserve">1) Растения </w:t>
            </w:r>
          </w:p>
          <w:p w:rsidR="001F0398" w:rsidRPr="00F660FE" w:rsidRDefault="001F0398" w:rsidP="00B60056">
            <w:pPr>
              <w:jc w:val="both"/>
            </w:pPr>
            <w:r w:rsidRPr="00F660FE">
              <w:t>2) Животные</w:t>
            </w:r>
          </w:p>
        </w:tc>
      </w:tr>
    </w:tbl>
    <w:p w:rsidR="001F0398" w:rsidRPr="00F660FE" w:rsidRDefault="001F0398" w:rsidP="001F0398">
      <w:pPr>
        <w:rPr>
          <w:b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0"/>
        <w:gridCol w:w="1510"/>
      </w:tblGrid>
      <w:tr w:rsidR="001F0398" w:rsidRPr="001F0398" w:rsidTr="00B60056">
        <w:tc>
          <w:tcPr>
            <w:tcW w:w="1510" w:type="dxa"/>
          </w:tcPr>
          <w:p w:rsidR="001F0398" w:rsidRPr="001F0398" w:rsidRDefault="001F0398" w:rsidP="00B60056">
            <w:pPr>
              <w:jc w:val="center"/>
            </w:pPr>
            <w:r w:rsidRPr="001F0398">
              <w:t>А</w:t>
            </w:r>
          </w:p>
        </w:tc>
        <w:tc>
          <w:tcPr>
            <w:tcW w:w="1510" w:type="dxa"/>
          </w:tcPr>
          <w:p w:rsidR="001F0398" w:rsidRPr="001F0398" w:rsidRDefault="001F0398" w:rsidP="00B60056">
            <w:pPr>
              <w:jc w:val="center"/>
            </w:pPr>
            <w:r w:rsidRPr="001F0398">
              <w:t>Б</w:t>
            </w:r>
          </w:p>
        </w:tc>
        <w:tc>
          <w:tcPr>
            <w:tcW w:w="1510" w:type="dxa"/>
          </w:tcPr>
          <w:p w:rsidR="001F0398" w:rsidRPr="001F0398" w:rsidRDefault="001F0398" w:rsidP="00B60056">
            <w:pPr>
              <w:jc w:val="center"/>
            </w:pPr>
            <w:r w:rsidRPr="001F0398">
              <w:t>В</w:t>
            </w:r>
          </w:p>
        </w:tc>
        <w:tc>
          <w:tcPr>
            <w:tcW w:w="1510" w:type="dxa"/>
          </w:tcPr>
          <w:p w:rsidR="001F0398" w:rsidRPr="001F0398" w:rsidRDefault="001F0398" w:rsidP="00B60056">
            <w:pPr>
              <w:jc w:val="center"/>
            </w:pPr>
            <w:r w:rsidRPr="001F0398">
              <w:t>Г</w:t>
            </w:r>
          </w:p>
        </w:tc>
        <w:tc>
          <w:tcPr>
            <w:tcW w:w="1510" w:type="dxa"/>
          </w:tcPr>
          <w:p w:rsidR="001F0398" w:rsidRPr="001F0398" w:rsidRDefault="001F0398" w:rsidP="00B60056">
            <w:pPr>
              <w:jc w:val="center"/>
            </w:pPr>
            <w:r w:rsidRPr="001F0398">
              <w:t>Д</w:t>
            </w:r>
          </w:p>
        </w:tc>
        <w:tc>
          <w:tcPr>
            <w:tcW w:w="1510" w:type="dxa"/>
          </w:tcPr>
          <w:p w:rsidR="001F0398" w:rsidRPr="001F0398" w:rsidRDefault="001F0398" w:rsidP="00B60056">
            <w:pPr>
              <w:jc w:val="center"/>
            </w:pPr>
            <w:r w:rsidRPr="001F0398">
              <w:t>Е</w:t>
            </w:r>
          </w:p>
        </w:tc>
      </w:tr>
      <w:tr w:rsidR="001F0398" w:rsidTr="00B60056">
        <w:tc>
          <w:tcPr>
            <w:tcW w:w="1510" w:type="dxa"/>
          </w:tcPr>
          <w:p w:rsidR="001F0398" w:rsidRDefault="001F0398" w:rsidP="00B60056">
            <w:pPr>
              <w:rPr>
                <w:b/>
              </w:rPr>
            </w:pPr>
          </w:p>
        </w:tc>
        <w:tc>
          <w:tcPr>
            <w:tcW w:w="1510" w:type="dxa"/>
          </w:tcPr>
          <w:p w:rsidR="001F0398" w:rsidRDefault="001F0398" w:rsidP="00B60056">
            <w:pPr>
              <w:rPr>
                <w:b/>
              </w:rPr>
            </w:pPr>
          </w:p>
        </w:tc>
        <w:tc>
          <w:tcPr>
            <w:tcW w:w="1510" w:type="dxa"/>
          </w:tcPr>
          <w:p w:rsidR="001F0398" w:rsidRDefault="001F0398" w:rsidP="00B60056">
            <w:pPr>
              <w:rPr>
                <w:b/>
              </w:rPr>
            </w:pPr>
          </w:p>
        </w:tc>
        <w:tc>
          <w:tcPr>
            <w:tcW w:w="1510" w:type="dxa"/>
          </w:tcPr>
          <w:p w:rsidR="001F0398" w:rsidRDefault="001F0398" w:rsidP="00B60056">
            <w:pPr>
              <w:rPr>
                <w:b/>
              </w:rPr>
            </w:pPr>
          </w:p>
        </w:tc>
        <w:tc>
          <w:tcPr>
            <w:tcW w:w="1510" w:type="dxa"/>
          </w:tcPr>
          <w:p w:rsidR="001F0398" w:rsidRDefault="001F0398" w:rsidP="00B60056">
            <w:pPr>
              <w:rPr>
                <w:b/>
              </w:rPr>
            </w:pPr>
          </w:p>
        </w:tc>
        <w:tc>
          <w:tcPr>
            <w:tcW w:w="1510" w:type="dxa"/>
          </w:tcPr>
          <w:p w:rsidR="001F0398" w:rsidRDefault="001F0398" w:rsidP="00B60056">
            <w:pPr>
              <w:rPr>
                <w:b/>
              </w:rPr>
            </w:pPr>
          </w:p>
        </w:tc>
      </w:tr>
    </w:tbl>
    <w:p w:rsidR="00432058" w:rsidRPr="00504C77" w:rsidRDefault="00432058" w:rsidP="00432058"/>
    <w:p w:rsidR="00432058" w:rsidRPr="00504C77" w:rsidRDefault="00432058" w:rsidP="00432058">
      <w:pPr>
        <w:rPr>
          <w:b/>
        </w:rPr>
      </w:pPr>
    </w:p>
    <w:p w:rsidR="009B01F9" w:rsidRDefault="009B01F9">
      <w:pPr>
        <w:spacing w:after="160" w:line="259" w:lineRule="auto"/>
      </w:pPr>
      <w:r>
        <w:br w:type="page"/>
      </w:r>
    </w:p>
    <w:p w:rsidR="00432058" w:rsidRPr="005D0DB3" w:rsidRDefault="001F0398" w:rsidP="00432058">
      <w:r>
        <w:t>23</w:t>
      </w:r>
      <w:r w:rsidR="005D0DB3" w:rsidRPr="005D0DB3">
        <w:t>.</w:t>
      </w:r>
      <w:r w:rsidR="00432058" w:rsidRPr="005D0DB3">
        <w:t xml:space="preserve"> </w:t>
      </w:r>
      <w:r w:rsidR="005D0DB3" w:rsidRPr="005D0DB3">
        <w:t xml:space="preserve">Ученик рассматривал под микроскопом лист смородины и сделал </w:t>
      </w:r>
      <w:r w:rsidR="00432058" w:rsidRPr="005D0DB3">
        <w:t xml:space="preserve">следующий рисунок. Что на рисунке клетки он обозначил цифрой 3? Назовите и </w:t>
      </w:r>
      <w:r w:rsidR="005D0DB3" w:rsidRPr="005D0DB3">
        <w:t>опишите функцию этого органоида.</w:t>
      </w:r>
    </w:p>
    <w:p w:rsidR="00432058" w:rsidRPr="00504C77" w:rsidRDefault="00432058" w:rsidP="00432058">
      <w:pPr>
        <w:rPr>
          <w:b/>
        </w:rPr>
      </w:pPr>
      <w:r w:rsidRPr="00504C77">
        <w:rPr>
          <w:b/>
          <w:noProof/>
        </w:rPr>
        <w:drawing>
          <wp:inline distT="0" distB="0" distL="0" distR="0" wp14:anchorId="3AADC5FA" wp14:editId="3790D6A5">
            <wp:extent cx="2438400" cy="1724025"/>
            <wp:effectExtent l="19050" t="0" r="0" b="0"/>
            <wp:docPr id="4" name="Рисунок 1" descr="https://arhivurokov.ru/kopilka/up/html/2017/02/21/k_58ac8fe658d7e/img_user_file_58ac8fe6c38b6_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hivurokov.ru/kopilka/up/html/2017/02/21/k_58ac8fe658d7e/img_user_file_58ac8fe6c38b6_18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10574" t="22984" r="12085" b="40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058" w:rsidRPr="00504C77" w:rsidRDefault="00432058" w:rsidP="00432058">
      <w:pPr>
        <w:rPr>
          <w:b/>
        </w:rPr>
      </w:pPr>
      <w:r w:rsidRPr="00504C77"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D3972">
        <w:rPr>
          <w:b/>
        </w:rPr>
        <w:t>____________________________________</w:t>
      </w:r>
    </w:p>
    <w:p w:rsidR="00432058" w:rsidRPr="00504C77" w:rsidRDefault="00432058" w:rsidP="00432058">
      <w:pPr>
        <w:rPr>
          <w:b/>
        </w:rPr>
      </w:pPr>
    </w:p>
    <w:p w:rsidR="00432058" w:rsidRPr="005D0DB3" w:rsidRDefault="001F0398" w:rsidP="00432058">
      <w:pPr>
        <w:pStyle w:val="a4"/>
        <w:rPr>
          <w:color w:val="000000"/>
        </w:rPr>
      </w:pPr>
      <w:r>
        <w:rPr>
          <w:bCs/>
          <w:color w:val="000000"/>
        </w:rPr>
        <w:t>24</w:t>
      </w:r>
      <w:r w:rsidR="005D0DB3" w:rsidRPr="005D0DB3">
        <w:rPr>
          <w:bCs/>
          <w:color w:val="000000"/>
        </w:rPr>
        <w:t xml:space="preserve">. </w:t>
      </w:r>
      <w:r w:rsidR="00432058" w:rsidRPr="005D0DB3">
        <w:rPr>
          <w:bCs/>
          <w:color w:val="000000"/>
        </w:rPr>
        <w:t xml:space="preserve"> Озаглавьте предложенный список. В перечне выберите один «лишний» объект. Ответ обоснуйте</w:t>
      </w:r>
      <w:r w:rsidR="005D0DB3" w:rsidRPr="005D0DB3">
        <w:rPr>
          <w:bCs/>
          <w:color w:val="000000"/>
        </w:rPr>
        <w:t>.</w:t>
      </w:r>
    </w:p>
    <w:p w:rsidR="00432058" w:rsidRPr="00504C77" w:rsidRDefault="00DB7BE0" w:rsidP="005D0DB3">
      <w:pPr>
        <w:pStyle w:val="a4"/>
        <w:spacing w:before="0" w:beforeAutospacing="0" w:after="0" w:afterAutospacing="0"/>
        <w:ind w:firstLine="567"/>
        <w:rPr>
          <w:color w:val="000000"/>
        </w:rPr>
      </w:pPr>
      <w:r>
        <w:rPr>
          <w:color w:val="000000"/>
        </w:rPr>
        <w:t>а</w:t>
      </w:r>
      <w:r w:rsidR="00432058" w:rsidRPr="00504C77">
        <w:rPr>
          <w:color w:val="000000"/>
        </w:rPr>
        <w:t>) Мхи</w:t>
      </w:r>
    </w:p>
    <w:p w:rsidR="00432058" w:rsidRPr="00504C77" w:rsidRDefault="00DB7BE0" w:rsidP="005D0DB3">
      <w:pPr>
        <w:pStyle w:val="a4"/>
        <w:spacing w:before="0" w:beforeAutospacing="0" w:after="0" w:afterAutospacing="0"/>
        <w:ind w:firstLine="567"/>
        <w:rPr>
          <w:color w:val="000000"/>
        </w:rPr>
      </w:pPr>
      <w:r>
        <w:rPr>
          <w:color w:val="000000"/>
        </w:rPr>
        <w:t>б</w:t>
      </w:r>
      <w:r w:rsidR="00432058" w:rsidRPr="00504C77">
        <w:rPr>
          <w:color w:val="000000"/>
        </w:rPr>
        <w:t>) Лишайники</w:t>
      </w:r>
    </w:p>
    <w:p w:rsidR="00432058" w:rsidRPr="00504C77" w:rsidRDefault="00DB7BE0" w:rsidP="005D0DB3">
      <w:pPr>
        <w:pStyle w:val="a4"/>
        <w:spacing w:before="0" w:beforeAutospacing="0" w:after="0" w:afterAutospacing="0"/>
        <w:ind w:firstLine="567"/>
        <w:rPr>
          <w:color w:val="000000"/>
        </w:rPr>
      </w:pPr>
      <w:r>
        <w:rPr>
          <w:color w:val="000000"/>
        </w:rPr>
        <w:t>в</w:t>
      </w:r>
      <w:r w:rsidR="00432058" w:rsidRPr="00504C77">
        <w:rPr>
          <w:color w:val="000000"/>
        </w:rPr>
        <w:t>) Пингвины</w:t>
      </w:r>
    </w:p>
    <w:p w:rsidR="00432058" w:rsidRPr="00504C77" w:rsidRDefault="00DB7BE0" w:rsidP="005D0DB3">
      <w:pPr>
        <w:pStyle w:val="a4"/>
        <w:spacing w:before="0" w:beforeAutospacing="0" w:after="0" w:afterAutospacing="0"/>
        <w:ind w:firstLine="567"/>
        <w:rPr>
          <w:color w:val="000000"/>
        </w:rPr>
      </w:pPr>
      <w:r>
        <w:rPr>
          <w:color w:val="000000"/>
        </w:rPr>
        <w:t>г</w:t>
      </w:r>
      <w:r w:rsidR="00432058" w:rsidRPr="00504C77">
        <w:rPr>
          <w:color w:val="000000"/>
        </w:rPr>
        <w:t>) Панды</w:t>
      </w:r>
    </w:p>
    <w:p w:rsidR="00432058" w:rsidRPr="00504C77" w:rsidRDefault="00432058" w:rsidP="00432058">
      <w:pPr>
        <w:rPr>
          <w:b/>
        </w:rPr>
      </w:pPr>
      <w:r w:rsidRPr="00504C77"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A2072">
        <w:rPr>
          <w:b/>
        </w:rPr>
        <w:t>__________________________________________</w:t>
      </w:r>
    </w:p>
    <w:p w:rsidR="009433F0" w:rsidRPr="00504C77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</w:p>
    <w:p w:rsidR="009433F0" w:rsidRPr="00504C77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</w:p>
    <w:p w:rsidR="0086141B" w:rsidRPr="00504C77" w:rsidRDefault="001F0398" w:rsidP="001F0398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25</w:t>
      </w:r>
      <w:r w:rsidR="005D0DB3">
        <w:rPr>
          <w:color w:val="000000"/>
        </w:rPr>
        <w:t xml:space="preserve">. </w:t>
      </w:r>
      <w:r w:rsidR="0086141B" w:rsidRPr="00504C77">
        <w:rPr>
          <w:color w:val="000000"/>
        </w:rPr>
        <w:t>Прочитайте текст и сравните описание моркови и редиса. В ответе укажите два сходства этих растений.</w:t>
      </w:r>
    </w:p>
    <w:p w:rsidR="0086141B" w:rsidRPr="00504C77" w:rsidRDefault="0086141B" w:rsidP="0086141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04C77">
        <w:rPr>
          <w:noProof/>
          <w:color w:val="000000"/>
        </w:rPr>
        <w:drawing>
          <wp:inline distT="0" distB="0" distL="0" distR="0">
            <wp:extent cx="4752975" cy="1457325"/>
            <wp:effectExtent l="0" t="0" r="9525" b="9525"/>
            <wp:docPr id="29" name="Рисунок 29" descr="https://bio5-vpr.sdamgia.ru/get_file?id=1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bio5-vpr.sdamgia.ru/get_file?id=112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41B" w:rsidRPr="00504C77" w:rsidRDefault="0086141B" w:rsidP="0086141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04C77">
        <w:rPr>
          <w:color w:val="000000"/>
        </w:rPr>
        <w:t> </w:t>
      </w:r>
    </w:p>
    <w:p w:rsidR="0086141B" w:rsidRPr="00504C77" w:rsidRDefault="0086141B" w:rsidP="00364B56">
      <w:pPr>
        <w:pStyle w:val="leftmargin"/>
        <w:shd w:val="clear" w:color="auto" w:fill="FFFFFF"/>
        <w:spacing w:before="0" w:beforeAutospacing="0" w:after="0" w:afterAutospacing="0"/>
        <w:ind w:left="-284" w:firstLine="710"/>
        <w:jc w:val="both"/>
        <w:rPr>
          <w:color w:val="000000"/>
        </w:rPr>
      </w:pPr>
      <w:r w:rsidRPr="00504C77">
        <w:rPr>
          <w:color w:val="000000"/>
        </w:rPr>
        <w:t>Морковь — один из древнейших двулетников, который возделывают 4000 лет‚ сначала как лекарственное, а затем как пищевое и кормовое растение. В диком виде растение встречается в Европе, Азии, Северной Африки. Для получения раннего урожая морковь сеют с середины апреля до начала мая. Мясистые, ярко окрашенные корнеплоды являются ценным пищевым продуктом.</w:t>
      </w:r>
    </w:p>
    <w:p w:rsidR="0086141B" w:rsidRPr="00504C77" w:rsidRDefault="0086141B" w:rsidP="00364B56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</w:rPr>
      </w:pPr>
      <w:r w:rsidRPr="00504C77">
        <w:rPr>
          <w:color w:val="000000"/>
        </w:rPr>
        <w:t> </w:t>
      </w:r>
    </w:p>
    <w:p w:rsidR="0086141B" w:rsidRDefault="0086141B" w:rsidP="00364B56">
      <w:pPr>
        <w:pStyle w:val="leftmargin"/>
        <w:shd w:val="clear" w:color="auto" w:fill="FFFFFF"/>
        <w:spacing w:before="0" w:beforeAutospacing="0" w:after="0" w:afterAutospacing="0"/>
        <w:ind w:left="-284" w:firstLine="710"/>
        <w:jc w:val="both"/>
        <w:rPr>
          <w:color w:val="000000"/>
        </w:rPr>
      </w:pPr>
      <w:r w:rsidRPr="00504C77">
        <w:rPr>
          <w:color w:val="000000"/>
        </w:rPr>
        <w:t>Редис — одно из самых популярных однолетних овощных растений открытого и закрытого грунта. Сеют семена редиса сразу в почву. В пищу употребляют как корнеплоды (в основном в салатах и окрошках), так и листву (в салатах, окрошках‚ супах). Редис ценится как ранний овощ в средней и западной России.</w:t>
      </w:r>
    </w:p>
    <w:p w:rsidR="005D0DB3" w:rsidRPr="00504C77" w:rsidRDefault="005D0DB3" w:rsidP="0086141B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6141B" w:rsidRPr="00504C77" w:rsidRDefault="0086141B" w:rsidP="0086141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04C77">
        <w:rPr>
          <w:color w:val="000000"/>
        </w:rPr>
        <w:t> </w:t>
      </w:r>
    </w:p>
    <w:p w:rsidR="009433F0" w:rsidRPr="00504C77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</w:p>
    <w:p w:rsidR="001060FA" w:rsidRPr="00504C77" w:rsidRDefault="001F0398" w:rsidP="001060F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>26</w:t>
      </w:r>
      <w:r w:rsidR="005D0DB3">
        <w:rPr>
          <w:color w:val="000000"/>
        </w:rPr>
        <w:t xml:space="preserve">. </w:t>
      </w:r>
      <w:r w:rsidR="001060FA" w:rsidRPr="00504C77">
        <w:rPr>
          <w:color w:val="000000"/>
        </w:rPr>
        <w:t>Как Вы думаете, какое правило устанавливается изображённым на рисунке знаком?</w:t>
      </w:r>
    </w:p>
    <w:p w:rsidR="001060FA" w:rsidRPr="00504C77" w:rsidRDefault="001060FA" w:rsidP="001060F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504C77">
        <w:rPr>
          <w:color w:val="000000"/>
        </w:rPr>
        <w:t>Напишите в ответе это правило и укажите место, где можно встретить такой знак.</w:t>
      </w:r>
    </w:p>
    <w:p w:rsidR="001060FA" w:rsidRPr="00504C77" w:rsidRDefault="001060FA" w:rsidP="001060F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504C77">
        <w:rPr>
          <w:noProof/>
        </w:rPr>
        <w:drawing>
          <wp:inline distT="0" distB="0" distL="0" distR="0" wp14:anchorId="336993C6" wp14:editId="635240A0">
            <wp:extent cx="1495425" cy="1495425"/>
            <wp:effectExtent l="0" t="0" r="9525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DB3" w:rsidRDefault="005D0DB3" w:rsidP="001060FA">
      <w:pPr>
        <w:shd w:val="clear" w:color="auto" w:fill="FFFFFF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33F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</w:p>
    <w:p w:rsidR="009433F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</w:p>
    <w:p w:rsidR="00837438" w:rsidRDefault="00837438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9433F0" w:rsidRPr="00A42A40" w:rsidRDefault="009433F0" w:rsidP="009433F0">
      <w:pPr>
        <w:widowControl w:val="0"/>
        <w:ind w:firstLine="567"/>
        <w:jc w:val="center"/>
        <w:rPr>
          <w:b/>
        </w:rPr>
      </w:pPr>
      <w:r w:rsidRPr="00A42A40">
        <w:rPr>
          <w:b/>
        </w:rPr>
        <w:t>6 класс</w:t>
      </w:r>
    </w:p>
    <w:p w:rsidR="009433F0" w:rsidRPr="00A42A40" w:rsidRDefault="009433F0" w:rsidP="009433F0">
      <w:pPr>
        <w:widowControl w:val="0"/>
        <w:ind w:firstLine="567"/>
        <w:jc w:val="center"/>
        <w:rPr>
          <w:b/>
        </w:rPr>
      </w:pPr>
      <w:r w:rsidRPr="00A42A40">
        <w:rPr>
          <w:b/>
        </w:rPr>
        <w:t>Входная диагностическая работа</w:t>
      </w:r>
    </w:p>
    <w:p w:rsidR="009433F0" w:rsidRPr="00A42A40" w:rsidRDefault="009433F0" w:rsidP="009433F0">
      <w:pPr>
        <w:ind w:firstLine="567"/>
        <w:jc w:val="both"/>
        <w:rPr>
          <w:b/>
        </w:rPr>
      </w:pPr>
      <w:r w:rsidRPr="00A42A40">
        <w:rPr>
          <w:b/>
        </w:rPr>
        <w:t>Кодификатор</w:t>
      </w:r>
    </w:p>
    <w:p w:rsidR="009433F0" w:rsidRPr="00A42A40" w:rsidRDefault="009433F0" w:rsidP="009433F0">
      <w:pPr>
        <w:pStyle w:val="a4"/>
        <w:spacing w:before="0" w:beforeAutospacing="0" w:after="0" w:afterAutospacing="0"/>
        <w:ind w:firstLine="567"/>
        <w:jc w:val="both"/>
      </w:pPr>
      <w:r w:rsidRPr="00A42A40">
        <w:rPr>
          <w:b/>
          <w:bCs/>
          <w:iCs/>
        </w:rPr>
        <w:t xml:space="preserve">Цель: </w:t>
      </w:r>
      <w:r w:rsidRPr="00A42A40">
        <w:t>выявление уровня достижений планируемых результатов освоения основной образовательной программы по курсу «</w:t>
      </w:r>
      <w:r w:rsidR="00120466">
        <w:t>Биология</w:t>
      </w:r>
      <w:r w:rsidRPr="00A42A40">
        <w:t>» за 5 класс.</w:t>
      </w:r>
    </w:p>
    <w:p w:rsidR="009433F0" w:rsidRPr="00CA7868" w:rsidRDefault="009433F0" w:rsidP="009433F0">
      <w:pPr>
        <w:ind w:firstLine="567"/>
        <w:jc w:val="both"/>
      </w:pPr>
      <w:r w:rsidRPr="00CA7868">
        <w:rPr>
          <w:b/>
        </w:rPr>
        <w:t>Время, отводимое на выполнение работы:</w:t>
      </w:r>
      <w:r w:rsidRPr="00CA7868">
        <w:t xml:space="preserve"> 40 минут</w:t>
      </w:r>
    </w:p>
    <w:p w:rsidR="009433F0" w:rsidRPr="00A42A40" w:rsidRDefault="009433F0" w:rsidP="009433F0">
      <w:pPr>
        <w:ind w:firstLine="567"/>
        <w:jc w:val="both"/>
      </w:pPr>
      <w:r w:rsidRPr="00CA7868">
        <w:t>Контрольная работа со</w:t>
      </w:r>
      <w:r w:rsidR="00E2333E" w:rsidRPr="00CA7868">
        <w:t>стоит из 21 задания</w:t>
      </w:r>
      <w:r w:rsidR="00CA7868" w:rsidRPr="00CA7868">
        <w:t>: 17</w:t>
      </w:r>
      <w:r w:rsidRPr="00CA7868">
        <w:t xml:space="preserve"> задан</w:t>
      </w:r>
      <w:r w:rsidR="00CA7868" w:rsidRPr="00CA7868">
        <w:t>ий базового уровня, 4</w:t>
      </w:r>
      <w:r w:rsidRPr="00CA7868">
        <w:t xml:space="preserve"> - повышенного.</w:t>
      </w:r>
    </w:p>
    <w:p w:rsidR="009433F0" w:rsidRPr="00A42A40" w:rsidRDefault="009433F0" w:rsidP="009433F0">
      <w:pPr>
        <w:ind w:firstLine="567"/>
        <w:jc w:val="both"/>
      </w:pPr>
      <w:r w:rsidRPr="00A42A40">
        <w:rPr>
          <w:b/>
        </w:rPr>
        <w:t xml:space="preserve">Вид контроля: </w:t>
      </w:r>
      <w:r w:rsidRPr="00A42A40">
        <w:t>входной (диагностический)</w:t>
      </w:r>
    </w:p>
    <w:p w:rsidR="009433F0" w:rsidRPr="00B64BAC" w:rsidRDefault="009433F0" w:rsidP="00D136D2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B64BAC">
        <w:rPr>
          <w:rFonts w:ascii="Times New Roman" w:hAnsi="Times New Roman"/>
          <w:b/>
          <w:i/>
          <w:sz w:val="24"/>
          <w:szCs w:val="24"/>
        </w:rPr>
        <w:t>Перечень элементов предметного содержания, проверяемых на контрольной работе</w:t>
      </w:r>
    </w:p>
    <w:tbl>
      <w:tblPr>
        <w:tblStyle w:val="af9"/>
        <w:tblW w:w="0" w:type="auto"/>
        <w:tblInd w:w="137" w:type="dxa"/>
        <w:tblLook w:val="04A0" w:firstRow="1" w:lastRow="0" w:firstColumn="1" w:lastColumn="0" w:noHBand="0" w:noVBand="1"/>
      </w:tblPr>
      <w:tblGrid>
        <w:gridCol w:w="1134"/>
        <w:gridCol w:w="7655"/>
      </w:tblGrid>
      <w:tr w:rsidR="00120466" w:rsidRPr="00B64BAC" w:rsidTr="00D336F1">
        <w:tc>
          <w:tcPr>
            <w:tcW w:w="1134" w:type="dxa"/>
          </w:tcPr>
          <w:p w:rsidR="00120466" w:rsidRPr="00B64BAC" w:rsidRDefault="00120466" w:rsidP="00120466">
            <w:pPr>
              <w:pStyle w:val="a3"/>
              <w:spacing w:after="0" w:line="240" w:lineRule="auto"/>
              <w:ind w:left="1174" w:hanging="71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BAC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BAC">
              <w:rPr>
                <w:rFonts w:ascii="Times New Roman" w:hAnsi="Times New Roman"/>
                <w:sz w:val="24"/>
                <w:szCs w:val="24"/>
              </w:rPr>
              <w:t>Описание элементов предметного содержания</w:t>
            </w:r>
          </w:p>
        </w:tc>
      </w:tr>
      <w:tr w:rsidR="00120466" w:rsidRPr="00B64BAC" w:rsidTr="00D336F1">
        <w:tc>
          <w:tcPr>
            <w:tcW w:w="8789" w:type="dxa"/>
            <w:gridSpan w:val="2"/>
          </w:tcPr>
          <w:p w:rsidR="00120466" w:rsidRPr="00B64BAC" w:rsidRDefault="00120466" w:rsidP="008C257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Cs/>
                <w:i/>
              </w:rPr>
            </w:pPr>
            <w:r w:rsidRPr="00B64BAC">
              <w:rPr>
                <w:b/>
                <w:bCs/>
                <w:i/>
              </w:rPr>
              <w:t>Биология – наука о живых организмах.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120466" w:rsidP="008C2579">
            <w:pPr>
              <w:jc w:val="both"/>
            </w:pPr>
            <w:r w:rsidRPr="00B64BAC">
              <w:t>1.1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overflowPunct w:val="0"/>
              <w:autoSpaceDE w:val="0"/>
              <w:autoSpaceDN w:val="0"/>
              <w:adjustRightInd w:val="0"/>
              <w:jc w:val="both"/>
            </w:pPr>
            <w:r w:rsidRPr="00B64BAC">
              <w:t xml:space="preserve">Биология как наука.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BAC">
              <w:rPr>
                <w:rFonts w:ascii="Times New Roman" w:hAnsi="Times New Roman"/>
                <w:sz w:val="24"/>
                <w:szCs w:val="24"/>
              </w:rPr>
              <w:t>Роль биологии в познании окружающего мира и практической деятельности людей.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BAC">
              <w:rPr>
                <w:rFonts w:ascii="Times New Roman" w:hAnsi="Times New Roman"/>
                <w:sz w:val="24"/>
                <w:szCs w:val="24"/>
              </w:rPr>
              <w:t>Соблюдение правил поведения в окружающей среде. Бережное отношение к природе.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BAC">
              <w:rPr>
                <w:rFonts w:ascii="Times New Roman" w:hAnsi="Times New Roman"/>
                <w:sz w:val="24"/>
                <w:szCs w:val="24"/>
              </w:rPr>
              <w:t>Правила работы в кабинете биологии, с биологическими приборами и инструментами.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overflowPunct w:val="0"/>
              <w:autoSpaceDE w:val="0"/>
              <w:autoSpaceDN w:val="0"/>
              <w:adjustRightInd w:val="0"/>
              <w:jc w:val="both"/>
            </w:pPr>
            <w:r w:rsidRPr="00B64BAC">
              <w:t>Свойства живых организмов (обмен веществ, движение, размножение, развитие, раздражимость, приспособленность,) их проявление у растений, животных, грибов и бактерий.</w:t>
            </w:r>
          </w:p>
        </w:tc>
      </w:tr>
      <w:tr w:rsidR="00120466" w:rsidRPr="00120466" w:rsidTr="00D336F1">
        <w:tc>
          <w:tcPr>
            <w:tcW w:w="8789" w:type="dxa"/>
            <w:gridSpan w:val="2"/>
          </w:tcPr>
          <w:p w:rsidR="00120466" w:rsidRPr="00B64BAC" w:rsidRDefault="00120466" w:rsidP="008C2579">
            <w:pPr>
              <w:jc w:val="both"/>
              <w:rPr>
                <w:b/>
                <w:i/>
              </w:rPr>
            </w:pPr>
            <w:r w:rsidRPr="00B64BAC">
              <w:rPr>
                <w:b/>
                <w:i/>
              </w:rPr>
              <w:t>Клеточное строение организмов.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7655" w:type="dxa"/>
          </w:tcPr>
          <w:p w:rsidR="00120466" w:rsidRPr="00B64BAC" w:rsidRDefault="00120466" w:rsidP="008A2E5E">
            <w:pPr>
              <w:overflowPunct w:val="0"/>
              <w:autoSpaceDE w:val="0"/>
              <w:autoSpaceDN w:val="0"/>
              <w:adjustRightInd w:val="0"/>
              <w:jc w:val="both"/>
            </w:pPr>
            <w:r w:rsidRPr="00B64BAC">
              <w:t xml:space="preserve">Клетка–основа строения и жизнедеятельности организмов.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BAC">
              <w:rPr>
                <w:rFonts w:ascii="Times New Roman" w:hAnsi="Times New Roman"/>
                <w:sz w:val="24"/>
                <w:szCs w:val="24"/>
              </w:rPr>
              <w:t xml:space="preserve">Строение и жизнедеятельность клетки.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BAC">
              <w:rPr>
                <w:rFonts w:ascii="Times New Roman" w:hAnsi="Times New Roman"/>
                <w:sz w:val="24"/>
                <w:szCs w:val="24"/>
              </w:rPr>
              <w:t xml:space="preserve">Бактериальная клетка. Животная клетка. Растительная клетка. Грибная клетка.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BAC">
              <w:rPr>
                <w:rFonts w:ascii="Times New Roman" w:hAnsi="Times New Roman"/>
                <w:sz w:val="24"/>
                <w:szCs w:val="24"/>
              </w:rPr>
              <w:t>Ткани организмов.</w:t>
            </w:r>
          </w:p>
        </w:tc>
      </w:tr>
      <w:tr w:rsidR="00120466" w:rsidRPr="00120466" w:rsidTr="00D336F1">
        <w:tc>
          <w:tcPr>
            <w:tcW w:w="8789" w:type="dxa"/>
            <w:gridSpan w:val="2"/>
          </w:tcPr>
          <w:p w:rsidR="00120466" w:rsidRPr="00B64BAC" w:rsidRDefault="00120466" w:rsidP="008C257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i/>
              </w:rPr>
            </w:pPr>
            <w:r w:rsidRPr="00B64BAC">
              <w:rPr>
                <w:b/>
                <w:bCs/>
                <w:i/>
              </w:rPr>
              <w:t xml:space="preserve">Многообразие организмов.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B64BAC">
              <w:t xml:space="preserve">Клеточные и неклеточные формы жизни.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B64BAC">
              <w:t xml:space="preserve">Одноклеточные и многоклеточные организмы.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B64BAC">
              <w:t>Основные царства живой природы.</w:t>
            </w:r>
          </w:p>
        </w:tc>
      </w:tr>
      <w:tr w:rsidR="00120466" w:rsidRPr="00120466" w:rsidTr="00D336F1">
        <w:tc>
          <w:tcPr>
            <w:tcW w:w="8789" w:type="dxa"/>
            <w:gridSpan w:val="2"/>
          </w:tcPr>
          <w:p w:rsidR="00120466" w:rsidRPr="00B64BAC" w:rsidRDefault="00120466" w:rsidP="008C2579">
            <w:pPr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i/>
              </w:rPr>
            </w:pPr>
            <w:r w:rsidRPr="00B64BAC">
              <w:rPr>
                <w:b/>
                <w:bCs/>
                <w:i/>
              </w:rPr>
              <w:t xml:space="preserve">Среды жизни.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1.13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autoSpaceDE w:val="0"/>
              <w:autoSpaceDN w:val="0"/>
              <w:adjustRightInd w:val="0"/>
              <w:contextualSpacing/>
              <w:jc w:val="both"/>
            </w:pPr>
            <w:r w:rsidRPr="00B64BAC">
              <w:t xml:space="preserve">Среда обитания. Факторы </w:t>
            </w:r>
            <w:r w:rsidRPr="00B64BAC">
              <w:rPr>
                <w:bCs/>
              </w:rPr>
              <w:t>с</w:t>
            </w:r>
            <w:r w:rsidRPr="00B64BAC">
              <w:t xml:space="preserve">реды обитания.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jc w:val="both"/>
            </w:pPr>
            <w:r w:rsidRPr="00B64BAC">
              <w:t xml:space="preserve">Места обитания.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1.15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jc w:val="both"/>
            </w:pPr>
            <w:r w:rsidRPr="00B64BAC">
              <w:t xml:space="preserve">Приспособления организмов к жизни в наземно-воздушной среде.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1.16</w:t>
            </w:r>
          </w:p>
        </w:tc>
        <w:tc>
          <w:tcPr>
            <w:tcW w:w="7655" w:type="dxa"/>
          </w:tcPr>
          <w:p w:rsidR="00120466" w:rsidRPr="00B64BAC" w:rsidRDefault="00120466" w:rsidP="00B64BAC">
            <w:pPr>
              <w:jc w:val="both"/>
            </w:pPr>
            <w:r w:rsidRPr="00B64BAC">
              <w:t xml:space="preserve">Приспособления организмов к жизни в </w:t>
            </w:r>
            <w:r w:rsidR="00B64BAC" w:rsidRPr="00B64BAC">
              <w:t xml:space="preserve">организменной </w:t>
            </w:r>
            <w:r w:rsidRPr="00B64BAC">
              <w:t>среде.</w:t>
            </w:r>
          </w:p>
        </w:tc>
      </w:tr>
      <w:tr w:rsidR="00120466" w:rsidRPr="00120466" w:rsidTr="00D336F1">
        <w:tc>
          <w:tcPr>
            <w:tcW w:w="8789" w:type="dxa"/>
            <w:gridSpan w:val="2"/>
          </w:tcPr>
          <w:p w:rsidR="00120466" w:rsidRPr="00B64BAC" w:rsidRDefault="00120466" w:rsidP="008C2579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</w:rPr>
            </w:pPr>
            <w:r w:rsidRPr="00B64BAC">
              <w:rPr>
                <w:b/>
                <w:bCs/>
                <w:i/>
              </w:rPr>
              <w:t xml:space="preserve">Царство Растения.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1.17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overflowPunct w:val="0"/>
              <w:autoSpaceDE w:val="0"/>
              <w:autoSpaceDN w:val="0"/>
              <w:adjustRightInd w:val="0"/>
              <w:jc w:val="both"/>
            </w:pPr>
            <w:r w:rsidRPr="00B64BAC">
              <w:t xml:space="preserve">Многообразие и значение растений в природе и жизни человека. Общее знакомство с цветковыми растениями.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1.18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jc w:val="both"/>
            </w:pPr>
            <w:r w:rsidRPr="00B64BAC">
              <w:t xml:space="preserve">Растительные ткани и органы растений.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1.19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jc w:val="both"/>
            </w:pPr>
            <w:r w:rsidRPr="00B64BAC">
              <w:t xml:space="preserve">Вегетативные и генеративные органы.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1.20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jc w:val="both"/>
            </w:pPr>
            <w:r w:rsidRPr="00B64BAC">
              <w:t xml:space="preserve">Жизненные формы растений. </w:t>
            </w:r>
          </w:p>
        </w:tc>
      </w:tr>
      <w:tr w:rsidR="00120466" w:rsidRPr="00120466" w:rsidTr="00D336F1">
        <w:tc>
          <w:tcPr>
            <w:tcW w:w="8789" w:type="dxa"/>
            <w:gridSpan w:val="2"/>
          </w:tcPr>
          <w:p w:rsidR="00120466" w:rsidRPr="00B64BAC" w:rsidRDefault="00120466" w:rsidP="008C257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i/>
              </w:rPr>
            </w:pPr>
            <w:r w:rsidRPr="00B64BAC">
              <w:rPr>
                <w:b/>
                <w:bCs/>
                <w:i/>
              </w:rPr>
              <w:t>Многообразие растений.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1.21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B64BAC">
              <w:t xml:space="preserve">Классификация растений. </w:t>
            </w:r>
          </w:p>
        </w:tc>
      </w:tr>
      <w:tr w:rsidR="004F390D" w:rsidRPr="00120466" w:rsidTr="00D336F1">
        <w:tc>
          <w:tcPr>
            <w:tcW w:w="1134" w:type="dxa"/>
          </w:tcPr>
          <w:p w:rsidR="004F390D" w:rsidRDefault="004F390D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1.22</w:t>
            </w:r>
          </w:p>
        </w:tc>
        <w:tc>
          <w:tcPr>
            <w:tcW w:w="7655" w:type="dxa"/>
          </w:tcPr>
          <w:p w:rsidR="004F390D" w:rsidRPr="00B64BAC" w:rsidRDefault="004F390D" w:rsidP="008C2579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>
              <w:t>Водоросли-низшие растения.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4F390D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1.23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pStyle w:val="aff3"/>
              <w:spacing w:line="240" w:lineRule="auto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B64BAC">
              <w:rPr>
                <w:rFonts w:eastAsia="Times New Roman"/>
                <w:sz w:val="24"/>
                <w:szCs w:val="24"/>
                <w:lang w:eastAsia="ru-RU"/>
              </w:rPr>
              <w:t>Высшие споровые растения (мхи, папоротники, хвощи, плауны), отличительные особенности и многообразие.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4F390D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1.24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pStyle w:val="aff3"/>
              <w:spacing w:line="240" w:lineRule="auto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B64BAC">
              <w:rPr>
                <w:rFonts w:eastAsia="Times New Roman"/>
                <w:sz w:val="24"/>
                <w:szCs w:val="24"/>
                <w:lang w:eastAsia="ru-RU"/>
              </w:rPr>
              <w:t>Отдел Покрытосеменные (Цветковые), отличительные особенности.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4F390D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1.25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pStyle w:val="aff3"/>
              <w:spacing w:line="240" w:lineRule="auto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B64BAC">
              <w:rPr>
                <w:rFonts w:eastAsia="Times New Roman"/>
                <w:sz w:val="24"/>
                <w:szCs w:val="24"/>
                <w:lang w:eastAsia="ru-RU"/>
              </w:rPr>
              <w:t>Многообразие цветковых растений.</w:t>
            </w:r>
          </w:p>
        </w:tc>
      </w:tr>
      <w:tr w:rsidR="00120466" w:rsidRPr="00120466" w:rsidTr="00D336F1">
        <w:tc>
          <w:tcPr>
            <w:tcW w:w="8789" w:type="dxa"/>
            <w:gridSpan w:val="2"/>
          </w:tcPr>
          <w:p w:rsidR="00120466" w:rsidRPr="00B64BAC" w:rsidRDefault="00120466" w:rsidP="008C2579">
            <w:pPr>
              <w:tabs>
                <w:tab w:val="num" w:pos="851"/>
              </w:tabs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i/>
              </w:rPr>
            </w:pPr>
            <w:r w:rsidRPr="00B64BAC">
              <w:rPr>
                <w:b/>
                <w:bCs/>
                <w:i/>
              </w:rPr>
              <w:t xml:space="preserve">Царство Бактерии.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B64BA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  <w:r w:rsidR="004F390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rFonts w:eastAsiaTheme="minorHAnsi"/>
              </w:rPr>
            </w:pPr>
            <w:r w:rsidRPr="00B64BAC">
              <w:t>Бактерии, их строение и жизнедеятельность.</w:t>
            </w:r>
            <w:r w:rsidRPr="00B64BAC">
              <w:rPr>
                <w:rFonts w:eastAsiaTheme="minorHAnsi"/>
              </w:rPr>
              <w:t xml:space="preserve">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4F390D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1.27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B64BAC">
              <w:t>Роль бактерий в природе, жизни человека.</w:t>
            </w:r>
          </w:p>
        </w:tc>
      </w:tr>
      <w:tr w:rsidR="00120466" w:rsidRPr="00120466" w:rsidTr="00D336F1">
        <w:tc>
          <w:tcPr>
            <w:tcW w:w="8789" w:type="dxa"/>
            <w:gridSpan w:val="2"/>
          </w:tcPr>
          <w:p w:rsidR="00120466" w:rsidRPr="00B64BAC" w:rsidRDefault="00120466" w:rsidP="008C2579">
            <w:pPr>
              <w:tabs>
                <w:tab w:val="num" w:pos="851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i/>
              </w:rPr>
            </w:pPr>
            <w:r w:rsidRPr="00B64BAC">
              <w:rPr>
                <w:b/>
                <w:bCs/>
                <w:i/>
              </w:rPr>
              <w:t xml:space="preserve">Царство Грибы.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4F390D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1.28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autoSpaceDE w:val="0"/>
              <w:autoSpaceDN w:val="0"/>
              <w:adjustRightInd w:val="0"/>
              <w:contextualSpacing/>
              <w:jc w:val="both"/>
            </w:pPr>
            <w:r w:rsidRPr="00B64BAC">
              <w:t>Отличительные особенности грибов.</w:t>
            </w:r>
            <w:r w:rsidRPr="00B64BAC">
              <w:rPr>
                <w:bCs/>
              </w:rPr>
              <w:t xml:space="preserve">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4F390D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1.29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autoSpaceDE w:val="0"/>
              <w:autoSpaceDN w:val="0"/>
              <w:adjustRightInd w:val="0"/>
              <w:contextualSpacing/>
              <w:jc w:val="both"/>
            </w:pPr>
            <w:r w:rsidRPr="00B64BAC">
              <w:rPr>
                <w:bCs/>
              </w:rPr>
              <w:t>Многообразие грибов.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4F390D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1.30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autoSpaceDE w:val="0"/>
              <w:autoSpaceDN w:val="0"/>
              <w:adjustRightInd w:val="0"/>
              <w:contextualSpacing/>
              <w:jc w:val="both"/>
            </w:pPr>
            <w:r w:rsidRPr="00B64BAC">
              <w:t>Лишайники, их роль в природе и жизни человека.</w:t>
            </w:r>
          </w:p>
        </w:tc>
      </w:tr>
      <w:tr w:rsidR="00120466" w:rsidRPr="00120466" w:rsidTr="00D336F1">
        <w:tc>
          <w:tcPr>
            <w:tcW w:w="8789" w:type="dxa"/>
            <w:gridSpan w:val="2"/>
          </w:tcPr>
          <w:p w:rsidR="00120466" w:rsidRPr="00B64BAC" w:rsidRDefault="00120466" w:rsidP="008C2579">
            <w:pPr>
              <w:tabs>
                <w:tab w:val="num" w:pos="851"/>
              </w:tabs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i/>
              </w:rPr>
            </w:pPr>
            <w:r w:rsidRPr="00B64BAC">
              <w:rPr>
                <w:b/>
                <w:bCs/>
                <w:i/>
              </w:rPr>
              <w:t xml:space="preserve">Царство Животные.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4F390D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1.31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rFonts w:eastAsiaTheme="minorHAnsi"/>
              </w:rPr>
            </w:pPr>
            <w:r w:rsidRPr="00B64BAC">
              <w:t xml:space="preserve">Общее знакомство с животными. 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4F390D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1.32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B64BAC">
              <w:t>Животные ткани, органы и системы органов животных.</w:t>
            </w:r>
          </w:p>
        </w:tc>
      </w:tr>
      <w:tr w:rsidR="00120466" w:rsidRPr="00120466" w:rsidTr="00D336F1">
        <w:tc>
          <w:tcPr>
            <w:tcW w:w="1134" w:type="dxa"/>
          </w:tcPr>
          <w:p w:rsidR="00120466" w:rsidRPr="00B64BAC" w:rsidRDefault="004F390D" w:rsidP="004F390D">
            <w:pPr>
              <w:pStyle w:val="a3"/>
              <w:spacing w:after="0" w:line="240" w:lineRule="auto"/>
              <w:ind w:left="34" w:hanging="53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1.31 1.33</w:t>
            </w:r>
          </w:p>
        </w:tc>
        <w:tc>
          <w:tcPr>
            <w:tcW w:w="7655" w:type="dxa"/>
          </w:tcPr>
          <w:p w:rsidR="00120466" w:rsidRPr="00B64BAC" w:rsidRDefault="00120466" w:rsidP="008C2579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B64BAC">
              <w:t>Многообразие и классификация животных.</w:t>
            </w:r>
          </w:p>
        </w:tc>
      </w:tr>
    </w:tbl>
    <w:p w:rsidR="00120466" w:rsidRPr="00DE0A1D" w:rsidRDefault="00120466" w:rsidP="00120466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  <w:i/>
          <w:sz w:val="24"/>
          <w:szCs w:val="24"/>
        </w:rPr>
      </w:pPr>
      <w:r w:rsidRPr="00DE0A1D">
        <w:rPr>
          <w:rFonts w:ascii="Times New Roman" w:hAnsi="Times New Roman"/>
          <w:b/>
          <w:i/>
          <w:sz w:val="24"/>
          <w:szCs w:val="24"/>
        </w:rPr>
        <w:t>2.Перечень требований к уровню подготовки обучающихся.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Перечень требований к уровню подготовки обучающихся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выделять существенные признаки биологических объектов (клеток и организмов растений, животных, грибов, бактерий) и процессов, характерных для живых организмов;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pStyle w:val="21"/>
              <w:numPr>
                <w:ilvl w:val="0"/>
                <w:numId w:val="0"/>
              </w:numPr>
              <w:spacing w:line="240" w:lineRule="auto"/>
              <w:rPr>
                <w:sz w:val="24"/>
              </w:rPr>
            </w:pPr>
            <w:r w:rsidRPr="00DE0A1D">
              <w:rPr>
                <w:sz w:val="24"/>
              </w:rPr>
              <w:t>аргументировать, приводить доказательства различий растений, животных, грибов и бактерий;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осуществлять классификацию биологических объектов (растений, животных, бактерий и грибов) на основе определения их принадлежности к определенной систематической группе;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раскрывать роль биологии в практической деятельности людей; роль различных организмов в жизни человека;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различать по внешнему виду, схемам и описаниям реальные биологические объекты или их изображения, выявлять отличительные признаки биологических объектов;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DE0A1D">
              <w:t>выявлять примеры и раскрывать сущность приспособленности организмов к среде обитания;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сравнивать биологические объекты (растения, животные, бактерии, грибы), процессы жизнедеятельности; делать выводы и умозаключения на основе сравнения;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устанавливать взаимосвязи между особенностями строения и функциями клеток и тканей, органов и систем органов;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знать и аргументировать основные правила поведения в природе;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анализировать и оценивать последствия деятельности человека в природе;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  <w:i/>
              </w:rPr>
            </w:pPr>
            <w:r w:rsidRPr="00DE0A1D">
              <w:rPr>
                <w:i/>
              </w:rPr>
              <w:t>анализировать и оценивать информацию о растениях. животных, бактериях, грибах, переводить из одной формы в другую;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i/>
                <w:sz w:val="28"/>
                <w:szCs w:val="28"/>
              </w:rPr>
            </w:pPr>
            <w:r w:rsidRPr="00DE0A1D">
              <w:rPr>
                <w:i/>
              </w:rPr>
              <w:t>использовать приемы размножения и выращивания культурных растений;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i/>
              </w:rPr>
            </w:pPr>
            <w:r w:rsidRPr="00DE0A1D">
              <w:rPr>
                <w:i/>
              </w:rPr>
              <w:t>осознанно использовать знания основных правил поведения в природе.</w:t>
            </w:r>
          </w:p>
        </w:tc>
      </w:tr>
    </w:tbl>
    <w:p w:rsidR="00120466" w:rsidRPr="00DE0A1D" w:rsidRDefault="00120466" w:rsidP="00120466">
      <w:pPr>
        <w:pStyle w:val="a3"/>
        <w:spacing w:line="240" w:lineRule="auto"/>
        <w:ind w:left="927"/>
        <w:jc w:val="both"/>
        <w:rPr>
          <w:rFonts w:ascii="Times New Roman" w:hAnsi="Times New Roman"/>
          <w:b/>
          <w:i/>
          <w:sz w:val="24"/>
          <w:szCs w:val="24"/>
        </w:rPr>
      </w:pPr>
      <w:r w:rsidRPr="00DE0A1D">
        <w:rPr>
          <w:rFonts w:ascii="Times New Roman" w:hAnsi="Times New Roman"/>
          <w:b/>
          <w:i/>
          <w:sz w:val="24"/>
          <w:szCs w:val="24"/>
        </w:rPr>
        <w:t>3.Перечень требований элементов метапредметного содержания.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jc w:val="both"/>
            </w:pPr>
            <w:r w:rsidRPr="00DE0A1D">
              <w:t>Перечень требований элементов метапредметного содержания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jc w:val="both"/>
            </w:pPr>
            <w:r w:rsidRPr="00DE0A1D"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jc w:val="both"/>
            </w:pPr>
            <w:r w:rsidRPr="00DE0A1D">
              <w:t>Умение определять понятия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jc w:val="both"/>
            </w:pPr>
            <w:r w:rsidRPr="00DE0A1D">
              <w:t>Умение создавать обобщения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jc w:val="both"/>
            </w:pPr>
            <w:r w:rsidRPr="00DE0A1D">
              <w:t>Умение устанавливать аналогии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jc w:val="both"/>
            </w:pPr>
            <w:r w:rsidRPr="00DE0A1D">
              <w:t>Умение классифицировать, самостоятельно выбирать основания и критерии для классификации</w:t>
            </w:r>
          </w:p>
        </w:tc>
      </w:tr>
      <w:tr w:rsidR="00120466" w:rsidRPr="00DE0A1D" w:rsidTr="008C2579">
        <w:trPr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jc w:val="both"/>
            </w:pPr>
            <w:r w:rsidRPr="00DE0A1D">
              <w:t>Умение устанавливать причинно-следственные связи, строить логическое рассуждение</w:t>
            </w:r>
          </w:p>
        </w:tc>
      </w:tr>
      <w:tr w:rsidR="00120466" w:rsidRPr="00DE0A1D" w:rsidTr="008C2579">
        <w:trPr>
          <w:trHeight w:val="506"/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jc w:val="both"/>
            </w:pPr>
            <w:r w:rsidRPr="00DE0A1D">
              <w:t>Умение создавать, применять и преобразовывать знаки и символы, модели и схемы для решения учебных и познавательных задач.</w:t>
            </w:r>
          </w:p>
        </w:tc>
      </w:tr>
      <w:tr w:rsidR="00120466" w:rsidRPr="00DE0A1D" w:rsidTr="008C2579">
        <w:trPr>
          <w:trHeight w:val="506"/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jc w:val="both"/>
            </w:pPr>
            <w:r w:rsidRPr="00DE0A1D">
              <w:t>Умение создавать, применять и преобразовывать знаки и символы для решения учебных и познавательных задач.</w:t>
            </w:r>
          </w:p>
        </w:tc>
      </w:tr>
      <w:tr w:rsidR="00120466" w:rsidRPr="00DE0A1D" w:rsidTr="008C2579">
        <w:trPr>
          <w:trHeight w:val="506"/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jc w:val="both"/>
            </w:pPr>
            <w:r w:rsidRPr="00DE0A1D">
              <w:t>Умение создавать, применять и преобразовывать модели для решения учебных и познавательных задач.</w:t>
            </w:r>
          </w:p>
        </w:tc>
      </w:tr>
      <w:tr w:rsidR="00120466" w:rsidRPr="00DE0A1D" w:rsidTr="008C2579">
        <w:trPr>
          <w:trHeight w:val="506"/>
          <w:jc w:val="center"/>
        </w:trPr>
        <w:tc>
          <w:tcPr>
            <w:tcW w:w="992" w:type="dxa"/>
          </w:tcPr>
          <w:p w:rsidR="00120466" w:rsidRPr="00DE0A1D" w:rsidRDefault="00120466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3.2.3</w:t>
            </w:r>
          </w:p>
        </w:tc>
        <w:tc>
          <w:tcPr>
            <w:tcW w:w="7934" w:type="dxa"/>
          </w:tcPr>
          <w:p w:rsidR="00120466" w:rsidRPr="00DE0A1D" w:rsidRDefault="00120466" w:rsidP="008C2579">
            <w:pPr>
              <w:jc w:val="both"/>
            </w:pPr>
            <w:r w:rsidRPr="00DE0A1D">
              <w:t>Умение создавать, применять и преобразовывать схемы для решения учебных и познавательных задач.</w:t>
            </w:r>
          </w:p>
        </w:tc>
      </w:tr>
    </w:tbl>
    <w:p w:rsidR="00120466" w:rsidRPr="00A42A40" w:rsidRDefault="00120466" w:rsidP="00120466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9433F0" w:rsidRPr="00A42A40" w:rsidRDefault="009433F0" w:rsidP="009433F0">
      <w:pPr>
        <w:ind w:firstLine="567"/>
        <w:jc w:val="both"/>
        <w:rPr>
          <w:b/>
        </w:rPr>
      </w:pPr>
      <w:r w:rsidRPr="00A42A40">
        <w:rPr>
          <w:b/>
        </w:rPr>
        <w:t>Спецификация КИМ</w:t>
      </w:r>
    </w:p>
    <w:p w:rsidR="009433F0" w:rsidRPr="00A42A40" w:rsidRDefault="009433F0" w:rsidP="009433F0">
      <w:pPr>
        <w:ind w:firstLine="567"/>
        <w:jc w:val="both"/>
        <w:rPr>
          <w:b/>
        </w:rPr>
      </w:pPr>
      <w:r w:rsidRPr="00A42A40">
        <w:rPr>
          <w:b/>
        </w:rPr>
        <w:t>для проведения входной диагностической контрольной работы</w:t>
      </w:r>
    </w:p>
    <w:p w:rsidR="009433F0" w:rsidRPr="00A42A40" w:rsidRDefault="009433F0" w:rsidP="009433F0">
      <w:pPr>
        <w:ind w:firstLine="567"/>
        <w:jc w:val="both"/>
      </w:pPr>
      <w:r w:rsidRPr="00A42A40">
        <w:t>Предмет: «</w:t>
      </w:r>
      <w:r w:rsidR="00120466">
        <w:t>Биология</w:t>
      </w:r>
      <w:r w:rsidRPr="00A42A40">
        <w:t>», 6 класс</w:t>
      </w:r>
    </w:p>
    <w:p w:rsidR="009433F0" w:rsidRPr="00A42A40" w:rsidRDefault="009433F0" w:rsidP="009433F0">
      <w:pPr>
        <w:ind w:firstLine="567"/>
        <w:jc w:val="both"/>
      </w:pPr>
      <w:r w:rsidRPr="00A42A40">
        <w:t>Вид контроля: входной (диагностический).</w:t>
      </w:r>
    </w:p>
    <w:p w:rsidR="009433F0" w:rsidRPr="00A42A40" w:rsidRDefault="009433F0" w:rsidP="009433F0">
      <w:pPr>
        <w:ind w:firstLine="567"/>
        <w:jc w:val="both"/>
      </w:pPr>
      <w:r w:rsidRPr="00A42A40">
        <w:t>Цель контрольной работы: оценить уровень подготовки обучающихся 6 класса по предмету «</w:t>
      </w:r>
      <w:r w:rsidR="00120466">
        <w:t>Биология</w:t>
      </w:r>
      <w:r w:rsidRPr="00A42A40">
        <w:t>».</w:t>
      </w:r>
    </w:p>
    <w:p w:rsidR="009433F0" w:rsidRPr="00A42A40" w:rsidRDefault="009433F0" w:rsidP="009433F0">
      <w:pPr>
        <w:ind w:firstLine="567"/>
        <w:jc w:val="both"/>
      </w:pPr>
      <w:r w:rsidRPr="00A42A40">
        <w:t>Содержание контрольной работы определяется рабочей программой по учебному предмету «</w:t>
      </w:r>
      <w:r w:rsidR="00120466">
        <w:t>Биология</w:t>
      </w:r>
      <w:r w:rsidRPr="00A42A40">
        <w:t>».</w:t>
      </w:r>
    </w:p>
    <w:p w:rsidR="00120466" w:rsidRDefault="009433F0" w:rsidP="009433F0">
      <w:pPr>
        <w:ind w:firstLine="567"/>
        <w:jc w:val="both"/>
      </w:pPr>
      <w:r w:rsidRPr="00A42A40">
        <w:t>Материалы и оборудование для выполнения работы: печатные тексты работы д</w:t>
      </w:r>
      <w:r w:rsidR="00120466">
        <w:t>ля каждого обучающегося.</w:t>
      </w:r>
    </w:p>
    <w:p w:rsidR="009433F0" w:rsidRPr="00CA7868" w:rsidRDefault="009433F0" w:rsidP="009433F0">
      <w:pPr>
        <w:ind w:firstLine="567"/>
        <w:jc w:val="both"/>
      </w:pPr>
      <w:r w:rsidRPr="00CA7868">
        <w:t>Время, отводимое на выполнение работы: 40 минут.</w:t>
      </w:r>
    </w:p>
    <w:p w:rsidR="009433F0" w:rsidRPr="00A42A40" w:rsidRDefault="00E2333E" w:rsidP="009433F0">
      <w:pPr>
        <w:ind w:firstLine="567"/>
        <w:jc w:val="both"/>
      </w:pPr>
      <w:r w:rsidRPr="00CA7868">
        <w:t>Контрольная работа состоит из 21 задания</w:t>
      </w:r>
      <w:r w:rsidR="00CA7868" w:rsidRPr="00CA7868">
        <w:t>: 17 заданий базового уровня, 4</w:t>
      </w:r>
      <w:r w:rsidR="009433F0" w:rsidRPr="00CA7868">
        <w:t xml:space="preserve"> - повышенного.</w:t>
      </w:r>
    </w:p>
    <w:p w:rsidR="009433F0" w:rsidRPr="00A42A40" w:rsidRDefault="009433F0" w:rsidP="009433F0">
      <w:pPr>
        <w:ind w:firstLine="567"/>
        <w:jc w:val="both"/>
        <w:rPr>
          <w:b/>
          <w:i/>
        </w:rPr>
      </w:pPr>
      <w:r w:rsidRPr="00A42A40">
        <w:rPr>
          <w:b/>
          <w:i/>
        </w:rPr>
        <w:t>Распределение заданий по уровням сложности, проверя</w:t>
      </w:r>
      <w:r w:rsidR="00120466">
        <w:rPr>
          <w:b/>
          <w:i/>
        </w:rPr>
        <w:t>емым результатам предметного, ме</w:t>
      </w:r>
      <w:r w:rsidRPr="00A42A40">
        <w:rPr>
          <w:b/>
          <w:i/>
        </w:rPr>
        <w:t>тапредметного содержания, уровню подготовки, типам заданий и времени выполнения.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110"/>
        <w:gridCol w:w="2002"/>
        <w:gridCol w:w="1899"/>
        <w:gridCol w:w="2355"/>
        <w:gridCol w:w="1694"/>
      </w:tblGrid>
      <w:tr w:rsidR="00A73BF0" w:rsidRPr="00A42A40" w:rsidTr="00C6538A">
        <w:tc>
          <w:tcPr>
            <w:tcW w:w="1110" w:type="dxa"/>
          </w:tcPr>
          <w:p w:rsidR="00A73BF0" w:rsidRPr="00A42A40" w:rsidRDefault="00A73BF0" w:rsidP="008C2579">
            <w:pPr>
              <w:jc w:val="both"/>
              <w:rPr>
                <w:b/>
              </w:rPr>
            </w:pPr>
            <w:r w:rsidRPr="00A42A40">
              <w:rPr>
                <w:b/>
              </w:rPr>
              <w:t>№ задания</w:t>
            </w:r>
          </w:p>
        </w:tc>
        <w:tc>
          <w:tcPr>
            <w:tcW w:w="2002" w:type="dxa"/>
          </w:tcPr>
          <w:p w:rsidR="00A73BF0" w:rsidRPr="00A42A40" w:rsidRDefault="00A73BF0" w:rsidP="008C2579">
            <w:pPr>
              <w:jc w:val="both"/>
              <w:rPr>
                <w:b/>
              </w:rPr>
            </w:pPr>
            <w:r w:rsidRPr="00A42A40">
              <w:rPr>
                <w:b/>
              </w:rPr>
              <w:t>Уровень</w:t>
            </w:r>
            <w:r>
              <w:rPr>
                <w:b/>
              </w:rPr>
              <w:t xml:space="preserve"> усвоения</w:t>
            </w:r>
          </w:p>
        </w:tc>
        <w:tc>
          <w:tcPr>
            <w:tcW w:w="1899" w:type="dxa"/>
          </w:tcPr>
          <w:p w:rsidR="00A73BF0" w:rsidRPr="00A42A40" w:rsidRDefault="00A73BF0" w:rsidP="008C2579">
            <w:pPr>
              <w:jc w:val="both"/>
              <w:rPr>
                <w:b/>
              </w:rPr>
            </w:pPr>
            <w:r w:rsidRPr="00A42A40">
              <w:rPr>
                <w:b/>
              </w:rPr>
              <w:t>Что проверяется</w:t>
            </w:r>
          </w:p>
        </w:tc>
        <w:tc>
          <w:tcPr>
            <w:tcW w:w="2355" w:type="dxa"/>
          </w:tcPr>
          <w:p w:rsidR="00A73BF0" w:rsidRPr="00A42A40" w:rsidRDefault="00A73BF0" w:rsidP="008C2579">
            <w:pPr>
              <w:jc w:val="both"/>
              <w:rPr>
                <w:b/>
              </w:rPr>
            </w:pPr>
            <w:r w:rsidRPr="00A42A40">
              <w:rPr>
                <w:b/>
              </w:rPr>
              <w:t>Тип задания</w:t>
            </w:r>
          </w:p>
        </w:tc>
        <w:tc>
          <w:tcPr>
            <w:tcW w:w="1694" w:type="dxa"/>
          </w:tcPr>
          <w:p w:rsidR="00A73BF0" w:rsidRPr="00A42A40" w:rsidRDefault="00A73BF0" w:rsidP="008C2579">
            <w:pPr>
              <w:jc w:val="both"/>
              <w:rPr>
                <w:b/>
              </w:rPr>
            </w:pPr>
            <w:r w:rsidRPr="00A42A40">
              <w:rPr>
                <w:b/>
              </w:rPr>
              <w:t>Примерное время выполнения задания</w:t>
            </w:r>
          </w:p>
        </w:tc>
      </w:tr>
      <w:tr w:rsidR="00A73BF0" w:rsidRPr="00A73BF0" w:rsidTr="00C6538A">
        <w:tc>
          <w:tcPr>
            <w:tcW w:w="1110" w:type="dxa"/>
          </w:tcPr>
          <w:p w:rsidR="00A73BF0" w:rsidRPr="002A40CE" w:rsidRDefault="00A73BF0" w:rsidP="008C2579">
            <w:pPr>
              <w:jc w:val="both"/>
            </w:pPr>
            <w:r w:rsidRPr="002A40CE">
              <w:t>1</w:t>
            </w:r>
          </w:p>
        </w:tc>
        <w:tc>
          <w:tcPr>
            <w:tcW w:w="2002" w:type="dxa"/>
          </w:tcPr>
          <w:p w:rsidR="00A73BF0" w:rsidRPr="002A40CE" w:rsidRDefault="00A73BF0" w:rsidP="008C2579">
            <w:pPr>
              <w:jc w:val="both"/>
            </w:pPr>
            <w:r w:rsidRPr="002A40CE">
              <w:t>базовый</w:t>
            </w:r>
          </w:p>
        </w:tc>
        <w:tc>
          <w:tcPr>
            <w:tcW w:w="1899" w:type="dxa"/>
          </w:tcPr>
          <w:p w:rsidR="00A73BF0" w:rsidRPr="002A40CE" w:rsidRDefault="002A40CE" w:rsidP="008C2579">
            <w:pPr>
              <w:tabs>
                <w:tab w:val="left" w:pos="175"/>
                <w:tab w:val="center" w:pos="817"/>
              </w:tabs>
              <w:jc w:val="both"/>
            </w:pPr>
            <w:r w:rsidRPr="002A40CE">
              <w:t>1.1, 2.3, 3.1.1</w:t>
            </w:r>
          </w:p>
        </w:tc>
        <w:tc>
          <w:tcPr>
            <w:tcW w:w="2355" w:type="dxa"/>
          </w:tcPr>
          <w:p w:rsidR="00A73BF0" w:rsidRPr="002A40CE" w:rsidRDefault="00A73BF0" w:rsidP="008C2579">
            <w:pPr>
              <w:jc w:val="both"/>
            </w:pPr>
            <w:r w:rsidRPr="002A40CE">
              <w:t>тест с одним выбором ответа</w:t>
            </w:r>
          </w:p>
        </w:tc>
        <w:tc>
          <w:tcPr>
            <w:tcW w:w="1694" w:type="dxa"/>
          </w:tcPr>
          <w:p w:rsidR="00A73BF0" w:rsidRPr="002A40CE" w:rsidRDefault="00A73BF0" w:rsidP="008C2579">
            <w:pPr>
              <w:jc w:val="both"/>
            </w:pPr>
            <w:r w:rsidRPr="002A40CE">
              <w:t>1 минута</w:t>
            </w:r>
          </w:p>
        </w:tc>
      </w:tr>
      <w:tr w:rsidR="00A73BF0" w:rsidRPr="00A73BF0" w:rsidTr="00C6538A">
        <w:tc>
          <w:tcPr>
            <w:tcW w:w="1110" w:type="dxa"/>
          </w:tcPr>
          <w:p w:rsidR="00A73BF0" w:rsidRPr="002A40CE" w:rsidRDefault="00A73BF0" w:rsidP="008C2579">
            <w:pPr>
              <w:jc w:val="both"/>
            </w:pPr>
            <w:r w:rsidRPr="002A40CE">
              <w:t>2</w:t>
            </w:r>
          </w:p>
        </w:tc>
        <w:tc>
          <w:tcPr>
            <w:tcW w:w="2002" w:type="dxa"/>
          </w:tcPr>
          <w:p w:rsidR="00A73BF0" w:rsidRPr="00557451" w:rsidRDefault="00A73BF0" w:rsidP="008C2579">
            <w:pPr>
              <w:jc w:val="both"/>
            </w:pPr>
            <w:r w:rsidRPr="00557451">
              <w:t>базовый</w:t>
            </w:r>
          </w:p>
        </w:tc>
        <w:tc>
          <w:tcPr>
            <w:tcW w:w="1899" w:type="dxa"/>
          </w:tcPr>
          <w:p w:rsidR="00A73BF0" w:rsidRPr="00557451" w:rsidRDefault="00473374" w:rsidP="008C2579">
            <w:pPr>
              <w:jc w:val="both"/>
            </w:pPr>
            <w:r>
              <w:t>1.4</w:t>
            </w:r>
            <w:r w:rsidR="00557451" w:rsidRPr="00557451">
              <w:t>, 2.4, 3.1.1</w:t>
            </w:r>
          </w:p>
        </w:tc>
        <w:tc>
          <w:tcPr>
            <w:tcW w:w="2355" w:type="dxa"/>
          </w:tcPr>
          <w:p w:rsidR="00A73BF0" w:rsidRPr="00557451" w:rsidRDefault="00A73BF0" w:rsidP="008C2579">
            <w:pPr>
              <w:jc w:val="both"/>
            </w:pPr>
            <w:r w:rsidRPr="00557451">
              <w:t>тест с одним выбором ответа</w:t>
            </w:r>
          </w:p>
        </w:tc>
        <w:tc>
          <w:tcPr>
            <w:tcW w:w="1694" w:type="dxa"/>
          </w:tcPr>
          <w:p w:rsidR="00A73BF0" w:rsidRPr="00557451" w:rsidRDefault="00A73BF0" w:rsidP="008C2579">
            <w:pPr>
              <w:jc w:val="both"/>
            </w:pPr>
            <w:r w:rsidRPr="00557451">
              <w:t>1 минута</w:t>
            </w:r>
          </w:p>
        </w:tc>
      </w:tr>
      <w:tr w:rsidR="00A73BF0" w:rsidRPr="00A73BF0" w:rsidTr="00C6538A">
        <w:tc>
          <w:tcPr>
            <w:tcW w:w="1110" w:type="dxa"/>
          </w:tcPr>
          <w:p w:rsidR="00A73BF0" w:rsidRPr="002A40CE" w:rsidRDefault="00A73BF0" w:rsidP="008C2579">
            <w:pPr>
              <w:jc w:val="both"/>
            </w:pPr>
            <w:r w:rsidRPr="002A40CE">
              <w:t>3</w:t>
            </w:r>
          </w:p>
        </w:tc>
        <w:tc>
          <w:tcPr>
            <w:tcW w:w="2002" w:type="dxa"/>
          </w:tcPr>
          <w:p w:rsidR="00A73BF0" w:rsidRPr="00445C18" w:rsidRDefault="00A73BF0" w:rsidP="008C2579">
            <w:pPr>
              <w:jc w:val="both"/>
            </w:pPr>
            <w:r w:rsidRPr="00445C18">
              <w:t>базовый</w:t>
            </w:r>
          </w:p>
        </w:tc>
        <w:tc>
          <w:tcPr>
            <w:tcW w:w="1899" w:type="dxa"/>
          </w:tcPr>
          <w:p w:rsidR="00A73BF0" w:rsidRPr="00445C18" w:rsidRDefault="00445C18" w:rsidP="008C2579">
            <w:pPr>
              <w:jc w:val="both"/>
            </w:pPr>
            <w:r w:rsidRPr="00445C18">
              <w:t>1.17, 1.23, 2.4, 3.1.5</w:t>
            </w:r>
          </w:p>
        </w:tc>
        <w:tc>
          <w:tcPr>
            <w:tcW w:w="2355" w:type="dxa"/>
          </w:tcPr>
          <w:p w:rsidR="00A73BF0" w:rsidRPr="00445C18" w:rsidRDefault="00A73BF0" w:rsidP="008C2579">
            <w:pPr>
              <w:jc w:val="both"/>
            </w:pPr>
            <w:r w:rsidRPr="00445C18">
              <w:t>тест с одним выбором ответа</w:t>
            </w:r>
          </w:p>
        </w:tc>
        <w:tc>
          <w:tcPr>
            <w:tcW w:w="1694" w:type="dxa"/>
          </w:tcPr>
          <w:p w:rsidR="00A73BF0" w:rsidRPr="00445C18" w:rsidRDefault="00A73BF0" w:rsidP="008C2579">
            <w:pPr>
              <w:jc w:val="both"/>
            </w:pPr>
            <w:r w:rsidRPr="00445C18">
              <w:t>1 минута</w:t>
            </w:r>
          </w:p>
        </w:tc>
      </w:tr>
      <w:tr w:rsidR="00A73BF0" w:rsidRPr="00A73BF0" w:rsidTr="00C6538A">
        <w:tc>
          <w:tcPr>
            <w:tcW w:w="1110" w:type="dxa"/>
          </w:tcPr>
          <w:p w:rsidR="00A73BF0" w:rsidRPr="002A40CE" w:rsidRDefault="00A73BF0" w:rsidP="008C2579">
            <w:pPr>
              <w:jc w:val="both"/>
            </w:pPr>
            <w:r w:rsidRPr="002A40CE">
              <w:t>4</w:t>
            </w:r>
          </w:p>
        </w:tc>
        <w:tc>
          <w:tcPr>
            <w:tcW w:w="2002" w:type="dxa"/>
          </w:tcPr>
          <w:p w:rsidR="00A73BF0" w:rsidRPr="00330CCA" w:rsidRDefault="00A73BF0" w:rsidP="008C2579">
            <w:pPr>
              <w:jc w:val="both"/>
            </w:pPr>
            <w:r w:rsidRPr="00330CCA">
              <w:t>базовый</w:t>
            </w:r>
          </w:p>
        </w:tc>
        <w:tc>
          <w:tcPr>
            <w:tcW w:w="1899" w:type="dxa"/>
          </w:tcPr>
          <w:p w:rsidR="00A73BF0" w:rsidRPr="00330CCA" w:rsidRDefault="00330CCA" w:rsidP="008C2579">
            <w:pPr>
              <w:jc w:val="both"/>
            </w:pPr>
            <w:r w:rsidRPr="00330CCA">
              <w:t xml:space="preserve"> 1.17, 2.1, 2.2, 3.1.1</w:t>
            </w:r>
          </w:p>
        </w:tc>
        <w:tc>
          <w:tcPr>
            <w:tcW w:w="2355" w:type="dxa"/>
          </w:tcPr>
          <w:p w:rsidR="00A73BF0" w:rsidRPr="00330CCA" w:rsidRDefault="00A73BF0" w:rsidP="008C2579">
            <w:pPr>
              <w:jc w:val="both"/>
            </w:pPr>
            <w:r w:rsidRPr="00330CCA">
              <w:t>тест с одним выбором ответа</w:t>
            </w:r>
          </w:p>
        </w:tc>
        <w:tc>
          <w:tcPr>
            <w:tcW w:w="1694" w:type="dxa"/>
          </w:tcPr>
          <w:p w:rsidR="00A73BF0" w:rsidRPr="00330CCA" w:rsidRDefault="00A73BF0" w:rsidP="008C2579">
            <w:pPr>
              <w:jc w:val="both"/>
            </w:pPr>
            <w:r w:rsidRPr="00330CCA">
              <w:t>1 минута</w:t>
            </w:r>
          </w:p>
        </w:tc>
      </w:tr>
      <w:tr w:rsidR="00A73BF0" w:rsidRPr="00A73BF0" w:rsidTr="00C6538A">
        <w:tc>
          <w:tcPr>
            <w:tcW w:w="1110" w:type="dxa"/>
          </w:tcPr>
          <w:p w:rsidR="00A73BF0" w:rsidRPr="002A40CE" w:rsidRDefault="00A73BF0" w:rsidP="008C2579">
            <w:pPr>
              <w:jc w:val="both"/>
            </w:pPr>
            <w:r w:rsidRPr="002A40CE">
              <w:t>5</w:t>
            </w:r>
          </w:p>
        </w:tc>
        <w:tc>
          <w:tcPr>
            <w:tcW w:w="2002" w:type="dxa"/>
          </w:tcPr>
          <w:p w:rsidR="00A73BF0" w:rsidRPr="00270CED" w:rsidRDefault="00A73BF0" w:rsidP="008C2579">
            <w:pPr>
              <w:jc w:val="both"/>
            </w:pPr>
            <w:r w:rsidRPr="00270CED">
              <w:t>базовый</w:t>
            </w:r>
          </w:p>
        </w:tc>
        <w:tc>
          <w:tcPr>
            <w:tcW w:w="1899" w:type="dxa"/>
          </w:tcPr>
          <w:p w:rsidR="00A73BF0" w:rsidRPr="00270CED" w:rsidRDefault="00270CED" w:rsidP="008C2579">
            <w:pPr>
              <w:jc w:val="both"/>
            </w:pPr>
            <w:r w:rsidRPr="00270CED">
              <w:t>1.13, 1.17, 2.1, 2.2, 2.8, 3.1.1, 3.1.5</w:t>
            </w:r>
          </w:p>
        </w:tc>
        <w:tc>
          <w:tcPr>
            <w:tcW w:w="2355" w:type="dxa"/>
          </w:tcPr>
          <w:p w:rsidR="00A73BF0" w:rsidRPr="00270CED" w:rsidRDefault="00A73BF0" w:rsidP="008C2579">
            <w:pPr>
              <w:jc w:val="both"/>
            </w:pPr>
            <w:r w:rsidRPr="00270CED">
              <w:t>тест с одним выбором ответа</w:t>
            </w:r>
          </w:p>
        </w:tc>
        <w:tc>
          <w:tcPr>
            <w:tcW w:w="1694" w:type="dxa"/>
          </w:tcPr>
          <w:p w:rsidR="00A73BF0" w:rsidRPr="00270CED" w:rsidRDefault="00A73BF0" w:rsidP="008C2579">
            <w:pPr>
              <w:jc w:val="both"/>
            </w:pPr>
            <w:r w:rsidRPr="00270CED">
              <w:t>1 минута</w:t>
            </w:r>
          </w:p>
        </w:tc>
      </w:tr>
      <w:tr w:rsidR="00A73BF0" w:rsidRPr="00A73BF0" w:rsidTr="00C6538A">
        <w:tc>
          <w:tcPr>
            <w:tcW w:w="1110" w:type="dxa"/>
          </w:tcPr>
          <w:p w:rsidR="00A73BF0" w:rsidRPr="002A40CE" w:rsidRDefault="00A73BF0" w:rsidP="008C2579">
            <w:pPr>
              <w:jc w:val="both"/>
            </w:pPr>
            <w:r w:rsidRPr="002A40CE">
              <w:t>6</w:t>
            </w:r>
          </w:p>
        </w:tc>
        <w:tc>
          <w:tcPr>
            <w:tcW w:w="2002" w:type="dxa"/>
          </w:tcPr>
          <w:p w:rsidR="00A73BF0" w:rsidRPr="00816A66" w:rsidRDefault="00A73BF0" w:rsidP="008C2579">
            <w:pPr>
              <w:jc w:val="both"/>
            </w:pPr>
            <w:r w:rsidRPr="00816A66">
              <w:t>базовый</w:t>
            </w:r>
          </w:p>
        </w:tc>
        <w:tc>
          <w:tcPr>
            <w:tcW w:w="1899" w:type="dxa"/>
          </w:tcPr>
          <w:p w:rsidR="00A73BF0" w:rsidRPr="00816A66" w:rsidRDefault="00816A66" w:rsidP="008C2579">
            <w:pPr>
              <w:jc w:val="both"/>
            </w:pPr>
            <w:r w:rsidRPr="00816A66">
              <w:t>1.9, 1.18/1.32, 2.5, 2.8, 3.1.2</w:t>
            </w:r>
          </w:p>
        </w:tc>
        <w:tc>
          <w:tcPr>
            <w:tcW w:w="2355" w:type="dxa"/>
          </w:tcPr>
          <w:p w:rsidR="00A73BF0" w:rsidRPr="00816A66" w:rsidRDefault="00A73BF0" w:rsidP="008C2579">
            <w:pPr>
              <w:jc w:val="both"/>
            </w:pPr>
            <w:r w:rsidRPr="00816A66">
              <w:t>тест с одним выбором ответа</w:t>
            </w:r>
          </w:p>
        </w:tc>
        <w:tc>
          <w:tcPr>
            <w:tcW w:w="1694" w:type="dxa"/>
          </w:tcPr>
          <w:p w:rsidR="00A73BF0" w:rsidRPr="00816A66" w:rsidRDefault="00A73BF0" w:rsidP="008C2579">
            <w:pPr>
              <w:jc w:val="both"/>
            </w:pPr>
            <w:r w:rsidRPr="00816A66">
              <w:t>1 минута</w:t>
            </w:r>
          </w:p>
        </w:tc>
      </w:tr>
      <w:tr w:rsidR="00A73BF0" w:rsidRPr="00A73BF0" w:rsidTr="00C6538A">
        <w:tc>
          <w:tcPr>
            <w:tcW w:w="1110" w:type="dxa"/>
          </w:tcPr>
          <w:p w:rsidR="00A73BF0" w:rsidRPr="002A40CE" w:rsidRDefault="00A73BF0" w:rsidP="008C2579">
            <w:pPr>
              <w:jc w:val="both"/>
            </w:pPr>
            <w:r w:rsidRPr="002A40CE">
              <w:t>7</w:t>
            </w:r>
          </w:p>
        </w:tc>
        <w:tc>
          <w:tcPr>
            <w:tcW w:w="2002" w:type="dxa"/>
          </w:tcPr>
          <w:p w:rsidR="00A73BF0" w:rsidRPr="00293F69" w:rsidRDefault="00A73BF0" w:rsidP="008C2579">
            <w:pPr>
              <w:jc w:val="both"/>
            </w:pPr>
            <w:r w:rsidRPr="00293F69">
              <w:t>базовый</w:t>
            </w:r>
          </w:p>
        </w:tc>
        <w:tc>
          <w:tcPr>
            <w:tcW w:w="1899" w:type="dxa"/>
          </w:tcPr>
          <w:p w:rsidR="00A73BF0" w:rsidRPr="00293F69" w:rsidRDefault="00293F69" w:rsidP="008C2579">
            <w:pPr>
              <w:jc w:val="both"/>
            </w:pPr>
            <w:r w:rsidRPr="00293F69">
              <w:t>1.26/1.29, 2.3, 2.5, 2.7, 3.1.4</w:t>
            </w:r>
          </w:p>
        </w:tc>
        <w:tc>
          <w:tcPr>
            <w:tcW w:w="2355" w:type="dxa"/>
          </w:tcPr>
          <w:p w:rsidR="00A73BF0" w:rsidRPr="00293F69" w:rsidRDefault="00A73BF0" w:rsidP="008C2579">
            <w:pPr>
              <w:jc w:val="both"/>
            </w:pPr>
            <w:r w:rsidRPr="00293F69">
              <w:t>тест с одним выбором ответа</w:t>
            </w:r>
          </w:p>
        </w:tc>
        <w:tc>
          <w:tcPr>
            <w:tcW w:w="1694" w:type="dxa"/>
          </w:tcPr>
          <w:p w:rsidR="00A73BF0" w:rsidRPr="00293F69" w:rsidRDefault="00A73BF0" w:rsidP="008C2579">
            <w:pPr>
              <w:jc w:val="both"/>
            </w:pPr>
            <w:r w:rsidRPr="00293F69">
              <w:t>1 минута</w:t>
            </w:r>
          </w:p>
        </w:tc>
      </w:tr>
      <w:tr w:rsidR="00A73BF0" w:rsidRPr="00A73BF0" w:rsidTr="00C6538A">
        <w:tc>
          <w:tcPr>
            <w:tcW w:w="1110" w:type="dxa"/>
          </w:tcPr>
          <w:p w:rsidR="00A73BF0" w:rsidRPr="002A40CE" w:rsidRDefault="00A73BF0" w:rsidP="008C2579">
            <w:pPr>
              <w:jc w:val="both"/>
            </w:pPr>
            <w:r w:rsidRPr="002A40CE">
              <w:t>8</w:t>
            </w:r>
          </w:p>
        </w:tc>
        <w:tc>
          <w:tcPr>
            <w:tcW w:w="2002" w:type="dxa"/>
          </w:tcPr>
          <w:p w:rsidR="00A73BF0" w:rsidRPr="00332286" w:rsidRDefault="00A73BF0" w:rsidP="008C2579">
            <w:pPr>
              <w:jc w:val="both"/>
            </w:pPr>
            <w:r w:rsidRPr="00332286">
              <w:t>базовый</w:t>
            </w:r>
          </w:p>
        </w:tc>
        <w:tc>
          <w:tcPr>
            <w:tcW w:w="1899" w:type="dxa"/>
          </w:tcPr>
          <w:p w:rsidR="00A73BF0" w:rsidRPr="00332286" w:rsidRDefault="00332286" w:rsidP="008C2579">
            <w:pPr>
              <w:jc w:val="both"/>
            </w:pPr>
            <w:r w:rsidRPr="00332286">
              <w:t>1.27, 2.1, 2.4, 3.1.5</w:t>
            </w:r>
          </w:p>
        </w:tc>
        <w:tc>
          <w:tcPr>
            <w:tcW w:w="2355" w:type="dxa"/>
          </w:tcPr>
          <w:p w:rsidR="00A73BF0" w:rsidRPr="00332286" w:rsidRDefault="00A73BF0" w:rsidP="008C2579">
            <w:pPr>
              <w:jc w:val="both"/>
            </w:pPr>
            <w:r w:rsidRPr="00332286">
              <w:t>тест с одним выбором ответа</w:t>
            </w:r>
          </w:p>
        </w:tc>
        <w:tc>
          <w:tcPr>
            <w:tcW w:w="1694" w:type="dxa"/>
          </w:tcPr>
          <w:p w:rsidR="00A73BF0" w:rsidRPr="00332286" w:rsidRDefault="00A73BF0" w:rsidP="008C2579">
            <w:pPr>
              <w:jc w:val="both"/>
            </w:pPr>
            <w:r w:rsidRPr="00332286">
              <w:t>1 минута</w:t>
            </w:r>
          </w:p>
        </w:tc>
      </w:tr>
      <w:tr w:rsidR="00A73BF0" w:rsidRPr="00A73BF0" w:rsidTr="00C6538A">
        <w:tc>
          <w:tcPr>
            <w:tcW w:w="1110" w:type="dxa"/>
          </w:tcPr>
          <w:p w:rsidR="00A73BF0" w:rsidRPr="002A40CE" w:rsidRDefault="00A73BF0" w:rsidP="008C2579">
            <w:pPr>
              <w:jc w:val="both"/>
            </w:pPr>
            <w:r w:rsidRPr="002A40CE">
              <w:t>9</w:t>
            </w:r>
          </w:p>
        </w:tc>
        <w:tc>
          <w:tcPr>
            <w:tcW w:w="2002" w:type="dxa"/>
          </w:tcPr>
          <w:p w:rsidR="00A73BF0" w:rsidRPr="00332286" w:rsidRDefault="00A73BF0" w:rsidP="008C2579">
            <w:pPr>
              <w:jc w:val="both"/>
            </w:pPr>
            <w:r w:rsidRPr="00332286">
              <w:t>базовый</w:t>
            </w:r>
          </w:p>
        </w:tc>
        <w:tc>
          <w:tcPr>
            <w:tcW w:w="1899" w:type="dxa"/>
          </w:tcPr>
          <w:p w:rsidR="00A73BF0" w:rsidRPr="00332286" w:rsidRDefault="00332286" w:rsidP="008C2579">
            <w:pPr>
              <w:jc w:val="both"/>
            </w:pPr>
            <w:r w:rsidRPr="00332286">
              <w:t>1.28, 1.29/1.30, 2.1, 2.2, 3.1.3</w:t>
            </w:r>
          </w:p>
        </w:tc>
        <w:tc>
          <w:tcPr>
            <w:tcW w:w="2355" w:type="dxa"/>
          </w:tcPr>
          <w:p w:rsidR="00A73BF0" w:rsidRPr="00332286" w:rsidRDefault="00A73BF0" w:rsidP="008C2579">
            <w:pPr>
              <w:jc w:val="both"/>
            </w:pPr>
            <w:r w:rsidRPr="00332286">
              <w:t>тест с одним выбором ответа</w:t>
            </w:r>
          </w:p>
        </w:tc>
        <w:tc>
          <w:tcPr>
            <w:tcW w:w="1694" w:type="dxa"/>
          </w:tcPr>
          <w:p w:rsidR="00A73BF0" w:rsidRPr="00332286" w:rsidRDefault="00A73BF0" w:rsidP="008C2579">
            <w:pPr>
              <w:jc w:val="both"/>
            </w:pPr>
            <w:r w:rsidRPr="00332286">
              <w:t>1 минута</w:t>
            </w:r>
          </w:p>
        </w:tc>
      </w:tr>
      <w:tr w:rsidR="00A73BF0" w:rsidRPr="00A73BF0" w:rsidTr="00C6538A">
        <w:tc>
          <w:tcPr>
            <w:tcW w:w="1110" w:type="dxa"/>
          </w:tcPr>
          <w:p w:rsidR="00A73BF0" w:rsidRPr="002A40CE" w:rsidRDefault="00A73BF0" w:rsidP="008C2579">
            <w:pPr>
              <w:jc w:val="both"/>
            </w:pPr>
            <w:r w:rsidRPr="002A40CE">
              <w:t>10</w:t>
            </w:r>
          </w:p>
        </w:tc>
        <w:tc>
          <w:tcPr>
            <w:tcW w:w="2002" w:type="dxa"/>
          </w:tcPr>
          <w:p w:rsidR="00A73BF0" w:rsidRPr="008A2E5E" w:rsidRDefault="00A73BF0" w:rsidP="008C2579">
            <w:pPr>
              <w:jc w:val="both"/>
            </w:pPr>
            <w:r w:rsidRPr="008A2E5E">
              <w:t>базовый</w:t>
            </w:r>
          </w:p>
        </w:tc>
        <w:tc>
          <w:tcPr>
            <w:tcW w:w="1899" w:type="dxa"/>
          </w:tcPr>
          <w:p w:rsidR="00A73BF0" w:rsidRPr="008A2E5E" w:rsidRDefault="008A2E5E" w:rsidP="008C2579">
            <w:pPr>
              <w:jc w:val="both"/>
            </w:pPr>
            <w:r w:rsidRPr="008A2E5E">
              <w:t>1.1, 1.2, 1.17, 1.33, 2.3, 3.1.1</w:t>
            </w:r>
          </w:p>
        </w:tc>
        <w:tc>
          <w:tcPr>
            <w:tcW w:w="2355" w:type="dxa"/>
          </w:tcPr>
          <w:p w:rsidR="00A73BF0" w:rsidRPr="008A2E5E" w:rsidRDefault="00A73BF0" w:rsidP="008C2579">
            <w:pPr>
              <w:jc w:val="both"/>
            </w:pPr>
            <w:r w:rsidRPr="008A2E5E">
              <w:t>тест с одним выбором ответа</w:t>
            </w:r>
          </w:p>
        </w:tc>
        <w:tc>
          <w:tcPr>
            <w:tcW w:w="1694" w:type="dxa"/>
          </w:tcPr>
          <w:p w:rsidR="00A73BF0" w:rsidRPr="008A2E5E" w:rsidRDefault="00A73BF0" w:rsidP="008C2579">
            <w:pPr>
              <w:jc w:val="both"/>
            </w:pPr>
            <w:r w:rsidRPr="008A2E5E">
              <w:t>1 минута</w:t>
            </w:r>
          </w:p>
        </w:tc>
      </w:tr>
      <w:tr w:rsidR="00A73BF0" w:rsidRPr="00A73BF0" w:rsidTr="00C6538A">
        <w:tc>
          <w:tcPr>
            <w:tcW w:w="1110" w:type="dxa"/>
          </w:tcPr>
          <w:p w:rsidR="00A73BF0" w:rsidRPr="002A40CE" w:rsidRDefault="00A73BF0" w:rsidP="008C2579">
            <w:pPr>
              <w:jc w:val="both"/>
            </w:pPr>
            <w:r w:rsidRPr="002A40CE">
              <w:t>11</w:t>
            </w:r>
          </w:p>
        </w:tc>
        <w:tc>
          <w:tcPr>
            <w:tcW w:w="2002" w:type="dxa"/>
          </w:tcPr>
          <w:p w:rsidR="00A73BF0" w:rsidRPr="008A2E5E" w:rsidRDefault="00A73BF0" w:rsidP="008C2579">
            <w:pPr>
              <w:jc w:val="both"/>
            </w:pPr>
            <w:r w:rsidRPr="008A2E5E">
              <w:t>базовый</w:t>
            </w:r>
          </w:p>
        </w:tc>
        <w:tc>
          <w:tcPr>
            <w:tcW w:w="1899" w:type="dxa"/>
          </w:tcPr>
          <w:p w:rsidR="00A73BF0" w:rsidRPr="008A2E5E" w:rsidRDefault="008A2E5E" w:rsidP="008C2579">
            <w:pPr>
              <w:jc w:val="both"/>
            </w:pPr>
            <w:r w:rsidRPr="008A2E5E">
              <w:t>1.10, 1.12, 2.1, 2.2, 2.5, 3.1.5</w:t>
            </w:r>
          </w:p>
        </w:tc>
        <w:tc>
          <w:tcPr>
            <w:tcW w:w="2355" w:type="dxa"/>
          </w:tcPr>
          <w:p w:rsidR="00A73BF0" w:rsidRPr="008A2E5E" w:rsidRDefault="00A73BF0" w:rsidP="008C2579">
            <w:pPr>
              <w:jc w:val="both"/>
            </w:pPr>
            <w:r w:rsidRPr="008A2E5E">
              <w:t>тест с одним выбором ответа</w:t>
            </w:r>
          </w:p>
        </w:tc>
        <w:tc>
          <w:tcPr>
            <w:tcW w:w="1694" w:type="dxa"/>
          </w:tcPr>
          <w:p w:rsidR="00A73BF0" w:rsidRPr="008A2E5E" w:rsidRDefault="00A73BF0" w:rsidP="008C2579">
            <w:pPr>
              <w:jc w:val="both"/>
            </w:pPr>
            <w:r w:rsidRPr="008A2E5E">
              <w:t>1 минута</w:t>
            </w:r>
          </w:p>
        </w:tc>
      </w:tr>
      <w:tr w:rsidR="00A73BF0" w:rsidRPr="00A73BF0" w:rsidTr="00C6538A">
        <w:tc>
          <w:tcPr>
            <w:tcW w:w="1110" w:type="dxa"/>
          </w:tcPr>
          <w:p w:rsidR="00A73BF0" w:rsidRPr="002A40CE" w:rsidRDefault="00A73BF0" w:rsidP="008C2579">
            <w:pPr>
              <w:jc w:val="both"/>
            </w:pPr>
            <w:r w:rsidRPr="002A40CE">
              <w:t>12</w:t>
            </w:r>
          </w:p>
        </w:tc>
        <w:tc>
          <w:tcPr>
            <w:tcW w:w="2002" w:type="dxa"/>
          </w:tcPr>
          <w:p w:rsidR="00A73BF0" w:rsidRPr="005A56AF" w:rsidRDefault="00A73BF0" w:rsidP="008C2579">
            <w:pPr>
              <w:jc w:val="both"/>
            </w:pPr>
            <w:r w:rsidRPr="005A56AF">
              <w:t>базовый</w:t>
            </w:r>
          </w:p>
        </w:tc>
        <w:tc>
          <w:tcPr>
            <w:tcW w:w="1899" w:type="dxa"/>
          </w:tcPr>
          <w:p w:rsidR="00A73BF0" w:rsidRPr="005A56AF" w:rsidRDefault="005A56AF" w:rsidP="008C2579">
            <w:pPr>
              <w:jc w:val="both"/>
            </w:pPr>
            <w:r w:rsidRPr="005A56AF">
              <w:t>1.7, 2.1, 3.1.1</w:t>
            </w:r>
          </w:p>
        </w:tc>
        <w:tc>
          <w:tcPr>
            <w:tcW w:w="2355" w:type="dxa"/>
          </w:tcPr>
          <w:p w:rsidR="00A73BF0" w:rsidRPr="005A56AF" w:rsidRDefault="00A73BF0" w:rsidP="008C2579">
            <w:pPr>
              <w:jc w:val="both"/>
            </w:pPr>
            <w:r w:rsidRPr="005A56AF">
              <w:t>тест с одним выбором ответа</w:t>
            </w:r>
          </w:p>
        </w:tc>
        <w:tc>
          <w:tcPr>
            <w:tcW w:w="1694" w:type="dxa"/>
          </w:tcPr>
          <w:p w:rsidR="00A73BF0" w:rsidRPr="005A56AF" w:rsidRDefault="00A73BF0" w:rsidP="008C2579">
            <w:pPr>
              <w:jc w:val="both"/>
            </w:pPr>
            <w:r w:rsidRPr="005A56AF">
              <w:t>1 минута</w:t>
            </w:r>
          </w:p>
        </w:tc>
      </w:tr>
      <w:tr w:rsidR="00A73BF0" w:rsidRPr="00A73BF0" w:rsidTr="00C6538A">
        <w:tc>
          <w:tcPr>
            <w:tcW w:w="1110" w:type="dxa"/>
          </w:tcPr>
          <w:p w:rsidR="00A73BF0" w:rsidRPr="002A40CE" w:rsidRDefault="00A73BF0" w:rsidP="008C2579">
            <w:pPr>
              <w:jc w:val="both"/>
            </w:pPr>
            <w:r w:rsidRPr="002A40CE">
              <w:t>13</w:t>
            </w:r>
          </w:p>
        </w:tc>
        <w:tc>
          <w:tcPr>
            <w:tcW w:w="2002" w:type="dxa"/>
          </w:tcPr>
          <w:p w:rsidR="00A73BF0" w:rsidRPr="00A73BF0" w:rsidRDefault="00A73BF0" w:rsidP="008C2579">
            <w:pPr>
              <w:jc w:val="both"/>
              <w:rPr>
                <w:highlight w:val="yellow"/>
              </w:rPr>
            </w:pPr>
            <w:r w:rsidRPr="006D4F83">
              <w:t>базовый</w:t>
            </w:r>
          </w:p>
        </w:tc>
        <w:tc>
          <w:tcPr>
            <w:tcW w:w="1899" w:type="dxa"/>
          </w:tcPr>
          <w:p w:rsidR="00A73BF0" w:rsidRPr="006D4F83" w:rsidRDefault="006D4F83" w:rsidP="008C2579">
            <w:pPr>
              <w:jc w:val="both"/>
            </w:pPr>
            <w:r w:rsidRPr="006D4F83">
              <w:t>1.6, 1.8, 2.1, 2.2, 2.5, 2.7, 3.1.5</w:t>
            </w:r>
          </w:p>
        </w:tc>
        <w:tc>
          <w:tcPr>
            <w:tcW w:w="2355" w:type="dxa"/>
          </w:tcPr>
          <w:p w:rsidR="00A73BF0" w:rsidRPr="006D4F83" w:rsidRDefault="009460B7" w:rsidP="008C2579">
            <w:pPr>
              <w:jc w:val="both"/>
            </w:pPr>
            <w:r w:rsidRPr="006D4F83">
              <w:t>тестовое задание с выбором нескольких правильных ответов из предложенных вариантов</w:t>
            </w:r>
          </w:p>
        </w:tc>
        <w:tc>
          <w:tcPr>
            <w:tcW w:w="1694" w:type="dxa"/>
          </w:tcPr>
          <w:p w:rsidR="00A73BF0" w:rsidRPr="006D4F83" w:rsidRDefault="009460B7" w:rsidP="008C2579">
            <w:pPr>
              <w:jc w:val="both"/>
            </w:pPr>
            <w:r w:rsidRPr="006D4F83">
              <w:t>2 минуты</w:t>
            </w:r>
          </w:p>
        </w:tc>
      </w:tr>
      <w:tr w:rsidR="00A73BF0" w:rsidRPr="00A73BF0" w:rsidTr="00C6538A">
        <w:tc>
          <w:tcPr>
            <w:tcW w:w="1110" w:type="dxa"/>
          </w:tcPr>
          <w:p w:rsidR="00A73BF0" w:rsidRPr="002A40CE" w:rsidRDefault="00A73BF0" w:rsidP="008C2579">
            <w:pPr>
              <w:jc w:val="both"/>
            </w:pPr>
            <w:r w:rsidRPr="002A40CE">
              <w:t>14</w:t>
            </w:r>
          </w:p>
        </w:tc>
        <w:tc>
          <w:tcPr>
            <w:tcW w:w="2002" w:type="dxa"/>
          </w:tcPr>
          <w:p w:rsidR="00A73BF0" w:rsidRPr="00FE54B2" w:rsidRDefault="00A73BF0" w:rsidP="008C2579">
            <w:pPr>
              <w:jc w:val="both"/>
            </w:pPr>
            <w:r w:rsidRPr="00FE54B2">
              <w:t>базовый</w:t>
            </w:r>
          </w:p>
        </w:tc>
        <w:tc>
          <w:tcPr>
            <w:tcW w:w="1899" w:type="dxa"/>
          </w:tcPr>
          <w:p w:rsidR="00A73BF0" w:rsidRPr="00FE54B2" w:rsidRDefault="00D46C35" w:rsidP="008C2579">
            <w:pPr>
              <w:jc w:val="both"/>
            </w:pPr>
            <w:r>
              <w:t xml:space="preserve">1.5, </w:t>
            </w:r>
            <w:r w:rsidR="001C2E2F" w:rsidRPr="00FE54B2">
              <w:t>1.19/1.22, 1.30, 2.1, 3.1.5</w:t>
            </w:r>
          </w:p>
        </w:tc>
        <w:tc>
          <w:tcPr>
            <w:tcW w:w="2355" w:type="dxa"/>
          </w:tcPr>
          <w:p w:rsidR="00A73BF0" w:rsidRPr="00FE54B2" w:rsidRDefault="00FE54B2" w:rsidP="008C2579">
            <w:pPr>
              <w:jc w:val="both"/>
            </w:pPr>
            <w:r w:rsidRPr="00FE54B2">
              <w:t>з</w:t>
            </w:r>
            <w:r w:rsidR="001C2E2F" w:rsidRPr="00FE54B2">
              <w:t>адание на нахождение «лишнего» объекта</w:t>
            </w:r>
          </w:p>
        </w:tc>
        <w:tc>
          <w:tcPr>
            <w:tcW w:w="1694" w:type="dxa"/>
          </w:tcPr>
          <w:p w:rsidR="00A73BF0" w:rsidRPr="00FE54B2" w:rsidRDefault="00FE54B2" w:rsidP="008C2579">
            <w:pPr>
              <w:jc w:val="both"/>
            </w:pPr>
            <w:r w:rsidRPr="00FE54B2">
              <w:t>3 минуты</w:t>
            </w:r>
          </w:p>
        </w:tc>
      </w:tr>
      <w:tr w:rsidR="00A73BF0" w:rsidRPr="00A73BF0" w:rsidTr="00C6538A">
        <w:tc>
          <w:tcPr>
            <w:tcW w:w="1110" w:type="dxa"/>
          </w:tcPr>
          <w:p w:rsidR="00A73BF0" w:rsidRPr="002A40CE" w:rsidRDefault="00A73BF0" w:rsidP="008C2579">
            <w:pPr>
              <w:jc w:val="both"/>
            </w:pPr>
            <w:r w:rsidRPr="002A40CE">
              <w:t>15</w:t>
            </w:r>
          </w:p>
        </w:tc>
        <w:tc>
          <w:tcPr>
            <w:tcW w:w="2002" w:type="dxa"/>
          </w:tcPr>
          <w:p w:rsidR="00A73BF0" w:rsidRPr="00A73BF0" w:rsidRDefault="00A73BF0" w:rsidP="008C2579">
            <w:pPr>
              <w:jc w:val="both"/>
              <w:rPr>
                <w:highlight w:val="yellow"/>
              </w:rPr>
            </w:pPr>
            <w:r w:rsidRPr="00040F44">
              <w:t>базовый</w:t>
            </w:r>
          </w:p>
        </w:tc>
        <w:tc>
          <w:tcPr>
            <w:tcW w:w="1899" w:type="dxa"/>
          </w:tcPr>
          <w:p w:rsidR="00A73BF0" w:rsidRPr="00A73BF0" w:rsidRDefault="00040F44" w:rsidP="008C2579">
            <w:pPr>
              <w:jc w:val="both"/>
              <w:rPr>
                <w:highlight w:val="yellow"/>
              </w:rPr>
            </w:pPr>
            <w:r w:rsidRPr="00040F44">
              <w:t>1.2, 1.17, 1.20, 1.25, 2.4, 2.5, 2.7, 3.1.5</w:t>
            </w:r>
          </w:p>
        </w:tc>
        <w:tc>
          <w:tcPr>
            <w:tcW w:w="2355" w:type="dxa"/>
          </w:tcPr>
          <w:p w:rsidR="00A73BF0" w:rsidRPr="00A73BF0" w:rsidRDefault="00040F44" w:rsidP="008C2579">
            <w:pPr>
              <w:jc w:val="both"/>
              <w:rPr>
                <w:highlight w:val="yellow"/>
              </w:rPr>
            </w:pPr>
            <w:r w:rsidRPr="006D4F83">
              <w:t>тестовое задание с выбором нескольких правильных ответов из предложенных вариантов</w:t>
            </w:r>
          </w:p>
        </w:tc>
        <w:tc>
          <w:tcPr>
            <w:tcW w:w="1694" w:type="dxa"/>
          </w:tcPr>
          <w:p w:rsidR="00A73BF0" w:rsidRPr="00A73BF0" w:rsidRDefault="00A73BF0" w:rsidP="008C2579">
            <w:pPr>
              <w:jc w:val="both"/>
              <w:rPr>
                <w:highlight w:val="yellow"/>
              </w:rPr>
            </w:pPr>
            <w:r w:rsidRPr="00040F44">
              <w:t>2 минуты</w:t>
            </w:r>
          </w:p>
        </w:tc>
      </w:tr>
      <w:tr w:rsidR="00994F9B" w:rsidRPr="00A73BF0" w:rsidTr="00C6538A">
        <w:tc>
          <w:tcPr>
            <w:tcW w:w="1110" w:type="dxa"/>
          </w:tcPr>
          <w:p w:rsidR="00994F9B" w:rsidRPr="002A40CE" w:rsidRDefault="00994F9B" w:rsidP="00994F9B">
            <w:pPr>
              <w:jc w:val="both"/>
            </w:pPr>
            <w:r w:rsidRPr="002A40CE">
              <w:t>16</w:t>
            </w:r>
          </w:p>
        </w:tc>
        <w:tc>
          <w:tcPr>
            <w:tcW w:w="2002" w:type="dxa"/>
          </w:tcPr>
          <w:p w:rsidR="00994F9B" w:rsidRPr="00994F9B" w:rsidRDefault="00994F9B" w:rsidP="00994F9B">
            <w:pPr>
              <w:jc w:val="both"/>
            </w:pPr>
            <w:r w:rsidRPr="00994F9B">
              <w:t>повышенный</w:t>
            </w:r>
          </w:p>
        </w:tc>
        <w:tc>
          <w:tcPr>
            <w:tcW w:w="1899" w:type="dxa"/>
          </w:tcPr>
          <w:p w:rsidR="00994F9B" w:rsidRPr="00994F9B" w:rsidRDefault="00994F9B" w:rsidP="00994F9B">
            <w:pPr>
              <w:jc w:val="both"/>
            </w:pPr>
            <w:r>
              <w:t>1.19. 1.25, 2.12, 3.1.5</w:t>
            </w:r>
          </w:p>
        </w:tc>
        <w:tc>
          <w:tcPr>
            <w:tcW w:w="2355" w:type="dxa"/>
          </w:tcPr>
          <w:p w:rsidR="00994F9B" w:rsidRPr="00994F9B" w:rsidRDefault="00994F9B" w:rsidP="00994F9B">
            <w:pPr>
              <w:jc w:val="both"/>
            </w:pPr>
            <w:r w:rsidRPr="00994F9B">
              <w:t>решение практической задачи</w:t>
            </w:r>
          </w:p>
        </w:tc>
        <w:tc>
          <w:tcPr>
            <w:tcW w:w="1694" w:type="dxa"/>
          </w:tcPr>
          <w:p w:rsidR="00994F9B" w:rsidRPr="00994F9B" w:rsidRDefault="00586E44" w:rsidP="00994F9B">
            <w:pPr>
              <w:jc w:val="both"/>
            </w:pPr>
            <w:r>
              <w:t>4</w:t>
            </w:r>
            <w:r w:rsidR="00994F9B" w:rsidRPr="00994F9B">
              <w:t xml:space="preserve"> минуты</w:t>
            </w:r>
          </w:p>
        </w:tc>
      </w:tr>
      <w:tr w:rsidR="00994F9B" w:rsidRPr="00A73BF0" w:rsidTr="00C6538A">
        <w:tc>
          <w:tcPr>
            <w:tcW w:w="1110" w:type="dxa"/>
          </w:tcPr>
          <w:p w:rsidR="00994F9B" w:rsidRPr="002A40CE" w:rsidRDefault="00994F9B" w:rsidP="00994F9B">
            <w:pPr>
              <w:jc w:val="both"/>
            </w:pPr>
            <w:r w:rsidRPr="002A40CE">
              <w:t>17</w:t>
            </w:r>
          </w:p>
        </w:tc>
        <w:tc>
          <w:tcPr>
            <w:tcW w:w="2002" w:type="dxa"/>
          </w:tcPr>
          <w:p w:rsidR="00994F9B" w:rsidRPr="00A73BF0" w:rsidRDefault="00A717F3" w:rsidP="00994F9B">
            <w:pPr>
              <w:jc w:val="both"/>
              <w:rPr>
                <w:highlight w:val="yellow"/>
              </w:rPr>
            </w:pPr>
            <w:r w:rsidRPr="00A717F3">
              <w:t>повышенный</w:t>
            </w:r>
          </w:p>
        </w:tc>
        <w:tc>
          <w:tcPr>
            <w:tcW w:w="1899" w:type="dxa"/>
          </w:tcPr>
          <w:p w:rsidR="00994F9B" w:rsidRPr="00A717F3" w:rsidRDefault="00A717F3" w:rsidP="00994F9B">
            <w:pPr>
              <w:jc w:val="both"/>
            </w:pPr>
            <w:r w:rsidRPr="00A717F3">
              <w:t>1.7, 1.24, 1.25, 2.5, 2.7, 2.11, 3.2.1</w:t>
            </w:r>
          </w:p>
        </w:tc>
        <w:tc>
          <w:tcPr>
            <w:tcW w:w="2355" w:type="dxa"/>
          </w:tcPr>
          <w:p w:rsidR="00994F9B" w:rsidRPr="00A717F3" w:rsidRDefault="00A717F3" w:rsidP="00994F9B">
            <w:pPr>
              <w:jc w:val="both"/>
            </w:pPr>
            <w:r w:rsidRPr="00A717F3">
              <w:t>задание на анализ статистических данных</w:t>
            </w:r>
          </w:p>
        </w:tc>
        <w:tc>
          <w:tcPr>
            <w:tcW w:w="1694" w:type="dxa"/>
          </w:tcPr>
          <w:p w:rsidR="00994F9B" w:rsidRPr="00A717F3" w:rsidRDefault="00586E44" w:rsidP="00994F9B">
            <w:pPr>
              <w:jc w:val="both"/>
            </w:pPr>
            <w:r>
              <w:t>4</w:t>
            </w:r>
            <w:r w:rsidR="00994F9B" w:rsidRPr="00A717F3">
              <w:t xml:space="preserve"> минуты</w:t>
            </w:r>
          </w:p>
        </w:tc>
      </w:tr>
      <w:tr w:rsidR="00994F9B" w:rsidRPr="00A73BF0" w:rsidTr="00C6538A">
        <w:tc>
          <w:tcPr>
            <w:tcW w:w="1110" w:type="dxa"/>
          </w:tcPr>
          <w:p w:rsidR="00994F9B" w:rsidRPr="002A40CE" w:rsidRDefault="00994F9B" w:rsidP="00994F9B">
            <w:pPr>
              <w:jc w:val="both"/>
            </w:pPr>
            <w:r w:rsidRPr="002A40CE">
              <w:t>18</w:t>
            </w:r>
          </w:p>
        </w:tc>
        <w:tc>
          <w:tcPr>
            <w:tcW w:w="2002" w:type="dxa"/>
          </w:tcPr>
          <w:p w:rsidR="00994F9B" w:rsidRPr="00613677" w:rsidRDefault="00994F9B" w:rsidP="00994F9B">
            <w:pPr>
              <w:jc w:val="both"/>
            </w:pPr>
            <w:r w:rsidRPr="00613677">
              <w:t>базовый</w:t>
            </w:r>
          </w:p>
        </w:tc>
        <w:tc>
          <w:tcPr>
            <w:tcW w:w="1899" w:type="dxa"/>
          </w:tcPr>
          <w:p w:rsidR="00994F9B" w:rsidRPr="00613677" w:rsidRDefault="00613677" w:rsidP="00994F9B">
            <w:pPr>
              <w:jc w:val="both"/>
            </w:pPr>
            <w:r w:rsidRPr="00613677">
              <w:t>1.14, 1.17. 1.33, 2.6, 2.7. 3.1.5</w:t>
            </w:r>
          </w:p>
        </w:tc>
        <w:tc>
          <w:tcPr>
            <w:tcW w:w="2355" w:type="dxa"/>
          </w:tcPr>
          <w:p w:rsidR="00994F9B" w:rsidRPr="00613677" w:rsidRDefault="00613677" w:rsidP="00994F9B">
            <w:pPr>
              <w:jc w:val="both"/>
            </w:pPr>
            <w:r w:rsidRPr="00613677">
              <w:t>задание на нахождение недостающей информации</w:t>
            </w:r>
          </w:p>
        </w:tc>
        <w:tc>
          <w:tcPr>
            <w:tcW w:w="1694" w:type="dxa"/>
          </w:tcPr>
          <w:p w:rsidR="00994F9B" w:rsidRPr="00613677" w:rsidRDefault="00613677" w:rsidP="00994F9B">
            <w:pPr>
              <w:jc w:val="both"/>
            </w:pPr>
            <w:r w:rsidRPr="00613677">
              <w:t>3</w:t>
            </w:r>
            <w:r w:rsidR="00994F9B" w:rsidRPr="00613677">
              <w:t xml:space="preserve"> минуты</w:t>
            </w:r>
          </w:p>
        </w:tc>
      </w:tr>
      <w:tr w:rsidR="00994F9B" w:rsidRPr="00A73BF0" w:rsidTr="00C6538A">
        <w:trPr>
          <w:trHeight w:val="455"/>
        </w:trPr>
        <w:tc>
          <w:tcPr>
            <w:tcW w:w="1110" w:type="dxa"/>
          </w:tcPr>
          <w:p w:rsidR="00994F9B" w:rsidRPr="002A40CE" w:rsidRDefault="00994F9B" w:rsidP="00994F9B">
            <w:pPr>
              <w:jc w:val="both"/>
            </w:pPr>
            <w:r w:rsidRPr="002A40CE">
              <w:t>19</w:t>
            </w:r>
          </w:p>
        </w:tc>
        <w:tc>
          <w:tcPr>
            <w:tcW w:w="2002" w:type="dxa"/>
          </w:tcPr>
          <w:p w:rsidR="00994F9B" w:rsidRPr="009271D6" w:rsidRDefault="009271D6" w:rsidP="00994F9B">
            <w:pPr>
              <w:jc w:val="both"/>
            </w:pPr>
            <w:r w:rsidRPr="009271D6">
              <w:t>повышенный</w:t>
            </w:r>
          </w:p>
        </w:tc>
        <w:tc>
          <w:tcPr>
            <w:tcW w:w="1899" w:type="dxa"/>
          </w:tcPr>
          <w:p w:rsidR="00994F9B" w:rsidRPr="009271D6" w:rsidRDefault="009271D6" w:rsidP="00994F9B">
            <w:pPr>
              <w:jc w:val="both"/>
            </w:pPr>
            <w:r w:rsidRPr="009271D6">
              <w:t>1.3, 2.9, 2.10, 2.13, 3.2.3</w:t>
            </w:r>
          </w:p>
        </w:tc>
        <w:tc>
          <w:tcPr>
            <w:tcW w:w="2355" w:type="dxa"/>
          </w:tcPr>
          <w:p w:rsidR="00994F9B" w:rsidRPr="009271D6" w:rsidRDefault="009271D6" w:rsidP="00994F9B">
            <w:pPr>
              <w:jc w:val="both"/>
            </w:pPr>
            <w:r w:rsidRPr="009271D6">
              <w:t>задание на понимание схематического изображения правил природопользования</w:t>
            </w:r>
          </w:p>
        </w:tc>
        <w:tc>
          <w:tcPr>
            <w:tcW w:w="1694" w:type="dxa"/>
          </w:tcPr>
          <w:p w:rsidR="00994F9B" w:rsidRPr="009271D6" w:rsidRDefault="00994F9B" w:rsidP="00994F9B">
            <w:pPr>
              <w:jc w:val="both"/>
            </w:pPr>
            <w:r w:rsidRPr="009271D6">
              <w:t>3 минуты</w:t>
            </w:r>
          </w:p>
        </w:tc>
      </w:tr>
      <w:tr w:rsidR="00994F9B" w:rsidRPr="00A73BF0" w:rsidTr="00C6538A">
        <w:trPr>
          <w:trHeight w:val="455"/>
        </w:trPr>
        <w:tc>
          <w:tcPr>
            <w:tcW w:w="1110" w:type="dxa"/>
          </w:tcPr>
          <w:p w:rsidR="00994F9B" w:rsidRPr="002A40CE" w:rsidRDefault="00994F9B" w:rsidP="00994F9B">
            <w:pPr>
              <w:jc w:val="both"/>
            </w:pPr>
            <w:r w:rsidRPr="002A40CE">
              <w:t>20</w:t>
            </w:r>
          </w:p>
        </w:tc>
        <w:tc>
          <w:tcPr>
            <w:tcW w:w="2002" w:type="dxa"/>
          </w:tcPr>
          <w:p w:rsidR="00994F9B" w:rsidRPr="00A73BF0" w:rsidRDefault="00994F9B" w:rsidP="00994F9B">
            <w:pPr>
              <w:jc w:val="both"/>
              <w:rPr>
                <w:highlight w:val="yellow"/>
              </w:rPr>
            </w:pPr>
            <w:r w:rsidRPr="00900955">
              <w:t>базовый</w:t>
            </w:r>
          </w:p>
        </w:tc>
        <w:tc>
          <w:tcPr>
            <w:tcW w:w="1899" w:type="dxa"/>
          </w:tcPr>
          <w:p w:rsidR="00994F9B" w:rsidRPr="00A73BF0" w:rsidRDefault="00900955" w:rsidP="00994F9B">
            <w:pPr>
              <w:jc w:val="both"/>
              <w:rPr>
                <w:highlight w:val="yellow"/>
              </w:rPr>
            </w:pPr>
            <w:r w:rsidRPr="00900955">
              <w:t>1.13, 1.15, 1.16, 1.31, 2.6, 2.7, 3.1.5</w:t>
            </w:r>
          </w:p>
        </w:tc>
        <w:tc>
          <w:tcPr>
            <w:tcW w:w="2355" w:type="dxa"/>
          </w:tcPr>
          <w:p w:rsidR="00994F9B" w:rsidRPr="00A73BF0" w:rsidRDefault="00900955" w:rsidP="00994F9B">
            <w:pPr>
              <w:jc w:val="both"/>
              <w:rPr>
                <w:highlight w:val="yellow"/>
              </w:rPr>
            </w:pPr>
            <w:r w:rsidRPr="006D4F83">
              <w:t>тестовое задание с выбором нескольких правильных ответов из предложенных вариантов</w:t>
            </w:r>
          </w:p>
        </w:tc>
        <w:tc>
          <w:tcPr>
            <w:tcW w:w="1694" w:type="dxa"/>
          </w:tcPr>
          <w:p w:rsidR="00994F9B" w:rsidRPr="00A73BF0" w:rsidRDefault="00900955" w:rsidP="00994F9B">
            <w:pPr>
              <w:jc w:val="both"/>
              <w:rPr>
                <w:highlight w:val="yellow"/>
              </w:rPr>
            </w:pPr>
            <w:r w:rsidRPr="00900955">
              <w:t>3</w:t>
            </w:r>
            <w:r w:rsidR="00994F9B" w:rsidRPr="00900955">
              <w:t xml:space="preserve"> минуты</w:t>
            </w:r>
          </w:p>
        </w:tc>
      </w:tr>
      <w:tr w:rsidR="00994F9B" w:rsidRPr="00A73BF0" w:rsidTr="00C6538A">
        <w:trPr>
          <w:trHeight w:val="455"/>
        </w:trPr>
        <w:tc>
          <w:tcPr>
            <w:tcW w:w="1110" w:type="dxa"/>
          </w:tcPr>
          <w:p w:rsidR="00994F9B" w:rsidRPr="002A40CE" w:rsidRDefault="00994F9B" w:rsidP="00994F9B">
            <w:pPr>
              <w:jc w:val="both"/>
            </w:pPr>
            <w:r w:rsidRPr="002A40CE">
              <w:t>21</w:t>
            </w:r>
          </w:p>
        </w:tc>
        <w:tc>
          <w:tcPr>
            <w:tcW w:w="2002" w:type="dxa"/>
          </w:tcPr>
          <w:p w:rsidR="00994F9B" w:rsidRPr="00A73BF0" w:rsidRDefault="00994F9B" w:rsidP="00994F9B">
            <w:pPr>
              <w:jc w:val="both"/>
              <w:rPr>
                <w:highlight w:val="yellow"/>
              </w:rPr>
            </w:pPr>
            <w:r w:rsidRPr="00C6538A">
              <w:t>повышенный</w:t>
            </w:r>
          </w:p>
        </w:tc>
        <w:tc>
          <w:tcPr>
            <w:tcW w:w="1899" w:type="dxa"/>
          </w:tcPr>
          <w:p w:rsidR="00994F9B" w:rsidRPr="00C6538A" w:rsidRDefault="00900955" w:rsidP="00994F9B">
            <w:pPr>
              <w:jc w:val="both"/>
            </w:pPr>
            <w:r w:rsidRPr="00C6538A">
              <w:t xml:space="preserve">1.26/1.28, </w:t>
            </w:r>
            <w:r w:rsidR="00C6538A" w:rsidRPr="00C6538A">
              <w:t>2.1, 2.5, 2.11, 3.2.2</w:t>
            </w:r>
          </w:p>
        </w:tc>
        <w:tc>
          <w:tcPr>
            <w:tcW w:w="2355" w:type="dxa"/>
          </w:tcPr>
          <w:p w:rsidR="00994F9B" w:rsidRPr="00C6538A" w:rsidRDefault="00900955" w:rsidP="00994F9B">
            <w:pPr>
              <w:jc w:val="both"/>
            </w:pPr>
            <w:r w:rsidRPr="00C6538A">
              <w:t>задание на анализ модели, добавление подписи</w:t>
            </w:r>
          </w:p>
        </w:tc>
        <w:tc>
          <w:tcPr>
            <w:tcW w:w="1694" w:type="dxa"/>
          </w:tcPr>
          <w:p w:rsidR="00994F9B" w:rsidRPr="00C6538A" w:rsidRDefault="00C6538A" w:rsidP="00994F9B">
            <w:pPr>
              <w:jc w:val="both"/>
            </w:pPr>
            <w:r>
              <w:t>4</w:t>
            </w:r>
            <w:r w:rsidR="00994F9B" w:rsidRPr="00C6538A">
              <w:t xml:space="preserve"> минуты</w:t>
            </w:r>
          </w:p>
        </w:tc>
      </w:tr>
    </w:tbl>
    <w:p w:rsidR="00A73BF0" w:rsidRPr="00A42A40" w:rsidRDefault="00A73BF0" w:rsidP="00A73BF0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</w:rPr>
        <w:t>Оценивание заданий</w:t>
      </w:r>
    </w:p>
    <w:tbl>
      <w:tblPr>
        <w:tblStyle w:val="af9"/>
        <w:tblW w:w="93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49"/>
        <w:gridCol w:w="2353"/>
        <w:gridCol w:w="2552"/>
        <w:gridCol w:w="3396"/>
      </w:tblGrid>
      <w:tr w:rsidR="00A73BF0" w:rsidRPr="00A42A40" w:rsidTr="008C2579">
        <w:tc>
          <w:tcPr>
            <w:tcW w:w="1049" w:type="dxa"/>
            <w:vMerge w:val="restart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Номер задания</w:t>
            </w:r>
          </w:p>
        </w:tc>
        <w:tc>
          <w:tcPr>
            <w:tcW w:w="4905" w:type="dxa"/>
            <w:gridSpan w:val="2"/>
          </w:tcPr>
          <w:p w:rsidR="00A73BF0" w:rsidRPr="00F21BBE" w:rsidRDefault="00A73BF0" w:rsidP="008C257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BBE">
              <w:rPr>
                <w:rFonts w:ascii="Times New Roman" w:hAnsi="Times New Roman"/>
                <w:sz w:val="24"/>
                <w:szCs w:val="24"/>
              </w:rPr>
              <w:t>Правильный ответ</w:t>
            </w:r>
          </w:p>
          <w:p w:rsidR="00A73BF0" w:rsidRPr="00F21BBE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6" w:type="dxa"/>
            <w:vMerge w:val="restart"/>
          </w:tcPr>
          <w:p w:rsidR="00A73BF0" w:rsidRPr="00A73BF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21BBE">
              <w:rPr>
                <w:rFonts w:ascii="Times New Roman" w:hAnsi="Times New Roman"/>
                <w:sz w:val="24"/>
                <w:szCs w:val="24"/>
              </w:rPr>
              <w:t>Критерии оценивания</w:t>
            </w:r>
          </w:p>
        </w:tc>
      </w:tr>
      <w:tr w:rsidR="00A73BF0" w:rsidRPr="00A42A40" w:rsidTr="008C2579">
        <w:tc>
          <w:tcPr>
            <w:tcW w:w="1049" w:type="dxa"/>
            <w:vMerge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3" w:type="dxa"/>
          </w:tcPr>
          <w:p w:rsidR="00A73BF0" w:rsidRPr="00F21BBE" w:rsidRDefault="00A73BF0" w:rsidP="008C257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BBE">
              <w:rPr>
                <w:rFonts w:ascii="Times New Roman" w:hAnsi="Times New Roman"/>
                <w:sz w:val="24"/>
                <w:szCs w:val="24"/>
              </w:rPr>
              <w:t>1 вариант</w:t>
            </w:r>
          </w:p>
        </w:tc>
        <w:tc>
          <w:tcPr>
            <w:tcW w:w="2552" w:type="dxa"/>
          </w:tcPr>
          <w:p w:rsidR="00A73BF0" w:rsidRPr="00F21BBE" w:rsidRDefault="00A73BF0" w:rsidP="008C2579">
            <w:pPr>
              <w:jc w:val="center"/>
            </w:pPr>
            <w:r w:rsidRPr="00F21BBE">
              <w:t>2 вариант</w:t>
            </w:r>
          </w:p>
        </w:tc>
        <w:tc>
          <w:tcPr>
            <w:tcW w:w="3396" w:type="dxa"/>
            <w:vMerge/>
          </w:tcPr>
          <w:p w:rsidR="00A73BF0" w:rsidRPr="00A73BF0" w:rsidRDefault="00A73BF0" w:rsidP="008C2579">
            <w:pPr>
              <w:jc w:val="both"/>
              <w:rPr>
                <w:highlight w:val="yellow"/>
              </w:rPr>
            </w:pP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53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A73BF0" w:rsidRPr="00276A83" w:rsidRDefault="00276A83" w:rsidP="008C2579">
            <w:pPr>
              <w:jc w:val="both"/>
            </w:pPr>
            <w:r w:rsidRPr="00276A83">
              <w:t>в</w:t>
            </w:r>
          </w:p>
        </w:tc>
        <w:tc>
          <w:tcPr>
            <w:tcW w:w="3396" w:type="dxa"/>
          </w:tcPr>
          <w:p w:rsidR="00A73BF0" w:rsidRPr="00A66371" w:rsidRDefault="00A73BF0" w:rsidP="008C2579">
            <w:pPr>
              <w:jc w:val="both"/>
            </w:pPr>
            <w:r w:rsidRPr="00A66371">
              <w:t>1 балл – дан правильный ответ</w:t>
            </w:r>
          </w:p>
          <w:p w:rsidR="00A73BF0" w:rsidRPr="00A66371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6371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53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A73BF0" w:rsidRPr="00276A83" w:rsidRDefault="00276A83" w:rsidP="008C2579">
            <w:pPr>
              <w:jc w:val="both"/>
            </w:pPr>
            <w:r w:rsidRPr="00276A83">
              <w:t>г</w:t>
            </w:r>
          </w:p>
        </w:tc>
        <w:tc>
          <w:tcPr>
            <w:tcW w:w="3396" w:type="dxa"/>
          </w:tcPr>
          <w:p w:rsidR="00A73BF0" w:rsidRPr="00A66371" w:rsidRDefault="00A73BF0" w:rsidP="008C2579">
            <w:pPr>
              <w:jc w:val="both"/>
            </w:pPr>
            <w:r w:rsidRPr="00A66371">
              <w:t>1 балл – дан правильный ответ</w:t>
            </w:r>
          </w:p>
          <w:p w:rsidR="00A73BF0" w:rsidRPr="00A66371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6371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53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A73BF0" w:rsidRPr="00276A83" w:rsidRDefault="00276A83" w:rsidP="008C2579">
            <w:pPr>
              <w:jc w:val="both"/>
            </w:pPr>
            <w:r w:rsidRPr="00276A83">
              <w:t>б</w:t>
            </w:r>
          </w:p>
        </w:tc>
        <w:tc>
          <w:tcPr>
            <w:tcW w:w="3396" w:type="dxa"/>
          </w:tcPr>
          <w:p w:rsidR="00A73BF0" w:rsidRPr="00A66371" w:rsidRDefault="00A73BF0" w:rsidP="008C2579">
            <w:pPr>
              <w:jc w:val="both"/>
            </w:pPr>
            <w:r w:rsidRPr="00A66371">
              <w:t>1 балл – дан правильный ответ</w:t>
            </w:r>
          </w:p>
          <w:p w:rsidR="00A73BF0" w:rsidRPr="00A66371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6371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53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A73BF0" w:rsidRPr="00276A83" w:rsidRDefault="00276A83" w:rsidP="008C2579">
            <w:pPr>
              <w:jc w:val="both"/>
            </w:pPr>
            <w:r w:rsidRPr="00276A83">
              <w:t>а</w:t>
            </w:r>
          </w:p>
        </w:tc>
        <w:tc>
          <w:tcPr>
            <w:tcW w:w="3396" w:type="dxa"/>
          </w:tcPr>
          <w:p w:rsidR="00A73BF0" w:rsidRPr="00A66371" w:rsidRDefault="00A73BF0" w:rsidP="008C2579">
            <w:pPr>
              <w:jc w:val="both"/>
            </w:pPr>
            <w:r w:rsidRPr="00A66371">
              <w:t>1 балл – дан правильный ответ</w:t>
            </w:r>
          </w:p>
          <w:p w:rsidR="00A73BF0" w:rsidRPr="00A66371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6371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53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396" w:type="dxa"/>
          </w:tcPr>
          <w:p w:rsidR="00A73BF0" w:rsidRPr="00A66371" w:rsidRDefault="00A73BF0" w:rsidP="008C2579">
            <w:pPr>
              <w:jc w:val="both"/>
            </w:pPr>
            <w:r w:rsidRPr="00A66371">
              <w:t>1 балл – дан правильный ответ</w:t>
            </w:r>
          </w:p>
          <w:p w:rsidR="00A73BF0" w:rsidRPr="00A66371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6371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53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3396" w:type="dxa"/>
          </w:tcPr>
          <w:p w:rsidR="00A73BF0" w:rsidRPr="00A66371" w:rsidRDefault="00A73BF0" w:rsidP="008C2579">
            <w:pPr>
              <w:jc w:val="both"/>
            </w:pPr>
            <w:r w:rsidRPr="00A66371">
              <w:t>1 балл – дан правильный ответ</w:t>
            </w:r>
          </w:p>
          <w:p w:rsidR="00A73BF0" w:rsidRPr="00A66371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6371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53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396" w:type="dxa"/>
          </w:tcPr>
          <w:p w:rsidR="00A73BF0" w:rsidRPr="00A66371" w:rsidRDefault="00A73BF0" w:rsidP="008C2579">
            <w:pPr>
              <w:jc w:val="both"/>
            </w:pPr>
            <w:r w:rsidRPr="00A66371">
              <w:t>1 балл – дан правильный ответ</w:t>
            </w:r>
          </w:p>
          <w:p w:rsidR="00A73BF0" w:rsidRPr="00A66371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6371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53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396" w:type="dxa"/>
          </w:tcPr>
          <w:p w:rsidR="00A73BF0" w:rsidRPr="00A66371" w:rsidRDefault="00A73BF0" w:rsidP="008C2579">
            <w:pPr>
              <w:jc w:val="both"/>
            </w:pPr>
            <w:r w:rsidRPr="00A66371">
              <w:t>1 балл – дан правильный ответ</w:t>
            </w:r>
          </w:p>
          <w:p w:rsidR="00A73BF0" w:rsidRPr="00A66371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6371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53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396" w:type="dxa"/>
          </w:tcPr>
          <w:p w:rsidR="00A73BF0" w:rsidRPr="00A66371" w:rsidRDefault="00A73BF0" w:rsidP="008C2579">
            <w:pPr>
              <w:jc w:val="both"/>
            </w:pPr>
            <w:r w:rsidRPr="00A66371">
              <w:t>1 балл – дан правильный ответ</w:t>
            </w:r>
          </w:p>
          <w:p w:rsidR="00A73BF0" w:rsidRPr="00A66371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6371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53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276A83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73BF0" w:rsidRPr="00276A83" w:rsidRDefault="00276A83" w:rsidP="00276A83">
            <w:r w:rsidRPr="00276A83">
              <w:t>б</w:t>
            </w:r>
          </w:p>
        </w:tc>
        <w:tc>
          <w:tcPr>
            <w:tcW w:w="3396" w:type="dxa"/>
          </w:tcPr>
          <w:p w:rsidR="00A73BF0" w:rsidRPr="00A66371" w:rsidRDefault="00A73BF0" w:rsidP="008C2579">
            <w:pPr>
              <w:jc w:val="both"/>
            </w:pPr>
            <w:r w:rsidRPr="00A66371">
              <w:t>1 балл – дан правильный ответ</w:t>
            </w:r>
          </w:p>
          <w:p w:rsidR="00A73BF0" w:rsidRPr="00A66371" w:rsidRDefault="00A73BF0" w:rsidP="008C2579">
            <w:pPr>
              <w:jc w:val="both"/>
            </w:pPr>
            <w:r w:rsidRPr="00A66371">
              <w:t>0 баллов – дан неправильный ответ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353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396" w:type="dxa"/>
          </w:tcPr>
          <w:p w:rsidR="00A73BF0" w:rsidRPr="00A66371" w:rsidRDefault="00A73BF0" w:rsidP="008C2579">
            <w:pPr>
              <w:jc w:val="both"/>
            </w:pPr>
            <w:r w:rsidRPr="00A66371">
              <w:t>1 балл – дан правильный ответ</w:t>
            </w:r>
          </w:p>
          <w:p w:rsidR="00A73BF0" w:rsidRPr="00A66371" w:rsidRDefault="00A73BF0" w:rsidP="008C2579">
            <w:pPr>
              <w:jc w:val="both"/>
            </w:pPr>
            <w:r w:rsidRPr="00A66371">
              <w:t>0 баллов – дан неправильный ответ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353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A73BF0" w:rsidRPr="00276A83" w:rsidRDefault="00276A8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A83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3396" w:type="dxa"/>
          </w:tcPr>
          <w:p w:rsidR="00A73BF0" w:rsidRPr="00A66371" w:rsidRDefault="00A73BF0" w:rsidP="008C2579">
            <w:pPr>
              <w:jc w:val="both"/>
            </w:pPr>
            <w:r w:rsidRPr="00A66371">
              <w:t>1 балл – дан правильный ответ</w:t>
            </w:r>
          </w:p>
          <w:p w:rsidR="00A73BF0" w:rsidRPr="00A66371" w:rsidRDefault="00A73BF0" w:rsidP="008C2579">
            <w:pPr>
              <w:jc w:val="both"/>
            </w:pPr>
            <w:r w:rsidRPr="00A66371">
              <w:t>0 баллов – дан неправильный ответ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353" w:type="dxa"/>
          </w:tcPr>
          <w:p w:rsidR="00A73BF0" w:rsidRPr="008D611E" w:rsidRDefault="008D611E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11E"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2552" w:type="dxa"/>
          </w:tcPr>
          <w:p w:rsidR="00A73BF0" w:rsidRPr="008D611E" w:rsidRDefault="008D611E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11E"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3396" w:type="dxa"/>
          </w:tcPr>
          <w:p w:rsidR="008D611E" w:rsidRPr="008D611E" w:rsidRDefault="008D611E" w:rsidP="008D611E">
            <w:pPr>
              <w:jc w:val="both"/>
            </w:pPr>
            <w:r w:rsidRPr="008D611E">
              <w:t>Максимум – 2 балла.</w:t>
            </w:r>
          </w:p>
          <w:p w:rsidR="00A73BF0" w:rsidRPr="00A73BF0" w:rsidRDefault="008D611E" w:rsidP="008D611E">
            <w:pPr>
              <w:jc w:val="both"/>
              <w:rPr>
                <w:highlight w:val="yellow"/>
              </w:rPr>
            </w:pPr>
            <w:r w:rsidRPr="008D611E">
              <w:t>Один балл ставится, если допущена одна ошибка.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53" w:type="dxa"/>
          </w:tcPr>
          <w:p w:rsidR="004F390D" w:rsidRPr="0068102E" w:rsidRDefault="004F390D" w:rsidP="004F390D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68102E">
              <w:rPr>
                <w:color w:val="000000"/>
              </w:rPr>
              <w:t>Цветок, поскольку является органом семенного (генеративного) размножения растения. Остальные указанные части растения — вегетативные органы.</w:t>
            </w:r>
          </w:p>
          <w:p w:rsidR="004F390D" w:rsidRPr="0068102E" w:rsidRDefault="004F390D" w:rsidP="004F390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8102E">
              <w:rPr>
                <w:color w:val="000000"/>
              </w:rPr>
              <w:t> </w:t>
            </w:r>
          </w:p>
          <w:p w:rsidR="004F390D" w:rsidRPr="0068102E" w:rsidRDefault="004F390D" w:rsidP="004F390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8102E">
              <w:rPr>
                <w:i/>
                <w:iCs/>
                <w:color w:val="000000"/>
              </w:rPr>
              <w:t>Объяснение может быть приведено в иной, близкой по смыслу формулировке.</w:t>
            </w:r>
          </w:p>
          <w:p w:rsidR="00A73BF0" w:rsidRPr="00A73BF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</w:tcPr>
          <w:p w:rsidR="004F390D" w:rsidRPr="000037EC" w:rsidRDefault="004F390D" w:rsidP="004F390D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0037EC">
              <w:rPr>
                <w:color w:val="000000"/>
              </w:rPr>
              <w:t>Одноклеточная водоросль, она участвует в фотосинтезе.</w:t>
            </w:r>
          </w:p>
          <w:p w:rsidR="004F390D" w:rsidRPr="000037EC" w:rsidRDefault="004F390D" w:rsidP="004F390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037EC">
              <w:rPr>
                <w:color w:val="000000"/>
              </w:rPr>
              <w:t> </w:t>
            </w:r>
          </w:p>
          <w:p w:rsidR="004F390D" w:rsidRPr="000037EC" w:rsidRDefault="004F390D" w:rsidP="004F390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037EC">
              <w:rPr>
                <w:i/>
                <w:iCs/>
                <w:color w:val="000000"/>
              </w:rPr>
              <w:t>Объяснение может быть приведено в иной, близкой по смыслу формулировке.</w:t>
            </w:r>
          </w:p>
          <w:p w:rsidR="004F390D" w:rsidRPr="000037EC" w:rsidRDefault="004F390D" w:rsidP="004F390D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</w:p>
          <w:p w:rsidR="00A73BF0" w:rsidRPr="00A73BF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396" w:type="dxa"/>
          </w:tcPr>
          <w:p w:rsidR="004F390D" w:rsidRPr="004F390D" w:rsidRDefault="004F390D" w:rsidP="004F390D">
            <w:pPr>
              <w:jc w:val="both"/>
            </w:pPr>
            <w:r w:rsidRPr="004F390D">
              <w:t>Максимум – 2 балла.</w:t>
            </w:r>
          </w:p>
          <w:p w:rsidR="00A73BF0" w:rsidRPr="00A73BF0" w:rsidRDefault="004F390D" w:rsidP="004F390D">
            <w:pPr>
              <w:jc w:val="both"/>
              <w:rPr>
                <w:highlight w:val="yellow"/>
              </w:rPr>
            </w:pPr>
            <w:r w:rsidRPr="004F390D">
              <w:t>Один балл ставится, если правильно выбрано лишнее слово, но не дано обоснование.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353" w:type="dxa"/>
          </w:tcPr>
          <w:p w:rsidR="00A73BF0" w:rsidRPr="003E4D53" w:rsidRDefault="003E4D5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4D53">
              <w:rPr>
                <w:rFonts w:ascii="Times New Roman" w:hAnsi="Times New Roman"/>
                <w:sz w:val="24"/>
                <w:szCs w:val="24"/>
              </w:rPr>
              <w:t>346</w:t>
            </w:r>
          </w:p>
        </w:tc>
        <w:tc>
          <w:tcPr>
            <w:tcW w:w="2552" w:type="dxa"/>
          </w:tcPr>
          <w:p w:rsidR="00A73BF0" w:rsidRPr="003E4D53" w:rsidRDefault="003E4D53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4D53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3396" w:type="dxa"/>
          </w:tcPr>
          <w:p w:rsidR="003E4D53" w:rsidRPr="004F390D" w:rsidRDefault="003E4D53" w:rsidP="003E4D53">
            <w:pPr>
              <w:jc w:val="both"/>
            </w:pPr>
            <w:r w:rsidRPr="004F390D">
              <w:t>Максимум – 2 балла.</w:t>
            </w:r>
          </w:p>
          <w:p w:rsidR="00A73BF0" w:rsidRPr="00A73BF0" w:rsidRDefault="003E4D53" w:rsidP="003E4D53">
            <w:pPr>
              <w:jc w:val="both"/>
              <w:rPr>
                <w:highlight w:val="yellow"/>
              </w:rPr>
            </w:pPr>
            <w:r w:rsidRPr="004F390D">
              <w:t>Один балл ставится, если правильно выбрано лишнее слово, но не дано обоснование.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353" w:type="dxa"/>
          </w:tcPr>
          <w:p w:rsidR="00A73BF0" w:rsidRPr="007C3107" w:rsidRDefault="007C3107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3107">
              <w:rPr>
                <w:rFonts w:ascii="Times New Roman" w:hAnsi="Times New Roman"/>
                <w:sz w:val="24"/>
                <w:szCs w:val="24"/>
              </w:rPr>
              <w:t>2341</w:t>
            </w:r>
          </w:p>
        </w:tc>
        <w:tc>
          <w:tcPr>
            <w:tcW w:w="2552" w:type="dxa"/>
          </w:tcPr>
          <w:p w:rsidR="00A73BF0" w:rsidRPr="007C3107" w:rsidRDefault="007C3107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3107">
              <w:rPr>
                <w:rFonts w:ascii="Times New Roman" w:hAnsi="Times New Roman"/>
                <w:sz w:val="24"/>
                <w:szCs w:val="24"/>
              </w:rPr>
              <w:t>41235</w:t>
            </w:r>
          </w:p>
        </w:tc>
        <w:tc>
          <w:tcPr>
            <w:tcW w:w="3396" w:type="dxa"/>
          </w:tcPr>
          <w:p w:rsidR="007C3107" w:rsidRPr="004F390D" w:rsidRDefault="007C3107" w:rsidP="007C3107">
            <w:pPr>
              <w:jc w:val="both"/>
            </w:pPr>
            <w:r w:rsidRPr="004F390D">
              <w:t>Максимум – 2 балла.</w:t>
            </w:r>
          </w:p>
          <w:p w:rsidR="00A73BF0" w:rsidRPr="00A73BF0" w:rsidRDefault="007C3107" w:rsidP="007C310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F390D">
              <w:rPr>
                <w:rFonts w:ascii="Times New Roman" w:hAnsi="Times New Roman"/>
                <w:sz w:val="24"/>
                <w:szCs w:val="24"/>
              </w:rPr>
              <w:t>Один балл ставится, если правильно выбрано лишнее слово, но не дано обоснование.</w:t>
            </w:r>
          </w:p>
        </w:tc>
      </w:tr>
      <w:tr w:rsidR="00A73BF0" w:rsidRPr="00A42A40" w:rsidTr="00C12AA8">
        <w:trPr>
          <w:trHeight w:val="880"/>
        </w:trPr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353" w:type="dxa"/>
          </w:tcPr>
          <w:p w:rsidR="00A73BF0" w:rsidRPr="00A73BF0" w:rsidRDefault="000E6D3C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34D86">
              <w:rPr>
                <w:rFonts w:ascii="Times New Roman" w:hAnsi="Times New Roman"/>
                <w:color w:val="000000"/>
                <w:sz w:val="24"/>
                <w:szCs w:val="24"/>
              </w:rPr>
              <w:t>соя, соя, хлопчатник.</w:t>
            </w:r>
          </w:p>
        </w:tc>
        <w:tc>
          <w:tcPr>
            <w:tcW w:w="2552" w:type="dxa"/>
          </w:tcPr>
          <w:p w:rsidR="008551DE" w:rsidRPr="00C65E0E" w:rsidRDefault="008551DE" w:rsidP="008551DE">
            <w:pPr>
              <w:shd w:val="clear" w:color="auto" w:fill="FFFFFF"/>
              <w:jc w:val="both"/>
              <w:rPr>
                <w:color w:val="000000"/>
              </w:rPr>
            </w:pPr>
            <w:r w:rsidRPr="00C65E0E">
              <w:rPr>
                <w:color w:val="000000"/>
              </w:rPr>
              <w:t>бобовых, злаковых, риса.</w:t>
            </w:r>
          </w:p>
          <w:p w:rsidR="008551DE" w:rsidRPr="000037EC" w:rsidRDefault="008551DE" w:rsidP="008551DE">
            <w:pPr>
              <w:shd w:val="clear" w:color="auto" w:fill="FFFFFF"/>
              <w:rPr>
                <w:color w:val="000000"/>
              </w:rPr>
            </w:pPr>
          </w:p>
          <w:p w:rsidR="00A73BF0" w:rsidRPr="00A73BF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396" w:type="dxa"/>
          </w:tcPr>
          <w:p w:rsidR="00A73BF0" w:rsidRPr="000E6D3C" w:rsidRDefault="00A73BF0" w:rsidP="008C2579">
            <w:pPr>
              <w:jc w:val="both"/>
            </w:pPr>
            <w:r w:rsidRPr="000E6D3C">
              <w:t>Максимум – 2 балла.</w:t>
            </w:r>
          </w:p>
          <w:p w:rsidR="00A73BF0" w:rsidRPr="00A73BF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E6D3C">
              <w:rPr>
                <w:rFonts w:ascii="Times New Roman" w:hAnsi="Times New Roman"/>
                <w:sz w:val="24"/>
                <w:szCs w:val="24"/>
              </w:rPr>
              <w:t>Один балл ставится, если допущена одна ошибка.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353" w:type="dxa"/>
          </w:tcPr>
          <w:p w:rsidR="00C12AA8" w:rsidRPr="00D136D2" w:rsidRDefault="00C12AA8" w:rsidP="00C12AA8">
            <w:pPr>
              <w:shd w:val="clear" w:color="auto" w:fill="FFFFFF"/>
              <w:jc w:val="both"/>
              <w:rPr>
                <w:color w:val="000000"/>
              </w:rPr>
            </w:pPr>
            <w:r w:rsidRPr="00D136D2">
              <w:rPr>
                <w:color w:val="000000"/>
              </w:rPr>
              <w:t>Природная зона: степь.</w:t>
            </w:r>
          </w:p>
          <w:p w:rsidR="00C12AA8" w:rsidRPr="00D136D2" w:rsidRDefault="00C12AA8" w:rsidP="00C12AA8">
            <w:pPr>
              <w:shd w:val="clear" w:color="auto" w:fill="FFFFFF"/>
              <w:jc w:val="both"/>
              <w:rPr>
                <w:color w:val="000000"/>
              </w:rPr>
            </w:pPr>
            <w:r w:rsidRPr="00D136D2">
              <w:rPr>
                <w:color w:val="000000"/>
              </w:rPr>
              <w:t>Растение: полынь.</w:t>
            </w:r>
          </w:p>
          <w:p w:rsidR="00C12AA8" w:rsidRPr="00D136D2" w:rsidRDefault="00C12AA8" w:rsidP="00C12AA8">
            <w:pPr>
              <w:shd w:val="clear" w:color="auto" w:fill="FFFFFF"/>
              <w:jc w:val="both"/>
              <w:rPr>
                <w:color w:val="000000"/>
              </w:rPr>
            </w:pPr>
            <w:r w:rsidRPr="00D136D2">
              <w:rPr>
                <w:color w:val="000000"/>
              </w:rPr>
              <w:t>Животное: жаворонок.</w:t>
            </w:r>
          </w:p>
          <w:p w:rsidR="00A73BF0" w:rsidRPr="00C12AA8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12AA8" w:rsidRPr="00C12AA8" w:rsidRDefault="00C12AA8" w:rsidP="00C12A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12AA8">
              <w:rPr>
                <w:rFonts w:ascii="Times New Roman" w:hAnsi="Times New Roman"/>
                <w:sz w:val="24"/>
                <w:szCs w:val="24"/>
              </w:rPr>
              <w:t>Природная зона: пустыня.</w:t>
            </w:r>
          </w:p>
          <w:p w:rsidR="00C12AA8" w:rsidRPr="00C12AA8" w:rsidRDefault="00C12AA8" w:rsidP="00C12A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12AA8">
              <w:rPr>
                <w:rFonts w:ascii="Times New Roman" w:hAnsi="Times New Roman"/>
                <w:sz w:val="24"/>
                <w:szCs w:val="24"/>
              </w:rPr>
              <w:t>Растение: саксаул.</w:t>
            </w:r>
          </w:p>
          <w:p w:rsidR="00A73BF0" w:rsidRPr="00C12AA8" w:rsidRDefault="00C12AA8" w:rsidP="00C12AA8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12AA8">
              <w:rPr>
                <w:rFonts w:ascii="Times New Roman" w:hAnsi="Times New Roman"/>
                <w:sz w:val="24"/>
                <w:szCs w:val="24"/>
              </w:rPr>
              <w:t>Животное: верблюд.</w:t>
            </w:r>
          </w:p>
        </w:tc>
        <w:tc>
          <w:tcPr>
            <w:tcW w:w="3396" w:type="dxa"/>
          </w:tcPr>
          <w:p w:rsidR="00A73BF0" w:rsidRPr="00C12AA8" w:rsidRDefault="00A73BF0" w:rsidP="008C2579">
            <w:pPr>
              <w:jc w:val="both"/>
            </w:pPr>
            <w:r w:rsidRPr="00C12AA8">
              <w:t>Максимум – 2 балла.</w:t>
            </w:r>
          </w:p>
          <w:p w:rsidR="00A73BF0" w:rsidRPr="00C12AA8" w:rsidRDefault="00A73BF0" w:rsidP="00C12AA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AA8">
              <w:rPr>
                <w:rFonts w:ascii="Times New Roman" w:hAnsi="Times New Roman"/>
                <w:sz w:val="24"/>
                <w:szCs w:val="24"/>
              </w:rPr>
              <w:t xml:space="preserve">Один балл ставится, если правильно выбрано </w:t>
            </w:r>
            <w:r w:rsidR="00C12AA8" w:rsidRPr="00C12AA8">
              <w:rPr>
                <w:rFonts w:ascii="Times New Roman" w:hAnsi="Times New Roman"/>
                <w:sz w:val="24"/>
                <w:szCs w:val="24"/>
              </w:rPr>
              <w:t>два слова.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353" w:type="dxa"/>
          </w:tcPr>
          <w:p w:rsidR="00A70D14" w:rsidRPr="0068102E" w:rsidRDefault="00A70D14" w:rsidP="00A70D14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68102E">
              <w:rPr>
                <w:color w:val="000000"/>
              </w:rPr>
              <w:t>Данный знак можно встретить</w:t>
            </w:r>
            <w:r>
              <w:rPr>
                <w:color w:val="000000"/>
              </w:rPr>
              <w:t xml:space="preserve"> н</w:t>
            </w:r>
            <w:r w:rsidRPr="0068102E">
              <w:rPr>
                <w:color w:val="000000"/>
              </w:rPr>
              <w:t>а улице/в парке</w:t>
            </w:r>
            <w:r>
              <w:rPr>
                <w:color w:val="000000"/>
              </w:rPr>
              <w:t>.</w:t>
            </w:r>
            <w:r w:rsidRPr="0068102E">
              <w:rPr>
                <w:color w:val="000000"/>
              </w:rPr>
              <w:t xml:space="preserve"> </w:t>
            </w:r>
          </w:p>
          <w:p w:rsidR="00A70D14" w:rsidRPr="0068102E" w:rsidRDefault="00A70D14" w:rsidP="00A70D14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68102E">
              <w:rPr>
                <w:color w:val="000000"/>
              </w:rPr>
              <w:t>Знак отражает правило</w:t>
            </w:r>
            <w:r w:rsidR="00324CC6" w:rsidRPr="0068102E">
              <w:rPr>
                <w:color w:val="000000"/>
              </w:rPr>
              <w:t>: запрещено</w:t>
            </w:r>
            <w:r w:rsidRPr="0068102E">
              <w:rPr>
                <w:color w:val="000000"/>
              </w:rPr>
              <w:t xml:space="preserve"> кормить птиц</w:t>
            </w:r>
          </w:p>
          <w:p w:rsidR="00A73BF0" w:rsidRPr="00A73BF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</w:tcPr>
          <w:p w:rsidR="00A70D14" w:rsidRPr="000037EC" w:rsidRDefault="00A70D14" w:rsidP="00A70D14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0037EC">
              <w:rPr>
                <w:color w:val="000000"/>
              </w:rPr>
              <w:t>Место: например, в парке.</w:t>
            </w:r>
          </w:p>
          <w:p w:rsidR="00A70D14" w:rsidRDefault="00A70D14" w:rsidP="00A70D14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</w:p>
          <w:p w:rsidR="00A73BF0" w:rsidRPr="00A70D14" w:rsidRDefault="00A70D14" w:rsidP="00A70D14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0037EC">
              <w:rPr>
                <w:color w:val="000000"/>
              </w:rPr>
              <w:t>Знак отражает правило</w:t>
            </w:r>
            <w:r w:rsidR="00324CC6" w:rsidRPr="000037EC">
              <w:rPr>
                <w:color w:val="000000"/>
              </w:rPr>
              <w:t>: ломать</w:t>
            </w:r>
            <w:r w:rsidRPr="000037EC">
              <w:rPr>
                <w:color w:val="000000"/>
              </w:rPr>
              <w:t xml:space="preserve"> ветки на деревьях запрещается.</w:t>
            </w:r>
          </w:p>
        </w:tc>
        <w:tc>
          <w:tcPr>
            <w:tcW w:w="3396" w:type="dxa"/>
          </w:tcPr>
          <w:p w:rsidR="00A73BF0" w:rsidRPr="00A70D14" w:rsidRDefault="00A73BF0" w:rsidP="008C2579">
            <w:pPr>
              <w:jc w:val="both"/>
            </w:pPr>
            <w:r w:rsidRPr="00A70D14">
              <w:t>Максимум – 2 балла.</w:t>
            </w:r>
          </w:p>
          <w:p w:rsidR="00A73BF0" w:rsidRPr="00A73BF0" w:rsidRDefault="00A73BF0" w:rsidP="00A70D1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70D14">
              <w:rPr>
                <w:rFonts w:ascii="Times New Roman" w:hAnsi="Times New Roman"/>
                <w:sz w:val="24"/>
                <w:szCs w:val="24"/>
              </w:rPr>
              <w:t xml:space="preserve">Один балл ставится, если </w:t>
            </w:r>
            <w:r w:rsidR="00A70D14" w:rsidRPr="00A70D14">
              <w:rPr>
                <w:rFonts w:ascii="Times New Roman" w:hAnsi="Times New Roman"/>
                <w:sz w:val="24"/>
                <w:szCs w:val="24"/>
              </w:rPr>
              <w:t>указано только место, но не указано правило.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353" w:type="dxa"/>
          </w:tcPr>
          <w:p w:rsidR="00A73BF0" w:rsidRPr="003C5500" w:rsidRDefault="003C550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5500">
              <w:rPr>
                <w:rFonts w:ascii="Times New Roman" w:hAnsi="Times New Roman"/>
                <w:sz w:val="24"/>
                <w:szCs w:val="24"/>
              </w:rPr>
              <w:t>135</w:t>
            </w:r>
          </w:p>
        </w:tc>
        <w:tc>
          <w:tcPr>
            <w:tcW w:w="2552" w:type="dxa"/>
          </w:tcPr>
          <w:p w:rsidR="00A73BF0" w:rsidRPr="003C5500" w:rsidRDefault="003C5500" w:rsidP="008C257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5500">
              <w:rPr>
                <w:rFonts w:ascii="Times New Roman" w:hAnsi="Times New Roman"/>
                <w:sz w:val="24"/>
                <w:szCs w:val="24"/>
              </w:rPr>
              <w:t>235</w:t>
            </w:r>
          </w:p>
        </w:tc>
        <w:tc>
          <w:tcPr>
            <w:tcW w:w="3396" w:type="dxa"/>
          </w:tcPr>
          <w:p w:rsidR="00A73BF0" w:rsidRPr="003C5500" w:rsidRDefault="00A73BF0" w:rsidP="008C2579">
            <w:pPr>
              <w:jc w:val="both"/>
            </w:pPr>
            <w:r w:rsidRPr="003C5500">
              <w:t>Максимум – 2 балла.</w:t>
            </w:r>
          </w:p>
          <w:p w:rsidR="00A73BF0" w:rsidRPr="003C550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5500">
              <w:rPr>
                <w:rFonts w:ascii="Times New Roman" w:hAnsi="Times New Roman"/>
                <w:sz w:val="24"/>
                <w:szCs w:val="24"/>
              </w:rPr>
              <w:t>Один балл ставится, если допущена одна ошибка.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353" w:type="dxa"/>
          </w:tcPr>
          <w:p w:rsidR="00A73BF0" w:rsidRPr="00A73BF0" w:rsidRDefault="0054643D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6CCCAFF8" wp14:editId="1DFFF7E4">
                  <wp:extent cx="1447800" cy="1314450"/>
                  <wp:effectExtent l="0" t="0" r="0" b="0"/>
                  <wp:docPr id="63" name="Рисунок 63" descr="https://bio5-vpr.sdamgia.ru/get_file?id=38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Рисунок 54" descr="https://bio5-vpr.sdamgia.ru/get_file?id=38031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A73BF0" w:rsidRPr="00A73BF0" w:rsidRDefault="009B576A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7FD2823B" wp14:editId="0BF0EA3F">
                  <wp:extent cx="1483360" cy="964565"/>
                  <wp:effectExtent l="0" t="0" r="2540" b="6985"/>
                  <wp:docPr id="64" name="Рисунок 64" descr="https://bio5-vpr.sdamgia.ru/get_file?id=21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Рисунок 52" descr="https://bio5-vpr.sdamgia.ru/get_file?id=2102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360" cy="964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6" w:type="dxa"/>
          </w:tcPr>
          <w:p w:rsidR="00A73BF0" w:rsidRPr="009B576A" w:rsidRDefault="00A73BF0" w:rsidP="008C2579">
            <w:pPr>
              <w:jc w:val="both"/>
            </w:pPr>
            <w:r w:rsidRPr="009B576A">
              <w:t>Максимум – 2 балла.</w:t>
            </w:r>
          </w:p>
          <w:p w:rsidR="00A73BF0" w:rsidRPr="00A73BF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B576A">
              <w:rPr>
                <w:rFonts w:ascii="Times New Roman" w:hAnsi="Times New Roman"/>
                <w:sz w:val="24"/>
                <w:szCs w:val="24"/>
              </w:rPr>
              <w:t>Один балл ставится, если допущена одна ошибка.</w:t>
            </w:r>
          </w:p>
        </w:tc>
      </w:tr>
      <w:tr w:rsidR="00A73BF0" w:rsidRPr="00A42A40" w:rsidTr="008C2579">
        <w:trPr>
          <w:cantSplit/>
          <w:trHeight w:val="1134"/>
        </w:trPr>
        <w:tc>
          <w:tcPr>
            <w:tcW w:w="1049" w:type="dxa"/>
            <w:textDirection w:val="btLr"/>
          </w:tcPr>
          <w:p w:rsidR="00A73BF0" w:rsidRPr="00A42A40" w:rsidRDefault="00A73BF0" w:rsidP="008C2579">
            <w:pPr>
              <w:ind w:right="113"/>
              <w:jc w:val="both"/>
            </w:pPr>
            <w:r w:rsidRPr="00A42A40">
              <w:t>Оценка правильности выполнения задания</w:t>
            </w:r>
          </w:p>
        </w:tc>
        <w:tc>
          <w:tcPr>
            <w:tcW w:w="8301" w:type="dxa"/>
            <w:gridSpan w:val="3"/>
          </w:tcPr>
          <w:p w:rsidR="00A73BF0" w:rsidRPr="00A42A40" w:rsidRDefault="00A73BF0" w:rsidP="008C2579">
            <w:pPr>
              <w:jc w:val="both"/>
              <w:rPr>
                <w:i/>
              </w:rPr>
            </w:pPr>
            <w:r w:rsidRPr="00A42A40">
              <w:rPr>
                <w:i/>
              </w:rPr>
              <w:t>Оценка правильности выполнения задания (регулятивное УУД): после проверки работы учителем попросить проверить учащихся свои работы, сверяя их с эталоном ответов (умение оценивать правильность выполнения учебной задачи). Соотнести с отметкой учителя, прокомментировать результат выполнения задания.</w:t>
            </w:r>
          </w:p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i/>
                <w:sz w:val="24"/>
                <w:szCs w:val="24"/>
              </w:rPr>
              <w:t>Данное задание оценивается, но в баллы и отметку не переводится.</w:t>
            </w:r>
          </w:p>
        </w:tc>
      </w:tr>
      <w:tr w:rsidR="00A73BF0" w:rsidRPr="00A42A40" w:rsidTr="008C2579">
        <w:tc>
          <w:tcPr>
            <w:tcW w:w="1049" w:type="dxa"/>
          </w:tcPr>
          <w:p w:rsidR="00A73BF0" w:rsidRPr="00A42A40" w:rsidRDefault="00A73BF0" w:rsidP="008C257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8301" w:type="dxa"/>
            <w:gridSpan w:val="3"/>
          </w:tcPr>
          <w:p w:rsidR="00A73BF0" w:rsidRPr="00A42A40" w:rsidRDefault="00EB736B" w:rsidP="008C257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баллов</w:t>
            </w:r>
          </w:p>
        </w:tc>
      </w:tr>
    </w:tbl>
    <w:p w:rsidR="009433F0" w:rsidRPr="00A42A40" w:rsidRDefault="009433F0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</w:rPr>
        <w:t>Перевод баллов к 5-бальной отметке</w:t>
      </w:r>
    </w:p>
    <w:tbl>
      <w:tblPr>
        <w:tblStyle w:val="af9"/>
        <w:tblW w:w="0" w:type="auto"/>
        <w:tblInd w:w="1174" w:type="dxa"/>
        <w:tblLook w:val="04A0" w:firstRow="1" w:lastRow="0" w:firstColumn="1" w:lastColumn="0" w:noHBand="0" w:noVBand="1"/>
      </w:tblPr>
      <w:tblGrid>
        <w:gridCol w:w="4068"/>
        <w:gridCol w:w="4103"/>
      </w:tblGrid>
      <w:tr w:rsidR="009433F0" w:rsidRPr="00A42A40" w:rsidTr="003F7ECA">
        <w:tc>
          <w:tcPr>
            <w:tcW w:w="4068" w:type="dxa"/>
          </w:tcPr>
          <w:p w:rsidR="009433F0" w:rsidRPr="00A42A40" w:rsidRDefault="009433F0" w:rsidP="00EB736B">
            <w:pPr>
              <w:pStyle w:val="a3"/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4103" w:type="dxa"/>
          </w:tcPr>
          <w:p w:rsidR="009433F0" w:rsidRPr="00A42A40" w:rsidRDefault="009433F0" w:rsidP="00EB736B">
            <w:pPr>
              <w:pStyle w:val="a3"/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</w:tc>
      </w:tr>
      <w:tr w:rsidR="009433F0" w:rsidRPr="00A42A40" w:rsidTr="003F7ECA">
        <w:tc>
          <w:tcPr>
            <w:tcW w:w="4068" w:type="dxa"/>
          </w:tcPr>
          <w:p w:rsidR="009433F0" w:rsidRPr="00EB736B" w:rsidRDefault="00EB736B" w:rsidP="00EB736B">
            <w:pPr>
              <w:pStyle w:val="a3"/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36B">
              <w:rPr>
                <w:rFonts w:ascii="Times New Roman" w:hAnsi="Times New Roman"/>
                <w:sz w:val="24"/>
                <w:szCs w:val="24"/>
              </w:rPr>
              <w:t>27-30</w:t>
            </w:r>
          </w:p>
        </w:tc>
        <w:tc>
          <w:tcPr>
            <w:tcW w:w="4103" w:type="dxa"/>
          </w:tcPr>
          <w:p w:rsidR="009433F0" w:rsidRPr="00A42A40" w:rsidRDefault="009433F0" w:rsidP="00EB736B">
            <w:pPr>
              <w:ind w:firstLine="567"/>
              <w:jc w:val="center"/>
            </w:pPr>
            <w:r w:rsidRPr="00A42A40">
              <w:t>Отметка «5»</w:t>
            </w:r>
          </w:p>
        </w:tc>
      </w:tr>
      <w:tr w:rsidR="009433F0" w:rsidRPr="00A42A40" w:rsidTr="003F7ECA">
        <w:tc>
          <w:tcPr>
            <w:tcW w:w="4068" w:type="dxa"/>
          </w:tcPr>
          <w:p w:rsidR="009433F0" w:rsidRPr="00EB736B" w:rsidRDefault="00EB736B" w:rsidP="00EB736B">
            <w:pPr>
              <w:pStyle w:val="a3"/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36B">
              <w:rPr>
                <w:rFonts w:ascii="Times New Roman" w:hAnsi="Times New Roman"/>
                <w:sz w:val="24"/>
                <w:szCs w:val="24"/>
              </w:rPr>
              <w:t>20-26</w:t>
            </w:r>
          </w:p>
        </w:tc>
        <w:tc>
          <w:tcPr>
            <w:tcW w:w="4103" w:type="dxa"/>
          </w:tcPr>
          <w:p w:rsidR="009433F0" w:rsidRPr="00A42A40" w:rsidRDefault="009433F0" w:rsidP="00EB736B">
            <w:pPr>
              <w:ind w:firstLine="567"/>
              <w:jc w:val="center"/>
            </w:pPr>
            <w:r w:rsidRPr="00A42A40">
              <w:t>Отметка «4»</w:t>
            </w:r>
          </w:p>
        </w:tc>
      </w:tr>
      <w:tr w:rsidR="009433F0" w:rsidRPr="00A42A40" w:rsidTr="003F7ECA">
        <w:tc>
          <w:tcPr>
            <w:tcW w:w="4068" w:type="dxa"/>
          </w:tcPr>
          <w:p w:rsidR="009433F0" w:rsidRPr="00EB736B" w:rsidRDefault="00EB736B" w:rsidP="00EB736B">
            <w:pPr>
              <w:pStyle w:val="a3"/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36B">
              <w:rPr>
                <w:rFonts w:ascii="Times New Roman" w:hAnsi="Times New Roman"/>
                <w:sz w:val="24"/>
                <w:szCs w:val="24"/>
              </w:rPr>
              <w:t>12-19</w:t>
            </w:r>
          </w:p>
        </w:tc>
        <w:tc>
          <w:tcPr>
            <w:tcW w:w="4103" w:type="dxa"/>
          </w:tcPr>
          <w:p w:rsidR="009433F0" w:rsidRPr="00A42A40" w:rsidRDefault="009433F0" w:rsidP="00EB736B">
            <w:pPr>
              <w:ind w:firstLine="567"/>
              <w:jc w:val="center"/>
            </w:pPr>
            <w:r w:rsidRPr="00A42A40">
              <w:t>Отметка «3»</w:t>
            </w:r>
          </w:p>
        </w:tc>
      </w:tr>
      <w:tr w:rsidR="009433F0" w:rsidRPr="00A42A40" w:rsidTr="003F7ECA">
        <w:tc>
          <w:tcPr>
            <w:tcW w:w="4068" w:type="dxa"/>
          </w:tcPr>
          <w:p w:rsidR="009433F0" w:rsidRPr="00EB736B" w:rsidRDefault="00EB736B" w:rsidP="00EB736B">
            <w:pPr>
              <w:pStyle w:val="a3"/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36B">
              <w:rPr>
                <w:rFonts w:ascii="Times New Roman" w:hAnsi="Times New Roman"/>
                <w:sz w:val="24"/>
                <w:szCs w:val="24"/>
              </w:rPr>
              <w:t>0-11</w:t>
            </w:r>
          </w:p>
        </w:tc>
        <w:tc>
          <w:tcPr>
            <w:tcW w:w="4103" w:type="dxa"/>
          </w:tcPr>
          <w:p w:rsidR="009433F0" w:rsidRPr="00A42A40" w:rsidRDefault="009433F0" w:rsidP="00EB736B">
            <w:pPr>
              <w:ind w:firstLine="567"/>
              <w:jc w:val="center"/>
            </w:pPr>
            <w:r w:rsidRPr="00A42A40">
              <w:t>Отметка «2»</w:t>
            </w:r>
          </w:p>
        </w:tc>
      </w:tr>
    </w:tbl>
    <w:p w:rsidR="009433F0" w:rsidRPr="00A42A40" w:rsidRDefault="009433F0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324CC6" w:rsidRDefault="00324CC6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  <w:lang w:val="en-US"/>
        </w:rPr>
        <w:t>I</w:t>
      </w:r>
      <w:r w:rsidRPr="00A42A40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A7868">
        <w:rPr>
          <w:rFonts w:ascii="Times New Roman" w:hAnsi="Times New Roman"/>
          <w:sz w:val="24"/>
          <w:szCs w:val="24"/>
        </w:rPr>
        <w:t xml:space="preserve">На выполнение работы даётся 40 </w:t>
      </w:r>
      <w:r w:rsidR="00E2333E" w:rsidRPr="00CA7868">
        <w:rPr>
          <w:rFonts w:ascii="Times New Roman" w:hAnsi="Times New Roman"/>
          <w:sz w:val="24"/>
          <w:szCs w:val="24"/>
        </w:rPr>
        <w:t>минут. Работа включает в себя 21 задание</w:t>
      </w:r>
      <w:r w:rsidRPr="00CA7868">
        <w:rPr>
          <w:rFonts w:ascii="Times New Roman" w:hAnsi="Times New Roman"/>
          <w:sz w:val="24"/>
          <w:szCs w:val="24"/>
        </w:rPr>
        <w:t>. Ответы</w:t>
      </w:r>
      <w:r w:rsidRPr="00A42A40">
        <w:rPr>
          <w:rFonts w:ascii="Times New Roman" w:hAnsi="Times New Roman"/>
          <w:sz w:val="24"/>
          <w:szCs w:val="24"/>
        </w:rPr>
        <w:t xml:space="preserve">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9433F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Желаем успеха!</w:t>
      </w:r>
    </w:p>
    <w:p w:rsidR="00B53A3F" w:rsidRPr="00B53A3F" w:rsidRDefault="006F69EA" w:rsidP="00073C40">
      <w:pPr>
        <w:shd w:val="clear" w:color="auto" w:fill="FFFFFF"/>
        <w:rPr>
          <w:b/>
          <w:i/>
          <w:color w:val="000000"/>
        </w:rPr>
      </w:pPr>
      <w:r w:rsidRPr="00B53A3F">
        <w:rPr>
          <w:b/>
          <w:i/>
          <w:color w:val="000000"/>
        </w:rPr>
        <w:t xml:space="preserve">Часть </w:t>
      </w:r>
      <w:r w:rsidR="00073C40" w:rsidRPr="00B53A3F">
        <w:rPr>
          <w:b/>
          <w:i/>
          <w:color w:val="000000"/>
        </w:rPr>
        <w:t>1.</w:t>
      </w:r>
    </w:p>
    <w:p w:rsidR="00B53A3F" w:rsidRPr="00B53A3F" w:rsidRDefault="00073C40" w:rsidP="00073C40">
      <w:pPr>
        <w:shd w:val="clear" w:color="auto" w:fill="FFFFFF"/>
        <w:rPr>
          <w:b/>
          <w:i/>
          <w:color w:val="000000"/>
        </w:rPr>
      </w:pPr>
      <w:r w:rsidRPr="00B53A3F">
        <w:rPr>
          <w:b/>
          <w:i/>
          <w:color w:val="000000"/>
        </w:rPr>
        <w:t>Выберите один правильный ответ</w:t>
      </w:r>
      <w:r w:rsidR="006F69EA" w:rsidRPr="00B53A3F">
        <w:rPr>
          <w:b/>
          <w:i/>
          <w:color w:val="000000"/>
        </w:rPr>
        <w:t>.</w:t>
      </w:r>
    </w:p>
    <w:p w:rsidR="00073C40" w:rsidRPr="006F69EA" w:rsidRDefault="00B53A3F" w:rsidP="00073C40">
      <w:pPr>
        <w:shd w:val="clear" w:color="auto" w:fill="FFFFFF"/>
        <w:rPr>
          <w:color w:val="000000"/>
        </w:rPr>
      </w:pPr>
      <w:r>
        <w:rPr>
          <w:color w:val="000000"/>
        </w:rPr>
        <w:t>1.Наука, изучающая растения</w:t>
      </w:r>
      <w:r w:rsidR="00073C40" w:rsidRPr="006F69EA">
        <w:rPr>
          <w:color w:val="000000"/>
        </w:rPr>
        <w:t>:</w:t>
      </w:r>
    </w:p>
    <w:p w:rsidR="00073C40" w:rsidRPr="00F74343" w:rsidRDefault="00B53A3F" w:rsidP="00B53A3F">
      <w:pPr>
        <w:shd w:val="clear" w:color="auto" w:fill="FFFFFF"/>
        <w:ind w:firstLine="567"/>
        <w:rPr>
          <w:color w:val="000000"/>
        </w:rPr>
      </w:pPr>
      <w:r>
        <w:rPr>
          <w:color w:val="000000"/>
        </w:rPr>
        <w:t>а</w:t>
      </w:r>
      <w:r w:rsidR="00073C40" w:rsidRPr="006F69EA">
        <w:rPr>
          <w:color w:val="000000"/>
        </w:rPr>
        <w:t>) ге</w:t>
      </w:r>
      <w:r w:rsidR="00073C40" w:rsidRPr="00F74343">
        <w:rPr>
          <w:color w:val="000000"/>
        </w:rPr>
        <w:t>ология</w:t>
      </w:r>
    </w:p>
    <w:p w:rsidR="00073C40" w:rsidRPr="00F74343" w:rsidRDefault="00B53A3F" w:rsidP="00B53A3F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б</w:t>
      </w:r>
      <w:r w:rsidR="00073C40" w:rsidRPr="00F74343">
        <w:rPr>
          <w:color w:val="000000"/>
        </w:rPr>
        <w:t>) микология</w:t>
      </w:r>
    </w:p>
    <w:p w:rsidR="00073C40" w:rsidRPr="00F74343" w:rsidRDefault="00B53A3F" w:rsidP="00B53A3F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в</w:t>
      </w:r>
      <w:r w:rsidR="00073C40" w:rsidRPr="00F74343">
        <w:rPr>
          <w:color w:val="000000"/>
        </w:rPr>
        <w:t>) биология</w:t>
      </w:r>
    </w:p>
    <w:p w:rsidR="00B53A3F" w:rsidRPr="00F74343" w:rsidRDefault="00B53A3F" w:rsidP="00B53A3F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г) ботаника</w:t>
      </w:r>
    </w:p>
    <w:p w:rsidR="00B53A3F" w:rsidRPr="00F74343" w:rsidRDefault="00B53A3F" w:rsidP="00073C40">
      <w:pPr>
        <w:shd w:val="clear" w:color="auto" w:fill="FFFFFF"/>
        <w:rPr>
          <w:color w:val="000000"/>
        </w:rPr>
      </w:pPr>
    </w:p>
    <w:p w:rsidR="00B53A3F" w:rsidRPr="00F74343" w:rsidRDefault="00B53A3F" w:rsidP="00B53A3F">
      <w:pPr>
        <w:shd w:val="clear" w:color="auto" w:fill="FFFFFF"/>
        <w:rPr>
          <w:color w:val="000000"/>
        </w:rPr>
      </w:pPr>
      <w:r w:rsidRPr="00F74343">
        <w:rPr>
          <w:color w:val="000000"/>
        </w:rPr>
        <w:t>2. Основной частью лупы и микроскопа является:</w:t>
      </w:r>
    </w:p>
    <w:p w:rsidR="00B53A3F" w:rsidRPr="00F74343" w:rsidRDefault="00B53A3F" w:rsidP="00B53A3F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а) зеркало</w:t>
      </w:r>
    </w:p>
    <w:p w:rsidR="00B53A3F" w:rsidRPr="00F74343" w:rsidRDefault="00B53A3F" w:rsidP="00B53A3F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б) линзы</w:t>
      </w:r>
    </w:p>
    <w:p w:rsidR="00B53A3F" w:rsidRPr="00F74343" w:rsidRDefault="00B53A3F" w:rsidP="00B53A3F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в) штатив</w:t>
      </w:r>
    </w:p>
    <w:p w:rsidR="00B53A3F" w:rsidRPr="00F74343" w:rsidRDefault="00B53A3F" w:rsidP="00B53A3F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г) зрительная трубка (тубус)</w:t>
      </w:r>
    </w:p>
    <w:p w:rsidR="009F511C" w:rsidRPr="00F74343" w:rsidRDefault="009F511C" w:rsidP="00B53A3F">
      <w:pPr>
        <w:shd w:val="clear" w:color="auto" w:fill="FFFFFF"/>
        <w:ind w:firstLine="567"/>
        <w:rPr>
          <w:color w:val="000000"/>
        </w:rPr>
      </w:pPr>
    </w:p>
    <w:p w:rsidR="009F511C" w:rsidRPr="00F74343" w:rsidRDefault="009F511C" w:rsidP="009F511C">
      <w:pPr>
        <w:shd w:val="clear" w:color="auto" w:fill="FFFFFF"/>
        <w:rPr>
          <w:color w:val="000000"/>
        </w:rPr>
      </w:pPr>
      <w:r w:rsidRPr="00F74343">
        <w:rPr>
          <w:color w:val="000000"/>
        </w:rPr>
        <w:t xml:space="preserve">3.   </w:t>
      </w:r>
      <w:r w:rsidR="00BD1B46" w:rsidRPr="00F74343">
        <w:rPr>
          <w:color w:val="000000"/>
        </w:rPr>
        <w:t xml:space="preserve">Мощные слои торфа, который используется как топливо, удобрение, сырьё для химической промышленности </w:t>
      </w:r>
      <w:r w:rsidRPr="00F74343">
        <w:rPr>
          <w:color w:val="000000"/>
        </w:rPr>
        <w:t>образованы из остатков:</w:t>
      </w:r>
    </w:p>
    <w:p w:rsidR="009F511C" w:rsidRPr="00F74343" w:rsidRDefault="009F511C" w:rsidP="009F511C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а) морских водорослей</w:t>
      </w:r>
    </w:p>
    <w:p w:rsidR="009F511C" w:rsidRPr="00F74343" w:rsidRDefault="009F511C" w:rsidP="009F511C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 xml:space="preserve">б) папоротникообразных </w:t>
      </w:r>
    </w:p>
    <w:p w:rsidR="009F511C" w:rsidRPr="00F74343" w:rsidRDefault="009F511C" w:rsidP="009F511C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 xml:space="preserve">в) мхов </w:t>
      </w:r>
    </w:p>
    <w:p w:rsidR="009F511C" w:rsidRPr="00F74343" w:rsidRDefault="009F511C" w:rsidP="009F511C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г) цветковых растений</w:t>
      </w:r>
    </w:p>
    <w:p w:rsidR="003F52CC" w:rsidRPr="00F74343" w:rsidRDefault="003F52CC" w:rsidP="009F511C">
      <w:pPr>
        <w:shd w:val="clear" w:color="auto" w:fill="FFFFFF"/>
        <w:ind w:firstLine="567"/>
        <w:rPr>
          <w:color w:val="000000"/>
        </w:rPr>
      </w:pPr>
    </w:p>
    <w:p w:rsidR="003F52CC" w:rsidRPr="00F74343" w:rsidRDefault="003F52CC" w:rsidP="003F52CC">
      <w:pPr>
        <w:shd w:val="clear" w:color="auto" w:fill="FFFFFF"/>
        <w:rPr>
          <w:color w:val="000000"/>
        </w:rPr>
      </w:pPr>
      <w:r w:rsidRPr="00F74343">
        <w:rPr>
          <w:color w:val="000000"/>
        </w:rPr>
        <w:t>4. Процесс образования органических веществ из воды и углекислого газа при помощи энергии солнечного света —это:</w:t>
      </w:r>
    </w:p>
    <w:p w:rsidR="003F52CC" w:rsidRPr="00F74343" w:rsidRDefault="003F52CC" w:rsidP="003F52CC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а) хлорофилл</w:t>
      </w:r>
    </w:p>
    <w:p w:rsidR="003F52CC" w:rsidRPr="00F74343" w:rsidRDefault="003F52CC" w:rsidP="003F52CC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б) фототаксис</w:t>
      </w:r>
    </w:p>
    <w:p w:rsidR="003F52CC" w:rsidRPr="00F74343" w:rsidRDefault="003F52CC" w:rsidP="003F52CC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в) хлоропласт</w:t>
      </w:r>
    </w:p>
    <w:p w:rsidR="00B53A3F" w:rsidRPr="00F74343" w:rsidRDefault="003F52CC" w:rsidP="003F52CC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г) фотосинтез</w:t>
      </w:r>
    </w:p>
    <w:p w:rsidR="00AA1D8D" w:rsidRPr="00F74343" w:rsidRDefault="00AA1D8D" w:rsidP="003F52CC">
      <w:pPr>
        <w:shd w:val="clear" w:color="auto" w:fill="FFFFFF"/>
        <w:ind w:firstLine="567"/>
        <w:rPr>
          <w:color w:val="000000"/>
        </w:rPr>
      </w:pPr>
    </w:p>
    <w:p w:rsidR="003F52CC" w:rsidRPr="00F74343" w:rsidRDefault="00AA1D8D" w:rsidP="00073C40">
      <w:pPr>
        <w:shd w:val="clear" w:color="auto" w:fill="FFFFFF"/>
        <w:rPr>
          <w:color w:val="000000"/>
        </w:rPr>
      </w:pPr>
      <w:r w:rsidRPr="00F74343">
        <w:rPr>
          <w:color w:val="000000"/>
        </w:rPr>
        <w:t>5.  В природном сообществе растения обычно выполняют функцию</w:t>
      </w:r>
    </w:p>
    <w:p w:rsidR="00AA1D8D" w:rsidRPr="00F74343" w:rsidRDefault="00AA1D8D" w:rsidP="00AA1D8D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а) потребителя</w:t>
      </w:r>
    </w:p>
    <w:p w:rsidR="00AA1D8D" w:rsidRPr="00F74343" w:rsidRDefault="00AA1D8D" w:rsidP="00AA1D8D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б) производителя</w:t>
      </w:r>
    </w:p>
    <w:p w:rsidR="00AA1D8D" w:rsidRPr="00F74343" w:rsidRDefault="00AA1D8D" w:rsidP="00AA1D8D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в) «</w:t>
      </w:r>
      <w:proofErr w:type="spellStart"/>
      <w:r w:rsidRPr="00F74343">
        <w:rPr>
          <w:color w:val="000000"/>
        </w:rPr>
        <w:t>разлагателя</w:t>
      </w:r>
      <w:proofErr w:type="spellEnd"/>
      <w:r w:rsidRPr="00F74343">
        <w:rPr>
          <w:color w:val="000000"/>
        </w:rPr>
        <w:t>»</w:t>
      </w:r>
    </w:p>
    <w:p w:rsidR="00AA1D8D" w:rsidRPr="00F74343" w:rsidRDefault="00AA1D8D" w:rsidP="00AA1D8D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г) хищника</w:t>
      </w:r>
    </w:p>
    <w:p w:rsidR="00857E45" w:rsidRPr="00F74343" w:rsidRDefault="00857E45" w:rsidP="00AA1D8D">
      <w:pPr>
        <w:shd w:val="clear" w:color="auto" w:fill="FFFFFF"/>
        <w:ind w:firstLine="567"/>
        <w:rPr>
          <w:color w:val="000000"/>
        </w:rPr>
      </w:pPr>
    </w:p>
    <w:p w:rsidR="00857E45" w:rsidRPr="00F74343" w:rsidRDefault="00857E45" w:rsidP="00857E45">
      <w:pPr>
        <w:shd w:val="clear" w:color="auto" w:fill="FFFFFF"/>
        <w:rPr>
          <w:color w:val="000000"/>
        </w:rPr>
      </w:pPr>
      <w:r w:rsidRPr="00F74343">
        <w:rPr>
          <w:color w:val="000000"/>
        </w:rPr>
        <w:t>6.  У животных защитные функции выполняют:</w:t>
      </w:r>
    </w:p>
    <w:p w:rsidR="00857E45" w:rsidRPr="00F74343" w:rsidRDefault="00857E45" w:rsidP="00857E45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а) основные ткани</w:t>
      </w:r>
    </w:p>
    <w:p w:rsidR="00857E45" w:rsidRPr="00F74343" w:rsidRDefault="00857E45" w:rsidP="00857E45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б) мышечные ткани</w:t>
      </w:r>
    </w:p>
    <w:p w:rsidR="00857E45" w:rsidRPr="00F74343" w:rsidRDefault="00857E45" w:rsidP="00857E45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в) эпителиальные ткани</w:t>
      </w:r>
    </w:p>
    <w:p w:rsidR="00857E45" w:rsidRPr="00F74343" w:rsidRDefault="00857E45" w:rsidP="00857E45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г) проводящие ткани</w:t>
      </w:r>
    </w:p>
    <w:p w:rsidR="00AA1D8D" w:rsidRPr="00F74343" w:rsidRDefault="00AA1D8D" w:rsidP="00073C40">
      <w:pPr>
        <w:shd w:val="clear" w:color="auto" w:fill="FFFFFF"/>
        <w:rPr>
          <w:color w:val="000000"/>
        </w:rPr>
      </w:pPr>
    </w:p>
    <w:p w:rsidR="00073C40" w:rsidRPr="00F74343" w:rsidRDefault="00E11CCD" w:rsidP="00073C40">
      <w:pPr>
        <w:shd w:val="clear" w:color="auto" w:fill="FFFFFF"/>
        <w:rPr>
          <w:color w:val="000000"/>
        </w:rPr>
      </w:pPr>
      <w:r w:rsidRPr="00F74343">
        <w:rPr>
          <w:color w:val="000000"/>
        </w:rPr>
        <w:t>7</w:t>
      </w:r>
      <w:r w:rsidR="00237CAF" w:rsidRPr="00F74343">
        <w:rPr>
          <w:color w:val="000000"/>
        </w:rPr>
        <w:t>.  Какая из п</w:t>
      </w:r>
      <w:r w:rsidR="00073C40" w:rsidRPr="00F74343">
        <w:rPr>
          <w:color w:val="000000"/>
        </w:rPr>
        <w:t>еречисленных форм не встречается у бактериальных клеток:</w:t>
      </w:r>
    </w:p>
    <w:p w:rsidR="00237CAF" w:rsidRPr="00F74343" w:rsidRDefault="00073C40" w:rsidP="00237CAF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 xml:space="preserve">а) шаровидная                          </w:t>
      </w:r>
    </w:p>
    <w:p w:rsidR="00073C40" w:rsidRPr="00F74343" w:rsidRDefault="00213AF7" w:rsidP="00237CAF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б</w:t>
      </w:r>
      <w:r w:rsidR="00073C40" w:rsidRPr="00F74343">
        <w:rPr>
          <w:color w:val="000000"/>
        </w:rPr>
        <w:t>) спиралевидная</w:t>
      </w:r>
    </w:p>
    <w:p w:rsidR="00237CAF" w:rsidRPr="00F74343" w:rsidRDefault="00213AF7" w:rsidP="00237CAF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в</w:t>
      </w:r>
      <w:r w:rsidR="00073C40" w:rsidRPr="00F74343">
        <w:rPr>
          <w:color w:val="000000"/>
        </w:rPr>
        <w:t xml:space="preserve">) </w:t>
      </w:r>
      <w:proofErr w:type="spellStart"/>
      <w:r w:rsidR="00073C40" w:rsidRPr="00F74343">
        <w:rPr>
          <w:color w:val="000000"/>
        </w:rPr>
        <w:t>гантелевидная</w:t>
      </w:r>
      <w:proofErr w:type="spellEnd"/>
      <w:r w:rsidR="00073C40" w:rsidRPr="00F74343">
        <w:rPr>
          <w:color w:val="000000"/>
        </w:rPr>
        <w:t xml:space="preserve">                      </w:t>
      </w:r>
    </w:p>
    <w:p w:rsidR="00073C40" w:rsidRPr="00F74343" w:rsidRDefault="00073C40" w:rsidP="00237CAF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г) палочковидная</w:t>
      </w:r>
    </w:p>
    <w:p w:rsidR="00237CAF" w:rsidRPr="00F74343" w:rsidRDefault="00237CAF" w:rsidP="00073C40">
      <w:pPr>
        <w:shd w:val="clear" w:color="auto" w:fill="FFFFFF"/>
        <w:rPr>
          <w:color w:val="000000"/>
        </w:rPr>
      </w:pPr>
    </w:p>
    <w:p w:rsidR="00073C40" w:rsidRPr="00F74343" w:rsidRDefault="003B4B72" w:rsidP="00073C40">
      <w:pPr>
        <w:shd w:val="clear" w:color="auto" w:fill="FFFFFF"/>
        <w:rPr>
          <w:color w:val="000000"/>
        </w:rPr>
      </w:pPr>
      <w:r w:rsidRPr="00F74343">
        <w:rPr>
          <w:color w:val="000000"/>
        </w:rPr>
        <w:t>8</w:t>
      </w:r>
      <w:r w:rsidR="00073C40" w:rsidRPr="00F74343">
        <w:rPr>
          <w:color w:val="000000"/>
        </w:rPr>
        <w:t xml:space="preserve">. </w:t>
      </w:r>
      <w:proofErr w:type="spellStart"/>
      <w:r w:rsidR="00073C40" w:rsidRPr="00F74343">
        <w:rPr>
          <w:color w:val="000000"/>
        </w:rPr>
        <w:t>Цианобактерии</w:t>
      </w:r>
      <w:proofErr w:type="spellEnd"/>
      <w:r w:rsidR="00073C40" w:rsidRPr="00F74343">
        <w:rPr>
          <w:color w:val="000000"/>
        </w:rPr>
        <w:t xml:space="preserve"> по способу питания являются:</w:t>
      </w:r>
    </w:p>
    <w:p w:rsidR="00073C40" w:rsidRPr="00F74343" w:rsidRDefault="00073C40" w:rsidP="003B4B72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 xml:space="preserve">а) паразитами         </w:t>
      </w:r>
    </w:p>
    <w:p w:rsidR="00073C40" w:rsidRPr="00F74343" w:rsidRDefault="00073C40" w:rsidP="003B4B72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в) гетеротрофами</w:t>
      </w:r>
    </w:p>
    <w:p w:rsidR="003B4B72" w:rsidRPr="00F74343" w:rsidRDefault="00073C40" w:rsidP="003B4B72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 xml:space="preserve">б) сапротрофами                    </w:t>
      </w:r>
    </w:p>
    <w:p w:rsidR="00073C40" w:rsidRPr="00F74343" w:rsidRDefault="00073C40" w:rsidP="003B4B72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г) автотрофами</w:t>
      </w:r>
    </w:p>
    <w:p w:rsidR="003B4B72" w:rsidRPr="00F74343" w:rsidRDefault="003B4B72" w:rsidP="003B4B72">
      <w:pPr>
        <w:shd w:val="clear" w:color="auto" w:fill="FFFFFF"/>
        <w:ind w:firstLine="567"/>
        <w:rPr>
          <w:color w:val="000000"/>
        </w:rPr>
      </w:pPr>
    </w:p>
    <w:p w:rsidR="00073C40" w:rsidRPr="00F74343" w:rsidRDefault="005D4CFD" w:rsidP="00073C40">
      <w:pPr>
        <w:shd w:val="clear" w:color="auto" w:fill="FFFFFF"/>
        <w:rPr>
          <w:color w:val="000000"/>
        </w:rPr>
      </w:pPr>
      <w:r w:rsidRPr="00F74343">
        <w:rPr>
          <w:color w:val="000000"/>
        </w:rPr>
        <w:t>9</w:t>
      </w:r>
      <w:r w:rsidR="00073C40" w:rsidRPr="00F74343">
        <w:rPr>
          <w:color w:val="000000"/>
        </w:rPr>
        <w:t>. Почкованием размножаются:</w:t>
      </w:r>
    </w:p>
    <w:p w:rsidR="005D4CFD" w:rsidRPr="00F74343" w:rsidRDefault="00073C40" w:rsidP="005D4CFD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 xml:space="preserve">а) </w:t>
      </w:r>
      <w:proofErr w:type="spellStart"/>
      <w:r w:rsidRPr="00F74343">
        <w:rPr>
          <w:color w:val="000000"/>
        </w:rPr>
        <w:t>мукор</w:t>
      </w:r>
      <w:proofErr w:type="spellEnd"/>
      <w:r w:rsidRPr="00F74343">
        <w:rPr>
          <w:color w:val="000000"/>
        </w:rPr>
        <w:t xml:space="preserve">                                         </w:t>
      </w:r>
    </w:p>
    <w:p w:rsidR="00073C40" w:rsidRPr="00F74343" w:rsidRDefault="00073C40" w:rsidP="005D4CFD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 xml:space="preserve">в) </w:t>
      </w:r>
      <w:proofErr w:type="spellStart"/>
      <w:r w:rsidRPr="00F74343">
        <w:rPr>
          <w:color w:val="000000"/>
        </w:rPr>
        <w:t>пеницилл</w:t>
      </w:r>
      <w:proofErr w:type="spellEnd"/>
    </w:p>
    <w:p w:rsidR="005D4CFD" w:rsidRPr="00F74343" w:rsidRDefault="00073C40" w:rsidP="005D4CFD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 xml:space="preserve">б) трутовик                                    </w:t>
      </w:r>
    </w:p>
    <w:p w:rsidR="00073C40" w:rsidRPr="00F74343" w:rsidRDefault="00073C40" w:rsidP="005D4CFD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г) дрожжи</w:t>
      </w:r>
    </w:p>
    <w:p w:rsidR="005D4CFD" w:rsidRPr="00F74343" w:rsidRDefault="005D4CFD" w:rsidP="005D4CFD">
      <w:pPr>
        <w:shd w:val="clear" w:color="auto" w:fill="FFFFFF"/>
        <w:ind w:firstLine="567"/>
        <w:rPr>
          <w:color w:val="000000"/>
        </w:rPr>
      </w:pPr>
    </w:p>
    <w:p w:rsidR="00A772FB" w:rsidRPr="00F74343" w:rsidRDefault="00A772FB" w:rsidP="00324CC6">
      <w:pPr>
        <w:spacing w:after="160" w:line="259" w:lineRule="auto"/>
        <w:rPr>
          <w:color w:val="000000"/>
        </w:rPr>
      </w:pPr>
      <w:r w:rsidRPr="00F74343">
        <w:rPr>
          <w:color w:val="000000"/>
        </w:rPr>
        <w:t>10. Исторически сложившуюся совокупность всех растений называют:</w:t>
      </w:r>
    </w:p>
    <w:p w:rsidR="00A772FB" w:rsidRPr="00F74343" w:rsidRDefault="00A772FB" w:rsidP="00A772FB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 xml:space="preserve">а) флорой                                     </w:t>
      </w:r>
    </w:p>
    <w:p w:rsidR="00A772FB" w:rsidRPr="00F74343" w:rsidRDefault="00A772FB" w:rsidP="00A772FB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б) фауной</w:t>
      </w:r>
    </w:p>
    <w:p w:rsidR="00A772FB" w:rsidRPr="00F74343" w:rsidRDefault="00A772FB" w:rsidP="00A772FB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 xml:space="preserve">в) плауном                      </w:t>
      </w:r>
    </w:p>
    <w:p w:rsidR="00A772FB" w:rsidRPr="00F74343" w:rsidRDefault="00A772FB" w:rsidP="00A772FB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 xml:space="preserve">г) хвощем </w:t>
      </w:r>
    </w:p>
    <w:p w:rsidR="00213AF7" w:rsidRPr="00F74343" w:rsidRDefault="00213AF7" w:rsidP="00A772FB">
      <w:pPr>
        <w:shd w:val="clear" w:color="auto" w:fill="FFFFFF"/>
        <w:ind w:firstLine="567"/>
        <w:rPr>
          <w:color w:val="000000"/>
        </w:rPr>
      </w:pPr>
    </w:p>
    <w:p w:rsidR="00A772FB" w:rsidRPr="00F74343" w:rsidRDefault="00213AF7" w:rsidP="00213AF7">
      <w:pPr>
        <w:shd w:val="clear" w:color="auto" w:fill="FFFFFF"/>
        <w:rPr>
          <w:color w:val="000000"/>
        </w:rPr>
      </w:pPr>
      <w:r w:rsidRPr="00F74343">
        <w:rPr>
          <w:color w:val="000000"/>
        </w:rPr>
        <w:t>11. К неклеточным формам жизни относятся</w:t>
      </w:r>
    </w:p>
    <w:p w:rsidR="00213AF7" w:rsidRPr="00F74343" w:rsidRDefault="00213AF7" w:rsidP="005D4CFD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а) бактерии</w:t>
      </w:r>
    </w:p>
    <w:p w:rsidR="00213AF7" w:rsidRPr="00F74343" w:rsidRDefault="00213AF7" w:rsidP="005D4CFD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б) вирусы</w:t>
      </w:r>
    </w:p>
    <w:p w:rsidR="00213AF7" w:rsidRPr="00F74343" w:rsidRDefault="00213AF7" w:rsidP="005D4CFD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в) простейшие</w:t>
      </w:r>
    </w:p>
    <w:p w:rsidR="00213AF7" w:rsidRPr="00F74343" w:rsidRDefault="00213AF7" w:rsidP="005D4CFD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 xml:space="preserve">г) </w:t>
      </w:r>
      <w:proofErr w:type="spellStart"/>
      <w:r w:rsidRPr="00F74343">
        <w:rPr>
          <w:color w:val="000000"/>
        </w:rPr>
        <w:t>пеницилл</w:t>
      </w:r>
      <w:proofErr w:type="spellEnd"/>
    </w:p>
    <w:p w:rsidR="00114EEC" w:rsidRPr="00F74343" w:rsidRDefault="00114EEC" w:rsidP="005D4CFD">
      <w:pPr>
        <w:shd w:val="clear" w:color="auto" w:fill="FFFFFF"/>
        <w:ind w:firstLine="567"/>
        <w:rPr>
          <w:color w:val="000000"/>
        </w:rPr>
      </w:pPr>
    </w:p>
    <w:p w:rsidR="00114EEC" w:rsidRPr="00F74343" w:rsidRDefault="00114EEC" w:rsidP="00D336F1">
      <w:pPr>
        <w:shd w:val="clear" w:color="auto" w:fill="FFFFFF"/>
        <w:rPr>
          <w:color w:val="000000"/>
        </w:rPr>
      </w:pPr>
      <w:r w:rsidRPr="00F74343">
        <w:rPr>
          <w:color w:val="000000"/>
        </w:rPr>
        <w:t>12. Вязкое, полужидкое содержимое клетки</w:t>
      </w:r>
      <w:r w:rsidR="00D7381D" w:rsidRPr="00F74343">
        <w:rPr>
          <w:color w:val="000000"/>
        </w:rPr>
        <w:t>, которое постоянно движется внутри клетки и связывает все её части</w:t>
      </w:r>
    </w:p>
    <w:p w:rsidR="00D7381D" w:rsidRPr="00F74343" w:rsidRDefault="00D7381D" w:rsidP="005D4CFD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а) клеточная мембрана</w:t>
      </w:r>
    </w:p>
    <w:p w:rsidR="00D7381D" w:rsidRPr="00F74343" w:rsidRDefault="00D7381D" w:rsidP="005D4CFD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б) ядро</w:t>
      </w:r>
    </w:p>
    <w:p w:rsidR="00D7381D" w:rsidRPr="00F74343" w:rsidRDefault="00D7381D" w:rsidP="005D4CFD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в) цитоплазма</w:t>
      </w:r>
    </w:p>
    <w:p w:rsidR="00D7381D" w:rsidRPr="00F74343" w:rsidRDefault="00D7381D" w:rsidP="005D4CFD">
      <w:pPr>
        <w:shd w:val="clear" w:color="auto" w:fill="FFFFFF"/>
        <w:ind w:firstLine="567"/>
        <w:rPr>
          <w:color w:val="000000"/>
        </w:rPr>
      </w:pPr>
      <w:r w:rsidRPr="00F74343">
        <w:rPr>
          <w:color w:val="000000"/>
        </w:rPr>
        <w:t>г) хлоропласт</w:t>
      </w:r>
    </w:p>
    <w:p w:rsidR="00D7381D" w:rsidRPr="00F74343" w:rsidRDefault="00D7381D" w:rsidP="005D4CFD">
      <w:pPr>
        <w:shd w:val="clear" w:color="auto" w:fill="FFFFFF"/>
        <w:ind w:firstLine="567"/>
        <w:rPr>
          <w:color w:val="000000"/>
        </w:rPr>
      </w:pPr>
    </w:p>
    <w:p w:rsidR="0068102E" w:rsidRDefault="0068102E" w:rsidP="00BB1761">
      <w:pPr>
        <w:shd w:val="clear" w:color="auto" w:fill="FFFFFF"/>
        <w:rPr>
          <w:b/>
          <w:i/>
          <w:color w:val="000000"/>
        </w:rPr>
      </w:pPr>
      <w:r w:rsidRPr="00F74343">
        <w:rPr>
          <w:b/>
          <w:i/>
          <w:color w:val="000000"/>
        </w:rPr>
        <w:t>Часть 2.</w:t>
      </w:r>
    </w:p>
    <w:p w:rsidR="004C4A00" w:rsidRPr="00E41C70" w:rsidRDefault="004C4A00" w:rsidP="004C4A00">
      <w:pPr>
        <w:jc w:val="both"/>
        <w:rPr>
          <w:b/>
          <w:i/>
        </w:rPr>
      </w:pPr>
      <w:r w:rsidRPr="00E41C70">
        <w:rPr>
          <w:b/>
          <w:i/>
        </w:rPr>
        <w:t>При выполнении заданий</w:t>
      </w:r>
      <w:r>
        <w:rPr>
          <w:b/>
          <w:i/>
        </w:rPr>
        <w:t xml:space="preserve"> с кратким ответом </w:t>
      </w:r>
      <w:r w:rsidRPr="00E41C70">
        <w:rPr>
          <w:b/>
          <w:i/>
        </w:rPr>
        <w:t>запишите ответ так, как указано в тексте задания.</w:t>
      </w:r>
    </w:p>
    <w:p w:rsidR="00EA4537" w:rsidRPr="00F74343" w:rsidRDefault="00EA4537" w:rsidP="00BB1761">
      <w:pPr>
        <w:shd w:val="clear" w:color="auto" w:fill="FFFFFF"/>
        <w:rPr>
          <w:b/>
          <w:i/>
          <w:color w:val="000000"/>
        </w:rPr>
      </w:pPr>
    </w:p>
    <w:p w:rsidR="00BB1761" w:rsidRPr="00F74343" w:rsidRDefault="0068102E" w:rsidP="00BB1761">
      <w:pPr>
        <w:shd w:val="clear" w:color="auto" w:fill="FFFFFF"/>
      </w:pPr>
      <w:r w:rsidRPr="00F74343">
        <w:t xml:space="preserve">13. </w:t>
      </w:r>
      <w:r w:rsidR="00BB1761" w:rsidRPr="00F74343">
        <w:t>Выберите три правильных ответа</w:t>
      </w:r>
      <w:r w:rsidR="008D0547" w:rsidRPr="00F74343">
        <w:t xml:space="preserve"> (обведите)</w:t>
      </w:r>
      <w:r w:rsidR="00BB1761" w:rsidRPr="00F74343">
        <w:t>. Каждая клетка животных и растений:</w:t>
      </w:r>
    </w:p>
    <w:p w:rsidR="00BB1761" w:rsidRPr="00F74343" w:rsidRDefault="00BB1761" w:rsidP="0068102E">
      <w:pPr>
        <w:shd w:val="clear" w:color="auto" w:fill="FFFFFF"/>
        <w:ind w:firstLine="567"/>
      </w:pPr>
      <w:r w:rsidRPr="00F74343">
        <w:t>1.Дышит</w:t>
      </w:r>
    </w:p>
    <w:p w:rsidR="00BB1761" w:rsidRPr="00F74343" w:rsidRDefault="00BB1761" w:rsidP="0068102E">
      <w:pPr>
        <w:shd w:val="clear" w:color="auto" w:fill="FFFFFF"/>
        <w:ind w:firstLine="567"/>
      </w:pPr>
      <w:r w:rsidRPr="00F74343">
        <w:t>2.Питается</w:t>
      </w:r>
    </w:p>
    <w:p w:rsidR="00BB1761" w:rsidRPr="00F74343" w:rsidRDefault="00BB1761" w:rsidP="0068102E">
      <w:pPr>
        <w:shd w:val="clear" w:color="auto" w:fill="FFFFFF"/>
        <w:ind w:firstLine="567"/>
      </w:pPr>
      <w:r w:rsidRPr="00F74343">
        <w:t>3.Имеет хлоропласты</w:t>
      </w:r>
    </w:p>
    <w:p w:rsidR="00BB1761" w:rsidRPr="00F74343" w:rsidRDefault="00BB1761" w:rsidP="0068102E">
      <w:pPr>
        <w:shd w:val="clear" w:color="auto" w:fill="FFFFFF"/>
        <w:ind w:firstLine="567"/>
      </w:pPr>
      <w:r w:rsidRPr="00F74343">
        <w:t>4.Растет и делится</w:t>
      </w:r>
    </w:p>
    <w:p w:rsidR="00BB1761" w:rsidRPr="008D0547" w:rsidRDefault="008D0547" w:rsidP="0068102E">
      <w:pPr>
        <w:shd w:val="clear" w:color="auto" w:fill="FFFFFF"/>
        <w:ind w:firstLine="567"/>
      </w:pPr>
      <w:r w:rsidRPr="00F74343">
        <w:t>5</w:t>
      </w:r>
      <w:r w:rsidR="00BB1761" w:rsidRPr="00F74343">
        <w:t>.Образует питательные вещества на свету</w:t>
      </w:r>
      <w:r w:rsidRPr="00F74343">
        <w:t>.</w:t>
      </w:r>
      <w:r w:rsidR="00BB1761">
        <w:rPr>
          <w:rFonts w:ascii="Arial" w:hAnsi="Arial" w:cs="Arial"/>
          <w:sz w:val="32"/>
          <w:szCs w:val="32"/>
        </w:rPr>
        <w:t xml:space="preserve"> </w:t>
      </w:r>
    </w:p>
    <w:p w:rsidR="00BB1761" w:rsidRDefault="00BB1761" w:rsidP="0068102E">
      <w:pPr>
        <w:shd w:val="clear" w:color="auto" w:fill="FFFFFF"/>
        <w:ind w:firstLine="567"/>
        <w:rPr>
          <w:color w:val="000000"/>
        </w:rPr>
      </w:pPr>
    </w:p>
    <w:p w:rsidR="00324CC6" w:rsidRDefault="00324CC6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C85C02" w:rsidRPr="0068102E" w:rsidRDefault="0068102E" w:rsidP="0068102E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14. </w:t>
      </w:r>
      <w:r w:rsidR="00C85C02" w:rsidRPr="0068102E">
        <w:rPr>
          <w:color w:val="000000"/>
        </w:rPr>
        <w:t>В приведённом ниже списке названы органы растения. Все они, за исключением одного, выполняют функции питания. Выпишите часть растения, которая «выпадает» из общего ряда и выполняет другую функцию. Объясните свой выбор.</w:t>
      </w:r>
    </w:p>
    <w:p w:rsidR="00C85C02" w:rsidRPr="00837438" w:rsidRDefault="00C85C02" w:rsidP="0068102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</w:rPr>
      </w:pPr>
      <w:r w:rsidRPr="00837438">
        <w:rPr>
          <w:b/>
          <w:i/>
          <w:iCs/>
          <w:color w:val="000000"/>
        </w:rPr>
        <w:t>Стебель, лист, побег, цветок, корень.</w:t>
      </w:r>
    </w:p>
    <w:p w:rsidR="0068102E" w:rsidRDefault="0068102E" w:rsidP="0068102E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</w:rPr>
      </w:pPr>
      <w:r>
        <w:rPr>
          <w:i/>
          <w:iCs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75210" w:rsidRPr="0068102E" w:rsidRDefault="00C75210" w:rsidP="0068102E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8C2579" w:rsidRPr="00837438" w:rsidRDefault="008C2579" w:rsidP="008C2579">
      <w:pPr>
        <w:pStyle w:val="leftmargin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color w:val="000000"/>
        </w:rPr>
      </w:pPr>
      <w:r w:rsidRPr="0068102E">
        <w:rPr>
          <w:color w:val="000000"/>
        </w:rPr>
        <w:t>Пятиклассники решили посадить растения. В питомнике ребятам предложили саженцы приведённых в списке растений.</w:t>
      </w:r>
    </w:p>
    <w:p w:rsidR="008C2579" w:rsidRPr="0068102E" w:rsidRDefault="008C2579" w:rsidP="000E6D3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8102E">
        <w:rPr>
          <w:color w:val="000000"/>
        </w:rPr>
        <w:t>СПИСОК РАСТЕНИЙ</w:t>
      </w:r>
    </w:p>
    <w:p w:rsidR="008C2579" w:rsidRPr="0068102E" w:rsidRDefault="008C2579" w:rsidP="000E6D3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8102E">
        <w:rPr>
          <w:color w:val="000000"/>
        </w:rPr>
        <w:t>1) свекла столовая</w:t>
      </w:r>
    </w:p>
    <w:p w:rsidR="008C2579" w:rsidRPr="0068102E" w:rsidRDefault="008C2579" w:rsidP="000E6D3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8102E">
        <w:rPr>
          <w:color w:val="000000"/>
        </w:rPr>
        <w:t>2) укроп огородный</w:t>
      </w:r>
    </w:p>
    <w:p w:rsidR="008C2579" w:rsidRPr="0068102E" w:rsidRDefault="008C2579" w:rsidP="000E6D3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8102E">
        <w:rPr>
          <w:color w:val="000000"/>
        </w:rPr>
        <w:t>3) молочай желтый</w:t>
      </w:r>
    </w:p>
    <w:p w:rsidR="008C2579" w:rsidRPr="0068102E" w:rsidRDefault="008C2579" w:rsidP="000E6D3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8102E">
        <w:rPr>
          <w:color w:val="000000"/>
        </w:rPr>
        <w:t>4) полынь горькая</w:t>
      </w:r>
    </w:p>
    <w:p w:rsidR="008C2579" w:rsidRPr="0068102E" w:rsidRDefault="008C2579" w:rsidP="000E6D3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8102E">
        <w:rPr>
          <w:color w:val="000000"/>
        </w:rPr>
        <w:t>5) пшеница озимая</w:t>
      </w:r>
    </w:p>
    <w:p w:rsidR="008C2579" w:rsidRPr="0068102E" w:rsidRDefault="008C2579" w:rsidP="000E6D3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8102E">
        <w:rPr>
          <w:color w:val="000000"/>
        </w:rPr>
        <w:t>6) ландыш майский</w:t>
      </w:r>
    </w:p>
    <w:p w:rsidR="008C2579" w:rsidRPr="0068102E" w:rsidRDefault="008C2579" w:rsidP="008C25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8102E">
        <w:rPr>
          <w:color w:val="000000"/>
        </w:rPr>
        <w:t> </w:t>
      </w:r>
    </w:p>
    <w:p w:rsidR="008C2579" w:rsidRPr="0068102E" w:rsidRDefault="008C2579" w:rsidP="008C2579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68102E">
        <w:rPr>
          <w:color w:val="000000"/>
        </w:rPr>
        <w:t xml:space="preserve">Какие из представленных растений дикорастущие? </w:t>
      </w:r>
      <w:r w:rsidR="003E4D53">
        <w:rPr>
          <w:color w:val="000000"/>
        </w:rPr>
        <w:t xml:space="preserve">Обведите </w:t>
      </w:r>
      <w:r w:rsidRPr="0068102E">
        <w:rPr>
          <w:color w:val="000000"/>
        </w:rPr>
        <w:t>их порядковые номера.</w:t>
      </w:r>
    </w:p>
    <w:p w:rsidR="008C2579" w:rsidRPr="0068102E" w:rsidRDefault="008C2579" w:rsidP="00073C40">
      <w:pPr>
        <w:shd w:val="clear" w:color="auto" w:fill="FFFFFF"/>
        <w:rPr>
          <w:color w:val="000000"/>
        </w:rPr>
      </w:pPr>
    </w:p>
    <w:p w:rsidR="00C65E0E" w:rsidRPr="0068102E" w:rsidRDefault="00C65E0E" w:rsidP="00D6235D">
      <w:pPr>
        <w:pStyle w:val="leftmargin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color w:val="000000"/>
        </w:rPr>
      </w:pPr>
      <w:r w:rsidRPr="0068102E">
        <w:rPr>
          <w:color w:val="000000"/>
        </w:rPr>
        <w:t>Расположите в правильном порядке пункты инструкции проведения размножения усами клубники. В ответе запишите соответствующую последовательность цифр</w:t>
      </w:r>
    </w:p>
    <w:p w:rsidR="00C65E0E" w:rsidRPr="0068102E" w:rsidRDefault="00C65E0E" w:rsidP="00C65E0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8102E">
        <w:rPr>
          <w:color w:val="000000"/>
        </w:rPr>
        <w:t> </w:t>
      </w:r>
    </w:p>
    <w:p w:rsidR="00C65E0E" w:rsidRPr="0068102E" w:rsidRDefault="00C65E0E" w:rsidP="0068102E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8102E">
        <w:rPr>
          <w:color w:val="000000"/>
        </w:rPr>
        <w:t>1) пересадите молодое растение на выбранный участок</w:t>
      </w:r>
    </w:p>
    <w:p w:rsidR="00C65E0E" w:rsidRPr="0068102E" w:rsidRDefault="00C65E0E" w:rsidP="0068102E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8102E">
        <w:rPr>
          <w:color w:val="000000"/>
        </w:rPr>
        <w:t>2) найдите на кусте клубнике длинный ус с почкой на конце</w:t>
      </w:r>
    </w:p>
    <w:p w:rsidR="00C65E0E" w:rsidRPr="0068102E" w:rsidRDefault="00C65E0E" w:rsidP="0068102E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8102E">
        <w:rPr>
          <w:color w:val="000000"/>
        </w:rPr>
        <w:t>3) присыпьте землей ус с почкой на конце</w:t>
      </w:r>
    </w:p>
    <w:p w:rsidR="00C65E0E" w:rsidRPr="0068102E" w:rsidRDefault="00C65E0E" w:rsidP="0068102E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8102E">
        <w:rPr>
          <w:color w:val="000000"/>
        </w:rPr>
        <w:t>4) после образования придаточных корней осторожно разрежьте лезвием или острым ножом ус</w:t>
      </w:r>
    </w:p>
    <w:p w:rsidR="00C65E0E" w:rsidRDefault="00C65E0E" w:rsidP="00C65E0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68102E">
        <w:rPr>
          <w:noProof/>
        </w:rPr>
        <w:drawing>
          <wp:inline distT="0" distB="0" distL="0" distR="0" wp14:anchorId="407C7082" wp14:editId="5262F3C3">
            <wp:extent cx="2905125" cy="1771650"/>
            <wp:effectExtent l="0" t="0" r="9525" b="0"/>
            <wp:docPr id="56" name="Рисунок 56" descr="https://bio5-vpr.sdamgia.ru/get_file?id=330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Рисунок 55" descr="https://bio5-vpr.sdamgia.ru/get_file?id=33084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BAB" w:rsidRDefault="00753BAB" w:rsidP="00C65E0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753BAB" w:rsidRDefault="00753BAB" w:rsidP="00753BAB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0037EC">
        <w:rPr>
          <w:color w:val="000000"/>
        </w:rPr>
        <w:t>Номера действий впишите в правильном порядке.</w:t>
      </w:r>
    </w:p>
    <w:p w:rsidR="00753BAB" w:rsidRDefault="00753BAB" w:rsidP="00C65E0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753BAB" w:rsidTr="00753BAB">
        <w:tc>
          <w:tcPr>
            <w:tcW w:w="2265" w:type="dxa"/>
          </w:tcPr>
          <w:p w:rsidR="00753BAB" w:rsidRDefault="00753BAB" w:rsidP="00C65E0E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265" w:type="dxa"/>
          </w:tcPr>
          <w:p w:rsidR="00753BAB" w:rsidRDefault="00753BAB" w:rsidP="00C65E0E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265" w:type="dxa"/>
          </w:tcPr>
          <w:p w:rsidR="00753BAB" w:rsidRDefault="00753BAB" w:rsidP="00C65E0E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265" w:type="dxa"/>
          </w:tcPr>
          <w:p w:rsidR="00753BAB" w:rsidRDefault="00753BAB" w:rsidP="00C65E0E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</w:tbl>
    <w:p w:rsidR="00753BAB" w:rsidRPr="0068102E" w:rsidRDefault="00753BAB" w:rsidP="00C65E0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324CC6" w:rsidRDefault="00324CC6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C65E0E" w:rsidRPr="0068102E" w:rsidRDefault="00C65E0E" w:rsidP="00073C40">
      <w:pPr>
        <w:shd w:val="clear" w:color="auto" w:fill="FFFFFF"/>
        <w:rPr>
          <w:color w:val="000000"/>
        </w:rPr>
      </w:pPr>
    </w:p>
    <w:p w:rsidR="00134D86" w:rsidRPr="0068102E" w:rsidRDefault="00134D86" w:rsidP="00D6235D">
      <w:pPr>
        <w:pStyle w:val="a3"/>
        <w:numPr>
          <w:ilvl w:val="0"/>
          <w:numId w:val="13"/>
        </w:numPr>
        <w:shd w:val="clear" w:color="auto" w:fill="FFFFFF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68102E">
        <w:rPr>
          <w:rFonts w:ascii="Times New Roman" w:hAnsi="Times New Roman"/>
          <w:color w:val="000000"/>
          <w:sz w:val="24"/>
          <w:szCs w:val="24"/>
        </w:rPr>
        <w:t>Используя таблицу «Состав семян», ответьте на вопросы.</w:t>
      </w:r>
    </w:p>
    <w:p w:rsidR="00134D86" w:rsidRPr="00134D86" w:rsidRDefault="00134D86" w:rsidP="00134D86">
      <w:pPr>
        <w:shd w:val="clear" w:color="auto" w:fill="FFFFFF"/>
        <w:jc w:val="center"/>
        <w:rPr>
          <w:color w:val="000000"/>
        </w:rPr>
      </w:pPr>
      <w:r w:rsidRPr="00134D86">
        <w:rPr>
          <w:b/>
          <w:bCs/>
          <w:color w:val="000000"/>
        </w:rPr>
        <w:t>Состав семян</w:t>
      </w:r>
    </w:p>
    <w:tbl>
      <w:tblPr>
        <w:tblW w:w="35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0"/>
        <w:gridCol w:w="1127"/>
        <w:gridCol w:w="1571"/>
        <w:gridCol w:w="1859"/>
      </w:tblGrid>
      <w:tr w:rsidR="00134D86" w:rsidRPr="00134D86" w:rsidTr="00134D8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b/>
                <w:bCs/>
                <w:color w:val="000000"/>
              </w:rPr>
              <w:t>Семена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b/>
                <w:bCs/>
                <w:color w:val="000000"/>
              </w:rPr>
              <w:t>Содержание веществ, в %</w:t>
            </w:r>
          </w:p>
        </w:tc>
      </w:tr>
      <w:tr w:rsidR="00134D86" w:rsidRPr="00134D86" w:rsidTr="00134D8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D86" w:rsidRPr="00134D86" w:rsidRDefault="00134D86" w:rsidP="00134D86">
            <w:pPr>
              <w:spacing w:beforeAutospacing="1" w:afterAutospacing="1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b/>
                <w:bCs/>
                <w:color w:val="000000"/>
              </w:rPr>
              <w:t>Белок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b/>
                <w:bCs/>
                <w:color w:val="000000"/>
              </w:rPr>
              <w:t>Крахмал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b/>
                <w:bCs/>
                <w:color w:val="000000"/>
              </w:rPr>
              <w:t>Клетчатка</w:t>
            </w:r>
          </w:p>
        </w:tc>
      </w:tr>
      <w:tr w:rsidR="00134D86" w:rsidRPr="00134D86" w:rsidTr="00134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rPr>
                <w:color w:val="000000"/>
              </w:rPr>
            </w:pPr>
            <w:r w:rsidRPr="00134D86">
              <w:rPr>
                <w:color w:val="000000"/>
              </w:rPr>
              <w:t>Рожь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color w:val="00000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color w:val="000000"/>
              </w:rPr>
              <w:t>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color w:val="000000"/>
              </w:rPr>
              <w:t>3,2</w:t>
            </w:r>
          </w:p>
        </w:tc>
      </w:tr>
      <w:tr w:rsidR="00134D86" w:rsidRPr="00134D86" w:rsidTr="00134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rPr>
                <w:color w:val="000000"/>
              </w:rPr>
            </w:pPr>
            <w:r w:rsidRPr="00134D86">
              <w:rPr>
                <w:color w:val="000000"/>
              </w:rPr>
              <w:t>Хлопчатник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color w:val="000000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color w:val="00000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color w:val="000000"/>
              </w:rPr>
              <w:t>35</w:t>
            </w:r>
          </w:p>
        </w:tc>
      </w:tr>
      <w:tr w:rsidR="00134D86" w:rsidRPr="00134D86" w:rsidTr="00134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rPr>
                <w:color w:val="000000"/>
              </w:rPr>
            </w:pPr>
            <w:r w:rsidRPr="00134D86">
              <w:rPr>
                <w:color w:val="000000"/>
              </w:rPr>
              <w:t>Соя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color w:val="000000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color w:val="000000"/>
              </w:rPr>
              <w:t>5</w:t>
            </w:r>
          </w:p>
        </w:tc>
      </w:tr>
      <w:tr w:rsidR="00134D86" w:rsidRPr="00134D86" w:rsidTr="00134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rPr>
                <w:color w:val="000000"/>
              </w:rPr>
            </w:pPr>
            <w:r w:rsidRPr="00134D86">
              <w:rPr>
                <w:color w:val="000000"/>
              </w:rPr>
              <w:t>Кукуруза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color w:val="00000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color w:val="000000"/>
              </w:rPr>
              <w:t>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34D86" w:rsidRPr="00134D86" w:rsidRDefault="00134D86" w:rsidP="00134D86">
            <w:pPr>
              <w:spacing w:before="75"/>
              <w:jc w:val="center"/>
              <w:rPr>
                <w:color w:val="000000"/>
              </w:rPr>
            </w:pPr>
            <w:r w:rsidRPr="00134D86">
              <w:rPr>
                <w:color w:val="000000"/>
              </w:rPr>
              <w:t>3</w:t>
            </w:r>
          </w:p>
        </w:tc>
      </w:tr>
    </w:tbl>
    <w:p w:rsidR="00134D86" w:rsidRPr="00134D86" w:rsidRDefault="00134D86" w:rsidP="00134D86">
      <w:pPr>
        <w:shd w:val="clear" w:color="auto" w:fill="FFFFFF"/>
        <w:jc w:val="both"/>
        <w:rPr>
          <w:color w:val="000000"/>
        </w:rPr>
      </w:pPr>
      <w:r w:rsidRPr="00134D86">
        <w:rPr>
          <w:color w:val="000000"/>
        </w:rPr>
        <w:t> </w:t>
      </w:r>
    </w:p>
    <w:p w:rsidR="00134D86" w:rsidRPr="00134D86" w:rsidRDefault="00134D86" w:rsidP="00134D86">
      <w:pPr>
        <w:shd w:val="clear" w:color="auto" w:fill="FFFFFF"/>
        <w:ind w:firstLine="375"/>
        <w:jc w:val="both"/>
        <w:rPr>
          <w:color w:val="000000"/>
        </w:rPr>
      </w:pPr>
      <w:r w:rsidRPr="00134D86">
        <w:rPr>
          <w:color w:val="000000"/>
        </w:rPr>
        <w:t>В семенах какого растения содержится больше всего белка?</w:t>
      </w:r>
    </w:p>
    <w:p w:rsidR="00134D86" w:rsidRPr="00134D86" w:rsidRDefault="00134D86" w:rsidP="00134D86">
      <w:pPr>
        <w:shd w:val="clear" w:color="auto" w:fill="FFFFFF"/>
        <w:ind w:firstLine="375"/>
        <w:jc w:val="both"/>
        <w:rPr>
          <w:color w:val="000000"/>
        </w:rPr>
      </w:pPr>
      <w:r w:rsidRPr="00134D86">
        <w:rPr>
          <w:color w:val="000000"/>
        </w:rPr>
        <w:t>В семенах каких растений содержится менее 30% крахмала?</w:t>
      </w:r>
    </w:p>
    <w:p w:rsidR="00134D86" w:rsidRDefault="00134D86" w:rsidP="00134D86">
      <w:pPr>
        <w:shd w:val="clear" w:color="auto" w:fill="FFFFFF"/>
        <w:ind w:firstLine="375"/>
        <w:jc w:val="both"/>
        <w:rPr>
          <w:color w:val="000000"/>
        </w:rPr>
      </w:pPr>
      <w:r w:rsidRPr="00134D86">
        <w:rPr>
          <w:color w:val="000000"/>
        </w:rPr>
        <w:t>В семенах какого растения содержится наибольшее количество клетчатки?</w:t>
      </w:r>
    </w:p>
    <w:p w:rsidR="00512D1A" w:rsidRPr="00134D86" w:rsidRDefault="00512D1A" w:rsidP="00134D86">
      <w:pPr>
        <w:shd w:val="clear" w:color="auto" w:fill="FFFFFF"/>
        <w:ind w:firstLine="375"/>
        <w:jc w:val="both"/>
        <w:rPr>
          <w:color w:val="000000"/>
        </w:rPr>
      </w:pPr>
      <w:r>
        <w:rPr>
          <w:color w:val="000000"/>
        </w:rPr>
        <w:t>____________________________________________________________________</w:t>
      </w:r>
    </w:p>
    <w:p w:rsidR="00134D86" w:rsidRPr="0068102E" w:rsidRDefault="00134D86" w:rsidP="00073C40">
      <w:pPr>
        <w:shd w:val="clear" w:color="auto" w:fill="FFFFFF"/>
        <w:rPr>
          <w:color w:val="000000"/>
        </w:rPr>
      </w:pPr>
    </w:p>
    <w:p w:rsidR="00D136D2" w:rsidRPr="00837438" w:rsidRDefault="00D136D2" w:rsidP="00D136D2">
      <w:pPr>
        <w:pStyle w:val="a3"/>
        <w:numPr>
          <w:ilvl w:val="0"/>
          <w:numId w:val="13"/>
        </w:numPr>
        <w:shd w:val="clear" w:color="auto" w:fill="FFFFFF"/>
        <w:ind w:left="142" w:hanging="142"/>
        <w:jc w:val="both"/>
        <w:rPr>
          <w:rFonts w:ascii="Times New Roman" w:hAnsi="Times New Roman"/>
          <w:color w:val="000000"/>
          <w:sz w:val="24"/>
          <w:szCs w:val="24"/>
        </w:rPr>
      </w:pPr>
      <w:r w:rsidRPr="0068102E">
        <w:rPr>
          <w:rFonts w:ascii="Times New Roman" w:hAnsi="Times New Roman"/>
          <w:color w:val="000000"/>
          <w:sz w:val="24"/>
          <w:szCs w:val="24"/>
        </w:rPr>
        <w:t>Заполните пустые ячейки на схеме, выбрав слова и/или словосочетания из приведённого списка.</w:t>
      </w:r>
    </w:p>
    <w:p w:rsidR="00D136D2" w:rsidRPr="00422DEC" w:rsidRDefault="00D136D2" w:rsidP="00D136D2">
      <w:pPr>
        <w:shd w:val="clear" w:color="auto" w:fill="FFFFFF"/>
        <w:jc w:val="center"/>
        <w:rPr>
          <w:b/>
          <w:color w:val="000000"/>
        </w:rPr>
      </w:pPr>
      <w:r w:rsidRPr="00422DEC">
        <w:rPr>
          <w:b/>
          <w:i/>
          <w:iCs/>
          <w:color w:val="000000"/>
        </w:rPr>
        <w:t>Тундра, полынь, белая куропатка, степь, жаворонок, карликовая ива.</w:t>
      </w:r>
    </w:p>
    <w:p w:rsidR="00D136D2" w:rsidRPr="00D136D2" w:rsidRDefault="00D136D2" w:rsidP="00D136D2">
      <w:pPr>
        <w:shd w:val="clear" w:color="auto" w:fill="FFFFFF"/>
        <w:jc w:val="both"/>
        <w:rPr>
          <w:color w:val="000000"/>
        </w:rPr>
      </w:pPr>
      <w:r w:rsidRPr="00D136D2">
        <w:rPr>
          <w:color w:val="000000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"/>
        <w:gridCol w:w="126"/>
        <w:gridCol w:w="2612"/>
        <w:gridCol w:w="126"/>
        <w:gridCol w:w="1986"/>
      </w:tblGrid>
      <w:tr w:rsidR="00D136D2" w:rsidRPr="00D136D2" w:rsidTr="00422DEC">
        <w:trPr>
          <w:gridAfter w:val="2"/>
          <w:wAfter w:w="2112" w:type="dxa"/>
          <w:jc w:val="center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136D2" w:rsidRPr="00D136D2" w:rsidRDefault="00D136D2" w:rsidP="00D136D2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136D2" w:rsidRPr="00D136D2" w:rsidRDefault="00D136D2" w:rsidP="00D136D2">
            <w:pPr>
              <w:spacing w:before="75"/>
              <w:jc w:val="center"/>
              <w:rPr>
                <w:color w:val="000000"/>
              </w:rPr>
            </w:pPr>
            <w:r w:rsidRPr="00D136D2">
              <w:rPr>
                <w:b/>
                <w:bCs/>
                <w:color w:val="000000"/>
              </w:rPr>
              <w:t>Природная зона</w:t>
            </w:r>
          </w:p>
          <w:p w:rsidR="00D136D2" w:rsidRPr="00D136D2" w:rsidRDefault="00D136D2" w:rsidP="00D136D2">
            <w:pPr>
              <w:jc w:val="center"/>
              <w:rPr>
                <w:color w:val="000000"/>
              </w:rPr>
            </w:pPr>
          </w:p>
        </w:tc>
      </w:tr>
      <w:tr w:rsidR="00D136D2" w:rsidRPr="00D136D2" w:rsidTr="00422DEC">
        <w:trPr>
          <w:gridAfter w:val="2"/>
          <w:wAfter w:w="2112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136D2" w:rsidRPr="00D136D2" w:rsidRDefault="00D136D2" w:rsidP="00D136D2">
            <w:pPr>
              <w:rPr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D136D2" w:rsidRPr="00D136D2" w:rsidRDefault="00D136D2" w:rsidP="00D136D2">
            <w:pPr>
              <w:spacing w:beforeAutospacing="1" w:afterAutospacing="1"/>
            </w:pPr>
          </w:p>
        </w:tc>
        <w:tc>
          <w:tcPr>
            <w:tcW w:w="0" w:type="auto"/>
            <w:vAlign w:val="center"/>
            <w:hideMark/>
          </w:tcPr>
          <w:p w:rsidR="00D136D2" w:rsidRPr="00D136D2" w:rsidRDefault="00D136D2" w:rsidP="00D136D2">
            <w:pPr>
              <w:spacing w:beforeAutospacing="1" w:afterAutospacing="1"/>
            </w:pPr>
          </w:p>
        </w:tc>
      </w:tr>
      <w:tr w:rsidR="00D136D2" w:rsidRPr="00D136D2" w:rsidTr="00422DEC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136D2" w:rsidRPr="00D136D2" w:rsidRDefault="00D136D2" w:rsidP="00D136D2">
            <w:pPr>
              <w:spacing w:before="75"/>
              <w:jc w:val="center"/>
              <w:rPr>
                <w:color w:val="000000"/>
              </w:rPr>
            </w:pPr>
            <w:r w:rsidRPr="00D136D2">
              <w:rPr>
                <w:b/>
                <w:bCs/>
                <w:color w:val="000000"/>
              </w:rPr>
              <w:t>Растение</w:t>
            </w:r>
          </w:p>
          <w:p w:rsidR="00D136D2" w:rsidRPr="00D136D2" w:rsidRDefault="00D136D2" w:rsidP="00D136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136D2" w:rsidRPr="00D136D2" w:rsidRDefault="00D136D2" w:rsidP="00D136D2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136D2" w:rsidRPr="00D136D2" w:rsidRDefault="00D136D2" w:rsidP="00D136D2">
            <w:pPr>
              <w:spacing w:before="75"/>
              <w:jc w:val="center"/>
              <w:rPr>
                <w:color w:val="000000"/>
              </w:rPr>
            </w:pPr>
            <w:r w:rsidRPr="00D136D2">
              <w:rPr>
                <w:b/>
                <w:bCs/>
                <w:color w:val="000000"/>
              </w:rPr>
              <w:t>Природные условия</w:t>
            </w:r>
          </w:p>
          <w:p w:rsidR="00D136D2" w:rsidRPr="00D136D2" w:rsidRDefault="00D136D2" w:rsidP="00D136D2">
            <w:pPr>
              <w:jc w:val="center"/>
              <w:rPr>
                <w:color w:val="000000"/>
              </w:rPr>
            </w:pPr>
            <w:r w:rsidRPr="00D136D2">
              <w:rPr>
                <w:color w:val="000000"/>
              </w:rPr>
              <w:t>Жаркое лето и холодная</w:t>
            </w:r>
          </w:p>
          <w:p w:rsidR="00D136D2" w:rsidRPr="00D136D2" w:rsidRDefault="00D136D2" w:rsidP="00D136D2">
            <w:pPr>
              <w:jc w:val="center"/>
              <w:rPr>
                <w:color w:val="000000"/>
              </w:rPr>
            </w:pPr>
            <w:r w:rsidRPr="00D136D2">
              <w:rPr>
                <w:color w:val="000000"/>
              </w:rPr>
              <w:t>малоснежная зима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136D2" w:rsidRPr="00D136D2" w:rsidRDefault="00D136D2" w:rsidP="00D136D2">
            <w:pPr>
              <w:rPr>
                <w:color w:val="000000"/>
              </w:rPr>
            </w:pP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136D2" w:rsidRPr="00D136D2" w:rsidRDefault="00D136D2" w:rsidP="00D136D2">
            <w:pPr>
              <w:spacing w:before="75"/>
              <w:jc w:val="center"/>
              <w:rPr>
                <w:color w:val="000000"/>
              </w:rPr>
            </w:pPr>
            <w:r w:rsidRPr="00D136D2">
              <w:rPr>
                <w:b/>
                <w:bCs/>
                <w:color w:val="000000"/>
              </w:rPr>
              <w:t>Животное</w:t>
            </w:r>
          </w:p>
          <w:p w:rsidR="00D136D2" w:rsidRPr="00D136D2" w:rsidRDefault="00D136D2" w:rsidP="00D136D2">
            <w:pPr>
              <w:jc w:val="center"/>
              <w:rPr>
                <w:color w:val="000000"/>
              </w:rPr>
            </w:pPr>
          </w:p>
        </w:tc>
      </w:tr>
    </w:tbl>
    <w:p w:rsidR="00D136D2" w:rsidRPr="0068102E" w:rsidRDefault="00D136D2" w:rsidP="00073C40">
      <w:pPr>
        <w:shd w:val="clear" w:color="auto" w:fill="FFFFFF"/>
        <w:rPr>
          <w:color w:val="000000"/>
        </w:rPr>
      </w:pPr>
    </w:p>
    <w:p w:rsidR="00AB60C6" w:rsidRPr="0068102E" w:rsidRDefault="0068102E" w:rsidP="0068102E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19.</w:t>
      </w:r>
      <w:r w:rsidR="00AB60C6" w:rsidRPr="0068102E">
        <w:rPr>
          <w:color w:val="000000"/>
        </w:rPr>
        <w:t>Как Вы думаете, какое правило устанавливается изображённым на рисунке знаком? Напишите в ответе это правило и укажите место, где можно встретить такой знак.</w:t>
      </w:r>
    </w:p>
    <w:p w:rsidR="00AB60C6" w:rsidRDefault="00AB60C6" w:rsidP="00AB60C6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68102E">
        <w:rPr>
          <w:noProof/>
        </w:rPr>
        <w:drawing>
          <wp:inline distT="0" distB="0" distL="0" distR="0">
            <wp:extent cx="1242931" cy="1257300"/>
            <wp:effectExtent l="0" t="0" r="0" b="0"/>
            <wp:docPr id="60" name="Рисунок 60" descr="https://bio5-vpr.sdamgia.ru/get_file?id=33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bio5-vpr.sdamgia.ru/get_file?id=3310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427" cy="1261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02E" w:rsidRPr="0068102E" w:rsidRDefault="0068102E" w:rsidP="00AB60C6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AB60C6" w:rsidRPr="0068102E" w:rsidRDefault="00AB60C6" w:rsidP="00073C40">
      <w:pPr>
        <w:shd w:val="clear" w:color="auto" w:fill="FFFFFF"/>
        <w:rPr>
          <w:color w:val="000000"/>
        </w:rPr>
      </w:pPr>
    </w:p>
    <w:p w:rsidR="00BB1761" w:rsidRPr="00533ED5" w:rsidRDefault="0068102E" w:rsidP="00BB1761">
      <w:r w:rsidRPr="00533ED5">
        <w:rPr>
          <w:color w:val="000000"/>
        </w:rPr>
        <w:t xml:space="preserve">20. </w:t>
      </w:r>
      <w:r w:rsidR="00533ED5" w:rsidRPr="00533ED5">
        <w:t>Выбери три правильных ответа.</w:t>
      </w:r>
    </w:p>
    <w:p w:rsidR="00BB1761" w:rsidRPr="0068102E" w:rsidRDefault="00BB1761" w:rsidP="00533ED5">
      <w:pPr>
        <w:ind w:firstLine="567"/>
      </w:pPr>
      <w:r w:rsidRPr="0068102E">
        <w:t>1. К абиотическим факторам относят: свет, воду, тепло, давление, ветер</w:t>
      </w:r>
    </w:p>
    <w:p w:rsidR="00BB1761" w:rsidRPr="0068102E" w:rsidRDefault="00BB1761" w:rsidP="00533ED5">
      <w:pPr>
        <w:ind w:firstLine="567"/>
      </w:pPr>
      <w:r w:rsidRPr="0068102E">
        <w:t>2. В наземно-воздушной среде мало кислорода</w:t>
      </w:r>
    </w:p>
    <w:p w:rsidR="00BB1761" w:rsidRPr="0068102E" w:rsidRDefault="00BB1761" w:rsidP="00533ED5">
      <w:pPr>
        <w:ind w:firstLine="567"/>
      </w:pPr>
      <w:r w:rsidRPr="0068102E">
        <w:t xml:space="preserve">3. </w:t>
      </w:r>
      <w:r w:rsidR="00533ED5" w:rsidRPr="0068102E">
        <w:t>Зелёное тело кузнечика — это</w:t>
      </w:r>
      <w:r w:rsidRPr="0068102E">
        <w:t xml:space="preserve"> защитная окраска от врагов</w:t>
      </w:r>
    </w:p>
    <w:p w:rsidR="00BB1761" w:rsidRPr="0068102E" w:rsidRDefault="00BB1761" w:rsidP="00533ED5">
      <w:pPr>
        <w:ind w:firstLine="567"/>
      </w:pPr>
      <w:r w:rsidRPr="0068102E">
        <w:t xml:space="preserve">4. Паразитизм </w:t>
      </w:r>
      <w:r w:rsidR="00324CC6" w:rsidRPr="0068102E">
        <w:t>— это</w:t>
      </w:r>
      <w:r w:rsidRPr="0068102E">
        <w:t xml:space="preserve"> взаимовыгодное сожительство двух организмов</w:t>
      </w:r>
    </w:p>
    <w:p w:rsidR="00BB1761" w:rsidRPr="0068102E" w:rsidRDefault="00BB1761" w:rsidP="00837438">
      <w:pPr>
        <w:ind w:firstLine="567"/>
      </w:pPr>
      <w:r w:rsidRPr="0068102E">
        <w:t>5. Деятельность человека на окружающую среду называют антропогенным фактором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725"/>
        <w:gridCol w:w="1726"/>
        <w:gridCol w:w="1726"/>
      </w:tblGrid>
      <w:tr w:rsidR="00BB1761" w:rsidRPr="0068102E" w:rsidTr="008C2579">
        <w:tc>
          <w:tcPr>
            <w:tcW w:w="1725" w:type="dxa"/>
          </w:tcPr>
          <w:p w:rsidR="00BB1761" w:rsidRPr="0068102E" w:rsidRDefault="00BB1761" w:rsidP="008C2579"/>
        </w:tc>
        <w:tc>
          <w:tcPr>
            <w:tcW w:w="1726" w:type="dxa"/>
          </w:tcPr>
          <w:p w:rsidR="00BB1761" w:rsidRPr="0068102E" w:rsidRDefault="00BB1761" w:rsidP="008C2579"/>
        </w:tc>
        <w:tc>
          <w:tcPr>
            <w:tcW w:w="1726" w:type="dxa"/>
          </w:tcPr>
          <w:p w:rsidR="00BB1761" w:rsidRPr="0068102E" w:rsidRDefault="00BB1761" w:rsidP="008C2579"/>
        </w:tc>
      </w:tr>
    </w:tbl>
    <w:p w:rsidR="00BB1761" w:rsidRPr="0068102E" w:rsidRDefault="00BB1761" w:rsidP="00073C40">
      <w:pPr>
        <w:shd w:val="clear" w:color="auto" w:fill="FFFFFF"/>
        <w:rPr>
          <w:color w:val="000000"/>
        </w:rPr>
      </w:pPr>
    </w:p>
    <w:p w:rsidR="00A26282" w:rsidRPr="0068102E" w:rsidRDefault="0068102E" w:rsidP="0068102E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21.</w:t>
      </w:r>
      <w:r w:rsidR="00A26282" w:rsidRPr="0068102E">
        <w:rPr>
          <w:color w:val="000000"/>
        </w:rPr>
        <w:t>Рассмотрите изображение сыроежки и выполните задания.</w:t>
      </w:r>
    </w:p>
    <w:p w:rsidR="00A26282" w:rsidRPr="0068102E" w:rsidRDefault="00A26282" w:rsidP="00A2628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68102E">
        <w:rPr>
          <w:noProof/>
          <w:color w:val="000000"/>
        </w:rPr>
        <w:drawing>
          <wp:inline distT="0" distB="0" distL="0" distR="0" wp14:anchorId="79B9B855" wp14:editId="64E180A0">
            <wp:extent cx="1039985" cy="1400175"/>
            <wp:effectExtent l="0" t="0" r="8255" b="0"/>
            <wp:docPr id="53" name="Рисунок 53" descr="https://bio5-vpr.sdamgia.ru/get_file?id=38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bio5-vpr.sdamgia.ru/get_file?id=3803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01" cy="1414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54F" w:rsidRDefault="00A26282" w:rsidP="0054643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68102E">
        <w:rPr>
          <w:color w:val="000000"/>
        </w:rPr>
        <w:t>Покажите стрелками и подпишите на рисунке </w:t>
      </w:r>
      <w:r w:rsidRPr="0068102E">
        <w:rPr>
          <w:i/>
          <w:iCs/>
          <w:color w:val="000000"/>
        </w:rPr>
        <w:t>ножку, шляпку, грибницу и споры сыроежки</w:t>
      </w:r>
      <w:r w:rsidR="0054643D">
        <w:rPr>
          <w:color w:val="000000"/>
        </w:rPr>
        <w:t>.</w:t>
      </w:r>
    </w:p>
    <w:p w:rsidR="0054643D" w:rsidRPr="0054643D" w:rsidRDefault="0054643D" w:rsidP="0054643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9433F0" w:rsidRPr="006F69EA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6F69EA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9433F0" w:rsidRPr="006F69EA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6F69EA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6F69EA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9A254F" w:rsidRPr="006F69EA" w:rsidRDefault="009A254F" w:rsidP="009A254F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6F69EA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9A254F" w:rsidRPr="006F69EA" w:rsidRDefault="009A254F" w:rsidP="009A254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A7868">
        <w:rPr>
          <w:rFonts w:ascii="Times New Roman" w:hAnsi="Times New Roman"/>
          <w:sz w:val="24"/>
          <w:szCs w:val="24"/>
        </w:rPr>
        <w:t xml:space="preserve">На выполнение работы даётся 40 </w:t>
      </w:r>
      <w:r w:rsidR="00E2333E" w:rsidRPr="00CA7868">
        <w:rPr>
          <w:rFonts w:ascii="Times New Roman" w:hAnsi="Times New Roman"/>
          <w:sz w:val="24"/>
          <w:szCs w:val="24"/>
        </w:rPr>
        <w:t>минут. Работа включает в себя 21 задание</w:t>
      </w:r>
      <w:r w:rsidRPr="00CA7868">
        <w:rPr>
          <w:rFonts w:ascii="Times New Roman" w:hAnsi="Times New Roman"/>
          <w:sz w:val="24"/>
          <w:szCs w:val="24"/>
        </w:rPr>
        <w:t>. Ответы</w:t>
      </w:r>
      <w:r w:rsidRPr="006F69EA">
        <w:rPr>
          <w:rFonts w:ascii="Times New Roman" w:hAnsi="Times New Roman"/>
          <w:sz w:val="24"/>
          <w:szCs w:val="24"/>
        </w:rPr>
        <w:t xml:space="preserve">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9A254F" w:rsidRDefault="00324CC6" w:rsidP="00324CC6">
      <w:pPr>
        <w:pStyle w:val="a3"/>
        <w:tabs>
          <w:tab w:val="center" w:pos="4961"/>
          <w:tab w:val="left" w:pos="6270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A254F" w:rsidRPr="006F69EA">
        <w:rPr>
          <w:rFonts w:ascii="Times New Roman" w:hAnsi="Times New Roman"/>
          <w:sz w:val="24"/>
          <w:szCs w:val="24"/>
        </w:rPr>
        <w:t>Желаем успеха!</w:t>
      </w:r>
      <w:r>
        <w:rPr>
          <w:rFonts w:ascii="Times New Roman" w:hAnsi="Times New Roman"/>
          <w:sz w:val="24"/>
          <w:szCs w:val="24"/>
        </w:rPr>
        <w:tab/>
      </w:r>
    </w:p>
    <w:p w:rsidR="00324CC6" w:rsidRPr="006F69EA" w:rsidRDefault="00324CC6" w:rsidP="00324CC6">
      <w:pPr>
        <w:pStyle w:val="a3"/>
        <w:tabs>
          <w:tab w:val="center" w:pos="4961"/>
          <w:tab w:val="left" w:pos="6270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</w:p>
    <w:p w:rsidR="00B53A3F" w:rsidRDefault="00B53A3F" w:rsidP="00530A0A">
      <w:pPr>
        <w:shd w:val="clear" w:color="auto" w:fill="FFFFFF"/>
        <w:rPr>
          <w:b/>
          <w:i/>
          <w:color w:val="000000"/>
        </w:rPr>
      </w:pPr>
      <w:r w:rsidRPr="00B53A3F">
        <w:rPr>
          <w:b/>
          <w:i/>
          <w:color w:val="000000"/>
        </w:rPr>
        <w:t xml:space="preserve">Часть </w:t>
      </w:r>
      <w:r w:rsidR="00530A0A" w:rsidRPr="00B53A3F">
        <w:rPr>
          <w:b/>
          <w:i/>
          <w:color w:val="000000"/>
        </w:rPr>
        <w:t>1.</w:t>
      </w:r>
      <w:r w:rsidR="003C0FF9" w:rsidRPr="00B53A3F">
        <w:rPr>
          <w:b/>
          <w:i/>
          <w:color w:val="000000"/>
        </w:rPr>
        <w:t xml:space="preserve"> </w:t>
      </w:r>
    </w:p>
    <w:p w:rsidR="00324CC6" w:rsidRDefault="00324CC6" w:rsidP="00530A0A">
      <w:pPr>
        <w:shd w:val="clear" w:color="auto" w:fill="FFFFFF"/>
        <w:rPr>
          <w:b/>
          <w:i/>
          <w:color w:val="000000"/>
        </w:rPr>
      </w:pPr>
    </w:p>
    <w:p w:rsidR="00530A0A" w:rsidRPr="00B53A3F" w:rsidRDefault="003C0FF9" w:rsidP="00530A0A">
      <w:pPr>
        <w:shd w:val="clear" w:color="auto" w:fill="FFFFFF"/>
        <w:rPr>
          <w:b/>
          <w:i/>
          <w:color w:val="000000"/>
        </w:rPr>
      </w:pPr>
      <w:r w:rsidRPr="00B53A3F">
        <w:rPr>
          <w:b/>
          <w:i/>
          <w:color w:val="000000"/>
        </w:rPr>
        <w:t>Выберите один правильный ответ</w:t>
      </w:r>
      <w:r w:rsidR="00B53A3F" w:rsidRPr="00B53A3F">
        <w:rPr>
          <w:b/>
          <w:i/>
          <w:color w:val="000000"/>
        </w:rPr>
        <w:t>.</w:t>
      </w:r>
    </w:p>
    <w:p w:rsidR="00B53A3F" w:rsidRPr="006F69EA" w:rsidRDefault="00B53A3F" w:rsidP="00530A0A">
      <w:pPr>
        <w:shd w:val="clear" w:color="auto" w:fill="FFFFFF"/>
        <w:rPr>
          <w:color w:val="000000"/>
        </w:rPr>
      </w:pPr>
    </w:p>
    <w:p w:rsidR="00530A0A" w:rsidRPr="00C75210" w:rsidRDefault="003C0FF9" w:rsidP="00530A0A">
      <w:pPr>
        <w:shd w:val="clear" w:color="auto" w:fill="FFFFFF"/>
        <w:rPr>
          <w:color w:val="000000"/>
        </w:rPr>
      </w:pPr>
      <w:r w:rsidRPr="00C75210">
        <w:rPr>
          <w:color w:val="000000"/>
        </w:rPr>
        <w:t>1.</w:t>
      </w:r>
      <w:r w:rsidR="00530A0A" w:rsidRPr="00C75210">
        <w:rPr>
          <w:color w:val="000000"/>
        </w:rPr>
        <w:t>Мир живых организмов изучает наука:</w:t>
      </w:r>
    </w:p>
    <w:p w:rsidR="00530A0A" w:rsidRPr="00C75210" w:rsidRDefault="003C0FF9" w:rsidP="00E41BB9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а</w:t>
      </w:r>
      <w:r w:rsidR="00530A0A" w:rsidRPr="00C75210">
        <w:rPr>
          <w:color w:val="000000"/>
        </w:rPr>
        <w:t>) геология</w:t>
      </w:r>
    </w:p>
    <w:p w:rsidR="00530A0A" w:rsidRPr="00C75210" w:rsidRDefault="003C0FF9" w:rsidP="00E41BB9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б</w:t>
      </w:r>
      <w:r w:rsidR="00530A0A" w:rsidRPr="00C75210">
        <w:rPr>
          <w:color w:val="000000"/>
        </w:rPr>
        <w:t>) микология</w:t>
      </w:r>
    </w:p>
    <w:p w:rsidR="00530A0A" w:rsidRPr="00C75210" w:rsidRDefault="003C0FF9" w:rsidP="00E41BB9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в</w:t>
      </w:r>
      <w:r w:rsidR="00530A0A" w:rsidRPr="00C75210">
        <w:rPr>
          <w:color w:val="000000"/>
        </w:rPr>
        <w:t>) биология</w:t>
      </w:r>
    </w:p>
    <w:p w:rsidR="003C0FF9" w:rsidRPr="00C75210" w:rsidRDefault="003C0FF9" w:rsidP="00E41BB9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г) физика</w:t>
      </w:r>
    </w:p>
    <w:p w:rsidR="00E41BB9" w:rsidRPr="00C75210" w:rsidRDefault="00E41BB9" w:rsidP="00530A0A">
      <w:pPr>
        <w:shd w:val="clear" w:color="auto" w:fill="FFFFFF"/>
        <w:rPr>
          <w:color w:val="000000"/>
        </w:rPr>
      </w:pPr>
    </w:p>
    <w:p w:rsidR="00B53A3F" w:rsidRPr="00C75210" w:rsidRDefault="00B53A3F" w:rsidP="00B53A3F">
      <w:pPr>
        <w:shd w:val="clear" w:color="auto" w:fill="FFFFFF"/>
        <w:rPr>
          <w:color w:val="000000"/>
        </w:rPr>
      </w:pPr>
      <w:r w:rsidRPr="00C75210">
        <w:rPr>
          <w:color w:val="000000"/>
        </w:rPr>
        <w:t>2. Основной частью микроскопа является:</w:t>
      </w:r>
    </w:p>
    <w:p w:rsidR="00B53A3F" w:rsidRPr="00C75210" w:rsidRDefault="00B53A3F" w:rsidP="00B53A3F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а) зеркало</w:t>
      </w:r>
    </w:p>
    <w:p w:rsidR="00B53A3F" w:rsidRPr="00C75210" w:rsidRDefault="00B53A3F" w:rsidP="00B53A3F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б) линзы</w:t>
      </w:r>
    </w:p>
    <w:p w:rsidR="00B53A3F" w:rsidRPr="00C75210" w:rsidRDefault="00B53A3F" w:rsidP="00B53A3F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в) штатив</w:t>
      </w:r>
    </w:p>
    <w:p w:rsidR="00B53A3F" w:rsidRPr="00C75210" w:rsidRDefault="00B53A3F" w:rsidP="00B53A3F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г) зрительная трубка (тубус)</w:t>
      </w:r>
    </w:p>
    <w:p w:rsidR="00530A0A" w:rsidRPr="00C75210" w:rsidRDefault="00530A0A" w:rsidP="00530A0A">
      <w:pPr>
        <w:shd w:val="clear" w:color="auto" w:fill="FFFFFF"/>
        <w:rPr>
          <w:color w:val="000000"/>
        </w:rPr>
      </w:pPr>
    </w:p>
    <w:p w:rsidR="00697EB9" w:rsidRPr="00C75210" w:rsidRDefault="00530A0A" w:rsidP="00697EB9">
      <w:pPr>
        <w:shd w:val="clear" w:color="auto" w:fill="FFFFFF"/>
        <w:rPr>
          <w:color w:val="000000"/>
        </w:rPr>
      </w:pPr>
      <w:r w:rsidRPr="00C75210">
        <w:rPr>
          <w:color w:val="000000"/>
        </w:rPr>
        <w:t xml:space="preserve">3.   </w:t>
      </w:r>
      <w:r w:rsidR="00697EB9" w:rsidRPr="00C75210">
        <w:rPr>
          <w:color w:val="000000"/>
        </w:rPr>
        <w:t>Залежи каменного угля в каменноугольном периоде образованы из остатков:</w:t>
      </w:r>
    </w:p>
    <w:p w:rsidR="00697EB9" w:rsidRPr="00C75210" w:rsidRDefault="00697EB9" w:rsidP="00697EB9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а) морских водорослей</w:t>
      </w:r>
    </w:p>
    <w:p w:rsidR="00697EB9" w:rsidRPr="00C75210" w:rsidRDefault="00697EB9" w:rsidP="00697EB9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 xml:space="preserve">б) папоротникообразных </w:t>
      </w:r>
    </w:p>
    <w:p w:rsidR="00697EB9" w:rsidRPr="00C75210" w:rsidRDefault="00697EB9" w:rsidP="00697EB9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в) мхов и лишайников</w:t>
      </w:r>
    </w:p>
    <w:p w:rsidR="00530A0A" w:rsidRPr="00C75210" w:rsidRDefault="00697EB9" w:rsidP="00697EB9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г) цветковых растений</w:t>
      </w:r>
    </w:p>
    <w:p w:rsidR="003F52CC" w:rsidRPr="00C75210" w:rsidRDefault="003F52CC" w:rsidP="00697EB9">
      <w:pPr>
        <w:shd w:val="clear" w:color="auto" w:fill="FFFFFF"/>
        <w:ind w:firstLine="567"/>
        <w:rPr>
          <w:color w:val="000000"/>
        </w:rPr>
      </w:pPr>
    </w:p>
    <w:p w:rsidR="00324CC6" w:rsidRDefault="00324CC6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3F52CC" w:rsidRPr="00C75210" w:rsidRDefault="003F52CC" w:rsidP="003F52CC">
      <w:pPr>
        <w:shd w:val="clear" w:color="auto" w:fill="FFFFFF"/>
        <w:rPr>
          <w:color w:val="000000"/>
        </w:rPr>
      </w:pPr>
      <w:r w:rsidRPr="00C75210">
        <w:rPr>
          <w:color w:val="000000"/>
        </w:rPr>
        <w:t xml:space="preserve">4. Организмы, способные </w:t>
      </w:r>
      <w:r w:rsidR="00D85AF3" w:rsidRPr="00C75210">
        <w:rPr>
          <w:color w:val="000000"/>
        </w:rPr>
        <w:t>самостоятельно</w:t>
      </w:r>
      <w:r w:rsidRPr="00C75210">
        <w:rPr>
          <w:color w:val="000000"/>
        </w:rPr>
        <w:t xml:space="preserve"> создавать необходимые для жизни органические вещества</w:t>
      </w:r>
      <w:r w:rsidR="00D85AF3" w:rsidRPr="00C75210">
        <w:rPr>
          <w:color w:val="000000"/>
        </w:rPr>
        <w:t>, благодаря улавливанию и преобразованию энергии солнечных лучей</w:t>
      </w:r>
      <w:r w:rsidRPr="00C75210">
        <w:rPr>
          <w:color w:val="000000"/>
        </w:rPr>
        <w:t>—это:</w:t>
      </w:r>
    </w:p>
    <w:p w:rsidR="003F52CC" w:rsidRPr="00C75210" w:rsidRDefault="003F52CC" w:rsidP="003F52CC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 xml:space="preserve">а) </w:t>
      </w:r>
      <w:r w:rsidR="00D85AF3" w:rsidRPr="00C75210">
        <w:rPr>
          <w:color w:val="000000"/>
        </w:rPr>
        <w:t>автотрофы</w:t>
      </w:r>
    </w:p>
    <w:p w:rsidR="00D85AF3" w:rsidRPr="00C75210" w:rsidRDefault="003F52CC" w:rsidP="003F52CC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 xml:space="preserve">б) </w:t>
      </w:r>
      <w:r w:rsidR="00D85AF3" w:rsidRPr="00C75210">
        <w:rPr>
          <w:color w:val="000000"/>
        </w:rPr>
        <w:t>гетеротрофы</w:t>
      </w:r>
    </w:p>
    <w:p w:rsidR="003F52CC" w:rsidRPr="00C75210" w:rsidRDefault="003F52CC" w:rsidP="003F52CC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 xml:space="preserve">в) </w:t>
      </w:r>
      <w:r w:rsidR="00D85AF3" w:rsidRPr="00C75210">
        <w:rPr>
          <w:color w:val="000000"/>
        </w:rPr>
        <w:t>прокариоты</w:t>
      </w:r>
    </w:p>
    <w:p w:rsidR="003F52CC" w:rsidRPr="00C75210" w:rsidRDefault="003F52CC" w:rsidP="003F52CC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 xml:space="preserve">г) </w:t>
      </w:r>
      <w:r w:rsidR="00D85AF3" w:rsidRPr="00C75210">
        <w:rPr>
          <w:color w:val="000000"/>
        </w:rPr>
        <w:t>эукариоты</w:t>
      </w:r>
    </w:p>
    <w:p w:rsidR="00697EB9" w:rsidRPr="00C75210" w:rsidRDefault="00697EB9" w:rsidP="00697EB9">
      <w:pPr>
        <w:shd w:val="clear" w:color="auto" w:fill="FFFFFF"/>
        <w:ind w:firstLine="567"/>
        <w:rPr>
          <w:color w:val="000000"/>
        </w:rPr>
      </w:pPr>
    </w:p>
    <w:p w:rsidR="00171CFC" w:rsidRPr="00C75210" w:rsidRDefault="00171CFC" w:rsidP="00171CFC">
      <w:pPr>
        <w:shd w:val="clear" w:color="auto" w:fill="FFFFFF"/>
        <w:rPr>
          <w:color w:val="000000"/>
        </w:rPr>
      </w:pPr>
      <w:r w:rsidRPr="00C75210">
        <w:rPr>
          <w:color w:val="000000"/>
        </w:rPr>
        <w:t>5.  В природном сообществе животные обычно выполняют функцию</w:t>
      </w:r>
    </w:p>
    <w:p w:rsidR="00171CFC" w:rsidRPr="00C75210" w:rsidRDefault="00171CFC" w:rsidP="00171CFC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а) «</w:t>
      </w:r>
      <w:proofErr w:type="spellStart"/>
      <w:r w:rsidRPr="00C75210">
        <w:rPr>
          <w:color w:val="000000"/>
        </w:rPr>
        <w:t>разлагателя</w:t>
      </w:r>
      <w:proofErr w:type="spellEnd"/>
      <w:r w:rsidRPr="00C75210">
        <w:rPr>
          <w:color w:val="000000"/>
        </w:rPr>
        <w:t>»</w:t>
      </w:r>
    </w:p>
    <w:p w:rsidR="00171CFC" w:rsidRPr="00C75210" w:rsidRDefault="00171CFC" w:rsidP="00171CFC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б) производителя</w:t>
      </w:r>
    </w:p>
    <w:p w:rsidR="00171CFC" w:rsidRPr="00C75210" w:rsidRDefault="00171CFC" w:rsidP="00171CFC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в) потребителя</w:t>
      </w:r>
    </w:p>
    <w:p w:rsidR="00171CFC" w:rsidRPr="00C75210" w:rsidRDefault="00171CFC" w:rsidP="00697EB9">
      <w:pPr>
        <w:shd w:val="clear" w:color="auto" w:fill="FFFFFF"/>
        <w:ind w:firstLine="567"/>
        <w:rPr>
          <w:color w:val="000000"/>
        </w:rPr>
      </w:pPr>
    </w:p>
    <w:p w:rsidR="00530A0A" w:rsidRPr="00C75210" w:rsidRDefault="005448EF" w:rsidP="00324CC6">
      <w:pPr>
        <w:spacing w:after="160" w:line="259" w:lineRule="auto"/>
        <w:rPr>
          <w:color w:val="000000"/>
        </w:rPr>
      </w:pPr>
      <w:r w:rsidRPr="00C75210">
        <w:rPr>
          <w:color w:val="000000"/>
        </w:rPr>
        <w:t>6</w:t>
      </w:r>
      <w:r w:rsidR="00530A0A" w:rsidRPr="00C75210">
        <w:rPr>
          <w:color w:val="000000"/>
        </w:rPr>
        <w:t xml:space="preserve">.  </w:t>
      </w:r>
      <w:r w:rsidRPr="00C75210">
        <w:rPr>
          <w:color w:val="000000"/>
        </w:rPr>
        <w:t>У растений</w:t>
      </w:r>
      <w:r w:rsidR="00530A0A" w:rsidRPr="00C75210">
        <w:rPr>
          <w:color w:val="000000"/>
        </w:rPr>
        <w:t xml:space="preserve"> защитные функции</w:t>
      </w:r>
      <w:r w:rsidRPr="00C75210">
        <w:rPr>
          <w:color w:val="000000"/>
        </w:rPr>
        <w:t xml:space="preserve"> выполняют</w:t>
      </w:r>
      <w:r w:rsidR="00530A0A" w:rsidRPr="00C75210">
        <w:rPr>
          <w:color w:val="000000"/>
        </w:rPr>
        <w:t>:</w:t>
      </w:r>
    </w:p>
    <w:p w:rsidR="00530A0A" w:rsidRPr="00C75210" w:rsidRDefault="005448EF" w:rsidP="005448EF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а</w:t>
      </w:r>
      <w:r w:rsidR="00530A0A" w:rsidRPr="00C75210">
        <w:rPr>
          <w:color w:val="000000"/>
        </w:rPr>
        <w:t>) основные ткани</w:t>
      </w:r>
    </w:p>
    <w:p w:rsidR="00530A0A" w:rsidRPr="00C75210" w:rsidRDefault="005448EF" w:rsidP="005448EF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б</w:t>
      </w:r>
      <w:r w:rsidR="00530A0A" w:rsidRPr="00C75210">
        <w:rPr>
          <w:color w:val="000000"/>
        </w:rPr>
        <w:t>) покровные ткани</w:t>
      </w:r>
    </w:p>
    <w:p w:rsidR="00530A0A" w:rsidRPr="00C75210" w:rsidRDefault="005448EF" w:rsidP="005448EF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в</w:t>
      </w:r>
      <w:r w:rsidR="00530A0A" w:rsidRPr="00C75210">
        <w:rPr>
          <w:color w:val="000000"/>
        </w:rPr>
        <w:t>) образовательные ткани</w:t>
      </w:r>
    </w:p>
    <w:p w:rsidR="005448EF" w:rsidRPr="00C75210" w:rsidRDefault="005448EF" w:rsidP="005448EF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г) механические ткани</w:t>
      </w:r>
    </w:p>
    <w:p w:rsidR="005448EF" w:rsidRPr="00C75210" w:rsidRDefault="005448EF" w:rsidP="005448EF">
      <w:pPr>
        <w:shd w:val="clear" w:color="auto" w:fill="FFFFFF"/>
        <w:ind w:firstLine="567"/>
        <w:rPr>
          <w:color w:val="000000"/>
        </w:rPr>
      </w:pPr>
    </w:p>
    <w:p w:rsidR="009A7F38" w:rsidRPr="00C75210" w:rsidRDefault="009A7F38" w:rsidP="009A7F38">
      <w:pPr>
        <w:shd w:val="clear" w:color="auto" w:fill="FFFFFF"/>
        <w:rPr>
          <w:color w:val="000000"/>
        </w:rPr>
      </w:pPr>
      <w:r w:rsidRPr="00C75210">
        <w:rPr>
          <w:color w:val="000000"/>
        </w:rPr>
        <w:t>7.  Белый гриб относится к грибам:</w:t>
      </w:r>
    </w:p>
    <w:p w:rsidR="009A7F38" w:rsidRPr="00C75210" w:rsidRDefault="009A7F38" w:rsidP="009A7F38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 xml:space="preserve">а) шляпочным                         </w:t>
      </w:r>
    </w:p>
    <w:p w:rsidR="009A7F38" w:rsidRPr="00C75210" w:rsidRDefault="009A7F38" w:rsidP="009A7F38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в) плесневым</w:t>
      </w:r>
    </w:p>
    <w:p w:rsidR="009A7F38" w:rsidRPr="00C75210" w:rsidRDefault="009A7F38" w:rsidP="009A7F38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 xml:space="preserve">б) одноклеточным                      </w:t>
      </w:r>
    </w:p>
    <w:p w:rsidR="009A7F38" w:rsidRPr="00C75210" w:rsidRDefault="009A7F38" w:rsidP="009A7F38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г) паразитическим</w:t>
      </w:r>
    </w:p>
    <w:p w:rsidR="009A7F38" w:rsidRPr="00C75210" w:rsidRDefault="009A7F38" w:rsidP="005448EF">
      <w:pPr>
        <w:shd w:val="clear" w:color="auto" w:fill="FFFFFF"/>
        <w:ind w:firstLine="567"/>
        <w:rPr>
          <w:color w:val="000000"/>
        </w:rPr>
      </w:pPr>
    </w:p>
    <w:p w:rsidR="0000680A" w:rsidRPr="00C75210" w:rsidRDefault="0000680A" w:rsidP="0000680A">
      <w:pPr>
        <w:shd w:val="clear" w:color="auto" w:fill="FFFFFF"/>
        <w:rPr>
          <w:color w:val="000000"/>
        </w:rPr>
      </w:pPr>
      <w:r w:rsidRPr="00C75210">
        <w:rPr>
          <w:color w:val="000000"/>
        </w:rPr>
        <w:t>8</w:t>
      </w:r>
      <w:r w:rsidR="00530A0A" w:rsidRPr="00C75210">
        <w:rPr>
          <w:color w:val="000000"/>
        </w:rPr>
        <w:t xml:space="preserve">. </w:t>
      </w:r>
      <w:r w:rsidRPr="00C75210">
        <w:rPr>
          <w:color w:val="000000"/>
        </w:rPr>
        <w:t>Клубеньковые бактерии вступают в симбиоз с:</w:t>
      </w:r>
    </w:p>
    <w:p w:rsidR="0000680A" w:rsidRPr="00C75210" w:rsidRDefault="0000680A" w:rsidP="0000680A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 xml:space="preserve">а) бобовыми растениями                  </w:t>
      </w:r>
    </w:p>
    <w:p w:rsidR="0000680A" w:rsidRPr="00C75210" w:rsidRDefault="0000680A" w:rsidP="0000680A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в) злаковыми растениями</w:t>
      </w:r>
    </w:p>
    <w:p w:rsidR="0000680A" w:rsidRPr="00C75210" w:rsidRDefault="0000680A" w:rsidP="0000680A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 xml:space="preserve">б) другими бактериями                    </w:t>
      </w:r>
    </w:p>
    <w:p w:rsidR="0000680A" w:rsidRPr="00C75210" w:rsidRDefault="0000680A" w:rsidP="0000680A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г) древесными растениями</w:t>
      </w:r>
    </w:p>
    <w:p w:rsidR="0000680A" w:rsidRPr="00C75210" w:rsidRDefault="0000680A" w:rsidP="00530A0A">
      <w:pPr>
        <w:shd w:val="clear" w:color="auto" w:fill="FFFFFF"/>
        <w:rPr>
          <w:color w:val="000000"/>
        </w:rPr>
      </w:pPr>
    </w:p>
    <w:p w:rsidR="00530A0A" w:rsidRPr="00C75210" w:rsidRDefault="00A772FB" w:rsidP="00530A0A">
      <w:pPr>
        <w:shd w:val="clear" w:color="auto" w:fill="FFFFFF"/>
        <w:rPr>
          <w:color w:val="000000"/>
        </w:rPr>
      </w:pPr>
      <w:r w:rsidRPr="00C75210">
        <w:rPr>
          <w:color w:val="000000"/>
        </w:rPr>
        <w:t>9</w:t>
      </w:r>
      <w:r w:rsidR="00530A0A" w:rsidRPr="00C75210">
        <w:rPr>
          <w:color w:val="000000"/>
        </w:rPr>
        <w:t>. Тело лишайника называют:</w:t>
      </w:r>
    </w:p>
    <w:p w:rsidR="00A772FB" w:rsidRPr="00C75210" w:rsidRDefault="00530A0A" w:rsidP="00A772FB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 xml:space="preserve">а) стеблем                                    </w:t>
      </w:r>
    </w:p>
    <w:p w:rsidR="00530A0A" w:rsidRPr="00C75210" w:rsidRDefault="00A772FB" w:rsidP="00A772FB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б</w:t>
      </w:r>
      <w:r w:rsidR="00530A0A" w:rsidRPr="00C75210">
        <w:rPr>
          <w:color w:val="000000"/>
        </w:rPr>
        <w:t>) побегом</w:t>
      </w:r>
    </w:p>
    <w:p w:rsidR="00A772FB" w:rsidRPr="00C75210" w:rsidRDefault="00A772FB" w:rsidP="00A772FB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в</w:t>
      </w:r>
      <w:r w:rsidR="00530A0A" w:rsidRPr="00C75210">
        <w:rPr>
          <w:color w:val="000000"/>
        </w:rPr>
        <w:t xml:space="preserve">) слоевищем                               </w:t>
      </w:r>
    </w:p>
    <w:p w:rsidR="00530A0A" w:rsidRPr="00C75210" w:rsidRDefault="00530A0A" w:rsidP="00A772FB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г) листом</w:t>
      </w:r>
    </w:p>
    <w:p w:rsidR="00A772FB" w:rsidRPr="00C75210" w:rsidRDefault="00A772FB" w:rsidP="00530A0A">
      <w:pPr>
        <w:shd w:val="clear" w:color="auto" w:fill="FFFFFF"/>
        <w:rPr>
          <w:color w:val="000000"/>
        </w:rPr>
      </w:pPr>
    </w:p>
    <w:p w:rsidR="00530A0A" w:rsidRPr="00C75210" w:rsidRDefault="00A772FB" w:rsidP="00530A0A">
      <w:pPr>
        <w:shd w:val="clear" w:color="auto" w:fill="FFFFFF"/>
        <w:rPr>
          <w:color w:val="000000"/>
        </w:rPr>
      </w:pPr>
      <w:r w:rsidRPr="00C75210">
        <w:rPr>
          <w:color w:val="000000"/>
        </w:rPr>
        <w:t>10. Исторически сложившуюся</w:t>
      </w:r>
      <w:r w:rsidR="00530A0A" w:rsidRPr="00C75210">
        <w:rPr>
          <w:color w:val="000000"/>
        </w:rPr>
        <w:t xml:space="preserve"> совокупность всех животных называют:</w:t>
      </w:r>
    </w:p>
    <w:p w:rsidR="00A772FB" w:rsidRPr="00C75210" w:rsidRDefault="00530A0A" w:rsidP="00A772FB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 xml:space="preserve">а) флорой                                     </w:t>
      </w:r>
    </w:p>
    <w:p w:rsidR="00530A0A" w:rsidRPr="00C75210" w:rsidRDefault="00A772FB" w:rsidP="00A772FB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б</w:t>
      </w:r>
      <w:r w:rsidR="00530A0A" w:rsidRPr="00C75210">
        <w:rPr>
          <w:color w:val="000000"/>
        </w:rPr>
        <w:t>) фауной</w:t>
      </w:r>
    </w:p>
    <w:p w:rsidR="00A772FB" w:rsidRPr="00C75210" w:rsidRDefault="00A772FB" w:rsidP="00A772FB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в</w:t>
      </w:r>
      <w:r w:rsidR="00530A0A" w:rsidRPr="00C75210">
        <w:rPr>
          <w:color w:val="000000"/>
        </w:rPr>
        <w:t xml:space="preserve">) плауном                      </w:t>
      </w:r>
    </w:p>
    <w:p w:rsidR="00213AF7" w:rsidRPr="00C75210" w:rsidRDefault="00530A0A" w:rsidP="00A772FB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г) хвощем</w:t>
      </w:r>
    </w:p>
    <w:p w:rsidR="00530A0A" w:rsidRPr="00C75210" w:rsidRDefault="00530A0A" w:rsidP="00A772FB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 xml:space="preserve"> </w:t>
      </w:r>
    </w:p>
    <w:p w:rsidR="00213AF7" w:rsidRPr="00C75210" w:rsidRDefault="00213AF7" w:rsidP="00213AF7">
      <w:pPr>
        <w:shd w:val="clear" w:color="auto" w:fill="FFFFFF"/>
        <w:rPr>
          <w:color w:val="000000"/>
        </w:rPr>
      </w:pPr>
      <w:r w:rsidRPr="00C75210">
        <w:rPr>
          <w:color w:val="000000"/>
        </w:rPr>
        <w:t>11. Вирусы жизнеспособны</w:t>
      </w:r>
    </w:p>
    <w:p w:rsidR="00213AF7" w:rsidRPr="00C75210" w:rsidRDefault="00213AF7" w:rsidP="00213AF7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 xml:space="preserve">а) как снаружи, так и внутри клетки </w:t>
      </w:r>
    </w:p>
    <w:p w:rsidR="00213AF7" w:rsidRPr="00C75210" w:rsidRDefault="00213AF7" w:rsidP="00213AF7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 xml:space="preserve">б) вне клетки </w:t>
      </w:r>
    </w:p>
    <w:p w:rsidR="00213AF7" w:rsidRPr="00C75210" w:rsidRDefault="00213AF7" w:rsidP="00213AF7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 xml:space="preserve">в) внутри клетки хозяина </w:t>
      </w:r>
    </w:p>
    <w:p w:rsidR="00213AF7" w:rsidRPr="00C75210" w:rsidRDefault="00213AF7" w:rsidP="00213AF7">
      <w:pPr>
        <w:pStyle w:val="a4"/>
        <w:shd w:val="clear" w:color="auto" w:fill="FFFFFF"/>
        <w:spacing w:before="0" w:beforeAutospacing="0" w:after="0" w:afterAutospacing="0" w:line="294" w:lineRule="atLeast"/>
        <w:ind w:firstLine="567"/>
        <w:rPr>
          <w:rFonts w:ascii="Open Sans" w:hAnsi="Open Sans"/>
          <w:color w:val="000000"/>
          <w:sz w:val="21"/>
          <w:szCs w:val="21"/>
        </w:rPr>
      </w:pPr>
      <w:r w:rsidRPr="00C75210">
        <w:rPr>
          <w:color w:val="000000"/>
          <w:sz w:val="21"/>
          <w:szCs w:val="21"/>
        </w:rPr>
        <w:t>г) снаружи клетки</w:t>
      </w:r>
    </w:p>
    <w:p w:rsidR="00A772FB" w:rsidRPr="00C75210" w:rsidRDefault="00A772FB" w:rsidP="008D0547">
      <w:pPr>
        <w:shd w:val="clear" w:color="auto" w:fill="FFFFFF"/>
        <w:rPr>
          <w:color w:val="000000"/>
        </w:rPr>
      </w:pPr>
    </w:p>
    <w:p w:rsidR="00213AF7" w:rsidRPr="00C75210" w:rsidRDefault="00213AF7" w:rsidP="00213AF7">
      <w:pPr>
        <w:shd w:val="clear" w:color="auto" w:fill="FFFFFF"/>
        <w:rPr>
          <w:color w:val="000000"/>
        </w:rPr>
      </w:pPr>
      <w:r w:rsidRPr="00C75210">
        <w:rPr>
          <w:color w:val="000000"/>
        </w:rPr>
        <w:t>12. Ядро – важнейшая часть клетки, так как:</w:t>
      </w:r>
    </w:p>
    <w:p w:rsidR="00213AF7" w:rsidRPr="00C75210" w:rsidRDefault="00213AF7" w:rsidP="00213AF7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а) окружено со всех сторон цитоплазмой;</w:t>
      </w:r>
    </w:p>
    <w:p w:rsidR="00213AF7" w:rsidRPr="00C75210" w:rsidRDefault="00213AF7" w:rsidP="00213AF7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б) содержит хромосомы – носители наследственной информации;</w:t>
      </w:r>
    </w:p>
    <w:p w:rsidR="00213AF7" w:rsidRPr="00C75210" w:rsidRDefault="00213AF7" w:rsidP="00213AF7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в) содержит одно или несколько ядрышек;</w:t>
      </w:r>
    </w:p>
    <w:p w:rsidR="00213AF7" w:rsidRDefault="00213AF7" w:rsidP="00213AF7">
      <w:pPr>
        <w:shd w:val="clear" w:color="auto" w:fill="FFFFFF"/>
        <w:ind w:firstLine="567"/>
        <w:rPr>
          <w:color w:val="000000"/>
        </w:rPr>
      </w:pPr>
      <w:r w:rsidRPr="00C75210">
        <w:rPr>
          <w:color w:val="000000"/>
        </w:rPr>
        <w:t>г) находится в центре клетки.</w:t>
      </w:r>
    </w:p>
    <w:p w:rsidR="000037EC" w:rsidRPr="00213AF7" w:rsidRDefault="000037EC" w:rsidP="00213AF7">
      <w:pPr>
        <w:shd w:val="clear" w:color="auto" w:fill="FFFFFF"/>
        <w:ind w:firstLine="567"/>
        <w:rPr>
          <w:color w:val="000000"/>
        </w:rPr>
      </w:pPr>
    </w:p>
    <w:p w:rsidR="004C4A00" w:rsidRPr="00324CC6" w:rsidRDefault="000037EC" w:rsidP="00324CC6">
      <w:pPr>
        <w:spacing w:after="160" w:line="259" w:lineRule="auto"/>
        <w:rPr>
          <w:b/>
          <w:i/>
          <w:color w:val="000000"/>
        </w:rPr>
      </w:pPr>
      <w:r w:rsidRPr="000037EC">
        <w:rPr>
          <w:b/>
          <w:i/>
          <w:color w:val="000000"/>
        </w:rPr>
        <w:t>Часть 2.</w:t>
      </w:r>
      <w:r w:rsidR="004C4A00" w:rsidRPr="004C4A00">
        <w:rPr>
          <w:b/>
          <w:i/>
        </w:rPr>
        <w:t xml:space="preserve"> </w:t>
      </w:r>
    </w:p>
    <w:p w:rsidR="004C4A00" w:rsidRPr="00E41C70" w:rsidRDefault="004C4A00" w:rsidP="004C4A00">
      <w:pPr>
        <w:jc w:val="both"/>
        <w:rPr>
          <w:b/>
          <w:i/>
        </w:rPr>
      </w:pPr>
      <w:r w:rsidRPr="00E41C70">
        <w:rPr>
          <w:b/>
          <w:i/>
        </w:rPr>
        <w:t>При выполнении заданий</w:t>
      </w:r>
      <w:r>
        <w:rPr>
          <w:b/>
          <w:i/>
        </w:rPr>
        <w:t xml:space="preserve"> с кратким ответом </w:t>
      </w:r>
      <w:r w:rsidRPr="00E41C70">
        <w:rPr>
          <w:b/>
          <w:i/>
        </w:rPr>
        <w:t>запишите ответ так, как указано в тексте задания.</w:t>
      </w:r>
    </w:p>
    <w:p w:rsidR="000037EC" w:rsidRPr="000037EC" w:rsidRDefault="000037EC" w:rsidP="008D0547">
      <w:pPr>
        <w:shd w:val="clear" w:color="auto" w:fill="FFFFFF"/>
        <w:rPr>
          <w:b/>
          <w:i/>
          <w:color w:val="000000"/>
        </w:rPr>
      </w:pPr>
    </w:p>
    <w:p w:rsidR="008D0547" w:rsidRPr="008D0547" w:rsidRDefault="000037EC" w:rsidP="008D0547">
      <w:pPr>
        <w:shd w:val="clear" w:color="auto" w:fill="FFFFFF"/>
      </w:pPr>
      <w:r>
        <w:t xml:space="preserve">13. </w:t>
      </w:r>
      <w:r w:rsidR="008D0547" w:rsidRPr="008D0547">
        <w:t>Выберите три правильных ответа</w:t>
      </w:r>
      <w:r w:rsidR="008D0547">
        <w:t xml:space="preserve"> (обведите)</w:t>
      </w:r>
      <w:r w:rsidR="008D0547" w:rsidRPr="008D0547">
        <w:t>. Каждая клетка животных и растений:</w:t>
      </w:r>
    </w:p>
    <w:p w:rsidR="008D0547" w:rsidRPr="009B576A" w:rsidRDefault="008D0547" w:rsidP="00C85C02">
      <w:pPr>
        <w:shd w:val="clear" w:color="auto" w:fill="FFFFFF"/>
        <w:ind w:firstLine="567"/>
      </w:pPr>
      <w:r w:rsidRPr="009B576A">
        <w:t>1.Дышит</w:t>
      </w:r>
    </w:p>
    <w:p w:rsidR="008D0547" w:rsidRPr="009B576A" w:rsidRDefault="008D0547" w:rsidP="00C85C02">
      <w:pPr>
        <w:shd w:val="clear" w:color="auto" w:fill="FFFFFF"/>
        <w:ind w:firstLine="567"/>
      </w:pPr>
      <w:r w:rsidRPr="009B576A">
        <w:t>2. Способна к размножению</w:t>
      </w:r>
    </w:p>
    <w:p w:rsidR="008D0547" w:rsidRPr="009B576A" w:rsidRDefault="008D0547" w:rsidP="00C85C02">
      <w:pPr>
        <w:shd w:val="clear" w:color="auto" w:fill="FFFFFF"/>
        <w:ind w:firstLine="567"/>
      </w:pPr>
      <w:r w:rsidRPr="009B576A">
        <w:t>3.Имеет хлоропласты</w:t>
      </w:r>
    </w:p>
    <w:p w:rsidR="008D0547" w:rsidRPr="008D0547" w:rsidRDefault="008D0547" w:rsidP="00C85C02">
      <w:pPr>
        <w:shd w:val="clear" w:color="auto" w:fill="FFFFFF"/>
        <w:ind w:firstLine="567"/>
      </w:pPr>
      <w:r w:rsidRPr="009B576A">
        <w:t>4.Растет и развивается</w:t>
      </w:r>
    </w:p>
    <w:p w:rsidR="008D0547" w:rsidRPr="008D0547" w:rsidRDefault="008D0547" w:rsidP="00C85C02">
      <w:pPr>
        <w:shd w:val="clear" w:color="auto" w:fill="FFFFFF"/>
        <w:ind w:firstLine="567"/>
      </w:pPr>
      <w:r>
        <w:t>5</w:t>
      </w:r>
      <w:r w:rsidRPr="008D0547">
        <w:t>.Образует питательные вещества на свету</w:t>
      </w:r>
      <w:r>
        <w:t>.</w:t>
      </w:r>
      <w:r>
        <w:rPr>
          <w:rFonts w:ascii="Arial" w:hAnsi="Arial" w:cs="Arial"/>
          <w:sz w:val="32"/>
          <w:szCs w:val="32"/>
        </w:rPr>
        <w:t xml:space="preserve"> </w:t>
      </w:r>
    </w:p>
    <w:p w:rsidR="00BB1761" w:rsidRDefault="00BB1761" w:rsidP="00530A0A">
      <w:pPr>
        <w:shd w:val="clear" w:color="auto" w:fill="FFFFFF"/>
        <w:rPr>
          <w:color w:val="000000"/>
        </w:rPr>
      </w:pPr>
    </w:p>
    <w:p w:rsidR="00C85C02" w:rsidRPr="000037EC" w:rsidRDefault="000037EC" w:rsidP="000037EC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14. </w:t>
      </w:r>
      <w:r w:rsidR="00C85C02" w:rsidRPr="000037EC">
        <w:rPr>
          <w:color w:val="000000"/>
        </w:rPr>
        <w:t>В приведённом списке названы части тела лишайника. Все они, за исключением одного, выполняют функцию размножения. Выпишите часть растения, которая «выпадает» из общего ряда и выполняет другую функцию. Объясните свой выбор.</w:t>
      </w:r>
    </w:p>
    <w:p w:rsidR="00C85C02" w:rsidRPr="00837438" w:rsidRDefault="00C85C02" w:rsidP="00C85C02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837438">
        <w:rPr>
          <w:b/>
          <w:i/>
          <w:iCs/>
          <w:color w:val="000000"/>
        </w:rPr>
        <w:t>Спора, одноклеточная водоросль, грибница, слоевище.</w:t>
      </w:r>
    </w:p>
    <w:p w:rsidR="00837438" w:rsidRDefault="0095256D" w:rsidP="00837438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37438">
        <w:rPr>
          <w:color w:val="000000"/>
        </w:rPr>
        <w:t>______________________________</w:t>
      </w:r>
    </w:p>
    <w:p w:rsidR="00837438" w:rsidRDefault="00837438" w:rsidP="00837438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8C2579" w:rsidRPr="000037EC" w:rsidRDefault="000037EC" w:rsidP="00837438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>15.</w:t>
      </w:r>
      <w:r w:rsidR="008C2579" w:rsidRPr="000037EC">
        <w:rPr>
          <w:color w:val="000000"/>
        </w:rPr>
        <w:t>Пятиклассники решили посадить растения. В питомнике ребятам предложили саженцы приведённых в списке растений.</w:t>
      </w:r>
    </w:p>
    <w:p w:rsidR="008C2579" w:rsidRPr="000037EC" w:rsidRDefault="008C2579" w:rsidP="000037E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0037EC">
        <w:rPr>
          <w:color w:val="000000"/>
        </w:rPr>
        <w:t>СПИСОК РАСТЕНИЙ</w:t>
      </w:r>
    </w:p>
    <w:p w:rsidR="008C2579" w:rsidRPr="000037EC" w:rsidRDefault="008C2579" w:rsidP="000037E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0037EC">
        <w:rPr>
          <w:color w:val="000000"/>
        </w:rPr>
        <w:t>1) свекла столовая</w:t>
      </w:r>
    </w:p>
    <w:p w:rsidR="008C2579" w:rsidRPr="000037EC" w:rsidRDefault="008C2579" w:rsidP="000037E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0037EC">
        <w:rPr>
          <w:color w:val="000000"/>
        </w:rPr>
        <w:t>2) укроп огородный</w:t>
      </w:r>
    </w:p>
    <w:p w:rsidR="008C2579" w:rsidRPr="000037EC" w:rsidRDefault="008C2579" w:rsidP="000037E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0037EC">
        <w:rPr>
          <w:color w:val="000000"/>
        </w:rPr>
        <w:t>3) молочай желтый</w:t>
      </w:r>
    </w:p>
    <w:p w:rsidR="008C2579" w:rsidRPr="000037EC" w:rsidRDefault="008C2579" w:rsidP="000037E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0037EC">
        <w:rPr>
          <w:color w:val="000000"/>
        </w:rPr>
        <w:t>4) полынь горькая</w:t>
      </w:r>
    </w:p>
    <w:p w:rsidR="008C2579" w:rsidRPr="000037EC" w:rsidRDefault="008C2579" w:rsidP="000037E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0037EC">
        <w:rPr>
          <w:color w:val="000000"/>
        </w:rPr>
        <w:t>5) пшеница озимая</w:t>
      </w:r>
    </w:p>
    <w:p w:rsidR="008C2579" w:rsidRPr="000037EC" w:rsidRDefault="008C2579" w:rsidP="000037E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0037EC">
        <w:rPr>
          <w:color w:val="000000"/>
        </w:rPr>
        <w:t>6) ландыш майский</w:t>
      </w:r>
    </w:p>
    <w:p w:rsidR="008C2579" w:rsidRPr="000037EC" w:rsidRDefault="008C2579" w:rsidP="000037EC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0037EC">
        <w:rPr>
          <w:color w:val="000000"/>
        </w:rPr>
        <w:t> </w:t>
      </w:r>
    </w:p>
    <w:p w:rsidR="008C2579" w:rsidRPr="000037EC" w:rsidRDefault="008C2579" w:rsidP="000037EC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37EC">
        <w:rPr>
          <w:color w:val="000000"/>
        </w:rPr>
        <w:t xml:space="preserve">Какие из представленных растений пищевые культуры? </w:t>
      </w:r>
      <w:r w:rsidR="003E4D53">
        <w:rPr>
          <w:color w:val="000000"/>
        </w:rPr>
        <w:t xml:space="preserve">Обведите </w:t>
      </w:r>
      <w:r w:rsidRPr="000037EC">
        <w:rPr>
          <w:color w:val="000000"/>
        </w:rPr>
        <w:t>их порядковые номера.</w:t>
      </w:r>
    </w:p>
    <w:p w:rsidR="00C85C02" w:rsidRPr="000037EC" w:rsidRDefault="00C85C02" w:rsidP="000037EC">
      <w:pPr>
        <w:shd w:val="clear" w:color="auto" w:fill="FFFFFF"/>
        <w:rPr>
          <w:color w:val="000000"/>
        </w:rPr>
      </w:pPr>
    </w:p>
    <w:p w:rsidR="00C65E0E" w:rsidRPr="000037EC" w:rsidRDefault="000037EC" w:rsidP="000037EC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16.</w:t>
      </w:r>
      <w:r w:rsidR="00C65E0E" w:rsidRPr="000037EC">
        <w:rPr>
          <w:color w:val="000000"/>
        </w:rPr>
        <w:t>Учительница попросила Никиту помочь ей высадить окоренившиеся черенки комнатного растения бегонии в цветочные горшки. Расставьте по порядку номера действий, которые должен осуществить Никита.</w:t>
      </w:r>
    </w:p>
    <w:p w:rsidR="00C65E0E" w:rsidRPr="000037EC" w:rsidRDefault="00C65E0E" w:rsidP="00C65E0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37EC">
        <w:rPr>
          <w:color w:val="000000"/>
        </w:rPr>
        <w:t> </w:t>
      </w:r>
    </w:p>
    <w:p w:rsidR="00C65E0E" w:rsidRPr="000037EC" w:rsidRDefault="00C65E0E" w:rsidP="000037E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0037EC">
        <w:rPr>
          <w:color w:val="000000"/>
        </w:rPr>
        <w:t>1) сделать небольшие углубления в почве</w:t>
      </w:r>
    </w:p>
    <w:p w:rsidR="00C65E0E" w:rsidRPr="000037EC" w:rsidRDefault="00C65E0E" w:rsidP="000037E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0037EC">
        <w:rPr>
          <w:color w:val="000000"/>
        </w:rPr>
        <w:t>2) опустить черенки в углубления в почве</w:t>
      </w:r>
    </w:p>
    <w:p w:rsidR="00C65E0E" w:rsidRPr="000037EC" w:rsidRDefault="00C65E0E" w:rsidP="000037E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0037EC">
        <w:rPr>
          <w:color w:val="000000"/>
        </w:rPr>
        <w:t>3) присыпать углубления с черенками почвой и немного утрамбовать её</w:t>
      </w:r>
    </w:p>
    <w:p w:rsidR="00C65E0E" w:rsidRPr="000037EC" w:rsidRDefault="00C65E0E" w:rsidP="000037E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0037EC">
        <w:rPr>
          <w:color w:val="000000"/>
        </w:rPr>
        <w:t>4) насыпать в цветочные горшки почву</w:t>
      </w:r>
    </w:p>
    <w:p w:rsidR="00C65E0E" w:rsidRPr="000037EC" w:rsidRDefault="00C65E0E" w:rsidP="000037E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0037EC">
        <w:rPr>
          <w:color w:val="000000"/>
        </w:rPr>
        <w:t>5) слегка полить места посадки и накрыть черенки стеклянными банками</w:t>
      </w:r>
    </w:p>
    <w:p w:rsidR="00C65E0E" w:rsidRPr="000037EC" w:rsidRDefault="00C65E0E" w:rsidP="00C65E0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37EC">
        <w:rPr>
          <w:color w:val="000000"/>
        </w:rPr>
        <w:t> </w:t>
      </w:r>
    </w:p>
    <w:p w:rsidR="00C65E0E" w:rsidRDefault="00C65E0E" w:rsidP="00C65E0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0037EC">
        <w:rPr>
          <w:color w:val="000000"/>
        </w:rPr>
        <w:t>Номера действий впишите в правильном порядке.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2"/>
        <w:gridCol w:w="1812"/>
      </w:tblGrid>
      <w:tr w:rsidR="000037EC" w:rsidTr="000037EC">
        <w:tc>
          <w:tcPr>
            <w:tcW w:w="1812" w:type="dxa"/>
          </w:tcPr>
          <w:p w:rsidR="000037EC" w:rsidRDefault="000037EC" w:rsidP="00C65E0E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1812" w:type="dxa"/>
          </w:tcPr>
          <w:p w:rsidR="000037EC" w:rsidRDefault="000037EC" w:rsidP="00C65E0E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1812" w:type="dxa"/>
          </w:tcPr>
          <w:p w:rsidR="000037EC" w:rsidRDefault="000037EC" w:rsidP="00C65E0E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1812" w:type="dxa"/>
          </w:tcPr>
          <w:p w:rsidR="000037EC" w:rsidRDefault="000037EC" w:rsidP="00C65E0E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1812" w:type="dxa"/>
          </w:tcPr>
          <w:p w:rsidR="000037EC" w:rsidRDefault="000037EC" w:rsidP="00C65E0E">
            <w:pPr>
              <w:pStyle w:val="leftmargin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</w:tbl>
    <w:p w:rsidR="000037EC" w:rsidRPr="000037EC" w:rsidRDefault="000037EC" w:rsidP="00C65E0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C65E0E" w:rsidRPr="000037EC" w:rsidRDefault="00C65E0E" w:rsidP="00530A0A">
      <w:pPr>
        <w:shd w:val="clear" w:color="auto" w:fill="FFFFFF"/>
        <w:rPr>
          <w:color w:val="000000"/>
        </w:rPr>
      </w:pPr>
    </w:p>
    <w:p w:rsidR="00324CC6" w:rsidRDefault="00324CC6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C65E0E" w:rsidRPr="00C65E0E" w:rsidRDefault="00533ED5" w:rsidP="00C65E0E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17.</w:t>
      </w:r>
      <w:r w:rsidR="00C65E0E" w:rsidRPr="00C65E0E">
        <w:rPr>
          <w:color w:val="000000"/>
        </w:rPr>
        <w:t>Используя таблицу «Химический состав семян злаковых и бобовых», ответьте на вопросы.</w:t>
      </w:r>
    </w:p>
    <w:p w:rsidR="00C65E0E" w:rsidRPr="00C65E0E" w:rsidRDefault="00C65E0E" w:rsidP="00C65E0E">
      <w:pPr>
        <w:shd w:val="clear" w:color="auto" w:fill="FFFFFF"/>
        <w:jc w:val="center"/>
        <w:rPr>
          <w:color w:val="000000"/>
        </w:rPr>
      </w:pPr>
      <w:r w:rsidRPr="00C65E0E">
        <w:rPr>
          <w:b/>
          <w:bCs/>
          <w:color w:val="000000"/>
        </w:rPr>
        <w:t>Химический состав семян злаковых и бобовых</w:t>
      </w:r>
    </w:p>
    <w:tbl>
      <w:tblPr>
        <w:tblW w:w="35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9"/>
        <w:gridCol w:w="642"/>
        <w:gridCol w:w="797"/>
        <w:gridCol w:w="1227"/>
        <w:gridCol w:w="1205"/>
        <w:gridCol w:w="1737"/>
      </w:tblGrid>
      <w:tr w:rsidR="00C65E0E" w:rsidRPr="00C65E0E" w:rsidTr="00C65E0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b/>
                <w:bCs/>
                <w:color w:val="000000"/>
              </w:rPr>
              <w:t>Семена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b/>
                <w:bCs/>
                <w:color w:val="000000"/>
              </w:rPr>
              <w:t>Содержание веществ, в %</w:t>
            </w:r>
          </w:p>
        </w:tc>
      </w:tr>
      <w:tr w:rsidR="00C65E0E" w:rsidRPr="00C65E0E" w:rsidTr="00C65E0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5E0E" w:rsidRPr="00C65E0E" w:rsidRDefault="00C65E0E" w:rsidP="00C65E0E">
            <w:pPr>
              <w:spacing w:beforeAutospacing="1" w:afterAutospacing="1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b/>
                <w:bCs/>
                <w:color w:val="000000"/>
              </w:rPr>
              <w:t>Вода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b/>
                <w:bCs/>
                <w:color w:val="000000"/>
              </w:rPr>
              <w:t>Белки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b/>
                <w:bCs/>
                <w:color w:val="000000"/>
              </w:rPr>
              <w:t>Жиры (масла)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b/>
                <w:bCs/>
                <w:color w:val="000000"/>
              </w:rPr>
              <w:t>Углеводы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b/>
                <w:bCs/>
                <w:color w:val="000000"/>
              </w:rPr>
              <w:t>Минеральные </w:t>
            </w:r>
            <w:r w:rsidRPr="00C65E0E">
              <w:rPr>
                <w:b/>
                <w:bCs/>
                <w:color w:val="000000"/>
              </w:rPr>
              <w:br/>
              <w:t>соли</w:t>
            </w:r>
          </w:p>
        </w:tc>
      </w:tr>
      <w:tr w:rsidR="00C65E0E" w:rsidRPr="00C65E0E" w:rsidTr="00C65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rPr>
                <w:color w:val="000000"/>
              </w:rPr>
            </w:pPr>
            <w:r w:rsidRPr="00C65E0E">
              <w:rPr>
                <w:color w:val="000000"/>
              </w:rPr>
              <w:t>Арахис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13,4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26,3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45,2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9,9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5,2</w:t>
            </w:r>
          </w:p>
        </w:tc>
      </w:tr>
      <w:tr w:rsidR="00C65E0E" w:rsidRPr="00C65E0E" w:rsidTr="00C65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rPr>
                <w:color w:val="000000"/>
              </w:rPr>
            </w:pPr>
            <w:r w:rsidRPr="00C65E0E">
              <w:rPr>
                <w:color w:val="000000"/>
              </w:rPr>
              <w:t>Фасоль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14,0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22,3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1,7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58,4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3,6</w:t>
            </w:r>
          </w:p>
        </w:tc>
      </w:tr>
      <w:tr w:rsidR="00C65E0E" w:rsidRPr="00C65E0E" w:rsidTr="00C65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rPr>
                <w:color w:val="000000"/>
              </w:rPr>
            </w:pPr>
            <w:r w:rsidRPr="00C65E0E">
              <w:rPr>
                <w:color w:val="000000"/>
              </w:rPr>
              <w:t>Рис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15,0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7,4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0,4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76,4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0,8</w:t>
            </w:r>
          </w:p>
        </w:tc>
      </w:tr>
      <w:tr w:rsidR="00C65E0E" w:rsidRPr="00C65E0E" w:rsidTr="00C65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rPr>
                <w:color w:val="000000"/>
              </w:rPr>
            </w:pPr>
            <w:r w:rsidRPr="00C65E0E">
              <w:rPr>
                <w:color w:val="000000"/>
              </w:rPr>
              <w:t>Овёс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15,0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13,0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7,0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63,0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65E0E" w:rsidRPr="00C65E0E" w:rsidRDefault="00C65E0E" w:rsidP="00C65E0E">
            <w:pPr>
              <w:spacing w:before="75"/>
              <w:jc w:val="center"/>
              <w:rPr>
                <w:color w:val="000000"/>
              </w:rPr>
            </w:pPr>
            <w:r w:rsidRPr="00C65E0E">
              <w:rPr>
                <w:color w:val="000000"/>
              </w:rPr>
              <w:t>2,0</w:t>
            </w:r>
          </w:p>
        </w:tc>
      </w:tr>
    </w:tbl>
    <w:p w:rsidR="00C65E0E" w:rsidRPr="00C65E0E" w:rsidRDefault="00C65E0E" w:rsidP="00C65E0E">
      <w:pPr>
        <w:shd w:val="clear" w:color="auto" w:fill="FFFFFF"/>
        <w:jc w:val="both"/>
        <w:rPr>
          <w:color w:val="000000"/>
        </w:rPr>
      </w:pPr>
      <w:r w:rsidRPr="00C65E0E">
        <w:rPr>
          <w:color w:val="000000"/>
        </w:rPr>
        <w:t> </w:t>
      </w:r>
    </w:p>
    <w:p w:rsidR="00C65E0E" w:rsidRPr="00C65E0E" w:rsidRDefault="00C65E0E" w:rsidP="00C65E0E">
      <w:pPr>
        <w:shd w:val="clear" w:color="auto" w:fill="FFFFFF"/>
        <w:ind w:firstLine="375"/>
        <w:jc w:val="both"/>
        <w:rPr>
          <w:color w:val="000000"/>
        </w:rPr>
      </w:pPr>
      <w:r w:rsidRPr="00C65E0E">
        <w:rPr>
          <w:color w:val="000000"/>
        </w:rPr>
        <w:t>Семена какой группы растений наиболее богаты белком?</w:t>
      </w:r>
    </w:p>
    <w:p w:rsidR="00C65E0E" w:rsidRPr="00C65E0E" w:rsidRDefault="00C65E0E" w:rsidP="00C65E0E">
      <w:pPr>
        <w:shd w:val="clear" w:color="auto" w:fill="FFFFFF"/>
        <w:ind w:firstLine="375"/>
        <w:jc w:val="both"/>
        <w:rPr>
          <w:color w:val="000000"/>
        </w:rPr>
      </w:pPr>
      <w:r w:rsidRPr="00C65E0E">
        <w:rPr>
          <w:color w:val="000000"/>
        </w:rPr>
        <w:t>В семенах какой группы растений содержится больше всего углеводов?</w:t>
      </w:r>
    </w:p>
    <w:p w:rsidR="00C65E0E" w:rsidRPr="00C65E0E" w:rsidRDefault="00C65E0E" w:rsidP="00C65E0E">
      <w:pPr>
        <w:shd w:val="clear" w:color="auto" w:fill="FFFFFF"/>
        <w:ind w:firstLine="375"/>
        <w:jc w:val="both"/>
        <w:rPr>
          <w:color w:val="000000"/>
        </w:rPr>
      </w:pPr>
      <w:r w:rsidRPr="00C65E0E">
        <w:rPr>
          <w:color w:val="000000"/>
        </w:rPr>
        <w:t>В семенах какого растения содержится меньше всего минеральный солей?</w:t>
      </w:r>
    </w:p>
    <w:p w:rsidR="00C65E0E" w:rsidRPr="000037EC" w:rsidRDefault="008551DE" w:rsidP="00530A0A">
      <w:pPr>
        <w:shd w:val="clear" w:color="auto" w:fill="FFFFFF"/>
        <w:rPr>
          <w:color w:val="000000"/>
        </w:rPr>
      </w:pPr>
      <w:r>
        <w:rPr>
          <w:b/>
          <w:bCs/>
          <w:color w:val="000000"/>
        </w:rPr>
        <w:t>__________________________________________________________________________</w:t>
      </w:r>
    </w:p>
    <w:p w:rsidR="008551DE" w:rsidRDefault="008551DE" w:rsidP="00533ED5">
      <w:pPr>
        <w:pStyle w:val="a3"/>
        <w:shd w:val="clear" w:color="auto" w:fill="FFFFFF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136D2" w:rsidRPr="00D136D2" w:rsidRDefault="00533ED5" w:rsidP="00533ED5">
      <w:pPr>
        <w:pStyle w:val="a3"/>
        <w:shd w:val="clear" w:color="auto" w:fill="FFFFFF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533ED5">
        <w:rPr>
          <w:rFonts w:ascii="Times New Roman" w:hAnsi="Times New Roman"/>
          <w:color w:val="000000"/>
          <w:sz w:val="24"/>
          <w:szCs w:val="24"/>
        </w:rPr>
        <w:t>18.</w:t>
      </w:r>
      <w:r w:rsidR="00D136D2" w:rsidRPr="00533ED5">
        <w:rPr>
          <w:rFonts w:ascii="Times New Roman" w:hAnsi="Times New Roman"/>
          <w:color w:val="000000"/>
          <w:sz w:val="24"/>
          <w:szCs w:val="24"/>
        </w:rPr>
        <w:t>Заполните пустые ячейки на схеме, выбрав слова и/или словосочетания из приведённого списка.</w:t>
      </w:r>
    </w:p>
    <w:p w:rsidR="00D136D2" w:rsidRPr="00422DEC" w:rsidRDefault="00D136D2" w:rsidP="00D136D2">
      <w:pPr>
        <w:shd w:val="clear" w:color="auto" w:fill="FFFFFF"/>
        <w:jc w:val="center"/>
        <w:rPr>
          <w:b/>
          <w:color w:val="000000"/>
        </w:rPr>
      </w:pPr>
      <w:r w:rsidRPr="00422DEC">
        <w:rPr>
          <w:b/>
          <w:i/>
          <w:iCs/>
          <w:color w:val="000000"/>
        </w:rPr>
        <w:t>Ель, белка, верблюд, саксаул, лес, пустыня.</w:t>
      </w:r>
    </w:p>
    <w:p w:rsidR="00D136D2" w:rsidRPr="00D136D2" w:rsidRDefault="00D136D2" w:rsidP="00D136D2">
      <w:pPr>
        <w:shd w:val="clear" w:color="auto" w:fill="FFFFFF"/>
        <w:jc w:val="both"/>
        <w:rPr>
          <w:color w:val="000000"/>
        </w:rPr>
      </w:pPr>
      <w:r w:rsidRPr="00D136D2">
        <w:rPr>
          <w:color w:val="000000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"/>
        <w:gridCol w:w="126"/>
        <w:gridCol w:w="3553"/>
        <w:gridCol w:w="126"/>
        <w:gridCol w:w="1228"/>
      </w:tblGrid>
      <w:tr w:rsidR="00D136D2" w:rsidRPr="00D136D2" w:rsidTr="00422DEC">
        <w:trPr>
          <w:gridAfter w:val="2"/>
          <w:jc w:val="center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136D2" w:rsidRPr="00D136D2" w:rsidRDefault="00D136D2" w:rsidP="00D136D2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136D2" w:rsidRPr="00D136D2" w:rsidRDefault="00D136D2" w:rsidP="00D136D2">
            <w:pPr>
              <w:spacing w:before="75"/>
              <w:jc w:val="center"/>
              <w:rPr>
                <w:color w:val="000000"/>
              </w:rPr>
            </w:pPr>
            <w:r w:rsidRPr="00D136D2">
              <w:rPr>
                <w:b/>
                <w:bCs/>
                <w:color w:val="000000"/>
              </w:rPr>
              <w:t>Природная зона</w:t>
            </w:r>
          </w:p>
          <w:p w:rsidR="00D136D2" w:rsidRPr="00D136D2" w:rsidRDefault="00D136D2" w:rsidP="00D136D2">
            <w:pPr>
              <w:jc w:val="center"/>
              <w:rPr>
                <w:color w:val="000000"/>
              </w:rPr>
            </w:pPr>
          </w:p>
        </w:tc>
      </w:tr>
      <w:tr w:rsidR="00D136D2" w:rsidRPr="00D136D2" w:rsidTr="00422DEC">
        <w:trPr>
          <w:gridAfter w:val="2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136D2" w:rsidRPr="00D136D2" w:rsidRDefault="00D136D2" w:rsidP="00D136D2">
            <w:pPr>
              <w:rPr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D136D2" w:rsidRPr="00D136D2" w:rsidRDefault="00D136D2" w:rsidP="00D136D2">
            <w:pPr>
              <w:spacing w:beforeAutospacing="1" w:afterAutospacing="1"/>
            </w:pPr>
          </w:p>
        </w:tc>
        <w:tc>
          <w:tcPr>
            <w:tcW w:w="0" w:type="auto"/>
            <w:vAlign w:val="center"/>
            <w:hideMark/>
          </w:tcPr>
          <w:p w:rsidR="00D136D2" w:rsidRPr="00D136D2" w:rsidRDefault="00D136D2" w:rsidP="00D136D2">
            <w:pPr>
              <w:spacing w:beforeAutospacing="1" w:afterAutospacing="1"/>
            </w:pPr>
          </w:p>
        </w:tc>
      </w:tr>
      <w:tr w:rsidR="00D136D2" w:rsidRPr="00D136D2" w:rsidTr="00422DEC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136D2" w:rsidRPr="00D136D2" w:rsidRDefault="00D136D2" w:rsidP="00D136D2">
            <w:pPr>
              <w:spacing w:before="75"/>
              <w:jc w:val="center"/>
              <w:rPr>
                <w:color w:val="000000"/>
              </w:rPr>
            </w:pPr>
            <w:r w:rsidRPr="00D136D2">
              <w:rPr>
                <w:b/>
                <w:bCs/>
                <w:color w:val="000000"/>
              </w:rPr>
              <w:t>Растение</w:t>
            </w:r>
          </w:p>
          <w:p w:rsidR="00D136D2" w:rsidRPr="00D136D2" w:rsidRDefault="00D136D2" w:rsidP="00D136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136D2" w:rsidRPr="00D136D2" w:rsidRDefault="00D136D2" w:rsidP="00D136D2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136D2" w:rsidRPr="00D136D2" w:rsidRDefault="00D136D2" w:rsidP="00D136D2">
            <w:pPr>
              <w:spacing w:before="75"/>
              <w:jc w:val="center"/>
              <w:rPr>
                <w:color w:val="000000"/>
              </w:rPr>
            </w:pPr>
            <w:r w:rsidRPr="00D136D2">
              <w:rPr>
                <w:b/>
                <w:bCs/>
                <w:color w:val="000000"/>
              </w:rPr>
              <w:t>Природные условия</w:t>
            </w:r>
          </w:p>
          <w:p w:rsidR="00D136D2" w:rsidRPr="00D136D2" w:rsidRDefault="00D136D2" w:rsidP="00D136D2">
            <w:pPr>
              <w:jc w:val="center"/>
              <w:rPr>
                <w:color w:val="000000"/>
              </w:rPr>
            </w:pPr>
            <w:r w:rsidRPr="00D136D2">
              <w:rPr>
                <w:color w:val="000000"/>
              </w:rPr>
              <w:t>Жаркий климат, небольшое</w:t>
            </w:r>
          </w:p>
          <w:p w:rsidR="00D136D2" w:rsidRPr="00D136D2" w:rsidRDefault="00D136D2" w:rsidP="00D136D2">
            <w:pPr>
              <w:jc w:val="center"/>
              <w:rPr>
                <w:color w:val="000000"/>
              </w:rPr>
            </w:pPr>
            <w:r w:rsidRPr="00D136D2">
              <w:rPr>
                <w:color w:val="000000"/>
              </w:rPr>
              <w:t>количество выпадающих осадков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136D2" w:rsidRPr="00D136D2" w:rsidRDefault="00D136D2" w:rsidP="00D136D2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136D2" w:rsidRPr="00D136D2" w:rsidRDefault="00D136D2" w:rsidP="00D136D2">
            <w:pPr>
              <w:spacing w:before="75"/>
              <w:jc w:val="center"/>
              <w:rPr>
                <w:color w:val="000000"/>
              </w:rPr>
            </w:pPr>
            <w:r w:rsidRPr="00D136D2">
              <w:rPr>
                <w:b/>
                <w:bCs/>
                <w:color w:val="000000"/>
              </w:rPr>
              <w:t>Животное</w:t>
            </w:r>
          </w:p>
          <w:p w:rsidR="00D136D2" w:rsidRPr="00D136D2" w:rsidRDefault="00D136D2" w:rsidP="00D136D2">
            <w:pPr>
              <w:jc w:val="center"/>
              <w:rPr>
                <w:color w:val="000000"/>
              </w:rPr>
            </w:pPr>
          </w:p>
        </w:tc>
      </w:tr>
    </w:tbl>
    <w:p w:rsidR="00D136D2" w:rsidRPr="000037EC" w:rsidRDefault="00D136D2" w:rsidP="00530A0A">
      <w:pPr>
        <w:shd w:val="clear" w:color="auto" w:fill="FFFFFF"/>
        <w:rPr>
          <w:color w:val="000000"/>
        </w:rPr>
      </w:pPr>
    </w:p>
    <w:p w:rsidR="001241C0" w:rsidRPr="000037EC" w:rsidRDefault="001241C0" w:rsidP="00D6235D">
      <w:pPr>
        <w:pStyle w:val="leftmargin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0037EC">
        <w:rPr>
          <w:color w:val="000000"/>
        </w:rPr>
        <w:t>Внимательно рассмотри знак. Где можно встретить этот знак?</w:t>
      </w:r>
    </w:p>
    <w:p w:rsidR="001241C0" w:rsidRPr="000037EC" w:rsidRDefault="001241C0" w:rsidP="00533ED5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37EC">
        <w:rPr>
          <w:color w:val="000000"/>
        </w:rPr>
        <w:t>Как ты думаешь, какое правило установлено этим знаком? Напиши это правило.</w:t>
      </w:r>
    </w:p>
    <w:p w:rsidR="00E544B5" w:rsidRDefault="00E544B5" w:rsidP="001241C0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0037EC">
        <w:rPr>
          <w:noProof/>
        </w:rPr>
        <w:drawing>
          <wp:inline distT="0" distB="0" distL="0" distR="0">
            <wp:extent cx="1457325" cy="1457325"/>
            <wp:effectExtent l="0" t="0" r="9525" b="9525"/>
            <wp:docPr id="57" name="Рисунок 57" descr="https://bio5-vpr.sdamgia.ru/get_file?id=33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bio5-vpr.sdamgia.ru/get_file?id=3309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ED5" w:rsidRPr="000037EC" w:rsidRDefault="00533ED5" w:rsidP="001241C0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41C0" w:rsidRPr="000037EC" w:rsidRDefault="001241C0" w:rsidP="00530A0A">
      <w:pPr>
        <w:shd w:val="clear" w:color="auto" w:fill="FFFFFF"/>
        <w:rPr>
          <w:color w:val="000000"/>
        </w:rPr>
      </w:pPr>
    </w:p>
    <w:p w:rsidR="00324CC6" w:rsidRDefault="00324CC6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BB1761" w:rsidRPr="00533ED5" w:rsidRDefault="00533ED5" w:rsidP="00BB1761">
      <w:r w:rsidRPr="00533ED5">
        <w:rPr>
          <w:color w:val="000000"/>
        </w:rPr>
        <w:t xml:space="preserve">20. </w:t>
      </w:r>
      <w:r w:rsidR="00BB1761" w:rsidRPr="00533ED5">
        <w:t>Выбери три правильных ответа</w:t>
      </w:r>
      <w:r w:rsidRPr="00533ED5">
        <w:t>.</w:t>
      </w:r>
    </w:p>
    <w:p w:rsidR="00BB1761" w:rsidRPr="000037EC" w:rsidRDefault="00BB1761" w:rsidP="00F21BBE">
      <w:pPr>
        <w:ind w:firstLine="567"/>
      </w:pPr>
      <w:r w:rsidRPr="000037EC">
        <w:t xml:space="preserve">1. Факторы неживой природы могут </w:t>
      </w:r>
      <w:r w:rsidR="00F21BBE">
        <w:t xml:space="preserve">влиять на живой организм только </w:t>
      </w:r>
      <w:r w:rsidRPr="000037EC">
        <w:t>благоприятно</w:t>
      </w:r>
    </w:p>
    <w:p w:rsidR="00BB1761" w:rsidRPr="000037EC" w:rsidRDefault="00BB1761" w:rsidP="00F21BBE">
      <w:pPr>
        <w:ind w:firstLine="567"/>
      </w:pPr>
      <w:r w:rsidRPr="000037EC">
        <w:t xml:space="preserve">2. Все обитатели </w:t>
      </w:r>
      <w:r w:rsidR="00F21BBE" w:rsidRPr="000037EC">
        <w:t>организменной среды паразиты</w:t>
      </w:r>
      <w:r w:rsidRPr="000037EC">
        <w:t>.</w:t>
      </w:r>
    </w:p>
    <w:p w:rsidR="00BB1761" w:rsidRPr="000037EC" w:rsidRDefault="00BB1761" w:rsidP="00F21BBE">
      <w:pPr>
        <w:ind w:firstLine="567"/>
      </w:pPr>
      <w:r w:rsidRPr="000037EC">
        <w:t xml:space="preserve">3. Паразитизм, хищничество, симбиоз – это </w:t>
      </w:r>
      <w:r w:rsidR="00F21BBE" w:rsidRPr="000037EC">
        <w:t>типы биотических</w:t>
      </w:r>
      <w:r w:rsidRPr="000037EC">
        <w:t xml:space="preserve"> факторов</w:t>
      </w:r>
    </w:p>
    <w:p w:rsidR="00BB1761" w:rsidRPr="000037EC" w:rsidRDefault="00BB1761" w:rsidP="00F21BBE">
      <w:pPr>
        <w:ind w:firstLine="567"/>
      </w:pPr>
      <w:r w:rsidRPr="000037EC">
        <w:t>4. Влияние человека на природу называют абиотическим фактором</w:t>
      </w:r>
    </w:p>
    <w:p w:rsidR="00BB1761" w:rsidRPr="000037EC" w:rsidRDefault="00BB1761" w:rsidP="00F21BBE">
      <w:pPr>
        <w:ind w:firstLine="567"/>
      </w:pPr>
      <w:r w:rsidRPr="000037EC">
        <w:t>5. Все организмы обладают приспособленностью к условиям своего обитания</w:t>
      </w:r>
    </w:p>
    <w:p w:rsidR="00BB1761" w:rsidRPr="000037EC" w:rsidRDefault="00BB1761" w:rsidP="00BB1761"/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725"/>
        <w:gridCol w:w="1726"/>
        <w:gridCol w:w="1726"/>
      </w:tblGrid>
      <w:tr w:rsidR="00BB1761" w:rsidRPr="000037EC" w:rsidTr="008C2579">
        <w:tc>
          <w:tcPr>
            <w:tcW w:w="1725" w:type="dxa"/>
          </w:tcPr>
          <w:p w:rsidR="00BB1761" w:rsidRPr="000037EC" w:rsidRDefault="00BB1761" w:rsidP="008C2579">
            <w:pPr>
              <w:rPr>
                <w:b/>
              </w:rPr>
            </w:pPr>
          </w:p>
        </w:tc>
        <w:tc>
          <w:tcPr>
            <w:tcW w:w="1726" w:type="dxa"/>
          </w:tcPr>
          <w:p w:rsidR="00BB1761" w:rsidRPr="000037EC" w:rsidRDefault="00BB1761" w:rsidP="008C2579">
            <w:pPr>
              <w:rPr>
                <w:b/>
              </w:rPr>
            </w:pPr>
          </w:p>
        </w:tc>
        <w:tc>
          <w:tcPr>
            <w:tcW w:w="1726" w:type="dxa"/>
          </w:tcPr>
          <w:p w:rsidR="00BB1761" w:rsidRPr="000037EC" w:rsidRDefault="00BB1761" w:rsidP="008C2579">
            <w:pPr>
              <w:rPr>
                <w:b/>
              </w:rPr>
            </w:pPr>
          </w:p>
        </w:tc>
      </w:tr>
    </w:tbl>
    <w:p w:rsidR="00BB1761" w:rsidRPr="000037EC" w:rsidRDefault="00BB1761" w:rsidP="00530A0A">
      <w:pPr>
        <w:shd w:val="clear" w:color="auto" w:fill="FFFFFF"/>
        <w:rPr>
          <w:color w:val="000000"/>
        </w:rPr>
      </w:pPr>
    </w:p>
    <w:p w:rsidR="00A26282" w:rsidRPr="000037EC" w:rsidRDefault="00F21BBE" w:rsidP="00A2628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>21.</w:t>
      </w:r>
      <w:r w:rsidR="00A26282" w:rsidRPr="000037EC">
        <w:rPr>
          <w:color w:val="000000"/>
        </w:rPr>
        <w:t>Рассмотрите изображение.</w:t>
      </w:r>
    </w:p>
    <w:p w:rsidR="00A26282" w:rsidRPr="000037EC" w:rsidRDefault="00A26282" w:rsidP="00A2628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37EC">
        <w:rPr>
          <w:color w:val="000000"/>
        </w:rPr>
        <w:t> </w:t>
      </w:r>
    </w:p>
    <w:p w:rsidR="00A26282" w:rsidRPr="000037EC" w:rsidRDefault="00A26282" w:rsidP="00A2628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37EC">
        <w:rPr>
          <w:noProof/>
          <w:color w:val="000000"/>
        </w:rPr>
        <w:drawing>
          <wp:inline distT="0" distB="0" distL="0" distR="0" wp14:anchorId="144C0835" wp14:editId="43E3A754">
            <wp:extent cx="2819400" cy="1822008"/>
            <wp:effectExtent l="0" t="0" r="0" b="6985"/>
            <wp:docPr id="51" name="Рисунок 51" descr="https://bio5-vpr.sdamgia.ru/get_file?id=1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bio5-vpr.sdamgia.ru/get_file?id=112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48" cy="1824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282" w:rsidRPr="000037EC" w:rsidRDefault="00A26282" w:rsidP="00A2628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37EC">
        <w:rPr>
          <w:color w:val="000000"/>
        </w:rPr>
        <w:t> </w:t>
      </w:r>
    </w:p>
    <w:p w:rsidR="00A26282" w:rsidRDefault="00A26282" w:rsidP="00A2628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0037EC">
        <w:rPr>
          <w:color w:val="000000"/>
        </w:rPr>
        <w:t>Подпишите на рисунке оболочку, жгутик, ворсинки и нуклеиновую кислоту клетки бактерии.</w:t>
      </w:r>
    </w:p>
    <w:p w:rsidR="00B871FA" w:rsidRPr="00B871FA" w:rsidRDefault="00B871FA" w:rsidP="00B871FA">
      <w:pPr>
        <w:widowControl w:val="0"/>
        <w:ind w:firstLine="567"/>
        <w:jc w:val="center"/>
        <w:rPr>
          <w:b/>
        </w:rPr>
      </w:pPr>
      <w:r w:rsidRPr="00B871FA">
        <w:rPr>
          <w:b/>
        </w:rPr>
        <w:t xml:space="preserve">Контрольная работа по биологии за </w:t>
      </w:r>
      <w:r w:rsidRPr="00B871FA">
        <w:rPr>
          <w:b/>
          <w:lang w:val="en-US"/>
        </w:rPr>
        <w:t>I</w:t>
      </w:r>
      <w:r w:rsidRPr="00B871FA">
        <w:rPr>
          <w:b/>
        </w:rPr>
        <w:t xml:space="preserve"> полугодие.</w:t>
      </w:r>
      <w:r>
        <w:rPr>
          <w:b/>
        </w:rPr>
        <w:t xml:space="preserve"> 6 класс</w:t>
      </w:r>
    </w:p>
    <w:p w:rsidR="00B871FA" w:rsidRPr="00B871FA" w:rsidRDefault="00B871FA" w:rsidP="00B871FA">
      <w:pPr>
        <w:ind w:firstLine="567"/>
        <w:jc w:val="both"/>
        <w:rPr>
          <w:b/>
        </w:rPr>
      </w:pPr>
      <w:r w:rsidRPr="00B871FA">
        <w:rPr>
          <w:b/>
        </w:rPr>
        <w:t>Кодификатор</w:t>
      </w:r>
    </w:p>
    <w:p w:rsidR="00B871FA" w:rsidRPr="00B871FA" w:rsidRDefault="00B871FA" w:rsidP="00B871FA">
      <w:pPr>
        <w:pStyle w:val="a4"/>
        <w:spacing w:before="0" w:beforeAutospacing="0" w:after="0" w:afterAutospacing="0"/>
        <w:ind w:firstLine="567"/>
        <w:jc w:val="both"/>
      </w:pPr>
      <w:r w:rsidRPr="00B871FA">
        <w:rPr>
          <w:b/>
          <w:bCs/>
          <w:iCs/>
        </w:rPr>
        <w:t xml:space="preserve">Цель: </w:t>
      </w:r>
      <w:r w:rsidRPr="00B871FA">
        <w:t>выявление уровня достижений планируемых результатов освоения основной образовательной программы по биологии.</w:t>
      </w:r>
    </w:p>
    <w:p w:rsidR="00B871FA" w:rsidRPr="00170713" w:rsidRDefault="00B871FA" w:rsidP="00B871FA">
      <w:pPr>
        <w:ind w:firstLine="567"/>
        <w:jc w:val="both"/>
      </w:pPr>
      <w:r w:rsidRPr="00170713">
        <w:t>Контрольная работа состоит из 20 заданий</w:t>
      </w:r>
      <w:r w:rsidR="00170713" w:rsidRPr="00170713">
        <w:t>: 17 заданий базового уровня, 3</w:t>
      </w:r>
      <w:r w:rsidRPr="00170713">
        <w:t xml:space="preserve"> - повышенного.</w:t>
      </w:r>
    </w:p>
    <w:p w:rsidR="00B871FA" w:rsidRPr="00170713" w:rsidRDefault="00B871FA" w:rsidP="00B871FA">
      <w:pPr>
        <w:pStyle w:val="aff1"/>
        <w:spacing w:line="240" w:lineRule="auto"/>
        <w:ind w:firstLine="567"/>
        <w:rPr>
          <w:rFonts w:ascii="Times New Roman" w:hAnsi="Times New Roman"/>
          <w:bCs/>
          <w:iCs/>
          <w:color w:val="auto"/>
          <w:sz w:val="24"/>
          <w:szCs w:val="24"/>
        </w:rPr>
      </w:pPr>
      <w:r w:rsidRPr="00170713">
        <w:rPr>
          <w:rFonts w:ascii="Times New Roman" w:hAnsi="Times New Roman"/>
          <w:b/>
          <w:bCs/>
          <w:iCs/>
          <w:color w:val="auto"/>
          <w:sz w:val="24"/>
          <w:szCs w:val="24"/>
        </w:rPr>
        <w:t>Продолжительность выполнения работы:</w:t>
      </w:r>
      <w:r w:rsidRPr="00170713">
        <w:rPr>
          <w:rFonts w:ascii="Times New Roman" w:hAnsi="Times New Roman"/>
          <w:bCs/>
          <w:iCs/>
          <w:color w:val="auto"/>
          <w:sz w:val="24"/>
          <w:szCs w:val="24"/>
        </w:rPr>
        <w:t xml:space="preserve"> 40 минут</w:t>
      </w:r>
    </w:p>
    <w:p w:rsidR="00B871FA" w:rsidRPr="00B871FA" w:rsidRDefault="00B871FA" w:rsidP="00B871FA">
      <w:pPr>
        <w:ind w:firstLine="567"/>
        <w:jc w:val="both"/>
      </w:pPr>
      <w:r w:rsidRPr="00B871FA">
        <w:rPr>
          <w:b/>
        </w:rPr>
        <w:t xml:space="preserve">Вид контроля: </w:t>
      </w:r>
      <w:r w:rsidRPr="00B871FA">
        <w:t>текущий (тематический)</w:t>
      </w:r>
    </w:p>
    <w:p w:rsidR="00B871FA" w:rsidRPr="00B871FA" w:rsidRDefault="00B871FA" w:rsidP="00D6235D">
      <w:pPr>
        <w:pStyle w:val="a3"/>
        <w:numPr>
          <w:ilvl w:val="0"/>
          <w:numId w:val="15"/>
        </w:numPr>
        <w:jc w:val="both"/>
        <w:rPr>
          <w:rFonts w:ascii="Times New Roman" w:hAnsi="Times New Roman"/>
          <w:b/>
          <w:i/>
          <w:sz w:val="24"/>
          <w:szCs w:val="24"/>
        </w:rPr>
      </w:pPr>
      <w:r w:rsidRPr="00B871FA">
        <w:rPr>
          <w:rFonts w:ascii="Times New Roman" w:hAnsi="Times New Roman"/>
          <w:b/>
          <w:i/>
          <w:sz w:val="24"/>
          <w:szCs w:val="24"/>
        </w:rPr>
        <w:t>Перечень элементов предметного содержания, проверяемых на контрольной работе.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080"/>
      </w:tblGrid>
      <w:tr w:rsidR="00B871FA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871FA" w:rsidRPr="00B871FA" w:rsidRDefault="00B871FA" w:rsidP="005417FD">
            <w:pPr>
              <w:jc w:val="both"/>
            </w:pPr>
            <w:r w:rsidRPr="00B871FA">
              <w:t>Код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871FA" w:rsidRPr="00B871FA" w:rsidRDefault="00B871FA" w:rsidP="005417FD">
            <w:pPr>
              <w:jc w:val="both"/>
            </w:pPr>
            <w:r w:rsidRPr="00B871FA">
              <w:t>Описание элементов предметного содержания</w:t>
            </w:r>
          </w:p>
        </w:tc>
      </w:tr>
      <w:tr w:rsidR="00B871FA" w:rsidRPr="00B871FA" w:rsidTr="005417FD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B871FA" w:rsidRPr="003421C5" w:rsidRDefault="00647EF1" w:rsidP="003421C5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rPr>
                <w:b/>
                <w:bCs/>
              </w:rPr>
              <w:t>Биология – наука о живых организмах.</w:t>
            </w:r>
          </w:p>
        </w:tc>
      </w:tr>
      <w:tr w:rsidR="00B871FA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871FA" w:rsidRPr="0090259F" w:rsidRDefault="0090259F" w:rsidP="005417FD">
            <w:pPr>
              <w:jc w:val="both"/>
            </w:pPr>
            <w:r w:rsidRPr="0090259F">
              <w:t>1.1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871FA" w:rsidRPr="00B871FA" w:rsidRDefault="00647EF1" w:rsidP="003421C5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Биология как наука. </w:t>
            </w:r>
          </w:p>
        </w:tc>
      </w:tr>
      <w:tr w:rsidR="00B871FA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871FA" w:rsidRPr="0090259F" w:rsidRDefault="000F04B5" w:rsidP="005417FD">
            <w:pPr>
              <w:jc w:val="both"/>
            </w:pPr>
            <w:r>
              <w:t>1.2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871FA" w:rsidRPr="003421C5" w:rsidRDefault="00647EF1" w:rsidP="003421C5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Свойства живых организмов (обмен веществ, движение, размножение, развитие, раздражимость, приспособленность,) их проявление у растений, животных, грибов и бактерий.</w:t>
            </w:r>
          </w:p>
        </w:tc>
      </w:tr>
      <w:tr w:rsidR="00B871FA" w:rsidRPr="00B871FA" w:rsidTr="005417FD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B871FA" w:rsidRPr="0090259F" w:rsidRDefault="00647EF1" w:rsidP="003421C5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90259F">
              <w:rPr>
                <w:b/>
                <w:bCs/>
              </w:rPr>
              <w:t xml:space="preserve">Клеточное строение организмов. </w:t>
            </w:r>
          </w:p>
        </w:tc>
      </w:tr>
      <w:tr w:rsidR="00B871FA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871FA" w:rsidRPr="0090259F" w:rsidRDefault="000F04B5" w:rsidP="005417FD">
            <w:pPr>
              <w:jc w:val="both"/>
            </w:pPr>
            <w:r>
              <w:t>1.3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871FA" w:rsidRPr="003421C5" w:rsidRDefault="003421C5" w:rsidP="003421C5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Клетка–основа строения и жизнедеятельности организмов</w:t>
            </w:r>
            <w:r>
              <w:t xml:space="preserve">. </w:t>
            </w:r>
          </w:p>
        </w:tc>
      </w:tr>
      <w:tr w:rsidR="00B871FA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871FA" w:rsidRPr="0090259F" w:rsidRDefault="000F04B5" w:rsidP="005417FD">
            <w:pPr>
              <w:jc w:val="both"/>
            </w:pPr>
            <w:r>
              <w:t>1.4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871FA" w:rsidRPr="00B871FA" w:rsidRDefault="003421C5" w:rsidP="003421C5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Строение и жизнедеятельность клетки. Растительная клетка. </w:t>
            </w:r>
          </w:p>
        </w:tc>
      </w:tr>
      <w:tr w:rsidR="00B871FA" w:rsidRPr="00B871FA" w:rsidTr="005417FD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B871FA" w:rsidRPr="0090259F" w:rsidRDefault="003421C5" w:rsidP="00B34925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90259F">
              <w:rPr>
                <w:b/>
                <w:bCs/>
              </w:rPr>
              <w:t xml:space="preserve">Царство Растения. </w:t>
            </w:r>
          </w:p>
        </w:tc>
      </w:tr>
      <w:tr w:rsidR="00B871FA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871FA" w:rsidRPr="0090259F" w:rsidRDefault="000F04B5" w:rsidP="005417FD">
            <w:pPr>
              <w:jc w:val="both"/>
            </w:pPr>
            <w:r>
              <w:t>1.5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871FA" w:rsidRPr="00B34925" w:rsidRDefault="00B34925" w:rsidP="00B34925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 xml:space="preserve">Многообразие и значение растений в природе и жизни человека. </w:t>
            </w:r>
          </w:p>
        </w:tc>
      </w:tr>
      <w:tr w:rsidR="00B871FA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871FA" w:rsidRPr="0090259F" w:rsidRDefault="000F04B5" w:rsidP="005417FD">
            <w:pPr>
              <w:jc w:val="both"/>
            </w:pPr>
            <w:r>
              <w:t>1.6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871FA" w:rsidRPr="00B871FA" w:rsidRDefault="00B34925" w:rsidP="001550B6">
            <w:pPr>
              <w:jc w:val="both"/>
              <w:rPr>
                <w:highlight w:val="yellow"/>
              </w:rPr>
            </w:pPr>
            <w:r w:rsidRPr="004D3CA5">
              <w:t xml:space="preserve">Общее знакомство с цветковыми растениями. Растительные ткани и органы растений. </w:t>
            </w:r>
          </w:p>
        </w:tc>
      </w:tr>
      <w:tr w:rsidR="001550B6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50B6" w:rsidRPr="0090259F" w:rsidRDefault="000F04B5" w:rsidP="005417FD">
            <w:pPr>
              <w:jc w:val="both"/>
            </w:pPr>
            <w:r>
              <w:t>1.7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50B6" w:rsidRPr="004D3CA5" w:rsidRDefault="001550B6" w:rsidP="001550B6">
            <w:pPr>
              <w:jc w:val="both"/>
            </w:pPr>
            <w:r w:rsidRPr="004D3CA5">
              <w:t>Вегетативные и генеративные органы.</w:t>
            </w:r>
          </w:p>
        </w:tc>
      </w:tr>
      <w:tr w:rsidR="001550B6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50B6" w:rsidRPr="0090259F" w:rsidRDefault="000F04B5" w:rsidP="005417FD">
            <w:pPr>
              <w:jc w:val="both"/>
            </w:pPr>
            <w:r>
              <w:t>1.8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50B6" w:rsidRPr="004D3CA5" w:rsidRDefault="001550B6" w:rsidP="001550B6">
            <w:pPr>
              <w:jc w:val="both"/>
            </w:pPr>
            <w:r w:rsidRPr="004D3CA5">
              <w:t>Жизненные формы растений.</w:t>
            </w:r>
          </w:p>
        </w:tc>
      </w:tr>
      <w:tr w:rsidR="00B871FA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871FA" w:rsidRPr="0090259F" w:rsidRDefault="000F04B5" w:rsidP="005417FD">
            <w:pPr>
              <w:jc w:val="both"/>
            </w:pPr>
            <w:r>
              <w:t>1.9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871FA" w:rsidRPr="00B871FA" w:rsidRDefault="00B34925" w:rsidP="001550B6">
            <w:pPr>
              <w:tabs>
                <w:tab w:val="left" w:leader="dot" w:pos="624"/>
              </w:tabs>
              <w:jc w:val="both"/>
              <w:rPr>
                <w:highlight w:val="yellow"/>
              </w:rPr>
            </w:pPr>
            <w:r w:rsidRPr="004D3CA5">
              <w:t xml:space="preserve">Растение – целостный организм (биосистема). </w:t>
            </w:r>
          </w:p>
        </w:tc>
      </w:tr>
      <w:tr w:rsidR="00B871FA" w:rsidRPr="00B871FA" w:rsidTr="005417FD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B871FA" w:rsidRPr="0090259F" w:rsidRDefault="003421C5" w:rsidP="001550B6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90259F">
              <w:rPr>
                <w:b/>
                <w:bCs/>
              </w:rPr>
              <w:t xml:space="preserve">Органы цветкового растения. </w:t>
            </w:r>
          </w:p>
        </w:tc>
      </w:tr>
      <w:tr w:rsidR="00B871FA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871FA" w:rsidRPr="0090259F" w:rsidRDefault="000F04B5" w:rsidP="005417FD">
            <w:pPr>
              <w:jc w:val="both"/>
            </w:pPr>
            <w:r>
              <w:t>1.10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871FA" w:rsidRPr="00B871FA" w:rsidRDefault="001550B6" w:rsidP="0061579C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Семя. Строение семени. </w:t>
            </w:r>
          </w:p>
        </w:tc>
      </w:tr>
      <w:tr w:rsidR="00B871FA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871FA" w:rsidRPr="0090259F" w:rsidRDefault="000F04B5" w:rsidP="005417FD">
            <w:pPr>
              <w:jc w:val="both"/>
            </w:pPr>
            <w:r>
              <w:t>1.11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871FA" w:rsidRPr="00B871FA" w:rsidRDefault="001550B6" w:rsidP="0061579C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>Корень. Зоны корня. Виды корней. Корневые системы. Значение корня. Видоизменения корней</w:t>
            </w:r>
            <w:r w:rsidRPr="004D3CA5">
              <w:rPr>
                <w:i/>
                <w:iCs/>
              </w:rPr>
              <w:t>.</w:t>
            </w:r>
            <w:r w:rsidRPr="004D3CA5">
              <w:t xml:space="preserve"> </w:t>
            </w:r>
          </w:p>
        </w:tc>
      </w:tr>
      <w:tr w:rsidR="00B871FA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871FA" w:rsidRPr="0090259F" w:rsidRDefault="000F04B5" w:rsidP="005417FD">
            <w:pPr>
              <w:jc w:val="both"/>
            </w:pPr>
            <w:r>
              <w:t>1.12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871FA" w:rsidRPr="00B871FA" w:rsidRDefault="001550B6" w:rsidP="001550B6">
            <w:pPr>
              <w:pStyle w:val="aff1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  <w:highlight w:val="yellow"/>
                <w:lang w:eastAsia="ru-RU"/>
              </w:rPr>
            </w:pPr>
            <w:r w:rsidRPr="001550B6">
              <w:rPr>
                <w:rFonts w:ascii="Times New Roman" w:hAnsi="Times New Roman"/>
                <w:color w:val="auto"/>
                <w:sz w:val="24"/>
                <w:szCs w:val="24"/>
                <w:lang w:eastAsia="ru-RU"/>
              </w:rPr>
              <w:t xml:space="preserve">Побег. Генеративные и вегетативные побеги. Строение побега. Разнообразие и значение побегов. Видоизмененные побеги. </w:t>
            </w:r>
          </w:p>
        </w:tc>
      </w:tr>
      <w:tr w:rsidR="00B871FA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871FA" w:rsidRPr="0090259F" w:rsidRDefault="000F04B5" w:rsidP="005417FD">
            <w:pPr>
              <w:jc w:val="both"/>
            </w:pPr>
            <w:r>
              <w:t>1.13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871FA" w:rsidRPr="00B871FA" w:rsidRDefault="001550B6" w:rsidP="001550B6">
            <w:pPr>
              <w:jc w:val="both"/>
              <w:rPr>
                <w:highlight w:val="yellow"/>
              </w:rPr>
            </w:pPr>
            <w:r w:rsidRPr="001550B6">
              <w:t xml:space="preserve">Почки. Вегетативные и генеративные почки. </w:t>
            </w:r>
          </w:p>
        </w:tc>
      </w:tr>
      <w:tr w:rsidR="001550B6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50B6" w:rsidRPr="0090259F" w:rsidRDefault="000F04B5" w:rsidP="005417FD">
            <w:pPr>
              <w:jc w:val="both"/>
            </w:pPr>
            <w:r>
              <w:t>1.14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50B6" w:rsidRPr="001550B6" w:rsidRDefault="001550B6" w:rsidP="001550B6">
            <w:pPr>
              <w:jc w:val="both"/>
            </w:pPr>
            <w:r w:rsidRPr="001550B6">
              <w:t xml:space="preserve">Строение листа. Листорасположение. Жилкование листа. </w:t>
            </w:r>
          </w:p>
        </w:tc>
      </w:tr>
      <w:tr w:rsidR="001550B6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50B6" w:rsidRPr="0090259F" w:rsidRDefault="000F04B5" w:rsidP="005417FD">
            <w:pPr>
              <w:jc w:val="both"/>
            </w:pPr>
            <w:r>
              <w:t>1.15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50B6" w:rsidRPr="001550B6" w:rsidRDefault="001550B6" w:rsidP="001550B6">
            <w:pPr>
              <w:jc w:val="both"/>
            </w:pPr>
            <w:r w:rsidRPr="001550B6">
              <w:t xml:space="preserve">Стебель. Строение и значение стебля. </w:t>
            </w:r>
          </w:p>
        </w:tc>
      </w:tr>
      <w:tr w:rsidR="001550B6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50B6" w:rsidRPr="0090259F" w:rsidRDefault="000F04B5" w:rsidP="005417FD">
            <w:pPr>
              <w:jc w:val="both"/>
            </w:pPr>
            <w:r>
              <w:t>1.16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50B6" w:rsidRPr="001550B6" w:rsidRDefault="001550B6" w:rsidP="001550B6">
            <w:pPr>
              <w:jc w:val="both"/>
            </w:pPr>
            <w:r w:rsidRPr="001550B6">
              <w:t xml:space="preserve">Строение и значение цветка. Соцветия. Опыление. Виды опыления. </w:t>
            </w:r>
          </w:p>
        </w:tc>
      </w:tr>
      <w:tr w:rsidR="001550B6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50B6" w:rsidRPr="0090259F" w:rsidRDefault="000F04B5" w:rsidP="005417FD">
            <w:pPr>
              <w:jc w:val="both"/>
            </w:pPr>
            <w:r>
              <w:t>1.17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50B6" w:rsidRPr="001550B6" w:rsidRDefault="001550B6" w:rsidP="005417FD">
            <w:pPr>
              <w:jc w:val="both"/>
            </w:pPr>
            <w:r w:rsidRPr="001550B6">
              <w:t>Строение и значение плода. Многообразие плодов. Распространение плодов.</w:t>
            </w:r>
          </w:p>
        </w:tc>
      </w:tr>
      <w:tr w:rsidR="00B871FA" w:rsidRPr="00B871FA" w:rsidTr="005417FD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B871FA" w:rsidRPr="0090259F" w:rsidRDefault="003421C5" w:rsidP="00B222A6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90259F">
              <w:rPr>
                <w:b/>
                <w:bCs/>
              </w:rPr>
              <w:t xml:space="preserve">Микроскопическое строение растений. </w:t>
            </w:r>
          </w:p>
        </w:tc>
      </w:tr>
      <w:tr w:rsidR="00B871FA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871FA" w:rsidRPr="0090259F" w:rsidRDefault="000F04B5" w:rsidP="005417FD">
            <w:pPr>
              <w:jc w:val="both"/>
            </w:pPr>
            <w:r>
              <w:t>1.18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871FA" w:rsidRPr="00B222A6" w:rsidRDefault="00B222A6" w:rsidP="00B222A6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D3CA5">
              <w:t>Разнообразие растительных клеток.</w:t>
            </w:r>
          </w:p>
        </w:tc>
      </w:tr>
      <w:tr w:rsidR="00B222A6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222A6" w:rsidRPr="0090259F" w:rsidRDefault="000F04B5" w:rsidP="005417FD">
            <w:pPr>
              <w:jc w:val="both"/>
            </w:pPr>
            <w:r>
              <w:t>1.19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222A6" w:rsidRPr="004D3CA5" w:rsidRDefault="00B222A6" w:rsidP="00B222A6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Ткани растений.</w:t>
            </w:r>
          </w:p>
        </w:tc>
      </w:tr>
      <w:tr w:rsidR="00B222A6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222A6" w:rsidRPr="0090259F" w:rsidRDefault="000F04B5" w:rsidP="005417FD">
            <w:pPr>
              <w:jc w:val="both"/>
            </w:pPr>
            <w:r>
              <w:t>1.20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222A6" w:rsidRPr="004D3CA5" w:rsidRDefault="00B222A6" w:rsidP="00B222A6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Микроскопическое строение корня. Корневой волосок.</w:t>
            </w:r>
          </w:p>
        </w:tc>
      </w:tr>
      <w:tr w:rsidR="00B222A6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222A6" w:rsidRPr="0090259F" w:rsidRDefault="000F04B5" w:rsidP="005417FD">
            <w:pPr>
              <w:jc w:val="both"/>
            </w:pPr>
            <w:r>
              <w:t>1.21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222A6" w:rsidRPr="004D3CA5" w:rsidRDefault="00B222A6" w:rsidP="00B222A6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Микроскопическое строение стебля.</w:t>
            </w:r>
          </w:p>
        </w:tc>
      </w:tr>
      <w:tr w:rsidR="00B222A6" w:rsidRPr="00B871FA" w:rsidTr="00B871FA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222A6" w:rsidRPr="0090259F" w:rsidRDefault="000F04B5" w:rsidP="005417FD">
            <w:pPr>
              <w:jc w:val="both"/>
            </w:pPr>
            <w:r>
              <w:t>1.22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222A6" w:rsidRPr="00B222A6" w:rsidRDefault="00B222A6" w:rsidP="00B222A6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D3CA5">
              <w:t>Микроскопическое строение листа.</w:t>
            </w:r>
          </w:p>
        </w:tc>
      </w:tr>
      <w:tr w:rsidR="00B871FA" w:rsidRPr="00B871FA" w:rsidTr="005417FD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B871FA" w:rsidRPr="0090259F" w:rsidRDefault="003421C5" w:rsidP="00B222A6">
            <w:pPr>
              <w:tabs>
                <w:tab w:val="num" w:pos="851"/>
                <w:tab w:val="left" w:pos="1160"/>
              </w:tabs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90259F">
              <w:rPr>
                <w:b/>
                <w:bCs/>
              </w:rPr>
              <w:t xml:space="preserve">Жизнедеятельность цветковых растений. </w:t>
            </w:r>
          </w:p>
        </w:tc>
      </w:tr>
      <w:tr w:rsidR="00B871FA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871FA" w:rsidRPr="0090259F" w:rsidRDefault="000F04B5" w:rsidP="005417FD">
            <w:pPr>
              <w:jc w:val="both"/>
            </w:pPr>
            <w:r>
              <w:t>1.23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871FA" w:rsidRPr="00B871FA" w:rsidRDefault="00B222A6" w:rsidP="003441E8">
            <w:pPr>
              <w:tabs>
                <w:tab w:val="left" w:pos="1160"/>
              </w:tabs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Процессы жизнедеятельности растений. Обмен веществ и превращение энергии: почвенное питание и воздушное питание (фотосинтез), дыхание, удаление конечных продуктов обмена веществ. Транспорт веществ. </w:t>
            </w:r>
          </w:p>
        </w:tc>
      </w:tr>
    </w:tbl>
    <w:p w:rsidR="00AE29E1" w:rsidRPr="00DE0A1D" w:rsidRDefault="00AE29E1" w:rsidP="00AE29E1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  <w:i/>
          <w:sz w:val="24"/>
          <w:szCs w:val="24"/>
        </w:rPr>
      </w:pPr>
      <w:r w:rsidRPr="00DE0A1D">
        <w:rPr>
          <w:rFonts w:ascii="Times New Roman" w:hAnsi="Times New Roman"/>
          <w:b/>
          <w:i/>
          <w:sz w:val="24"/>
          <w:szCs w:val="24"/>
        </w:rPr>
        <w:t>2.Перечень требований к уровню подготовки обучающихся.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AE29E1" w:rsidRPr="00DE0A1D" w:rsidTr="005417FD">
        <w:trPr>
          <w:jc w:val="center"/>
        </w:trPr>
        <w:tc>
          <w:tcPr>
            <w:tcW w:w="992" w:type="dxa"/>
          </w:tcPr>
          <w:p w:rsidR="00AE29E1" w:rsidRPr="00DE0A1D" w:rsidRDefault="00AE29E1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AE29E1" w:rsidRPr="00DE0A1D" w:rsidRDefault="00AE29E1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Перечень требований к уровню подготовки обучающихся</w:t>
            </w:r>
          </w:p>
        </w:tc>
      </w:tr>
      <w:tr w:rsidR="00AE29E1" w:rsidRPr="00DE0A1D" w:rsidTr="005417FD">
        <w:trPr>
          <w:jc w:val="center"/>
        </w:trPr>
        <w:tc>
          <w:tcPr>
            <w:tcW w:w="992" w:type="dxa"/>
          </w:tcPr>
          <w:p w:rsidR="00AE29E1" w:rsidRPr="00DE0A1D" w:rsidRDefault="00AE29E1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934" w:type="dxa"/>
          </w:tcPr>
          <w:p w:rsidR="00AE29E1" w:rsidRPr="00DE0A1D" w:rsidRDefault="00AE29E1" w:rsidP="00F72B33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выделять существенные признаки биологических объектов (к</w:t>
            </w:r>
            <w:r w:rsidR="00F72B33">
              <w:t>леток и организмов растений</w:t>
            </w:r>
            <w:r w:rsidRPr="00DE0A1D">
              <w:t>) и процессов, характерных для живых организмов;</w:t>
            </w:r>
          </w:p>
        </w:tc>
      </w:tr>
      <w:tr w:rsidR="00AE29E1" w:rsidRPr="00DE0A1D" w:rsidTr="005417FD">
        <w:trPr>
          <w:jc w:val="center"/>
        </w:trPr>
        <w:tc>
          <w:tcPr>
            <w:tcW w:w="992" w:type="dxa"/>
          </w:tcPr>
          <w:p w:rsidR="00AE29E1" w:rsidRPr="00DE0A1D" w:rsidRDefault="00AE29E1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7934" w:type="dxa"/>
          </w:tcPr>
          <w:p w:rsidR="00AE29E1" w:rsidRPr="00DE0A1D" w:rsidRDefault="00AE29E1" w:rsidP="00F72B33">
            <w:pPr>
              <w:pStyle w:val="21"/>
              <w:numPr>
                <w:ilvl w:val="0"/>
                <w:numId w:val="0"/>
              </w:numPr>
              <w:spacing w:line="240" w:lineRule="auto"/>
              <w:rPr>
                <w:sz w:val="24"/>
              </w:rPr>
            </w:pPr>
            <w:r w:rsidRPr="00DE0A1D">
              <w:rPr>
                <w:sz w:val="24"/>
              </w:rPr>
              <w:t>аргументировать, приводить до</w:t>
            </w:r>
            <w:r w:rsidR="00F72B33">
              <w:rPr>
                <w:sz w:val="24"/>
              </w:rPr>
              <w:t>казательства различий растений;</w:t>
            </w:r>
          </w:p>
        </w:tc>
      </w:tr>
      <w:tr w:rsidR="00AE29E1" w:rsidRPr="00DE0A1D" w:rsidTr="005417FD">
        <w:trPr>
          <w:jc w:val="center"/>
        </w:trPr>
        <w:tc>
          <w:tcPr>
            <w:tcW w:w="992" w:type="dxa"/>
          </w:tcPr>
          <w:p w:rsidR="00AE29E1" w:rsidRPr="00DE0A1D" w:rsidRDefault="00F72B33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7934" w:type="dxa"/>
          </w:tcPr>
          <w:p w:rsidR="00AE29E1" w:rsidRPr="00DE0A1D" w:rsidRDefault="00AE29E1" w:rsidP="005417FD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раскрывать роль биологии в практической деятельности людей; роль различных организмов в жизни человека;</w:t>
            </w:r>
          </w:p>
        </w:tc>
      </w:tr>
      <w:tr w:rsidR="00AE29E1" w:rsidRPr="00DE0A1D" w:rsidTr="005417FD">
        <w:trPr>
          <w:jc w:val="center"/>
        </w:trPr>
        <w:tc>
          <w:tcPr>
            <w:tcW w:w="992" w:type="dxa"/>
          </w:tcPr>
          <w:p w:rsidR="00AE29E1" w:rsidRPr="00DE0A1D" w:rsidRDefault="00F72B33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7934" w:type="dxa"/>
          </w:tcPr>
          <w:p w:rsidR="00AE29E1" w:rsidRPr="00DE0A1D" w:rsidRDefault="00AE29E1" w:rsidP="005417FD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различать по внешнему виду, схемам и описаниям реальные биологические объекты или их изображения, выявлять отличительные признаки биологических объектов;</w:t>
            </w:r>
          </w:p>
        </w:tc>
      </w:tr>
      <w:tr w:rsidR="00AE29E1" w:rsidRPr="00DE0A1D" w:rsidTr="005417FD">
        <w:trPr>
          <w:jc w:val="center"/>
        </w:trPr>
        <w:tc>
          <w:tcPr>
            <w:tcW w:w="992" w:type="dxa"/>
          </w:tcPr>
          <w:p w:rsidR="00AE29E1" w:rsidRPr="00DE0A1D" w:rsidRDefault="00F72B33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7934" w:type="dxa"/>
          </w:tcPr>
          <w:p w:rsidR="00AE29E1" w:rsidRPr="00DE0A1D" w:rsidRDefault="00AE29E1" w:rsidP="00F72B33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 xml:space="preserve">сравнивать биологические </w:t>
            </w:r>
            <w:r w:rsidR="00F72B33" w:rsidRPr="00DE0A1D">
              <w:t>объекты,</w:t>
            </w:r>
            <w:r w:rsidR="00F72B33">
              <w:t xml:space="preserve"> </w:t>
            </w:r>
            <w:r w:rsidRPr="00DE0A1D">
              <w:t>процессы жизнедеятельности; делать выводы и умозаключения на основе сравнения;</w:t>
            </w:r>
          </w:p>
        </w:tc>
      </w:tr>
      <w:tr w:rsidR="00AE29E1" w:rsidRPr="00DE0A1D" w:rsidTr="005417FD">
        <w:trPr>
          <w:jc w:val="center"/>
        </w:trPr>
        <w:tc>
          <w:tcPr>
            <w:tcW w:w="992" w:type="dxa"/>
          </w:tcPr>
          <w:p w:rsidR="00AE29E1" w:rsidRPr="00DE0A1D" w:rsidRDefault="00F72B33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7934" w:type="dxa"/>
          </w:tcPr>
          <w:p w:rsidR="00AE29E1" w:rsidRPr="00DE0A1D" w:rsidRDefault="00AE29E1" w:rsidP="00F72B33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устанавливать взаимосвязи между особенностями строения и функциями клеток и тканей, органов;</w:t>
            </w:r>
          </w:p>
        </w:tc>
      </w:tr>
      <w:tr w:rsidR="00AE29E1" w:rsidRPr="00DE0A1D" w:rsidTr="005417FD">
        <w:trPr>
          <w:jc w:val="center"/>
        </w:trPr>
        <w:tc>
          <w:tcPr>
            <w:tcW w:w="992" w:type="dxa"/>
          </w:tcPr>
          <w:p w:rsidR="00AE29E1" w:rsidRPr="00DE0A1D" w:rsidRDefault="00F72B33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7934" w:type="dxa"/>
          </w:tcPr>
          <w:p w:rsidR="00AE29E1" w:rsidRPr="00DE0A1D" w:rsidRDefault="00AE29E1" w:rsidP="00F72B33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  <w:i/>
              </w:rPr>
            </w:pPr>
            <w:r w:rsidRPr="00DE0A1D">
              <w:rPr>
                <w:i/>
              </w:rPr>
              <w:t>анализировать и оценивать ин</w:t>
            </w:r>
            <w:r w:rsidR="00F72B33">
              <w:rPr>
                <w:i/>
              </w:rPr>
              <w:t>формацию о растениях,</w:t>
            </w:r>
            <w:r w:rsidRPr="00DE0A1D">
              <w:rPr>
                <w:i/>
              </w:rPr>
              <w:t xml:space="preserve"> переводить из одной формы в другую;</w:t>
            </w:r>
          </w:p>
        </w:tc>
      </w:tr>
    </w:tbl>
    <w:p w:rsidR="00AE29E1" w:rsidRPr="00B871FA" w:rsidRDefault="00AE29E1" w:rsidP="00B871FA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871FA" w:rsidRDefault="00B871FA" w:rsidP="00B871FA">
      <w:pPr>
        <w:pStyle w:val="a3"/>
        <w:spacing w:line="240" w:lineRule="auto"/>
        <w:ind w:left="927"/>
        <w:jc w:val="both"/>
        <w:rPr>
          <w:rFonts w:ascii="Times New Roman" w:hAnsi="Times New Roman"/>
          <w:b/>
          <w:i/>
          <w:sz w:val="24"/>
          <w:szCs w:val="24"/>
        </w:rPr>
      </w:pPr>
      <w:r w:rsidRPr="00B871FA">
        <w:rPr>
          <w:rFonts w:ascii="Times New Roman" w:hAnsi="Times New Roman"/>
          <w:b/>
          <w:i/>
          <w:sz w:val="24"/>
          <w:szCs w:val="24"/>
        </w:rPr>
        <w:t>3.Перечень требований элементов метапредметного содержания.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Перечень требований элементов метапредметного содержания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определять понятия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создавать обобщения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устанавливать аналогии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классифицировать, самостоятельно выбирать основания и критерии для классификации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устанавливать причинно-следственные связи, строить логическое рассуждение</w:t>
            </w:r>
          </w:p>
        </w:tc>
      </w:tr>
      <w:tr w:rsidR="00764DE6" w:rsidRPr="00DE0A1D" w:rsidTr="005417FD">
        <w:trPr>
          <w:trHeight w:val="506"/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934" w:type="dxa"/>
          </w:tcPr>
          <w:p w:rsidR="00764DE6" w:rsidRPr="00DE0A1D" w:rsidRDefault="00764DE6" w:rsidP="00F72B33">
            <w:pPr>
              <w:jc w:val="both"/>
            </w:pPr>
            <w:r w:rsidRPr="00DE0A1D">
              <w:t>Умение создавать, применять и преобразовывать модели и схемы для решения учебных и познавательных задач.</w:t>
            </w:r>
          </w:p>
        </w:tc>
      </w:tr>
      <w:tr w:rsidR="00764DE6" w:rsidRPr="00DE0A1D" w:rsidTr="00F72B33">
        <w:trPr>
          <w:trHeight w:val="622"/>
          <w:jc w:val="center"/>
        </w:trPr>
        <w:tc>
          <w:tcPr>
            <w:tcW w:w="992" w:type="dxa"/>
          </w:tcPr>
          <w:p w:rsidR="00764DE6" w:rsidRPr="00DE0A1D" w:rsidRDefault="00F72B33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создавать, применять и преобразовывать модели для решения учебных и познавательных задач.</w:t>
            </w:r>
          </w:p>
        </w:tc>
      </w:tr>
      <w:tr w:rsidR="00764DE6" w:rsidRPr="00DE0A1D" w:rsidTr="005417FD">
        <w:trPr>
          <w:trHeight w:val="506"/>
          <w:jc w:val="center"/>
        </w:trPr>
        <w:tc>
          <w:tcPr>
            <w:tcW w:w="992" w:type="dxa"/>
          </w:tcPr>
          <w:p w:rsidR="00764DE6" w:rsidRPr="00DE0A1D" w:rsidRDefault="00F72B33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создавать, применять и преобразовывать схемы для решения учебных и познавательных задач.</w:t>
            </w:r>
          </w:p>
        </w:tc>
      </w:tr>
    </w:tbl>
    <w:p w:rsidR="00764DE6" w:rsidRPr="00B871FA" w:rsidRDefault="00764DE6" w:rsidP="00B871FA">
      <w:pPr>
        <w:pStyle w:val="a3"/>
        <w:spacing w:line="240" w:lineRule="auto"/>
        <w:ind w:left="92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871FA" w:rsidRPr="00B871FA" w:rsidRDefault="00B871FA" w:rsidP="00B871FA">
      <w:pPr>
        <w:jc w:val="center"/>
        <w:rPr>
          <w:b/>
        </w:rPr>
      </w:pPr>
      <w:r w:rsidRPr="00B871FA">
        <w:rPr>
          <w:b/>
        </w:rPr>
        <w:t>Спецификация КИМ для проведения контрольной работы за 1 полугодие.</w:t>
      </w:r>
    </w:p>
    <w:p w:rsidR="00B871FA" w:rsidRPr="00B871FA" w:rsidRDefault="00B871FA" w:rsidP="00B871FA">
      <w:pPr>
        <w:jc w:val="center"/>
        <w:rPr>
          <w:b/>
        </w:rPr>
      </w:pPr>
      <w:r w:rsidRPr="00B871FA">
        <w:t>Предмет: «Биология», 6 класс</w:t>
      </w:r>
    </w:p>
    <w:p w:rsidR="00B871FA" w:rsidRPr="00B871FA" w:rsidRDefault="00B871FA" w:rsidP="00B871FA">
      <w:pPr>
        <w:ind w:firstLine="567"/>
        <w:jc w:val="both"/>
      </w:pPr>
      <w:r w:rsidRPr="00B871FA">
        <w:t>Вид контроля: текущий (тематический).</w:t>
      </w:r>
    </w:p>
    <w:p w:rsidR="00B871FA" w:rsidRPr="00B871FA" w:rsidRDefault="00B871FA" w:rsidP="00B871FA">
      <w:pPr>
        <w:ind w:firstLine="567"/>
        <w:jc w:val="both"/>
      </w:pPr>
      <w:r w:rsidRPr="00B871FA">
        <w:t>Цель контрольной работы: оценить уровень освоения каждым учащимся основного содержания курса «Биология».</w:t>
      </w:r>
    </w:p>
    <w:p w:rsidR="00B871FA" w:rsidRPr="00B871FA" w:rsidRDefault="00B871FA" w:rsidP="00B871FA">
      <w:pPr>
        <w:ind w:firstLine="567"/>
        <w:jc w:val="both"/>
      </w:pPr>
      <w:r w:rsidRPr="00B871FA">
        <w:t>Содержание контрольной работы определяется рабочей программой по учебному предмету «Биология».</w:t>
      </w:r>
    </w:p>
    <w:p w:rsidR="00B871FA" w:rsidRPr="00B871FA" w:rsidRDefault="00B871FA" w:rsidP="00B871FA">
      <w:pPr>
        <w:ind w:firstLine="567"/>
        <w:jc w:val="both"/>
      </w:pPr>
      <w:r w:rsidRPr="00B871FA">
        <w:t>Материалы и оборудование для выполнения работы: печатные тексты работы для каждого обучающегося.</w:t>
      </w:r>
    </w:p>
    <w:p w:rsidR="00B871FA" w:rsidRPr="00170713" w:rsidRDefault="00B871FA" w:rsidP="00B871FA">
      <w:pPr>
        <w:ind w:firstLine="567"/>
        <w:jc w:val="both"/>
      </w:pPr>
      <w:r w:rsidRPr="00170713">
        <w:t>Время, отводимое на выполнение работы: 40 минут.</w:t>
      </w:r>
    </w:p>
    <w:p w:rsidR="00B871FA" w:rsidRPr="00170713" w:rsidRDefault="00B871FA" w:rsidP="00B871FA">
      <w:pPr>
        <w:ind w:firstLine="567"/>
        <w:jc w:val="both"/>
      </w:pPr>
      <w:r w:rsidRPr="00170713">
        <w:t xml:space="preserve">Контрольная </w:t>
      </w:r>
      <w:r w:rsidR="00170713" w:rsidRPr="00170713">
        <w:t>работа состоит из 20 заданий: 17 заданий базового уровня, 3</w:t>
      </w:r>
      <w:r w:rsidRPr="00170713">
        <w:t xml:space="preserve"> - повышенного.</w:t>
      </w:r>
    </w:p>
    <w:p w:rsidR="00B871FA" w:rsidRPr="00B871FA" w:rsidRDefault="00B871FA" w:rsidP="00B871FA">
      <w:pPr>
        <w:ind w:firstLine="567"/>
        <w:jc w:val="both"/>
        <w:rPr>
          <w:b/>
          <w:i/>
        </w:rPr>
      </w:pPr>
      <w:r w:rsidRPr="00B871FA">
        <w:rPr>
          <w:b/>
          <w:i/>
        </w:rPr>
        <w:t>Распределение заданий по уровням сложности, проверяемым результатам предметного, метапредметного содержания, уровню подготовки, типам заданий и времени выполнения</w:t>
      </w:r>
    </w:p>
    <w:tbl>
      <w:tblPr>
        <w:tblStyle w:val="af9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1309"/>
        <w:gridCol w:w="1805"/>
        <w:gridCol w:w="2462"/>
        <w:gridCol w:w="2074"/>
        <w:gridCol w:w="1559"/>
      </w:tblGrid>
      <w:tr w:rsidR="00B871FA" w:rsidRPr="00B871FA" w:rsidTr="00B871FA">
        <w:trPr>
          <w:trHeight w:val="1322"/>
          <w:jc w:val="center"/>
        </w:trPr>
        <w:tc>
          <w:tcPr>
            <w:tcW w:w="1309" w:type="dxa"/>
            <w:vAlign w:val="center"/>
          </w:tcPr>
          <w:p w:rsidR="00B871FA" w:rsidRPr="00B871FA" w:rsidRDefault="00B871FA" w:rsidP="005417FD">
            <w:pPr>
              <w:jc w:val="both"/>
              <w:rPr>
                <w:b/>
              </w:rPr>
            </w:pPr>
            <w:r w:rsidRPr="00B871FA">
              <w:rPr>
                <w:b/>
              </w:rPr>
              <w:t>№ задания</w:t>
            </w:r>
          </w:p>
        </w:tc>
        <w:tc>
          <w:tcPr>
            <w:tcW w:w="1805" w:type="dxa"/>
            <w:vAlign w:val="center"/>
          </w:tcPr>
          <w:p w:rsidR="00B871FA" w:rsidRPr="00B871FA" w:rsidRDefault="00B871FA" w:rsidP="005417FD">
            <w:pPr>
              <w:jc w:val="both"/>
              <w:rPr>
                <w:b/>
              </w:rPr>
            </w:pPr>
            <w:r w:rsidRPr="00B871FA">
              <w:rPr>
                <w:b/>
              </w:rPr>
              <w:t>Уровень усвоения</w:t>
            </w:r>
          </w:p>
        </w:tc>
        <w:tc>
          <w:tcPr>
            <w:tcW w:w="2462" w:type="dxa"/>
            <w:vAlign w:val="center"/>
          </w:tcPr>
          <w:p w:rsidR="00B871FA" w:rsidRPr="00B871FA" w:rsidRDefault="00B871FA" w:rsidP="005417FD">
            <w:pPr>
              <w:jc w:val="both"/>
              <w:rPr>
                <w:b/>
              </w:rPr>
            </w:pPr>
            <w:r w:rsidRPr="00B871FA">
              <w:rPr>
                <w:b/>
              </w:rPr>
              <w:t>Что проверяется</w:t>
            </w:r>
          </w:p>
        </w:tc>
        <w:tc>
          <w:tcPr>
            <w:tcW w:w="2074" w:type="dxa"/>
            <w:vAlign w:val="center"/>
          </w:tcPr>
          <w:p w:rsidR="00B871FA" w:rsidRPr="00B871FA" w:rsidRDefault="00B871FA" w:rsidP="005417FD">
            <w:pPr>
              <w:jc w:val="both"/>
              <w:rPr>
                <w:b/>
              </w:rPr>
            </w:pPr>
            <w:r w:rsidRPr="00B871FA">
              <w:rPr>
                <w:b/>
              </w:rPr>
              <w:t>Тип задания</w:t>
            </w:r>
          </w:p>
        </w:tc>
        <w:tc>
          <w:tcPr>
            <w:tcW w:w="1559" w:type="dxa"/>
            <w:vAlign w:val="center"/>
          </w:tcPr>
          <w:p w:rsidR="00B871FA" w:rsidRPr="00B871FA" w:rsidRDefault="00B871FA" w:rsidP="005417FD">
            <w:pPr>
              <w:jc w:val="both"/>
              <w:rPr>
                <w:b/>
              </w:rPr>
            </w:pPr>
            <w:r w:rsidRPr="00B871FA">
              <w:rPr>
                <w:b/>
              </w:rPr>
              <w:t>Примерное время выполнения задания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1</w:t>
            </w:r>
          </w:p>
        </w:tc>
        <w:tc>
          <w:tcPr>
            <w:tcW w:w="1805" w:type="dxa"/>
          </w:tcPr>
          <w:p w:rsidR="00B871FA" w:rsidRPr="007F1E0A" w:rsidRDefault="00B871FA" w:rsidP="005417FD">
            <w:pPr>
              <w:jc w:val="both"/>
            </w:pPr>
            <w:r w:rsidRPr="007F1E0A">
              <w:t>базовый</w:t>
            </w:r>
          </w:p>
        </w:tc>
        <w:tc>
          <w:tcPr>
            <w:tcW w:w="2462" w:type="dxa"/>
          </w:tcPr>
          <w:p w:rsidR="00B871FA" w:rsidRPr="007F1E0A" w:rsidRDefault="007F1E0A" w:rsidP="005417FD">
            <w:pPr>
              <w:tabs>
                <w:tab w:val="left" w:pos="175"/>
                <w:tab w:val="center" w:pos="817"/>
              </w:tabs>
              <w:jc w:val="both"/>
            </w:pPr>
            <w:r>
              <w:t>1.1, 2.1, 3.1.1</w:t>
            </w:r>
          </w:p>
        </w:tc>
        <w:tc>
          <w:tcPr>
            <w:tcW w:w="2074" w:type="dxa"/>
          </w:tcPr>
          <w:p w:rsidR="00B871FA" w:rsidRPr="007F1E0A" w:rsidRDefault="00B871FA" w:rsidP="005417FD">
            <w:pPr>
              <w:jc w:val="both"/>
            </w:pPr>
            <w:r w:rsidRPr="007F1E0A">
              <w:t>тест с одним выбором ответа</w:t>
            </w:r>
          </w:p>
        </w:tc>
        <w:tc>
          <w:tcPr>
            <w:tcW w:w="1559" w:type="dxa"/>
          </w:tcPr>
          <w:p w:rsidR="00B871FA" w:rsidRPr="007F1E0A" w:rsidRDefault="00B871FA" w:rsidP="005417FD">
            <w:pPr>
              <w:jc w:val="both"/>
            </w:pPr>
            <w:r w:rsidRPr="007F1E0A">
              <w:t>1 минута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2</w:t>
            </w:r>
          </w:p>
        </w:tc>
        <w:tc>
          <w:tcPr>
            <w:tcW w:w="1805" w:type="dxa"/>
          </w:tcPr>
          <w:p w:rsidR="00B871FA" w:rsidRPr="00396124" w:rsidRDefault="00716E36" w:rsidP="00396124">
            <w:pPr>
              <w:jc w:val="both"/>
            </w:pPr>
            <w:r>
              <w:t>б</w:t>
            </w:r>
            <w:r w:rsidR="00396124">
              <w:t>азовый</w:t>
            </w:r>
          </w:p>
        </w:tc>
        <w:tc>
          <w:tcPr>
            <w:tcW w:w="2462" w:type="dxa"/>
          </w:tcPr>
          <w:p w:rsidR="00B871FA" w:rsidRPr="00396124" w:rsidRDefault="00396124" w:rsidP="005417FD">
            <w:pPr>
              <w:jc w:val="both"/>
            </w:pPr>
            <w:r>
              <w:t>1.5, 1.8, 2.2, 2.4, 3.1.4</w:t>
            </w:r>
          </w:p>
        </w:tc>
        <w:tc>
          <w:tcPr>
            <w:tcW w:w="2074" w:type="dxa"/>
          </w:tcPr>
          <w:p w:rsidR="00B871FA" w:rsidRPr="00396124" w:rsidRDefault="00B871FA" w:rsidP="005417FD">
            <w:pPr>
              <w:jc w:val="both"/>
            </w:pPr>
            <w:r w:rsidRPr="00396124">
              <w:t>тест с одним выбором ответа</w:t>
            </w:r>
          </w:p>
        </w:tc>
        <w:tc>
          <w:tcPr>
            <w:tcW w:w="1559" w:type="dxa"/>
          </w:tcPr>
          <w:p w:rsidR="00B871FA" w:rsidRPr="00396124" w:rsidRDefault="00396124" w:rsidP="005417FD">
            <w:pPr>
              <w:jc w:val="both"/>
            </w:pPr>
            <w:r>
              <w:t>1 минута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3</w:t>
            </w:r>
          </w:p>
        </w:tc>
        <w:tc>
          <w:tcPr>
            <w:tcW w:w="1805" w:type="dxa"/>
          </w:tcPr>
          <w:p w:rsidR="00B871FA" w:rsidRPr="00716E36" w:rsidRDefault="00B871FA" w:rsidP="005417FD">
            <w:r w:rsidRPr="00716E36">
              <w:t>базовый</w:t>
            </w:r>
          </w:p>
        </w:tc>
        <w:tc>
          <w:tcPr>
            <w:tcW w:w="2462" w:type="dxa"/>
          </w:tcPr>
          <w:p w:rsidR="00B871FA" w:rsidRPr="00716E36" w:rsidRDefault="00716E36" w:rsidP="005417FD">
            <w:pPr>
              <w:jc w:val="both"/>
            </w:pPr>
            <w:r w:rsidRPr="00716E36">
              <w:t>1.3, 1.4, 2.1, 2.6, 3.1.5</w:t>
            </w:r>
          </w:p>
        </w:tc>
        <w:tc>
          <w:tcPr>
            <w:tcW w:w="2074" w:type="dxa"/>
          </w:tcPr>
          <w:p w:rsidR="00B871FA" w:rsidRPr="00716E36" w:rsidRDefault="00B871FA" w:rsidP="005417FD">
            <w:pPr>
              <w:jc w:val="both"/>
            </w:pPr>
            <w:r w:rsidRPr="00716E36">
              <w:t>тест с одним выбором ответа</w:t>
            </w:r>
          </w:p>
        </w:tc>
        <w:tc>
          <w:tcPr>
            <w:tcW w:w="1559" w:type="dxa"/>
          </w:tcPr>
          <w:p w:rsidR="00B871FA" w:rsidRPr="00716E36" w:rsidRDefault="00B871FA" w:rsidP="005417FD">
            <w:pPr>
              <w:jc w:val="both"/>
            </w:pPr>
            <w:r w:rsidRPr="00716E36">
              <w:t>1 минута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4</w:t>
            </w:r>
          </w:p>
        </w:tc>
        <w:tc>
          <w:tcPr>
            <w:tcW w:w="1805" w:type="dxa"/>
          </w:tcPr>
          <w:p w:rsidR="00B871FA" w:rsidRPr="000F37A6" w:rsidRDefault="00B871FA" w:rsidP="005417FD">
            <w:pPr>
              <w:jc w:val="both"/>
            </w:pPr>
            <w:r w:rsidRPr="000F37A6">
              <w:t>базовый</w:t>
            </w:r>
          </w:p>
        </w:tc>
        <w:tc>
          <w:tcPr>
            <w:tcW w:w="2462" w:type="dxa"/>
          </w:tcPr>
          <w:p w:rsidR="00B871FA" w:rsidRPr="000F37A6" w:rsidRDefault="000F37A6" w:rsidP="005417FD">
            <w:pPr>
              <w:jc w:val="both"/>
            </w:pPr>
            <w:r w:rsidRPr="000F37A6">
              <w:t>1.11, 2.5, 3.1.3</w:t>
            </w:r>
          </w:p>
        </w:tc>
        <w:tc>
          <w:tcPr>
            <w:tcW w:w="2074" w:type="dxa"/>
          </w:tcPr>
          <w:p w:rsidR="00B871FA" w:rsidRPr="000F37A6" w:rsidRDefault="00B871FA" w:rsidP="005417FD">
            <w:pPr>
              <w:jc w:val="both"/>
            </w:pPr>
            <w:r w:rsidRPr="000F37A6">
              <w:t>тест с одним выбором ответа</w:t>
            </w:r>
          </w:p>
        </w:tc>
        <w:tc>
          <w:tcPr>
            <w:tcW w:w="1559" w:type="dxa"/>
          </w:tcPr>
          <w:p w:rsidR="00B871FA" w:rsidRPr="000F37A6" w:rsidRDefault="00B871FA" w:rsidP="005417FD">
            <w:r w:rsidRPr="000F37A6">
              <w:t>1 минута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5</w:t>
            </w:r>
          </w:p>
        </w:tc>
        <w:tc>
          <w:tcPr>
            <w:tcW w:w="1805" w:type="dxa"/>
          </w:tcPr>
          <w:p w:rsidR="00B871FA" w:rsidRPr="000F37A6" w:rsidRDefault="00B871FA" w:rsidP="005417FD">
            <w:pPr>
              <w:jc w:val="both"/>
            </w:pPr>
            <w:r w:rsidRPr="000F37A6">
              <w:t>базовый</w:t>
            </w:r>
          </w:p>
        </w:tc>
        <w:tc>
          <w:tcPr>
            <w:tcW w:w="2462" w:type="dxa"/>
          </w:tcPr>
          <w:p w:rsidR="00B871FA" w:rsidRPr="000F37A6" w:rsidRDefault="000F37A6" w:rsidP="005417FD">
            <w:pPr>
              <w:jc w:val="both"/>
            </w:pPr>
            <w:r w:rsidRPr="000F37A6">
              <w:t>1.5, 2.3, 3.1.5</w:t>
            </w:r>
          </w:p>
        </w:tc>
        <w:tc>
          <w:tcPr>
            <w:tcW w:w="2074" w:type="dxa"/>
          </w:tcPr>
          <w:p w:rsidR="00B871FA" w:rsidRPr="000F37A6" w:rsidRDefault="00B871FA" w:rsidP="005417FD">
            <w:pPr>
              <w:jc w:val="both"/>
            </w:pPr>
            <w:r w:rsidRPr="000F37A6">
              <w:t>тест с одним выбором ответа</w:t>
            </w:r>
          </w:p>
        </w:tc>
        <w:tc>
          <w:tcPr>
            <w:tcW w:w="1559" w:type="dxa"/>
          </w:tcPr>
          <w:p w:rsidR="00B871FA" w:rsidRPr="000F37A6" w:rsidRDefault="00B871FA" w:rsidP="005417FD">
            <w:pPr>
              <w:jc w:val="both"/>
            </w:pPr>
            <w:r w:rsidRPr="000F37A6">
              <w:t>1 минута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6</w:t>
            </w:r>
          </w:p>
        </w:tc>
        <w:tc>
          <w:tcPr>
            <w:tcW w:w="1805" w:type="dxa"/>
          </w:tcPr>
          <w:p w:rsidR="00B871FA" w:rsidRPr="000F37A6" w:rsidRDefault="000F37A6" w:rsidP="005417FD">
            <w:pPr>
              <w:jc w:val="both"/>
            </w:pPr>
            <w:r w:rsidRPr="000F37A6">
              <w:t>базовый</w:t>
            </w:r>
          </w:p>
        </w:tc>
        <w:tc>
          <w:tcPr>
            <w:tcW w:w="2462" w:type="dxa"/>
          </w:tcPr>
          <w:p w:rsidR="00B871FA" w:rsidRPr="000F37A6" w:rsidRDefault="000F37A6" w:rsidP="005417FD">
            <w:pPr>
              <w:jc w:val="both"/>
            </w:pPr>
            <w:r w:rsidRPr="000F37A6">
              <w:t>1.5, 1.6, 1.8, 2.2, 2.4, 3.1.2</w:t>
            </w:r>
          </w:p>
        </w:tc>
        <w:tc>
          <w:tcPr>
            <w:tcW w:w="2074" w:type="dxa"/>
          </w:tcPr>
          <w:p w:rsidR="00B871FA" w:rsidRPr="000F37A6" w:rsidRDefault="00B871FA" w:rsidP="005417FD">
            <w:pPr>
              <w:jc w:val="both"/>
            </w:pPr>
            <w:r w:rsidRPr="000F37A6">
              <w:t>тест с одним выбором ответа</w:t>
            </w:r>
          </w:p>
        </w:tc>
        <w:tc>
          <w:tcPr>
            <w:tcW w:w="1559" w:type="dxa"/>
          </w:tcPr>
          <w:p w:rsidR="00B871FA" w:rsidRPr="000F37A6" w:rsidRDefault="000F37A6" w:rsidP="005417FD">
            <w:pPr>
              <w:jc w:val="both"/>
            </w:pPr>
            <w:r w:rsidRPr="000F37A6">
              <w:t>1 минута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7</w:t>
            </w:r>
          </w:p>
        </w:tc>
        <w:tc>
          <w:tcPr>
            <w:tcW w:w="1805" w:type="dxa"/>
          </w:tcPr>
          <w:p w:rsidR="00B871FA" w:rsidRPr="00030347" w:rsidRDefault="00B871FA" w:rsidP="005417FD">
            <w:pPr>
              <w:jc w:val="both"/>
            </w:pPr>
            <w:r w:rsidRPr="00030347">
              <w:t>базовый</w:t>
            </w:r>
          </w:p>
        </w:tc>
        <w:tc>
          <w:tcPr>
            <w:tcW w:w="2462" w:type="dxa"/>
          </w:tcPr>
          <w:p w:rsidR="00B871FA" w:rsidRPr="00030347" w:rsidRDefault="00030347" w:rsidP="005417FD">
            <w:pPr>
              <w:jc w:val="both"/>
            </w:pPr>
            <w:r w:rsidRPr="00030347">
              <w:t>1.6, 1.19, 2.6, 3.1.5</w:t>
            </w:r>
          </w:p>
        </w:tc>
        <w:tc>
          <w:tcPr>
            <w:tcW w:w="2074" w:type="dxa"/>
          </w:tcPr>
          <w:p w:rsidR="00B871FA" w:rsidRPr="00030347" w:rsidRDefault="00B871FA" w:rsidP="005417FD">
            <w:pPr>
              <w:jc w:val="both"/>
            </w:pPr>
            <w:r w:rsidRPr="00030347">
              <w:t>тест с одним выбором ответа</w:t>
            </w:r>
          </w:p>
        </w:tc>
        <w:tc>
          <w:tcPr>
            <w:tcW w:w="1559" w:type="dxa"/>
          </w:tcPr>
          <w:p w:rsidR="00B871FA" w:rsidRPr="00030347" w:rsidRDefault="00B871FA" w:rsidP="005417FD">
            <w:pPr>
              <w:jc w:val="both"/>
            </w:pPr>
            <w:r w:rsidRPr="00030347">
              <w:t>1 минута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8</w:t>
            </w:r>
          </w:p>
        </w:tc>
        <w:tc>
          <w:tcPr>
            <w:tcW w:w="1805" w:type="dxa"/>
          </w:tcPr>
          <w:p w:rsidR="00B871FA" w:rsidRPr="00255DF3" w:rsidRDefault="00B871FA" w:rsidP="005417FD">
            <w:pPr>
              <w:jc w:val="both"/>
            </w:pPr>
            <w:r w:rsidRPr="00255DF3">
              <w:t>базовый</w:t>
            </w:r>
          </w:p>
        </w:tc>
        <w:tc>
          <w:tcPr>
            <w:tcW w:w="2462" w:type="dxa"/>
          </w:tcPr>
          <w:p w:rsidR="00B871FA" w:rsidRPr="00255DF3" w:rsidRDefault="00255DF3" w:rsidP="005417FD">
            <w:pPr>
              <w:jc w:val="both"/>
            </w:pPr>
            <w:r w:rsidRPr="00255DF3">
              <w:t>1.14, 2.1, 3.1.3</w:t>
            </w:r>
          </w:p>
        </w:tc>
        <w:tc>
          <w:tcPr>
            <w:tcW w:w="2074" w:type="dxa"/>
          </w:tcPr>
          <w:p w:rsidR="00B871FA" w:rsidRPr="00255DF3" w:rsidRDefault="00B871FA" w:rsidP="005417FD">
            <w:pPr>
              <w:jc w:val="both"/>
            </w:pPr>
            <w:r w:rsidRPr="00255DF3">
              <w:t>тест с одним выбором ответа</w:t>
            </w:r>
          </w:p>
        </w:tc>
        <w:tc>
          <w:tcPr>
            <w:tcW w:w="1559" w:type="dxa"/>
          </w:tcPr>
          <w:p w:rsidR="00B871FA" w:rsidRPr="00255DF3" w:rsidRDefault="00B871FA" w:rsidP="005417FD">
            <w:pPr>
              <w:jc w:val="both"/>
            </w:pPr>
            <w:r w:rsidRPr="00255DF3">
              <w:t>1 минута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 xml:space="preserve">9 </w:t>
            </w:r>
          </w:p>
        </w:tc>
        <w:tc>
          <w:tcPr>
            <w:tcW w:w="1805" w:type="dxa"/>
          </w:tcPr>
          <w:p w:rsidR="00B871FA" w:rsidRPr="0044397E" w:rsidRDefault="0044397E" w:rsidP="005417FD">
            <w:pPr>
              <w:jc w:val="both"/>
            </w:pPr>
            <w:r w:rsidRPr="0044397E">
              <w:t>базовый</w:t>
            </w:r>
          </w:p>
        </w:tc>
        <w:tc>
          <w:tcPr>
            <w:tcW w:w="2462" w:type="dxa"/>
          </w:tcPr>
          <w:p w:rsidR="00B871FA" w:rsidRPr="0044397E" w:rsidRDefault="0044397E" w:rsidP="005417FD">
            <w:pPr>
              <w:jc w:val="both"/>
            </w:pPr>
            <w:r w:rsidRPr="0044397E">
              <w:t>1.21, 2.6, 3.1.5</w:t>
            </w:r>
          </w:p>
        </w:tc>
        <w:tc>
          <w:tcPr>
            <w:tcW w:w="2074" w:type="dxa"/>
          </w:tcPr>
          <w:p w:rsidR="00B871FA" w:rsidRPr="0044397E" w:rsidRDefault="00B871FA" w:rsidP="005417FD">
            <w:pPr>
              <w:jc w:val="both"/>
            </w:pPr>
            <w:r w:rsidRPr="0044397E">
              <w:t>тест с одним выбором ответа</w:t>
            </w:r>
          </w:p>
        </w:tc>
        <w:tc>
          <w:tcPr>
            <w:tcW w:w="1559" w:type="dxa"/>
          </w:tcPr>
          <w:p w:rsidR="00B871FA" w:rsidRPr="0044397E" w:rsidRDefault="00170713" w:rsidP="005417FD">
            <w:pPr>
              <w:jc w:val="both"/>
            </w:pPr>
            <w:r>
              <w:t>2 минуты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10</w:t>
            </w:r>
          </w:p>
        </w:tc>
        <w:tc>
          <w:tcPr>
            <w:tcW w:w="1805" w:type="dxa"/>
          </w:tcPr>
          <w:p w:rsidR="00B871FA" w:rsidRPr="006B1373" w:rsidRDefault="00B871FA" w:rsidP="005417FD">
            <w:pPr>
              <w:jc w:val="both"/>
            </w:pPr>
            <w:r w:rsidRPr="006B1373">
              <w:t>базовый</w:t>
            </w:r>
          </w:p>
        </w:tc>
        <w:tc>
          <w:tcPr>
            <w:tcW w:w="2462" w:type="dxa"/>
          </w:tcPr>
          <w:p w:rsidR="00B871FA" w:rsidRPr="006B1373" w:rsidRDefault="006B1373" w:rsidP="005417FD">
            <w:pPr>
              <w:jc w:val="both"/>
            </w:pPr>
            <w:r w:rsidRPr="006B1373">
              <w:t>1.16, 2.4, 3.1.3</w:t>
            </w:r>
          </w:p>
        </w:tc>
        <w:tc>
          <w:tcPr>
            <w:tcW w:w="2074" w:type="dxa"/>
          </w:tcPr>
          <w:p w:rsidR="00B871FA" w:rsidRPr="006B1373" w:rsidRDefault="00B871FA" w:rsidP="005417FD">
            <w:pPr>
              <w:jc w:val="both"/>
            </w:pPr>
            <w:r w:rsidRPr="006B1373">
              <w:t>тест с одним выбором ответа</w:t>
            </w:r>
          </w:p>
        </w:tc>
        <w:tc>
          <w:tcPr>
            <w:tcW w:w="1559" w:type="dxa"/>
          </w:tcPr>
          <w:p w:rsidR="00B871FA" w:rsidRPr="006B1373" w:rsidRDefault="00B871FA" w:rsidP="005417FD">
            <w:pPr>
              <w:jc w:val="both"/>
            </w:pPr>
            <w:r w:rsidRPr="006B1373">
              <w:t>1 минута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11</w:t>
            </w:r>
          </w:p>
        </w:tc>
        <w:tc>
          <w:tcPr>
            <w:tcW w:w="1805" w:type="dxa"/>
          </w:tcPr>
          <w:p w:rsidR="00B871FA" w:rsidRPr="00655D02" w:rsidRDefault="00B871FA" w:rsidP="005417FD">
            <w:pPr>
              <w:jc w:val="both"/>
            </w:pPr>
            <w:r w:rsidRPr="00655D02">
              <w:t>базовый</w:t>
            </w:r>
          </w:p>
        </w:tc>
        <w:tc>
          <w:tcPr>
            <w:tcW w:w="2462" w:type="dxa"/>
          </w:tcPr>
          <w:p w:rsidR="00B871FA" w:rsidRPr="00655D02" w:rsidRDefault="00655D02" w:rsidP="005417FD">
            <w:pPr>
              <w:jc w:val="both"/>
            </w:pPr>
            <w:r w:rsidRPr="00655D02">
              <w:t>1.10, 2.4, 3.1.3</w:t>
            </w:r>
          </w:p>
        </w:tc>
        <w:tc>
          <w:tcPr>
            <w:tcW w:w="2074" w:type="dxa"/>
          </w:tcPr>
          <w:p w:rsidR="00B871FA" w:rsidRPr="00655D02" w:rsidRDefault="00B871FA" w:rsidP="005417FD">
            <w:pPr>
              <w:jc w:val="both"/>
            </w:pPr>
            <w:r w:rsidRPr="00655D02">
              <w:t>тест с одним выбором ответа</w:t>
            </w:r>
          </w:p>
        </w:tc>
        <w:tc>
          <w:tcPr>
            <w:tcW w:w="1559" w:type="dxa"/>
          </w:tcPr>
          <w:p w:rsidR="00B871FA" w:rsidRPr="00655D02" w:rsidRDefault="00B871FA" w:rsidP="005417FD">
            <w:pPr>
              <w:jc w:val="both"/>
            </w:pPr>
            <w:r w:rsidRPr="00655D02">
              <w:t>1 минута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12</w:t>
            </w:r>
          </w:p>
        </w:tc>
        <w:tc>
          <w:tcPr>
            <w:tcW w:w="1805" w:type="dxa"/>
          </w:tcPr>
          <w:p w:rsidR="00B871FA" w:rsidRPr="003919EE" w:rsidRDefault="00B871FA" w:rsidP="005417FD">
            <w:pPr>
              <w:jc w:val="both"/>
            </w:pPr>
            <w:r w:rsidRPr="003919EE">
              <w:t>базовый</w:t>
            </w:r>
          </w:p>
        </w:tc>
        <w:tc>
          <w:tcPr>
            <w:tcW w:w="2462" w:type="dxa"/>
          </w:tcPr>
          <w:p w:rsidR="00B871FA" w:rsidRPr="003919EE" w:rsidRDefault="003919EE" w:rsidP="005417FD">
            <w:pPr>
              <w:jc w:val="both"/>
            </w:pPr>
            <w:r w:rsidRPr="003919EE">
              <w:t>1.16, 2.1, 3.1.1</w:t>
            </w:r>
          </w:p>
        </w:tc>
        <w:tc>
          <w:tcPr>
            <w:tcW w:w="2074" w:type="dxa"/>
          </w:tcPr>
          <w:p w:rsidR="00B871FA" w:rsidRPr="003919EE" w:rsidRDefault="00B871FA" w:rsidP="005417FD">
            <w:pPr>
              <w:jc w:val="both"/>
            </w:pPr>
            <w:r w:rsidRPr="003919EE">
              <w:t>тест с одним выбором ответа</w:t>
            </w:r>
          </w:p>
        </w:tc>
        <w:tc>
          <w:tcPr>
            <w:tcW w:w="1559" w:type="dxa"/>
          </w:tcPr>
          <w:p w:rsidR="00B871FA" w:rsidRPr="003919EE" w:rsidRDefault="00170713" w:rsidP="005417FD">
            <w:pPr>
              <w:jc w:val="both"/>
            </w:pPr>
            <w:r>
              <w:t>2 минуты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13</w:t>
            </w:r>
          </w:p>
        </w:tc>
        <w:tc>
          <w:tcPr>
            <w:tcW w:w="1805" w:type="dxa"/>
          </w:tcPr>
          <w:p w:rsidR="00B871FA" w:rsidRPr="00603DCA" w:rsidRDefault="00B871FA" w:rsidP="005417FD">
            <w:pPr>
              <w:jc w:val="both"/>
            </w:pPr>
            <w:r w:rsidRPr="00603DCA">
              <w:t>базовый</w:t>
            </w:r>
          </w:p>
        </w:tc>
        <w:tc>
          <w:tcPr>
            <w:tcW w:w="2462" w:type="dxa"/>
          </w:tcPr>
          <w:p w:rsidR="00B871FA" w:rsidRPr="00603DCA" w:rsidRDefault="00603DCA" w:rsidP="005417FD">
            <w:pPr>
              <w:jc w:val="both"/>
            </w:pPr>
            <w:r w:rsidRPr="00603DCA">
              <w:t>1.4, 1.9, 1.23, 2.1, 3.1.1</w:t>
            </w:r>
          </w:p>
        </w:tc>
        <w:tc>
          <w:tcPr>
            <w:tcW w:w="2074" w:type="dxa"/>
          </w:tcPr>
          <w:p w:rsidR="00B871FA" w:rsidRPr="00603DCA" w:rsidRDefault="00B871FA" w:rsidP="005417FD">
            <w:pPr>
              <w:jc w:val="both"/>
            </w:pPr>
            <w:r w:rsidRPr="00603DCA">
              <w:t>тест с одним выбором ответа</w:t>
            </w:r>
          </w:p>
        </w:tc>
        <w:tc>
          <w:tcPr>
            <w:tcW w:w="1559" w:type="dxa"/>
          </w:tcPr>
          <w:p w:rsidR="00B871FA" w:rsidRPr="00603DCA" w:rsidRDefault="00603DCA" w:rsidP="005417FD">
            <w:pPr>
              <w:jc w:val="both"/>
            </w:pPr>
            <w:r>
              <w:t>2 минуты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14</w:t>
            </w:r>
          </w:p>
        </w:tc>
        <w:tc>
          <w:tcPr>
            <w:tcW w:w="1805" w:type="dxa"/>
          </w:tcPr>
          <w:p w:rsidR="00B871FA" w:rsidRPr="00603DCA" w:rsidRDefault="00B871FA" w:rsidP="005417FD">
            <w:pPr>
              <w:jc w:val="both"/>
            </w:pPr>
            <w:r w:rsidRPr="00603DCA">
              <w:t>базовый</w:t>
            </w:r>
          </w:p>
        </w:tc>
        <w:tc>
          <w:tcPr>
            <w:tcW w:w="2462" w:type="dxa"/>
          </w:tcPr>
          <w:p w:rsidR="00B871FA" w:rsidRPr="00B871FA" w:rsidRDefault="00603DCA" w:rsidP="005417FD">
            <w:pPr>
              <w:jc w:val="both"/>
              <w:rPr>
                <w:highlight w:val="yellow"/>
              </w:rPr>
            </w:pPr>
            <w:r w:rsidRPr="00603DCA">
              <w:t>1.13, 2.1, 3.1.1</w:t>
            </w:r>
          </w:p>
        </w:tc>
        <w:tc>
          <w:tcPr>
            <w:tcW w:w="2074" w:type="dxa"/>
          </w:tcPr>
          <w:p w:rsidR="00B871FA" w:rsidRPr="00B871FA" w:rsidRDefault="00603DCA" w:rsidP="005417FD">
            <w:pPr>
              <w:jc w:val="both"/>
              <w:rPr>
                <w:highlight w:val="yellow"/>
              </w:rPr>
            </w:pPr>
            <w:r w:rsidRPr="00603DCA">
              <w:t>тест с одним выбором ответа</w:t>
            </w:r>
          </w:p>
        </w:tc>
        <w:tc>
          <w:tcPr>
            <w:tcW w:w="1559" w:type="dxa"/>
          </w:tcPr>
          <w:p w:rsidR="00B871FA" w:rsidRPr="00B871FA" w:rsidRDefault="00603DCA" w:rsidP="005417FD">
            <w:pPr>
              <w:jc w:val="both"/>
              <w:rPr>
                <w:highlight w:val="yellow"/>
              </w:rPr>
            </w:pPr>
            <w:r w:rsidRPr="00603DCA">
              <w:t>1 минута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15</w:t>
            </w:r>
          </w:p>
        </w:tc>
        <w:tc>
          <w:tcPr>
            <w:tcW w:w="1805" w:type="dxa"/>
          </w:tcPr>
          <w:p w:rsidR="00B871FA" w:rsidRPr="00603DCA" w:rsidRDefault="00B871FA" w:rsidP="005417FD">
            <w:pPr>
              <w:jc w:val="both"/>
            </w:pPr>
            <w:r w:rsidRPr="00603DCA">
              <w:t>базовый</w:t>
            </w:r>
          </w:p>
        </w:tc>
        <w:tc>
          <w:tcPr>
            <w:tcW w:w="2462" w:type="dxa"/>
          </w:tcPr>
          <w:p w:rsidR="00B871FA" w:rsidRPr="00603DCA" w:rsidRDefault="00603DCA" w:rsidP="005417FD">
            <w:pPr>
              <w:jc w:val="both"/>
            </w:pPr>
            <w:r w:rsidRPr="00603DCA">
              <w:t>1.12/1.11, 2.4, 3.1.1</w:t>
            </w:r>
          </w:p>
        </w:tc>
        <w:tc>
          <w:tcPr>
            <w:tcW w:w="2074" w:type="dxa"/>
          </w:tcPr>
          <w:p w:rsidR="00B871FA" w:rsidRPr="00603DCA" w:rsidRDefault="00603DCA" w:rsidP="005417FD">
            <w:pPr>
              <w:jc w:val="both"/>
            </w:pPr>
            <w:r w:rsidRPr="00603DCA">
              <w:t>тест с одним выбором ответа</w:t>
            </w:r>
          </w:p>
        </w:tc>
        <w:tc>
          <w:tcPr>
            <w:tcW w:w="1559" w:type="dxa"/>
          </w:tcPr>
          <w:p w:rsidR="00B871FA" w:rsidRPr="00603DCA" w:rsidRDefault="00170713" w:rsidP="005417FD">
            <w:pPr>
              <w:jc w:val="both"/>
            </w:pPr>
            <w:r>
              <w:t>2 минуты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16</w:t>
            </w:r>
          </w:p>
        </w:tc>
        <w:tc>
          <w:tcPr>
            <w:tcW w:w="1805" w:type="dxa"/>
          </w:tcPr>
          <w:p w:rsidR="00B871FA" w:rsidRPr="00306032" w:rsidRDefault="00B871FA" w:rsidP="005417FD">
            <w:pPr>
              <w:jc w:val="both"/>
            </w:pPr>
            <w:r w:rsidRPr="00306032">
              <w:t>базовый</w:t>
            </w:r>
          </w:p>
        </w:tc>
        <w:tc>
          <w:tcPr>
            <w:tcW w:w="2462" w:type="dxa"/>
          </w:tcPr>
          <w:p w:rsidR="00B871FA" w:rsidRPr="00306032" w:rsidRDefault="00306032" w:rsidP="005417FD">
            <w:pPr>
              <w:jc w:val="both"/>
            </w:pPr>
            <w:r w:rsidRPr="00306032">
              <w:t>1.6, 1.7, 2.1, 3.1.1</w:t>
            </w:r>
          </w:p>
        </w:tc>
        <w:tc>
          <w:tcPr>
            <w:tcW w:w="2074" w:type="dxa"/>
          </w:tcPr>
          <w:p w:rsidR="00B871FA" w:rsidRPr="00306032" w:rsidRDefault="00306032" w:rsidP="005417FD">
            <w:pPr>
              <w:jc w:val="both"/>
            </w:pPr>
            <w:r w:rsidRPr="00306032">
              <w:t>тестовое задание на установление соответствия</w:t>
            </w:r>
          </w:p>
        </w:tc>
        <w:tc>
          <w:tcPr>
            <w:tcW w:w="1559" w:type="dxa"/>
          </w:tcPr>
          <w:p w:rsidR="00B871FA" w:rsidRPr="00306032" w:rsidRDefault="00B871FA" w:rsidP="005417FD">
            <w:pPr>
              <w:jc w:val="both"/>
            </w:pPr>
            <w:r w:rsidRPr="00306032">
              <w:t>2 минуты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17</w:t>
            </w:r>
          </w:p>
        </w:tc>
        <w:tc>
          <w:tcPr>
            <w:tcW w:w="1805" w:type="dxa"/>
          </w:tcPr>
          <w:p w:rsidR="00B871FA" w:rsidRPr="00306032" w:rsidRDefault="00306032" w:rsidP="005417FD">
            <w:pPr>
              <w:jc w:val="both"/>
            </w:pPr>
            <w:r w:rsidRPr="00306032">
              <w:t>повышенный</w:t>
            </w:r>
          </w:p>
        </w:tc>
        <w:tc>
          <w:tcPr>
            <w:tcW w:w="2462" w:type="dxa"/>
          </w:tcPr>
          <w:p w:rsidR="00B871FA" w:rsidRPr="00306032" w:rsidRDefault="00306032" w:rsidP="005417FD">
            <w:pPr>
              <w:jc w:val="both"/>
            </w:pPr>
            <w:r w:rsidRPr="00306032">
              <w:t>1.18, 1.20/1.22, 2.4, 2.7</w:t>
            </w:r>
          </w:p>
        </w:tc>
        <w:tc>
          <w:tcPr>
            <w:tcW w:w="2074" w:type="dxa"/>
          </w:tcPr>
          <w:p w:rsidR="00B871FA" w:rsidRPr="00306032" w:rsidRDefault="00306032" w:rsidP="005417FD">
            <w:pPr>
              <w:jc w:val="both"/>
            </w:pPr>
            <w:r w:rsidRPr="00306032">
              <w:t>решение практической задачи</w:t>
            </w:r>
          </w:p>
        </w:tc>
        <w:tc>
          <w:tcPr>
            <w:tcW w:w="1559" w:type="dxa"/>
          </w:tcPr>
          <w:p w:rsidR="00B871FA" w:rsidRPr="00306032" w:rsidRDefault="00170713" w:rsidP="005417FD">
            <w:pPr>
              <w:jc w:val="both"/>
            </w:pPr>
            <w:r>
              <w:t>4</w:t>
            </w:r>
            <w:r w:rsidR="00B871FA" w:rsidRPr="00306032">
              <w:t xml:space="preserve"> минуты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18</w:t>
            </w:r>
          </w:p>
        </w:tc>
        <w:tc>
          <w:tcPr>
            <w:tcW w:w="1805" w:type="dxa"/>
          </w:tcPr>
          <w:p w:rsidR="00B871FA" w:rsidRPr="00306032" w:rsidRDefault="00B871FA" w:rsidP="005417FD">
            <w:pPr>
              <w:jc w:val="both"/>
            </w:pPr>
            <w:r w:rsidRPr="00306032">
              <w:t>базовый</w:t>
            </w:r>
          </w:p>
        </w:tc>
        <w:tc>
          <w:tcPr>
            <w:tcW w:w="2462" w:type="dxa"/>
          </w:tcPr>
          <w:p w:rsidR="00B871FA" w:rsidRPr="00306032" w:rsidRDefault="00170713" w:rsidP="005417FD">
            <w:pPr>
              <w:jc w:val="both"/>
            </w:pPr>
            <w:r>
              <w:t xml:space="preserve">1.2, </w:t>
            </w:r>
            <w:r w:rsidR="00306032" w:rsidRPr="00306032">
              <w:t>1.23, 2.5, 3.1.1</w:t>
            </w:r>
          </w:p>
        </w:tc>
        <w:tc>
          <w:tcPr>
            <w:tcW w:w="2074" w:type="dxa"/>
          </w:tcPr>
          <w:p w:rsidR="00B871FA" w:rsidRPr="00306032" w:rsidRDefault="00306032" w:rsidP="005417FD">
            <w:pPr>
              <w:jc w:val="both"/>
            </w:pPr>
            <w:r w:rsidRPr="00306032">
              <w:t>задание на дополнение предложенного текста пропущенными словами</w:t>
            </w:r>
          </w:p>
        </w:tc>
        <w:tc>
          <w:tcPr>
            <w:tcW w:w="1559" w:type="dxa"/>
          </w:tcPr>
          <w:p w:rsidR="00B871FA" w:rsidRPr="00306032" w:rsidRDefault="00170713" w:rsidP="005417FD">
            <w:pPr>
              <w:jc w:val="both"/>
            </w:pPr>
            <w:r>
              <w:t>4</w:t>
            </w:r>
            <w:r w:rsidR="00B871FA" w:rsidRPr="00306032">
              <w:t xml:space="preserve"> минуты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19</w:t>
            </w:r>
          </w:p>
        </w:tc>
        <w:tc>
          <w:tcPr>
            <w:tcW w:w="1805" w:type="dxa"/>
          </w:tcPr>
          <w:p w:rsidR="00B871FA" w:rsidRPr="000B5702" w:rsidRDefault="003F6215" w:rsidP="005417FD">
            <w:pPr>
              <w:jc w:val="both"/>
            </w:pPr>
            <w:r w:rsidRPr="000B5702">
              <w:t>повышенный</w:t>
            </w:r>
          </w:p>
        </w:tc>
        <w:tc>
          <w:tcPr>
            <w:tcW w:w="2462" w:type="dxa"/>
          </w:tcPr>
          <w:p w:rsidR="00B871FA" w:rsidRPr="000B5702" w:rsidRDefault="00170713" w:rsidP="005417FD">
            <w:pPr>
              <w:jc w:val="both"/>
            </w:pPr>
            <w:r>
              <w:t xml:space="preserve">1.2, </w:t>
            </w:r>
            <w:r w:rsidR="003F6215" w:rsidRPr="000B5702">
              <w:t xml:space="preserve">1.23, 2.5, 2.7, </w:t>
            </w:r>
            <w:r w:rsidR="002509C8" w:rsidRPr="000B5702">
              <w:t>3.1.5, 3.2.2</w:t>
            </w:r>
          </w:p>
        </w:tc>
        <w:tc>
          <w:tcPr>
            <w:tcW w:w="2074" w:type="dxa"/>
          </w:tcPr>
          <w:p w:rsidR="00B871FA" w:rsidRPr="000B5702" w:rsidRDefault="003F6215" w:rsidP="003F6215">
            <w:pPr>
              <w:jc w:val="both"/>
            </w:pPr>
            <w:r w:rsidRPr="000B5702">
              <w:t>задание на анализ виртуального эксперимента</w:t>
            </w:r>
          </w:p>
        </w:tc>
        <w:tc>
          <w:tcPr>
            <w:tcW w:w="1559" w:type="dxa"/>
          </w:tcPr>
          <w:p w:rsidR="00B871FA" w:rsidRPr="000B5702" w:rsidRDefault="00B871FA" w:rsidP="005417FD">
            <w:pPr>
              <w:jc w:val="both"/>
            </w:pPr>
            <w:r w:rsidRPr="000B5702">
              <w:t>5</w:t>
            </w:r>
            <w:r w:rsidR="003F6215" w:rsidRPr="000B5702">
              <w:t xml:space="preserve"> минут</w:t>
            </w:r>
          </w:p>
        </w:tc>
      </w:tr>
      <w:tr w:rsidR="00B871FA" w:rsidRPr="00B871FA" w:rsidTr="00B871FA">
        <w:trPr>
          <w:jc w:val="center"/>
        </w:trPr>
        <w:tc>
          <w:tcPr>
            <w:tcW w:w="1309" w:type="dxa"/>
          </w:tcPr>
          <w:p w:rsidR="00B871FA" w:rsidRPr="00B871FA" w:rsidRDefault="00B871FA" w:rsidP="005417FD">
            <w:pPr>
              <w:jc w:val="both"/>
            </w:pPr>
            <w:r w:rsidRPr="00B871FA">
              <w:t>20</w:t>
            </w:r>
          </w:p>
        </w:tc>
        <w:tc>
          <w:tcPr>
            <w:tcW w:w="1805" w:type="dxa"/>
          </w:tcPr>
          <w:p w:rsidR="00B871FA" w:rsidRPr="009C107F" w:rsidRDefault="00B871FA" w:rsidP="005417FD">
            <w:pPr>
              <w:jc w:val="both"/>
            </w:pPr>
            <w:r w:rsidRPr="009C107F">
              <w:t>повышенный</w:t>
            </w:r>
          </w:p>
        </w:tc>
        <w:tc>
          <w:tcPr>
            <w:tcW w:w="2462" w:type="dxa"/>
          </w:tcPr>
          <w:p w:rsidR="00B871FA" w:rsidRPr="009C107F" w:rsidRDefault="009C107F" w:rsidP="005417FD">
            <w:pPr>
              <w:jc w:val="both"/>
            </w:pPr>
            <w:r w:rsidRPr="009C107F">
              <w:t xml:space="preserve">1.12, 1.15/1.17, 2.7, </w:t>
            </w:r>
            <w:r w:rsidR="00686359" w:rsidRPr="009C107F">
              <w:t>3.2.1</w:t>
            </w:r>
          </w:p>
        </w:tc>
        <w:tc>
          <w:tcPr>
            <w:tcW w:w="2074" w:type="dxa"/>
          </w:tcPr>
          <w:p w:rsidR="00B871FA" w:rsidRPr="00B871FA" w:rsidRDefault="009C107F" w:rsidP="009C107F">
            <w:pPr>
              <w:jc w:val="both"/>
              <w:rPr>
                <w:highlight w:val="yellow"/>
              </w:rPr>
            </w:pPr>
            <w:r>
              <w:t xml:space="preserve">задание </w:t>
            </w:r>
            <w:r w:rsidR="006A533C">
              <w:t>на умение</w:t>
            </w:r>
            <w:r>
              <w:t xml:space="preserve"> различать биологические объекты и их части, определять их роль в жизни организма</w:t>
            </w:r>
          </w:p>
        </w:tc>
        <w:tc>
          <w:tcPr>
            <w:tcW w:w="1559" w:type="dxa"/>
          </w:tcPr>
          <w:p w:rsidR="00B871FA" w:rsidRPr="00B871FA" w:rsidRDefault="003F6215" w:rsidP="005417FD">
            <w:pPr>
              <w:jc w:val="both"/>
              <w:rPr>
                <w:highlight w:val="yellow"/>
              </w:rPr>
            </w:pPr>
            <w:r w:rsidRPr="009C107F">
              <w:t>6 минут</w:t>
            </w:r>
          </w:p>
        </w:tc>
      </w:tr>
    </w:tbl>
    <w:p w:rsidR="00B871FA" w:rsidRPr="00B871FA" w:rsidRDefault="00B871FA" w:rsidP="00B871FA">
      <w:pPr>
        <w:rPr>
          <w:highlight w:val="yellow"/>
        </w:rPr>
      </w:pP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32"/>
        <w:gridCol w:w="2332"/>
        <w:gridCol w:w="2552"/>
        <w:gridCol w:w="2544"/>
      </w:tblGrid>
      <w:tr w:rsidR="00B871FA" w:rsidRPr="00B871FA" w:rsidTr="005417FD">
        <w:trPr>
          <w:trHeight w:val="455"/>
          <w:jc w:val="center"/>
        </w:trPr>
        <w:tc>
          <w:tcPr>
            <w:tcW w:w="9060" w:type="dxa"/>
            <w:gridSpan w:val="4"/>
          </w:tcPr>
          <w:p w:rsidR="00B871FA" w:rsidRPr="00B871FA" w:rsidRDefault="00B871FA" w:rsidP="005417FD">
            <w:pPr>
              <w:jc w:val="both"/>
            </w:pPr>
            <w:r w:rsidRPr="00B871FA">
              <w:t>Оценивание заданий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  <w:vMerge w:val="restart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Номер задания</w:t>
            </w:r>
          </w:p>
        </w:tc>
        <w:tc>
          <w:tcPr>
            <w:tcW w:w="4884" w:type="dxa"/>
            <w:gridSpan w:val="2"/>
          </w:tcPr>
          <w:p w:rsidR="00B871FA" w:rsidRPr="00B871FA" w:rsidRDefault="00B871FA" w:rsidP="00A6094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Правильный ответ</w:t>
            </w:r>
          </w:p>
          <w:p w:rsidR="00B871FA" w:rsidRPr="00B871FA" w:rsidRDefault="00B871FA" w:rsidP="00A6094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4" w:type="dxa"/>
            <w:vMerge w:val="restart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Критерии оценивания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  <w:vMerge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2" w:type="dxa"/>
          </w:tcPr>
          <w:p w:rsidR="00B871FA" w:rsidRPr="00B871FA" w:rsidRDefault="00B871FA" w:rsidP="00A6094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1 вариант</w:t>
            </w:r>
          </w:p>
        </w:tc>
        <w:tc>
          <w:tcPr>
            <w:tcW w:w="2552" w:type="dxa"/>
          </w:tcPr>
          <w:p w:rsidR="00B871FA" w:rsidRPr="00B871FA" w:rsidRDefault="00B871FA" w:rsidP="00A60944">
            <w:pPr>
              <w:jc w:val="center"/>
            </w:pPr>
            <w:r w:rsidRPr="00B871FA">
              <w:t>2 вариант</w:t>
            </w:r>
          </w:p>
        </w:tc>
        <w:tc>
          <w:tcPr>
            <w:tcW w:w="2544" w:type="dxa"/>
            <w:vMerge/>
          </w:tcPr>
          <w:p w:rsidR="00B871FA" w:rsidRPr="00B871FA" w:rsidRDefault="00B871FA" w:rsidP="005417FD">
            <w:pPr>
              <w:jc w:val="both"/>
            </w:pP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32" w:type="dxa"/>
          </w:tcPr>
          <w:p w:rsidR="00B871FA" w:rsidRPr="0019694D" w:rsidRDefault="0019694D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B871FA" w:rsidRPr="0019694D" w:rsidRDefault="0019694D" w:rsidP="005417FD">
            <w:pPr>
              <w:jc w:val="both"/>
            </w:pPr>
            <w:r>
              <w:t>г</w:t>
            </w:r>
          </w:p>
        </w:tc>
        <w:tc>
          <w:tcPr>
            <w:tcW w:w="2544" w:type="dxa"/>
          </w:tcPr>
          <w:p w:rsidR="00B871FA" w:rsidRPr="0019694D" w:rsidRDefault="00B871FA" w:rsidP="005417FD">
            <w:pPr>
              <w:jc w:val="both"/>
            </w:pPr>
            <w:r w:rsidRPr="0019694D">
              <w:t>1 балл – дан правильный ответ</w:t>
            </w:r>
          </w:p>
          <w:p w:rsidR="00B871FA" w:rsidRPr="0019694D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32" w:type="dxa"/>
          </w:tcPr>
          <w:p w:rsidR="00B871FA" w:rsidRPr="0019694D" w:rsidRDefault="0019694D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B871FA" w:rsidRPr="0019694D" w:rsidRDefault="0019694D" w:rsidP="005417FD">
            <w:pPr>
              <w:jc w:val="both"/>
            </w:pPr>
            <w:r>
              <w:t>в</w:t>
            </w:r>
          </w:p>
        </w:tc>
        <w:tc>
          <w:tcPr>
            <w:tcW w:w="2544" w:type="dxa"/>
          </w:tcPr>
          <w:p w:rsidR="00B871FA" w:rsidRPr="0019694D" w:rsidRDefault="00B871FA" w:rsidP="005417FD">
            <w:pPr>
              <w:jc w:val="both"/>
            </w:pPr>
            <w:r w:rsidRPr="0019694D">
              <w:t>1 балл – дан правильный ответ</w:t>
            </w:r>
          </w:p>
          <w:p w:rsidR="00B871FA" w:rsidRPr="0019694D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32" w:type="dxa"/>
          </w:tcPr>
          <w:p w:rsidR="00B871FA" w:rsidRPr="0019694D" w:rsidRDefault="0019694D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B871FA" w:rsidRPr="0019694D" w:rsidRDefault="0019694D" w:rsidP="005417FD">
            <w:pPr>
              <w:jc w:val="both"/>
            </w:pPr>
            <w:r>
              <w:t>г</w:t>
            </w:r>
          </w:p>
        </w:tc>
        <w:tc>
          <w:tcPr>
            <w:tcW w:w="2544" w:type="dxa"/>
          </w:tcPr>
          <w:p w:rsidR="00B871FA" w:rsidRPr="0019694D" w:rsidRDefault="00B871FA" w:rsidP="005417FD">
            <w:pPr>
              <w:jc w:val="both"/>
            </w:pPr>
            <w:r w:rsidRPr="0019694D">
              <w:t>1 балл – дан правильный ответ</w:t>
            </w:r>
          </w:p>
          <w:p w:rsidR="00B871FA" w:rsidRPr="0019694D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32" w:type="dxa"/>
          </w:tcPr>
          <w:p w:rsidR="00B871FA" w:rsidRPr="0019694D" w:rsidRDefault="0019694D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B871FA" w:rsidRPr="0019694D" w:rsidRDefault="0019694D" w:rsidP="005417FD">
            <w:pPr>
              <w:jc w:val="both"/>
            </w:pPr>
            <w:r>
              <w:t>в</w:t>
            </w:r>
          </w:p>
        </w:tc>
        <w:tc>
          <w:tcPr>
            <w:tcW w:w="2544" w:type="dxa"/>
          </w:tcPr>
          <w:p w:rsidR="00B871FA" w:rsidRPr="0019694D" w:rsidRDefault="00B871FA" w:rsidP="005417FD">
            <w:pPr>
              <w:jc w:val="both"/>
            </w:pPr>
            <w:r w:rsidRPr="0019694D">
              <w:t>1 балл – дан правильный ответ</w:t>
            </w:r>
          </w:p>
          <w:p w:rsidR="00B871FA" w:rsidRPr="0019694D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32" w:type="dxa"/>
          </w:tcPr>
          <w:p w:rsidR="00B871FA" w:rsidRPr="0019694D" w:rsidRDefault="0019694D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B871FA" w:rsidRPr="0019694D" w:rsidRDefault="0019694D" w:rsidP="005417FD">
            <w:pPr>
              <w:jc w:val="both"/>
            </w:pPr>
            <w:r>
              <w:t>г</w:t>
            </w:r>
          </w:p>
        </w:tc>
        <w:tc>
          <w:tcPr>
            <w:tcW w:w="2544" w:type="dxa"/>
          </w:tcPr>
          <w:p w:rsidR="00B871FA" w:rsidRPr="0019694D" w:rsidRDefault="00B871FA" w:rsidP="005417FD">
            <w:pPr>
              <w:jc w:val="both"/>
            </w:pPr>
            <w:r w:rsidRPr="0019694D">
              <w:t>1 балл – дан правильный ответ</w:t>
            </w:r>
          </w:p>
          <w:p w:rsidR="00B871FA" w:rsidRPr="0019694D" w:rsidRDefault="00B871FA" w:rsidP="005417FD">
            <w:pPr>
              <w:jc w:val="both"/>
            </w:pPr>
            <w:r w:rsidRPr="0019694D">
              <w:t>0 баллов – дан неправильный ответ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32" w:type="dxa"/>
          </w:tcPr>
          <w:p w:rsidR="00B871FA" w:rsidRPr="0019694D" w:rsidRDefault="0019694D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B871FA" w:rsidRPr="0019694D" w:rsidRDefault="0019694D" w:rsidP="005417FD">
            <w:pPr>
              <w:jc w:val="both"/>
            </w:pPr>
            <w:r>
              <w:t>б</w:t>
            </w:r>
          </w:p>
        </w:tc>
        <w:tc>
          <w:tcPr>
            <w:tcW w:w="2544" w:type="dxa"/>
          </w:tcPr>
          <w:p w:rsidR="00B871FA" w:rsidRPr="0019694D" w:rsidRDefault="00B871FA" w:rsidP="005417FD">
            <w:pPr>
              <w:jc w:val="both"/>
            </w:pPr>
            <w:r w:rsidRPr="0019694D">
              <w:t>1 балл – дан правильный ответ</w:t>
            </w:r>
          </w:p>
          <w:p w:rsidR="00B871FA" w:rsidRPr="0019694D" w:rsidRDefault="00B871FA" w:rsidP="005417FD">
            <w:pPr>
              <w:jc w:val="both"/>
            </w:pPr>
            <w:r w:rsidRPr="0019694D">
              <w:t>0 баллов – дан неправильный ответ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32" w:type="dxa"/>
          </w:tcPr>
          <w:p w:rsidR="00B871FA" w:rsidRPr="0019694D" w:rsidRDefault="0019694D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B871FA" w:rsidRPr="0019694D" w:rsidRDefault="0019694D" w:rsidP="005417FD">
            <w:pPr>
              <w:jc w:val="both"/>
            </w:pPr>
            <w:r>
              <w:t>а</w:t>
            </w:r>
          </w:p>
        </w:tc>
        <w:tc>
          <w:tcPr>
            <w:tcW w:w="2544" w:type="dxa"/>
          </w:tcPr>
          <w:p w:rsidR="00B871FA" w:rsidRPr="0019694D" w:rsidRDefault="00B871FA" w:rsidP="005417FD">
            <w:pPr>
              <w:jc w:val="both"/>
            </w:pPr>
            <w:r w:rsidRPr="0019694D">
              <w:t>1 балл – дан правильный ответ</w:t>
            </w:r>
          </w:p>
          <w:p w:rsidR="00B871FA" w:rsidRPr="0019694D" w:rsidRDefault="00B871FA" w:rsidP="005417FD">
            <w:pPr>
              <w:jc w:val="both"/>
            </w:pPr>
            <w:r w:rsidRPr="0019694D">
              <w:t>0 баллов – дан неправильный ответ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32" w:type="dxa"/>
          </w:tcPr>
          <w:p w:rsidR="00B871FA" w:rsidRPr="0019694D" w:rsidRDefault="0019694D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B871FA" w:rsidRPr="0019694D" w:rsidRDefault="0019694D" w:rsidP="005417FD">
            <w:pPr>
              <w:jc w:val="both"/>
            </w:pPr>
            <w:r>
              <w:t>г</w:t>
            </w:r>
          </w:p>
        </w:tc>
        <w:tc>
          <w:tcPr>
            <w:tcW w:w="2544" w:type="dxa"/>
          </w:tcPr>
          <w:p w:rsidR="00B871FA" w:rsidRPr="0019694D" w:rsidRDefault="00B871FA" w:rsidP="005417FD">
            <w:pPr>
              <w:jc w:val="both"/>
            </w:pPr>
            <w:r w:rsidRPr="0019694D">
              <w:t>1 балл – дан правильный ответ</w:t>
            </w:r>
          </w:p>
          <w:p w:rsidR="00B871FA" w:rsidRPr="0019694D" w:rsidRDefault="00B871FA" w:rsidP="005417FD">
            <w:pPr>
              <w:jc w:val="both"/>
            </w:pPr>
            <w:r w:rsidRPr="0019694D">
              <w:t>0 баллов – дан неправильный ответ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32" w:type="dxa"/>
          </w:tcPr>
          <w:p w:rsidR="00B871FA" w:rsidRPr="0019694D" w:rsidRDefault="0019694D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B871FA" w:rsidRPr="0019694D" w:rsidRDefault="0019694D" w:rsidP="005417FD">
            <w:pPr>
              <w:jc w:val="both"/>
            </w:pPr>
            <w:r>
              <w:t>в</w:t>
            </w:r>
          </w:p>
        </w:tc>
        <w:tc>
          <w:tcPr>
            <w:tcW w:w="2544" w:type="dxa"/>
          </w:tcPr>
          <w:p w:rsidR="00B871FA" w:rsidRPr="0019694D" w:rsidRDefault="00B871FA" w:rsidP="005417FD">
            <w:pPr>
              <w:jc w:val="both"/>
            </w:pPr>
            <w:r w:rsidRPr="0019694D">
              <w:t>1 балл – дан правильный ответ</w:t>
            </w:r>
          </w:p>
          <w:p w:rsidR="00B871FA" w:rsidRPr="0019694D" w:rsidRDefault="00B871FA" w:rsidP="005417FD">
            <w:pPr>
              <w:jc w:val="both"/>
            </w:pPr>
            <w:r w:rsidRPr="0019694D">
              <w:t>0 баллов – дан неправильный ответ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32" w:type="dxa"/>
          </w:tcPr>
          <w:p w:rsidR="00B871FA" w:rsidRPr="0019694D" w:rsidRDefault="0019694D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B871FA" w:rsidRPr="0019694D" w:rsidRDefault="0019694D" w:rsidP="005417FD">
            <w:pPr>
              <w:jc w:val="both"/>
            </w:pPr>
            <w:r>
              <w:t>б</w:t>
            </w:r>
          </w:p>
        </w:tc>
        <w:tc>
          <w:tcPr>
            <w:tcW w:w="2544" w:type="dxa"/>
          </w:tcPr>
          <w:p w:rsidR="00B871FA" w:rsidRPr="0019694D" w:rsidRDefault="00B871FA" w:rsidP="005417FD">
            <w:pPr>
              <w:jc w:val="both"/>
            </w:pPr>
            <w:r w:rsidRPr="0019694D">
              <w:t>1 балл – дан правильный ответ</w:t>
            </w:r>
          </w:p>
          <w:p w:rsidR="00B871FA" w:rsidRPr="0019694D" w:rsidRDefault="00B871FA" w:rsidP="005417FD">
            <w:pPr>
              <w:jc w:val="both"/>
            </w:pPr>
            <w:r w:rsidRPr="0019694D">
              <w:t>0 баллов – дан неправильный ответ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332" w:type="dxa"/>
          </w:tcPr>
          <w:p w:rsidR="00B871FA" w:rsidRPr="0019694D" w:rsidRDefault="0019694D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B871FA" w:rsidRPr="0019694D" w:rsidRDefault="0019694D" w:rsidP="005417FD">
            <w:pPr>
              <w:jc w:val="both"/>
            </w:pPr>
            <w:r>
              <w:t>в</w:t>
            </w:r>
          </w:p>
        </w:tc>
        <w:tc>
          <w:tcPr>
            <w:tcW w:w="2544" w:type="dxa"/>
          </w:tcPr>
          <w:p w:rsidR="00B871FA" w:rsidRPr="0019694D" w:rsidRDefault="00B871FA" w:rsidP="005417FD">
            <w:pPr>
              <w:jc w:val="both"/>
            </w:pPr>
            <w:r w:rsidRPr="0019694D">
              <w:t>1 балл – дан правильный ответ</w:t>
            </w:r>
          </w:p>
          <w:p w:rsidR="00B871FA" w:rsidRPr="0019694D" w:rsidRDefault="00B871FA" w:rsidP="005417FD">
            <w:pPr>
              <w:jc w:val="both"/>
            </w:pPr>
            <w:r w:rsidRPr="0019694D">
              <w:t>0 баллов – дан неправильный ответ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332" w:type="dxa"/>
          </w:tcPr>
          <w:p w:rsidR="00B871FA" w:rsidRPr="0019694D" w:rsidRDefault="0019694D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B871FA" w:rsidRPr="0019694D" w:rsidRDefault="0019694D" w:rsidP="005417FD">
            <w:pPr>
              <w:jc w:val="both"/>
            </w:pPr>
            <w:r>
              <w:t>б</w:t>
            </w:r>
          </w:p>
        </w:tc>
        <w:tc>
          <w:tcPr>
            <w:tcW w:w="2544" w:type="dxa"/>
          </w:tcPr>
          <w:p w:rsidR="00B871FA" w:rsidRPr="0019694D" w:rsidRDefault="00B871FA" w:rsidP="005417FD">
            <w:pPr>
              <w:jc w:val="both"/>
            </w:pPr>
            <w:r w:rsidRPr="0019694D">
              <w:t>1 балл – дан правильный ответ</w:t>
            </w:r>
          </w:p>
          <w:p w:rsidR="00B871FA" w:rsidRPr="0019694D" w:rsidRDefault="00B871FA" w:rsidP="005417FD">
            <w:pPr>
              <w:jc w:val="both"/>
            </w:pPr>
            <w:r w:rsidRPr="0019694D">
              <w:t>0 баллов – дан неправильный ответ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332" w:type="dxa"/>
          </w:tcPr>
          <w:p w:rsidR="00B871FA" w:rsidRPr="0019694D" w:rsidRDefault="0019694D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B871FA" w:rsidRPr="0019694D" w:rsidRDefault="0019694D" w:rsidP="005417FD">
            <w:pPr>
              <w:jc w:val="both"/>
            </w:pPr>
            <w:r>
              <w:t>в</w:t>
            </w:r>
          </w:p>
        </w:tc>
        <w:tc>
          <w:tcPr>
            <w:tcW w:w="2544" w:type="dxa"/>
          </w:tcPr>
          <w:p w:rsidR="00B871FA" w:rsidRPr="0019694D" w:rsidRDefault="00B871FA" w:rsidP="005417FD">
            <w:pPr>
              <w:jc w:val="both"/>
            </w:pPr>
            <w:r w:rsidRPr="0019694D">
              <w:t>1 балл – дан правильный ответ</w:t>
            </w:r>
          </w:p>
          <w:p w:rsidR="00B871FA" w:rsidRPr="0019694D" w:rsidRDefault="00B871FA" w:rsidP="005417FD">
            <w:pPr>
              <w:jc w:val="both"/>
            </w:pPr>
            <w:r w:rsidRPr="0019694D">
              <w:t>0 баллов – дан неправильный ответ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32" w:type="dxa"/>
          </w:tcPr>
          <w:p w:rsidR="00B871FA" w:rsidRPr="0019694D" w:rsidRDefault="0019694D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B871FA" w:rsidRPr="0019694D" w:rsidRDefault="0019694D" w:rsidP="005417FD">
            <w:pPr>
              <w:jc w:val="both"/>
            </w:pPr>
            <w:r>
              <w:t>б</w:t>
            </w:r>
          </w:p>
        </w:tc>
        <w:tc>
          <w:tcPr>
            <w:tcW w:w="2544" w:type="dxa"/>
          </w:tcPr>
          <w:p w:rsidR="00B871FA" w:rsidRPr="0019694D" w:rsidRDefault="00B871FA" w:rsidP="005417FD">
            <w:pPr>
              <w:jc w:val="both"/>
            </w:pPr>
            <w:r w:rsidRPr="0019694D">
              <w:t>1 балл – дан правильный ответ</w:t>
            </w:r>
          </w:p>
          <w:p w:rsidR="00B871FA" w:rsidRPr="0019694D" w:rsidRDefault="00B871FA" w:rsidP="005417FD">
            <w:pPr>
              <w:jc w:val="both"/>
            </w:pPr>
            <w:r w:rsidRPr="0019694D">
              <w:t>0 баллов – дан неправильный ответ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332" w:type="dxa"/>
          </w:tcPr>
          <w:p w:rsidR="00B871FA" w:rsidRPr="0019694D" w:rsidRDefault="0019694D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94D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B871FA" w:rsidRPr="0019694D" w:rsidRDefault="0019694D" w:rsidP="005417FD">
            <w:pPr>
              <w:jc w:val="both"/>
            </w:pPr>
            <w:r>
              <w:t>в</w:t>
            </w:r>
          </w:p>
        </w:tc>
        <w:tc>
          <w:tcPr>
            <w:tcW w:w="2544" w:type="dxa"/>
          </w:tcPr>
          <w:p w:rsidR="0019694D" w:rsidRPr="0019694D" w:rsidRDefault="0019694D" w:rsidP="0019694D">
            <w:pPr>
              <w:jc w:val="both"/>
            </w:pPr>
            <w:r w:rsidRPr="0019694D">
              <w:t>1 балл – дан правильный ответ</w:t>
            </w:r>
          </w:p>
          <w:p w:rsidR="00B871FA" w:rsidRPr="0019694D" w:rsidRDefault="0019694D" w:rsidP="0019694D">
            <w:pPr>
              <w:jc w:val="both"/>
            </w:pPr>
            <w:r w:rsidRPr="0019694D">
              <w:t>0 баллов – дан неправильный ответ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332" w:type="dxa"/>
          </w:tcPr>
          <w:p w:rsidR="00B871FA" w:rsidRPr="00CD0219" w:rsidRDefault="00595881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12212</w:t>
            </w:r>
          </w:p>
        </w:tc>
        <w:tc>
          <w:tcPr>
            <w:tcW w:w="2552" w:type="dxa"/>
          </w:tcPr>
          <w:p w:rsidR="00B871FA" w:rsidRPr="00CD0219" w:rsidRDefault="00CD0219" w:rsidP="005417FD">
            <w:pPr>
              <w:jc w:val="both"/>
            </w:pPr>
            <w:r w:rsidRPr="00CD0219">
              <w:t>22212</w:t>
            </w:r>
          </w:p>
        </w:tc>
        <w:tc>
          <w:tcPr>
            <w:tcW w:w="2544" w:type="dxa"/>
          </w:tcPr>
          <w:p w:rsidR="00B871FA" w:rsidRPr="00CD0219" w:rsidRDefault="00B871FA" w:rsidP="005417FD">
            <w:pPr>
              <w:jc w:val="both"/>
            </w:pPr>
            <w:r w:rsidRPr="00CD0219">
              <w:t>Максимум – 2 балла.</w:t>
            </w:r>
          </w:p>
          <w:p w:rsidR="00B871FA" w:rsidRPr="00CD0219" w:rsidRDefault="00B871FA" w:rsidP="005417FD">
            <w:pPr>
              <w:jc w:val="both"/>
            </w:pPr>
            <w:r w:rsidRPr="00CD0219">
              <w:t>Один балл ставится, если допущена одна ошибка.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332" w:type="dxa"/>
          </w:tcPr>
          <w:p w:rsidR="008A03F5" w:rsidRPr="000F04B5" w:rsidRDefault="008A03F5" w:rsidP="008A03F5">
            <w:pPr>
              <w:ind w:left="60" w:hanging="60"/>
              <w:jc w:val="both"/>
            </w:pPr>
            <w:r w:rsidRPr="000F04B5">
              <w:t>На фо</w:t>
            </w:r>
            <w:r w:rsidRPr="000F04B5">
              <w:softHyphen/>
              <w:t>то</w:t>
            </w:r>
            <w:r w:rsidRPr="000F04B5">
              <w:softHyphen/>
              <w:t>гра</w:t>
            </w:r>
            <w:r w:rsidRPr="000F04B5">
              <w:softHyphen/>
              <w:t>фии под циф</w:t>
            </w:r>
            <w:r w:rsidRPr="000F04B5">
              <w:softHyphen/>
              <w:t>рой 1 от</w:t>
            </w:r>
            <w:r w:rsidRPr="000F04B5">
              <w:softHyphen/>
              <w:t>ме</w:t>
            </w:r>
            <w:r w:rsidRPr="000F04B5">
              <w:softHyphen/>
              <w:t>чен кор</w:t>
            </w:r>
            <w:r w:rsidRPr="000F04B5">
              <w:softHyphen/>
              <w:t>не</w:t>
            </w:r>
            <w:r w:rsidRPr="000F04B5">
              <w:softHyphen/>
              <w:t>вой чех</w:t>
            </w:r>
            <w:r w:rsidRPr="000F04B5">
              <w:softHyphen/>
              <w:t>лик. Кор</w:t>
            </w:r>
            <w:r w:rsidRPr="000F04B5">
              <w:softHyphen/>
              <w:t>не</w:t>
            </w:r>
            <w:r w:rsidRPr="000F04B5">
              <w:softHyphen/>
              <w:t>вой чех</w:t>
            </w:r>
            <w:r w:rsidRPr="000F04B5">
              <w:softHyphen/>
              <w:t>лик — одна из зон корня, вы</w:t>
            </w:r>
            <w:r w:rsidRPr="000F04B5">
              <w:softHyphen/>
              <w:t>пол</w:t>
            </w:r>
            <w:r w:rsidRPr="000F04B5">
              <w:softHyphen/>
              <w:t>ня</w:t>
            </w:r>
            <w:r w:rsidRPr="000F04B5">
              <w:softHyphen/>
              <w:t>ю</w:t>
            </w:r>
            <w:r w:rsidRPr="000F04B5">
              <w:softHyphen/>
              <w:t>щая за</w:t>
            </w:r>
            <w:r w:rsidRPr="000F04B5">
              <w:softHyphen/>
              <w:t>щит</w:t>
            </w:r>
            <w:r w:rsidRPr="000F04B5">
              <w:softHyphen/>
              <w:t>ную функ</w:t>
            </w:r>
            <w:r w:rsidRPr="000F04B5">
              <w:softHyphen/>
              <w:t>цию.</w:t>
            </w:r>
          </w:p>
          <w:p w:rsidR="008A03F5" w:rsidRPr="000F04B5" w:rsidRDefault="008A03F5" w:rsidP="008A03F5">
            <w:pPr>
              <w:ind w:left="60" w:hanging="60"/>
              <w:jc w:val="both"/>
            </w:pPr>
            <w:r w:rsidRPr="000F04B5">
              <w:t>В от</w:t>
            </w:r>
            <w:r w:rsidRPr="000F04B5">
              <w:softHyphen/>
              <w:t>ве</w:t>
            </w:r>
            <w:r w:rsidRPr="000F04B5">
              <w:softHyphen/>
              <w:t>те также можно ука</w:t>
            </w:r>
            <w:r w:rsidRPr="000F04B5">
              <w:softHyphen/>
              <w:t>зать «клет</w:t>
            </w:r>
            <w:r w:rsidRPr="000F04B5">
              <w:softHyphen/>
              <w:t>ки», так как кор</w:t>
            </w:r>
            <w:r w:rsidRPr="000F04B5">
              <w:softHyphen/>
              <w:t>не</w:t>
            </w:r>
            <w:r w:rsidRPr="000F04B5">
              <w:softHyphen/>
              <w:t>вой чех</w:t>
            </w:r>
            <w:r w:rsidRPr="000F04B5">
              <w:softHyphen/>
              <w:t>лик со</w:t>
            </w:r>
            <w:r w:rsidRPr="000F04B5">
              <w:softHyphen/>
              <w:t>сто</w:t>
            </w:r>
            <w:r w:rsidRPr="000F04B5">
              <w:softHyphen/>
              <w:t>ит из кле</w:t>
            </w:r>
            <w:r w:rsidRPr="000F04B5">
              <w:softHyphen/>
              <w:t>ток.</w:t>
            </w:r>
          </w:p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</w:tcPr>
          <w:p w:rsidR="008A03F5" w:rsidRPr="000F04B5" w:rsidRDefault="008A03F5" w:rsidP="008A03F5">
            <w:pPr>
              <w:ind w:left="60" w:hanging="60"/>
              <w:jc w:val="both"/>
            </w:pPr>
            <w:r w:rsidRPr="000F04B5">
              <w:t>На ри</w:t>
            </w:r>
            <w:r w:rsidRPr="000F04B5">
              <w:softHyphen/>
              <w:t>сун</w:t>
            </w:r>
            <w:r w:rsidRPr="000F04B5">
              <w:softHyphen/>
              <w:t>ке Ольга изоб</w:t>
            </w:r>
            <w:r w:rsidRPr="000F04B5">
              <w:softHyphen/>
              <w:t>ра</w:t>
            </w:r>
            <w:r w:rsidRPr="000F04B5">
              <w:softHyphen/>
              <w:t>зи</w:t>
            </w:r>
            <w:r w:rsidRPr="000F04B5">
              <w:softHyphen/>
              <w:t xml:space="preserve">ла </w:t>
            </w:r>
            <w:proofErr w:type="spellStart"/>
            <w:r w:rsidRPr="000F04B5">
              <w:t>устьич</w:t>
            </w:r>
            <w:r w:rsidRPr="000F04B5">
              <w:softHyphen/>
              <w:t>ный</w:t>
            </w:r>
            <w:proofErr w:type="spellEnd"/>
            <w:r w:rsidRPr="000F04B5">
              <w:t xml:space="preserve"> ап</w:t>
            </w:r>
            <w:r w:rsidRPr="000F04B5">
              <w:softHyphen/>
              <w:t>па</w:t>
            </w:r>
            <w:r w:rsidRPr="000F04B5">
              <w:softHyphen/>
              <w:t>рат и обо</w:t>
            </w:r>
            <w:r w:rsidRPr="000F04B5">
              <w:softHyphen/>
              <w:t>зна</w:t>
            </w:r>
            <w:r w:rsidRPr="000F04B5">
              <w:softHyphen/>
              <w:t>чи</w:t>
            </w:r>
            <w:r w:rsidRPr="000F04B5">
              <w:softHyphen/>
              <w:t>ла за</w:t>
            </w:r>
            <w:r w:rsidRPr="000F04B5">
              <w:softHyphen/>
              <w:t>мы</w:t>
            </w:r>
            <w:r w:rsidRPr="000F04B5">
              <w:softHyphen/>
              <w:t>ка</w:t>
            </w:r>
            <w:r w:rsidRPr="000F04B5">
              <w:softHyphen/>
              <w:t>ю</w:t>
            </w:r>
            <w:r w:rsidRPr="000F04B5">
              <w:softHyphen/>
              <w:t>щие клет</w:t>
            </w:r>
            <w:r w:rsidRPr="000F04B5">
              <w:softHyphen/>
              <w:t>ки. За</w:t>
            </w:r>
            <w:r w:rsidRPr="000F04B5">
              <w:softHyphen/>
              <w:t>мы</w:t>
            </w:r>
            <w:r w:rsidRPr="000F04B5">
              <w:softHyphen/>
              <w:t>ка</w:t>
            </w:r>
            <w:r w:rsidRPr="000F04B5">
              <w:softHyphen/>
              <w:t>ю</w:t>
            </w:r>
            <w:r w:rsidRPr="000F04B5">
              <w:softHyphen/>
              <w:t>щие клет</w:t>
            </w:r>
            <w:r w:rsidRPr="000F04B5">
              <w:softHyphen/>
              <w:t>ки, в от</w:t>
            </w:r>
            <w:r w:rsidRPr="000F04B5">
              <w:softHyphen/>
              <w:t>ли</w:t>
            </w:r>
            <w:r w:rsidRPr="000F04B5">
              <w:softHyphen/>
              <w:t>чие от осталь</w:t>
            </w:r>
            <w:r w:rsidRPr="000F04B5">
              <w:softHyphen/>
              <w:t>ных кле</w:t>
            </w:r>
            <w:r w:rsidRPr="000F04B5">
              <w:softHyphen/>
              <w:t>ток эпи</w:t>
            </w:r>
            <w:r w:rsidRPr="000F04B5">
              <w:softHyphen/>
              <w:t>дер</w:t>
            </w:r>
            <w:r w:rsidRPr="000F04B5">
              <w:softHyphen/>
              <w:t>ми</w:t>
            </w:r>
            <w:r w:rsidRPr="000F04B5">
              <w:softHyphen/>
              <w:t>са (ко</w:t>
            </w:r>
            <w:r w:rsidRPr="000F04B5">
              <w:softHyphen/>
              <w:t>жи</w:t>
            </w:r>
            <w:r w:rsidRPr="000F04B5">
              <w:softHyphen/>
              <w:t>цы), со</w:t>
            </w:r>
            <w:r w:rsidRPr="000F04B5">
              <w:softHyphen/>
              <w:t>дер</w:t>
            </w:r>
            <w:r w:rsidRPr="000F04B5">
              <w:softHyphen/>
              <w:t>жат хло</w:t>
            </w:r>
            <w:r w:rsidRPr="000F04B5">
              <w:softHyphen/>
              <w:t>ро</w:t>
            </w:r>
            <w:r w:rsidRPr="000F04B5">
              <w:softHyphen/>
              <w:t>пла</w:t>
            </w:r>
            <w:r w:rsidRPr="000F04B5">
              <w:softHyphen/>
              <w:t>сты.</w:t>
            </w:r>
          </w:p>
          <w:p w:rsidR="00B871FA" w:rsidRPr="008A03F5" w:rsidRDefault="008A03F5" w:rsidP="008A03F5">
            <w:pPr>
              <w:ind w:left="60" w:hanging="60"/>
              <w:jc w:val="both"/>
            </w:pPr>
            <w:r w:rsidRPr="000F04B5">
              <w:t>В ответ можно ука</w:t>
            </w:r>
            <w:r w:rsidRPr="000F04B5">
              <w:softHyphen/>
              <w:t>зы</w:t>
            </w:r>
            <w:r w:rsidRPr="000F04B5">
              <w:softHyphen/>
              <w:t>вать и «устьи</w:t>
            </w:r>
            <w:r w:rsidRPr="000F04B5">
              <w:softHyphen/>
              <w:t>це», и «за</w:t>
            </w:r>
            <w:r w:rsidRPr="000F04B5">
              <w:softHyphen/>
              <w:t>мы</w:t>
            </w:r>
            <w:r w:rsidRPr="000F04B5">
              <w:softHyphen/>
              <w:t>ка</w:t>
            </w:r>
            <w:r w:rsidRPr="000F04B5">
              <w:softHyphen/>
              <w:t>ю</w:t>
            </w:r>
            <w:r w:rsidRPr="000F04B5">
              <w:softHyphen/>
              <w:t>щие клет</w:t>
            </w:r>
            <w:r w:rsidRPr="000F04B5">
              <w:softHyphen/>
              <w:t>ки».</w:t>
            </w:r>
          </w:p>
        </w:tc>
        <w:tc>
          <w:tcPr>
            <w:tcW w:w="2544" w:type="dxa"/>
          </w:tcPr>
          <w:p w:rsidR="008A03F5" w:rsidRPr="00CD0219" w:rsidRDefault="008A03F5" w:rsidP="008A03F5">
            <w:pPr>
              <w:jc w:val="both"/>
            </w:pPr>
            <w:r w:rsidRPr="00CD0219">
              <w:t>Максимум – 2 балла.</w:t>
            </w:r>
          </w:p>
          <w:p w:rsidR="00B871FA" w:rsidRPr="008A03F5" w:rsidRDefault="008A03F5" w:rsidP="008A03F5">
            <w:pPr>
              <w:jc w:val="both"/>
            </w:pPr>
            <w:r w:rsidRPr="00CD0219">
              <w:t>Один балл ставится, если допущена одна ошибка.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332" w:type="dxa"/>
          </w:tcPr>
          <w:p w:rsidR="008A03F5" w:rsidRPr="00B62244" w:rsidRDefault="008A03F5" w:rsidP="008A03F5">
            <w:pPr>
              <w:ind w:left="60" w:hanging="60"/>
              <w:jc w:val="both"/>
            </w:pPr>
            <w:r w:rsidRPr="00B62244">
              <w:t>Про</w:t>
            </w:r>
            <w:r w:rsidRPr="00B62244">
              <w:softHyphen/>
              <w:t>цесс ды</w:t>
            </w:r>
            <w:r w:rsidRPr="00B62244">
              <w:softHyphen/>
              <w:t>ха</w:t>
            </w:r>
            <w:r w:rsidRPr="00B62244">
              <w:softHyphen/>
              <w:t>ния рас</w:t>
            </w:r>
            <w:r w:rsidRPr="00B62244">
              <w:softHyphen/>
              <w:t>те</w:t>
            </w:r>
            <w:r w:rsidRPr="00B62244">
              <w:softHyphen/>
              <w:t>ний про</w:t>
            </w:r>
            <w:r w:rsidRPr="00B62244">
              <w:softHyphen/>
              <w:t>те</w:t>
            </w:r>
            <w:r w:rsidRPr="00B62244">
              <w:softHyphen/>
              <w:t>ка</w:t>
            </w:r>
            <w:r w:rsidRPr="00B62244">
              <w:softHyphen/>
              <w:t>ет по</w:t>
            </w:r>
            <w:r w:rsidRPr="00B62244">
              <w:softHyphen/>
              <w:t>сто</w:t>
            </w:r>
            <w:r w:rsidRPr="00B62244">
              <w:softHyphen/>
              <w:t>ян</w:t>
            </w:r>
            <w:r w:rsidRPr="00B62244">
              <w:softHyphen/>
              <w:t>но. В ходе этого про</w:t>
            </w:r>
            <w:r w:rsidRPr="00B62244">
              <w:softHyphen/>
              <w:t>цес</w:t>
            </w:r>
            <w:r w:rsidRPr="00B62244">
              <w:softHyphen/>
              <w:t>са ор</w:t>
            </w:r>
            <w:r w:rsidRPr="00B62244">
              <w:softHyphen/>
              <w:t>га</w:t>
            </w:r>
            <w:r w:rsidRPr="00B62244">
              <w:softHyphen/>
              <w:t>низм рас</w:t>
            </w:r>
            <w:r w:rsidRPr="00B62244">
              <w:softHyphen/>
              <w:t>те</w:t>
            </w:r>
            <w:r w:rsidRPr="00B62244">
              <w:softHyphen/>
              <w:t>ния по</w:t>
            </w:r>
            <w:r w:rsidRPr="00B62244">
              <w:softHyphen/>
              <w:t>треб</w:t>
            </w:r>
            <w:r w:rsidRPr="00B62244">
              <w:softHyphen/>
              <w:t>ля</w:t>
            </w:r>
            <w:r w:rsidRPr="00B62244">
              <w:softHyphen/>
              <w:t>ет кис</w:t>
            </w:r>
            <w:r w:rsidRPr="00B62244">
              <w:softHyphen/>
              <w:t>ло</w:t>
            </w:r>
            <w:r w:rsidRPr="00B62244">
              <w:softHyphen/>
              <w:t>род(А), а вы</w:t>
            </w:r>
            <w:r w:rsidRPr="00B62244">
              <w:softHyphen/>
              <w:t>де</w:t>
            </w:r>
            <w:r w:rsidRPr="00B62244">
              <w:softHyphen/>
              <w:t>ля</w:t>
            </w:r>
            <w:r w:rsidRPr="00B62244">
              <w:softHyphen/>
              <w:t>ет уг</w:t>
            </w:r>
            <w:r w:rsidRPr="00B62244">
              <w:softHyphen/>
              <w:t>ле</w:t>
            </w:r>
            <w:r w:rsidRPr="00B62244">
              <w:softHyphen/>
              <w:t>кис</w:t>
            </w:r>
            <w:r w:rsidRPr="00B62244">
              <w:softHyphen/>
              <w:t>лый газ (Б). Не</w:t>
            </w:r>
            <w:r w:rsidRPr="00B62244">
              <w:softHyphen/>
              <w:t>нуж</w:t>
            </w:r>
            <w:r w:rsidRPr="00B62244">
              <w:softHyphen/>
              <w:t>ные га</w:t>
            </w:r>
            <w:r w:rsidRPr="00B62244">
              <w:softHyphen/>
              <w:t>зо</w:t>
            </w:r>
            <w:r w:rsidRPr="00B62244">
              <w:softHyphen/>
              <w:t>об</w:t>
            </w:r>
            <w:r w:rsidRPr="00B62244">
              <w:softHyphen/>
              <w:t>раз</w:t>
            </w:r>
            <w:r w:rsidRPr="00B62244">
              <w:softHyphen/>
              <w:t>ные ве</w:t>
            </w:r>
            <w:r w:rsidRPr="00B62244">
              <w:softHyphen/>
              <w:t>ще</w:t>
            </w:r>
            <w:r w:rsidRPr="00B62244">
              <w:softHyphen/>
              <w:t>ства уда</w:t>
            </w:r>
            <w:r w:rsidRPr="00B62244">
              <w:softHyphen/>
              <w:t>ля</w:t>
            </w:r>
            <w:r w:rsidRPr="00B62244">
              <w:softHyphen/>
              <w:t>ют</w:t>
            </w:r>
            <w:r w:rsidRPr="00B62244">
              <w:softHyphen/>
              <w:t>ся из рас</w:t>
            </w:r>
            <w:r w:rsidRPr="00B62244">
              <w:softHyphen/>
              <w:t>те</w:t>
            </w:r>
            <w:r w:rsidRPr="00B62244">
              <w:softHyphen/>
              <w:t>ния путём диф</w:t>
            </w:r>
            <w:r w:rsidRPr="00B62244">
              <w:softHyphen/>
              <w:t>фу</w:t>
            </w:r>
            <w:r w:rsidRPr="00B62244">
              <w:softHyphen/>
              <w:t>зии. В листе они уда</w:t>
            </w:r>
            <w:r w:rsidRPr="00B62244">
              <w:softHyphen/>
              <w:t>ля</w:t>
            </w:r>
            <w:r w:rsidRPr="00B62244">
              <w:softHyphen/>
              <w:t>ют</w:t>
            </w:r>
            <w:r w:rsidRPr="00B62244">
              <w:softHyphen/>
              <w:t>ся через осо</w:t>
            </w:r>
            <w:r w:rsidRPr="00B62244">
              <w:softHyphen/>
              <w:t>бые об</w:t>
            </w:r>
            <w:r w:rsidRPr="00B62244">
              <w:softHyphen/>
              <w:t>ра</w:t>
            </w:r>
            <w:r w:rsidRPr="00B62244">
              <w:softHyphen/>
              <w:t>зо</w:t>
            </w:r>
            <w:r w:rsidRPr="00B62244">
              <w:softHyphen/>
              <w:t>ва</w:t>
            </w:r>
            <w:r w:rsidRPr="00B62244">
              <w:softHyphen/>
              <w:t>ния — устьи</w:t>
            </w:r>
            <w:r w:rsidRPr="00B62244">
              <w:softHyphen/>
              <w:t>ца (В), рас</w:t>
            </w:r>
            <w:r w:rsidRPr="00B62244">
              <w:softHyphen/>
              <w:t>по</w:t>
            </w:r>
            <w:r w:rsidRPr="00B62244">
              <w:softHyphen/>
              <w:t>ло</w:t>
            </w:r>
            <w:r w:rsidRPr="00B62244">
              <w:softHyphen/>
              <w:t>жен</w:t>
            </w:r>
            <w:r w:rsidRPr="00B62244">
              <w:softHyphen/>
              <w:t>ные в ко</w:t>
            </w:r>
            <w:r w:rsidRPr="00B62244">
              <w:softHyphen/>
              <w:t>жи</w:t>
            </w:r>
            <w:r w:rsidRPr="00B62244">
              <w:softHyphen/>
              <w:t>це.</w:t>
            </w:r>
          </w:p>
          <w:p w:rsidR="00B871FA" w:rsidRPr="00C26244" w:rsidRDefault="008A03F5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6244">
              <w:rPr>
                <w:rFonts w:ascii="Times New Roman" w:hAnsi="Times New Roman"/>
                <w:sz w:val="24"/>
                <w:szCs w:val="24"/>
              </w:rPr>
              <w:t>356</w:t>
            </w:r>
          </w:p>
        </w:tc>
        <w:tc>
          <w:tcPr>
            <w:tcW w:w="2552" w:type="dxa"/>
          </w:tcPr>
          <w:p w:rsidR="002B35A9" w:rsidRPr="00877947" w:rsidRDefault="002B35A9" w:rsidP="002B35A9">
            <w:pPr>
              <w:ind w:left="60" w:hanging="60"/>
              <w:jc w:val="both"/>
            </w:pPr>
            <w:r w:rsidRPr="00877947">
              <w:t>Ор</w:t>
            </w:r>
            <w:r w:rsidRPr="00877947">
              <w:softHyphen/>
              <w:t>га</w:t>
            </w:r>
            <w:r w:rsidRPr="00877947">
              <w:softHyphen/>
              <w:t>ни</w:t>
            </w:r>
            <w:r w:rsidRPr="00877947">
              <w:softHyphen/>
              <w:t>че</w:t>
            </w:r>
            <w:r w:rsidRPr="00877947">
              <w:softHyphen/>
              <w:t>ские ве</w:t>
            </w:r>
            <w:r w:rsidRPr="00877947">
              <w:softHyphen/>
              <w:t>ще</w:t>
            </w:r>
            <w:r w:rsidRPr="00877947">
              <w:softHyphen/>
              <w:t>ства об</w:t>
            </w:r>
            <w:r w:rsidRPr="00877947">
              <w:softHyphen/>
              <w:t>ра</w:t>
            </w:r>
            <w:r w:rsidRPr="00877947">
              <w:softHyphen/>
              <w:t>зу</w:t>
            </w:r>
            <w:r w:rsidRPr="00877947">
              <w:softHyphen/>
              <w:t>ют</w:t>
            </w:r>
            <w:r w:rsidRPr="00877947">
              <w:softHyphen/>
              <w:t>ся в листе в про</w:t>
            </w:r>
            <w:r w:rsidRPr="00877947">
              <w:softHyphen/>
              <w:t>цес</w:t>
            </w:r>
            <w:r w:rsidRPr="00877947">
              <w:softHyphen/>
              <w:t>се фо</w:t>
            </w:r>
            <w:r w:rsidRPr="00877947">
              <w:softHyphen/>
              <w:t>то</w:t>
            </w:r>
            <w:r w:rsidRPr="00877947">
              <w:softHyphen/>
              <w:t>син</w:t>
            </w:r>
            <w:r w:rsidRPr="00877947">
              <w:softHyphen/>
              <w:t>те</w:t>
            </w:r>
            <w:r w:rsidRPr="00877947">
              <w:softHyphen/>
              <w:t>за (А). Затем они пе</w:t>
            </w:r>
            <w:r w:rsidRPr="00877947">
              <w:softHyphen/>
              <w:t>ре</w:t>
            </w:r>
            <w:r w:rsidRPr="00877947">
              <w:softHyphen/>
              <w:t>ме</w:t>
            </w:r>
            <w:r w:rsidRPr="00877947">
              <w:softHyphen/>
              <w:t>ща</w:t>
            </w:r>
            <w:r w:rsidRPr="00877947">
              <w:softHyphen/>
              <w:t>ют</w:t>
            </w:r>
            <w:r w:rsidRPr="00877947">
              <w:softHyphen/>
              <w:t>ся по осо</w:t>
            </w:r>
            <w:r w:rsidRPr="00877947">
              <w:softHyphen/>
              <w:t>бым клет</w:t>
            </w:r>
            <w:r w:rsidRPr="00877947">
              <w:softHyphen/>
              <w:t>кам про</w:t>
            </w:r>
            <w:r w:rsidRPr="00877947">
              <w:softHyphen/>
              <w:t>во</w:t>
            </w:r>
            <w:r w:rsidRPr="00877947">
              <w:softHyphen/>
              <w:t>дя</w:t>
            </w:r>
            <w:r w:rsidRPr="00877947">
              <w:softHyphen/>
              <w:t>щей ткани — си</w:t>
            </w:r>
            <w:r w:rsidRPr="00877947">
              <w:softHyphen/>
              <w:t>то</w:t>
            </w:r>
            <w:r w:rsidRPr="00877947">
              <w:softHyphen/>
              <w:t>вид</w:t>
            </w:r>
            <w:r w:rsidRPr="00877947">
              <w:softHyphen/>
              <w:t>ным труб</w:t>
            </w:r>
            <w:r w:rsidRPr="00877947">
              <w:softHyphen/>
              <w:t>кам (Б) — к осталь</w:t>
            </w:r>
            <w:r w:rsidRPr="00877947">
              <w:softHyphen/>
              <w:t>ным ор</w:t>
            </w:r>
            <w:r w:rsidRPr="00877947">
              <w:softHyphen/>
              <w:t>га</w:t>
            </w:r>
            <w:r w:rsidRPr="00877947">
              <w:softHyphen/>
              <w:t>нам. Эти клет</w:t>
            </w:r>
            <w:r w:rsidRPr="00877947">
              <w:softHyphen/>
              <w:t>ки рас</w:t>
            </w:r>
            <w:r w:rsidRPr="00877947">
              <w:softHyphen/>
              <w:t>по</w:t>
            </w:r>
            <w:r w:rsidRPr="00877947">
              <w:softHyphen/>
              <w:t>ло</w:t>
            </w:r>
            <w:r w:rsidRPr="00877947">
              <w:softHyphen/>
              <w:t>же</w:t>
            </w:r>
            <w:r w:rsidRPr="00877947">
              <w:softHyphen/>
              <w:t>ны в осо</w:t>
            </w:r>
            <w:r w:rsidRPr="00877947">
              <w:softHyphen/>
              <w:t xml:space="preserve">бой зоне </w:t>
            </w:r>
            <w:proofErr w:type="spellStart"/>
            <w:r w:rsidRPr="00877947">
              <w:t>коры</w:t>
            </w:r>
            <w:proofErr w:type="spellEnd"/>
            <w:r w:rsidRPr="00877947">
              <w:t xml:space="preserve"> стеб</w:t>
            </w:r>
            <w:r w:rsidRPr="00877947">
              <w:softHyphen/>
              <w:t>ля — луб (В). Такой вид пи</w:t>
            </w:r>
            <w:r w:rsidRPr="00877947">
              <w:softHyphen/>
              <w:t>та</w:t>
            </w:r>
            <w:r w:rsidRPr="00877947">
              <w:softHyphen/>
              <w:t>ния рас</w:t>
            </w:r>
            <w:r w:rsidRPr="00877947">
              <w:softHyphen/>
              <w:t>те</w:t>
            </w:r>
            <w:r w:rsidRPr="00877947">
              <w:softHyphen/>
              <w:t>ний по</w:t>
            </w:r>
            <w:r w:rsidRPr="00877947">
              <w:softHyphen/>
              <w:t>лу</w:t>
            </w:r>
            <w:r w:rsidRPr="00877947">
              <w:softHyphen/>
              <w:t>чил на</w:t>
            </w:r>
            <w:r w:rsidRPr="00877947">
              <w:softHyphen/>
              <w:t>зва</w:t>
            </w:r>
            <w:r w:rsidRPr="00877947">
              <w:softHyphen/>
              <w:t>ние «воз</w:t>
            </w:r>
            <w:r w:rsidRPr="00877947">
              <w:softHyphen/>
              <w:t>душ</w:t>
            </w:r>
            <w:r w:rsidRPr="00877947">
              <w:softHyphen/>
              <w:t>ное», по</w:t>
            </w:r>
            <w:r w:rsidRPr="00877947">
              <w:softHyphen/>
              <w:t>сколь</w:t>
            </w:r>
            <w:r w:rsidRPr="00877947">
              <w:softHyphen/>
              <w:t>ку ис</w:t>
            </w:r>
            <w:r w:rsidRPr="00877947">
              <w:softHyphen/>
              <w:t>ход</w:t>
            </w:r>
            <w:r w:rsidRPr="00877947">
              <w:softHyphen/>
              <w:t>ным ве</w:t>
            </w:r>
            <w:r w:rsidRPr="00877947">
              <w:softHyphen/>
              <w:t>ще</w:t>
            </w:r>
            <w:r w:rsidRPr="00877947">
              <w:softHyphen/>
              <w:t>ством для него слу</w:t>
            </w:r>
            <w:r w:rsidRPr="00877947">
              <w:softHyphen/>
              <w:t>жит уг</w:t>
            </w:r>
            <w:r w:rsidRPr="00877947">
              <w:softHyphen/>
              <w:t>ле</w:t>
            </w:r>
            <w:r w:rsidRPr="00877947">
              <w:softHyphen/>
              <w:t>кис</w:t>
            </w:r>
            <w:r w:rsidRPr="00877947">
              <w:softHyphen/>
              <w:t>лый газ, до</w:t>
            </w:r>
            <w:r w:rsidRPr="00877947">
              <w:softHyphen/>
              <w:t>бы</w:t>
            </w:r>
            <w:r w:rsidRPr="00877947">
              <w:softHyphen/>
              <w:t>ва</w:t>
            </w:r>
            <w:r w:rsidRPr="00877947">
              <w:softHyphen/>
              <w:t>е</w:t>
            </w:r>
            <w:r w:rsidRPr="00877947">
              <w:softHyphen/>
              <w:t>мый рас</w:t>
            </w:r>
            <w:r w:rsidRPr="00877947">
              <w:softHyphen/>
              <w:t>те</w:t>
            </w:r>
            <w:r w:rsidRPr="00877947">
              <w:softHyphen/>
              <w:t>ни</w:t>
            </w:r>
            <w:r w:rsidRPr="00877947">
              <w:softHyphen/>
              <w:t>ем из ат</w:t>
            </w:r>
            <w:r w:rsidRPr="00877947">
              <w:softHyphen/>
              <w:t>мо</w:t>
            </w:r>
            <w:r w:rsidRPr="00877947">
              <w:softHyphen/>
              <w:t>сфе</w:t>
            </w:r>
            <w:r w:rsidRPr="00877947">
              <w:softHyphen/>
              <w:t>ры.</w:t>
            </w:r>
          </w:p>
          <w:p w:rsidR="00B871FA" w:rsidRPr="00C26244" w:rsidRDefault="00C26244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6244">
              <w:rPr>
                <w:rFonts w:ascii="Times New Roman" w:hAnsi="Times New Roman"/>
                <w:sz w:val="24"/>
                <w:szCs w:val="24"/>
              </w:rPr>
              <w:t>864</w:t>
            </w:r>
          </w:p>
        </w:tc>
        <w:tc>
          <w:tcPr>
            <w:tcW w:w="2544" w:type="dxa"/>
          </w:tcPr>
          <w:p w:rsidR="00B871FA" w:rsidRPr="008A03F5" w:rsidRDefault="00B871FA" w:rsidP="005417FD">
            <w:pPr>
              <w:jc w:val="both"/>
            </w:pPr>
            <w:r w:rsidRPr="008A03F5">
              <w:t>Максимум – 2 балла.</w:t>
            </w:r>
          </w:p>
          <w:p w:rsidR="00B871FA" w:rsidRPr="008A03F5" w:rsidRDefault="00B871FA" w:rsidP="005417FD">
            <w:pPr>
              <w:jc w:val="both"/>
            </w:pPr>
            <w:r w:rsidRPr="008A03F5">
              <w:t>Один балл ставится, если допущена одна ошибка.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332" w:type="dxa"/>
          </w:tcPr>
          <w:p w:rsidR="00B871FA" w:rsidRDefault="00AE2F1D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122B70" w:rsidRPr="000F04B5">
              <w:rPr>
                <w:rFonts w:ascii="Times New Roman" w:hAnsi="Times New Roman"/>
                <w:sz w:val="24"/>
                <w:szCs w:val="24"/>
              </w:rPr>
              <w:t>г</w:t>
            </w:r>
            <w:r w:rsidR="00122B70" w:rsidRPr="000F04B5">
              <w:rPr>
                <w:rFonts w:ascii="Times New Roman" w:hAnsi="Times New Roman"/>
                <w:sz w:val="24"/>
                <w:szCs w:val="24"/>
              </w:rPr>
              <w:softHyphen/>
              <w:t>ле</w:t>
            </w:r>
            <w:r w:rsidR="00122B70" w:rsidRPr="000F04B5">
              <w:rPr>
                <w:rFonts w:ascii="Times New Roman" w:hAnsi="Times New Roman"/>
                <w:sz w:val="24"/>
                <w:szCs w:val="24"/>
              </w:rPr>
              <w:softHyphen/>
              <w:t>кис</w:t>
            </w:r>
            <w:r w:rsidR="00122B70" w:rsidRPr="000F04B5">
              <w:rPr>
                <w:rFonts w:ascii="Times New Roman" w:hAnsi="Times New Roman"/>
                <w:sz w:val="24"/>
                <w:szCs w:val="24"/>
              </w:rPr>
              <w:softHyphen/>
              <w:t>лый газ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22B70" w:rsidRPr="00A60944" w:rsidRDefault="00122B70" w:rsidP="00A60944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0F04B5">
              <w:t>Опыт по</w:t>
            </w:r>
            <w:r w:rsidRPr="000F04B5">
              <w:softHyphen/>
              <w:t>ка</w:t>
            </w:r>
            <w:r w:rsidRPr="000F04B5">
              <w:softHyphen/>
              <w:t>зы</w:t>
            </w:r>
            <w:r w:rsidRPr="000F04B5">
              <w:softHyphen/>
              <w:t>ва</w:t>
            </w:r>
            <w:r w:rsidRPr="000F04B5">
              <w:softHyphen/>
              <w:t>ет, что про</w:t>
            </w:r>
            <w:r w:rsidRPr="000F04B5">
              <w:softHyphen/>
              <w:t>рас</w:t>
            </w:r>
            <w:r w:rsidRPr="000F04B5">
              <w:softHyphen/>
              <w:t>та</w:t>
            </w:r>
            <w:r w:rsidRPr="000F04B5">
              <w:softHyphen/>
              <w:t>ю</w:t>
            </w:r>
            <w:r w:rsidRPr="000F04B5">
              <w:softHyphen/>
              <w:t>щие се</w:t>
            </w:r>
            <w:r w:rsidRPr="000F04B5">
              <w:softHyphen/>
              <w:t>ме</w:t>
            </w:r>
            <w:r w:rsidRPr="000F04B5">
              <w:softHyphen/>
              <w:t>на по</w:t>
            </w:r>
            <w:r w:rsidRPr="000F04B5">
              <w:softHyphen/>
              <w:t>гло</w:t>
            </w:r>
            <w:r w:rsidRPr="000F04B5">
              <w:softHyphen/>
              <w:t>ща</w:t>
            </w:r>
            <w:r w:rsidRPr="000F04B5">
              <w:softHyphen/>
              <w:t>ют кис</w:t>
            </w:r>
            <w:r w:rsidRPr="000F04B5">
              <w:softHyphen/>
              <w:t>ло</w:t>
            </w:r>
            <w:r w:rsidRPr="000F04B5">
              <w:softHyphen/>
              <w:t>род и вы</w:t>
            </w:r>
            <w:r w:rsidRPr="000F04B5">
              <w:softHyphen/>
              <w:t>де</w:t>
            </w:r>
            <w:r w:rsidRPr="000F04B5">
              <w:softHyphen/>
              <w:t>ля</w:t>
            </w:r>
            <w:r w:rsidRPr="000F04B5">
              <w:softHyphen/>
              <w:t>ют уг</w:t>
            </w:r>
            <w:r w:rsidRPr="000F04B5">
              <w:softHyphen/>
              <w:t>ле</w:t>
            </w:r>
            <w:r w:rsidRPr="000F04B5">
              <w:softHyphen/>
              <w:t>кис</w:t>
            </w:r>
            <w:r w:rsidRPr="000F04B5">
              <w:softHyphen/>
              <w:t xml:space="preserve">лый газ, то есть дышат. Это </w:t>
            </w:r>
            <w:r>
              <w:t>есте</w:t>
            </w:r>
            <w:r>
              <w:softHyphen/>
              <w:t>ствен</w:t>
            </w:r>
            <w:r>
              <w:softHyphen/>
              <w:t>но: ведь рас</w:t>
            </w:r>
            <w:r>
              <w:softHyphen/>
              <w:t>те</w:t>
            </w:r>
            <w:r>
              <w:softHyphen/>
              <w:t xml:space="preserve">ния </w:t>
            </w:r>
            <w:r w:rsidRPr="000F04B5">
              <w:t>— живые ор</w:t>
            </w:r>
            <w:r w:rsidRPr="000F04B5">
              <w:softHyphen/>
              <w:t>га</w:t>
            </w:r>
            <w:r w:rsidRPr="000F04B5">
              <w:softHyphen/>
              <w:t>низ</w:t>
            </w:r>
            <w:r w:rsidRPr="000F04B5">
              <w:softHyphen/>
              <w:t>мы.</w:t>
            </w:r>
          </w:p>
        </w:tc>
        <w:tc>
          <w:tcPr>
            <w:tcW w:w="2552" w:type="dxa"/>
          </w:tcPr>
          <w:p w:rsidR="00AE2F1D" w:rsidRDefault="00AE2F1D" w:rsidP="00122B70">
            <w:pPr>
              <w:ind w:left="60" w:hanging="60"/>
              <w:jc w:val="both"/>
            </w:pPr>
            <w:r>
              <w:t>Горение.</w:t>
            </w:r>
          </w:p>
          <w:p w:rsidR="00122B70" w:rsidRPr="000F04B5" w:rsidRDefault="00122B70" w:rsidP="00122B70">
            <w:pPr>
              <w:ind w:left="60" w:hanging="60"/>
              <w:jc w:val="both"/>
            </w:pPr>
            <w:r w:rsidRPr="000F04B5">
              <w:t>В ходе экс</w:t>
            </w:r>
            <w:r w:rsidRPr="000F04B5">
              <w:softHyphen/>
              <w:t>пе</w:t>
            </w:r>
            <w:r w:rsidRPr="000F04B5">
              <w:softHyphen/>
              <w:t>ри</w:t>
            </w:r>
            <w:r w:rsidRPr="000F04B5">
              <w:softHyphen/>
              <w:t>мен</w:t>
            </w:r>
            <w:r w:rsidRPr="000F04B5">
              <w:softHyphen/>
              <w:t>та лу</w:t>
            </w:r>
            <w:r w:rsidRPr="000F04B5">
              <w:softHyphen/>
              <w:t>чи</w:t>
            </w:r>
            <w:r w:rsidRPr="000F04B5">
              <w:softHyphen/>
              <w:t>на раз</w:t>
            </w:r>
            <w:r w:rsidRPr="000F04B5">
              <w:softHyphen/>
              <w:t>го</w:t>
            </w:r>
            <w:r w:rsidRPr="000F04B5">
              <w:softHyphen/>
              <w:t>ре</w:t>
            </w:r>
            <w:r w:rsidRPr="000F04B5">
              <w:softHyphen/>
              <w:t>лась, так в про</w:t>
            </w:r>
            <w:r w:rsidRPr="000F04B5">
              <w:softHyphen/>
              <w:t>цес</w:t>
            </w:r>
            <w:r w:rsidRPr="000F04B5">
              <w:softHyphen/>
              <w:t>се фо</w:t>
            </w:r>
            <w:r w:rsidRPr="000F04B5">
              <w:softHyphen/>
              <w:t>то</w:t>
            </w:r>
            <w:r w:rsidRPr="000F04B5">
              <w:softHyphen/>
              <w:t>син</w:t>
            </w:r>
            <w:r w:rsidRPr="000F04B5">
              <w:softHyphen/>
              <w:t>те</w:t>
            </w:r>
            <w:r w:rsidRPr="000F04B5">
              <w:softHyphen/>
              <w:t>за под дей</w:t>
            </w:r>
            <w:r w:rsidRPr="000F04B5">
              <w:softHyphen/>
              <w:t>стви</w:t>
            </w:r>
            <w:r w:rsidRPr="000F04B5">
              <w:softHyphen/>
              <w:t>ем света рас</w:t>
            </w:r>
            <w:r w:rsidRPr="000F04B5">
              <w:softHyphen/>
              <w:t>те</w:t>
            </w:r>
            <w:r w:rsidRPr="000F04B5">
              <w:softHyphen/>
              <w:t>ние вы</w:t>
            </w:r>
            <w:r w:rsidRPr="000F04B5">
              <w:softHyphen/>
              <w:t>де</w:t>
            </w:r>
            <w:r w:rsidRPr="000F04B5">
              <w:softHyphen/>
              <w:t>ли</w:t>
            </w:r>
            <w:r w:rsidRPr="000F04B5">
              <w:softHyphen/>
              <w:t>ло кис</w:t>
            </w:r>
            <w:r w:rsidRPr="000F04B5">
              <w:softHyphen/>
              <w:t>ло</w:t>
            </w:r>
            <w:r w:rsidRPr="000F04B5">
              <w:softHyphen/>
              <w:t>род.</w:t>
            </w:r>
          </w:p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4" w:type="dxa"/>
          </w:tcPr>
          <w:p w:rsidR="00122B70" w:rsidRPr="008A03F5" w:rsidRDefault="00122B70" w:rsidP="00122B70">
            <w:pPr>
              <w:jc w:val="both"/>
            </w:pPr>
            <w:r w:rsidRPr="008A03F5">
              <w:t>Максимум – 2 балла.</w:t>
            </w:r>
          </w:p>
          <w:p w:rsidR="00B871FA" w:rsidRPr="00B871FA" w:rsidRDefault="00122B70" w:rsidP="00AE2F1D">
            <w:pPr>
              <w:jc w:val="both"/>
              <w:rPr>
                <w:highlight w:val="yellow"/>
              </w:rPr>
            </w:pPr>
            <w:r w:rsidRPr="008A03F5">
              <w:t xml:space="preserve">Один балл ставится, если </w:t>
            </w:r>
            <w:r w:rsidR="00AE2F1D">
              <w:t>правильно указано только вещество/процесс, но не дано разъяснение.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332" w:type="dxa"/>
          </w:tcPr>
          <w:p w:rsidR="00B871FA" w:rsidRDefault="009B772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3A0ECB81" wp14:editId="3B45A00E">
                  <wp:extent cx="1409700" cy="1323975"/>
                  <wp:effectExtent l="0" t="0" r="0" b="9525"/>
                  <wp:docPr id="80" name="Рисунок 80" descr="https://bio6-vpr.sdamgia.ru/get_file?id=330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Рисунок 76" descr="https://bio6-vpr.sdamgia.ru/get_file?id=33003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7726" w:rsidRDefault="009B772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9B7726" w:rsidRPr="000F04B5" w:rsidRDefault="009B7726" w:rsidP="009B7726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</w:p>
          <w:p w:rsidR="00686359" w:rsidRPr="00686359" w:rsidRDefault="00686359" w:rsidP="00D6235D">
            <w:pPr>
              <w:numPr>
                <w:ilvl w:val="0"/>
                <w:numId w:val="17"/>
              </w:numPr>
              <w:shd w:val="clear" w:color="auto" w:fill="FFFFFF"/>
              <w:spacing w:line="330" w:lineRule="atLeast"/>
              <w:ind w:left="-44" w:hanging="241"/>
            </w:pPr>
            <w:r w:rsidRPr="00686359">
              <w:t>Стебли выносят листья к свету (опорная функция).</w:t>
            </w:r>
          </w:p>
          <w:p w:rsidR="00686359" w:rsidRPr="00686359" w:rsidRDefault="00686359" w:rsidP="00D6235D">
            <w:pPr>
              <w:numPr>
                <w:ilvl w:val="0"/>
                <w:numId w:val="17"/>
              </w:numPr>
              <w:shd w:val="clear" w:color="auto" w:fill="FFFFFF"/>
              <w:spacing w:line="330" w:lineRule="atLeast"/>
              <w:ind w:left="-44" w:hanging="241"/>
            </w:pPr>
            <w:r w:rsidRPr="00686359">
              <w:t>По стеблю осуществляется транспорт веществ между листьями и корнями.</w:t>
            </w:r>
          </w:p>
          <w:p w:rsidR="009B7726" w:rsidRPr="009B7726" w:rsidRDefault="009B7726" w:rsidP="009B7726">
            <w:pPr>
              <w:jc w:val="both"/>
            </w:pPr>
            <w:r w:rsidRPr="000F04B5">
              <w:t>(до</w:t>
            </w:r>
            <w:r w:rsidRPr="000F04B5">
              <w:softHyphen/>
              <w:t>ста</w:t>
            </w:r>
            <w:r w:rsidRPr="000F04B5">
              <w:softHyphen/>
              <w:t>точ</w:t>
            </w:r>
            <w:r w:rsidRPr="000F04B5">
              <w:softHyphen/>
              <w:t>но, е</w:t>
            </w:r>
            <w:r>
              <w:t>сли будет ука</w:t>
            </w:r>
            <w:r>
              <w:softHyphen/>
              <w:t>за</w:t>
            </w:r>
            <w:r>
              <w:softHyphen/>
              <w:t>на хотя бы один вид побегов</w:t>
            </w:r>
            <w:r w:rsidR="006A2105">
              <w:t>)</w:t>
            </w:r>
            <w:r w:rsidR="006A2105" w:rsidRPr="000F04B5">
              <w:t>.</w:t>
            </w:r>
          </w:p>
        </w:tc>
        <w:tc>
          <w:tcPr>
            <w:tcW w:w="2552" w:type="dxa"/>
          </w:tcPr>
          <w:p w:rsidR="00B871FA" w:rsidRDefault="009B772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5B86583B" wp14:editId="6798A2CE">
                  <wp:extent cx="1543050" cy="1247775"/>
                  <wp:effectExtent l="0" t="0" r="0" b="9525"/>
                  <wp:docPr id="81" name="Рисунок 81" descr="https://bio6-vpr.sdamgia.ru/get_file?id=330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Рисунок 78" descr="https://bio6-vpr.sdamgia.ru/get_file?id=33071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7726" w:rsidRPr="000F04B5" w:rsidRDefault="009B7726" w:rsidP="009B7726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0F04B5">
              <w:t>Обес</w:t>
            </w:r>
            <w:r w:rsidRPr="000F04B5">
              <w:softHyphen/>
              <w:t>пе</w:t>
            </w:r>
            <w:r w:rsidRPr="000F04B5">
              <w:softHyphen/>
              <w:t>чи</w:t>
            </w:r>
            <w:r w:rsidRPr="000F04B5">
              <w:softHyphen/>
              <w:t>ва</w:t>
            </w:r>
            <w:r w:rsidRPr="000F04B5">
              <w:softHyphen/>
              <w:t>ет при</w:t>
            </w:r>
            <w:r w:rsidRPr="000F04B5">
              <w:softHyphen/>
              <w:t>вле</w:t>
            </w:r>
            <w:r w:rsidRPr="000F04B5">
              <w:softHyphen/>
              <w:t>че</w:t>
            </w:r>
            <w:r w:rsidRPr="000F04B5">
              <w:softHyphen/>
              <w:t>ние на</w:t>
            </w:r>
            <w:r w:rsidRPr="000F04B5">
              <w:softHyphen/>
              <w:t>се</w:t>
            </w:r>
            <w:r w:rsidRPr="000F04B5">
              <w:softHyphen/>
              <w:t>ко</w:t>
            </w:r>
            <w:r w:rsidRPr="000F04B5">
              <w:softHyphen/>
              <w:t>мых и за</w:t>
            </w:r>
            <w:r w:rsidRPr="000F04B5">
              <w:softHyphen/>
              <w:t>щи</w:t>
            </w:r>
            <w:r w:rsidRPr="000F04B5">
              <w:softHyphen/>
              <w:t>ту се</w:t>
            </w:r>
            <w:r w:rsidRPr="000F04B5">
              <w:softHyphen/>
              <w:t>ме</w:t>
            </w:r>
            <w:r w:rsidRPr="000F04B5">
              <w:softHyphen/>
              <w:t>ни (до</w:t>
            </w:r>
            <w:r w:rsidRPr="000F04B5">
              <w:softHyphen/>
              <w:t>ста</w:t>
            </w:r>
            <w:r w:rsidRPr="000F04B5">
              <w:softHyphen/>
              <w:t>точ</w:t>
            </w:r>
            <w:r w:rsidRPr="000F04B5">
              <w:softHyphen/>
              <w:t>но, если будет ука</w:t>
            </w:r>
            <w:r w:rsidRPr="000F04B5">
              <w:softHyphen/>
              <w:t>за</w:t>
            </w:r>
            <w:r w:rsidRPr="000F04B5">
              <w:softHyphen/>
              <w:t>на хотя бы одна из функ</w:t>
            </w:r>
            <w:r w:rsidRPr="000F04B5">
              <w:softHyphen/>
              <w:t>ций).</w:t>
            </w:r>
          </w:p>
          <w:p w:rsidR="009B7726" w:rsidRPr="00B871FA" w:rsidRDefault="009B772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4" w:type="dxa"/>
          </w:tcPr>
          <w:p w:rsidR="009B7726" w:rsidRPr="008A03F5" w:rsidRDefault="009B7726" w:rsidP="009B7726">
            <w:pPr>
              <w:jc w:val="both"/>
            </w:pPr>
            <w:r w:rsidRPr="008A03F5">
              <w:t>Максимум – 2 балла.</w:t>
            </w:r>
          </w:p>
          <w:p w:rsidR="00B871FA" w:rsidRPr="00B871FA" w:rsidRDefault="009B7726" w:rsidP="00323DEA">
            <w:pPr>
              <w:jc w:val="both"/>
              <w:rPr>
                <w:highlight w:val="yellow"/>
              </w:rPr>
            </w:pPr>
            <w:r w:rsidRPr="008A03F5">
              <w:t xml:space="preserve">Один балл ставится, если </w:t>
            </w:r>
            <w:r>
              <w:t>правильно</w:t>
            </w:r>
            <w:r w:rsidR="00323DEA">
              <w:t xml:space="preserve"> сделаны подписи</w:t>
            </w:r>
            <w:r>
              <w:t>, но не</w:t>
            </w:r>
            <w:r w:rsidR="00323DEA">
              <w:t xml:space="preserve"> указана функция</w:t>
            </w:r>
            <w:r>
              <w:t>.</w:t>
            </w:r>
          </w:p>
        </w:tc>
      </w:tr>
      <w:tr w:rsidR="00B871FA" w:rsidRPr="00B871FA" w:rsidTr="005417FD">
        <w:trPr>
          <w:jc w:val="center"/>
        </w:trPr>
        <w:tc>
          <w:tcPr>
            <w:tcW w:w="1632" w:type="dxa"/>
          </w:tcPr>
          <w:p w:rsidR="00B871FA" w:rsidRPr="00B871FA" w:rsidRDefault="00B871FA" w:rsidP="005417FD">
            <w:pPr>
              <w:jc w:val="both"/>
            </w:pPr>
            <w:r w:rsidRPr="00B871FA">
              <w:t>Оценка правильности выполнения задания</w:t>
            </w:r>
          </w:p>
        </w:tc>
        <w:tc>
          <w:tcPr>
            <w:tcW w:w="7428" w:type="dxa"/>
            <w:gridSpan w:val="3"/>
          </w:tcPr>
          <w:p w:rsidR="00B871FA" w:rsidRPr="00B871FA" w:rsidRDefault="00B871FA" w:rsidP="005417FD">
            <w:pPr>
              <w:jc w:val="both"/>
              <w:rPr>
                <w:i/>
              </w:rPr>
            </w:pPr>
            <w:r w:rsidRPr="00B871FA">
              <w:rPr>
                <w:i/>
              </w:rPr>
              <w:t>Оценка правильности выполнения задания (регулятивное УУД): после проверки работы учителем попросить проверить учащихся свои работы, сверяя их с эталоном ответов (умение оценивать правильность выполнения учебной задачи). Соотнести с отметкой учителя, прокомментировать результат выполнения задания.</w:t>
            </w:r>
          </w:p>
          <w:p w:rsidR="00B871FA" w:rsidRPr="00B871FA" w:rsidRDefault="00B871FA" w:rsidP="005417FD">
            <w:pPr>
              <w:jc w:val="both"/>
              <w:rPr>
                <w:highlight w:val="yellow"/>
              </w:rPr>
            </w:pPr>
            <w:r w:rsidRPr="00B871FA">
              <w:rPr>
                <w:i/>
              </w:rPr>
              <w:t>Данное задание оценивается, но в баллы и отметку не переводится.</w:t>
            </w:r>
          </w:p>
        </w:tc>
      </w:tr>
      <w:tr w:rsidR="006A2105" w:rsidRPr="00B871FA" w:rsidTr="005417FD">
        <w:trPr>
          <w:jc w:val="center"/>
        </w:trPr>
        <w:tc>
          <w:tcPr>
            <w:tcW w:w="1632" w:type="dxa"/>
          </w:tcPr>
          <w:p w:rsidR="006A2105" w:rsidRPr="00B871FA" w:rsidRDefault="006A2105" w:rsidP="005417FD">
            <w:pPr>
              <w:jc w:val="both"/>
            </w:pPr>
            <w:r>
              <w:t>Итого</w:t>
            </w:r>
          </w:p>
        </w:tc>
        <w:tc>
          <w:tcPr>
            <w:tcW w:w="7428" w:type="dxa"/>
            <w:gridSpan w:val="3"/>
          </w:tcPr>
          <w:p w:rsidR="006A2105" w:rsidRPr="004925C1" w:rsidRDefault="00C16424" w:rsidP="006A2105">
            <w:pPr>
              <w:jc w:val="center"/>
            </w:pPr>
            <w:r w:rsidRPr="004925C1">
              <w:t xml:space="preserve">25 </w:t>
            </w:r>
            <w:r w:rsidR="006A2105" w:rsidRPr="004925C1">
              <w:t>баллов</w:t>
            </w:r>
          </w:p>
        </w:tc>
      </w:tr>
    </w:tbl>
    <w:p w:rsidR="00B871FA" w:rsidRPr="00B871FA" w:rsidRDefault="00B871FA" w:rsidP="00B871FA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B871FA">
        <w:rPr>
          <w:rFonts w:ascii="Times New Roman" w:hAnsi="Times New Roman"/>
          <w:b/>
          <w:sz w:val="24"/>
          <w:szCs w:val="24"/>
        </w:rPr>
        <w:t>Перевод баллов к 5-бальной отметке</w:t>
      </w:r>
    </w:p>
    <w:tbl>
      <w:tblPr>
        <w:tblStyle w:val="af9"/>
        <w:tblW w:w="0" w:type="auto"/>
        <w:tblInd w:w="1174" w:type="dxa"/>
        <w:tblLook w:val="04A0" w:firstRow="1" w:lastRow="0" w:firstColumn="1" w:lastColumn="0" w:noHBand="0" w:noVBand="1"/>
      </w:tblPr>
      <w:tblGrid>
        <w:gridCol w:w="3921"/>
        <w:gridCol w:w="3965"/>
      </w:tblGrid>
      <w:tr w:rsidR="00B871FA" w:rsidRPr="00B871FA" w:rsidTr="005417FD">
        <w:trPr>
          <w:trHeight w:val="341"/>
        </w:trPr>
        <w:tc>
          <w:tcPr>
            <w:tcW w:w="3921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3965" w:type="dxa"/>
          </w:tcPr>
          <w:p w:rsidR="00B871FA" w:rsidRPr="00B871FA" w:rsidRDefault="00B871FA" w:rsidP="005417F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71FA"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</w:tc>
      </w:tr>
      <w:tr w:rsidR="00B871FA" w:rsidRPr="00B871FA" w:rsidTr="005417FD">
        <w:tc>
          <w:tcPr>
            <w:tcW w:w="3921" w:type="dxa"/>
          </w:tcPr>
          <w:p w:rsidR="00B871FA" w:rsidRPr="00C16424" w:rsidRDefault="00C16424" w:rsidP="005417F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24">
              <w:rPr>
                <w:rFonts w:ascii="Times New Roman" w:hAnsi="Times New Roman"/>
                <w:sz w:val="24"/>
                <w:szCs w:val="24"/>
              </w:rPr>
              <w:t>22-25</w:t>
            </w:r>
          </w:p>
        </w:tc>
        <w:tc>
          <w:tcPr>
            <w:tcW w:w="3965" w:type="dxa"/>
          </w:tcPr>
          <w:p w:rsidR="00B871FA" w:rsidRPr="00B871FA" w:rsidRDefault="00B871FA" w:rsidP="005417FD">
            <w:pPr>
              <w:jc w:val="center"/>
            </w:pPr>
            <w:r w:rsidRPr="00B871FA">
              <w:t>Отметка «5»</w:t>
            </w:r>
          </w:p>
        </w:tc>
      </w:tr>
      <w:tr w:rsidR="00B871FA" w:rsidRPr="00B871FA" w:rsidTr="005417FD">
        <w:tc>
          <w:tcPr>
            <w:tcW w:w="3921" w:type="dxa"/>
          </w:tcPr>
          <w:p w:rsidR="00B871FA" w:rsidRPr="00C16424" w:rsidRDefault="00C16424" w:rsidP="005417F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24">
              <w:rPr>
                <w:rFonts w:ascii="Times New Roman" w:hAnsi="Times New Roman"/>
                <w:sz w:val="24"/>
                <w:szCs w:val="24"/>
              </w:rPr>
              <w:t>17-21</w:t>
            </w:r>
          </w:p>
        </w:tc>
        <w:tc>
          <w:tcPr>
            <w:tcW w:w="3965" w:type="dxa"/>
          </w:tcPr>
          <w:p w:rsidR="00B871FA" w:rsidRPr="00B871FA" w:rsidRDefault="00B871FA" w:rsidP="005417FD">
            <w:pPr>
              <w:jc w:val="center"/>
            </w:pPr>
            <w:r w:rsidRPr="00B871FA">
              <w:t>Отметка «4»</w:t>
            </w:r>
          </w:p>
        </w:tc>
      </w:tr>
      <w:tr w:rsidR="00B871FA" w:rsidRPr="00B871FA" w:rsidTr="005417FD">
        <w:tc>
          <w:tcPr>
            <w:tcW w:w="3921" w:type="dxa"/>
          </w:tcPr>
          <w:p w:rsidR="00B871FA" w:rsidRPr="00C16424" w:rsidRDefault="00B871FA" w:rsidP="005417F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24">
              <w:rPr>
                <w:rFonts w:ascii="Times New Roman" w:hAnsi="Times New Roman"/>
                <w:sz w:val="24"/>
                <w:szCs w:val="24"/>
              </w:rPr>
              <w:t>10-16</w:t>
            </w:r>
          </w:p>
        </w:tc>
        <w:tc>
          <w:tcPr>
            <w:tcW w:w="3965" w:type="dxa"/>
          </w:tcPr>
          <w:p w:rsidR="00B871FA" w:rsidRPr="00B871FA" w:rsidRDefault="00B871FA" w:rsidP="005417FD">
            <w:pPr>
              <w:jc w:val="center"/>
            </w:pPr>
            <w:r w:rsidRPr="00B871FA">
              <w:t>Отметка «3»</w:t>
            </w:r>
          </w:p>
        </w:tc>
      </w:tr>
      <w:tr w:rsidR="00B871FA" w:rsidRPr="00B871FA" w:rsidTr="005417FD">
        <w:tc>
          <w:tcPr>
            <w:tcW w:w="3921" w:type="dxa"/>
          </w:tcPr>
          <w:p w:rsidR="00B871FA" w:rsidRPr="00C16424" w:rsidRDefault="00B871FA" w:rsidP="005417F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24">
              <w:rPr>
                <w:rFonts w:ascii="Times New Roman" w:hAnsi="Times New Roman"/>
                <w:sz w:val="24"/>
                <w:szCs w:val="24"/>
              </w:rPr>
              <w:t>0-9</w:t>
            </w:r>
          </w:p>
        </w:tc>
        <w:tc>
          <w:tcPr>
            <w:tcW w:w="3965" w:type="dxa"/>
          </w:tcPr>
          <w:p w:rsidR="00B871FA" w:rsidRPr="00B871FA" w:rsidRDefault="00B871FA" w:rsidP="005417FD">
            <w:pPr>
              <w:jc w:val="center"/>
            </w:pPr>
            <w:r w:rsidRPr="00B871FA">
              <w:t>Отметка «2»</w:t>
            </w:r>
          </w:p>
        </w:tc>
      </w:tr>
    </w:tbl>
    <w:p w:rsidR="00B871FA" w:rsidRPr="00252219" w:rsidRDefault="00B871FA" w:rsidP="00B871FA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252219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B871FA" w:rsidRPr="00252219" w:rsidRDefault="00B871FA" w:rsidP="00B871FA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252219">
        <w:rPr>
          <w:rFonts w:ascii="Times New Roman" w:hAnsi="Times New Roman"/>
          <w:b/>
          <w:sz w:val="24"/>
          <w:szCs w:val="24"/>
          <w:lang w:val="en-US"/>
        </w:rPr>
        <w:t>I</w:t>
      </w:r>
      <w:r w:rsidRPr="00252219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B871FA" w:rsidRPr="00252219" w:rsidRDefault="00B871FA" w:rsidP="00B871FA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252219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B871FA" w:rsidRPr="005273F3" w:rsidRDefault="00B871FA" w:rsidP="00B871FA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273F3">
        <w:rPr>
          <w:rFonts w:ascii="Times New Roman" w:hAnsi="Times New Roman"/>
          <w:sz w:val="24"/>
          <w:szCs w:val="24"/>
        </w:rPr>
        <w:t xml:space="preserve">На выполнение работы даётся 40 минут. Работа включает в себя 20 заданий. </w:t>
      </w:r>
    </w:p>
    <w:p w:rsidR="00B871FA" w:rsidRPr="00252219" w:rsidRDefault="00B871FA" w:rsidP="00B871FA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52219">
        <w:rPr>
          <w:rFonts w:ascii="Times New Roman" w:hAnsi="Times New Roman"/>
          <w:sz w:val="24"/>
          <w:szCs w:val="24"/>
        </w:rPr>
        <w:t>Ответы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B871FA" w:rsidRPr="00252219" w:rsidRDefault="00B871FA" w:rsidP="00B871FA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252219">
        <w:rPr>
          <w:rFonts w:ascii="Times New Roman" w:hAnsi="Times New Roman"/>
          <w:sz w:val="24"/>
          <w:szCs w:val="24"/>
        </w:rPr>
        <w:t>Желаем успеха!</w:t>
      </w:r>
    </w:p>
    <w:p w:rsidR="00324CC6" w:rsidRDefault="00324CC6" w:rsidP="00252219">
      <w:pPr>
        <w:rPr>
          <w:b/>
          <w:i/>
        </w:rPr>
      </w:pPr>
    </w:p>
    <w:p w:rsidR="00B871FA" w:rsidRDefault="00B871FA" w:rsidP="00252219">
      <w:pPr>
        <w:rPr>
          <w:b/>
          <w:i/>
        </w:rPr>
      </w:pPr>
      <w:r w:rsidRPr="00252219">
        <w:rPr>
          <w:b/>
          <w:i/>
        </w:rPr>
        <w:t>Часть 1</w:t>
      </w:r>
    </w:p>
    <w:p w:rsidR="00324CC6" w:rsidRDefault="00324CC6" w:rsidP="004C4A00">
      <w:pPr>
        <w:rPr>
          <w:b/>
          <w:i/>
        </w:rPr>
      </w:pPr>
    </w:p>
    <w:p w:rsidR="004C4A00" w:rsidRPr="003A34B2" w:rsidRDefault="004C4A00" w:rsidP="004C4A00">
      <w:pPr>
        <w:rPr>
          <w:b/>
          <w:i/>
        </w:rPr>
      </w:pPr>
      <w:r w:rsidRPr="003A34B2">
        <w:rPr>
          <w:b/>
          <w:i/>
        </w:rPr>
        <w:t>Выберите один правильный ответ.</w:t>
      </w:r>
    </w:p>
    <w:p w:rsidR="004C4A00" w:rsidRDefault="004C4A00" w:rsidP="00252219">
      <w:pPr>
        <w:rPr>
          <w:b/>
          <w:i/>
        </w:rPr>
      </w:pPr>
    </w:p>
    <w:p w:rsidR="00252219" w:rsidRPr="009B7726" w:rsidRDefault="00252219" w:rsidP="00252219">
      <w:pPr>
        <w:jc w:val="both"/>
      </w:pPr>
      <w:r w:rsidRPr="009B7726">
        <w:t xml:space="preserve">1. Наука, изучающая царство растений </w:t>
      </w:r>
    </w:p>
    <w:p w:rsidR="00252219" w:rsidRPr="009B7726" w:rsidRDefault="00252219" w:rsidP="00252219">
      <w:pPr>
        <w:ind w:firstLine="567"/>
        <w:jc w:val="both"/>
      </w:pPr>
      <w:r w:rsidRPr="009B7726">
        <w:t>а) ботаника</w:t>
      </w:r>
    </w:p>
    <w:p w:rsidR="00252219" w:rsidRPr="009B7726" w:rsidRDefault="00252219" w:rsidP="00252219">
      <w:pPr>
        <w:ind w:firstLine="567"/>
        <w:jc w:val="both"/>
      </w:pPr>
      <w:r w:rsidRPr="009B7726">
        <w:t xml:space="preserve">б) зоология </w:t>
      </w:r>
    </w:p>
    <w:p w:rsidR="00252219" w:rsidRPr="009B7726" w:rsidRDefault="00252219" w:rsidP="00252219">
      <w:pPr>
        <w:ind w:firstLine="567"/>
        <w:jc w:val="both"/>
      </w:pPr>
      <w:r w:rsidRPr="009B7726">
        <w:t xml:space="preserve">в) окружающий мир </w:t>
      </w:r>
    </w:p>
    <w:p w:rsidR="00252219" w:rsidRPr="009B7726" w:rsidRDefault="00252219" w:rsidP="00252219">
      <w:pPr>
        <w:ind w:firstLine="567"/>
        <w:jc w:val="both"/>
      </w:pPr>
      <w:r w:rsidRPr="009B7726">
        <w:t>г) биология</w:t>
      </w:r>
    </w:p>
    <w:p w:rsidR="004D711A" w:rsidRDefault="004D711A" w:rsidP="00252219">
      <w:pPr>
        <w:ind w:firstLine="567"/>
        <w:jc w:val="both"/>
      </w:pPr>
    </w:p>
    <w:p w:rsidR="00324CC6" w:rsidRPr="009B7726" w:rsidRDefault="00324CC6" w:rsidP="00252219">
      <w:pPr>
        <w:ind w:firstLine="567"/>
        <w:jc w:val="both"/>
      </w:pPr>
    </w:p>
    <w:p w:rsidR="004D711A" w:rsidRPr="009B7726" w:rsidRDefault="004D711A" w:rsidP="004D711A">
      <w:pPr>
        <w:ind w:left="60"/>
        <w:jc w:val="both"/>
      </w:pPr>
      <w:r w:rsidRPr="009B7726">
        <w:t xml:space="preserve">2. К кустарникам относят </w:t>
      </w:r>
    </w:p>
    <w:p w:rsidR="004D711A" w:rsidRPr="009B7726" w:rsidRDefault="004D711A" w:rsidP="004D711A">
      <w:pPr>
        <w:ind w:left="60" w:firstLine="507"/>
        <w:jc w:val="both"/>
      </w:pPr>
      <w:r w:rsidRPr="009B7726">
        <w:t xml:space="preserve">а) березу  </w:t>
      </w:r>
    </w:p>
    <w:p w:rsidR="004D711A" w:rsidRPr="009B7726" w:rsidRDefault="004D711A" w:rsidP="004D711A">
      <w:pPr>
        <w:ind w:left="60" w:firstLine="507"/>
        <w:jc w:val="both"/>
      </w:pPr>
      <w:r w:rsidRPr="009B7726">
        <w:t xml:space="preserve">б) малину  </w:t>
      </w:r>
    </w:p>
    <w:p w:rsidR="004D711A" w:rsidRPr="009B7726" w:rsidRDefault="004D711A" w:rsidP="004D711A">
      <w:pPr>
        <w:ind w:left="60" w:firstLine="507"/>
        <w:jc w:val="both"/>
      </w:pPr>
      <w:r w:rsidRPr="009B7726">
        <w:t xml:space="preserve">в) осину  </w:t>
      </w:r>
    </w:p>
    <w:p w:rsidR="004D711A" w:rsidRPr="009B7726" w:rsidRDefault="004D711A" w:rsidP="004D711A">
      <w:pPr>
        <w:ind w:left="60" w:firstLine="507"/>
        <w:jc w:val="both"/>
      </w:pPr>
      <w:r w:rsidRPr="009B7726">
        <w:t>г) пырей</w:t>
      </w:r>
    </w:p>
    <w:p w:rsidR="004D711A" w:rsidRPr="009B7726" w:rsidRDefault="004D711A" w:rsidP="004D711A">
      <w:pPr>
        <w:ind w:left="60" w:firstLine="507"/>
        <w:jc w:val="both"/>
      </w:pPr>
    </w:p>
    <w:p w:rsidR="004C3220" w:rsidRPr="009B7726" w:rsidRDefault="004D711A" w:rsidP="004D711A">
      <w:pPr>
        <w:ind w:left="60"/>
        <w:jc w:val="both"/>
      </w:pPr>
      <w:r w:rsidRPr="009B7726">
        <w:t>3</w:t>
      </w:r>
      <w:r w:rsidR="004C3220" w:rsidRPr="009B7726">
        <w:t>.Хлоропласты – это пластиды</w:t>
      </w:r>
      <w:r w:rsidRPr="009B7726">
        <w:t xml:space="preserve">  </w:t>
      </w:r>
    </w:p>
    <w:p w:rsidR="004C3220" w:rsidRPr="009B7726" w:rsidRDefault="004C3220" w:rsidP="004C3220">
      <w:pPr>
        <w:ind w:left="60" w:firstLine="507"/>
        <w:jc w:val="both"/>
      </w:pPr>
      <w:r w:rsidRPr="009B7726">
        <w:t>а) зеленого цвета</w:t>
      </w:r>
      <w:r w:rsidR="004D711A" w:rsidRPr="009B7726">
        <w:t xml:space="preserve">  </w:t>
      </w:r>
    </w:p>
    <w:p w:rsidR="004C3220" w:rsidRPr="009B7726" w:rsidRDefault="004C3220" w:rsidP="004C3220">
      <w:pPr>
        <w:ind w:left="60" w:firstLine="507"/>
        <w:jc w:val="both"/>
      </w:pPr>
      <w:r w:rsidRPr="009B7726">
        <w:t>б) прозрачные</w:t>
      </w:r>
      <w:r w:rsidR="004D711A" w:rsidRPr="009B7726">
        <w:t xml:space="preserve">  </w:t>
      </w:r>
    </w:p>
    <w:p w:rsidR="004C3220" w:rsidRPr="009B7726" w:rsidRDefault="004C3220" w:rsidP="004C3220">
      <w:pPr>
        <w:ind w:left="60" w:firstLine="507"/>
        <w:jc w:val="both"/>
      </w:pPr>
      <w:r w:rsidRPr="009B7726">
        <w:t>в) бесцветные</w:t>
      </w:r>
      <w:r w:rsidR="004D711A" w:rsidRPr="009B7726">
        <w:t xml:space="preserve">  </w:t>
      </w:r>
    </w:p>
    <w:p w:rsidR="004D711A" w:rsidRPr="009B7726" w:rsidRDefault="004C3220" w:rsidP="004C3220">
      <w:pPr>
        <w:ind w:left="60" w:firstLine="507"/>
        <w:jc w:val="both"/>
      </w:pPr>
      <w:r w:rsidRPr="009B7726">
        <w:t>г) цветные</w:t>
      </w:r>
    </w:p>
    <w:p w:rsidR="004C3220" w:rsidRPr="009B7726" w:rsidRDefault="004C3220" w:rsidP="004D711A">
      <w:pPr>
        <w:ind w:left="60"/>
        <w:jc w:val="both"/>
      </w:pPr>
    </w:p>
    <w:p w:rsidR="00312010" w:rsidRPr="009B7726" w:rsidRDefault="00312010" w:rsidP="00324CC6">
      <w:pPr>
        <w:spacing w:after="160" w:line="259" w:lineRule="auto"/>
      </w:pPr>
      <w:r w:rsidRPr="009B7726">
        <w:t>4.Главный корень развивается из</w:t>
      </w:r>
    </w:p>
    <w:p w:rsidR="00312010" w:rsidRPr="009B7726" w:rsidRDefault="00312010" w:rsidP="00B60130">
      <w:pPr>
        <w:ind w:left="60" w:firstLine="507"/>
        <w:jc w:val="both"/>
      </w:pPr>
      <w:r w:rsidRPr="009B7726">
        <w:t>а) спящих почек</w:t>
      </w:r>
    </w:p>
    <w:p w:rsidR="00312010" w:rsidRPr="009B7726" w:rsidRDefault="00312010" w:rsidP="00B60130">
      <w:pPr>
        <w:ind w:left="60" w:firstLine="507"/>
        <w:jc w:val="both"/>
      </w:pPr>
      <w:r w:rsidRPr="009B7726">
        <w:t xml:space="preserve">б) </w:t>
      </w:r>
      <w:proofErr w:type="spellStart"/>
      <w:r w:rsidRPr="009B7726">
        <w:t>зародышего</w:t>
      </w:r>
      <w:proofErr w:type="spellEnd"/>
      <w:r w:rsidRPr="009B7726">
        <w:t xml:space="preserve"> корешка</w:t>
      </w:r>
    </w:p>
    <w:p w:rsidR="00312010" w:rsidRPr="009B7726" w:rsidRDefault="00312010" w:rsidP="00B60130">
      <w:pPr>
        <w:ind w:left="60" w:firstLine="507"/>
        <w:jc w:val="both"/>
      </w:pPr>
      <w:r w:rsidRPr="009B7726">
        <w:t>в) боковых корней</w:t>
      </w:r>
    </w:p>
    <w:p w:rsidR="00312010" w:rsidRPr="009B7726" w:rsidRDefault="00B60130" w:rsidP="00B60130">
      <w:pPr>
        <w:ind w:left="60" w:firstLine="507"/>
        <w:jc w:val="both"/>
      </w:pPr>
      <w:r w:rsidRPr="009B7726">
        <w:t>придаточного корня</w:t>
      </w:r>
    </w:p>
    <w:p w:rsidR="00252219" w:rsidRPr="009B7726" w:rsidRDefault="00252219" w:rsidP="00252219"/>
    <w:p w:rsidR="00BA759A" w:rsidRPr="009B7726" w:rsidRDefault="00BA759A" w:rsidP="00BA759A">
      <w:pPr>
        <w:ind w:left="60"/>
        <w:jc w:val="both"/>
      </w:pPr>
      <w:r w:rsidRPr="009B7726">
        <w:t>5. Растения, обладающие оздоровительным действием, называют</w:t>
      </w:r>
    </w:p>
    <w:p w:rsidR="00BA759A" w:rsidRPr="009B7726" w:rsidRDefault="00BA759A" w:rsidP="00BA759A">
      <w:pPr>
        <w:ind w:left="60" w:firstLine="507"/>
        <w:jc w:val="both"/>
      </w:pPr>
      <w:r w:rsidRPr="009B7726">
        <w:t>а) дикорастущими</w:t>
      </w:r>
    </w:p>
    <w:p w:rsidR="00BA759A" w:rsidRPr="009B7726" w:rsidRDefault="00BA759A" w:rsidP="00BA759A">
      <w:pPr>
        <w:ind w:left="60" w:firstLine="507"/>
        <w:jc w:val="both"/>
      </w:pPr>
      <w:r w:rsidRPr="009B7726">
        <w:t>б) культурными</w:t>
      </w:r>
    </w:p>
    <w:p w:rsidR="00BA759A" w:rsidRPr="009B7726" w:rsidRDefault="00BA759A" w:rsidP="00BA759A">
      <w:pPr>
        <w:ind w:left="60" w:firstLine="507"/>
        <w:jc w:val="both"/>
      </w:pPr>
      <w:r w:rsidRPr="009B7726">
        <w:t>в) лекарственными</w:t>
      </w:r>
    </w:p>
    <w:p w:rsidR="00BA759A" w:rsidRPr="009B7726" w:rsidRDefault="00BA759A" w:rsidP="00BA759A">
      <w:pPr>
        <w:ind w:left="60" w:firstLine="507"/>
        <w:jc w:val="both"/>
      </w:pPr>
      <w:r w:rsidRPr="009B7726">
        <w:t>г) декоративными</w:t>
      </w:r>
    </w:p>
    <w:p w:rsidR="0019694D" w:rsidRPr="009B7726" w:rsidRDefault="0019694D" w:rsidP="00BA759A">
      <w:pPr>
        <w:ind w:left="60" w:firstLine="507"/>
        <w:jc w:val="both"/>
      </w:pPr>
    </w:p>
    <w:p w:rsidR="005417FD" w:rsidRPr="009B7726" w:rsidRDefault="005417FD" w:rsidP="0019694D">
      <w:pPr>
        <w:ind w:left="284" w:hanging="284"/>
        <w:jc w:val="both"/>
      </w:pPr>
      <w:r w:rsidRPr="009B7726">
        <w:t>6. Такие культурные растения, как морковь, свекла, капуста, по продолжительности своей жизни относятся к</w:t>
      </w:r>
    </w:p>
    <w:p w:rsidR="005417FD" w:rsidRPr="009B7726" w:rsidRDefault="005417FD" w:rsidP="00BA759A">
      <w:pPr>
        <w:ind w:left="60" w:firstLine="507"/>
        <w:jc w:val="both"/>
      </w:pPr>
      <w:r w:rsidRPr="009B7726">
        <w:t>а) цветковым</w:t>
      </w:r>
    </w:p>
    <w:p w:rsidR="005417FD" w:rsidRPr="009B7726" w:rsidRDefault="005417FD" w:rsidP="00BA759A">
      <w:pPr>
        <w:ind w:left="60" w:firstLine="507"/>
        <w:jc w:val="both"/>
      </w:pPr>
      <w:r w:rsidRPr="009B7726">
        <w:t>б) однолетним</w:t>
      </w:r>
    </w:p>
    <w:p w:rsidR="005417FD" w:rsidRPr="009B7726" w:rsidRDefault="005417FD" w:rsidP="00BA759A">
      <w:pPr>
        <w:ind w:left="60" w:firstLine="507"/>
        <w:jc w:val="both"/>
      </w:pPr>
      <w:r w:rsidRPr="009B7726">
        <w:t>в) огородным</w:t>
      </w:r>
    </w:p>
    <w:p w:rsidR="005417FD" w:rsidRPr="009B7726" w:rsidRDefault="005417FD" w:rsidP="00BA759A">
      <w:pPr>
        <w:ind w:left="60" w:firstLine="507"/>
        <w:jc w:val="both"/>
      </w:pPr>
      <w:r w:rsidRPr="009B7726">
        <w:t>г) двулетним</w:t>
      </w:r>
    </w:p>
    <w:p w:rsidR="00F21BBE" w:rsidRPr="009B7726" w:rsidRDefault="00F21BBE" w:rsidP="00A2628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9C00B6" w:rsidRPr="009B7726" w:rsidRDefault="009C00B6" w:rsidP="009C00B6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7726">
        <w:rPr>
          <w:color w:val="000000"/>
        </w:rPr>
        <w:t>7. Защищает все органы растения снаружи клетки</w:t>
      </w:r>
    </w:p>
    <w:p w:rsidR="009C00B6" w:rsidRPr="009B7726" w:rsidRDefault="009C00B6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а) проводящей ткани</w:t>
      </w:r>
    </w:p>
    <w:p w:rsidR="009C00B6" w:rsidRPr="009B7726" w:rsidRDefault="009C00B6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б) покровной ткани</w:t>
      </w:r>
    </w:p>
    <w:p w:rsidR="009C00B6" w:rsidRPr="009B7726" w:rsidRDefault="009C00B6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в) механической ткани</w:t>
      </w:r>
    </w:p>
    <w:p w:rsidR="009C00B6" w:rsidRPr="009B7726" w:rsidRDefault="009C00B6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г) основной ткани</w:t>
      </w:r>
    </w:p>
    <w:p w:rsidR="009C00B6" w:rsidRPr="009B7726" w:rsidRDefault="009C00B6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0A766A" w:rsidRPr="009B7726" w:rsidRDefault="00760ADB" w:rsidP="00760AD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7726">
        <w:rPr>
          <w:color w:val="000000"/>
        </w:rPr>
        <w:t>8.Расположение листьев на побегах друг за другом по спирали называют</w:t>
      </w:r>
    </w:p>
    <w:p w:rsidR="00760ADB" w:rsidRPr="009B7726" w:rsidRDefault="00760ADB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а) очередным</w:t>
      </w:r>
    </w:p>
    <w:p w:rsidR="00760ADB" w:rsidRPr="009B7726" w:rsidRDefault="00760ADB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б) супротивным</w:t>
      </w:r>
    </w:p>
    <w:p w:rsidR="00760ADB" w:rsidRPr="009B7726" w:rsidRDefault="00760ADB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в) параллельным</w:t>
      </w:r>
    </w:p>
    <w:p w:rsidR="00760ADB" w:rsidRPr="009B7726" w:rsidRDefault="00760ADB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г) мутовчатым</w:t>
      </w:r>
    </w:p>
    <w:p w:rsidR="00760ADB" w:rsidRPr="009B7726" w:rsidRDefault="00760ADB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C01A47" w:rsidRPr="009B7726" w:rsidRDefault="00C01A47" w:rsidP="00C01A47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7726">
        <w:rPr>
          <w:color w:val="000000"/>
        </w:rPr>
        <w:t>9. Ситовидные трубки древесного стебля входят в состав</w:t>
      </w:r>
    </w:p>
    <w:p w:rsidR="00C01A47" w:rsidRPr="009B7726" w:rsidRDefault="00C01A47" w:rsidP="00C01A47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 xml:space="preserve">а) пробки </w:t>
      </w:r>
      <w:proofErr w:type="spellStart"/>
      <w:r w:rsidRPr="009B7726">
        <w:rPr>
          <w:color w:val="000000"/>
        </w:rPr>
        <w:t>коры</w:t>
      </w:r>
      <w:proofErr w:type="spellEnd"/>
    </w:p>
    <w:p w:rsidR="00C01A47" w:rsidRPr="009B7726" w:rsidRDefault="00C01A47" w:rsidP="00C01A47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 xml:space="preserve">б) луба </w:t>
      </w:r>
      <w:proofErr w:type="spellStart"/>
      <w:r w:rsidRPr="009B7726">
        <w:rPr>
          <w:color w:val="000000"/>
        </w:rPr>
        <w:t>коры</w:t>
      </w:r>
      <w:proofErr w:type="spellEnd"/>
    </w:p>
    <w:p w:rsidR="00C01A47" w:rsidRPr="009B7726" w:rsidRDefault="00C01A47" w:rsidP="00C01A47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в) камбия</w:t>
      </w:r>
    </w:p>
    <w:p w:rsidR="00C01A47" w:rsidRPr="009B7726" w:rsidRDefault="00C01A47" w:rsidP="00C01A47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г) древесины</w:t>
      </w:r>
    </w:p>
    <w:p w:rsidR="00F61E19" w:rsidRPr="009B7726" w:rsidRDefault="00F61E19" w:rsidP="00C01A47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F61E19" w:rsidRPr="009B7726" w:rsidRDefault="00F61E19" w:rsidP="00F61E19">
      <w:pPr>
        <w:pStyle w:val="leftmargin"/>
        <w:shd w:val="clear" w:color="auto" w:fill="FFFFFF"/>
        <w:spacing w:before="0" w:beforeAutospacing="0" w:after="0" w:afterAutospacing="0"/>
        <w:ind w:firstLine="142"/>
        <w:jc w:val="both"/>
        <w:rPr>
          <w:color w:val="000000"/>
        </w:rPr>
      </w:pPr>
      <w:r w:rsidRPr="009B7726">
        <w:rPr>
          <w:color w:val="000000"/>
        </w:rPr>
        <w:t>10. Цветок, у которого имеются как тычинки, так и пестики, называют</w:t>
      </w:r>
    </w:p>
    <w:p w:rsidR="00F61E19" w:rsidRPr="009B7726" w:rsidRDefault="00F61E19" w:rsidP="00C01A47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а) двудомным</w:t>
      </w:r>
    </w:p>
    <w:p w:rsidR="00F61E19" w:rsidRPr="009B7726" w:rsidRDefault="00F61E19" w:rsidP="00C01A47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б) раздельнополым</w:t>
      </w:r>
    </w:p>
    <w:p w:rsidR="00F61E19" w:rsidRPr="009B7726" w:rsidRDefault="00F61E19" w:rsidP="00C01A47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в) однодомным</w:t>
      </w:r>
    </w:p>
    <w:p w:rsidR="00F61E19" w:rsidRPr="009B7726" w:rsidRDefault="00F61E19" w:rsidP="00C01A47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г) обоеполым</w:t>
      </w:r>
    </w:p>
    <w:p w:rsidR="00F210B0" w:rsidRPr="009B7726" w:rsidRDefault="00F210B0" w:rsidP="00C01A47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F210B0" w:rsidRPr="009B7726" w:rsidRDefault="00F210B0" w:rsidP="00F210B0">
      <w:pPr>
        <w:ind w:left="60" w:firstLine="82"/>
        <w:jc w:val="both"/>
      </w:pPr>
      <w:r w:rsidRPr="009B7726">
        <w:rPr>
          <w:color w:val="000000"/>
        </w:rPr>
        <w:t xml:space="preserve">11. </w:t>
      </w:r>
      <w:r w:rsidRPr="009B7726">
        <w:t>Первые зародышевые листья иначе называют</w:t>
      </w:r>
    </w:p>
    <w:p w:rsidR="00F210B0" w:rsidRPr="009B7726" w:rsidRDefault="00F210B0" w:rsidP="00F210B0">
      <w:pPr>
        <w:ind w:left="60" w:firstLine="507"/>
        <w:jc w:val="both"/>
      </w:pPr>
      <w:r w:rsidRPr="009B7726">
        <w:t>а) плодолистиками</w:t>
      </w:r>
    </w:p>
    <w:p w:rsidR="00F210B0" w:rsidRPr="009B7726" w:rsidRDefault="00F210B0" w:rsidP="00F210B0">
      <w:pPr>
        <w:ind w:left="60" w:firstLine="507"/>
        <w:jc w:val="both"/>
      </w:pPr>
      <w:r w:rsidRPr="009B7726">
        <w:t>б) семяпочками</w:t>
      </w:r>
    </w:p>
    <w:p w:rsidR="00F210B0" w:rsidRPr="009B7726" w:rsidRDefault="00F210B0" w:rsidP="00F210B0">
      <w:pPr>
        <w:ind w:left="60" w:firstLine="507"/>
        <w:jc w:val="both"/>
      </w:pPr>
      <w:r w:rsidRPr="009B7726">
        <w:t>в) семязачатками</w:t>
      </w:r>
    </w:p>
    <w:p w:rsidR="00F210B0" w:rsidRPr="009B7726" w:rsidRDefault="00F210B0" w:rsidP="00F210B0">
      <w:pPr>
        <w:ind w:left="60" w:firstLine="507"/>
        <w:jc w:val="both"/>
      </w:pPr>
      <w:r w:rsidRPr="009B7726">
        <w:t>г) семядолями</w:t>
      </w:r>
    </w:p>
    <w:p w:rsidR="00B259AE" w:rsidRPr="009B7726" w:rsidRDefault="00B259AE" w:rsidP="00F210B0">
      <w:pPr>
        <w:ind w:left="60" w:firstLine="507"/>
        <w:jc w:val="both"/>
      </w:pPr>
    </w:p>
    <w:p w:rsidR="00B259AE" w:rsidRPr="009B7726" w:rsidRDefault="00B259AE" w:rsidP="00B259AE">
      <w:pPr>
        <w:ind w:left="60" w:firstLine="82"/>
        <w:jc w:val="both"/>
      </w:pPr>
      <w:r w:rsidRPr="009B7726">
        <w:t>12. Соцветие, в котором сидячие цветки располагаются на общей оси, называют</w:t>
      </w:r>
    </w:p>
    <w:p w:rsidR="00B259AE" w:rsidRPr="009B7726" w:rsidRDefault="00B259AE" w:rsidP="00F210B0">
      <w:pPr>
        <w:ind w:left="60" w:firstLine="507"/>
        <w:jc w:val="both"/>
      </w:pPr>
      <w:r w:rsidRPr="009B7726">
        <w:t>а) серёжкой</w:t>
      </w:r>
    </w:p>
    <w:p w:rsidR="00B259AE" w:rsidRPr="009B7726" w:rsidRDefault="00B259AE" w:rsidP="00F210B0">
      <w:pPr>
        <w:ind w:left="60" w:firstLine="507"/>
        <w:jc w:val="both"/>
      </w:pPr>
      <w:r w:rsidRPr="009B7726">
        <w:t>б) простым колосом</w:t>
      </w:r>
    </w:p>
    <w:p w:rsidR="00B259AE" w:rsidRPr="009B7726" w:rsidRDefault="00B259AE" w:rsidP="00F210B0">
      <w:pPr>
        <w:ind w:left="60" w:firstLine="507"/>
        <w:jc w:val="both"/>
      </w:pPr>
      <w:r w:rsidRPr="009B7726">
        <w:t>в) початком</w:t>
      </w:r>
    </w:p>
    <w:p w:rsidR="00B259AE" w:rsidRPr="009B7726" w:rsidRDefault="00B259AE" w:rsidP="00F210B0">
      <w:pPr>
        <w:ind w:left="60" w:firstLine="507"/>
        <w:jc w:val="both"/>
      </w:pPr>
      <w:r w:rsidRPr="009B7726">
        <w:t>г) метёлкой</w:t>
      </w:r>
    </w:p>
    <w:p w:rsidR="00F210B0" w:rsidRPr="009B7726" w:rsidRDefault="00F210B0" w:rsidP="00C01A47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C01A47" w:rsidRPr="009B7726" w:rsidRDefault="0089243F" w:rsidP="00A14EFE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7726">
        <w:rPr>
          <w:color w:val="000000"/>
        </w:rPr>
        <w:t xml:space="preserve">13. </w:t>
      </w:r>
      <w:r w:rsidR="00A14EFE" w:rsidRPr="009B7726">
        <w:rPr>
          <w:color w:val="000000"/>
        </w:rPr>
        <w:t>Для образования органических веществ на свету основным условием является</w:t>
      </w:r>
    </w:p>
    <w:p w:rsidR="00A14EFE" w:rsidRPr="009B7726" w:rsidRDefault="00A14EFE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а) наличие углекислого газа в воздухе</w:t>
      </w:r>
    </w:p>
    <w:p w:rsidR="00A14EFE" w:rsidRPr="009B7726" w:rsidRDefault="00A14EFE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б) запас воды и минеральных солей</w:t>
      </w:r>
    </w:p>
    <w:p w:rsidR="00A14EFE" w:rsidRPr="009B7726" w:rsidRDefault="00A14EFE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в) зеленый пигмент хлорофилл</w:t>
      </w:r>
    </w:p>
    <w:p w:rsidR="00A14EFE" w:rsidRPr="009B7726" w:rsidRDefault="00A14EFE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г) все перечисленные условия являются основными</w:t>
      </w:r>
    </w:p>
    <w:p w:rsidR="0019694D" w:rsidRPr="009B7726" w:rsidRDefault="0019694D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1C6D5C" w:rsidRPr="009B7726" w:rsidRDefault="001C6D5C" w:rsidP="001C6D5C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7726">
        <w:rPr>
          <w:color w:val="000000"/>
        </w:rPr>
        <w:t>14. Из вегетативной почки развивается побег</w:t>
      </w:r>
    </w:p>
    <w:p w:rsidR="001C6D5C" w:rsidRPr="009B7726" w:rsidRDefault="001C6D5C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а) с листьями и цветками</w:t>
      </w:r>
    </w:p>
    <w:p w:rsidR="001C6D5C" w:rsidRPr="009B7726" w:rsidRDefault="001C6D5C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б) с листьями</w:t>
      </w:r>
    </w:p>
    <w:p w:rsidR="001C6D5C" w:rsidRPr="009B7726" w:rsidRDefault="001C6D5C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в) с цветками</w:t>
      </w:r>
    </w:p>
    <w:p w:rsidR="001C6D5C" w:rsidRPr="009B7726" w:rsidRDefault="001C6D5C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г) с листьями и корнями</w:t>
      </w:r>
    </w:p>
    <w:p w:rsidR="001C6D5C" w:rsidRPr="009B7726" w:rsidRDefault="001C6D5C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4010DF" w:rsidRPr="009B7726" w:rsidRDefault="004010DF" w:rsidP="004010DF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7726">
        <w:rPr>
          <w:color w:val="000000"/>
        </w:rPr>
        <w:t xml:space="preserve">15.  Видоизмененный </w:t>
      </w:r>
      <w:r w:rsidR="00011CCF" w:rsidRPr="009B7726">
        <w:rPr>
          <w:color w:val="000000"/>
        </w:rPr>
        <w:t>побег</w:t>
      </w:r>
    </w:p>
    <w:p w:rsidR="004010DF" w:rsidRPr="009B7726" w:rsidRDefault="004010DF" w:rsidP="004010DF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 xml:space="preserve">а) усики </w:t>
      </w:r>
    </w:p>
    <w:p w:rsidR="004010DF" w:rsidRPr="009B7726" w:rsidRDefault="004010DF" w:rsidP="004010DF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 xml:space="preserve">б) столоны </w:t>
      </w:r>
    </w:p>
    <w:p w:rsidR="004010DF" w:rsidRPr="009B7726" w:rsidRDefault="004010DF" w:rsidP="004010DF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 xml:space="preserve">в) корнеплоды </w:t>
      </w:r>
    </w:p>
    <w:p w:rsidR="004010DF" w:rsidRPr="000F04B5" w:rsidRDefault="004010DF" w:rsidP="004010DF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B7726">
        <w:rPr>
          <w:color w:val="000000"/>
        </w:rPr>
        <w:t>г) луковица</w:t>
      </w:r>
    </w:p>
    <w:p w:rsidR="004010DF" w:rsidRPr="000F04B5" w:rsidRDefault="004010DF" w:rsidP="004010DF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910A48" w:rsidRDefault="00910A48" w:rsidP="00910A48">
      <w:pPr>
        <w:ind w:left="60" w:firstLine="507"/>
        <w:jc w:val="both"/>
        <w:rPr>
          <w:b/>
          <w:i/>
        </w:rPr>
      </w:pPr>
      <w:r w:rsidRPr="000F04B5">
        <w:rPr>
          <w:b/>
          <w:i/>
        </w:rPr>
        <w:t>Часть 2.</w:t>
      </w:r>
    </w:p>
    <w:p w:rsidR="004C4A00" w:rsidRPr="00E41C70" w:rsidRDefault="004C4A00" w:rsidP="004C4A00">
      <w:pPr>
        <w:jc w:val="both"/>
        <w:rPr>
          <w:b/>
          <w:i/>
        </w:rPr>
      </w:pPr>
      <w:r w:rsidRPr="00E41C70">
        <w:rPr>
          <w:b/>
          <w:i/>
        </w:rPr>
        <w:t>При выполнении заданий</w:t>
      </w:r>
      <w:r>
        <w:rPr>
          <w:b/>
          <w:i/>
        </w:rPr>
        <w:t xml:space="preserve"> с кратким ответом </w:t>
      </w:r>
      <w:r w:rsidRPr="00E41C70">
        <w:rPr>
          <w:b/>
          <w:i/>
        </w:rPr>
        <w:t>запишите ответ так, как указано в тексте задания.</w:t>
      </w:r>
    </w:p>
    <w:p w:rsidR="004C4A00" w:rsidRPr="000F04B5" w:rsidRDefault="004C4A00" w:rsidP="00910A48">
      <w:pPr>
        <w:ind w:left="60" w:firstLine="507"/>
        <w:jc w:val="both"/>
        <w:rPr>
          <w:b/>
          <w:i/>
        </w:rPr>
      </w:pPr>
    </w:p>
    <w:p w:rsidR="00910A48" w:rsidRPr="000F04B5" w:rsidRDefault="00B62244" w:rsidP="004907D8">
      <w:pPr>
        <w:ind w:left="60" w:hanging="60"/>
        <w:jc w:val="both"/>
      </w:pPr>
      <w:r w:rsidRPr="000F04B5">
        <w:t>16</w:t>
      </w:r>
      <w:r w:rsidR="000E1D8A" w:rsidRPr="000F04B5">
        <w:t>.</w:t>
      </w:r>
      <w:r w:rsidR="00910A48" w:rsidRPr="000F04B5">
        <w:t>Установите соответствие между органом растения и группой, к которой он относится. Для этого к каждому элементу первого столбца подберите позицию из второго столбца. Впишите в таблицу цифры выбранных ответов.</w:t>
      </w:r>
    </w:p>
    <w:tbl>
      <w:tblPr>
        <w:tblStyle w:val="af9"/>
        <w:tblW w:w="0" w:type="auto"/>
        <w:tblInd w:w="60" w:type="dxa"/>
        <w:tblLook w:val="04A0" w:firstRow="1" w:lastRow="0" w:firstColumn="1" w:lastColumn="0" w:noHBand="0" w:noVBand="1"/>
      </w:tblPr>
      <w:tblGrid>
        <w:gridCol w:w="4497"/>
        <w:gridCol w:w="4503"/>
      </w:tblGrid>
      <w:tr w:rsidR="00910A48" w:rsidRPr="000F04B5" w:rsidTr="00B60B1B">
        <w:tc>
          <w:tcPr>
            <w:tcW w:w="4497" w:type="dxa"/>
          </w:tcPr>
          <w:p w:rsidR="00910A48" w:rsidRPr="000F04B5" w:rsidRDefault="00910A48" w:rsidP="00B60B1B">
            <w:pPr>
              <w:jc w:val="center"/>
            </w:pPr>
            <w:r w:rsidRPr="000F04B5">
              <w:t>ОРГАН</w:t>
            </w:r>
          </w:p>
        </w:tc>
        <w:tc>
          <w:tcPr>
            <w:tcW w:w="4503" w:type="dxa"/>
          </w:tcPr>
          <w:p w:rsidR="00910A48" w:rsidRPr="000F04B5" w:rsidRDefault="00910A48" w:rsidP="00B60B1B">
            <w:pPr>
              <w:jc w:val="center"/>
            </w:pPr>
            <w:r w:rsidRPr="000F04B5">
              <w:t>ГРУППА</w:t>
            </w:r>
          </w:p>
        </w:tc>
      </w:tr>
      <w:tr w:rsidR="00910A48" w:rsidRPr="000F04B5" w:rsidTr="00B60B1B">
        <w:tc>
          <w:tcPr>
            <w:tcW w:w="4497" w:type="dxa"/>
          </w:tcPr>
          <w:p w:rsidR="00910A48" w:rsidRPr="000F04B5" w:rsidRDefault="00910A48" w:rsidP="00910A48">
            <w:pPr>
              <w:jc w:val="both"/>
            </w:pPr>
            <w:r w:rsidRPr="000F04B5">
              <w:t>А) плод</w:t>
            </w:r>
          </w:p>
        </w:tc>
        <w:tc>
          <w:tcPr>
            <w:tcW w:w="4503" w:type="dxa"/>
            <w:vMerge w:val="restart"/>
          </w:tcPr>
          <w:p w:rsidR="00910A48" w:rsidRPr="000F04B5" w:rsidRDefault="00910A48" w:rsidP="00B60B1B">
            <w:pPr>
              <w:jc w:val="both"/>
            </w:pPr>
            <w:r w:rsidRPr="000F04B5">
              <w:t>1) генеративные</w:t>
            </w:r>
          </w:p>
          <w:p w:rsidR="00910A48" w:rsidRPr="000F04B5" w:rsidRDefault="00910A48" w:rsidP="00B60B1B">
            <w:pPr>
              <w:jc w:val="both"/>
            </w:pPr>
            <w:r w:rsidRPr="000F04B5">
              <w:t>2) вегетативные</w:t>
            </w:r>
          </w:p>
        </w:tc>
      </w:tr>
      <w:tr w:rsidR="00910A48" w:rsidRPr="000F04B5" w:rsidTr="00B60B1B">
        <w:tc>
          <w:tcPr>
            <w:tcW w:w="4497" w:type="dxa"/>
          </w:tcPr>
          <w:p w:rsidR="00910A48" w:rsidRPr="000F04B5" w:rsidRDefault="00910A48" w:rsidP="00910A48">
            <w:pPr>
              <w:jc w:val="both"/>
            </w:pPr>
            <w:r w:rsidRPr="000F04B5">
              <w:t>Б) корень</w:t>
            </w:r>
          </w:p>
        </w:tc>
        <w:tc>
          <w:tcPr>
            <w:tcW w:w="4503" w:type="dxa"/>
            <w:vMerge/>
          </w:tcPr>
          <w:p w:rsidR="00910A48" w:rsidRPr="000F04B5" w:rsidRDefault="00910A48" w:rsidP="00B60B1B">
            <w:pPr>
              <w:jc w:val="both"/>
            </w:pPr>
          </w:p>
        </w:tc>
      </w:tr>
      <w:tr w:rsidR="00910A48" w:rsidRPr="000F04B5" w:rsidTr="00B60B1B">
        <w:tc>
          <w:tcPr>
            <w:tcW w:w="4497" w:type="dxa"/>
          </w:tcPr>
          <w:p w:rsidR="00910A48" w:rsidRPr="000F04B5" w:rsidRDefault="00910A48" w:rsidP="00910A48">
            <w:pPr>
              <w:jc w:val="both"/>
            </w:pPr>
            <w:r w:rsidRPr="000F04B5">
              <w:t>В) лист</w:t>
            </w:r>
          </w:p>
        </w:tc>
        <w:tc>
          <w:tcPr>
            <w:tcW w:w="4503" w:type="dxa"/>
            <w:vMerge/>
          </w:tcPr>
          <w:p w:rsidR="00910A48" w:rsidRPr="000F04B5" w:rsidRDefault="00910A48" w:rsidP="00B60B1B">
            <w:pPr>
              <w:jc w:val="both"/>
            </w:pPr>
          </w:p>
        </w:tc>
      </w:tr>
      <w:tr w:rsidR="00910A48" w:rsidRPr="000F04B5" w:rsidTr="00B60B1B">
        <w:tc>
          <w:tcPr>
            <w:tcW w:w="4497" w:type="dxa"/>
          </w:tcPr>
          <w:p w:rsidR="00910A48" w:rsidRPr="000F04B5" w:rsidRDefault="00910A48" w:rsidP="00B60B1B">
            <w:pPr>
              <w:jc w:val="both"/>
            </w:pPr>
            <w:r w:rsidRPr="000F04B5">
              <w:t>Г) цветок</w:t>
            </w:r>
          </w:p>
        </w:tc>
        <w:tc>
          <w:tcPr>
            <w:tcW w:w="4503" w:type="dxa"/>
            <w:vMerge/>
          </w:tcPr>
          <w:p w:rsidR="00910A48" w:rsidRPr="000F04B5" w:rsidRDefault="00910A48" w:rsidP="00B60B1B">
            <w:pPr>
              <w:jc w:val="both"/>
            </w:pPr>
          </w:p>
        </w:tc>
      </w:tr>
      <w:tr w:rsidR="00910A48" w:rsidRPr="000F04B5" w:rsidTr="00B60B1B">
        <w:tc>
          <w:tcPr>
            <w:tcW w:w="4497" w:type="dxa"/>
          </w:tcPr>
          <w:p w:rsidR="00910A48" w:rsidRPr="000F04B5" w:rsidRDefault="00910A48" w:rsidP="00910A48">
            <w:pPr>
              <w:jc w:val="both"/>
            </w:pPr>
            <w:r w:rsidRPr="000F04B5">
              <w:t>Д) побег</w:t>
            </w:r>
          </w:p>
        </w:tc>
        <w:tc>
          <w:tcPr>
            <w:tcW w:w="4503" w:type="dxa"/>
            <w:vMerge/>
          </w:tcPr>
          <w:p w:rsidR="00910A48" w:rsidRPr="000F04B5" w:rsidRDefault="00910A48" w:rsidP="00B60B1B">
            <w:pPr>
              <w:jc w:val="both"/>
            </w:pPr>
          </w:p>
        </w:tc>
      </w:tr>
    </w:tbl>
    <w:p w:rsidR="00910A48" w:rsidRPr="000F04B5" w:rsidRDefault="00910A48" w:rsidP="00910A48">
      <w:pPr>
        <w:ind w:left="60" w:firstLine="507"/>
        <w:jc w:val="both"/>
      </w:pPr>
    </w:p>
    <w:tbl>
      <w:tblPr>
        <w:tblStyle w:val="af9"/>
        <w:tblW w:w="0" w:type="auto"/>
        <w:tblInd w:w="60" w:type="dxa"/>
        <w:tblLook w:val="04A0" w:firstRow="1" w:lastRow="0" w:firstColumn="1" w:lastColumn="0" w:noHBand="0" w:noVBand="1"/>
      </w:tblPr>
      <w:tblGrid>
        <w:gridCol w:w="1800"/>
        <w:gridCol w:w="1800"/>
        <w:gridCol w:w="1800"/>
        <w:gridCol w:w="1800"/>
        <w:gridCol w:w="1800"/>
      </w:tblGrid>
      <w:tr w:rsidR="00910A48" w:rsidRPr="000F04B5" w:rsidTr="00910A48">
        <w:tc>
          <w:tcPr>
            <w:tcW w:w="1800" w:type="dxa"/>
          </w:tcPr>
          <w:p w:rsidR="00910A48" w:rsidRPr="000F04B5" w:rsidRDefault="00910A48" w:rsidP="00B60B1B">
            <w:pPr>
              <w:jc w:val="center"/>
            </w:pPr>
            <w:r w:rsidRPr="000F04B5">
              <w:t>А</w:t>
            </w:r>
          </w:p>
        </w:tc>
        <w:tc>
          <w:tcPr>
            <w:tcW w:w="1800" w:type="dxa"/>
          </w:tcPr>
          <w:p w:rsidR="00910A48" w:rsidRPr="000F04B5" w:rsidRDefault="00910A48" w:rsidP="00B60B1B">
            <w:pPr>
              <w:jc w:val="center"/>
            </w:pPr>
            <w:r w:rsidRPr="000F04B5">
              <w:t>Б</w:t>
            </w:r>
          </w:p>
        </w:tc>
        <w:tc>
          <w:tcPr>
            <w:tcW w:w="1800" w:type="dxa"/>
          </w:tcPr>
          <w:p w:rsidR="00910A48" w:rsidRPr="000F04B5" w:rsidRDefault="00910A48" w:rsidP="00B60B1B">
            <w:pPr>
              <w:jc w:val="center"/>
            </w:pPr>
            <w:r w:rsidRPr="000F04B5">
              <w:t>В</w:t>
            </w:r>
          </w:p>
        </w:tc>
        <w:tc>
          <w:tcPr>
            <w:tcW w:w="1800" w:type="dxa"/>
          </w:tcPr>
          <w:p w:rsidR="00910A48" w:rsidRPr="000F04B5" w:rsidRDefault="00910A48" w:rsidP="00B60B1B">
            <w:pPr>
              <w:jc w:val="center"/>
            </w:pPr>
            <w:r w:rsidRPr="000F04B5">
              <w:t>Г</w:t>
            </w:r>
          </w:p>
        </w:tc>
        <w:tc>
          <w:tcPr>
            <w:tcW w:w="1800" w:type="dxa"/>
          </w:tcPr>
          <w:p w:rsidR="00910A48" w:rsidRPr="000F04B5" w:rsidRDefault="00910A48" w:rsidP="00B60B1B">
            <w:pPr>
              <w:jc w:val="center"/>
            </w:pPr>
            <w:r w:rsidRPr="000F04B5">
              <w:t>Д</w:t>
            </w:r>
          </w:p>
        </w:tc>
      </w:tr>
      <w:tr w:rsidR="00910A48" w:rsidRPr="000F04B5" w:rsidTr="00910A48">
        <w:tc>
          <w:tcPr>
            <w:tcW w:w="1800" w:type="dxa"/>
          </w:tcPr>
          <w:p w:rsidR="00910A48" w:rsidRPr="000F04B5" w:rsidRDefault="00910A48" w:rsidP="00B60B1B">
            <w:pPr>
              <w:jc w:val="center"/>
            </w:pPr>
          </w:p>
        </w:tc>
        <w:tc>
          <w:tcPr>
            <w:tcW w:w="1800" w:type="dxa"/>
          </w:tcPr>
          <w:p w:rsidR="00910A48" w:rsidRPr="000F04B5" w:rsidRDefault="00910A48" w:rsidP="00B60B1B">
            <w:pPr>
              <w:jc w:val="center"/>
            </w:pPr>
          </w:p>
        </w:tc>
        <w:tc>
          <w:tcPr>
            <w:tcW w:w="1800" w:type="dxa"/>
          </w:tcPr>
          <w:p w:rsidR="00910A48" w:rsidRPr="000F04B5" w:rsidRDefault="00910A48" w:rsidP="00B60B1B">
            <w:pPr>
              <w:jc w:val="center"/>
            </w:pPr>
          </w:p>
        </w:tc>
        <w:tc>
          <w:tcPr>
            <w:tcW w:w="1800" w:type="dxa"/>
          </w:tcPr>
          <w:p w:rsidR="00910A48" w:rsidRPr="000F04B5" w:rsidRDefault="00910A48" w:rsidP="00B60B1B">
            <w:pPr>
              <w:jc w:val="center"/>
            </w:pPr>
          </w:p>
        </w:tc>
        <w:tc>
          <w:tcPr>
            <w:tcW w:w="1800" w:type="dxa"/>
          </w:tcPr>
          <w:p w:rsidR="00910A48" w:rsidRPr="000F04B5" w:rsidRDefault="00910A48" w:rsidP="00B60B1B">
            <w:pPr>
              <w:jc w:val="center"/>
            </w:pPr>
          </w:p>
        </w:tc>
      </w:tr>
    </w:tbl>
    <w:p w:rsidR="004907D8" w:rsidRPr="000F04B5" w:rsidRDefault="004907D8" w:rsidP="004907D8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324CC6" w:rsidRDefault="00324CC6">
      <w:pPr>
        <w:spacing w:after="160" w:line="259" w:lineRule="auto"/>
      </w:pPr>
      <w:r>
        <w:br w:type="page"/>
      </w:r>
    </w:p>
    <w:p w:rsidR="004907D8" w:rsidRPr="000F04B5" w:rsidRDefault="00B62244" w:rsidP="004907D8">
      <w:pPr>
        <w:ind w:left="60" w:hanging="60"/>
        <w:jc w:val="both"/>
      </w:pPr>
      <w:r w:rsidRPr="000F04B5">
        <w:t>17</w:t>
      </w:r>
      <w:r w:rsidR="004907D8" w:rsidRPr="000F04B5">
        <w:t>.Свет</w:t>
      </w:r>
      <w:r w:rsidR="004907D8" w:rsidRPr="000F04B5">
        <w:softHyphen/>
        <w:t>ла</w:t>
      </w:r>
      <w:r w:rsidR="004907D8" w:rsidRPr="000F04B5">
        <w:softHyphen/>
        <w:t>на рас</w:t>
      </w:r>
      <w:r w:rsidR="004907D8" w:rsidRPr="000F04B5">
        <w:softHyphen/>
        <w:t>смот</w:t>
      </w:r>
      <w:r w:rsidR="004907D8" w:rsidRPr="000F04B5">
        <w:softHyphen/>
        <w:t>ре</w:t>
      </w:r>
      <w:r w:rsidR="004907D8" w:rsidRPr="000F04B5">
        <w:softHyphen/>
        <w:t>ла пре</w:t>
      </w:r>
      <w:r w:rsidR="004907D8" w:rsidRPr="000F04B5">
        <w:softHyphen/>
        <w:t>па</w:t>
      </w:r>
      <w:r w:rsidR="004907D8" w:rsidRPr="000F04B5">
        <w:softHyphen/>
        <w:t>рат корня лука под мик</w:t>
      </w:r>
      <w:r w:rsidR="004907D8" w:rsidRPr="000F04B5">
        <w:softHyphen/>
        <w:t>ро</w:t>
      </w:r>
      <w:r w:rsidR="004907D8" w:rsidRPr="000F04B5">
        <w:softHyphen/>
        <w:t>ско</w:t>
      </w:r>
      <w:r w:rsidR="004907D8" w:rsidRPr="000F04B5">
        <w:softHyphen/>
        <w:t>пом и сде</w:t>
      </w:r>
      <w:r w:rsidR="004907D8" w:rsidRPr="000F04B5">
        <w:softHyphen/>
        <w:t>ла</w:t>
      </w:r>
      <w:r w:rsidR="004907D8" w:rsidRPr="000F04B5">
        <w:softHyphen/>
        <w:t>ла фо</w:t>
      </w:r>
      <w:r w:rsidR="004907D8" w:rsidRPr="000F04B5">
        <w:softHyphen/>
        <w:t>то</w:t>
      </w:r>
      <w:r w:rsidR="004907D8" w:rsidRPr="000F04B5">
        <w:softHyphen/>
        <w:t>гра</w:t>
      </w:r>
      <w:r w:rsidR="004907D8" w:rsidRPr="000F04B5">
        <w:softHyphen/>
        <w:t>фию. Что от</w:t>
      </w:r>
      <w:r w:rsidR="004907D8" w:rsidRPr="000F04B5">
        <w:softHyphen/>
        <w:t>ме</w:t>
      </w:r>
      <w:r w:rsidR="004907D8" w:rsidRPr="000F04B5">
        <w:softHyphen/>
        <w:t>че</w:t>
      </w:r>
      <w:r w:rsidR="004907D8" w:rsidRPr="000F04B5">
        <w:softHyphen/>
        <w:t>но на фо</w:t>
      </w:r>
      <w:r w:rsidR="004907D8" w:rsidRPr="000F04B5">
        <w:softHyphen/>
        <w:t>то</w:t>
      </w:r>
      <w:r w:rsidR="004907D8" w:rsidRPr="000F04B5">
        <w:softHyphen/>
        <w:t>гра</w:t>
      </w:r>
      <w:r w:rsidR="004907D8" w:rsidRPr="000F04B5">
        <w:softHyphen/>
        <w:t>фии под циф</w:t>
      </w:r>
      <w:r w:rsidR="004907D8" w:rsidRPr="000F04B5">
        <w:softHyphen/>
        <w:t>рой 1?</w:t>
      </w:r>
      <w:r w:rsidRPr="000F04B5">
        <w:t xml:space="preserve"> Какую функцию выполняет эта часть корня?</w:t>
      </w:r>
    </w:p>
    <w:p w:rsidR="004907D8" w:rsidRPr="000F04B5" w:rsidRDefault="004907D8" w:rsidP="004907D8">
      <w:pPr>
        <w:ind w:left="60" w:hanging="60"/>
        <w:jc w:val="both"/>
      </w:pPr>
      <w:r w:rsidRPr="000F04B5">
        <w:rPr>
          <w:noProof/>
        </w:rPr>
        <w:drawing>
          <wp:inline distT="0" distB="0" distL="0" distR="0">
            <wp:extent cx="3124200" cy="2343150"/>
            <wp:effectExtent l="0" t="0" r="0" b="0"/>
            <wp:docPr id="72" name="Рисунок 72" descr="https://bio6-vpr.sdamgia.ru/get_file?id=329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bio6-vpr.sdamgia.ru/get_file?id=3298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244" w:rsidRPr="000F04B5" w:rsidRDefault="00B62244" w:rsidP="004907D8">
      <w:pPr>
        <w:ind w:left="60" w:hanging="60"/>
        <w:jc w:val="both"/>
      </w:pPr>
      <w:r w:rsidRPr="000F04B5"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8A03F5" w:rsidRDefault="008A03F5" w:rsidP="00B62244">
      <w:pPr>
        <w:ind w:left="60" w:hanging="60"/>
        <w:jc w:val="both"/>
      </w:pPr>
    </w:p>
    <w:p w:rsidR="00B62244" w:rsidRPr="00B62244" w:rsidRDefault="00B62244" w:rsidP="00C16424">
      <w:pPr>
        <w:ind w:left="60" w:hanging="60"/>
        <w:jc w:val="both"/>
      </w:pPr>
      <w:r w:rsidRPr="000F04B5">
        <w:t>18. Вы</w:t>
      </w:r>
      <w:r w:rsidRPr="000F04B5">
        <w:softHyphen/>
        <w:t>бе</w:t>
      </w:r>
      <w:r w:rsidRPr="000F04B5">
        <w:softHyphen/>
        <w:t>ри</w:t>
      </w:r>
      <w:r w:rsidRPr="000F04B5">
        <w:softHyphen/>
        <w:t>те из пред</w:t>
      </w:r>
      <w:r w:rsidRPr="000F04B5">
        <w:softHyphen/>
        <w:t>ло</w:t>
      </w:r>
      <w:r w:rsidRPr="000F04B5">
        <w:softHyphen/>
        <w:t>жен</w:t>
      </w:r>
      <w:r w:rsidRPr="000F04B5">
        <w:softHyphen/>
        <w:t>но</w:t>
      </w:r>
      <w:r w:rsidRPr="000F04B5">
        <w:softHyphen/>
        <w:t>го спис</w:t>
      </w:r>
      <w:r w:rsidRPr="000F04B5">
        <w:softHyphen/>
        <w:t>ка и вставь</w:t>
      </w:r>
      <w:r w:rsidRPr="000F04B5">
        <w:softHyphen/>
        <w:t>те в текст про</w:t>
      </w:r>
      <w:r w:rsidRPr="000F04B5">
        <w:softHyphen/>
        <w:t>пу</w:t>
      </w:r>
      <w:r w:rsidRPr="000F04B5">
        <w:softHyphen/>
        <w:t>щен</w:t>
      </w:r>
      <w:r w:rsidRPr="000F04B5">
        <w:softHyphen/>
        <w:t>ные слова, ис</w:t>
      </w:r>
      <w:r w:rsidRPr="000F04B5">
        <w:softHyphen/>
        <w:t>поль</w:t>
      </w:r>
      <w:r w:rsidRPr="000F04B5">
        <w:softHyphen/>
        <w:t>зуя для этого их циф</w:t>
      </w:r>
      <w:r w:rsidRPr="000F04B5">
        <w:softHyphen/>
        <w:t>ро</w:t>
      </w:r>
      <w:r w:rsidRPr="000F04B5">
        <w:softHyphen/>
        <w:t>вые обо</w:t>
      </w:r>
      <w:r w:rsidRPr="000F04B5">
        <w:softHyphen/>
        <w:t>зна</w:t>
      </w:r>
      <w:r w:rsidRPr="000F04B5">
        <w:softHyphen/>
        <w:t>че</w:t>
      </w:r>
      <w:r w:rsidRPr="000F04B5">
        <w:softHyphen/>
        <w:t>ния. Впи</w:t>
      </w:r>
      <w:r w:rsidRPr="000F04B5">
        <w:softHyphen/>
        <w:t>ши</w:t>
      </w:r>
      <w:r w:rsidRPr="000F04B5">
        <w:softHyphen/>
        <w:t>те но</w:t>
      </w:r>
      <w:r w:rsidRPr="000F04B5">
        <w:softHyphen/>
        <w:t>ме</w:t>
      </w:r>
      <w:r w:rsidRPr="000F04B5">
        <w:softHyphen/>
        <w:t>ра вы</w:t>
      </w:r>
      <w:r w:rsidRPr="000F04B5">
        <w:softHyphen/>
        <w:t>бран</w:t>
      </w:r>
      <w:r w:rsidRPr="000F04B5">
        <w:softHyphen/>
        <w:t>ных слов на места про</w:t>
      </w:r>
      <w:r w:rsidRPr="000F04B5">
        <w:softHyphen/>
        <w:t>пус</w:t>
      </w:r>
      <w:r w:rsidRPr="000F04B5">
        <w:softHyphen/>
        <w:t>ков в тек</w:t>
      </w:r>
      <w:r w:rsidRPr="000F04B5">
        <w:softHyphen/>
        <w:t>сте.</w:t>
      </w:r>
    </w:p>
    <w:p w:rsidR="00B62244" w:rsidRPr="00B62244" w:rsidRDefault="00B62244" w:rsidP="008A03F5">
      <w:pPr>
        <w:ind w:left="60" w:hanging="60"/>
        <w:jc w:val="center"/>
        <w:rPr>
          <w:b/>
          <w:i/>
        </w:rPr>
      </w:pPr>
      <w:r w:rsidRPr="00B62244">
        <w:rPr>
          <w:b/>
          <w:i/>
        </w:rPr>
        <w:t>Ды</w:t>
      </w:r>
      <w:r w:rsidRPr="00B62244">
        <w:rPr>
          <w:b/>
          <w:i/>
        </w:rPr>
        <w:softHyphen/>
        <w:t>ха</w:t>
      </w:r>
      <w:r w:rsidRPr="00B62244">
        <w:rPr>
          <w:b/>
          <w:i/>
        </w:rPr>
        <w:softHyphen/>
        <w:t>ние рас</w:t>
      </w:r>
      <w:r w:rsidRPr="00B62244">
        <w:rPr>
          <w:b/>
          <w:i/>
        </w:rPr>
        <w:softHyphen/>
        <w:t>те</w:t>
      </w:r>
      <w:r w:rsidRPr="00B62244">
        <w:rPr>
          <w:b/>
          <w:i/>
        </w:rPr>
        <w:softHyphen/>
        <w:t>ний</w:t>
      </w:r>
    </w:p>
    <w:p w:rsidR="00B62244" w:rsidRPr="00B62244" w:rsidRDefault="00B62244" w:rsidP="00B62244">
      <w:pPr>
        <w:ind w:left="60" w:hanging="60"/>
        <w:jc w:val="both"/>
      </w:pPr>
      <w:r w:rsidRPr="00B62244">
        <w:t>Про</w:t>
      </w:r>
      <w:r w:rsidRPr="00B62244">
        <w:softHyphen/>
        <w:t>цесс ды</w:t>
      </w:r>
      <w:r w:rsidRPr="00B62244">
        <w:softHyphen/>
        <w:t>ха</w:t>
      </w:r>
      <w:r w:rsidRPr="00B62244">
        <w:softHyphen/>
        <w:t>ния рас</w:t>
      </w:r>
      <w:r w:rsidRPr="00B62244">
        <w:softHyphen/>
        <w:t>те</w:t>
      </w:r>
      <w:r w:rsidRPr="00B62244">
        <w:softHyphen/>
        <w:t>ний про</w:t>
      </w:r>
      <w:r w:rsidRPr="00B62244">
        <w:softHyphen/>
        <w:t>те</w:t>
      </w:r>
      <w:r w:rsidRPr="00B62244">
        <w:softHyphen/>
        <w:t>ка</w:t>
      </w:r>
      <w:r w:rsidRPr="00B62244">
        <w:softHyphen/>
        <w:t>ет по</w:t>
      </w:r>
      <w:r w:rsidRPr="00B62244">
        <w:softHyphen/>
        <w:t>сто</w:t>
      </w:r>
      <w:r w:rsidRPr="00B62244">
        <w:softHyphen/>
        <w:t>ян</w:t>
      </w:r>
      <w:r w:rsidRPr="00B62244">
        <w:softHyphen/>
        <w:t>но. В ходе этого про</w:t>
      </w:r>
      <w:r w:rsidRPr="00B62244">
        <w:softHyphen/>
        <w:t>цес</w:t>
      </w:r>
      <w:r w:rsidRPr="00B62244">
        <w:softHyphen/>
        <w:t>са ор</w:t>
      </w:r>
      <w:r w:rsidRPr="00B62244">
        <w:softHyphen/>
        <w:t>га</w:t>
      </w:r>
      <w:r w:rsidRPr="00B62244">
        <w:softHyphen/>
        <w:t>низм рас</w:t>
      </w:r>
      <w:r w:rsidRPr="00B62244">
        <w:softHyphen/>
        <w:t>те</w:t>
      </w:r>
      <w:r w:rsidRPr="00B62244">
        <w:softHyphen/>
        <w:t>ния по</w:t>
      </w:r>
      <w:r w:rsidRPr="00B62244">
        <w:softHyphen/>
        <w:t>треб</w:t>
      </w:r>
      <w:r w:rsidRPr="00B62244">
        <w:softHyphen/>
        <w:t>ля</w:t>
      </w:r>
      <w:r w:rsidRPr="00B62244">
        <w:softHyphen/>
        <w:t>ет ___________ (А), а вы</w:t>
      </w:r>
      <w:r w:rsidRPr="00B62244">
        <w:softHyphen/>
        <w:t>де</w:t>
      </w:r>
      <w:r w:rsidRPr="00B62244">
        <w:softHyphen/>
        <w:t>ля</w:t>
      </w:r>
      <w:r w:rsidRPr="00B62244">
        <w:softHyphen/>
        <w:t>ет ___________ (Б). Не</w:t>
      </w:r>
      <w:r w:rsidRPr="00B62244">
        <w:softHyphen/>
        <w:t>нуж</w:t>
      </w:r>
      <w:r w:rsidRPr="00B62244">
        <w:softHyphen/>
        <w:t>ные га</w:t>
      </w:r>
      <w:r w:rsidRPr="00B62244">
        <w:softHyphen/>
        <w:t>зо</w:t>
      </w:r>
      <w:r w:rsidRPr="00B62244">
        <w:softHyphen/>
        <w:t>об</w:t>
      </w:r>
      <w:r w:rsidRPr="00B62244">
        <w:softHyphen/>
        <w:t>раз</w:t>
      </w:r>
      <w:r w:rsidRPr="00B62244">
        <w:softHyphen/>
        <w:t>ные ве</w:t>
      </w:r>
      <w:r w:rsidRPr="00B62244">
        <w:softHyphen/>
        <w:t>ще</w:t>
      </w:r>
      <w:r w:rsidRPr="00B62244">
        <w:softHyphen/>
        <w:t>ства уда</w:t>
      </w:r>
      <w:r w:rsidRPr="00B62244">
        <w:softHyphen/>
        <w:t>ля</w:t>
      </w:r>
      <w:r w:rsidRPr="00B62244">
        <w:softHyphen/>
        <w:t>ют</w:t>
      </w:r>
      <w:r w:rsidRPr="00B62244">
        <w:softHyphen/>
        <w:t>ся из рас</w:t>
      </w:r>
      <w:r w:rsidRPr="00B62244">
        <w:softHyphen/>
        <w:t>те</w:t>
      </w:r>
      <w:r w:rsidRPr="00B62244">
        <w:softHyphen/>
        <w:t>ния путём диф</w:t>
      </w:r>
      <w:r w:rsidRPr="00B62244">
        <w:softHyphen/>
        <w:t>фу</w:t>
      </w:r>
      <w:r w:rsidRPr="00B62244">
        <w:softHyphen/>
        <w:t>зии. В листе они уда</w:t>
      </w:r>
      <w:r w:rsidRPr="00B62244">
        <w:softHyphen/>
        <w:t>ля</w:t>
      </w:r>
      <w:r w:rsidRPr="00B62244">
        <w:softHyphen/>
        <w:t>ют</w:t>
      </w:r>
      <w:r w:rsidRPr="00B62244">
        <w:softHyphen/>
        <w:t>ся через осо</w:t>
      </w:r>
      <w:r w:rsidRPr="00B62244">
        <w:softHyphen/>
        <w:t>бые об</w:t>
      </w:r>
      <w:r w:rsidRPr="00B62244">
        <w:softHyphen/>
        <w:t>ра</w:t>
      </w:r>
      <w:r w:rsidRPr="00B62244">
        <w:softHyphen/>
        <w:t>зо</w:t>
      </w:r>
      <w:r w:rsidRPr="00B62244">
        <w:softHyphen/>
        <w:t>ва</w:t>
      </w:r>
      <w:r w:rsidRPr="00B62244">
        <w:softHyphen/>
        <w:t>ния — ___________ (В), рас</w:t>
      </w:r>
      <w:r w:rsidRPr="00B62244">
        <w:softHyphen/>
        <w:t>по</w:t>
      </w:r>
      <w:r w:rsidRPr="00B62244">
        <w:softHyphen/>
        <w:t>ло</w:t>
      </w:r>
      <w:r w:rsidRPr="00B62244">
        <w:softHyphen/>
        <w:t>жен</w:t>
      </w:r>
      <w:r w:rsidRPr="00B62244">
        <w:softHyphen/>
        <w:t>ные в ко</w:t>
      </w:r>
      <w:r w:rsidRPr="00B62244">
        <w:softHyphen/>
        <w:t>жи</w:t>
      </w:r>
      <w:r w:rsidRPr="00B62244">
        <w:softHyphen/>
        <w:t>це.</w:t>
      </w:r>
    </w:p>
    <w:p w:rsidR="00B62244" w:rsidRPr="00B62244" w:rsidRDefault="00B62244" w:rsidP="00B62244">
      <w:pPr>
        <w:ind w:left="60" w:hanging="60"/>
        <w:jc w:val="both"/>
      </w:pPr>
      <w:r w:rsidRPr="00B62244">
        <w:t> </w:t>
      </w:r>
    </w:p>
    <w:p w:rsidR="00B62244" w:rsidRPr="00B62244" w:rsidRDefault="00B62244" w:rsidP="008A03F5">
      <w:pPr>
        <w:ind w:left="426" w:firstLine="141"/>
        <w:jc w:val="both"/>
      </w:pPr>
      <w:r w:rsidRPr="00B62244">
        <w:t>Спи</w:t>
      </w:r>
      <w:r w:rsidRPr="00B62244">
        <w:softHyphen/>
        <w:t>сок слов:</w:t>
      </w:r>
    </w:p>
    <w:p w:rsidR="00B62244" w:rsidRPr="00B62244" w:rsidRDefault="00B62244" w:rsidP="008A03F5">
      <w:pPr>
        <w:ind w:left="426" w:firstLine="141"/>
        <w:jc w:val="both"/>
      </w:pPr>
      <w:r w:rsidRPr="00B62244">
        <w:t>1) вода</w:t>
      </w:r>
    </w:p>
    <w:p w:rsidR="00B62244" w:rsidRPr="00B62244" w:rsidRDefault="00B62244" w:rsidP="008A03F5">
      <w:pPr>
        <w:ind w:left="426" w:firstLine="141"/>
        <w:jc w:val="both"/>
      </w:pPr>
      <w:r w:rsidRPr="00B62244">
        <w:t>2) ис</w:t>
      </w:r>
      <w:r w:rsidRPr="00B62244">
        <w:softHyphen/>
        <w:t>па</w:t>
      </w:r>
      <w:r w:rsidRPr="00B62244">
        <w:softHyphen/>
        <w:t>ре</w:t>
      </w:r>
      <w:r w:rsidRPr="00B62244">
        <w:softHyphen/>
        <w:t>ние</w:t>
      </w:r>
    </w:p>
    <w:p w:rsidR="00B62244" w:rsidRPr="00B62244" w:rsidRDefault="00B62244" w:rsidP="008A03F5">
      <w:pPr>
        <w:ind w:left="426" w:firstLine="141"/>
        <w:jc w:val="both"/>
      </w:pPr>
      <w:r w:rsidRPr="00B62244">
        <w:t>3) кис</w:t>
      </w:r>
      <w:r w:rsidRPr="00B62244">
        <w:softHyphen/>
        <w:t>ло</w:t>
      </w:r>
      <w:r w:rsidRPr="00B62244">
        <w:softHyphen/>
        <w:t>род</w:t>
      </w:r>
    </w:p>
    <w:p w:rsidR="00B62244" w:rsidRPr="00B62244" w:rsidRDefault="00B62244" w:rsidP="008A03F5">
      <w:pPr>
        <w:ind w:left="426" w:firstLine="141"/>
        <w:jc w:val="both"/>
      </w:pPr>
      <w:r w:rsidRPr="00B62244">
        <w:t>4) транс</w:t>
      </w:r>
      <w:r w:rsidRPr="00B62244">
        <w:softHyphen/>
        <w:t>пи</w:t>
      </w:r>
      <w:r w:rsidRPr="00B62244">
        <w:softHyphen/>
        <w:t>ра</w:t>
      </w:r>
      <w:r w:rsidRPr="00B62244">
        <w:softHyphen/>
        <w:t>ция</w:t>
      </w:r>
    </w:p>
    <w:p w:rsidR="00B62244" w:rsidRPr="00B62244" w:rsidRDefault="00B62244" w:rsidP="008A03F5">
      <w:pPr>
        <w:ind w:left="426" w:firstLine="141"/>
        <w:jc w:val="both"/>
      </w:pPr>
      <w:r w:rsidRPr="00B62244">
        <w:t>5) уг</w:t>
      </w:r>
      <w:r w:rsidRPr="00B62244">
        <w:softHyphen/>
        <w:t>ле</w:t>
      </w:r>
      <w:r w:rsidRPr="00B62244">
        <w:softHyphen/>
        <w:t>кис</w:t>
      </w:r>
      <w:r w:rsidRPr="00B62244">
        <w:softHyphen/>
        <w:t>лый газ</w:t>
      </w:r>
    </w:p>
    <w:p w:rsidR="00B62244" w:rsidRPr="00B62244" w:rsidRDefault="00B62244" w:rsidP="008A03F5">
      <w:pPr>
        <w:ind w:left="426" w:firstLine="141"/>
        <w:jc w:val="both"/>
      </w:pPr>
      <w:r w:rsidRPr="00B62244">
        <w:t>6) устьи</w:t>
      </w:r>
      <w:r w:rsidRPr="00B62244">
        <w:softHyphen/>
        <w:t>ца</w:t>
      </w:r>
    </w:p>
    <w:p w:rsidR="00B62244" w:rsidRPr="00B62244" w:rsidRDefault="00B62244" w:rsidP="008A03F5">
      <w:pPr>
        <w:ind w:left="426" w:firstLine="141"/>
        <w:jc w:val="both"/>
      </w:pPr>
      <w:r w:rsidRPr="00B62244">
        <w:t>7) фо</w:t>
      </w:r>
      <w:r w:rsidRPr="00B62244">
        <w:softHyphen/>
        <w:t>то</w:t>
      </w:r>
      <w:r w:rsidRPr="00B62244">
        <w:softHyphen/>
        <w:t>син</w:t>
      </w:r>
      <w:r w:rsidRPr="00B62244">
        <w:softHyphen/>
        <w:t>тез</w:t>
      </w:r>
    </w:p>
    <w:p w:rsidR="00B62244" w:rsidRPr="00B62244" w:rsidRDefault="00B62244" w:rsidP="008A03F5">
      <w:pPr>
        <w:ind w:left="426" w:firstLine="141"/>
        <w:jc w:val="both"/>
      </w:pPr>
      <w:r w:rsidRPr="00B62244">
        <w:t>8) че</w:t>
      </w:r>
      <w:r w:rsidRPr="00B62244">
        <w:softHyphen/>
        <w:t>че</w:t>
      </w:r>
      <w:r w:rsidRPr="00B62244">
        <w:softHyphen/>
        <w:t>вич</w:t>
      </w:r>
      <w:r w:rsidRPr="00B62244">
        <w:softHyphen/>
        <w:t>ка</w:t>
      </w:r>
    </w:p>
    <w:p w:rsidR="00B62244" w:rsidRPr="00B62244" w:rsidRDefault="00B62244" w:rsidP="008A03F5">
      <w:pPr>
        <w:ind w:left="60" w:hanging="60"/>
        <w:jc w:val="both"/>
      </w:pPr>
      <w:r w:rsidRPr="00B62244">
        <w:t> </w:t>
      </w:r>
    </w:p>
    <w:p w:rsidR="00B62244" w:rsidRPr="00B62244" w:rsidRDefault="00B62244" w:rsidP="00B62244">
      <w:pPr>
        <w:ind w:left="60" w:hanging="60"/>
        <w:jc w:val="both"/>
      </w:pPr>
      <w:r w:rsidRPr="00B62244">
        <w:t>За</w:t>
      </w:r>
      <w:r w:rsidRPr="00B62244">
        <w:softHyphen/>
        <w:t>пи</w:t>
      </w:r>
      <w:r w:rsidRPr="00B62244">
        <w:softHyphen/>
        <w:t>ши</w:t>
      </w:r>
      <w:r w:rsidRPr="00B62244">
        <w:softHyphen/>
        <w:t>те в таб</w:t>
      </w:r>
      <w:r w:rsidRPr="00B62244">
        <w:softHyphen/>
        <w:t>ли</w:t>
      </w:r>
      <w:r w:rsidRPr="00B62244">
        <w:softHyphen/>
        <w:t>цу вы</w:t>
      </w:r>
      <w:r w:rsidRPr="00B62244">
        <w:softHyphen/>
        <w:t>бран</w:t>
      </w:r>
      <w:r w:rsidRPr="00B62244">
        <w:softHyphen/>
        <w:t>ные цифры под со</w:t>
      </w:r>
      <w:r w:rsidRPr="00B62244">
        <w:softHyphen/>
        <w:t>от</w:t>
      </w:r>
      <w:r w:rsidRPr="00B62244">
        <w:softHyphen/>
        <w:t>вет</w:t>
      </w:r>
      <w:r w:rsidRPr="00B62244">
        <w:softHyphen/>
        <w:t>ству</w:t>
      </w:r>
      <w:r w:rsidRPr="00B62244">
        <w:softHyphen/>
        <w:t>ю</w:t>
      </w:r>
      <w:r w:rsidRPr="00B62244">
        <w:softHyphen/>
        <w:t>щи</w:t>
      </w:r>
      <w:r w:rsidRPr="00B62244">
        <w:softHyphen/>
        <w:t>ми бук</w:t>
      </w:r>
      <w:r w:rsidRPr="00B62244">
        <w:softHyphen/>
        <w:t>ва</w:t>
      </w:r>
      <w:r w:rsidRPr="00B62244">
        <w:softHyphen/>
        <w:t>ми.</w:t>
      </w:r>
    </w:p>
    <w:p w:rsidR="00B62244" w:rsidRPr="00B62244" w:rsidRDefault="00B62244" w:rsidP="00F21EDF">
      <w:pPr>
        <w:ind w:left="60" w:hanging="60"/>
        <w:jc w:val="both"/>
      </w:pPr>
      <w:r w:rsidRPr="00B62244"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  <w:gridCol w:w="1134"/>
        <w:gridCol w:w="1276"/>
      </w:tblGrid>
      <w:tr w:rsidR="00B62244" w:rsidRPr="00B62244" w:rsidTr="00B62244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244" w:rsidRPr="00B62244" w:rsidRDefault="00B62244" w:rsidP="00B62244">
            <w:pPr>
              <w:ind w:left="60" w:hanging="60"/>
              <w:jc w:val="both"/>
            </w:pPr>
            <w:r w:rsidRPr="00B62244">
              <w:t>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244" w:rsidRPr="00B62244" w:rsidRDefault="00B62244" w:rsidP="00B62244">
            <w:pPr>
              <w:ind w:left="60" w:hanging="60"/>
              <w:jc w:val="both"/>
            </w:pPr>
            <w:r w:rsidRPr="00B62244">
              <w:t>Б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244" w:rsidRPr="00B62244" w:rsidRDefault="00B62244" w:rsidP="00B62244">
            <w:pPr>
              <w:ind w:left="60" w:hanging="60"/>
              <w:jc w:val="both"/>
            </w:pPr>
            <w:r w:rsidRPr="00B62244">
              <w:t>В</w:t>
            </w:r>
          </w:p>
        </w:tc>
      </w:tr>
      <w:tr w:rsidR="00B62244" w:rsidRPr="00B62244" w:rsidTr="00B62244">
        <w:trPr>
          <w:trHeight w:val="344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244" w:rsidRPr="00B62244" w:rsidRDefault="00B62244" w:rsidP="00B62244">
            <w:pPr>
              <w:ind w:left="60" w:hanging="60"/>
              <w:jc w:val="both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244" w:rsidRPr="00B62244" w:rsidRDefault="00B62244" w:rsidP="00B62244">
            <w:pPr>
              <w:ind w:left="60" w:hanging="60"/>
              <w:jc w:val="both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2244" w:rsidRPr="00B62244" w:rsidRDefault="00B62244" w:rsidP="00B62244">
            <w:pPr>
              <w:ind w:left="60" w:hanging="60"/>
              <w:jc w:val="both"/>
            </w:pPr>
          </w:p>
        </w:tc>
      </w:tr>
    </w:tbl>
    <w:p w:rsidR="00AB32C2" w:rsidRPr="000F04B5" w:rsidRDefault="00AB32C2" w:rsidP="00B62244">
      <w:pPr>
        <w:ind w:left="60" w:hanging="60"/>
        <w:jc w:val="both"/>
      </w:pPr>
    </w:p>
    <w:p w:rsidR="00324CC6" w:rsidRDefault="00324CC6">
      <w:pPr>
        <w:spacing w:after="160" w:line="259" w:lineRule="auto"/>
      </w:pPr>
      <w:r>
        <w:br w:type="page"/>
      </w:r>
    </w:p>
    <w:p w:rsidR="00AB32C2" w:rsidRPr="000F04B5" w:rsidRDefault="00AB32C2" w:rsidP="00AB32C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0F04B5">
        <w:t>19. В изоб</w:t>
      </w:r>
      <w:r w:rsidRPr="000F04B5">
        <w:softHyphen/>
        <w:t>ра</w:t>
      </w:r>
      <w:r w:rsidRPr="000F04B5">
        <w:softHyphen/>
        <w:t>жен</w:t>
      </w:r>
      <w:r w:rsidRPr="000F04B5">
        <w:softHyphen/>
        <w:t>ном на ри</w:t>
      </w:r>
      <w:r w:rsidRPr="000F04B5">
        <w:softHyphen/>
        <w:t>сун</w:t>
      </w:r>
      <w:r w:rsidRPr="000F04B5">
        <w:softHyphen/>
        <w:t>ке опыте экс</w:t>
      </w:r>
      <w:r w:rsidRPr="000F04B5">
        <w:softHyphen/>
        <w:t>пе</w:t>
      </w:r>
      <w:r w:rsidRPr="000F04B5">
        <w:softHyphen/>
        <w:t>ри</w:t>
      </w:r>
      <w:r w:rsidRPr="000F04B5">
        <w:softHyphen/>
        <w:t>мен</w:t>
      </w:r>
      <w:r w:rsidRPr="000F04B5">
        <w:softHyphen/>
        <w:t>та</w:t>
      </w:r>
      <w:r w:rsidRPr="000F04B5">
        <w:softHyphen/>
        <w:t>тор по</w:t>
      </w:r>
      <w:r w:rsidRPr="000F04B5">
        <w:softHyphen/>
        <w:t>ме</w:t>
      </w:r>
      <w:r w:rsidRPr="000F04B5">
        <w:softHyphen/>
        <w:t>стил в колбу се</w:t>
      </w:r>
      <w:r w:rsidRPr="000F04B5">
        <w:softHyphen/>
        <w:t>ме</w:t>
      </w:r>
      <w:r w:rsidRPr="000F04B5">
        <w:softHyphen/>
        <w:t>на го</w:t>
      </w:r>
      <w:r w:rsidRPr="000F04B5">
        <w:softHyphen/>
        <w:t>ро</w:t>
      </w:r>
      <w:r w:rsidRPr="000F04B5">
        <w:softHyphen/>
        <w:t>ха и до</w:t>
      </w:r>
      <w:r w:rsidRPr="000F04B5">
        <w:softHyphen/>
        <w:t>ба</w:t>
      </w:r>
      <w:r w:rsidRPr="000F04B5">
        <w:softHyphen/>
        <w:t>вил воды. Затем оста</w:t>
      </w:r>
      <w:r w:rsidRPr="000F04B5">
        <w:softHyphen/>
        <w:t>вил се</w:t>
      </w:r>
      <w:r w:rsidRPr="000F04B5">
        <w:softHyphen/>
        <w:t>ме</w:t>
      </w:r>
      <w:r w:rsidRPr="000F04B5">
        <w:softHyphen/>
        <w:t>на на два дня. Затем от</w:t>
      </w:r>
      <w:r w:rsidRPr="000F04B5">
        <w:softHyphen/>
        <w:t>крыл колбу с про</w:t>
      </w:r>
      <w:r w:rsidRPr="000F04B5">
        <w:softHyphen/>
        <w:t>рос</w:t>
      </w:r>
      <w:r w:rsidRPr="000F04B5">
        <w:softHyphen/>
        <w:t>ши</w:t>
      </w:r>
      <w:r w:rsidRPr="000F04B5">
        <w:softHyphen/>
        <w:t>ми се</w:t>
      </w:r>
      <w:r w:rsidRPr="000F04B5">
        <w:softHyphen/>
        <w:t>ме</w:t>
      </w:r>
      <w:r w:rsidRPr="000F04B5">
        <w:softHyphen/>
        <w:t>на</w:t>
      </w:r>
      <w:r w:rsidRPr="000F04B5">
        <w:softHyphen/>
        <w:t>ми и опу</w:t>
      </w:r>
      <w:r w:rsidRPr="000F04B5">
        <w:softHyphen/>
        <w:t>стил го</w:t>
      </w:r>
      <w:r w:rsidRPr="000F04B5">
        <w:softHyphen/>
        <w:t>ря</w:t>
      </w:r>
      <w:r w:rsidRPr="000F04B5">
        <w:softHyphen/>
        <w:t>щую лу</w:t>
      </w:r>
      <w:r w:rsidRPr="000F04B5">
        <w:softHyphen/>
        <w:t>чи</w:t>
      </w:r>
      <w:r w:rsidRPr="000F04B5">
        <w:softHyphen/>
        <w:t>ну до са</w:t>
      </w:r>
      <w:r w:rsidRPr="000F04B5">
        <w:softHyphen/>
        <w:t>мо</w:t>
      </w:r>
      <w:r w:rsidRPr="000F04B5">
        <w:softHyphen/>
        <w:t>го дна. Лу</w:t>
      </w:r>
      <w:r w:rsidRPr="000F04B5">
        <w:softHyphen/>
        <w:t>чи</w:t>
      </w:r>
      <w:r w:rsidRPr="000F04B5">
        <w:softHyphen/>
        <w:t>на по</w:t>
      </w:r>
      <w:r w:rsidRPr="000F04B5">
        <w:softHyphen/>
        <w:t>гас</w:t>
      </w:r>
      <w:r w:rsidRPr="000F04B5">
        <w:softHyphen/>
        <w:t>ла.</w:t>
      </w:r>
    </w:p>
    <w:p w:rsidR="00AB32C2" w:rsidRPr="000F04B5" w:rsidRDefault="00AB32C2" w:rsidP="00AB32C2">
      <w:pPr>
        <w:pStyle w:val="a4"/>
        <w:shd w:val="clear" w:color="auto" w:fill="FFFFFF"/>
        <w:spacing w:before="0" w:beforeAutospacing="0" w:after="0" w:afterAutospacing="0"/>
        <w:jc w:val="both"/>
      </w:pPr>
      <w:r w:rsidRPr="000F04B5">
        <w:rPr>
          <w:noProof/>
        </w:rPr>
        <w:drawing>
          <wp:inline distT="0" distB="0" distL="0" distR="0">
            <wp:extent cx="3267075" cy="1628775"/>
            <wp:effectExtent l="0" t="0" r="9525" b="9525"/>
            <wp:docPr id="75" name="Рисунок 75" descr="https://bio6-vpr.sdamgia.ru/get_file?id=32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https://bio6-vpr.sdamgia.ru/get_file?id=3299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2C2" w:rsidRDefault="00AB32C2" w:rsidP="00AB32C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0F04B5">
        <w:t>Какое ве</w:t>
      </w:r>
      <w:r w:rsidRPr="000F04B5">
        <w:softHyphen/>
        <w:t>ще</w:t>
      </w:r>
      <w:r w:rsidRPr="000F04B5">
        <w:softHyphen/>
        <w:t>ство об</w:t>
      </w:r>
      <w:r w:rsidRPr="000F04B5">
        <w:softHyphen/>
        <w:t>ра</w:t>
      </w:r>
      <w:r w:rsidRPr="000F04B5">
        <w:softHyphen/>
        <w:t>зо</w:t>
      </w:r>
      <w:r w:rsidRPr="000F04B5">
        <w:softHyphen/>
        <w:t>ва</w:t>
      </w:r>
      <w:r w:rsidRPr="000F04B5">
        <w:softHyphen/>
        <w:t>лось в колбе?</w:t>
      </w:r>
      <w:r w:rsidR="00122B70">
        <w:t xml:space="preserve"> Объясните результат опыта.</w:t>
      </w:r>
    </w:p>
    <w:p w:rsidR="00122B70" w:rsidRPr="000F04B5" w:rsidRDefault="00122B70" w:rsidP="00AB32C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B32C2" w:rsidRPr="000F04B5" w:rsidRDefault="00AB32C2" w:rsidP="00AB32C2">
      <w:pPr>
        <w:pStyle w:val="a4"/>
        <w:shd w:val="clear" w:color="auto" w:fill="FFFFFF"/>
        <w:spacing w:before="0" w:beforeAutospacing="0" w:after="0" w:afterAutospacing="0"/>
        <w:jc w:val="both"/>
      </w:pPr>
      <w:r w:rsidRPr="000F04B5">
        <w:t> </w:t>
      </w:r>
    </w:p>
    <w:p w:rsidR="00A4274A" w:rsidRPr="000F04B5" w:rsidRDefault="00A4274A" w:rsidP="00D6235D">
      <w:pPr>
        <w:pStyle w:val="leftmargin"/>
        <w:numPr>
          <w:ilvl w:val="0"/>
          <w:numId w:val="13"/>
        </w:numPr>
        <w:shd w:val="clear" w:color="auto" w:fill="FFFFFF"/>
        <w:spacing w:before="0" w:beforeAutospacing="0" w:after="0" w:afterAutospacing="0"/>
        <w:ind w:hanging="786"/>
        <w:jc w:val="both"/>
      </w:pPr>
      <w:r w:rsidRPr="000F04B5">
        <w:t>Рас</w:t>
      </w:r>
      <w:r w:rsidRPr="000F04B5">
        <w:softHyphen/>
        <w:t>смот</w:t>
      </w:r>
      <w:r w:rsidRPr="000F04B5">
        <w:softHyphen/>
        <w:t>ри</w:t>
      </w:r>
      <w:r w:rsidRPr="000F04B5">
        <w:softHyphen/>
        <w:t>те изоб</w:t>
      </w:r>
      <w:r w:rsidRPr="000F04B5">
        <w:softHyphen/>
        <w:t>ра</w:t>
      </w:r>
      <w:r w:rsidRPr="000F04B5">
        <w:softHyphen/>
        <w:t>же</w:t>
      </w:r>
      <w:r w:rsidRPr="000F04B5">
        <w:softHyphen/>
        <w:t>ние и вы</w:t>
      </w:r>
      <w:r w:rsidRPr="000F04B5">
        <w:softHyphen/>
        <w:t>пол</w:t>
      </w:r>
      <w:r w:rsidRPr="000F04B5">
        <w:softHyphen/>
        <w:t>ни</w:t>
      </w:r>
      <w:r w:rsidRPr="000F04B5">
        <w:softHyphen/>
        <w:t>те за</w:t>
      </w:r>
      <w:r w:rsidRPr="000F04B5">
        <w:softHyphen/>
        <w:t>да</w:t>
      </w:r>
      <w:r w:rsidRPr="000F04B5">
        <w:softHyphen/>
        <w:t>ние.</w:t>
      </w:r>
    </w:p>
    <w:p w:rsidR="00A4274A" w:rsidRPr="000F04B5" w:rsidRDefault="00A4274A" w:rsidP="009B7726">
      <w:pPr>
        <w:pStyle w:val="leftmargin"/>
        <w:shd w:val="clear" w:color="auto" w:fill="FFFFFF"/>
        <w:spacing w:before="0" w:beforeAutospacing="0" w:after="0" w:afterAutospacing="0"/>
        <w:jc w:val="both"/>
      </w:pPr>
      <w:r w:rsidRPr="000F04B5">
        <w:t>По</w:t>
      </w:r>
      <w:r w:rsidRPr="000F04B5">
        <w:softHyphen/>
        <w:t>ка</w:t>
      </w:r>
      <w:r w:rsidRPr="000F04B5">
        <w:softHyphen/>
        <w:t>жи</w:t>
      </w:r>
      <w:r w:rsidRPr="000F04B5">
        <w:softHyphen/>
        <w:t>те стрел</w:t>
      </w:r>
      <w:r w:rsidRPr="000F04B5">
        <w:softHyphen/>
        <w:t>ка</w:t>
      </w:r>
      <w:r w:rsidRPr="000F04B5">
        <w:softHyphen/>
        <w:t>ми и под</w:t>
      </w:r>
      <w:r w:rsidRPr="000F04B5">
        <w:softHyphen/>
        <w:t>пи</w:t>
      </w:r>
      <w:r w:rsidRPr="000F04B5">
        <w:softHyphen/>
        <w:t>ши</w:t>
      </w:r>
      <w:r w:rsidRPr="000F04B5">
        <w:softHyphen/>
        <w:t>те на ри</w:t>
      </w:r>
      <w:r w:rsidRPr="000F04B5">
        <w:softHyphen/>
        <w:t>сун</w:t>
      </w:r>
      <w:r w:rsidRPr="000F04B5">
        <w:softHyphen/>
        <w:t>ке почки, сте</w:t>
      </w:r>
      <w:r w:rsidRPr="000F04B5">
        <w:softHyphen/>
        <w:t>бель, лист.</w:t>
      </w:r>
    </w:p>
    <w:p w:rsidR="00A4274A" w:rsidRDefault="00A4274A" w:rsidP="00A4274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0F04B5">
        <w:rPr>
          <w:noProof/>
        </w:rPr>
        <w:drawing>
          <wp:inline distT="0" distB="0" distL="0" distR="0">
            <wp:extent cx="2524125" cy="2581275"/>
            <wp:effectExtent l="0" t="0" r="9525" b="9525"/>
            <wp:docPr id="77" name="Рисунок 77" descr="https://bio6-vpr.sdamgia.ru/get_file?id=33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https://bio6-vpr.sdamgia.ru/get_file?id=3300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62C" w:rsidRDefault="005D262C" w:rsidP="005D262C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0F04B5">
        <w:t>Каку</w:t>
      </w:r>
      <w:r w:rsidR="00686359">
        <w:t>ю функцию выполняе</w:t>
      </w:r>
      <w:r w:rsidRPr="000F04B5">
        <w:t xml:space="preserve">т </w:t>
      </w:r>
      <w:r w:rsidR="00686359">
        <w:t>стебель</w:t>
      </w:r>
      <w:r w:rsidRPr="000F04B5">
        <w:t>?</w:t>
      </w:r>
    </w:p>
    <w:p w:rsidR="009B7726" w:rsidRPr="000F04B5" w:rsidRDefault="009B7726" w:rsidP="005D262C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4274A" w:rsidRPr="000F04B5" w:rsidRDefault="00A4274A" w:rsidP="00A4274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</w:p>
    <w:p w:rsidR="00252219" w:rsidRPr="000F04B5" w:rsidRDefault="00252219" w:rsidP="00682519">
      <w:pPr>
        <w:ind w:left="60" w:hanging="60"/>
        <w:jc w:val="center"/>
        <w:rPr>
          <w:b/>
        </w:rPr>
      </w:pPr>
      <w:r w:rsidRPr="000F04B5">
        <w:rPr>
          <w:b/>
        </w:rPr>
        <w:t>Контрольная работа</w:t>
      </w:r>
    </w:p>
    <w:p w:rsidR="00252219" w:rsidRPr="000F04B5" w:rsidRDefault="00252219" w:rsidP="00252219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0F04B5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0F04B5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252219" w:rsidRPr="000F04B5" w:rsidRDefault="00252219" w:rsidP="00252219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0F04B5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252219" w:rsidRPr="005273F3" w:rsidRDefault="00252219" w:rsidP="00252219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273F3">
        <w:rPr>
          <w:rFonts w:ascii="Times New Roman" w:hAnsi="Times New Roman"/>
          <w:sz w:val="24"/>
          <w:szCs w:val="24"/>
        </w:rPr>
        <w:t xml:space="preserve">На выполнение работы даётся 40 минут. Работа включает в себя 20 заданий. </w:t>
      </w:r>
    </w:p>
    <w:p w:rsidR="00252219" w:rsidRPr="000F04B5" w:rsidRDefault="00252219" w:rsidP="00252219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F04B5">
        <w:rPr>
          <w:rFonts w:ascii="Times New Roman" w:hAnsi="Times New Roman"/>
          <w:sz w:val="24"/>
          <w:szCs w:val="24"/>
        </w:rPr>
        <w:t>Ответы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252219" w:rsidRPr="000F04B5" w:rsidRDefault="00252219" w:rsidP="00252219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0F04B5">
        <w:rPr>
          <w:rFonts w:ascii="Times New Roman" w:hAnsi="Times New Roman"/>
          <w:sz w:val="24"/>
          <w:szCs w:val="24"/>
        </w:rPr>
        <w:t>Желаем успеха!</w:t>
      </w:r>
    </w:p>
    <w:p w:rsidR="00252219" w:rsidRDefault="00252219" w:rsidP="00252219">
      <w:pPr>
        <w:rPr>
          <w:b/>
          <w:i/>
        </w:rPr>
      </w:pPr>
      <w:r w:rsidRPr="000F04B5">
        <w:rPr>
          <w:b/>
          <w:i/>
        </w:rPr>
        <w:t>Часть 1</w:t>
      </w:r>
    </w:p>
    <w:p w:rsidR="004C4A00" w:rsidRPr="003A34B2" w:rsidRDefault="004C4A00" w:rsidP="004C4A00">
      <w:pPr>
        <w:rPr>
          <w:b/>
          <w:i/>
        </w:rPr>
      </w:pPr>
      <w:r w:rsidRPr="003A34B2">
        <w:rPr>
          <w:b/>
          <w:i/>
        </w:rPr>
        <w:t>Выберите один правильный ответ.</w:t>
      </w:r>
    </w:p>
    <w:p w:rsidR="004C4A00" w:rsidRPr="000F04B5" w:rsidRDefault="004C4A00" w:rsidP="00252219">
      <w:pPr>
        <w:rPr>
          <w:b/>
          <w:i/>
        </w:rPr>
      </w:pPr>
    </w:p>
    <w:p w:rsidR="00252219" w:rsidRPr="006A2105" w:rsidRDefault="00252219" w:rsidP="00252219">
      <w:pPr>
        <w:jc w:val="both"/>
      </w:pPr>
      <w:r w:rsidRPr="006A2105">
        <w:t>1.Ботаника изучает царство</w:t>
      </w:r>
    </w:p>
    <w:p w:rsidR="00252219" w:rsidRPr="006A2105" w:rsidRDefault="00252219" w:rsidP="00252219">
      <w:pPr>
        <w:ind w:firstLine="567"/>
        <w:jc w:val="both"/>
      </w:pPr>
      <w:r w:rsidRPr="006A2105">
        <w:t xml:space="preserve">а) животных  </w:t>
      </w:r>
    </w:p>
    <w:p w:rsidR="00252219" w:rsidRPr="006A2105" w:rsidRDefault="00252219" w:rsidP="00252219">
      <w:pPr>
        <w:ind w:firstLine="567"/>
        <w:jc w:val="both"/>
      </w:pPr>
      <w:r w:rsidRPr="006A2105">
        <w:t xml:space="preserve">б) всю природу  </w:t>
      </w:r>
    </w:p>
    <w:p w:rsidR="00252219" w:rsidRPr="006A2105" w:rsidRDefault="00252219" w:rsidP="00252219">
      <w:pPr>
        <w:ind w:firstLine="567"/>
        <w:jc w:val="both"/>
      </w:pPr>
      <w:r w:rsidRPr="006A2105">
        <w:t xml:space="preserve">в) окружающий мир </w:t>
      </w:r>
    </w:p>
    <w:p w:rsidR="00252219" w:rsidRPr="006A2105" w:rsidRDefault="00252219" w:rsidP="00252219">
      <w:pPr>
        <w:ind w:firstLine="567"/>
        <w:jc w:val="both"/>
      </w:pPr>
      <w:r w:rsidRPr="006A2105">
        <w:t>г) растений</w:t>
      </w:r>
    </w:p>
    <w:p w:rsidR="00252219" w:rsidRPr="006A2105" w:rsidRDefault="00252219" w:rsidP="00252219">
      <w:pPr>
        <w:rPr>
          <w:b/>
          <w:i/>
        </w:rPr>
      </w:pPr>
    </w:p>
    <w:p w:rsidR="004D711A" w:rsidRPr="006A2105" w:rsidRDefault="004D711A" w:rsidP="004D711A">
      <w:pPr>
        <w:ind w:left="60"/>
        <w:jc w:val="both"/>
      </w:pPr>
      <w:r w:rsidRPr="006A2105">
        <w:t xml:space="preserve">2. </w:t>
      </w:r>
      <w:r w:rsidR="006A3BE6" w:rsidRPr="006A2105">
        <w:t>К деревьям относят</w:t>
      </w:r>
    </w:p>
    <w:p w:rsidR="004D711A" w:rsidRPr="006A2105" w:rsidRDefault="006A3BE6" w:rsidP="006A3BE6">
      <w:pPr>
        <w:ind w:left="60" w:firstLine="507"/>
        <w:jc w:val="both"/>
      </w:pPr>
      <w:r w:rsidRPr="006A2105">
        <w:t>а) шиповник</w:t>
      </w:r>
      <w:r w:rsidR="004D711A" w:rsidRPr="006A2105">
        <w:t xml:space="preserve">  </w:t>
      </w:r>
    </w:p>
    <w:p w:rsidR="004D711A" w:rsidRPr="006A2105" w:rsidRDefault="006A3BE6" w:rsidP="006A3BE6">
      <w:pPr>
        <w:ind w:left="60" w:firstLine="507"/>
        <w:jc w:val="both"/>
      </w:pPr>
      <w:r w:rsidRPr="006A2105">
        <w:t>б) малину</w:t>
      </w:r>
      <w:r w:rsidR="004D711A" w:rsidRPr="006A2105">
        <w:t xml:space="preserve">  </w:t>
      </w:r>
    </w:p>
    <w:p w:rsidR="004D711A" w:rsidRPr="006A2105" w:rsidRDefault="006A3BE6" w:rsidP="006A3BE6">
      <w:pPr>
        <w:ind w:left="60" w:firstLine="507"/>
        <w:jc w:val="both"/>
      </w:pPr>
      <w:r w:rsidRPr="006A2105">
        <w:t>в) осину</w:t>
      </w:r>
      <w:r w:rsidR="004D711A" w:rsidRPr="006A2105">
        <w:t xml:space="preserve">  </w:t>
      </w:r>
    </w:p>
    <w:p w:rsidR="004D711A" w:rsidRPr="006A2105" w:rsidRDefault="006A3BE6" w:rsidP="006A3BE6">
      <w:pPr>
        <w:ind w:left="60" w:firstLine="507"/>
        <w:jc w:val="both"/>
      </w:pPr>
      <w:r w:rsidRPr="006A2105">
        <w:t>г) пырей</w:t>
      </w:r>
    </w:p>
    <w:p w:rsidR="004C3220" w:rsidRPr="006A2105" w:rsidRDefault="004C3220" w:rsidP="006A3BE6">
      <w:pPr>
        <w:ind w:left="60" w:firstLine="507"/>
        <w:jc w:val="both"/>
      </w:pPr>
    </w:p>
    <w:p w:rsidR="004C3220" w:rsidRPr="006A2105" w:rsidRDefault="004D711A" w:rsidP="004D711A">
      <w:pPr>
        <w:ind w:left="60"/>
        <w:jc w:val="both"/>
      </w:pPr>
      <w:r w:rsidRPr="006A2105">
        <w:t>3.</w:t>
      </w:r>
      <w:r w:rsidR="004C3220" w:rsidRPr="006A2105">
        <w:t>Клеточная стенка обеспечивает</w:t>
      </w:r>
    </w:p>
    <w:p w:rsidR="004C3220" w:rsidRPr="006A2105" w:rsidRDefault="004C3220" w:rsidP="004C3220">
      <w:pPr>
        <w:ind w:left="60" w:firstLine="507"/>
        <w:jc w:val="both"/>
      </w:pPr>
      <w:r w:rsidRPr="006A2105">
        <w:t>а) деление клетки</w:t>
      </w:r>
      <w:r w:rsidR="004D711A" w:rsidRPr="006A2105">
        <w:t xml:space="preserve">  </w:t>
      </w:r>
    </w:p>
    <w:p w:rsidR="004C3220" w:rsidRPr="006A2105" w:rsidRDefault="004C3220" w:rsidP="004C3220">
      <w:pPr>
        <w:ind w:left="60" w:firstLine="507"/>
        <w:jc w:val="both"/>
      </w:pPr>
      <w:r w:rsidRPr="006A2105">
        <w:t>б) накопление питательных веществ</w:t>
      </w:r>
      <w:r w:rsidR="004D711A" w:rsidRPr="006A2105">
        <w:t xml:space="preserve">  </w:t>
      </w:r>
    </w:p>
    <w:p w:rsidR="004C3220" w:rsidRPr="006A2105" w:rsidRDefault="004C3220" w:rsidP="004C3220">
      <w:pPr>
        <w:ind w:left="60" w:firstLine="507"/>
        <w:jc w:val="both"/>
      </w:pPr>
      <w:r w:rsidRPr="006A2105">
        <w:t>в) фотосинтез</w:t>
      </w:r>
      <w:r w:rsidR="004D711A" w:rsidRPr="006A2105">
        <w:t xml:space="preserve">  </w:t>
      </w:r>
    </w:p>
    <w:p w:rsidR="004D711A" w:rsidRPr="006A2105" w:rsidRDefault="004C3220" w:rsidP="004C3220">
      <w:pPr>
        <w:ind w:left="60" w:firstLine="507"/>
        <w:jc w:val="both"/>
      </w:pPr>
      <w:r w:rsidRPr="006A2105">
        <w:t>г) защиту содержимого клетки</w:t>
      </w:r>
    </w:p>
    <w:p w:rsidR="00365B70" w:rsidRPr="006A2105" w:rsidRDefault="00365B70" w:rsidP="004C3220">
      <w:pPr>
        <w:ind w:left="60" w:firstLine="507"/>
        <w:jc w:val="both"/>
      </w:pPr>
    </w:p>
    <w:p w:rsidR="004C3220" w:rsidRPr="006A2105" w:rsidRDefault="00365B70" w:rsidP="004D711A">
      <w:pPr>
        <w:ind w:left="60"/>
        <w:jc w:val="both"/>
      </w:pPr>
      <w:r w:rsidRPr="006A2105">
        <w:t>4. Придаточные корни образуются</w:t>
      </w:r>
    </w:p>
    <w:p w:rsidR="00365B70" w:rsidRPr="006A2105" w:rsidRDefault="00365B70" w:rsidP="00365B70">
      <w:pPr>
        <w:ind w:left="60" w:firstLine="507"/>
        <w:jc w:val="both"/>
      </w:pPr>
      <w:r w:rsidRPr="006A2105">
        <w:t>а) только на главном корне</w:t>
      </w:r>
    </w:p>
    <w:p w:rsidR="00365B70" w:rsidRPr="006A2105" w:rsidRDefault="00365B70" w:rsidP="00365B70">
      <w:pPr>
        <w:ind w:left="60" w:firstLine="507"/>
        <w:jc w:val="both"/>
      </w:pPr>
      <w:r w:rsidRPr="006A2105">
        <w:t>б) только на нижней части стебля</w:t>
      </w:r>
    </w:p>
    <w:p w:rsidR="00365B70" w:rsidRPr="006A2105" w:rsidRDefault="00365B70" w:rsidP="00365B70">
      <w:pPr>
        <w:ind w:left="60" w:firstLine="507"/>
        <w:jc w:val="both"/>
      </w:pPr>
      <w:r w:rsidRPr="006A2105">
        <w:t>в) как на стебле, так и на листьях</w:t>
      </w:r>
    </w:p>
    <w:p w:rsidR="00365B70" w:rsidRPr="006A2105" w:rsidRDefault="00365B70" w:rsidP="00365B70">
      <w:pPr>
        <w:ind w:left="60" w:firstLine="507"/>
        <w:jc w:val="both"/>
      </w:pPr>
      <w:r w:rsidRPr="006A2105">
        <w:t>г) на всех перечисленных органах</w:t>
      </w:r>
    </w:p>
    <w:p w:rsidR="00365B70" w:rsidRPr="006A2105" w:rsidRDefault="00365B70" w:rsidP="004D711A">
      <w:pPr>
        <w:ind w:left="60"/>
        <w:jc w:val="both"/>
      </w:pPr>
    </w:p>
    <w:p w:rsidR="004D711A" w:rsidRPr="006A2105" w:rsidRDefault="00BA759A" w:rsidP="00BA759A">
      <w:pPr>
        <w:ind w:left="60"/>
        <w:jc w:val="both"/>
      </w:pPr>
      <w:r w:rsidRPr="006A2105">
        <w:t>5. Растения, которые человек выращивает для красоты, называют</w:t>
      </w:r>
    </w:p>
    <w:p w:rsidR="00BA759A" w:rsidRPr="006A2105" w:rsidRDefault="00BA759A" w:rsidP="00BA759A">
      <w:pPr>
        <w:ind w:left="60" w:firstLine="507"/>
        <w:jc w:val="both"/>
      </w:pPr>
      <w:r w:rsidRPr="006A2105">
        <w:t>а) дикорастущими</w:t>
      </w:r>
    </w:p>
    <w:p w:rsidR="00BA759A" w:rsidRPr="006A2105" w:rsidRDefault="00BA759A" w:rsidP="00BA759A">
      <w:pPr>
        <w:ind w:left="60" w:firstLine="507"/>
        <w:jc w:val="both"/>
      </w:pPr>
      <w:r w:rsidRPr="006A2105">
        <w:t>б) лекарственными</w:t>
      </w:r>
    </w:p>
    <w:p w:rsidR="00BA759A" w:rsidRPr="006A2105" w:rsidRDefault="00BA759A" w:rsidP="00BA759A">
      <w:pPr>
        <w:ind w:left="60" w:firstLine="507"/>
        <w:jc w:val="both"/>
      </w:pPr>
      <w:r w:rsidRPr="006A2105">
        <w:t>в) культурными</w:t>
      </w:r>
    </w:p>
    <w:p w:rsidR="00BA759A" w:rsidRPr="006A2105" w:rsidRDefault="00BA759A" w:rsidP="00BA759A">
      <w:pPr>
        <w:ind w:left="60" w:firstLine="507"/>
        <w:jc w:val="both"/>
      </w:pPr>
      <w:r w:rsidRPr="006A2105">
        <w:t>г) декоративными</w:t>
      </w:r>
    </w:p>
    <w:p w:rsidR="00BA759A" w:rsidRPr="006A2105" w:rsidRDefault="00BA759A" w:rsidP="00BA759A">
      <w:pPr>
        <w:ind w:left="60"/>
        <w:jc w:val="both"/>
      </w:pPr>
    </w:p>
    <w:p w:rsidR="005417FD" w:rsidRPr="006A2105" w:rsidRDefault="005417FD" w:rsidP="006A2105">
      <w:pPr>
        <w:ind w:left="60" w:hanging="60"/>
        <w:jc w:val="both"/>
      </w:pPr>
      <w:r w:rsidRPr="006A2105">
        <w:t>6. Такие культурные растения, как тыква, огурец, томат, по продолжительности своей жизни относятся к</w:t>
      </w:r>
    </w:p>
    <w:p w:rsidR="005417FD" w:rsidRPr="006A2105" w:rsidRDefault="005417FD" w:rsidP="005417FD">
      <w:pPr>
        <w:ind w:left="60" w:firstLine="507"/>
        <w:jc w:val="both"/>
      </w:pPr>
      <w:r w:rsidRPr="006A2105">
        <w:t>а) цветковым</w:t>
      </w:r>
    </w:p>
    <w:p w:rsidR="005417FD" w:rsidRPr="006A2105" w:rsidRDefault="005417FD" w:rsidP="005417FD">
      <w:pPr>
        <w:ind w:left="60" w:firstLine="507"/>
        <w:jc w:val="both"/>
      </w:pPr>
      <w:r w:rsidRPr="006A2105">
        <w:t>б) однолетним</w:t>
      </w:r>
    </w:p>
    <w:p w:rsidR="005417FD" w:rsidRPr="006A2105" w:rsidRDefault="005417FD" w:rsidP="005417FD">
      <w:pPr>
        <w:ind w:left="60" w:firstLine="507"/>
        <w:jc w:val="both"/>
      </w:pPr>
      <w:r w:rsidRPr="006A2105">
        <w:t>в) огородным</w:t>
      </w:r>
    </w:p>
    <w:p w:rsidR="005417FD" w:rsidRPr="006A2105" w:rsidRDefault="005417FD" w:rsidP="005417FD">
      <w:pPr>
        <w:ind w:left="60" w:firstLine="507"/>
        <w:jc w:val="both"/>
      </w:pPr>
      <w:r w:rsidRPr="006A2105">
        <w:t>г) двулетним</w:t>
      </w:r>
    </w:p>
    <w:p w:rsidR="005417FD" w:rsidRPr="006A2105" w:rsidRDefault="005417FD" w:rsidP="005417FD">
      <w:pPr>
        <w:ind w:left="60" w:firstLine="507"/>
        <w:jc w:val="both"/>
      </w:pPr>
    </w:p>
    <w:p w:rsidR="004925C1" w:rsidRDefault="004925C1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9C00B6" w:rsidRPr="006A2105" w:rsidRDefault="009C00B6" w:rsidP="009C00B6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2105">
        <w:rPr>
          <w:color w:val="000000"/>
        </w:rPr>
        <w:t xml:space="preserve">7. В растении за передвижение растворенных питательных веществ отвечают клетки </w:t>
      </w:r>
    </w:p>
    <w:p w:rsidR="009C00B6" w:rsidRPr="006A2105" w:rsidRDefault="009C00B6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>а) проводящей ткани</w:t>
      </w:r>
    </w:p>
    <w:p w:rsidR="009C00B6" w:rsidRPr="006A2105" w:rsidRDefault="009C00B6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>б) покровной ткани</w:t>
      </w:r>
    </w:p>
    <w:p w:rsidR="009C00B6" w:rsidRPr="006A2105" w:rsidRDefault="009C00B6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>в) механической ткани</w:t>
      </w:r>
    </w:p>
    <w:p w:rsidR="009C00B6" w:rsidRPr="006A2105" w:rsidRDefault="009C00B6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>г) основной ткани</w:t>
      </w:r>
    </w:p>
    <w:p w:rsidR="009C00B6" w:rsidRPr="006A2105" w:rsidRDefault="009C00B6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760ADB" w:rsidRPr="006A2105" w:rsidRDefault="00760ADB" w:rsidP="00760AD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2105">
        <w:rPr>
          <w:color w:val="000000"/>
        </w:rPr>
        <w:t>8.</w:t>
      </w:r>
      <w:r w:rsidR="00F11CF6" w:rsidRPr="006A2105">
        <w:rPr>
          <w:color w:val="000000"/>
        </w:rPr>
        <w:t xml:space="preserve"> При этом виде листорасположения листья располагаются по три и более на каждом узле стебля</w:t>
      </w:r>
    </w:p>
    <w:p w:rsidR="00760ADB" w:rsidRPr="006A2105" w:rsidRDefault="00F11CF6" w:rsidP="00F11CF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>а) очередное</w:t>
      </w:r>
    </w:p>
    <w:p w:rsidR="00760ADB" w:rsidRPr="006A2105" w:rsidRDefault="00F11CF6" w:rsidP="00F11CF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>б) супротивное</w:t>
      </w:r>
    </w:p>
    <w:p w:rsidR="00760ADB" w:rsidRPr="006A2105" w:rsidRDefault="00F11CF6" w:rsidP="00F11CF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>в) параллельное</w:t>
      </w:r>
    </w:p>
    <w:p w:rsidR="00760ADB" w:rsidRPr="006A2105" w:rsidRDefault="00F11CF6" w:rsidP="00F11CF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>г) мутовчатое</w:t>
      </w:r>
    </w:p>
    <w:p w:rsidR="00760ADB" w:rsidRPr="006A2105" w:rsidRDefault="00760ADB" w:rsidP="009C00B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F11CF6" w:rsidRPr="006A2105" w:rsidRDefault="00F11CF6" w:rsidP="00F11CF6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2105">
        <w:rPr>
          <w:color w:val="000000"/>
        </w:rPr>
        <w:t>9. Ствол у дерева растёт в толщину благодаря делению клеток</w:t>
      </w:r>
    </w:p>
    <w:p w:rsidR="00F11CF6" w:rsidRPr="006A2105" w:rsidRDefault="00F11CF6" w:rsidP="00F11CF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 xml:space="preserve">а) </w:t>
      </w:r>
      <w:proofErr w:type="spellStart"/>
      <w:r w:rsidRPr="006A2105">
        <w:rPr>
          <w:color w:val="000000"/>
        </w:rPr>
        <w:t>коры</w:t>
      </w:r>
      <w:proofErr w:type="spellEnd"/>
    </w:p>
    <w:p w:rsidR="00F11CF6" w:rsidRPr="006A2105" w:rsidRDefault="00F11CF6" w:rsidP="00F11CF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>б) древесины</w:t>
      </w:r>
    </w:p>
    <w:p w:rsidR="00F11CF6" w:rsidRPr="006A2105" w:rsidRDefault="00F11CF6" w:rsidP="00F11CF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>в) камбия</w:t>
      </w:r>
    </w:p>
    <w:p w:rsidR="00F11CF6" w:rsidRPr="006A2105" w:rsidRDefault="00F11CF6" w:rsidP="00F11CF6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>г) луба</w:t>
      </w:r>
    </w:p>
    <w:p w:rsidR="009C00B6" w:rsidRPr="006A2105" w:rsidRDefault="009C00B6" w:rsidP="005417FD">
      <w:pPr>
        <w:ind w:left="60" w:firstLine="507"/>
        <w:jc w:val="both"/>
      </w:pPr>
    </w:p>
    <w:p w:rsidR="00F61E19" w:rsidRPr="006A2105" w:rsidRDefault="00F61E19" w:rsidP="00F61E19">
      <w:pPr>
        <w:pStyle w:val="leftmargin"/>
        <w:shd w:val="clear" w:color="auto" w:fill="FFFFFF"/>
        <w:spacing w:before="0" w:beforeAutospacing="0" w:after="0" w:afterAutospacing="0"/>
        <w:ind w:firstLine="142"/>
        <w:jc w:val="both"/>
        <w:rPr>
          <w:color w:val="000000"/>
        </w:rPr>
      </w:pPr>
      <w:r w:rsidRPr="006A2105">
        <w:rPr>
          <w:color w:val="000000"/>
        </w:rPr>
        <w:t>10. Цветок, у которого имеются либо тычинки, либо пестики, называют</w:t>
      </w:r>
    </w:p>
    <w:p w:rsidR="00F61E19" w:rsidRPr="006A2105" w:rsidRDefault="00F61E19" w:rsidP="00F61E19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>а) двудомным</w:t>
      </w:r>
    </w:p>
    <w:p w:rsidR="00F61E19" w:rsidRPr="006A2105" w:rsidRDefault="00F61E19" w:rsidP="00F61E19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>б) однополые</w:t>
      </w:r>
    </w:p>
    <w:p w:rsidR="00F61E19" w:rsidRPr="006A2105" w:rsidRDefault="00F61E19" w:rsidP="00F61E19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>в) однодомным</w:t>
      </w:r>
    </w:p>
    <w:p w:rsidR="00F61E19" w:rsidRPr="006A2105" w:rsidRDefault="00F61E19" w:rsidP="00F61E19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>г) обоеполым</w:t>
      </w:r>
    </w:p>
    <w:p w:rsidR="00F61E19" w:rsidRPr="006A2105" w:rsidRDefault="00F61E19" w:rsidP="005417FD">
      <w:pPr>
        <w:ind w:left="60" w:firstLine="507"/>
        <w:jc w:val="both"/>
      </w:pPr>
    </w:p>
    <w:p w:rsidR="00840A8D" w:rsidRPr="006A2105" w:rsidRDefault="00840A8D" w:rsidP="00840A8D">
      <w:pPr>
        <w:ind w:left="60" w:firstLine="82"/>
        <w:jc w:val="both"/>
      </w:pPr>
      <w:r w:rsidRPr="006A2105">
        <w:t>11. Семя фасоли снаружи покрыто</w:t>
      </w:r>
    </w:p>
    <w:p w:rsidR="00840A8D" w:rsidRPr="006A2105" w:rsidRDefault="00840A8D" w:rsidP="005417FD">
      <w:pPr>
        <w:ind w:left="60" w:firstLine="507"/>
        <w:jc w:val="both"/>
      </w:pPr>
      <w:r w:rsidRPr="006A2105">
        <w:t>а) околоплодником</w:t>
      </w:r>
    </w:p>
    <w:p w:rsidR="00840A8D" w:rsidRPr="006A2105" w:rsidRDefault="00840A8D" w:rsidP="005417FD">
      <w:pPr>
        <w:ind w:left="60" w:firstLine="507"/>
        <w:jc w:val="both"/>
      </w:pPr>
      <w:r w:rsidRPr="006A2105">
        <w:t>б) околоцветником</w:t>
      </w:r>
    </w:p>
    <w:p w:rsidR="00840A8D" w:rsidRPr="006A2105" w:rsidRDefault="00840A8D" w:rsidP="005417FD">
      <w:pPr>
        <w:ind w:left="60" w:firstLine="507"/>
        <w:jc w:val="both"/>
      </w:pPr>
      <w:r w:rsidRPr="006A2105">
        <w:t>в) семенной кожурой</w:t>
      </w:r>
    </w:p>
    <w:p w:rsidR="00840A8D" w:rsidRPr="006A2105" w:rsidRDefault="00840A8D" w:rsidP="005417FD">
      <w:pPr>
        <w:ind w:left="60" w:firstLine="507"/>
        <w:jc w:val="both"/>
      </w:pPr>
      <w:r w:rsidRPr="006A2105">
        <w:t xml:space="preserve">г) плодолистиком </w:t>
      </w:r>
    </w:p>
    <w:p w:rsidR="00840A8D" w:rsidRPr="006A2105" w:rsidRDefault="00840A8D" w:rsidP="005417FD">
      <w:pPr>
        <w:ind w:left="60" w:firstLine="507"/>
        <w:jc w:val="both"/>
      </w:pPr>
    </w:p>
    <w:p w:rsidR="0089243F" w:rsidRPr="006A2105" w:rsidRDefault="0089243F" w:rsidP="0089243F">
      <w:pPr>
        <w:ind w:left="60" w:firstLine="224"/>
        <w:jc w:val="both"/>
      </w:pPr>
      <w:r w:rsidRPr="006A2105">
        <w:t>12. Соцветие — кисть-это совокупность цветков, которые</w:t>
      </w:r>
    </w:p>
    <w:p w:rsidR="0089243F" w:rsidRPr="006A2105" w:rsidRDefault="0089243F" w:rsidP="005417FD">
      <w:pPr>
        <w:ind w:left="60" w:firstLine="507"/>
        <w:jc w:val="both"/>
      </w:pPr>
      <w:r w:rsidRPr="006A2105">
        <w:t>а) имеют длинные цветоножки, отходящие от вершины побега</w:t>
      </w:r>
    </w:p>
    <w:p w:rsidR="0089243F" w:rsidRPr="006A2105" w:rsidRDefault="0089243F" w:rsidP="005417FD">
      <w:pPr>
        <w:ind w:left="60" w:firstLine="507"/>
        <w:jc w:val="both"/>
      </w:pPr>
      <w:r w:rsidRPr="006A2105">
        <w:t>б) имеют хорошо заметные цветоножки, отходящие от общей длинной оси</w:t>
      </w:r>
    </w:p>
    <w:p w:rsidR="0089243F" w:rsidRPr="006A2105" w:rsidRDefault="0089243F" w:rsidP="005417FD">
      <w:pPr>
        <w:ind w:left="60" w:firstLine="507"/>
        <w:jc w:val="both"/>
      </w:pPr>
      <w:r w:rsidRPr="006A2105">
        <w:t>в) не имеют цветоножек, но располагаются на общей оси</w:t>
      </w:r>
    </w:p>
    <w:p w:rsidR="0089243F" w:rsidRPr="006A2105" w:rsidRDefault="0089243F" w:rsidP="005417FD">
      <w:pPr>
        <w:ind w:left="60" w:firstLine="507"/>
        <w:jc w:val="both"/>
      </w:pPr>
      <w:r w:rsidRPr="006A2105">
        <w:t>г) имеют сидячие цветки на удлиненной главной оси</w:t>
      </w:r>
    </w:p>
    <w:p w:rsidR="0089243F" w:rsidRPr="006A2105" w:rsidRDefault="0089243F" w:rsidP="005417FD">
      <w:pPr>
        <w:ind w:left="60" w:firstLine="507"/>
        <w:jc w:val="both"/>
      </w:pPr>
    </w:p>
    <w:p w:rsidR="0089243F" w:rsidRPr="006A2105" w:rsidRDefault="0089243F" w:rsidP="0089243F">
      <w:pPr>
        <w:ind w:left="60" w:firstLine="82"/>
        <w:jc w:val="both"/>
      </w:pPr>
      <w:r w:rsidRPr="006A2105">
        <w:t>13. В процессе фотосинтеза происходит газообмен</w:t>
      </w:r>
    </w:p>
    <w:p w:rsidR="0089243F" w:rsidRPr="006A2105" w:rsidRDefault="0089243F" w:rsidP="005417FD">
      <w:pPr>
        <w:ind w:left="60" w:firstLine="507"/>
        <w:jc w:val="both"/>
      </w:pPr>
      <w:r w:rsidRPr="006A2105">
        <w:t>а) паров воды и углекислого газа</w:t>
      </w:r>
    </w:p>
    <w:p w:rsidR="0089243F" w:rsidRPr="006A2105" w:rsidRDefault="0089243F" w:rsidP="005417FD">
      <w:pPr>
        <w:ind w:left="60" w:firstLine="507"/>
        <w:jc w:val="both"/>
      </w:pPr>
      <w:r w:rsidRPr="006A2105">
        <w:t>б) паров воды и кислорода</w:t>
      </w:r>
    </w:p>
    <w:p w:rsidR="0089243F" w:rsidRPr="006A2105" w:rsidRDefault="0089243F" w:rsidP="005417FD">
      <w:pPr>
        <w:ind w:left="60" w:firstLine="507"/>
        <w:jc w:val="both"/>
      </w:pPr>
      <w:r w:rsidRPr="006A2105">
        <w:t>в) углекислого газа и кислорода</w:t>
      </w:r>
    </w:p>
    <w:p w:rsidR="0089243F" w:rsidRPr="006A2105" w:rsidRDefault="0089243F" w:rsidP="005417FD">
      <w:pPr>
        <w:ind w:left="60" w:firstLine="507"/>
        <w:jc w:val="both"/>
      </w:pPr>
      <w:r w:rsidRPr="006A2105">
        <w:t>г) паров воды, углекислого газа и кислорода</w:t>
      </w:r>
    </w:p>
    <w:p w:rsidR="0089243F" w:rsidRPr="006A2105" w:rsidRDefault="0089243F" w:rsidP="005417FD">
      <w:pPr>
        <w:ind w:left="60" w:firstLine="507"/>
        <w:jc w:val="both"/>
      </w:pPr>
    </w:p>
    <w:p w:rsidR="001C6D5C" w:rsidRPr="006A2105" w:rsidRDefault="001C6D5C" w:rsidP="00F21EDF">
      <w:pPr>
        <w:pStyle w:val="leftmargin"/>
        <w:shd w:val="clear" w:color="auto" w:fill="FFFFFF"/>
        <w:spacing w:before="0" w:beforeAutospacing="0" w:after="0" w:afterAutospacing="0"/>
        <w:ind w:left="142"/>
        <w:jc w:val="both"/>
        <w:rPr>
          <w:color w:val="000000"/>
        </w:rPr>
      </w:pPr>
      <w:r w:rsidRPr="006A2105">
        <w:rPr>
          <w:color w:val="000000"/>
        </w:rPr>
        <w:t xml:space="preserve">14. </w:t>
      </w:r>
      <w:r w:rsidR="00884649" w:rsidRPr="006A2105">
        <w:rPr>
          <w:color w:val="000000"/>
        </w:rPr>
        <w:t>Почка, внутри которой находится не только зачаточный побег, но и сформированы зачатки цветка, называют</w:t>
      </w:r>
    </w:p>
    <w:p w:rsidR="001C6D5C" w:rsidRPr="006A2105" w:rsidRDefault="001C6D5C" w:rsidP="001C6D5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 xml:space="preserve">а) </w:t>
      </w:r>
      <w:r w:rsidR="00884649" w:rsidRPr="006A2105">
        <w:rPr>
          <w:color w:val="000000"/>
        </w:rPr>
        <w:t>вегетативной</w:t>
      </w:r>
    </w:p>
    <w:p w:rsidR="001C6D5C" w:rsidRPr="006A2105" w:rsidRDefault="001C6D5C" w:rsidP="001C6D5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 xml:space="preserve">б) </w:t>
      </w:r>
      <w:r w:rsidR="00884649" w:rsidRPr="006A2105">
        <w:rPr>
          <w:color w:val="000000"/>
        </w:rPr>
        <w:t>генеративной</w:t>
      </w:r>
    </w:p>
    <w:p w:rsidR="001C6D5C" w:rsidRPr="006A2105" w:rsidRDefault="001C6D5C" w:rsidP="001C6D5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 xml:space="preserve">в) </w:t>
      </w:r>
      <w:r w:rsidR="00884649" w:rsidRPr="006A2105">
        <w:rPr>
          <w:color w:val="000000"/>
        </w:rPr>
        <w:t>двудомной</w:t>
      </w:r>
    </w:p>
    <w:p w:rsidR="001C6D5C" w:rsidRPr="006A2105" w:rsidRDefault="001C6D5C" w:rsidP="001C6D5C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 xml:space="preserve">г) </w:t>
      </w:r>
      <w:r w:rsidR="00884649" w:rsidRPr="006A2105">
        <w:rPr>
          <w:color w:val="000000"/>
        </w:rPr>
        <w:t>обоеполой</w:t>
      </w:r>
    </w:p>
    <w:p w:rsidR="001C6D5C" w:rsidRPr="006A2105" w:rsidRDefault="001C6D5C" w:rsidP="005417FD">
      <w:pPr>
        <w:ind w:left="60" w:firstLine="507"/>
        <w:jc w:val="both"/>
      </w:pPr>
    </w:p>
    <w:p w:rsidR="00324CC6" w:rsidRDefault="00324CC6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011CCF" w:rsidRPr="006A2105" w:rsidRDefault="00011CCF" w:rsidP="00011CCF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2105">
        <w:rPr>
          <w:color w:val="000000"/>
        </w:rPr>
        <w:t>15.  Видоизмененный корень</w:t>
      </w:r>
    </w:p>
    <w:p w:rsidR="00011CCF" w:rsidRPr="006A2105" w:rsidRDefault="00011CCF" w:rsidP="00011CCF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 xml:space="preserve">а) усики </w:t>
      </w:r>
    </w:p>
    <w:p w:rsidR="00011CCF" w:rsidRPr="006A2105" w:rsidRDefault="00011CCF" w:rsidP="00011CCF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 xml:space="preserve">б) столоны </w:t>
      </w:r>
    </w:p>
    <w:p w:rsidR="00011CCF" w:rsidRPr="006A2105" w:rsidRDefault="00011CCF" w:rsidP="00011CCF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 xml:space="preserve">в) корнеплоды </w:t>
      </w:r>
    </w:p>
    <w:p w:rsidR="00011CCF" w:rsidRPr="000F04B5" w:rsidRDefault="00011CCF" w:rsidP="00F21EDF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A2105">
        <w:rPr>
          <w:color w:val="000000"/>
        </w:rPr>
        <w:t>г) луковица</w:t>
      </w:r>
    </w:p>
    <w:p w:rsidR="00011CCF" w:rsidRPr="000F04B5" w:rsidRDefault="00011CCF" w:rsidP="005417FD">
      <w:pPr>
        <w:ind w:left="60" w:firstLine="507"/>
        <w:jc w:val="both"/>
      </w:pPr>
    </w:p>
    <w:p w:rsidR="005417FD" w:rsidRDefault="005417FD" w:rsidP="005417FD">
      <w:pPr>
        <w:ind w:left="60" w:firstLine="507"/>
        <w:jc w:val="both"/>
        <w:rPr>
          <w:b/>
          <w:i/>
        </w:rPr>
      </w:pPr>
      <w:r w:rsidRPr="000F04B5">
        <w:rPr>
          <w:b/>
          <w:i/>
        </w:rPr>
        <w:t>Часть 2.</w:t>
      </w:r>
    </w:p>
    <w:p w:rsidR="004C4A00" w:rsidRPr="00E41C70" w:rsidRDefault="004C4A00" w:rsidP="004C4A00">
      <w:pPr>
        <w:jc w:val="both"/>
        <w:rPr>
          <w:b/>
          <w:i/>
        </w:rPr>
      </w:pPr>
      <w:r w:rsidRPr="00E41C70">
        <w:rPr>
          <w:b/>
          <w:i/>
        </w:rPr>
        <w:t>При выполнении заданий</w:t>
      </w:r>
      <w:r>
        <w:rPr>
          <w:b/>
          <w:i/>
        </w:rPr>
        <w:t xml:space="preserve"> с кратким ответом </w:t>
      </w:r>
      <w:r w:rsidRPr="00E41C70">
        <w:rPr>
          <w:b/>
          <w:i/>
        </w:rPr>
        <w:t>запишите ответ так, как указано в тексте задания.</w:t>
      </w:r>
    </w:p>
    <w:p w:rsidR="004C4A00" w:rsidRPr="000F04B5" w:rsidRDefault="004C4A00" w:rsidP="005417FD">
      <w:pPr>
        <w:ind w:left="60" w:firstLine="507"/>
        <w:jc w:val="both"/>
        <w:rPr>
          <w:b/>
          <w:i/>
        </w:rPr>
      </w:pPr>
    </w:p>
    <w:p w:rsidR="005417FD" w:rsidRPr="000F04B5" w:rsidRDefault="00877947" w:rsidP="000E1D8A">
      <w:pPr>
        <w:ind w:left="60" w:hanging="60"/>
        <w:jc w:val="both"/>
      </w:pPr>
      <w:r w:rsidRPr="000F04B5">
        <w:t>16</w:t>
      </w:r>
      <w:r w:rsidR="000E1D8A" w:rsidRPr="000F04B5">
        <w:t>.</w:t>
      </w:r>
      <w:r w:rsidR="005417FD" w:rsidRPr="000F04B5">
        <w:t>Установите соответствие между органом растения и группой, к которой он относится. Для этого к каждому элементу первого столбца подберите позицию из второго столбца. Впишите в таблицу цифры выбранных ответов.</w:t>
      </w:r>
    </w:p>
    <w:tbl>
      <w:tblPr>
        <w:tblStyle w:val="af9"/>
        <w:tblW w:w="0" w:type="auto"/>
        <w:tblInd w:w="60" w:type="dxa"/>
        <w:tblLook w:val="04A0" w:firstRow="1" w:lastRow="0" w:firstColumn="1" w:lastColumn="0" w:noHBand="0" w:noVBand="1"/>
      </w:tblPr>
      <w:tblGrid>
        <w:gridCol w:w="4497"/>
        <w:gridCol w:w="4503"/>
      </w:tblGrid>
      <w:tr w:rsidR="005417FD" w:rsidRPr="000F04B5" w:rsidTr="005417FD">
        <w:tc>
          <w:tcPr>
            <w:tcW w:w="4497" w:type="dxa"/>
          </w:tcPr>
          <w:p w:rsidR="005417FD" w:rsidRPr="000F04B5" w:rsidRDefault="005417FD" w:rsidP="005417FD">
            <w:pPr>
              <w:jc w:val="center"/>
            </w:pPr>
            <w:r w:rsidRPr="000F04B5">
              <w:t>ОРГАН</w:t>
            </w:r>
          </w:p>
        </w:tc>
        <w:tc>
          <w:tcPr>
            <w:tcW w:w="4503" w:type="dxa"/>
          </w:tcPr>
          <w:p w:rsidR="005417FD" w:rsidRPr="000F04B5" w:rsidRDefault="005417FD" w:rsidP="005417FD">
            <w:pPr>
              <w:jc w:val="center"/>
            </w:pPr>
            <w:r w:rsidRPr="000F04B5">
              <w:t>ГРУППА</w:t>
            </w:r>
          </w:p>
        </w:tc>
      </w:tr>
      <w:tr w:rsidR="005417FD" w:rsidRPr="000F04B5" w:rsidTr="005417FD">
        <w:tc>
          <w:tcPr>
            <w:tcW w:w="4497" w:type="dxa"/>
          </w:tcPr>
          <w:p w:rsidR="005417FD" w:rsidRPr="000F04B5" w:rsidRDefault="005417FD" w:rsidP="005417FD">
            <w:pPr>
              <w:jc w:val="both"/>
            </w:pPr>
            <w:r w:rsidRPr="000F04B5">
              <w:t>А) стебель</w:t>
            </w:r>
          </w:p>
        </w:tc>
        <w:tc>
          <w:tcPr>
            <w:tcW w:w="4503" w:type="dxa"/>
            <w:vMerge w:val="restart"/>
          </w:tcPr>
          <w:p w:rsidR="005417FD" w:rsidRPr="000F04B5" w:rsidRDefault="005417FD" w:rsidP="005417FD">
            <w:pPr>
              <w:jc w:val="both"/>
            </w:pPr>
            <w:r w:rsidRPr="000F04B5">
              <w:t>1) генеративные</w:t>
            </w:r>
          </w:p>
          <w:p w:rsidR="005417FD" w:rsidRPr="000F04B5" w:rsidRDefault="005417FD" w:rsidP="005417FD">
            <w:pPr>
              <w:jc w:val="both"/>
            </w:pPr>
            <w:r w:rsidRPr="000F04B5">
              <w:t>2) вегетативные</w:t>
            </w:r>
          </w:p>
        </w:tc>
      </w:tr>
      <w:tr w:rsidR="005417FD" w:rsidRPr="000F04B5" w:rsidTr="005417FD">
        <w:tc>
          <w:tcPr>
            <w:tcW w:w="4497" w:type="dxa"/>
          </w:tcPr>
          <w:p w:rsidR="005417FD" w:rsidRPr="000F04B5" w:rsidRDefault="005417FD" w:rsidP="005417FD">
            <w:pPr>
              <w:jc w:val="both"/>
            </w:pPr>
            <w:r w:rsidRPr="000F04B5">
              <w:t>Б) лист</w:t>
            </w:r>
          </w:p>
        </w:tc>
        <w:tc>
          <w:tcPr>
            <w:tcW w:w="4503" w:type="dxa"/>
            <w:vMerge/>
          </w:tcPr>
          <w:p w:rsidR="005417FD" w:rsidRPr="000F04B5" w:rsidRDefault="005417FD" w:rsidP="005417FD">
            <w:pPr>
              <w:jc w:val="both"/>
            </w:pPr>
          </w:p>
        </w:tc>
      </w:tr>
      <w:tr w:rsidR="005417FD" w:rsidRPr="000F04B5" w:rsidTr="005417FD">
        <w:tc>
          <w:tcPr>
            <w:tcW w:w="4497" w:type="dxa"/>
          </w:tcPr>
          <w:p w:rsidR="005417FD" w:rsidRPr="000F04B5" w:rsidRDefault="005417FD" w:rsidP="005417FD">
            <w:pPr>
              <w:jc w:val="both"/>
            </w:pPr>
            <w:r w:rsidRPr="000F04B5">
              <w:t>В) побег</w:t>
            </w:r>
          </w:p>
        </w:tc>
        <w:tc>
          <w:tcPr>
            <w:tcW w:w="4503" w:type="dxa"/>
            <w:vMerge/>
          </w:tcPr>
          <w:p w:rsidR="005417FD" w:rsidRPr="000F04B5" w:rsidRDefault="005417FD" w:rsidP="005417FD">
            <w:pPr>
              <w:jc w:val="both"/>
            </w:pPr>
          </w:p>
        </w:tc>
      </w:tr>
      <w:tr w:rsidR="005417FD" w:rsidRPr="000F04B5" w:rsidTr="005417FD">
        <w:tc>
          <w:tcPr>
            <w:tcW w:w="4497" w:type="dxa"/>
          </w:tcPr>
          <w:p w:rsidR="005417FD" w:rsidRPr="000F04B5" w:rsidRDefault="005417FD" w:rsidP="005417FD">
            <w:pPr>
              <w:jc w:val="both"/>
            </w:pPr>
            <w:r w:rsidRPr="000F04B5">
              <w:t>Г) цветок</w:t>
            </w:r>
          </w:p>
        </w:tc>
        <w:tc>
          <w:tcPr>
            <w:tcW w:w="4503" w:type="dxa"/>
            <w:vMerge/>
          </w:tcPr>
          <w:p w:rsidR="005417FD" w:rsidRPr="000F04B5" w:rsidRDefault="005417FD" w:rsidP="005417FD">
            <w:pPr>
              <w:jc w:val="both"/>
            </w:pPr>
          </w:p>
        </w:tc>
      </w:tr>
      <w:tr w:rsidR="005417FD" w:rsidRPr="000F04B5" w:rsidTr="005417FD">
        <w:tc>
          <w:tcPr>
            <w:tcW w:w="4497" w:type="dxa"/>
          </w:tcPr>
          <w:p w:rsidR="005417FD" w:rsidRPr="000F04B5" w:rsidRDefault="005417FD" w:rsidP="005417FD">
            <w:pPr>
              <w:jc w:val="both"/>
            </w:pPr>
            <w:r w:rsidRPr="000F04B5">
              <w:t>Д) корень</w:t>
            </w:r>
          </w:p>
        </w:tc>
        <w:tc>
          <w:tcPr>
            <w:tcW w:w="4503" w:type="dxa"/>
            <w:vMerge/>
          </w:tcPr>
          <w:p w:rsidR="005417FD" w:rsidRPr="000F04B5" w:rsidRDefault="005417FD" w:rsidP="005417FD">
            <w:pPr>
              <w:jc w:val="both"/>
            </w:pPr>
          </w:p>
        </w:tc>
      </w:tr>
    </w:tbl>
    <w:p w:rsidR="005417FD" w:rsidRPr="000F04B5" w:rsidRDefault="005417FD" w:rsidP="005417FD">
      <w:pPr>
        <w:ind w:left="60" w:firstLine="507"/>
        <w:jc w:val="both"/>
      </w:pPr>
    </w:p>
    <w:tbl>
      <w:tblPr>
        <w:tblStyle w:val="af9"/>
        <w:tblW w:w="0" w:type="auto"/>
        <w:tblInd w:w="60" w:type="dxa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2"/>
        <w:gridCol w:w="1812"/>
      </w:tblGrid>
      <w:tr w:rsidR="00910A48" w:rsidRPr="000F04B5" w:rsidTr="00910A48">
        <w:tc>
          <w:tcPr>
            <w:tcW w:w="1812" w:type="dxa"/>
          </w:tcPr>
          <w:p w:rsidR="00910A48" w:rsidRPr="000F04B5" w:rsidRDefault="00910A48" w:rsidP="00910A48">
            <w:pPr>
              <w:jc w:val="center"/>
            </w:pPr>
            <w:r w:rsidRPr="000F04B5">
              <w:t>А</w:t>
            </w:r>
          </w:p>
        </w:tc>
        <w:tc>
          <w:tcPr>
            <w:tcW w:w="1812" w:type="dxa"/>
          </w:tcPr>
          <w:p w:rsidR="00910A48" w:rsidRPr="000F04B5" w:rsidRDefault="00910A48" w:rsidP="00910A48">
            <w:pPr>
              <w:jc w:val="center"/>
            </w:pPr>
            <w:r w:rsidRPr="000F04B5">
              <w:t>Б</w:t>
            </w:r>
          </w:p>
        </w:tc>
        <w:tc>
          <w:tcPr>
            <w:tcW w:w="1812" w:type="dxa"/>
          </w:tcPr>
          <w:p w:rsidR="00910A48" w:rsidRPr="000F04B5" w:rsidRDefault="00910A48" w:rsidP="00910A48">
            <w:pPr>
              <w:jc w:val="center"/>
            </w:pPr>
            <w:r w:rsidRPr="000F04B5">
              <w:t>В</w:t>
            </w:r>
          </w:p>
        </w:tc>
        <w:tc>
          <w:tcPr>
            <w:tcW w:w="1812" w:type="dxa"/>
          </w:tcPr>
          <w:p w:rsidR="00910A48" w:rsidRPr="000F04B5" w:rsidRDefault="00910A48" w:rsidP="00910A48">
            <w:pPr>
              <w:jc w:val="center"/>
            </w:pPr>
            <w:r w:rsidRPr="000F04B5">
              <w:t>Г</w:t>
            </w:r>
          </w:p>
        </w:tc>
        <w:tc>
          <w:tcPr>
            <w:tcW w:w="1812" w:type="dxa"/>
          </w:tcPr>
          <w:p w:rsidR="00910A48" w:rsidRPr="000F04B5" w:rsidRDefault="00910A48" w:rsidP="00910A48">
            <w:pPr>
              <w:jc w:val="center"/>
            </w:pPr>
            <w:r w:rsidRPr="000F04B5">
              <w:t>Д</w:t>
            </w:r>
          </w:p>
        </w:tc>
      </w:tr>
      <w:tr w:rsidR="00910A48" w:rsidRPr="000F04B5" w:rsidTr="00910A48">
        <w:tc>
          <w:tcPr>
            <w:tcW w:w="1812" w:type="dxa"/>
          </w:tcPr>
          <w:p w:rsidR="00910A48" w:rsidRPr="000F04B5" w:rsidRDefault="00910A48" w:rsidP="005417FD">
            <w:pPr>
              <w:jc w:val="both"/>
            </w:pPr>
          </w:p>
        </w:tc>
        <w:tc>
          <w:tcPr>
            <w:tcW w:w="1812" w:type="dxa"/>
          </w:tcPr>
          <w:p w:rsidR="00910A48" w:rsidRPr="000F04B5" w:rsidRDefault="00910A48" w:rsidP="005417FD">
            <w:pPr>
              <w:jc w:val="both"/>
            </w:pPr>
          </w:p>
        </w:tc>
        <w:tc>
          <w:tcPr>
            <w:tcW w:w="1812" w:type="dxa"/>
          </w:tcPr>
          <w:p w:rsidR="00910A48" w:rsidRPr="000F04B5" w:rsidRDefault="00910A48" w:rsidP="005417FD">
            <w:pPr>
              <w:jc w:val="both"/>
            </w:pPr>
          </w:p>
        </w:tc>
        <w:tc>
          <w:tcPr>
            <w:tcW w:w="1812" w:type="dxa"/>
          </w:tcPr>
          <w:p w:rsidR="00910A48" w:rsidRPr="000F04B5" w:rsidRDefault="00910A48" w:rsidP="005417FD">
            <w:pPr>
              <w:jc w:val="both"/>
            </w:pPr>
          </w:p>
        </w:tc>
        <w:tc>
          <w:tcPr>
            <w:tcW w:w="1812" w:type="dxa"/>
          </w:tcPr>
          <w:p w:rsidR="00910A48" w:rsidRPr="000F04B5" w:rsidRDefault="00910A48" w:rsidP="005417FD">
            <w:pPr>
              <w:jc w:val="both"/>
            </w:pPr>
          </w:p>
        </w:tc>
      </w:tr>
    </w:tbl>
    <w:p w:rsidR="00910A48" w:rsidRPr="000F04B5" w:rsidRDefault="00910A48" w:rsidP="005417FD">
      <w:pPr>
        <w:ind w:left="60" w:firstLine="507"/>
        <w:jc w:val="both"/>
      </w:pPr>
    </w:p>
    <w:p w:rsidR="00A8430D" w:rsidRPr="000F04B5" w:rsidRDefault="00877947" w:rsidP="000E1D8A">
      <w:pPr>
        <w:ind w:left="60" w:hanging="60"/>
        <w:jc w:val="both"/>
      </w:pPr>
      <w:r w:rsidRPr="000F04B5">
        <w:t>17</w:t>
      </w:r>
      <w:r w:rsidR="004907D8" w:rsidRPr="000F04B5">
        <w:t xml:space="preserve">. </w:t>
      </w:r>
      <w:r w:rsidR="00A8430D" w:rsidRPr="000F04B5">
        <w:t>Ольга рас</w:t>
      </w:r>
      <w:r w:rsidR="00A8430D" w:rsidRPr="000F04B5">
        <w:softHyphen/>
        <w:t>смот</w:t>
      </w:r>
      <w:r w:rsidR="00A8430D" w:rsidRPr="000F04B5">
        <w:softHyphen/>
        <w:t>ре</w:t>
      </w:r>
      <w:r w:rsidR="00A8430D" w:rsidRPr="000F04B5">
        <w:softHyphen/>
        <w:t>ла ко</w:t>
      </w:r>
      <w:r w:rsidR="00A8430D" w:rsidRPr="000F04B5">
        <w:softHyphen/>
        <w:t>жи</w:t>
      </w:r>
      <w:r w:rsidR="00A8430D" w:rsidRPr="000F04B5">
        <w:softHyphen/>
        <w:t>цу листа оду</w:t>
      </w:r>
      <w:r w:rsidR="00A8430D" w:rsidRPr="000F04B5">
        <w:softHyphen/>
        <w:t>ван</w:t>
      </w:r>
      <w:r w:rsidR="00A8430D" w:rsidRPr="000F04B5">
        <w:softHyphen/>
        <w:t>чи</w:t>
      </w:r>
      <w:r w:rsidR="00A8430D" w:rsidRPr="000F04B5">
        <w:softHyphen/>
        <w:t>ка под мик</w:t>
      </w:r>
      <w:r w:rsidR="00A8430D" w:rsidRPr="000F04B5">
        <w:softHyphen/>
        <w:t>ро</w:t>
      </w:r>
      <w:r w:rsidR="00A8430D" w:rsidRPr="000F04B5">
        <w:softHyphen/>
        <w:t>ско</w:t>
      </w:r>
      <w:r w:rsidR="00A8430D" w:rsidRPr="000F04B5">
        <w:softHyphen/>
        <w:t>пом и сде</w:t>
      </w:r>
      <w:r w:rsidR="00A8430D" w:rsidRPr="000F04B5">
        <w:softHyphen/>
        <w:t>ла</w:t>
      </w:r>
      <w:r w:rsidR="00A8430D" w:rsidRPr="000F04B5">
        <w:softHyphen/>
        <w:t>ла ри</w:t>
      </w:r>
      <w:r w:rsidR="00A8430D" w:rsidRPr="000F04B5">
        <w:softHyphen/>
        <w:t>су</w:t>
      </w:r>
      <w:r w:rsidR="00A8430D" w:rsidRPr="000F04B5">
        <w:softHyphen/>
        <w:t>нок. Что она изоб</w:t>
      </w:r>
      <w:r w:rsidR="00A8430D" w:rsidRPr="000F04B5">
        <w:softHyphen/>
        <w:t>ра</w:t>
      </w:r>
      <w:r w:rsidR="00A8430D" w:rsidRPr="000F04B5">
        <w:softHyphen/>
        <w:t>зи</w:t>
      </w:r>
      <w:r w:rsidR="00A8430D" w:rsidRPr="000F04B5">
        <w:softHyphen/>
        <w:t>ла на ри</w:t>
      </w:r>
      <w:r w:rsidR="00A8430D" w:rsidRPr="000F04B5">
        <w:softHyphen/>
        <w:t>сун</w:t>
      </w:r>
      <w:r w:rsidR="00A8430D" w:rsidRPr="000F04B5">
        <w:softHyphen/>
        <w:t>ке под циф</w:t>
      </w:r>
      <w:r w:rsidR="00A8430D" w:rsidRPr="000F04B5">
        <w:softHyphen/>
        <w:t>рой 1?</w:t>
      </w:r>
      <w:r w:rsidR="00193DF9" w:rsidRPr="000F04B5">
        <w:t xml:space="preserve"> Какую функцию выполняют эти клетки?</w:t>
      </w:r>
    </w:p>
    <w:p w:rsidR="00A8430D" w:rsidRPr="000F04B5" w:rsidRDefault="00A8430D" w:rsidP="000E1D8A">
      <w:pPr>
        <w:ind w:left="60" w:hanging="60"/>
        <w:jc w:val="both"/>
      </w:pPr>
      <w:r w:rsidRPr="000F04B5">
        <w:rPr>
          <w:noProof/>
        </w:rPr>
        <w:drawing>
          <wp:inline distT="0" distB="0" distL="0" distR="0">
            <wp:extent cx="2076450" cy="1495425"/>
            <wp:effectExtent l="0" t="0" r="0" b="9525"/>
            <wp:docPr id="69" name="Рисунок 69" descr="https://bio6-vpr.sdamgia.ru/get_file?id=2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bio6-vpr.sdamgia.ru/get_file?id=277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7947" w:rsidRPr="000F04B5">
        <w:t>______________________________________________________________________________________________________________________________________________________</w:t>
      </w:r>
    </w:p>
    <w:p w:rsidR="009A254F" w:rsidRPr="000F04B5" w:rsidRDefault="009A254F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877947" w:rsidRPr="00877947" w:rsidRDefault="00877947" w:rsidP="004925C1">
      <w:pPr>
        <w:ind w:left="60" w:hanging="60"/>
        <w:jc w:val="both"/>
      </w:pPr>
      <w:r w:rsidRPr="000F04B5">
        <w:t xml:space="preserve">18. </w:t>
      </w:r>
      <w:r w:rsidRPr="00877947">
        <w:t>Вы</w:t>
      </w:r>
      <w:r w:rsidRPr="00877947">
        <w:softHyphen/>
        <w:t>бе</w:t>
      </w:r>
      <w:r w:rsidRPr="00877947">
        <w:softHyphen/>
        <w:t>ри</w:t>
      </w:r>
      <w:r w:rsidRPr="00877947">
        <w:softHyphen/>
        <w:t>те из пред</w:t>
      </w:r>
      <w:r w:rsidRPr="00877947">
        <w:softHyphen/>
        <w:t>ло</w:t>
      </w:r>
      <w:r w:rsidRPr="00877947">
        <w:softHyphen/>
        <w:t>жен</w:t>
      </w:r>
      <w:r w:rsidRPr="00877947">
        <w:softHyphen/>
        <w:t>но</w:t>
      </w:r>
      <w:r w:rsidRPr="00877947">
        <w:softHyphen/>
        <w:t>го спис</w:t>
      </w:r>
      <w:r w:rsidRPr="00877947">
        <w:softHyphen/>
        <w:t>ка и вставь</w:t>
      </w:r>
      <w:r w:rsidRPr="00877947">
        <w:softHyphen/>
        <w:t>те в текст про</w:t>
      </w:r>
      <w:r w:rsidRPr="00877947">
        <w:softHyphen/>
        <w:t>пу</w:t>
      </w:r>
      <w:r w:rsidRPr="00877947">
        <w:softHyphen/>
        <w:t>щен</w:t>
      </w:r>
      <w:r w:rsidRPr="00877947">
        <w:softHyphen/>
        <w:t>ные слова, ис</w:t>
      </w:r>
      <w:r w:rsidRPr="00877947">
        <w:softHyphen/>
        <w:t>поль</w:t>
      </w:r>
      <w:r w:rsidRPr="00877947">
        <w:softHyphen/>
        <w:t>зуя для этого их циф</w:t>
      </w:r>
      <w:r w:rsidRPr="00877947">
        <w:softHyphen/>
        <w:t>ро</w:t>
      </w:r>
      <w:r w:rsidRPr="00877947">
        <w:softHyphen/>
        <w:t>вые обо</w:t>
      </w:r>
      <w:r w:rsidRPr="00877947">
        <w:softHyphen/>
        <w:t>зна</w:t>
      </w:r>
      <w:r w:rsidRPr="00877947">
        <w:softHyphen/>
        <w:t>че</w:t>
      </w:r>
      <w:r w:rsidRPr="00877947">
        <w:softHyphen/>
        <w:t>ния. Впи</w:t>
      </w:r>
      <w:r w:rsidRPr="00877947">
        <w:softHyphen/>
        <w:t>ши</w:t>
      </w:r>
      <w:r w:rsidRPr="00877947">
        <w:softHyphen/>
        <w:t>те но</w:t>
      </w:r>
      <w:r w:rsidRPr="00877947">
        <w:softHyphen/>
        <w:t>ме</w:t>
      </w:r>
      <w:r w:rsidRPr="00877947">
        <w:softHyphen/>
        <w:t>ра вы</w:t>
      </w:r>
      <w:r w:rsidRPr="00877947">
        <w:softHyphen/>
        <w:t>бран</w:t>
      </w:r>
      <w:r w:rsidRPr="00877947">
        <w:softHyphen/>
        <w:t xml:space="preserve">ных слов </w:t>
      </w:r>
      <w:r w:rsidR="004925C1">
        <w:t>на места про</w:t>
      </w:r>
      <w:r w:rsidR="004925C1">
        <w:softHyphen/>
        <w:t>пус</w:t>
      </w:r>
      <w:r w:rsidR="004925C1">
        <w:softHyphen/>
        <w:t>ков в тек</w:t>
      </w:r>
      <w:r w:rsidR="004925C1">
        <w:softHyphen/>
        <w:t>сте.</w:t>
      </w:r>
    </w:p>
    <w:p w:rsidR="00877947" w:rsidRPr="00877947" w:rsidRDefault="00877947" w:rsidP="008A03F5">
      <w:pPr>
        <w:ind w:left="60" w:hanging="60"/>
        <w:jc w:val="center"/>
        <w:rPr>
          <w:b/>
          <w:i/>
        </w:rPr>
      </w:pPr>
      <w:r w:rsidRPr="00877947">
        <w:rPr>
          <w:b/>
          <w:i/>
        </w:rPr>
        <w:t>Пи</w:t>
      </w:r>
      <w:r w:rsidRPr="00877947">
        <w:rPr>
          <w:b/>
          <w:i/>
        </w:rPr>
        <w:softHyphen/>
        <w:t>та</w:t>
      </w:r>
      <w:r w:rsidRPr="00877947">
        <w:rPr>
          <w:b/>
          <w:i/>
        </w:rPr>
        <w:softHyphen/>
        <w:t>ние в листе</w:t>
      </w:r>
      <w:r w:rsidR="008A03F5">
        <w:rPr>
          <w:b/>
          <w:i/>
        </w:rPr>
        <w:t>.</w:t>
      </w:r>
    </w:p>
    <w:p w:rsidR="00877947" w:rsidRPr="00877947" w:rsidRDefault="00877947" w:rsidP="00877947">
      <w:pPr>
        <w:ind w:left="60" w:hanging="60"/>
        <w:jc w:val="both"/>
      </w:pPr>
      <w:r w:rsidRPr="00877947">
        <w:t>Ор</w:t>
      </w:r>
      <w:r w:rsidRPr="00877947">
        <w:softHyphen/>
        <w:t>га</w:t>
      </w:r>
      <w:r w:rsidRPr="00877947">
        <w:softHyphen/>
        <w:t>ни</w:t>
      </w:r>
      <w:r w:rsidRPr="00877947">
        <w:softHyphen/>
        <w:t>че</w:t>
      </w:r>
      <w:r w:rsidRPr="00877947">
        <w:softHyphen/>
        <w:t>ские ве</w:t>
      </w:r>
      <w:r w:rsidRPr="00877947">
        <w:softHyphen/>
        <w:t>ще</w:t>
      </w:r>
      <w:r w:rsidRPr="00877947">
        <w:softHyphen/>
        <w:t>ства об</w:t>
      </w:r>
      <w:r w:rsidRPr="00877947">
        <w:softHyphen/>
        <w:t>ра</w:t>
      </w:r>
      <w:r w:rsidRPr="00877947">
        <w:softHyphen/>
        <w:t>зу</w:t>
      </w:r>
      <w:r w:rsidRPr="00877947">
        <w:softHyphen/>
        <w:t>ют</w:t>
      </w:r>
      <w:r w:rsidRPr="00877947">
        <w:softHyphen/>
        <w:t>ся в листе в про</w:t>
      </w:r>
      <w:r w:rsidRPr="00877947">
        <w:softHyphen/>
        <w:t>цес</w:t>
      </w:r>
      <w:r w:rsidRPr="00877947">
        <w:softHyphen/>
        <w:t>се ___________ (А). Затем они пе</w:t>
      </w:r>
      <w:r w:rsidRPr="00877947">
        <w:softHyphen/>
        <w:t>ре</w:t>
      </w:r>
      <w:r w:rsidRPr="00877947">
        <w:softHyphen/>
        <w:t>ме</w:t>
      </w:r>
      <w:r w:rsidRPr="00877947">
        <w:softHyphen/>
        <w:t>ща</w:t>
      </w:r>
      <w:r w:rsidRPr="00877947">
        <w:softHyphen/>
        <w:t>ют</w:t>
      </w:r>
      <w:r w:rsidRPr="00877947">
        <w:softHyphen/>
        <w:t>ся по осо</w:t>
      </w:r>
      <w:r w:rsidRPr="00877947">
        <w:softHyphen/>
        <w:t>бым клет</w:t>
      </w:r>
      <w:r w:rsidRPr="00877947">
        <w:softHyphen/>
        <w:t>кам про</w:t>
      </w:r>
      <w:r w:rsidRPr="00877947">
        <w:softHyphen/>
        <w:t>во</w:t>
      </w:r>
      <w:r w:rsidRPr="00877947">
        <w:softHyphen/>
        <w:t>дя</w:t>
      </w:r>
      <w:r w:rsidRPr="00877947">
        <w:softHyphen/>
        <w:t>щей ткани — ___________ (Б) — к осталь</w:t>
      </w:r>
      <w:r w:rsidRPr="00877947">
        <w:softHyphen/>
        <w:t>ным ор</w:t>
      </w:r>
      <w:r w:rsidRPr="00877947">
        <w:softHyphen/>
        <w:t>га</w:t>
      </w:r>
      <w:r w:rsidRPr="00877947">
        <w:softHyphen/>
        <w:t>нам. Эти клет</w:t>
      </w:r>
      <w:r w:rsidRPr="00877947">
        <w:softHyphen/>
        <w:t>ки рас</w:t>
      </w:r>
      <w:r w:rsidRPr="00877947">
        <w:softHyphen/>
        <w:t>по</w:t>
      </w:r>
      <w:r w:rsidRPr="00877947">
        <w:softHyphen/>
        <w:t>ло</w:t>
      </w:r>
      <w:r w:rsidRPr="00877947">
        <w:softHyphen/>
        <w:t>же</w:t>
      </w:r>
      <w:r w:rsidRPr="00877947">
        <w:softHyphen/>
        <w:t>ны в осо</w:t>
      </w:r>
      <w:r w:rsidRPr="00877947">
        <w:softHyphen/>
        <w:t xml:space="preserve">бой зоне </w:t>
      </w:r>
      <w:proofErr w:type="spellStart"/>
      <w:r w:rsidRPr="00877947">
        <w:t>коры</w:t>
      </w:r>
      <w:proofErr w:type="spellEnd"/>
      <w:r w:rsidRPr="00877947">
        <w:t xml:space="preserve"> стеб</w:t>
      </w:r>
      <w:r w:rsidRPr="00877947">
        <w:softHyphen/>
        <w:t>ля — ___________ (В). Такой вид пи</w:t>
      </w:r>
      <w:r w:rsidRPr="00877947">
        <w:softHyphen/>
        <w:t>та</w:t>
      </w:r>
      <w:r w:rsidRPr="00877947">
        <w:softHyphen/>
        <w:t>ния рас</w:t>
      </w:r>
      <w:r w:rsidRPr="00877947">
        <w:softHyphen/>
        <w:t>те</w:t>
      </w:r>
      <w:r w:rsidRPr="00877947">
        <w:softHyphen/>
        <w:t>ний по</w:t>
      </w:r>
      <w:r w:rsidRPr="00877947">
        <w:softHyphen/>
        <w:t>лу</w:t>
      </w:r>
      <w:r w:rsidRPr="00877947">
        <w:softHyphen/>
        <w:t>чил на</w:t>
      </w:r>
      <w:r w:rsidRPr="00877947">
        <w:softHyphen/>
        <w:t>зва</w:t>
      </w:r>
      <w:r w:rsidRPr="00877947">
        <w:softHyphen/>
        <w:t>ние «воз</w:t>
      </w:r>
      <w:r w:rsidRPr="00877947">
        <w:softHyphen/>
        <w:t>душ</w:t>
      </w:r>
      <w:r w:rsidRPr="00877947">
        <w:softHyphen/>
        <w:t>ное», по</w:t>
      </w:r>
      <w:r w:rsidRPr="00877947">
        <w:softHyphen/>
        <w:t>сколь</w:t>
      </w:r>
      <w:r w:rsidRPr="00877947">
        <w:softHyphen/>
        <w:t>ку ис</w:t>
      </w:r>
      <w:r w:rsidRPr="00877947">
        <w:softHyphen/>
        <w:t>ход</w:t>
      </w:r>
      <w:r w:rsidRPr="00877947">
        <w:softHyphen/>
        <w:t>ным ве</w:t>
      </w:r>
      <w:r w:rsidRPr="00877947">
        <w:softHyphen/>
        <w:t>ще</w:t>
      </w:r>
      <w:r w:rsidRPr="00877947">
        <w:softHyphen/>
        <w:t>ством для него слу</w:t>
      </w:r>
      <w:r w:rsidRPr="00877947">
        <w:softHyphen/>
        <w:t>жит уг</w:t>
      </w:r>
      <w:r w:rsidRPr="00877947">
        <w:softHyphen/>
        <w:t>ле</w:t>
      </w:r>
      <w:r w:rsidRPr="00877947">
        <w:softHyphen/>
        <w:t>кис</w:t>
      </w:r>
      <w:r w:rsidRPr="00877947">
        <w:softHyphen/>
        <w:t>лый газ, до</w:t>
      </w:r>
      <w:r w:rsidRPr="00877947">
        <w:softHyphen/>
        <w:t>бы</w:t>
      </w:r>
      <w:r w:rsidRPr="00877947">
        <w:softHyphen/>
        <w:t>ва</w:t>
      </w:r>
      <w:r w:rsidRPr="00877947">
        <w:softHyphen/>
        <w:t>е</w:t>
      </w:r>
      <w:r w:rsidRPr="00877947">
        <w:softHyphen/>
        <w:t>мый рас</w:t>
      </w:r>
      <w:r w:rsidRPr="00877947">
        <w:softHyphen/>
        <w:t>те</w:t>
      </w:r>
      <w:r w:rsidRPr="00877947">
        <w:softHyphen/>
        <w:t>ни</w:t>
      </w:r>
      <w:r w:rsidRPr="00877947">
        <w:softHyphen/>
        <w:t>ем из ат</w:t>
      </w:r>
      <w:r w:rsidRPr="00877947">
        <w:softHyphen/>
        <w:t>мо</w:t>
      </w:r>
      <w:r w:rsidRPr="00877947">
        <w:softHyphen/>
        <w:t>сфе</w:t>
      </w:r>
      <w:r w:rsidRPr="00877947">
        <w:softHyphen/>
        <w:t>ры.</w:t>
      </w:r>
    </w:p>
    <w:p w:rsidR="00877947" w:rsidRPr="00877947" w:rsidRDefault="00877947" w:rsidP="00877947">
      <w:pPr>
        <w:ind w:left="60" w:hanging="60"/>
        <w:jc w:val="both"/>
      </w:pPr>
      <w:r w:rsidRPr="00877947">
        <w:t> </w:t>
      </w:r>
    </w:p>
    <w:p w:rsidR="00877947" w:rsidRPr="00877947" w:rsidRDefault="00877947" w:rsidP="008A03F5">
      <w:pPr>
        <w:ind w:left="60" w:firstLine="507"/>
        <w:jc w:val="both"/>
      </w:pPr>
      <w:r w:rsidRPr="00877947">
        <w:t>Спи</w:t>
      </w:r>
      <w:r w:rsidRPr="00877947">
        <w:softHyphen/>
        <w:t>сок слов:</w:t>
      </w:r>
    </w:p>
    <w:p w:rsidR="00877947" w:rsidRPr="00877947" w:rsidRDefault="00877947" w:rsidP="008A03F5">
      <w:pPr>
        <w:ind w:left="60" w:firstLine="507"/>
        <w:jc w:val="both"/>
      </w:pPr>
      <w:r w:rsidRPr="00877947">
        <w:t>1) воз</w:t>
      </w:r>
      <w:r w:rsidRPr="00877947">
        <w:softHyphen/>
        <w:t>душ</w:t>
      </w:r>
      <w:r w:rsidRPr="00877947">
        <w:softHyphen/>
        <w:t>ное</w:t>
      </w:r>
    </w:p>
    <w:p w:rsidR="00877947" w:rsidRPr="00877947" w:rsidRDefault="00877947" w:rsidP="008A03F5">
      <w:pPr>
        <w:ind w:left="60" w:firstLine="507"/>
        <w:jc w:val="both"/>
      </w:pPr>
      <w:r w:rsidRPr="00877947">
        <w:t>2) дре</w:t>
      </w:r>
      <w:r w:rsidRPr="00877947">
        <w:softHyphen/>
        <w:t>ве</w:t>
      </w:r>
      <w:r w:rsidRPr="00877947">
        <w:softHyphen/>
        <w:t>си</w:t>
      </w:r>
      <w:r w:rsidRPr="00877947">
        <w:softHyphen/>
        <w:t>на</w:t>
      </w:r>
    </w:p>
    <w:p w:rsidR="00877947" w:rsidRPr="00877947" w:rsidRDefault="00877947" w:rsidP="008A03F5">
      <w:pPr>
        <w:ind w:left="60" w:firstLine="507"/>
        <w:jc w:val="both"/>
      </w:pPr>
      <w:r w:rsidRPr="00877947">
        <w:t>3) ды</w:t>
      </w:r>
      <w:r w:rsidRPr="00877947">
        <w:softHyphen/>
        <w:t>ха</w:t>
      </w:r>
      <w:r w:rsidRPr="00877947">
        <w:softHyphen/>
        <w:t>ние</w:t>
      </w:r>
    </w:p>
    <w:p w:rsidR="00877947" w:rsidRPr="00877947" w:rsidRDefault="00877947" w:rsidP="008A03F5">
      <w:pPr>
        <w:ind w:left="60" w:firstLine="507"/>
        <w:jc w:val="both"/>
      </w:pPr>
      <w:r w:rsidRPr="00877947">
        <w:t>4) луб</w:t>
      </w:r>
    </w:p>
    <w:p w:rsidR="00877947" w:rsidRPr="00877947" w:rsidRDefault="00877947" w:rsidP="008A03F5">
      <w:pPr>
        <w:ind w:left="60" w:firstLine="507"/>
        <w:jc w:val="both"/>
      </w:pPr>
      <w:r w:rsidRPr="00877947">
        <w:t>5) поч</w:t>
      </w:r>
      <w:r w:rsidRPr="00877947">
        <w:softHyphen/>
        <w:t>вен</w:t>
      </w:r>
      <w:r w:rsidRPr="00877947">
        <w:softHyphen/>
        <w:t>ное</w:t>
      </w:r>
    </w:p>
    <w:p w:rsidR="00877947" w:rsidRPr="00877947" w:rsidRDefault="00877947" w:rsidP="008A03F5">
      <w:pPr>
        <w:ind w:left="60" w:firstLine="507"/>
        <w:jc w:val="both"/>
      </w:pPr>
      <w:r w:rsidRPr="00877947">
        <w:t>6) си</w:t>
      </w:r>
      <w:r w:rsidRPr="00877947">
        <w:softHyphen/>
        <w:t>то</w:t>
      </w:r>
      <w:r w:rsidRPr="00877947">
        <w:softHyphen/>
        <w:t>вид</w:t>
      </w:r>
      <w:r w:rsidRPr="00877947">
        <w:softHyphen/>
        <w:t>ная труб</w:t>
      </w:r>
      <w:r w:rsidRPr="00877947">
        <w:softHyphen/>
        <w:t>ка</w:t>
      </w:r>
    </w:p>
    <w:p w:rsidR="00877947" w:rsidRPr="00877947" w:rsidRDefault="00877947" w:rsidP="008A03F5">
      <w:pPr>
        <w:ind w:left="60" w:firstLine="507"/>
        <w:jc w:val="both"/>
      </w:pPr>
      <w:r w:rsidRPr="00877947">
        <w:t>7) сосуд</w:t>
      </w:r>
    </w:p>
    <w:p w:rsidR="00877947" w:rsidRPr="00877947" w:rsidRDefault="00877947" w:rsidP="008A03F5">
      <w:pPr>
        <w:ind w:left="60" w:firstLine="507"/>
        <w:jc w:val="both"/>
      </w:pPr>
      <w:r w:rsidRPr="00877947">
        <w:t>8) фо</w:t>
      </w:r>
      <w:r w:rsidRPr="00877947">
        <w:softHyphen/>
        <w:t>то</w:t>
      </w:r>
      <w:r w:rsidRPr="00877947">
        <w:softHyphen/>
        <w:t>син</w:t>
      </w:r>
      <w:r w:rsidRPr="00877947">
        <w:softHyphen/>
        <w:t>тез</w:t>
      </w:r>
    </w:p>
    <w:p w:rsidR="00877947" w:rsidRPr="00877947" w:rsidRDefault="00877947" w:rsidP="008A03F5">
      <w:pPr>
        <w:ind w:left="60" w:firstLine="507"/>
        <w:jc w:val="both"/>
      </w:pPr>
      <w:r w:rsidRPr="00877947">
        <w:t> </w:t>
      </w:r>
    </w:p>
    <w:p w:rsidR="00877947" w:rsidRPr="00877947" w:rsidRDefault="00877947" w:rsidP="00877947">
      <w:pPr>
        <w:ind w:left="60" w:hanging="60"/>
        <w:jc w:val="both"/>
      </w:pPr>
      <w:r w:rsidRPr="00877947">
        <w:t>За</w:t>
      </w:r>
      <w:r w:rsidRPr="00877947">
        <w:softHyphen/>
        <w:t>пи</w:t>
      </w:r>
      <w:r w:rsidRPr="00877947">
        <w:softHyphen/>
        <w:t>ши</w:t>
      </w:r>
      <w:r w:rsidRPr="00877947">
        <w:softHyphen/>
        <w:t>те в таб</w:t>
      </w:r>
      <w:r w:rsidRPr="00877947">
        <w:softHyphen/>
        <w:t>ли</w:t>
      </w:r>
      <w:r w:rsidRPr="00877947">
        <w:softHyphen/>
        <w:t>цу вы</w:t>
      </w:r>
      <w:r w:rsidRPr="00877947">
        <w:softHyphen/>
        <w:t>бран</w:t>
      </w:r>
      <w:r w:rsidRPr="00877947">
        <w:softHyphen/>
        <w:t>ные цифры под со</w:t>
      </w:r>
      <w:r w:rsidRPr="00877947">
        <w:softHyphen/>
        <w:t>от</w:t>
      </w:r>
      <w:r w:rsidRPr="00877947">
        <w:softHyphen/>
        <w:t>вет</w:t>
      </w:r>
      <w:r w:rsidRPr="00877947">
        <w:softHyphen/>
        <w:t>ству</w:t>
      </w:r>
      <w:r w:rsidRPr="00877947">
        <w:softHyphen/>
        <w:t>ю</w:t>
      </w:r>
      <w:r w:rsidRPr="00877947">
        <w:softHyphen/>
        <w:t>щи</w:t>
      </w:r>
      <w:r w:rsidRPr="00877947">
        <w:softHyphen/>
        <w:t>ми бук</w:t>
      </w:r>
      <w:r w:rsidRPr="00877947">
        <w:softHyphen/>
        <w:t>ва</w:t>
      </w:r>
      <w:r w:rsidRPr="00877947">
        <w:softHyphen/>
        <w:t>ми.</w:t>
      </w:r>
    </w:p>
    <w:p w:rsidR="00877947" w:rsidRPr="00877947" w:rsidRDefault="00877947" w:rsidP="008A03F5">
      <w:pPr>
        <w:ind w:left="60" w:hanging="60"/>
        <w:jc w:val="both"/>
      </w:pPr>
      <w:r w:rsidRPr="00877947"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3"/>
        <w:gridCol w:w="850"/>
        <w:gridCol w:w="851"/>
      </w:tblGrid>
      <w:tr w:rsidR="00877947" w:rsidRPr="00877947" w:rsidTr="00877947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77947" w:rsidRPr="00877947" w:rsidRDefault="00877947" w:rsidP="00877947">
            <w:pPr>
              <w:ind w:left="60" w:hanging="60"/>
              <w:jc w:val="both"/>
            </w:pPr>
            <w:r w:rsidRPr="00877947">
              <w:t>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77947" w:rsidRPr="00877947" w:rsidRDefault="00877947" w:rsidP="00877947">
            <w:pPr>
              <w:ind w:left="60" w:hanging="60"/>
              <w:jc w:val="both"/>
            </w:pPr>
            <w:r w:rsidRPr="00877947">
              <w:t>Б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77947" w:rsidRPr="00877947" w:rsidRDefault="00877947" w:rsidP="00877947">
            <w:pPr>
              <w:ind w:left="60" w:hanging="60"/>
              <w:jc w:val="both"/>
            </w:pPr>
            <w:r w:rsidRPr="00877947">
              <w:t>В</w:t>
            </w:r>
          </w:p>
        </w:tc>
      </w:tr>
      <w:tr w:rsidR="00877947" w:rsidRPr="00877947" w:rsidTr="00877947">
        <w:trPr>
          <w:trHeight w:val="39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77947" w:rsidRPr="00877947" w:rsidRDefault="00877947" w:rsidP="00877947">
            <w:pPr>
              <w:ind w:left="60" w:hanging="60"/>
              <w:jc w:val="both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77947" w:rsidRPr="00877947" w:rsidRDefault="00877947" w:rsidP="00877947">
            <w:pPr>
              <w:ind w:left="60" w:hanging="60"/>
              <w:jc w:val="both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77947" w:rsidRPr="00877947" w:rsidRDefault="00877947" w:rsidP="00877947">
            <w:pPr>
              <w:ind w:left="60" w:hanging="60"/>
              <w:jc w:val="both"/>
            </w:pPr>
          </w:p>
        </w:tc>
      </w:tr>
    </w:tbl>
    <w:p w:rsidR="00F21EDF" w:rsidRDefault="00F21EDF" w:rsidP="00AB32C2">
      <w:pPr>
        <w:ind w:left="60" w:hanging="60"/>
        <w:jc w:val="both"/>
      </w:pPr>
    </w:p>
    <w:p w:rsidR="00AB32C2" w:rsidRPr="000F04B5" w:rsidRDefault="00AB32C2" w:rsidP="00AB32C2">
      <w:pPr>
        <w:ind w:left="60" w:hanging="60"/>
        <w:jc w:val="both"/>
      </w:pPr>
      <w:r w:rsidRPr="000F04B5">
        <w:t>19. На изоб</w:t>
      </w:r>
      <w:r w:rsidRPr="000F04B5">
        <w:softHyphen/>
        <w:t>ражённом на ри</w:t>
      </w:r>
      <w:r w:rsidRPr="000F04B5">
        <w:softHyphen/>
        <w:t>сун</w:t>
      </w:r>
      <w:r w:rsidRPr="000F04B5">
        <w:softHyphen/>
        <w:t>ке про</w:t>
      </w:r>
      <w:r w:rsidRPr="000F04B5">
        <w:softHyphen/>
        <w:t>во</w:t>
      </w:r>
      <w:r w:rsidRPr="000F04B5">
        <w:softHyphen/>
        <w:t>дит</w:t>
      </w:r>
      <w:r w:rsidRPr="000F04B5">
        <w:softHyphen/>
        <w:t>ся опыт. Экс</w:t>
      </w:r>
      <w:r w:rsidRPr="000F04B5">
        <w:softHyphen/>
        <w:t>пе</w:t>
      </w:r>
      <w:r w:rsidRPr="000F04B5">
        <w:softHyphen/>
        <w:t>ри</w:t>
      </w:r>
      <w:r w:rsidRPr="000F04B5">
        <w:softHyphen/>
        <w:t>мен</w:t>
      </w:r>
      <w:r w:rsidRPr="000F04B5">
        <w:softHyphen/>
        <w:t>та</w:t>
      </w:r>
      <w:r w:rsidRPr="000F04B5">
        <w:softHyphen/>
        <w:t>тор по</w:t>
      </w:r>
      <w:r w:rsidRPr="000F04B5">
        <w:softHyphen/>
        <w:t>ме</w:t>
      </w:r>
      <w:r w:rsidRPr="000F04B5">
        <w:softHyphen/>
        <w:t>стил эло</w:t>
      </w:r>
      <w:r w:rsidRPr="000F04B5">
        <w:softHyphen/>
        <w:t>дею в ста</w:t>
      </w:r>
      <w:r w:rsidRPr="000F04B5">
        <w:softHyphen/>
        <w:t>кан, за</w:t>
      </w:r>
      <w:r w:rsidRPr="000F04B5">
        <w:softHyphen/>
        <w:t>пол</w:t>
      </w:r>
      <w:r w:rsidRPr="000F04B5">
        <w:softHyphen/>
        <w:t>нен</w:t>
      </w:r>
      <w:r w:rsidRPr="000F04B5">
        <w:softHyphen/>
        <w:t>ный водой, на</w:t>
      </w:r>
      <w:r w:rsidRPr="000F04B5">
        <w:softHyphen/>
        <w:t>крыл рас</w:t>
      </w:r>
      <w:r w:rsidRPr="000F04B5">
        <w:softHyphen/>
        <w:t>те</w:t>
      </w:r>
      <w:r w:rsidRPr="000F04B5">
        <w:softHyphen/>
        <w:t>ние стек</w:t>
      </w:r>
      <w:r w:rsidRPr="000F04B5">
        <w:softHyphen/>
        <w:t>лян</w:t>
      </w:r>
      <w:r w:rsidRPr="000F04B5">
        <w:softHyphen/>
        <w:t>ной про</w:t>
      </w:r>
      <w:r w:rsidRPr="000F04B5">
        <w:softHyphen/>
        <w:t>бир</w:t>
      </w:r>
      <w:r w:rsidRPr="000F04B5">
        <w:softHyphen/>
        <w:t>кой. Ста</w:t>
      </w:r>
      <w:r w:rsidRPr="000F04B5">
        <w:softHyphen/>
        <w:t>кан с рас</w:t>
      </w:r>
      <w:r w:rsidRPr="000F04B5">
        <w:softHyphen/>
        <w:t>те</w:t>
      </w:r>
      <w:r w:rsidRPr="000F04B5">
        <w:softHyphen/>
        <w:t>ни</w:t>
      </w:r>
      <w:r w:rsidRPr="000F04B5">
        <w:softHyphen/>
        <w:t>ем он по</w:t>
      </w:r>
      <w:r w:rsidRPr="000F04B5">
        <w:softHyphen/>
        <w:t>ме</w:t>
      </w:r>
      <w:r w:rsidRPr="000F04B5">
        <w:softHyphen/>
        <w:t>стил под свет лампы. Через опре</w:t>
      </w:r>
      <w:r w:rsidRPr="000F04B5">
        <w:softHyphen/>
        <w:t>делённое время экс</w:t>
      </w:r>
      <w:r w:rsidRPr="000F04B5">
        <w:softHyphen/>
        <w:t>пе</w:t>
      </w:r>
      <w:r w:rsidRPr="000F04B5">
        <w:softHyphen/>
        <w:t>ри</w:t>
      </w:r>
      <w:r w:rsidRPr="000F04B5">
        <w:softHyphen/>
        <w:t>мен</w:t>
      </w:r>
      <w:r w:rsidRPr="000F04B5">
        <w:softHyphen/>
        <w:t>та</w:t>
      </w:r>
      <w:r w:rsidRPr="000F04B5">
        <w:softHyphen/>
        <w:t>тор вы</w:t>
      </w:r>
      <w:r w:rsidRPr="000F04B5">
        <w:softHyphen/>
        <w:t>та</w:t>
      </w:r>
      <w:r w:rsidRPr="000F04B5">
        <w:softHyphen/>
        <w:t>щил про</w:t>
      </w:r>
      <w:r w:rsidRPr="000F04B5">
        <w:softHyphen/>
        <w:t>бир</w:t>
      </w:r>
      <w:r w:rsidRPr="000F04B5">
        <w:softHyphen/>
        <w:t>ку, ко</w:t>
      </w:r>
      <w:r w:rsidRPr="000F04B5">
        <w:softHyphen/>
        <w:t>то</w:t>
      </w:r>
      <w:r w:rsidRPr="000F04B5">
        <w:softHyphen/>
        <w:t>рая ока</w:t>
      </w:r>
      <w:r w:rsidRPr="000F04B5">
        <w:softHyphen/>
        <w:t>за</w:t>
      </w:r>
      <w:r w:rsidRPr="000F04B5">
        <w:softHyphen/>
        <w:t>лась за</w:t>
      </w:r>
      <w:r w:rsidRPr="000F04B5">
        <w:softHyphen/>
        <w:t>пол</w:t>
      </w:r>
      <w:r w:rsidRPr="000F04B5">
        <w:softHyphen/>
        <w:t>не</w:t>
      </w:r>
      <w:r w:rsidRPr="000F04B5">
        <w:softHyphen/>
        <w:t>на газом, и опу</w:t>
      </w:r>
      <w:r w:rsidRPr="000F04B5">
        <w:softHyphen/>
        <w:t>стил в неё тле</w:t>
      </w:r>
      <w:r w:rsidRPr="000F04B5">
        <w:softHyphen/>
        <w:t>ю</w:t>
      </w:r>
      <w:r w:rsidRPr="000F04B5">
        <w:softHyphen/>
        <w:t>щую лу</w:t>
      </w:r>
      <w:r w:rsidRPr="000F04B5">
        <w:softHyphen/>
        <w:t>чи</w:t>
      </w:r>
      <w:r w:rsidRPr="000F04B5">
        <w:softHyphen/>
        <w:t>ну.</w:t>
      </w:r>
    </w:p>
    <w:p w:rsidR="00AB32C2" w:rsidRPr="000F04B5" w:rsidRDefault="00AB32C2" w:rsidP="00AB32C2">
      <w:pPr>
        <w:ind w:left="60" w:hanging="60"/>
        <w:jc w:val="both"/>
      </w:pPr>
      <w:r w:rsidRPr="000F04B5">
        <w:t>Какой про</w:t>
      </w:r>
      <w:r w:rsidRPr="000F04B5">
        <w:softHyphen/>
        <w:t>цесс про</w:t>
      </w:r>
      <w:r w:rsidRPr="000F04B5">
        <w:softHyphen/>
        <w:t>изо</w:t>
      </w:r>
      <w:r w:rsidRPr="000F04B5">
        <w:softHyphen/>
        <w:t>шел с тле</w:t>
      </w:r>
      <w:r w:rsidRPr="000F04B5">
        <w:softHyphen/>
        <w:t>ю</w:t>
      </w:r>
      <w:r w:rsidRPr="000F04B5">
        <w:softHyphen/>
        <w:t>щей лу</w:t>
      </w:r>
      <w:r w:rsidRPr="000F04B5">
        <w:softHyphen/>
        <w:t>чи</w:t>
      </w:r>
      <w:r w:rsidRPr="000F04B5">
        <w:softHyphen/>
        <w:t>ной в про</w:t>
      </w:r>
      <w:r w:rsidRPr="000F04B5">
        <w:softHyphen/>
        <w:t>бир</w:t>
      </w:r>
      <w:r w:rsidRPr="000F04B5">
        <w:softHyphen/>
        <w:t>ке?</w:t>
      </w:r>
    </w:p>
    <w:p w:rsidR="00AB32C2" w:rsidRPr="000F04B5" w:rsidRDefault="00AB32C2" w:rsidP="00AB32C2">
      <w:pPr>
        <w:ind w:left="60" w:hanging="60"/>
        <w:jc w:val="both"/>
      </w:pPr>
      <w:r w:rsidRPr="000F04B5">
        <w:t>      </w:t>
      </w:r>
    </w:p>
    <w:p w:rsidR="00AB32C2" w:rsidRPr="000F04B5" w:rsidRDefault="00AB32C2" w:rsidP="00AB32C2">
      <w:pPr>
        <w:ind w:left="60" w:hanging="60"/>
        <w:jc w:val="both"/>
      </w:pPr>
      <w:r w:rsidRPr="000F04B5">
        <w:rPr>
          <w:noProof/>
        </w:rPr>
        <w:drawing>
          <wp:inline distT="0" distB="0" distL="0" distR="0">
            <wp:extent cx="2278345" cy="2419350"/>
            <wp:effectExtent l="0" t="0" r="8255" b="0"/>
            <wp:docPr id="74" name="Рисунок 74" descr="https://bio6-vpr.sdamgia.ru/get_file?id=32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 descr="https://bio6-vpr.sdamgia.ru/get_file?id=3299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936" cy="2422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2C2" w:rsidRPr="000F04B5" w:rsidRDefault="006A2105" w:rsidP="00AB32C2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A2105" w:rsidRDefault="006A2105" w:rsidP="00A4274A">
      <w:pPr>
        <w:pStyle w:val="leftmargin"/>
        <w:shd w:val="clear" w:color="auto" w:fill="FFFFFF"/>
        <w:spacing w:before="0" w:beforeAutospacing="0" w:after="0" w:afterAutospacing="0"/>
        <w:ind w:left="786" w:hanging="786"/>
        <w:jc w:val="both"/>
      </w:pPr>
    </w:p>
    <w:p w:rsidR="00A4274A" w:rsidRPr="000F04B5" w:rsidRDefault="00A4274A" w:rsidP="00324CC6">
      <w:pPr>
        <w:spacing w:after="160" w:line="259" w:lineRule="auto"/>
      </w:pPr>
      <w:r w:rsidRPr="000F04B5">
        <w:t>20.Рас</w:t>
      </w:r>
      <w:r w:rsidRPr="000F04B5">
        <w:softHyphen/>
        <w:t>смот</w:t>
      </w:r>
      <w:r w:rsidRPr="000F04B5">
        <w:softHyphen/>
        <w:t>ри</w:t>
      </w:r>
      <w:r w:rsidRPr="000F04B5">
        <w:softHyphen/>
        <w:t>те изоб</w:t>
      </w:r>
      <w:r w:rsidRPr="000F04B5">
        <w:softHyphen/>
        <w:t>ра</w:t>
      </w:r>
      <w:r w:rsidRPr="000F04B5">
        <w:softHyphen/>
        <w:t>же</w:t>
      </w:r>
      <w:r w:rsidRPr="000F04B5">
        <w:softHyphen/>
        <w:t>ние и вы</w:t>
      </w:r>
      <w:r w:rsidRPr="000F04B5">
        <w:softHyphen/>
        <w:t>пол</w:t>
      </w:r>
      <w:r w:rsidRPr="000F04B5">
        <w:softHyphen/>
        <w:t>ни</w:t>
      </w:r>
      <w:r w:rsidRPr="000F04B5">
        <w:softHyphen/>
        <w:t>те за</w:t>
      </w:r>
      <w:r w:rsidRPr="000F04B5">
        <w:softHyphen/>
        <w:t>да</w:t>
      </w:r>
      <w:r w:rsidRPr="000F04B5">
        <w:softHyphen/>
        <w:t>ние.</w:t>
      </w:r>
    </w:p>
    <w:p w:rsidR="00A4274A" w:rsidRPr="000F04B5" w:rsidRDefault="00A4274A" w:rsidP="00A4274A">
      <w:pPr>
        <w:pStyle w:val="a4"/>
        <w:shd w:val="clear" w:color="auto" w:fill="FFFFFF"/>
        <w:spacing w:before="0" w:beforeAutospacing="0" w:after="0" w:afterAutospacing="0"/>
        <w:jc w:val="both"/>
      </w:pPr>
      <w:r w:rsidRPr="000F04B5">
        <w:rPr>
          <w:noProof/>
        </w:rPr>
        <w:drawing>
          <wp:inline distT="0" distB="0" distL="0" distR="0">
            <wp:extent cx="2543175" cy="1800225"/>
            <wp:effectExtent l="0" t="0" r="9525" b="9525"/>
            <wp:docPr id="79" name="Рисунок 79" descr="https://bio6-vpr.sdamgia.ru/get_file?id=33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 descr="https://bio6-vpr.sdamgia.ru/get_file?id=3307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74A" w:rsidRPr="000F04B5" w:rsidRDefault="00A4274A" w:rsidP="00A4274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0F04B5">
        <w:t>По</w:t>
      </w:r>
      <w:r w:rsidRPr="000F04B5">
        <w:softHyphen/>
        <w:t>ка</w:t>
      </w:r>
      <w:r w:rsidRPr="000F04B5">
        <w:softHyphen/>
        <w:t>жи</w:t>
      </w:r>
      <w:r w:rsidRPr="000F04B5">
        <w:softHyphen/>
        <w:t>те стрел</w:t>
      </w:r>
      <w:r w:rsidRPr="000F04B5">
        <w:softHyphen/>
        <w:t>ка</w:t>
      </w:r>
      <w:r w:rsidRPr="000F04B5">
        <w:softHyphen/>
        <w:t>ми и под</w:t>
      </w:r>
      <w:r w:rsidRPr="000F04B5">
        <w:softHyphen/>
        <w:t>пи</w:t>
      </w:r>
      <w:r w:rsidRPr="000F04B5">
        <w:softHyphen/>
        <w:t>ши</w:t>
      </w:r>
      <w:r w:rsidRPr="000F04B5">
        <w:softHyphen/>
        <w:t>те на ри</w:t>
      </w:r>
      <w:r w:rsidRPr="000F04B5">
        <w:softHyphen/>
        <w:t>сун</w:t>
      </w:r>
      <w:r w:rsidRPr="000F04B5">
        <w:softHyphen/>
        <w:t>ке пло</w:t>
      </w:r>
      <w:r w:rsidRPr="000F04B5">
        <w:softHyphen/>
        <w:t>до</w:t>
      </w:r>
      <w:r w:rsidRPr="000F04B5">
        <w:softHyphen/>
        <w:t>нож</w:t>
      </w:r>
      <w:r w:rsidRPr="000F04B5">
        <w:softHyphen/>
        <w:t>ка, око</w:t>
      </w:r>
      <w:r w:rsidRPr="000F04B5">
        <w:softHyphen/>
        <w:t>ло</w:t>
      </w:r>
      <w:r w:rsidRPr="000F04B5">
        <w:softHyphen/>
        <w:t>плод</w:t>
      </w:r>
      <w:r w:rsidRPr="000F04B5">
        <w:softHyphen/>
        <w:t>ник, семя. Какую функцию выполняет околоплодник?</w:t>
      </w:r>
    </w:p>
    <w:p w:rsidR="00A4274A" w:rsidRPr="000F04B5" w:rsidRDefault="00A4274A" w:rsidP="00A4274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0F04B5"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A4274A" w:rsidRPr="000F04B5" w:rsidRDefault="00A4274A" w:rsidP="00A4274A">
      <w:pPr>
        <w:pStyle w:val="a4"/>
        <w:shd w:val="clear" w:color="auto" w:fill="FFFFFF"/>
        <w:spacing w:before="0" w:beforeAutospacing="0" w:after="0" w:afterAutospacing="0"/>
        <w:jc w:val="both"/>
      </w:pPr>
    </w:p>
    <w:p w:rsidR="005D262C" w:rsidRPr="000F04B5" w:rsidRDefault="005D262C" w:rsidP="0046367A">
      <w:pPr>
        <w:pStyle w:val="leftmargin"/>
        <w:shd w:val="clear" w:color="auto" w:fill="FFFFFF"/>
        <w:spacing w:before="0" w:beforeAutospacing="0" w:after="0" w:afterAutospacing="0"/>
        <w:jc w:val="both"/>
      </w:pPr>
    </w:p>
    <w:p w:rsidR="009433F0" w:rsidRPr="00A42A40" w:rsidRDefault="009433F0" w:rsidP="009433F0">
      <w:pPr>
        <w:ind w:firstLine="567"/>
        <w:jc w:val="center"/>
        <w:rPr>
          <w:b/>
        </w:rPr>
      </w:pPr>
      <w:r w:rsidRPr="00A42A40">
        <w:rPr>
          <w:b/>
        </w:rPr>
        <w:t xml:space="preserve">Итоговая контрольная работа по </w:t>
      </w:r>
      <w:r w:rsidR="003441E8">
        <w:rPr>
          <w:b/>
        </w:rPr>
        <w:t xml:space="preserve">биологии </w:t>
      </w:r>
      <w:r w:rsidRPr="00A42A40">
        <w:rPr>
          <w:b/>
        </w:rPr>
        <w:t>за курс 6 класса</w:t>
      </w:r>
      <w:r w:rsidR="003441E8">
        <w:rPr>
          <w:b/>
        </w:rPr>
        <w:t>.</w:t>
      </w:r>
    </w:p>
    <w:p w:rsidR="009433F0" w:rsidRPr="00A42A40" w:rsidRDefault="009433F0" w:rsidP="009433F0">
      <w:pPr>
        <w:ind w:firstLine="567"/>
        <w:jc w:val="both"/>
        <w:rPr>
          <w:b/>
        </w:rPr>
      </w:pPr>
      <w:r w:rsidRPr="00A42A40">
        <w:rPr>
          <w:b/>
        </w:rPr>
        <w:t>Кодификатор</w:t>
      </w:r>
    </w:p>
    <w:p w:rsidR="009433F0" w:rsidRPr="00A42A40" w:rsidRDefault="009433F0" w:rsidP="009433F0">
      <w:pPr>
        <w:ind w:firstLine="567"/>
        <w:jc w:val="both"/>
      </w:pPr>
      <w:r w:rsidRPr="00A42A40">
        <w:t>элементов содержания и требований к уровню подготовки обучающихся для проведения</w:t>
      </w:r>
      <w:r w:rsidR="003441E8">
        <w:t xml:space="preserve"> контрольной работы по биологии</w:t>
      </w:r>
    </w:p>
    <w:p w:rsidR="009433F0" w:rsidRPr="00A42A40" w:rsidRDefault="009433F0" w:rsidP="009433F0">
      <w:pPr>
        <w:ind w:firstLine="567"/>
        <w:jc w:val="both"/>
      </w:pPr>
      <w:r w:rsidRPr="00A42A40">
        <w:t>Предмет: «</w:t>
      </w:r>
      <w:r w:rsidR="003441E8">
        <w:t>Биология</w:t>
      </w:r>
      <w:r w:rsidRPr="00A42A40">
        <w:t>», 6 класс</w:t>
      </w:r>
    </w:p>
    <w:p w:rsidR="009433F0" w:rsidRDefault="009433F0" w:rsidP="009433F0">
      <w:pPr>
        <w:ind w:firstLine="567"/>
        <w:jc w:val="both"/>
      </w:pPr>
      <w:r w:rsidRPr="00A42A40">
        <w:t>Вид контроля: итоговый</w:t>
      </w:r>
    </w:p>
    <w:p w:rsidR="003441E8" w:rsidRPr="003441E8" w:rsidRDefault="003441E8" w:rsidP="00D6235D">
      <w:pPr>
        <w:pStyle w:val="a3"/>
        <w:numPr>
          <w:ilvl w:val="0"/>
          <w:numId w:val="16"/>
        </w:numPr>
        <w:jc w:val="both"/>
        <w:rPr>
          <w:rFonts w:ascii="Times New Roman" w:hAnsi="Times New Roman"/>
          <w:b/>
          <w:i/>
          <w:sz w:val="24"/>
          <w:szCs w:val="24"/>
        </w:rPr>
      </w:pPr>
      <w:r w:rsidRPr="00B871FA">
        <w:rPr>
          <w:rFonts w:ascii="Times New Roman" w:hAnsi="Times New Roman"/>
          <w:b/>
          <w:i/>
          <w:sz w:val="24"/>
          <w:szCs w:val="24"/>
        </w:rPr>
        <w:t>Перечень элементов предметного содержания, проверяемых на контрольной работе.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080"/>
      </w:tblGrid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jc w:val="both"/>
            </w:pPr>
            <w:r w:rsidRPr="00B871FA">
              <w:t>Код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jc w:val="both"/>
            </w:pPr>
            <w:r w:rsidRPr="00B871FA">
              <w:t>Описание элементов предметного содержания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3441E8" w:rsidRPr="003421C5" w:rsidRDefault="003441E8" w:rsidP="005417FD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rPr>
                <w:b/>
                <w:bCs/>
              </w:rPr>
              <w:t>Биология – наука о живых организмах.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CE15C8" w:rsidP="005417FD">
            <w:pPr>
              <w:jc w:val="both"/>
            </w:pPr>
            <w:r w:rsidRPr="004F193C">
              <w:t>1.1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Биология как наука.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3421C5" w:rsidRDefault="003441E8" w:rsidP="007957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Свойства живых организмов (обмен веществ, движение, размножение, развитие, раздражимость, приспособленность,) их проявление у растений</w:t>
            </w:r>
            <w:r w:rsidR="00795794">
              <w:t>.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3441E8" w:rsidRPr="004F193C" w:rsidRDefault="003441E8" w:rsidP="005417FD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193C">
              <w:rPr>
                <w:b/>
                <w:bCs/>
              </w:rPr>
              <w:t xml:space="preserve">Клеточное строение организмов.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3421C5" w:rsidRDefault="003441E8" w:rsidP="005417FD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Клетка–основа строения и жизнедеятельности организмов</w:t>
            </w:r>
            <w:r>
              <w:t xml:space="preserve">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Строение и жизнедеятельность клетки. Растительная клетка.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3441E8" w:rsidRPr="004F193C" w:rsidRDefault="003441E8" w:rsidP="005417FD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193C">
              <w:rPr>
                <w:b/>
                <w:bCs/>
              </w:rPr>
              <w:t xml:space="preserve">Среды жизни.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Среда обитания. Факторы среды обитания. Места обитания.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Приспособления организмов к жизни в наземно-воздушной среде.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Приспособления организмов к жизни в водной среде.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3441E8" w:rsidRPr="004F193C" w:rsidRDefault="003441E8" w:rsidP="005417FD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193C">
              <w:rPr>
                <w:b/>
                <w:bCs/>
              </w:rPr>
              <w:t xml:space="preserve">Царство Растения.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34925" w:rsidRDefault="003441E8" w:rsidP="005417FD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 xml:space="preserve">Многообразие и значение растений в природе и жизни человека.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jc w:val="both"/>
              <w:rPr>
                <w:highlight w:val="yellow"/>
              </w:rPr>
            </w:pPr>
            <w:r w:rsidRPr="004D3CA5">
              <w:t xml:space="preserve">Общее знакомство с цветковыми растениями. Растительные ткани и органы растений.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1.10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4D3CA5" w:rsidRDefault="003441E8" w:rsidP="005417FD">
            <w:pPr>
              <w:jc w:val="both"/>
            </w:pPr>
            <w:r w:rsidRPr="004D3CA5">
              <w:t>Вегетативные и генеративные органы.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1.11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4D3CA5" w:rsidRDefault="003441E8" w:rsidP="005417FD">
            <w:pPr>
              <w:jc w:val="both"/>
            </w:pPr>
            <w:r w:rsidRPr="004D3CA5">
              <w:t>Жизненные формы растений.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1.12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tabs>
                <w:tab w:val="left" w:leader="dot" w:pos="624"/>
              </w:tabs>
              <w:jc w:val="both"/>
              <w:rPr>
                <w:highlight w:val="yellow"/>
              </w:rPr>
            </w:pPr>
            <w:r w:rsidRPr="004D3CA5">
              <w:t xml:space="preserve">Растение – целостный организм (биосистема).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1.13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tabs>
                <w:tab w:val="left" w:leader="dot" w:pos="624"/>
              </w:tabs>
              <w:jc w:val="both"/>
              <w:rPr>
                <w:highlight w:val="yellow"/>
              </w:rPr>
            </w:pPr>
            <w:r w:rsidRPr="004D3CA5">
              <w:t>Условия обитания растений. Среды обитания растений.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1.14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tabs>
                <w:tab w:val="left" w:leader="dot" w:pos="624"/>
              </w:tabs>
              <w:jc w:val="both"/>
              <w:rPr>
                <w:highlight w:val="yellow"/>
              </w:rPr>
            </w:pPr>
            <w:r w:rsidRPr="004D3CA5">
              <w:t>Сезонные явления в жизни растений.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3441E8" w:rsidRPr="004F193C" w:rsidRDefault="003441E8" w:rsidP="005417FD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193C">
              <w:rPr>
                <w:b/>
                <w:bCs/>
              </w:rPr>
              <w:t xml:space="preserve">Органы цветкового растения.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1.15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1E2CE0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Семя. Строение семени.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1.16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1E2CE0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>Корень. Зоны корня. Виды корней. Корневые системы. Значение корня. Видоизменения корней</w:t>
            </w:r>
            <w:r w:rsidRPr="004D3CA5">
              <w:rPr>
                <w:i/>
                <w:iCs/>
              </w:rPr>
              <w:t>.</w:t>
            </w:r>
            <w:r w:rsidRPr="004D3CA5">
              <w:t xml:space="preserve">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1.17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pStyle w:val="aff1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  <w:highlight w:val="yellow"/>
                <w:lang w:eastAsia="ru-RU"/>
              </w:rPr>
            </w:pPr>
            <w:r w:rsidRPr="001550B6">
              <w:rPr>
                <w:rFonts w:ascii="Times New Roman" w:hAnsi="Times New Roman"/>
                <w:color w:val="auto"/>
                <w:sz w:val="24"/>
                <w:szCs w:val="24"/>
                <w:lang w:eastAsia="ru-RU"/>
              </w:rPr>
              <w:t xml:space="preserve">Побег. Генеративные и вегетативные побеги. Строение побега. Разнообразие и значение побегов. Видоизмененные побеги.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1.18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jc w:val="both"/>
              <w:rPr>
                <w:highlight w:val="yellow"/>
              </w:rPr>
            </w:pPr>
            <w:r w:rsidRPr="001550B6">
              <w:t xml:space="preserve">Почки. Вегетативные и генеративные почки.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1.19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1550B6" w:rsidRDefault="003441E8" w:rsidP="005417FD">
            <w:pPr>
              <w:jc w:val="both"/>
            </w:pPr>
            <w:r w:rsidRPr="001550B6">
              <w:t xml:space="preserve">Строение листа. Листорасположение. Жилкование листа.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1.20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1550B6" w:rsidRDefault="003441E8" w:rsidP="005417FD">
            <w:pPr>
              <w:jc w:val="both"/>
            </w:pPr>
            <w:r w:rsidRPr="001550B6">
              <w:t xml:space="preserve">Стебель. Строение и значение стебля.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1.21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1550B6" w:rsidRDefault="003441E8" w:rsidP="005417FD">
            <w:pPr>
              <w:jc w:val="both"/>
            </w:pPr>
            <w:r w:rsidRPr="001550B6">
              <w:t xml:space="preserve">Строение и значение цветка. Соцветия. Опыление. Виды опыления.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1.22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1550B6" w:rsidRDefault="003441E8" w:rsidP="005417FD">
            <w:pPr>
              <w:jc w:val="both"/>
            </w:pPr>
            <w:r w:rsidRPr="001550B6">
              <w:t>Строение и значение плода. Многообразие плодов. Распространение плодов.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3441E8" w:rsidRPr="004F193C" w:rsidRDefault="003441E8" w:rsidP="005417FD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193C">
              <w:rPr>
                <w:b/>
                <w:bCs/>
              </w:rPr>
              <w:t xml:space="preserve">Микроскопическое строение растений.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1.23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222A6" w:rsidRDefault="003441E8" w:rsidP="005417FD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D3CA5">
              <w:t>Разнообразие растительных клеток.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1.24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4D3CA5" w:rsidRDefault="003441E8" w:rsidP="005417FD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Ткани растений.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1.25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4D3CA5" w:rsidRDefault="003441E8" w:rsidP="005417FD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Микроскопическое строение корня. Корневой волосок.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1.26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4D3CA5" w:rsidRDefault="003441E8" w:rsidP="005417FD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Микроскопическое строение стебля.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1.27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222A6" w:rsidRDefault="003441E8" w:rsidP="005417FD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D3CA5">
              <w:t>Микроскопическое строение листа.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3441E8" w:rsidRPr="004F193C" w:rsidRDefault="003441E8" w:rsidP="005417FD">
            <w:pPr>
              <w:tabs>
                <w:tab w:val="num" w:pos="851"/>
                <w:tab w:val="left" w:pos="1160"/>
              </w:tabs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193C">
              <w:rPr>
                <w:b/>
                <w:bCs/>
              </w:rPr>
              <w:t xml:space="preserve">Жизнедеятельность цветковых растений.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1.28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tabs>
                <w:tab w:val="left" w:pos="1160"/>
              </w:tabs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Процессы жизнедеятельности растений. Обмен веществ и превращение энергии: почвенное питание и воздушное питание (фотосинтез), дыхание, удаление конечных продуктов обмена веществ. Транспорт веществ.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1.29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tabs>
                <w:tab w:val="left" w:pos="1160"/>
              </w:tabs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rPr>
                <w:i/>
                <w:iCs/>
              </w:rPr>
              <w:t>Движения</w:t>
            </w:r>
            <w:r w:rsidRPr="004D3CA5">
              <w:t xml:space="preserve">. Рост, развитие и размножение растений. Половое размножение растений. </w:t>
            </w:r>
            <w:r w:rsidRPr="004D3CA5">
              <w:rPr>
                <w:i/>
                <w:iCs/>
              </w:rPr>
              <w:t>Оплодотворение у цветковых растений.</w:t>
            </w:r>
            <w:r w:rsidRPr="004D3CA5">
              <w:t xml:space="preserve"> Вегетативное размножение растений.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1.30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3441E8" w:rsidRDefault="003441E8" w:rsidP="005417FD">
            <w:pPr>
              <w:tabs>
                <w:tab w:val="left" w:pos="1160"/>
              </w:tabs>
              <w:autoSpaceDE w:val="0"/>
              <w:autoSpaceDN w:val="0"/>
              <w:adjustRightInd w:val="0"/>
              <w:jc w:val="both"/>
            </w:pPr>
            <w:r w:rsidRPr="004D3CA5">
              <w:t>Приемы выращивания и размно</w:t>
            </w:r>
            <w:r>
              <w:t>жения растений и ухода за ними.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3441E8" w:rsidRPr="004F193C" w:rsidRDefault="003441E8" w:rsidP="005417FD">
            <w:pPr>
              <w:overflowPunct w:val="0"/>
              <w:autoSpaceDE w:val="0"/>
              <w:autoSpaceDN w:val="0"/>
              <w:adjustRightInd w:val="0"/>
              <w:ind w:left="709"/>
              <w:jc w:val="both"/>
              <w:rPr>
                <w:b/>
                <w:bCs/>
              </w:rPr>
            </w:pPr>
            <w:r w:rsidRPr="004F193C">
              <w:rPr>
                <w:b/>
                <w:bCs/>
              </w:rPr>
              <w:t xml:space="preserve">Многообразие растений.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1.31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Классификация растений. </w:t>
            </w:r>
          </w:p>
        </w:tc>
      </w:tr>
      <w:tr w:rsidR="00CC783A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CC783A" w:rsidRPr="004F193C" w:rsidRDefault="004F193C" w:rsidP="005417FD">
            <w:pPr>
              <w:jc w:val="both"/>
            </w:pPr>
            <w:r>
              <w:t>1.32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CC783A" w:rsidRPr="004D3CA5" w:rsidRDefault="00CC783A" w:rsidP="00CC783A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 xml:space="preserve">Водоросли – низшие растения. Многообразие водорослей. </w:t>
            </w:r>
          </w:p>
        </w:tc>
      </w:tr>
      <w:tr w:rsidR="00CC783A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CC783A" w:rsidRPr="004F193C" w:rsidRDefault="004F193C" w:rsidP="005417FD">
            <w:pPr>
              <w:jc w:val="both"/>
            </w:pPr>
            <w:r>
              <w:t>1.33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CC783A" w:rsidRPr="004D3CA5" w:rsidRDefault="00CC783A" w:rsidP="00CC783A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Высшие споровые растения (мхи, папоротники, хвощи, плауны), отличительные особенности и многообразие. Отдел Покрытосеменные (Цветковые), отличительные особенности.</w:t>
            </w:r>
          </w:p>
        </w:tc>
      </w:tr>
      <w:tr w:rsidR="00CC783A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CC783A" w:rsidRPr="004F193C" w:rsidRDefault="004F193C" w:rsidP="005417FD">
            <w:pPr>
              <w:jc w:val="both"/>
            </w:pPr>
            <w:r>
              <w:t>1.34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CC783A" w:rsidRPr="004D3CA5" w:rsidRDefault="00CC783A" w:rsidP="005417FD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Отдел Голосеменные, отличительные особенности и многообразие.</w:t>
            </w:r>
          </w:p>
        </w:tc>
      </w:tr>
      <w:tr w:rsidR="00CC783A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CC783A" w:rsidRPr="004F193C" w:rsidRDefault="004F193C" w:rsidP="005417FD">
            <w:pPr>
              <w:jc w:val="both"/>
            </w:pPr>
            <w:r>
              <w:t>1.35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CC783A" w:rsidRPr="004D3CA5" w:rsidRDefault="00CC783A" w:rsidP="005417FD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Отдел Покрытосеменные (Цветковые), отличительные особенности.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1.36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Классы Однодольные и Двудольные. </w:t>
            </w:r>
          </w:p>
        </w:tc>
      </w:tr>
      <w:tr w:rsidR="003441E8" w:rsidRPr="00B871FA" w:rsidTr="005417FD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441E8" w:rsidRPr="004F193C" w:rsidRDefault="004F193C" w:rsidP="005417FD">
            <w:pPr>
              <w:jc w:val="both"/>
            </w:pPr>
            <w:r>
              <w:t>1.37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441E8" w:rsidRPr="00B871FA" w:rsidRDefault="003441E8" w:rsidP="005417FD">
            <w:pPr>
              <w:jc w:val="both"/>
              <w:rPr>
                <w:highlight w:val="yellow"/>
              </w:rPr>
            </w:pPr>
            <w:r w:rsidRPr="004D3CA5">
              <w:t>Многообразие цветковых растений.</w:t>
            </w:r>
          </w:p>
        </w:tc>
      </w:tr>
    </w:tbl>
    <w:p w:rsidR="009433F0" w:rsidRPr="00A42A40" w:rsidRDefault="009433F0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764DE6" w:rsidRPr="00DE0A1D" w:rsidRDefault="00764DE6" w:rsidP="00764DE6">
      <w:pPr>
        <w:pStyle w:val="a3"/>
        <w:spacing w:after="0" w:line="240" w:lineRule="auto"/>
        <w:ind w:left="1174"/>
        <w:jc w:val="both"/>
        <w:rPr>
          <w:rFonts w:ascii="Times New Roman" w:hAnsi="Times New Roman"/>
          <w:b/>
          <w:i/>
          <w:sz w:val="24"/>
          <w:szCs w:val="24"/>
        </w:rPr>
      </w:pPr>
      <w:r w:rsidRPr="00DE0A1D">
        <w:rPr>
          <w:rFonts w:ascii="Times New Roman" w:hAnsi="Times New Roman"/>
          <w:b/>
          <w:i/>
          <w:sz w:val="24"/>
          <w:szCs w:val="24"/>
        </w:rPr>
        <w:t>2.Перечень требований к уровню подготовки обучающихся.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Перечень требований к уровню подготовки обучающихся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934" w:type="dxa"/>
          </w:tcPr>
          <w:p w:rsidR="00764DE6" w:rsidRPr="00DE0A1D" w:rsidRDefault="00764DE6" w:rsidP="00D35B0F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выделять существенные признаки биологических объекто</w:t>
            </w:r>
            <w:r w:rsidR="00D35B0F">
              <w:t>в (клеток и организмов растений</w:t>
            </w:r>
            <w:r w:rsidRPr="00DE0A1D">
              <w:t>) и процессов, характерных для живых организмов;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7934" w:type="dxa"/>
          </w:tcPr>
          <w:p w:rsidR="00764DE6" w:rsidRPr="00DE0A1D" w:rsidRDefault="00764DE6" w:rsidP="00D35B0F">
            <w:pPr>
              <w:pStyle w:val="21"/>
              <w:numPr>
                <w:ilvl w:val="0"/>
                <w:numId w:val="0"/>
              </w:numPr>
              <w:spacing w:line="240" w:lineRule="auto"/>
              <w:rPr>
                <w:sz w:val="24"/>
              </w:rPr>
            </w:pPr>
            <w:r w:rsidRPr="00DE0A1D">
              <w:rPr>
                <w:sz w:val="24"/>
              </w:rPr>
              <w:t>аргументировать, приводить д</w:t>
            </w:r>
            <w:r w:rsidR="00D35B0F">
              <w:rPr>
                <w:sz w:val="24"/>
              </w:rPr>
              <w:t>оказательства различий растений</w:t>
            </w:r>
            <w:r w:rsidRPr="00DE0A1D">
              <w:rPr>
                <w:sz w:val="24"/>
              </w:rPr>
              <w:t>;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7934" w:type="dxa"/>
          </w:tcPr>
          <w:p w:rsidR="00764DE6" w:rsidRPr="00DE0A1D" w:rsidRDefault="00764DE6" w:rsidP="00D35B0F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осуществлять классификацию б</w:t>
            </w:r>
            <w:r w:rsidR="00D35B0F">
              <w:t>иологических объектов (растений</w:t>
            </w:r>
            <w:r w:rsidRPr="00DE0A1D">
              <w:t>) на основе определения их принадлежности к определенной систематической группе;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раскрывать роль биологии в практической деятельности людей; роль различных организмов в жизни человека;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различать по внешнему виду, схемам и описаниям реальные биологические объекты или их изображения, выявлять отличительные признаки биологических объектов;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DE0A1D">
              <w:t>выявлять примеры и раскрывать сущность приспособленности организмов к среде обитания;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7934" w:type="dxa"/>
          </w:tcPr>
          <w:p w:rsidR="00764DE6" w:rsidRPr="00DE0A1D" w:rsidRDefault="00764DE6" w:rsidP="00D35B0F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 xml:space="preserve">сравнивать </w:t>
            </w:r>
            <w:r w:rsidR="00D35B0F">
              <w:t>биологические объекты (растения</w:t>
            </w:r>
            <w:r w:rsidRPr="00DE0A1D">
              <w:t>), процессы жизнедеятельности; делать выводы и умозаключения на основе сравнения;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7934" w:type="dxa"/>
          </w:tcPr>
          <w:p w:rsidR="00764DE6" w:rsidRPr="00DE0A1D" w:rsidRDefault="00764DE6" w:rsidP="00D35B0F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устанавливать взаимосвязи между особенностями строения и функциями клеток и тканей, органов;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D35B0F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AE29E1">
              <w:t>описывать и использовать приемы выращивания и размножения культурных растений</w:t>
            </w:r>
            <w:r>
              <w:t>, уход за ними;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D35B0F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7934" w:type="dxa"/>
          </w:tcPr>
          <w:p w:rsidR="00764DE6" w:rsidRPr="00DE0A1D" w:rsidRDefault="00764DE6" w:rsidP="0098152F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  <w:i/>
              </w:rPr>
            </w:pPr>
            <w:r w:rsidRPr="00DE0A1D">
              <w:rPr>
                <w:i/>
              </w:rPr>
              <w:t>анализировать и оценивать информацию о растениях. переводить из одной формы в другую;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D35B0F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i/>
                <w:sz w:val="28"/>
                <w:szCs w:val="28"/>
              </w:rPr>
            </w:pPr>
            <w:r w:rsidRPr="00DE0A1D">
              <w:rPr>
                <w:i/>
              </w:rPr>
              <w:t>использовать приемы размножения и выращивания культурных растений;</w:t>
            </w:r>
          </w:p>
        </w:tc>
      </w:tr>
    </w:tbl>
    <w:p w:rsidR="009433F0" w:rsidRPr="00764DE6" w:rsidRDefault="00764DE6" w:rsidP="00764DE6">
      <w:pPr>
        <w:pStyle w:val="a3"/>
        <w:ind w:left="1287"/>
        <w:jc w:val="both"/>
        <w:rPr>
          <w:rFonts w:ascii="Times New Roman" w:hAnsi="Times New Roman"/>
          <w:b/>
          <w:i/>
          <w:sz w:val="24"/>
          <w:szCs w:val="24"/>
        </w:rPr>
      </w:pPr>
      <w:r w:rsidRPr="00764DE6">
        <w:rPr>
          <w:rFonts w:ascii="Times New Roman" w:hAnsi="Times New Roman"/>
          <w:b/>
          <w:i/>
          <w:sz w:val="24"/>
          <w:szCs w:val="24"/>
        </w:rPr>
        <w:t>3.</w:t>
      </w:r>
      <w:r w:rsidR="009433F0" w:rsidRPr="00764DE6">
        <w:rPr>
          <w:rFonts w:ascii="Times New Roman" w:hAnsi="Times New Roman"/>
          <w:b/>
          <w:i/>
          <w:sz w:val="24"/>
          <w:szCs w:val="24"/>
        </w:rPr>
        <w:t>Перечень требований элементов метапредметного содержания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Перечень требований элементов метапредметного содержания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определять понятия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создавать обобщения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устанавливать аналогии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классифицировать, самостоятельно выбирать основания и критерии для классификации</w:t>
            </w:r>
          </w:p>
        </w:tc>
      </w:tr>
      <w:tr w:rsidR="00764DE6" w:rsidRPr="00DE0A1D" w:rsidTr="005417FD">
        <w:trPr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устанавливать причинно-следственные связи, строить логическое рассуждение</w:t>
            </w:r>
          </w:p>
        </w:tc>
      </w:tr>
      <w:tr w:rsidR="00764DE6" w:rsidRPr="00DE0A1D" w:rsidTr="005417FD">
        <w:trPr>
          <w:trHeight w:val="506"/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создавать, применять и преобразовывать знаки и символы, модели и схемы для решения учебных и познавательных задач.</w:t>
            </w:r>
          </w:p>
        </w:tc>
      </w:tr>
      <w:tr w:rsidR="00764DE6" w:rsidRPr="00DE0A1D" w:rsidTr="005417FD">
        <w:trPr>
          <w:trHeight w:val="506"/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создавать, применять и преобразовывать знаки и символы для решения учебных и познавательных задач.</w:t>
            </w:r>
          </w:p>
        </w:tc>
      </w:tr>
      <w:tr w:rsidR="00764DE6" w:rsidRPr="00DE0A1D" w:rsidTr="005417FD">
        <w:trPr>
          <w:trHeight w:val="506"/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создавать, применять и преобразовывать модели для решения учебных и познавательных задач.</w:t>
            </w:r>
          </w:p>
        </w:tc>
      </w:tr>
      <w:tr w:rsidR="00764DE6" w:rsidRPr="00DE0A1D" w:rsidTr="005417FD">
        <w:trPr>
          <w:trHeight w:val="506"/>
          <w:jc w:val="center"/>
        </w:trPr>
        <w:tc>
          <w:tcPr>
            <w:tcW w:w="992" w:type="dxa"/>
          </w:tcPr>
          <w:p w:rsidR="00764DE6" w:rsidRPr="00DE0A1D" w:rsidRDefault="00764DE6" w:rsidP="005417F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3.2.3</w:t>
            </w:r>
          </w:p>
        </w:tc>
        <w:tc>
          <w:tcPr>
            <w:tcW w:w="7934" w:type="dxa"/>
          </w:tcPr>
          <w:p w:rsidR="00764DE6" w:rsidRPr="00DE0A1D" w:rsidRDefault="00764DE6" w:rsidP="005417FD">
            <w:pPr>
              <w:jc w:val="both"/>
            </w:pPr>
            <w:r w:rsidRPr="00DE0A1D">
              <w:t>Умение создавать, применять и преобразовывать схемы для решения учебных и познавательных задач.</w:t>
            </w:r>
          </w:p>
        </w:tc>
      </w:tr>
    </w:tbl>
    <w:p w:rsidR="00764DE6" w:rsidRDefault="00764DE6" w:rsidP="009433F0">
      <w:pPr>
        <w:ind w:firstLine="567"/>
        <w:jc w:val="both"/>
        <w:rPr>
          <w:b/>
        </w:rPr>
      </w:pPr>
    </w:p>
    <w:p w:rsidR="009433F0" w:rsidRPr="00A42A40" w:rsidRDefault="009433F0" w:rsidP="009433F0">
      <w:pPr>
        <w:ind w:firstLine="567"/>
        <w:jc w:val="both"/>
        <w:rPr>
          <w:b/>
        </w:rPr>
      </w:pPr>
      <w:r w:rsidRPr="00A42A40">
        <w:rPr>
          <w:b/>
        </w:rPr>
        <w:t>Спецификация КИМ</w:t>
      </w:r>
    </w:p>
    <w:p w:rsidR="009433F0" w:rsidRPr="00A42A40" w:rsidRDefault="009433F0" w:rsidP="009433F0">
      <w:pPr>
        <w:ind w:firstLine="567"/>
        <w:jc w:val="both"/>
      </w:pPr>
      <w:r w:rsidRPr="00A42A40">
        <w:t>для проведения итоговой контрольной работы за курс 6 класса</w:t>
      </w:r>
    </w:p>
    <w:p w:rsidR="009433F0" w:rsidRPr="00A42A40" w:rsidRDefault="009433F0" w:rsidP="009433F0">
      <w:pPr>
        <w:ind w:firstLine="567"/>
        <w:jc w:val="both"/>
      </w:pPr>
      <w:r w:rsidRPr="00A42A40">
        <w:t>Предмет: «</w:t>
      </w:r>
      <w:r w:rsidR="0046367A">
        <w:t>Биология</w:t>
      </w:r>
      <w:r w:rsidRPr="00A42A40">
        <w:t>», 6 класс</w:t>
      </w:r>
    </w:p>
    <w:p w:rsidR="009433F0" w:rsidRPr="00A42A40" w:rsidRDefault="009433F0" w:rsidP="009433F0">
      <w:pPr>
        <w:ind w:firstLine="567"/>
        <w:jc w:val="both"/>
      </w:pPr>
      <w:r w:rsidRPr="00A42A40">
        <w:t>Вид контроля: итоговый</w:t>
      </w:r>
    </w:p>
    <w:p w:rsidR="009433F0" w:rsidRPr="00A42A40" w:rsidRDefault="009433F0" w:rsidP="009433F0">
      <w:pPr>
        <w:ind w:firstLine="567"/>
        <w:jc w:val="both"/>
      </w:pPr>
      <w:r w:rsidRPr="00A42A40">
        <w:t>Цель контрольной работы: оценить уровень подготовки обучающихся 6 класса по предмету «</w:t>
      </w:r>
      <w:r w:rsidR="0046367A">
        <w:t>Биология</w:t>
      </w:r>
      <w:r w:rsidRPr="00A42A40">
        <w:t>».</w:t>
      </w:r>
    </w:p>
    <w:p w:rsidR="009433F0" w:rsidRPr="00A42A40" w:rsidRDefault="009433F0" w:rsidP="009433F0">
      <w:pPr>
        <w:ind w:firstLine="567"/>
        <w:jc w:val="both"/>
      </w:pPr>
      <w:r w:rsidRPr="00A42A40">
        <w:t>Содержание контрольной работы определяется рабочей программой по учебному предмету «</w:t>
      </w:r>
      <w:r w:rsidR="0046367A">
        <w:t>Биология</w:t>
      </w:r>
      <w:r w:rsidRPr="00A42A40">
        <w:t>».</w:t>
      </w:r>
    </w:p>
    <w:p w:rsidR="009433F0" w:rsidRPr="00A42A40" w:rsidRDefault="009433F0" w:rsidP="009433F0">
      <w:pPr>
        <w:ind w:firstLine="567"/>
        <w:jc w:val="both"/>
      </w:pPr>
      <w:r w:rsidRPr="00A42A40">
        <w:t>Материалы и оборудование для выполнения работы: печатные тексты работы для каждого обучающегося</w:t>
      </w:r>
      <w:r w:rsidR="0046367A">
        <w:t>.</w:t>
      </w:r>
    </w:p>
    <w:p w:rsidR="009433F0" w:rsidRPr="007D2954" w:rsidRDefault="009433F0" w:rsidP="009433F0">
      <w:pPr>
        <w:ind w:firstLine="567"/>
        <w:jc w:val="both"/>
      </w:pPr>
      <w:r w:rsidRPr="007D2954">
        <w:t>Время, отводимое на выполнение работы: 40 минут.</w:t>
      </w:r>
    </w:p>
    <w:p w:rsidR="009433F0" w:rsidRPr="00A42A40" w:rsidRDefault="009433F0" w:rsidP="009433F0">
      <w:pPr>
        <w:ind w:firstLine="567"/>
        <w:jc w:val="both"/>
      </w:pPr>
      <w:r w:rsidRPr="00320480">
        <w:t xml:space="preserve">Контрольная работа состоит из 22 заданий: </w:t>
      </w:r>
      <w:r w:rsidRPr="007D2954">
        <w:t>16 заданий базового уровня, 6 - повышенного.</w:t>
      </w:r>
    </w:p>
    <w:p w:rsidR="009433F0" w:rsidRPr="00A42A40" w:rsidRDefault="009433F0" w:rsidP="009433F0">
      <w:pPr>
        <w:ind w:firstLine="567"/>
        <w:jc w:val="both"/>
        <w:rPr>
          <w:b/>
          <w:i/>
        </w:rPr>
      </w:pPr>
      <w:r w:rsidRPr="00A42A40">
        <w:rPr>
          <w:b/>
          <w:i/>
        </w:rPr>
        <w:t xml:space="preserve">Распределение заданий по уровням сложности, проверяемым результатам предметного, </w:t>
      </w:r>
      <w:proofErr w:type="spellStart"/>
      <w:r w:rsidRPr="00A42A40">
        <w:rPr>
          <w:b/>
          <w:i/>
        </w:rPr>
        <w:t>матапредметного</w:t>
      </w:r>
      <w:proofErr w:type="spellEnd"/>
      <w:r w:rsidRPr="00A42A40">
        <w:rPr>
          <w:b/>
          <w:i/>
        </w:rPr>
        <w:t xml:space="preserve"> содержания, уровню подготовки, типам заданий и времени выполнения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122"/>
        <w:gridCol w:w="2037"/>
        <w:gridCol w:w="2167"/>
        <w:gridCol w:w="2111"/>
        <w:gridCol w:w="1787"/>
      </w:tblGrid>
      <w:tr w:rsidR="009433F0" w:rsidRPr="00A42A40" w:rsidTr="00015588">
        <w:tc>
          <w:tcPr>
            <w:tcW w:w="1122" w:type="dxa"/>
            <w:vAlign w:val="center"/>
          </w:tcPr>
          <w:p w:rsidR="009433F0" w:rsidRPr="00A42A40" w:rsidRDefault="009433F0" w:rsidP="003F7ECA">
            <w:pPr>
              <w:jc w:val="both"/>
              <w:rPr>
                <w:b/>
              </w:rPr>
            </w:pPr>
            <w:r w:rsidRPr="00A42A40">
              <w:rPr>
                <w:b/>
              </w:rPr>
              <w:t>№ задания</w:t>
            </w:r>
          </w:p>
        </w:tc>
        <w:tc>
          <w:tcPr>
            <w:tcW w:w="2037" w:type="dxa"/>
            <w:vAlign w:val="center"/>
          </w:tcPr>
          <w:p w:rsidR="009433F0" w:rsidRPr="00A42A40" w:rsidRDefault="009433F0" w:rsidP="003F7ECA">
            <w:pPr>
              <w:jc w:val="both"/>
              <w:rPr>
                <w:b/>
              </w:rPr>
            </w:pPr>
            <w:r w:rsidRPr="00A42A40">
              <w:rPr>
                <w:b/>
              </w:rPr>
              <w:t>Уровень</w:t>
            </w:r>
          </w:p>
        </w:tc>
        <w:tc>
          <w:tcPr>
            <w:tcW w:w="2167" w:type="dxa"/>
            <w:vAlign w:val="center"/>
          </w:tcPr>
          <w:p w:rsidR="009433F0" w:rsidRPr="00A42A40" w:rsidRDefault="009433F0" w:rsidP="003F7ECA">
            <w:pPr>
              <w:jc w:val="both"/>
              <w:rPr>
                <w:b/>
              </w:rPr>
            </w:pPr>
            <w:r w:rsidRPr="00A42A40">
              <w:rPr>
                <w:b/>
              </w:rPr>
              <w:t>Что проверяется</w:t>
            </w:r>
          </w:p>
        </w:tc>
        <w:tc>
          <w:tcPr>
            <w:tcW w:w="1947" w:type="dxa"/>
            <w:vAlign w:val="center"/>
          </w:tcPr>
          <w:p w:rsidR="009433F0" w:rsidRPr="00A42A40" w:rsidRDefault="009433F0" w:rsidP="003F7ECA">
            <w:pPr>
              <w:jc w:val="both"/>
              <w:rPr>
                <w:b/>
              </w:rPr>
            </w:pPr>
            <w:r w:rsidRPr="00A42A40">
              <w:rPr>
                <w:b/>
              </w:rPr>
              <w:t>Тип задания</w:t>
            </w:r>
          </w:p>
        </w:tc>
        <w:tc>
          <w:tcPr>
            <w:tcW w:w="1787" w:type="dxa"/>
            <w:vAlign w:val="center"/>
          </w:tcPr>
          <w:p w:rsidR="009433F0" w:rsidRPr="00A42A40" w:rsidRDefault="009433F0" w:rsidP="003F7ECA">
            <w:pPr>
              <w:jc w:val="both"/>
              <w:rPr>
                <w:b/>
              </w:rPr>
            </w:pPr>
            <w:r w:rsidRPr="00A42A40">
              <w:rPr>
                <w:b/>
              </w:rPr>
              <w:t>Примерное время выполнения задания</w:t>
            </w:r>
          </w:p>
        </w:tc>
      </w:tr>
      <w:tr w:rsidR="009433F0" w:rsidRPr="0046367A" w:rsidTr="00015588">
        <w:tc>
          <w:tcPr>
            <w:tcW w:w="1122" w:type="dxa"/>
          </w:tcPr>
          <w:p w:rsidR="009433F0" w:rsidRPr="002857F3" w:rsidRDefault="009433F0" w:rsidP="003F7ECA">
            <w:pPr>
              <w:jc w:val="both"/>
            </w:pPr>
            <w:r w:rsidRPr="002857F3">
              <w:t>1</w:t>
            </w:r>
          </w:p>
        </w:tc>
        <w:tc>
          <w:tcPr>
            <w:tcW w:w="2037" w:type="dxa"/>
          </w:tcPr>
          <w:p w:rsidR="009433F0" w:rsidRPr="00320480" w:rsidRDefault="009433F0" w:rsidP="003F7ECA">
            <w:pPr>
              <w:jc w:val="both"/>
            </w:pPr>
            <w:r w:rsidRPr="00320480">
              <w:t>базовый</w:t>
            </w:r>
          </w:p>
        </w:tc>
        <w:tc>
          <w:tcPr>
            <w:tcW w:w="2167" w:type="dxa"/>
          </w:tcPr>
          <w:p w:rsidR="009433F0" w:rsidRPr="00320480" w:rsidRDefault="00320480" w:rsidP="003F7ECA">
            <w:pPr>
              <w:tabs>
                <w:tab w:val="left" w:pos="175"/>
                <w:tab w:val="center" w:pos="817"/>
              </w:tabs>
              <w:jc w:val="both"/>
            </w:pPr>
            <w:r w:rsidRPr="00320480">
              <w:t>1.1, 2.1, 3.1.1</w:t>
            </w:r>
          </w:p>
        </w:tc>
        <w:tc>
          <w:tcPr>
            <w:tcW w:w="1947" w:type="dxa"/>
          </w:tcPr>
          <w:p w:rsidR="009433F0" w:rsidRPr="00320480" w:rsidRDefault="009433F0" w:rsidP="003F7ECA">
            <w:pPr>
              <w:jc w:val="both"/>
            </w:pPr>
            <w:r w:rsidRPr="00320480">
              <w:t>тест с одним выбором ответа</w:t>
            </w:r>
          </w:p>
        </w:tc>
        <w:tc>
          <w:tcPr>
            <w:tcW w:w="1787" w:type="dxa"/>
          </w:tcPr>
          <w:p w:rsidR="009433F0" w:rsidRPr="00320480" w:rsidRDefault="009433F0" w:rsidP="003F7ECA">
            <w:pPr>
              <w:jc w:val="both"/>
            </w:pPr>
            <w:r w:rsidRPr="00320480">
              <w:t>1 минута</w:t>
            </w:r>
          </w:p>
        </w:tc>
      </w:tr>
      <w:tr w:rsidR="009433F0" w:rsidRPr="0046367A" w:rsidTr="00015588">
        <w:tc>
          <w:tcPr>
            <w:tcW w:w="1122" w:type="dxa"/>
          </w:tcPr>
          <w:p w:rsidR="009433F0" w:rsidRPr="002857F3" w:rsidRDefault="009433F0" w:rsidP="003F7ECA">
            <w:pPr>
              <w:jc w:val="both"/>
            </w:pPr>
            <w:r w:rsidRPr="002857F3">
              <w:t>2</w:t>
            </w:r>
          </w:p>
        </w:tc>
        <w:tc>
          <w:tcPr>
            <w:tcW w:w="2037" w:type="dxa"/>
          </w:tcPr>
          <w:p w:rsidR="009433F0" w:rsidRPr="00B66F4A" w:rsidRDefault="00B66F4A" w:rsidP="003F7ECA">
            <w:pPr>
              <w:jc w:val="both"/>
            </w:pPr>
            <w:r w:rsidRPr="00B66F4A">
              <w:t>базовый</w:t>
            </w:r>
          </w:p>
        </w:tc>
        <w:tc>
          <w:tcPr>
            <w:tcW w:w="2167" w:type="dxa"/>
          </w:tcPr>
          <w:p w:rsidR="009433F0" w:rsidRPr="00B66F4A" w:rsidRDefault="00B66F4A" w:rsidP="003F7ECA">
            <w:pPr>
              <w:jc w:val="both"/>
            </w:pPr>
            <w:r w:rsidRPr="00B66F4A">
              <w:t>1.10, 2.5, 3.1.2</w:t>
            </w:r>
          </w:p>
        </w:tc>
        <w:tc>
          <w:tcPr>
            <w:tcW w:w="1947" w:type="dxa"/>
          </w:tcPr>
          <w:p w:rsidR="009433F0" w:rsidRPr="00B66F4A" w:rsidRDefault="009433F0" w:rsidP="003F7ECA">
            <w:pPr>
              <w:jc w:val="both"/>
            </w:pPr>
            <w:r w:rsidRPr="00B66F4A">
              <w:t>тест с одним выбором ответа</w:t>
            </w:r>
          </w:p>
        </w:tc>
        <w:tc>
          <w:tcPr>
            <w:tcW w:w="1787" w:type="dxa"/>
          </w:tcPr>
          <w:p w:rsidR="009433F0" w:rsidRPr="00B66F4A" w:rsidRDefault="00B66F4A" w:rsidP="003F7ECA">
            <w:pPr>
              <w:jc w:val="both"/>
            </w:pPr>
            <w:r w:rsidRPr="00B66F4A">
              <w:t>1 минута</w:t>
            </w:r>
          </w:p>
        </w:tc>
      </w:tr>
      <w:tr w:rsidR="009433F0" w:rsidRPr="0046367A" w:rsidTr="00015588">
        <w:tc>
          <w:tcPr>
            <w:tcW w:w="1122" w:type="dxa"/>
          </w:tcPr>
          <w:p w:rsidR="009433F0" w:rsidRPr="002857F3" w:rsidRDefault="009433F0" w:rsidP="003F7ECA">
            <w:pPr>
              <w:jc w:val="both"/>
            </w:pPr>
            <w:r w:rsidRPr="002857F3">
              <w:t>3</w:t>
            </w:r>
          </w:p>
        </w:tc>
        <w:tc>
          <w:tcPr>
            <w:tcW w:w="2037" w:type="dxa"/>
          </w:tcPr>
          <w:p w:rsidR="009433F0" w:rsidRPr="000F2179" w:rsidRDefault="009433F0" w:rsidP="003F7ECA">
            <w:pPr>
              <w:jc w:val="both"/>
            </w:pPr>
            <w:r w:rsidRPr="000F2179">
              <w:t>базовый</w:t>
            </w:r>
          </w:p>
        </w:tc>
        <w:tc>
          <w:tcPr>
            <w:tcW w:w="2167" w:type="dxa"/>
          </w:tcPr>
          <w:p w:rsidR="009433F0" w:rsidRPr="000F2179" w:rsidRDefault="000F2179" w:rsidP="003F7ECA">
            <w:pPr>
              <w:jc w:val="both"/>
            </w:pPr>
            <w:r w:rsidRPr="000F2179">
              <w:t>1.17/1.18, 2.1, 3.1.1</w:t>
            </w:r>
          </w:p>
        </w:tc>
        <w:tc>
          <w:tcPr>
            <w:tcW w:w="1947" w:type="dxa"/>
          </w:tcPr>
          <w:p w:rsidR="009433F0" w:rsidRPr="000F2179" w:rsidRDefault="009433F0" w:rsidP="003F7ECA">
            <w:pPr>
              <w:jc w:val="both"/>
            </w:pPr>
            <w:r w:rsidRPr="000F2179">
              <w:t>тест с одним выбором ответа</w:t>
            </w:r>
          </w:p>
        </w:tc>
        <w:tc>
          <w:tcPr>
            <w:tcW w:w="1787" w:type="dxa"/>
          </w:tcPr>
          <w:p w:rsidR="009433F0" w:rsidRPr="000F2179" w:rsidRDefault="009433F0" w:rsidP="003F7ECA">
            <w:pPr>
              <w:jc w:val="both"/>
            </w:pPr>
            <w:r w:rsidRPr="000F2179">
              <w:t>1 минута</w:t>
            </w:r>
          </w:p>
        </w:tc>
      </w:tr>
      <w:tr w:rsidR="009433F0" w:rsidRPr="0046367A" w:rsidTr="00015588">
        <w:tc>
          <w:tcPr>
            <w:tcW w:w="1122" w:type="dxa"/>
          </w:tcPr>
          <w:p w:rsidR="009433F0" w:rsidRPr="002857F3" w:rsidRDefault="009433F0" w:rsidP="003F7ECA">
            <w:pPr>
              <w:jc w:val="both"/>
            </w:pPr>
            <w:r w:rsidRPr="002857F3">
              <w:t>4</w:t>
            </w:r>
          </w:p>
        </w:tc>
        <w:tc>
          <w:tcPr>
            <w:tcW w:w="2037" w:type="dxa"/>
          </w:tcPr>
          <w:p w:rsidR="009433F0" w:rsidRPr="006E0836" w:rsidRDefault="006E0836" w:rsidP="003F7ECA">
            <w:pPr>
              <w:jc w:val="both"/>
            </w:pPr>
            <w:r w:rsidRPr="006E0836">
              <w:t>базовый</w:t>
            </w:r>
          </w:p>
        </w:tc>
        <w:tc>
          <w:tcPr>
            <w:tcW w:w="2167" w:type="dxa"/>
          </w:tcPr>
          <w:p w:rsidR="009433F0" w:rsidRPr="006E0836" w:rsidRDefault="006E0836" w:rsidP="003F7ECA">
            <w:pPr>
              <w:jc w:val="both"/>
            </w:pPr>
            <w:r w:rsidRPr="006E0836">
              <w:t>1.17, 1.29, 2.4, 2.7, 2.9, 3.1.5</w:t>
            </w:r>
          </w:p>
        </w:tc>
        <w:tc>
          <w:tcPr>
            <w:tcW w:w="1947" w:type="dxa"/>
          </w:tcPr>
          <w:p w:rsidR="009433F0" w:rsidRPr="006E0836" w:rsidRDefault="009433F0" w:rsidP="003F7ECA">
            <w:pPr>
              <w:jc w:val="both"/>
            </w:pPr>
            <w:r w:rsidRPr="006E0836">
              <w:t xml:space="preserve">тест с одним выбором ответа </w:t>
            </w:r>
          </w:p>
        </w:tc>
        <w:tc>
          <w:tcPr>
            <w:tcW w:w="1787" w:type="dxa"/>
          </w:tcPr>
          <w:p w:rsidR="009433F0" w:rsidRPr="006E0836" w:rsidRDefault="006E0836" w:rsidP="003F7ECA">
            <w:pPr>
              <w:jc w:val="both"/>
            </w:pPr>
            <w:r w:rsidRPr="006E0836">
              <w:t>1 минута</w:t>
            </w:r>
          </w:p>
        </w:tc>
      </w:tr>
      <w:tr w:rsidR="009433F0" w:rsidRPr="0046367A" w:rsidTr="00015588">
        <w:tc>
          <w:tcPr>
            <w:tcW w:w="1122" w:type="dxa"/>
          </w:tcPr>
          <w:p w:rsidR="009433F0" w:rsidRPr="002857F3" w:rsidRDefault="009433F0" w:rsidP="003F7ECA">
            <w:pPr>
              <w:jc w:val="both"/>
            </w:pPr>
            <w:r w:rsidRPr="002857F3">
              <w:t>5</w:t>
            </w:r>
          </w:p>
        </w:tc>
        <w:tc>
          <w:tcPr>
            <w:tcW w:w="2037" w:type="dxa"/>
          </w:tcPr>
          <w:p w:rsidR="009433F0" w:rsidRPr="000E7616" w:rsidRDefault="009433F0" w:rsidP="003F7ECA">
            <w:pPr>
              <w:jc w:val="both"/>
            </w:pPr>
            <w:r w:rsidRPr="000E7616">
              <w:t>базовый</w:t>
            </w:r>
          </w:p>
        </w:tc>
        <w:tc>
          <w:tcPr>
            <w:tcW w:w="2167" w:type="dxa"/>
          </w:tcPr>
          <w:p w:rsidR="009433F0" w:rsidRPr="000E7616" w:rsidRDefault="000E7616" w:rsidP="003F7ECA">
            <w:pPr>
              <w:jc w:val="both"/>
            </w:pPr>
            <w:r w:rsidRPr="000E7616">
              <w:t>1.4, 2.1, 2.2, 3.1.5</w:t>
            </w:r>
          </w:p>
        </w:tc>
        <w:tc>
          <w:tcPr>
            <w:tcW w:w="1947" w:type="dxa"/>
          </w:tcPr>
          <w:p w:rsidR="009433F0" w:rsidRPr="000E7616" w:rsidRDefault="009433F0" w:rsidP="003F7ECA">
            <w:pPr>
              <w:jc w:val="both"/>
            </w:pPr>
            <w:r w:rsidRPr="000E7616">
              <w:t xml:space="preserve">тест с одним выбором ответа </w:t>
            </w:r>
          </w:p>
        </w:tc>
        <w:tc>
          <w:tcPr>
            <w:tcW w:w="1787" w:type="dxa"/>
          </w:tcPr>
          <w:p w:rsidR="009433F0" w:rsidRPr="000E7616" w:rsidRDefault="009433F0" w:rsidP="003F7ECA">
            <w:pPr>
              <w:jc w:val="both"/>
            </w:pPr>
            <w:r w:rsidRPr="000E7616">
              <w:t>1 минута</w:t>
            </w:r>
          </w:p>
        </w:tc>
      </w:tr>
      <w:tr w:rsidR="009433F0" w:rsidRPr="0046367A" w:rsidTr="00015588">
        <w:tc>
          <w:tcPr>
            <w:tcW w:w="1122" w:type="dxa"/>
          </w:tcPr>
          <w:p w:rsidR="009433F0" w:rsidRPr="002857F3" w:rsidRDefault="009433F0" w:rsidP="003F7ECA">
            <w:pPr>
              <w:jc w:val="both"/>
            </w:pPr>
            <w:r w:rsidRPr="002857F3">
              <w:t>6</w:t>
            </w:r>
          </w:p>
        </w:tc>
        <w:tc>
          <w:tcPr>
            <w:tcW w:w="2037" w:type="dxa"/>
          </w:tcPr>
          <w:p w:rsidR="009433F0" w:rsidRPr="000E7616" w:rsidRDefault="009433F0" w:rsidP="003F7ECA">
            <w:pPr>
              <w:jc w:val="both"/>
            </w:pPr>
            <w:r w:rsidRPr="000E7616">
              <w:t>базовый</w:t>
            </w:r>
          </w:p>
        </w:tc>
        <w:tc>
          <w:tcPr>
            <w:tcW w:w="2167" w:type="dxa"/>
          </w:tcPr>
          <w:p w:rsidR="009433F0" w:rsidRPr="000E7616" w:rsidRDefault="000E7616" w:rsidP="003F7ECA">
            <w:pPr>
              <w:jc w:val="both"/>
            </w:pPr>
            <w:r w:rsidRPr="000E7616">
              <w:t>1.19, 1.36, 2.3, 3.1.4</w:t>
            </w:r>
          </w:p>
        </w:tc>
        <w:tc>
          <w:tcPr>
            <w:tcW w:w="1947" w:type="dxa"/>
          </w:tcPr>
          <w:p w:rsidR="009433F0" w:rsidRPr="000E7616" w:rsidRDefault="009433F0" w:rsidP="003F7ECA">
            <w:pPr>
              <w:jc w:val="both"/>
            </w:pPr>
            <w:r w:rsidRPr="000E7616">
              <w:t xml:space="preserve">тест с одним выбором ответа </w:t>
            </w:r>
          </w:p>
        </w:tc>
        <w:tc>
          <w:tcPr>
            <w:tcW w:w="1787" w:type="dxa"/>
          </w:tcPr>
          <w:p w:rsidR="009433F0" w:rsidRPr="000E7616" w:rsidRDefault="000E7616" w:rsidP="003F7ECA">
            <w:pPr>
              <w:jc w:val="both"/>
            </w:pPr>
            <w:r w:rsidRPr="000E7616">
              <w:t>1 минута</w:t>
            </w:r>
          </w:p>
        </w:tc>
      </w:tr>
      <w:tr w:rsidR="009433F0" w:rsidRPr="0046367A" w:rsidTr="00015588">
        <w:tc>
          <w:tcPr>
            <w:tcW w:w="1122" w:type="dxa"/>
          </w:tcPr>
          <w:p w:rsidR="009433F0" w:rsidRPr="002857F3" w:rsidRDefault="009433F0" w:rsidP="003F7ECA">
            <w:pPr>
              <w:jc w:val="both"/>
            </w:pPr>
            <w:r w:rsidRPr="002857F3">
              <w:t>7</w:t>
            </w:r>
          </w:p>
        </w:tc>
        <w:tc>
          <w:tcPr>
            <w:tcW w:w="2037" w:type="dxa"/>
          </w:tcPr>
          <w:p w:rsidR="009433F0" w:rsidRPr="000E7616" w:rsidRDefault="009433F0" w:rsidP="003F7ECA">
            <w:pPr>
              <w:jc w:val="both"/>
            </w:pPr>
            <w:r w:rsidRPr="000E7616">
              <w:t>базовый</w:t>
            </w:r>
          </w:p>
        </w:tc>
        <w:tc>
          <w:tcPr>
            <w:tcW w:w="2167" w:type="dxa"/>
          </w:tcPr>
          <w:p w:rsidR="009433F0" w:rsidRPr="000E7616" w:rsidRDefault="000E7616" w:rsidP="003F7ECA">
            <w:pPr>
              <w:jc w:val="both"/>
            </w:pPr>
            <w:r w:rsidRPr="000E7616">
              <w:t>1.32, 2.1, 2.4, 3.1.5</w:t>
            </w:r>
          </w:p>
        </w:tc>
        <w:tc>
          <w:tcPr>
            <w:tcW w:w="1947" w:type="dxa"/>
          </w:tcPr>
          <w:p w:rsidR="009433F0" w:rsidRPr="000E7616" w:rsidRDefault="009433F0" w:rsidP="003F7ECA">
            <w:pPr>
              <w:jc w:val="both"/>
            </w:pPr>
            <w:r w:rsidRPr="000E7616">
              <w:t xml:space="preserve">тест с одним выбором ответа </w:t>
            </w:r>
          </w:p>
        </w:tc>
        <w:tc>
          <w:tcPr>
            <w:tcW w:w="1787" w:type="dxa"/>
          </w:tcPr>
          <w:p w:rsidR="009433F0" w:rsidRPr="000E7616" w:rsidRDefault="009433F0" w:rsidP="003F7ECA">
            <w:pPr>
              <w:jc w:val="both"/>
            </w:pPr>
            <w:r w:rsidRPr="000E7616">
              <w:t>1 минута</w:t>
            </w:r>
          </w:p>
        </w:tc>
      </w:tr>
      <w:tr w:rsidR="009433F0" w:rsidRPr="0046367A" w:rsidTr="00015588">
        <w:tc>
          <w:tcPr>
            <w:tcW w:w="1122" w:type="dxa"/>
          </w:tcPr>
          <w:p w:rsidR="009433F0" w:rsidRPr="002857F3" w:rsidRDefault="009433F0" w:rsidP="003F7ECA">
            <w:pPr>
              <w:jc w:val="both"/>
            </w:pPr>
            <w:r w:rsidRPr="002857F3">
              <w:t>8</w:t>
            </w:r>
          </w:p>
        </w:tc>
        <w:tc>
          <w:tcPr>
            <w:tcW w:w="2037" w:type="dxa"/>
          </w:tcPr>
          <w:p w:rsidR="009433F0" w:rsidRPr="000E7616" w:rsidRDefault="009433F0" w:rsidP="003F7ECA">
            <w:pPr>
              <w:jc w:val="both"/>
            </w:pPr>
            <w:r w:rsidRPr="000E7616">
              <w:t>базовый</w:t>
            </w:r>
          </w:p>
        </w:tc>
        <w:tc>
          <w:tcPr>
            <w:tcW w:w="2167" w:type="dxa"/>
          </w:tcPr>
          <w:p w:rsidR="009433F0" w:rsidRPr="000E7616" w:rsidRDefault="000E7616" w:rsidP="003F7ECA">
            <w:pPr>
              <w:jc w:val="both"/>
            </w:pPr>
            <w:r w:rsidRPr="000E7616">
              <w:t>1.34/1.33, 2.1, 2.5, 3.1.3</w:t>
            </w:r>
          </w:p>
        </w:tc>
        <w:tc>
          <w:tcPr>
            <w:tcW w:w="1947" w:type="dxa"/>
          </w:tcPr>
          <w:p w:rsidR="009433F0" w:rsidRPr="000E7616" w:rsidRDefault="009433F0" w:rsidP="003F7ECA">
            <w:pPr>
              <w:jc w:val="both"/>
            </w:pPr>
            <w:r w:rsidRPr="000E7616">
              <w:t xml:space="preserve">тест с одним выбором ответа </w:t>
            </w:r>
          </w:p>
        </w:tc>
        <w:tc>
          <w:tcPr>
            <w:tcW w:w="1787" w:type="dxa"/>
          </w:tcPr>
          <w:p w:rsidR="009433F0" w:rsidRPr="000E7616" w:rsidRDefault="009433F0" w:rsidP="003F7ECA">
            <w:pPr>
              <w:jc w:val="both"/>
            </w:pPr>
            <w:r w:rsidRPr="000E7616">
              <w:t>1 минута</w:t>
            </w:r>
          </w:p>
        </w:tc>
      </w:tr>
      <w:tr w:rsidR="009433F0" w:rsidRPr="0046367A" w:rsidTr="00015588">
        <w:tc>
          <w:tcPr>
            <w:tcW w:w="1122" w:type="dxa"/>
          </w:tcPr>
          <w:p w:rsidR="009433F0" w:rsidRPr="002857F3" w:rsidRDefault="009433F0" w:rsidP="003F7ECA">
            <w:pPr>
              <w:jc w:val="both"/>
            </w:pPr>
            <w:r w:rsidRPr="002857F3">
              <w:t>9</w:t>
            </w:r>
          </w:p>
        </w:tc>
        <w:tc>
          <w:tcPr>
            <w:tcW w:w="2037" w:type="dxa"/>
          </w:tcPr>
          <w:p w:rsidR="009433F0" w:rsidRPr="000E7616" w:rsidRDefault="009433F0" w:rsidP="003F7ECA">
            <w:pPr>
              <w:jc w:val="both"/>
            </w:pPr>
            <w:r w:rsidRPr="000E7616">
              <w:t>базовый</w:t>
            </w:r>
          </w:p>
        </w:tc>
        <w:tc>
          <w:tcPr>
            <w:tcW w:w="2167" w:type="dxa"/>
          </w:tcPr>
          <w:p w:rsidR="009433F0" w:rsidRPr="000E7616" w:rsidRDefault="000E7616" w:rsidP="003F7ECA">
            <w:pPr>
              <w:jc w:val="both"/>
            </w:pPr>
            <w:r w:rsidRPr="000E7616">
              <w:t>1.11, 2.1, 3.1.4</w:t>
            </w:r>
          </w:p>
        </w:tc>
        <w:tc>
          <w:tcPr>
            <w:tcW w:w="1947" w:type="dxa"/>
          </w:tcPr>
          <w:p w:rsidR="009433F0" w:rsidRPr="000E7616" w:rsidRDefault="009433F0" w:rsidP="003F7ECA">
            <w:pPr>
              <w:jc w:val="both"/>
            </w:pPr>
            <w:r w:rsidRPr="000E7616">
              <w:t xml:space="preserve">тест с одним выбором ответа </w:t>
            </w:r>
          </w:p>
        </w:tc>
        <w:tc>
          <w:tcPr>
            <w:tcW w:w="1787" w:type="dxa"/>
          </w:tcPr>
          <w:p w:rsidR="009433F0" w:rsidRPr="000E7616" w:rsidRDefault="000E7616" w:rsidP="003F7ECA">
            <w:pPr>
              <w:jc w:val="both"/>
            </w:pPr>
            <w:r w:rsidRPr="000E7616">
              <w:t>1 минута</w:t>
            </w:r>
          </w:p>
        </w:tc>
      </w:tr>
      <w:tr w:rsidR="009433F0" w:rsidRPr="0046367A" w:rsidTr="00015588">
        <w:tc>
          <w:tcPr>
            <w:tcW w:w="1122" w:type="dxa"/>
          </w:tcPr>
          <w:p w:rsidR="009433F0" w:rsidRPr="002857F3" w:rsidRDefault="009433F0" w:rsidP="003F7ECA">
            <w:pPr>
              <w:jc w:val="both"/>
            </w:pPr>
            <w:r w:rsidRPr="002857F3">
              <w:t>10</w:t>
            </w:r>
          </w:p>
        </w:tc>
        <w:tc>
          <w:tcPr>
            <w:tcW w:w="2037" w:type="dxa"/>
          </w:tcPr>
          <w:p w:rsidR="009433F0" w:rsidRPr="0093744B" w:rsidRDefault="009433F0" w:rsidP="003F7ECA">
            <w:pPr>
              <w:jc w:val="both"/>
            </w:pPr>
            <w:r w:rsidRPr="0093744B">
              <w:t>базовый</w:t>
            </w:r>
          </w:p>
        </w:tc>
        <w:tc>
          <w:tcPr>
            <w:tcW w:w="2167" w:type="dxa"/>
          </w:tcPr>
          <w:p w:rsidR="009433F0" w:rsidRPr="0093744B" w:rsidRDefault="0093744B" w:rsidP="003F7ECA">
            <w:pPr>
              <w:jc w:val="both"/>
            </w:pPr>
            <w:r w:rsidRPr="0093744B">
              <w:t>1.9, 1.24, 1.25/1.26, 2.1, 3.1.5</w:t>
            </w:r>
          </w:p>
        </w:tc>
        <w:tc>
          <w:tcPr>
            <w:tcW w:w="1947" w:type="dxa"/>
          </w:tcPr>
          <w:p w:rsidR="009433F0" w:rsidRPr="0093744B" w:rsidRDefault="009433F0" w:rsidP="003F7ECA">
            <w:pPr>
              <w:jc w:val="both"/>
            </w:pPr>
            <w:r w:rsidRPr="0093744B">
              <w:t xml:space="preserve">тест с одним выбором ответа </w:t>
            </w:r>
          </w:p>
        </w:tc>
        <w:tc>
          <w:tcPr>
            <w:tcW w:w="1787" w:type="dxa"/>
          </w:tcPr>
          <w:p w:rsidR="009433F0" w:rsidRPr="0093744B" w:rsidRDefault="0093744B" w:rsidP="003F7ECA">
            <w:pPr>
              <w:jc w:val="both"/>
            </w:pPr>
            <w:r w:rsidRPr="0093744B">
              <w:t>1 минута</w:t>
            </w:r>
          </w:p>
        </w:tc>
      </w:tr>
      <w:tr w:rsidR="009433F0" w:rsidRPr="0046367A" w:rsidTr="00015588">
        <w:tc>
          <w:tcPr>
            <w:tcW w:w="1122" w:type="dxa"/>
          </w:tcPr>
          <w:p w:rsidR="009433F0" w:rsidRPr="002857F3" w:rsidRDefault="009433F0" w:rsidP="003F7ECA">
            <w:pPr>
              <w:jc w:val="both"/>
            </w:pPr>
            <w:r w:rsidRPr="002857F3">
              <w:t>11</w:t>
            </w:r>
          </w:p>
        </w:tc>
        <w:tc>
          <w:tcPr>
            <w:tcW w:w="2037" w:type="dxa"/>
          </w:tcPr>
          <w:p w:rsidR="009433F0" w:rsidRPr="0093744B" w:rsidRDefault="009433F0" w:rsidP="003F7ECA">
            <w:pPr>
              <w:jc w:val="both"/>
            </w:pPr>
            <w:r w:rsidRPr="0093744B">
              <w:t>базовый</w:t>
            </w:r>
          </w:p>
        </w:tc>
        <w:tc>
          <w:tcPr>
            <w:tcW w:w="2167" w:type="dxa"/>
          </w:tcPr>
          <w:p w:rsidR="009433F0" w:rsidRPr="0093744B" w:rsidRDefault="0093744B" w:rsidP="003F7ECA">
            <w:pPr>
              <w:jc w:val="both"/>
            </w:pPr>
            <w:r w:rsidRPr="0093744B">
              <w:t>1.12, 1.28, 2.5, 2.7, 3.1.1</w:t>
            </w:r>
          </w:p>
        </w:tc>
        <w:tc>
          <w:tcPr>
            <w:tcW w:w="1947" w:type="dxa"/>
          </w:tcPr>
          <w:p w:rsidR="009433F0" w:rsidRPr="0093744B" w:rsidRDefault="009433F0" w:rsidP="003F7ECA">
            <w:pPr>
              <w:jc w:val="both"/>
            </w:pPr>
            <w:r w:rsidRPr="0093744B">
              <w:t xml:space="preserve">тест с одним выбором ответа </w:t>
            </w:r>
          </w:p>
        </w:tc>
        <w:tc>
          <w:tcPr>
            <w:tcW w:w="1787" w:type="dxa"/>
          </w:tcPr>
          <w:p w:rsidR="009433F0" w:rsidRPr="0093744B" w:rsidRDefault="009433F0" w:rsidP="003F7ECA">
            <w:pPr>
              <w:jc w:val="both"/>
            </w:pPr>
            <w:r w:rsidRPr="0093744B">
              <w:t>1 минута</w:t>
            </w:r>
          </w:p>
        </w:tc>
      </w:tr>
      <w:tr w:rsidR="009433F0" w:rsidRPr="0046367A" w:rsidTr="00015588">
        <w:tc>
          <w:tcPr>
            <w:tcW w:w="1122" w:type="dxa"/>
          </w:tcPr>
          <w:p w:rsidR="009433F0" w:rsidRPr="002857F3" w:rsidRDefault="009433F0" w:rsidP="003F7ECA">
            <w:pPr>
              <w:jc w:val="both"/>
            </w:pPr>
            <w:r w:rsidRPr="002857F3">
              <w:t>12</w:t>
            </w:r>
          </w:p>
        </w:tc>
        <w:tc>
          <w:tcPr>
            <w:tcW w:w="2037" w:type="dxa"/>
          </w:tcPr>
          <w:p w:rsidR="009433F0" w:rsidRPr="0093744B" w:rsidRDefault="009433F0" w:rsidP="003F7ECA">
            <w:pPr>
              <w:jc w:val="both"/>
            </w:pPr>
            <w:r w:rsidRPr="0093744B">
              <w:t>базовый</w:t>
            </w:r>
          </w:p>
        </w:tc>
        <w:tc>
          <w:tcPr>
            <w:tcW w:w="2167" w:type="dxa"/>
          </w:tcPr>
          <w:p w:rsidR="009433F0" w:rsidRPr="0093744B" w:rsidRDefault="0093744B" w:rsidP="003F7ECA">
            <w:pPr>
              <w:jc w:val="both"/>
            </w:pPr>
            <w:r w:rsidRPr="0093744B">
              <w:t>1.13/1.14, 2.6, 2.7, 3.1.5</w:t>
            </w:r>
          </w:p>
        </w:tc>
        <w:tc>
          <w:tcPr>
            <w:tcW w:w="1947" w:type="dxa"/>
          </w:tcPr>
          <w:p w:rsidR="009433F0" w:rsidRPr="0093744B" w:rsidRDefault="009433F0" w:rsidP="003F7ECA">
            <w:pPr>
              <w:jc w:val="both"/>
            </w:pPr>
            <w:r w:rsidRPr="0093744B">
              <w:t xml:space="preserve">тест с одним выбором ответа </w:t>
            </w:r>
          </w:p>
        </w:tc>
        <w:tc>
          <w:tcPr>
            <w:tcW w:w="1787" w:type="dxa"/>
          </w:tcPr>
          <w:p w:rsidR="009433F0" w:rsidRPr="0093744B" w:rsidRDefault="009433F0" w:rsidP="003F7ECA">
            <w:pPr>
              <w:jc w:val="both"/>
            </w:pPr>
            <w:r w:rsidRPr="0093744B">
              <w:t>1 минута</w:t>
            </w:r>
          </w:p>
        </w:tc>
      </w:tr>
      <w:tr w:rsidR="009433F0" w:rsidRPr="0046367A" w:rsidTr="00015588">
        <w:tc>
          <w:tcPr>
            <w:tcW w:w="1122" w:type="dxa"/>
          </w:tcPr>
          <w:p w:rsidR="009433F0" w:rsidRPr="002857F3" w:rsidRDefault="009433F0" w:rsidP="003F7ECA">
            <w:pPr>
              <w:jc w:val="both"/>
            </w:pPr>
            <w:r w:rsidRPr="002857F3">
              <w:t>13</w:t>
            </w:r>
          </w:p>
        </w:tc>
        <w:tc>
          <w:tcPr>
            <w:tcW w:w="2037" w:type="dxa"/>
          </w:tcPr>
          <w:p w:rsidR="009433F0" w:rsidRPr="00FC416F" w:rsidRDefault="00FC416F" w:rsidP="003F7ECA">
            <w:pPr>
              <w:jc w:val="both"/>
            </w:pPr>
            <w:r w:rsidRPr="00FC416F">
              <w:t>базовый</w:t>
            </w:r>
          </w:p>
        </w:tc>
        <w:tc>
          <w:tcPr>
            <w:tcW w:w="2167" w:type="dxa"/>
          </w:tcPr>
          <w:p w:rsidR="009433F0" w:rsidRPr="00FC416F" w:rsidRDefault="00FC416F" w:rsidP="003F7ECA">
            <w:pPr>
              <w:jc w:val="both"/>
            </w:pPr>
            <w:r w:rsidRPr="00FC416F">
              <w:t>1.29, 1.37, 2.4, 3.1.1</w:t>
            </w:r>
          </w:p>
        </w:tc>
        <w:tc>
          <w:tcPr>
            <w:tcW w:w="1947" w:type="dxa"/>
          </w:tcPr>
          <w:p w:rsidR="009433F0" w:rsidRPr="00FC416F" w:rsidRDefault="00FC416F" w:rsidP="003F7ECA">
            <w:pPr>
              <w:jc w:val="both"/>
            </w:pPr>
            <w:r w:rsidRPr="00FC416F">
              <w:t>тест с одним выбором ответа</w:t>
            </w:r>
          </w:p>
        </w:tc>
        <w:tc>
          <w:tcPr>
            <w:tcW w:w="1787" w:type="dxa"/>
          </w:tcPr>
          <w:p w:rsidR="009433F0" w:rsidRPr="00FC416F" w:rsidRDefault="00FC416F" w:rsidP="003F7ECA">
            <w:pPr>
              <w:jc w:val="both"/>
            </w:pPr>
            <w:r w:rsidRPr="00FC416F">
              <w:t>1 минута</w:t>
            </w:r>
          </w:p>
        </w:tc>
      </w:tr>
      <w:tr w:rsidR="009433F0" w:rsidRPr="0046367A" w:rsidTr="00015588">
        <w:trPr>
          <w:trHeight w:val="455"/>
        </w:trPr>
        <w:tc>
          <w:tcPr>
            <w:tcW w:w="1122" w:type="dxa"/>
          </w:tcPr>
          <w:p w:rsidR="009433F0" w:rsidRPr="002857F3" w:rsidRDefault="009433F0" w:rsidP="003F7ECA">
            <w:pPr>
              <w:jc w:val="both"/>
            </w:pPr>
            <w:r w:rsidRPr="002857F3">
              <w:t>14</w:t>
            </w:r>
          </w:p>
        </w:tc>
        <w:tc>
          <w:tcPr>
            <w:tcW w:w="2037" w:type="dxa"/>
          </w:tcPr>
          <w:p w:rsidR="009433F0" w:rsidRPr="00015588" w:rsidRDefault="00015588" w:rsidP="003F7ECA">
            <w:pPr>
              <w:jc w:val="both"/>
            </w:pPr>
            <w:r w:rsidRPr="00015588">
              <w:t>базовый</w:t>
            </w:r>
          </w:p>
        </w:tc>
        <w:tc>
          <w:tcPr>
            <w:tcW w:w="2167" w:type="dxa"/>
          </w:tcPr>
          <w:p w:rsidR="009433F0" w:rsidRPr="00015588" w:rsidRDefault="00015588" w:rsidP="003F7ECA">
            <w:pPr>
              <w:jc w:val="both"/>
            </w:pPr>
            <w:r w:rsidRPr="00015588">
              <w:t>1.21/1.29, 2.8, 3.1.1</w:t>
            </w:r>
          </w:p>
        </w:tc>
        <w:tc>
          <w:tcPr>
            <w:tcW w:w="1947" w:type="dxa"/>
          </w:tcPr>
          <w:p w:rsidR="009433F0" w:rsidRPr="00015588" w:rsidRDefault="00FC416F" w:rsidP="003F7ECA">
            <w:pPr>
              <w:jc w:val="both"/>
            </w:pPr>
            <w:r w:rsidRPr="00015588">
              <w:t>тест с одним выбором ответа</w:t>
            </w:r>
          </w:p>
        </w:tc>
        <w:tc>
          <w:tcPr>
            <w:tcW w:w="1787" w:type="dxa"/>
          </w:tcPr>
          <w:p w:rsidR="009433F0" w:rsidRPr="00015588" w:rsidRDefault="00FC416F" w:rsidP="003F7ECA">
            <w:pPr>
              <w:jc w:val="both"/>
            </w:pPr>
            <w:r w:rsidRPr="00015588">
              <w:t>1 минута</w:t>
            </w:r>
          </w:p>
        </w:tc>
      </w:tr>
      <w:tr w:rsidR="00015588" w:rsidRPr="0046367A" w:rsidTr="00015588">
        <w:trPr>
          <w:trHeight w:val="455"/>
        </w:trPr>
        <w:tc>
          <w:tcPr>
            <w:tcW w:w="1122" w:type="dxa"/>
          </w:tcPr>
          <w:p w:rsidR="00015588" w:rsidRPr="002857F3" w:rsidRDefault="00015588" w:rsidP="00015588">
            <w:pPr>
              <w:jc w:val="both"/>
            </w:pPr>
            <w:r w:rsidRPr="002857F3">
              <w:t>15</w:t>
            </w:r>
          </w:p>
        </w:tc>
        <w:tc>
          <w:tcPr>
            <w:tcW w:w="2037" w:type="dxa"/>
          </w:tcPr>
          <w:p w:rsidR="00015588" w:rsidRPr="00015588" w:rsidRDefault="00015588" w:rsidP="00015588">
            <w:pPr>
              <w:jc w:val="both"/>
            </w:pPr>
            <w:r w:rsidRPr="00015588">
              <w:t xml:space="preserve">базовый </w:t>
            </w:r>
          </w:p>
        </w:tc>
        <w:tc>
          <w:tcPr>
            <w:tcW w:w="2167" w:type="dxa"/>
          </w:tcPr>
          <w:p w:rsidR="00015588" w:rsidRPr="00015588" w:rsidRDefault="00015588" w:rsidP="00795794">
            <w:r w:rsidRPr="00015588">
              <w:t>1.5, 1.6/1.7,2.6, 3.1.5</w:t>
            </w:r>
          </w:p>
        </w:tc>
        <w:tc>
          <w:tcPr>
            <w:tcW w:w="1947" w:type="dxa"/>
          </w:tcPr>
          <w:p w:rsidR="00015588" w:rsidRPr="00015588" w:rsidRDefault="00015588" w:rsidP="00015588">
            <w:pPr>
              <w:jc w:val="both"/>
            </w:pPr>
            <w:r w:rsidRPr="00015588">
              <w:t>тест с одним выбором ответа</w:t>
            </w:r>
          </w:p>
        </w:tc>
        <w:tc>
          <w:tcPr>
            <w:tcW w:w="1787" w:type="dxa"/>
          </w:tcPr>
          <w:p w:rsidR="00015588" w:rsidRPr="00015588" w:rsidRDefault="00015588" w:rsidP="00015588">
            <w:pPr>
              <w:jc w:val="both"/>
            </w:pPr>
            <w:r w:rsidRPr="00015588">
              <w:t>1 минута</w:t>
            </w:r>
          </w:p>
        </w:tc>
      </w:tr>
      <w:tr w:rsidR="00015588" w:rsidRPr="0046367A" w:rsidTr="00015588">
        <w:trPr>
          <w:trHeight w:val="455"/>
        </w:trPr>
        <w:tc>
          <w:tcPr>
            <w:tcW w:w="1122" w:type="dxa"/>
          </w:tcPr>
          <w:p w:rsidR="00015588" w:rsidRPr="002857F3" w:rsidRDefault="00015588" w:rsidP="00015588">
            <w:pPr>
              <w:jc w:val="both"/>
            </w:pPr>
            <w:r w:rsidRPr="002857F3">
              <w:t>16</w:t>
            </w:r>
          </w:p>
        </w:tc>
        <w:tc>
          <w:tcPr>
            <w:tcW w:w="2037" w:type="dxa"/>
          </w:tcPr>
          <w:p w:rsidR="00015588" w:rsidRPr="00CF0B15" w:rsidRDefault="00CF0B15" w:rsidP="00015588">
            <w:pPr>
              <w:jc w:val="both"/>
            </w:pPr>
            <w:r w:rsidRPr="00CF0B15">
              <w:t>повышенный</w:t>
            </w:r>
          </w:p>
        </w:tc>
        <w:tc>
          <w:tcPr>
            <w:tcW w:w="2167" w:type="dxa"/>
          </w:tcPr>
          <w:p w:rsidR="00015588" w:rsidRPr="00CF0B15" w:rsidRDefault="00CF0B15" w:rsidP="00015588">
            <w:pPr>
              <w:jc w:val="both"/>
            </w:pPr>
            <w:r w:rsidRPr="00CF0B15">
              <w:t>1.31, 1.32, 1.33, 1.35, 2.5, 2.7, 2.10, 3.2.2</w:t>
            </w:r>
          </w:p>
        </w:tc>
        <w:tc>
          <w:tcPr>
            <w:tcW w:w="1947" w:type="dxa"/>
          </w:tcPr>
          <w:p w:rsidR="00CF0B15" w:rsidRPr="00CF0B15" w:rsidRDefault="00CF0B15" w:rsidP="00CF0B15">
            <w:pPr>
              <w:shd w:val="clear" w:color="auto" w:fill="FFFFFF"/>
            </w:pPr>
            <w:r w:rsidRPr="00CF0B15">
              <w:t>задания</w:t>
            </w:r>
          </w:p>
          <w:p w:rsidR="00CF0B15" w:rsidRPr="00CF0B15" w:rsidRDefault="00CF0B15" w:rsidP="00CF0B15">
            <w:pPr>
              <w:shd w:val="clear" w:color="auto" w:fill="FFFFFF"/>
            </w:pPr>
            <w:r w:rsidRPr="00CF0B15">
              <w:t>на умение</w:t>
            </w:r>
          </w:p>
          <w:p w:rsidR="00CF0B15" w:rsidRPr="00CF0B15" w:rsidRDefault="00CF0B15" w:rsidP="00CF0B15">
            <w:pPr>
              <w:shd w:val="clear" w:color="auto" w:fill="FFFFFF"/>
            </w:pPr>
            <w:r w:rsidRPr="00CF0B15">
              <w:t>учащихся</w:t>
            </w:r>
          </w:p>
          <w:p w:rsidR="00CF0B15" w:rsidRPr="00CF0B15" w:rsidRDefault="00CF0B15" w:rsidP="00CF0B15">
            <w:pPr>
              <w:shd w:val="clear" w:color="auto" w:fill="FFFFFF"/>
            </w:pPr>
            <w:r w:rsidRPr="00CF0B15">
              <w:t>различать</w:t>
            </w:r>
          </w:p>
          <w:p w:rsidR="00CF0B15" w:rsidRPr="00CF0B15" w:rsidRDefault="00CF0B15" w:rsidP="00CF0B15">
            <w:pPr>
              <w:shd w:val="clear" w:color="auto" w:fill="FFFFFF"/>
            </w:pPr>
            <w:r w:rsidRPr="00CF0B15">
              <w:t>на</w:t>
            </w:r>
          </w:p>
          <w:p w:rsidR="00CF0B15" w:rsidRPr="00CF0B15" w:rsidRDefault="00CF0B15" w:rsidP="00CF0B15">
            <w:pPr>
              <w:shd w:val="clear" w:color="auto" w:fill="FFFFFF"/>
            </w:pPr>
            <w:r w:rsidRPr="00CF0B15">
              <w:t>рисунке</w:t>
            </w:r>
          </w:p>
          <w:p w:rsidR="00CF0B15" w:rsidRPr="00CF0B15" w:rsidRDefault="00CF0B15" w:rsidP="00CF0B15">
            <w:pPr>
              <w:shd w:val="clear" w:color="auto" w:fill="FFFFFF"/>
            </w:pPr>
            <w:r w:rsidRPr="00CF0B15">
              <w:t>представителей</w:t>
            </w:r>
          </w:p>
          <w:p w:rsidR="00CF0B15" w:rsidRPr="00CF0B15" w:rsidRDefault="00CF0B15" w:rsidP="00CF0B15">
            <w:pPr>
              <w:shd w:val="clear" w:color="auto" w:fill="FFFFFF"/>
            </w:pPr>
            <w:r w:rsidRPr="00CF0B15">
              <w:t>основных</w:t>
            </w:r>
          </w:p>
          <w:p w:rsidR="00CF0B15" w:rsidRPr="00CF0B15" w:rsidRDefault="00CF0B15" w:rsidP="00CF0B15">
            <w:pPr>
              <w:shd w:val="clear" w:color="auto" w:fill="FFFFFF"/>
            </w:pPr>
            <w:r w:rsidRPr="00CF0B15">
              <w:t>групп</w:t>
            </w:r>
          </w:p>
          <w:p w:rsidR="00015588" w:rsidRPr="00CF0B15" w:rsidRDefault="00CF0B15" w:rsidP="00CF0B15">
            <w:pPr>
              <w:shd w:val="clear" w:color="auto" w:fill="FFFFFF"/>
              <w:rPr>
                <w:sz w:val="28"/>
                <w:szCs w:val="28"/>
              </w:rPr>
            </w:pPr>
            <w:r w:rsidRPr="00CF0B15">
              <w:t>организмов</w:t>
            </w:r>
          </w:p>
        </w:tc>
        <w:tc>
          <w:tcPr>
            <w:tcW w:w="1787" w:type="dxa"/>
          </w:tcPr>
          <w:p w:rsidR="00015588" w:rsidRPr="00CF0B15" w:rsidRDefault="00015588" w:rsidP="00015588">
            <w:pPr>
              <w:jc w:val="both"/>
            </w:pPr>
            <w:r w:rsidRPr="00CF0B15">
              <w:t>2 минуты</w:t>
            </w:r>
          </w:p>
        </w:tc>
      </w:tr>
      <w:tr w:rsidR="00015588" w:rsidRPr="0046367A" w:rsidTr="00015588">
        <w:trPr>
          <w:trHeight w:val="455"/>
        </w:trPr>
        <w:tc>
          <w:tcPr>
            <w:tcW w:w="1122" w:type="dxa"/>
          </w:tcPr>
          <w:p w:rsidR="00015588" w:rsidRPr="002857F3" w:rsidRDefault="00015588" w:rsidP="00015588">
            <w:pPr>
              <w:jc w:val="both"/>
            </w:pPr>
            <w:r w:rsidRPr="002857F3">
              <w:t>17</w:t>
            </w:r>
          </w:p>
        </w:tc>
        <w:tc>
          <w:tcPr>
            <w:tcW w:w="2037" w:type="dxa"/>
          </w:tcPr>
          <w:p w:rsidR="00015588" w:rsidRPr="00870ADF" w:rsidRDefault="00870ADF" w:rsidP="00015588">
            <w:pPr>
              <w:jc w:val="both"/>
            </w:pPr>
            <w:r w:rsidRPr="00870ADF">
              <w:t>повышенный</w:t>
            </w:r>
          </w:p>
        </w:tc>
        <w:tc>
          <w:tcPr>
            <w:tcW w:w="2167" w:type="dxa"/>
          </w:tcPr>
          <w:p w:rsidR="00015588" w:rsidRPr="00870ADF" w:rsidRDefault="00870ADF" w:rsidP="00015588">
            <w:pPr>
              <w:jc w:val="both"/>
            </w:pPr>
            <w:r w:rsidRPr="00870ADF">
              <w:t>1.3, 1.4, 2.5, 2.10, 1.21, 3.2.3</w:t>
            </w:r>
          </w:p>
        </w:tc>
        <w:tc>
          <w:tcPr>
            <w:tcW w:w="1947" w:type="dxa"/>
          </w:tcPr>
          <w:p w:rsidR="00015588" w:rsidRPr="00870ADF" w:rsidRDefault="00A607B2" w:rsidP="00015588">
            <w:pPr>
              <w:jc w:val="both"/>
            </w:pPr>
            <w:r>
              <w:t>задание на умение различать биологические объекты и их части, определять их роль в жизни организма</w:t>
            </w:r>
          </w:p>
        </w:tc>
        <w:tc>
          <w:tcPr>
            <w:tcW w:w="1787" w:type="dxa"/>
          </w:tcPr>
          <w:p w:rsidR="00015588" w:rsidRPr="00870ADF" w:rsidRDefault="007D2954" w:rsidP="00015588">
            <w:pPr>
              <w:jc w:val="both"/>
            </w:pPr>
            <w:r>
              <w:t>3</w:t>
            </w:r>
            <w:r w:rsidR="00015588" w:rsidRPr="00870ADF">
              <w:t xml:space="preserve"> минуты</w:t>
            </w:r>
          </w:p>
        </w:tc>
      </w:tr>
      <w:tr w:rsidR="00015588" w:rsidRPr="0046367A" w:rsidTr="00015588">
        <w:trPr>
          <w:trHeight w:val="455"/>
        </w:trPr>
        <w:tc>
          <w:tcPr>
            <w:tcW w:w="1122" w:type="dxa"/>
          </w:tcPr>
          <w:p w:rsidR="00015588" w:rsidRPr="002857F3" w:rsidRDefault="00015588" w:rsidP="00015588">
            <w:pPr>
              <w:jc w:val="both"/>
            </w:pPr>
            <w:r w:rsidRPr="002857F3">
              <w:t>18</w:t>
            </w:r>
          </w:p>
        </w:tc>
        <w:tc>
          <w:tcPr>
            <w:tcW w:w="2037" w:type="dxa"/>
          </w:tcPr>
          <w:p w:rsidR="00015588" w:rsidRPr="00C33887" w:rsidRDefault="00C33887" w:rsidP="00015588">
            <w:pPr>
              <w:jc w:val="both"/>
            </w:pPr>
            <w:r w:rsidRPr="00C33887">
              <w:t>повышенный</w:t>
            </w:r>
          </w:p>
        </w:tc>
        <w:tc>
          <w:tcPr>
            <w:tcW w:w="2167" w:type="dxa"/>
          </w:tcPr>
          <w:p w:rsidR="00015588" w:rsidRPr="00C33887" w:rsidRDefault="00C33887" w:rsidP="00015588">
            <w:pPr>
              <w:jc w:val="both"/>
            </w:pPr>
            <w:r w:rsidRPr="00C33887">
              <w:t>1.28, 2.4, 2.10, 3.2.1, 3.2.3</w:t>
            </w:r>
          </w:p>
        </w:tc>
        <w:tc>
          <w:tcPr>
            <w:tcW w:w="1947" w:type="dxa"/>
          </w:tcPr>
          <w:p w:rsidR="00015588" w:rsidRPr="00C33887" w:rsidRDefault="00C33887" w:rsidP="00015588">
            <w:pPr>
              <w:jc w:val="both"/>
            </w:pPr>
            <w:r w:rsidRPr="00C33887">
              <w:t>задание открытого типа с заданными ограничениями</w:t>
            </w:r>
          </w:p>
        </w:tc>
        <w:tc>
          <w:tcPr>
            <w:tcW w:w="1787" w:type="dxa"/>
          </w:tcPr>
          <w:p w:rsidR="00015588" w:rsidRPr="00C33887" w:rsidRDefault="00C33887" w:rsidP="00015588">
            <w:pPr>
              <w:jc w:val="both"/>
            </w:pPr>
            <w:r>
              <w:t>5 минут</w:t>
            </w:r>
          </w:p>
        </w:tc>
      </w:tr>
      <w:tr w:rsidR="00015588" w:rsidRPr="0046367A" w:rsidTr="00015588">
        <w:trPr>
          <w:trHeight w:val="455"/>
        </w:trPr>
        <w:tc>
          <w:tcPr>
            <w:tcW w:w="1122" w:type="dxa"/>
          </w:tcPr>
          <w:p w:rsidR="00015588" w:rsidRPr="002857F3" w:rsidRDefault="00015588" w:rsidP="00015588">
            <w:pPr>
              <w:jc w:val="both"/>
            </w:pPr>
            <w:r w:rsidRPr="002857F3">
              <w:t>19</w:t>
            </w:r>
          </w:p>
        </w:tc>
        <w:tc>
          <w:tcPr>
            <w:tcW w:w="2037" w:type="dxa"/>
          </w:tcPr>
          <w:p w:rsidR="00015588" w:rsidRPr="00C33887" w:rsidRDefault="00015588" w:rsidP="00015588">
            <w:pPr>
              <w:jc w:val="both"/>
            </w:pPr>
            <w:r w:rsidRPr="00C33887">
              <w:t>базовый</w:t>
            </w:r>
          </w:p>
        </w:tc>
        <w:tc>
          <w:tcPr>
            <w:tcW w:w="2167" w:type="dxa"/>
          </w:tcPr>
          <w:p w:rsidR="00015588" w:rsidRPr="00C33887" w:rsidRDefault="00C33887" w:rsidP="00015588">
            <w:pPr>
              <w:jc w:val="both"/>
            </w:pPr>
            <w:r w:rsidRPr="00C33887">
              <w:t>1.28, 1.29, 2.1, 3.1.5</w:t>
            </w:r>
          </w:p>
        </w:tc>
        <w:tc>
          <w:tcPr>
            <w:tcW w:w="1947" w:type="dxa"/>
          </w:tcPr>
          <w:p w:rsidR="00C33887" w:rsidRPr="00C33887" w:rsidRDefault="00C33887" w:rsidP="00C33887">
            <w:pPr>
              <w:shd w:val="clear" w:color="auto" w:fill="FFFFFF"/>
            </w:pPr>
            <w:r w:rsidRPr="00C33887">
              <w:t>задание н понимание</w:t>
            </w:r>
          </w:p>
          <w:p w:rsidR="00C33887" w:rsidRPr="00C33887" w:rsidRDefault="00C33887" w:rsidP="00C33887">
            <w:pPr>
              <w:shd w:val="clear" w:color="auto" w:fill="FFFFFF"/>
            </w:pPr>
            <w:r w:rsidRPr="00C33887">
              <w:t>текста</w:t>
            </w:r>
          </w:p>
          <w:p w:rsidR="00C33887" w:rsidRPr="00C33887" w:rsidRDefault="00C33887" w:rsidP="00C33887">
            <w:pPr>
              <w:shd w:val="clear" w:color="auto" w:fill="FFFFFF"/>
            </w:pPr>
            <w:r w:rsidRPr="00C33887">
              <w:t>биологического</w:t>
            </w:r>
          </w:p>
          <w:p w:rsidR="00C33887" w:rsidRPr="00C33887" w:rsidRDefault="00C33887" w:rsidP="00C33887">
            <w:pPr>
              <w:shd w:val="clear" w:color="auto" w:fill="FFFFFF"/>
            </w:pPr>
            <w:r w:rsidRPr="00C33887">
              <w:t>содержания, где</w:t>
            </w:r>
          </w:p>
          <w:p w:rsidR="00C33887" w:rsidRPr="00C33887" w:rsidRDefault="00C33887" w:rsidP="00C33887">
            <w:pPr>
              <w:shd w:val="clear" w:color="auto" w:fill="FFFFFF"/>
            </w:pPr>
            <w:r w:rsidRPr="00C33887">
              <w:t xml:space="preserve">требуется, </w:t>
            </w:r>
          </w:p>
          <w:p w:rsidR="00C33887" w:rsidRPr="00C33887" w:rsidRDefault="00C33887" w:rsidP="00C33887">
            <w:pPr>
              <w:shd w:val="clear" w:color="auto" w:fill="FFFFFF"/>
            </w:pPr>
            <w:r w:rsidRPr="00C33887">
              <w:t>воспользовавшись</w:t>
            </w:r>
          </w:p>
          <w:p w:rsidR="00C33887" w:rsidRPr="00C33887" w:rsidRDefault="00C33887" w:rsidP="00C33887">
            <w:pPr>
              <w:shd w:val="clear" w:color="auto" w:fill="FFFFFF"/>
            </w:pPr>
            <w:r w:rsidRPr="00C33887">
              <w:t xml:space="preserve">перечнем терминов, </w:t>
            </w:r>
          </w:p>
          <w:p w:rsidR="00C33887" w:rsidRPr="00C33887" w:rsidRDefault="00C33887" w:rsidP="00C33887">
            <w:pPr>
              <w:shd w:val="clear" w:color="auto" w:fill="FFFFFF"/>
            </w:pPr>
            <w:r w:rsidRPr="00C33887">
              <w:t>записать в</w:t>
            </w:r>
          </w:p>
          <w:p w:rsidR="00C33887" w:rsidRPr="00C33887" w:rsidRDefault="00C33887" w:rsidP="00C33887">
            <w:pPr>
              <w:shd w:val="clear" w:color="auto" w:fill="FFFFFF"/>
            </w:pPr>
            <w:r w:rsidRPr="00C33887">
              <w:t>текст</w:t>
            </w:r>
          </w:p>
          <w:p w:rsidR="00C33887" w:rsidRPr="00C33887" w:rsidRDefault="00C33887" w:rsidP="00C33887">
            <w:pPr>
              <w:shd w:val="clear" w:color="auto" w:fill="FFFFFF"/>
            </w:pPr>
            <w:r w:rsidRPr="00C33887">
              <w:t>недостающую</w:t>
            </w:r>
          </w:p>
          <w:p w:rsidR="00015588" w:rsidRPr="00C33887" w:rsidRDefault="00C33887" w:rsidP="00C33887">
            <w:pPr>
              <w:shd w:val="clear" w:color="auto" w:fill="FFFFFF"/>
            </w:pPr>
            <w:r w:rsidRPr="00C33887">
              <w:t xml:space="preserve">информацию. </w:t>
            </w:r>
          </w:p>
        </w:tc>
        <w:tc>
          <w:tcPr>
            <w:tcW w:w="1787" w:type="dxa"/>
          </w:tcPr>
          <w:p w:rsidR="00015588" w:rsidRPr="00C33887" w:rsidRDefault="00C33887" w:rsidP="00015588">
            <w:pPr>
              <w:jc w:val="both"/>
            </w:pPr>
            <w:r w:rsidRPr="00C33887">
              <w:t>3</w:t>
            </w:r>
            <w:r w:rsidR="00015588" w:rsidRPr="00C33887">
              <w:t xml:space="preserve"> минуты</w:t>
            </w:r>
          </w:p>
        </w:tc>
      </w:tr>
      <w:tr w:rsidR="00015588" w:rsidRPr="0046367A" w:rsidTr="00015588">
        <w:trPr>
          <w:trHeight w:val="455"/>
        </w:trPr>
        <w:tc>
          <w:tcPr>
            <w:tcW w:w="1122" w:type="dxa"/>
          </w:tcPr>
          <w:p w:rsidR="00015588" w:rsidRPr="002857F3" w:rsidRDefault="00015588" w:rsidP="00015588">
            <w:pPr>
              <w:jc w:val="both"/>
            </w:pPr>
            <w:r w:rsidRPr="002857F3">
              <w:t>20</w:t>
            </w:r>
          </w:p>
        </w:tc>
        <w:tc>
          <w:tcPr>
            <w:tcW w:w="2037" w:type="dxa"/>
          </w:tcPr>
          <w:p w:rsidR="00015588" w:rsidRPr="008B42B3" w:rsidRDefault="008B42B3" w:rsidP="00015588">
            <w:pPr>
              <w:jc w:val="both"/>
            </w:pPr>
            <w:r w:rsidRPr="008B42B3">
              <w:t>повышенный</w:t>
            </w:r>
          </w:p>
        </w:tc>
        <w:tc>
          <w:tcPr>
            <w:tcW w:w="2167" w:type="dxa"/>
          </w:tcPr>
          <w:p w:rsidR="00015588" w:rsidRPr="008B42B3" w:rsidRDefault="008B42B3" w:rsidP="00015588">
            <w:pPr>
              <w:jc w:val="both"/>
            </w:pPr>
            <w:r w:rsidRPr="008B42B3">
              <w:t>1.10, 1.29, 1.30, 1.37, 2.4, 2.9, 2.11, 3.2.3</w:t>
            </w:r>
          </w:p>
        </w:tc>
        <w:tc>
          <w:tcPr>
            <w:tcW w:w="1947" w:type="dxa"/>
          </w:tcPr>
          <w:p w:rsidR="00015588" w:rsidRPr="008B42B3" w:rsidRDefault="008B42B3" w:rsidP="00015588">
            <w:pPr>
              <w:jc w:val="both"/>
            </w:pPr>
            <w:r w:rsidRPr="008B42B3">
              <w:t>решение практической задачи</w:t>
            </w:r>
          </w:p>
        </w:tc>
        <w:tc>
          <w:tcPr>
            <w:tcW w:w="1787" w:type="dxa"/>
          </w:tcPr>
          <w:p w:rsidR="00015588" w:rsidRPr="008B42B3" w:rsidRDefault="008B42B3" w:rsidP="00015588">
            <w:pPr>
              <w:jc w:val="both"/>
            </w:pPr>
            <w:r>
              <w:t>3 минуты</w:t>
            </w:r>
          </w:p>
        </w:tc>
      </w:tr>
      <w:tr w:rsidR="00015588" w:rsidRPr="0046367A" w:rsidTr="00015588">
        <w:trPr>
          <w:trHeight w:val="455"/>
        </w:trPr>
        <w:tc>
          <w:tcPr>
            <w:tcW w:w="1122" w:type="dxa"/>
          </w:tcPr>
          <w:p w:rsidR="00015588" w:rsidRPr="002857F3" w:rsidRDefault="00015588" w:rsidP="00015588">
            <w:pPr>
              <w:jc w:val="both"/>
            </w:pPr>
            <w:r w:rsidRPr="002857F3">
              <w:t>21</w:t>
            </w:r>
          </w:p>
        </w:tc>
        <w:tc>
          <w:tcPr>
            <w:tcW w:w="2037" w:type="dxa"/>
          </w:tcPr>
          <w:p w:rsidR="00015588" w:rsidRPr="003A72FB" w:rsidRDefault="00015588" w:rsidP="00015588">
            <w:pPr>
              <w:jc w:val="both"/>
            </w:pPr>
            <w:r w:rsidRPr="003A72FB">
              <w:t>повышенный</w:t>
            </w:r>
          </w:p>
        </w:tc>
        <w:tc>
          <w:tcPr>
            <w:tcW w:w="2167" w:type="dxa"/>
          </w:tcPr>
          <w:p w:rsidR="00015588" w:rsidRPr="003A72FB" w:rsidRDefault="003A72FB" w:rsidP="00015588">
            <w:pPr>
              <w:jc w:val="both"/>
            </w:pPr>
            <w:r w:rsidRPr="003A72FB">
              <w:t>1.8, 1.13, 2.7, 2.9, 2.10, 3.1.5</w:t>
            </w:r>
          </w:p>
        </w:tc>
        <w:tc>
          <w:tcPr>
            <w:tcW w:w="1947" w:type="dxa"/>
          </w:tcPr>
          <w:p w:rsidR="003A72FB" w:rsidRPr="003A72FB" w:rsidRDefault="003A72FB" w:rsidP="003A72FB">
            <w:pPr>
              <w:shd w:val="clear" w:color="auto" w:fill="FFFFFF"/>
            </w:pPr>
            <w:r w:rsidRPr="003A72FB">
              <w:t>задание на срав</w:t>
            </w:r>
            <w:r w:rsidR="00C4691A">
              <w:t>не</w:t>
            </w:r>
            <w:r w:rsidRPr="003A72FB">
              <w:t>ние</w:t>
            </w:r>
          </w:p>
          <w:p w:rsidR="003A72FB" w:rsidRPr="003A72FB" w:rsidRDefault="003A72FB" w:rsidP="003A72FB">
            <w:pPr>
              <w:shd w:val="clear" w:color="auto" w:fill="FFFFFF"/>
            </w:pPr>
            <w:r w:rsidRPr="003A72FB">
              <w:t>условий</w:t>
            </w:r>
          </w:p>
          <w:p w:rsidR="003A72FB" w:rsidRPr="003A72FB" w:rsidRDefault="003A72FB" w:rsidP="003A72FB">
            <w:pPr>
              <w:shd w:val="clear" w:color="auto" w:fill="FFFFFF"/>
            </w:pPr>
            <w:r w:rsidRPr="003A72FB">
              <w:t>содержания и</w:t>
            </w:r>
          </w:p>
          <w:p w:rsidR="003A72FB" w:rsidRPr="003A72FB" w:rsidRDefault="003A72FB" w:rsidP="003A72FB">
            <w:pPr>
              <w:shd w:val="clear" w:color="auto" w:fill="FFFFFF"/>
            </w:pPr>
            <w:r w:rsidRPr="003A72FB">
              <w:t>ухода за</w:t>
            </w:r>
          </w:p>
          <w:p w:rsidR="00015588" w:rsidRPr="003A72FB" w:rsidRDefault="00C4691A" w:rsidP="003A72FB">
            <w:pPr>
              <w:shd w:val="clear" w:color="auto" w:fill="FFFFFF"/>
            </w:pPr>
            <w:r w:rsidRPr="003A72FB">
              <w:t xml:space="preserve">растениями. </w:t>
            </w:r>
          </w:p>
        </w:tc>
        <w:tc>
          <w:tcPr>
            <w:tcW w:w="1787" w:type="dxa"/>
          </w:tcPr>
          <w:p w:rsidR="00015588" w:rsidRPr="003A72FB" w:rsidRDefault="00015588" w:rsidP="00015588">
            <w:pPr>
              <w:jc w:val="both"/>
            </w:pPr>
            <w:r w:rsidRPr="003A72FB">
              <w:t>4 минуты</w:t>
            </w:r>
          </w:p>
        </w:tc>
      </w:tr>
      <w:tr w:rsidR="00015588" w:rsidRPr="0046367A" w:rsidTr="00015588">
        <w:trPr>
          <w:trHeight w:val="455"/>
        </w:trPr>
        <w:tc>
          <w:tcPr>
            <w:tcW w:w="1122" w:type="dxa"/>
          </w:tcPr>
          <w:p w:rsidR="00015588" w:rsidRPr="002857F3" w:rsidRDefault="00015588" w:rsidP="00015588">
            <w:pPr>
              <w:jc w:val="both"/>
            </w:pPr>
            <w:r w:rsidRPr="002857F3">
              <w:t>22</w:t>
            </w:r>
          </w:p>
        </w:tc>
        <w:tc>
          <w:tcPr>
            <w:tcW w:w="2037" w:type="dxa"/>
          </w:tcPr>
          <w:p w:rsidR="00015588" w:rsidRPr="00E22738" w:rsidRDefault="00C4691A" w:rsidP="00015588">
            <w:pPr>
              <w:jc w:val="both"/>
            </w:pPr>
            <w:r w:rsidRPr="00E22738">
              <w:t>повышенный</w:t>
            </w:r>
          </w:p>
        </w:tc>
        <w:tc>
          <w:tcPr>
            <w:tcW w:w="2167" w:type="dxa"/>
          </w:tcPr>
          <w:p w:rsidR="00015588" w:rsidRPr="00E22738" w:rsidRDefault="00E22738" w:rsidP="00015588">
            <w:pPr>
              <w:jc w:val="both"/>
            </w:pPr>
            <w:r w:rsidRPr="00E22738">
              <w:t>1.31, 1.32, 1.33, 1.35, 2.3, 2.5, 2.10, 3.2.3</w:t>
            </w:r>
          </w:p>
        </w:tc>
        <w:tc>
          <w:tcPr>
            <w:tcW w:w="1947" w:type="dxa"/>
          </w:tcPr>
          <w:p w:rsidR="00015588" w:rsidRPr="00E22738" w:rsidRDefault="00C4691A" w:rsidP="00015588">
            <w:pPr>
              <w:jc w:val="both"/>
            </w:pPr>
            <w:r w:rsidRPr="00E22738">
              <w:t>решение практической задачи</w:t>
            </w:r>
          </w:p>
        </w:tc>
        <w:tc>
          <w:tcPr>
            <w:tcW w:w="1787" w:type="dxa"/>
          </w:tcPr>
          <w:p w:rsidR="00015588" w:rsidRPr="00E22738" w:rsidRDefault="007D2954" w:rsidP="00015588">
            <w:pPr>
              <w:jc w:val="both"/>
            </w:pPr>
            <w:r>
              <w:t>5 минут</w:t>
            </w:r>
          </w:p>
        </w:tc>
      </w:tr>
    </w:tbl>
    <w:p w:rsidR="009433F0" w:rsidRPr="002857F3" w:rsidRDefault="009433F0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2857F3">
        <w:rPr>
          <w:rFonts w:ascii="Times New Roman" w:hAnsi="Times New Roman"/>
          <w:b/>
          <w:sz w:val="24"/>
          <w:szCs w:val="24"/>
        </w:rPr>
        <w:t>Оценивание заданий</w:t>
      </w:r>
    </w:p>
    <w:tbl>
      <w:tblPr>
        <w:tblStyle w:val="af9"/>
        <w:tblW w:w="93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49"/>
        <w:gridCol w:w="2495"/>
        <w:gridCol w:w="2691"/>
        <w:gridCol w:w="3115"/>
      </w:tblGrid>
      <w:tr w:rsidR="009433F0" w:rsidRPr="002857F3" w:rsidTr="00E566F2">
        <w:tc>
          <w:tcPr>
            <w:tcW w:w="1049" w:type="dxa"/>
            <w:vMerge w:val="restart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Номер задания</w:t>
            </w:r>
          </w:p>
        </w:tc>
        <w:tc>
          <w:tcPr>
            <w:tcW w:w="5186" w:type="dxa"/>
            <w:gridSpan w:val="2"/>
          </w:tcPr>
          <w:p w:rsidR="009433F0" w:rsidRPr="002857F3" w:rsidRDefault="009433F0" w:rsidP="00A0085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Правильный ответ</w:t>
            </w:r>
          </w:p>
          <w:p w:rsidR="009433F0" w:rsidRPr="002857F3" w:rsidRDefault="009433F0" w:rsidP="00A0085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5" w:type="dxa"/>
            <w:vMerge w:val="restart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Критерии оценивания</w:t>
            </w:r>
          </w:p>
        </w:tc>
      </w:tr>
      <w:tr w:rsidR="009433F0" w:rsidRPr="002857F3" w:rsidTr="00E566F2">
        <w:tc>
          <w:tcPr>
            <w:tcW w:w="1049" w:type="dxa"/>
            <w:vMerge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9433F0" w:rsidRPr="002857F3" w:rsidRDefault="009433F0" w:rsidP="00A0085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1 вариант</w:t>
            </w:r>
          </w:p>
        </w:tc>
        <w:tc>
          <w:tcPr>
            <w:tcW w:w="2691" w:type="dxa"/>
          </w:tcPr>
          <w:p w:rsidR="009433F0" w:rsidRPr="002857F3" w:rsidRDefault="009433F0" w:rsidP="00A0085E">
            <w:pPr>
              <w:jc w:val="center"/>
            </w:pPr>
            <w:r w:rsidRPr="002857F3">
              <w:t>2 вариант</w:t>
            </w:r>
          </w:p>
        </w:tc>
        <w:tc>
          <w:tcPr>
            <w:tcW w:w="3115" w:type="dxa"/>
            <w:vMerge/>
          </w:tcPr>
          <w:p w:rsidR="009433F0" w:rsidRPr="002857F3" w:rsidRDefault="009433F0" w:rsidP="003F7ECA">
            <w:pPr>
              <w:jc w:val="both"/>
            </w:pP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95" w:type="dxa"/>
          </w:tcPr>
          <w:p w:rsidR="009433F0" w:rsidRPr="008833E4" w:rsidRDefault="008833E4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691" w:type="dxa"/>
          </w:tcPr>
          <w:p w:rsidR="009433F0" w:rsidRPr="008833E4" w:rsidRDefault="00A0085E" w:rsidP="003F7ECA">
            <w:pPr>
              <w:jc w:val="both"/>
            </w:pPr>
            <w:r>
              <w:t>в</w:t>
            </w:r>
          </w:p>
        </w:tc>
        <w:tc>
          <w:tcPr>
            <w:tcW w:w="3115" w:type="dxa"/>
          </w:tcPr>
          <w:p w:rsidR="009433F0" w:rsidRPr="008833E4" w:rsidRDefault="009433F0" w:rsidP="003F7ECA">
            <w:pPr>
              <w:jc w:val="both"/>
            </w:pPr>
            <w:r w:rsidRPr="008833E4">
              <w:t>1 балл – дан правильный ответ</w:t>
            </w:r>
          </w:p>
          <w:p w:rsidR="009433F0" w:rsidRPr="008833E4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95" w:type="dxa"/>
          </w:tcPr>
          <w:p w:rsidR="009433F0" w:rsidRPr="008833E4" w:rsidRDefault="008833E4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691" w:type="dxa"/>
          </w:tcPr>
          <w:p w:rsidR="009433F0" w:rsidRPr="008833E4" w:rsidRDefault="00A0085E" w:rsidP="003F7ECA">
            <w:pPr>
              <w:jc w:val="both"/>
            </w:pPr>
            <w:r>
              <w:t>в</w:t>
            </w:r>
          </w:p>
        </w:tc>
        <w:tc>
          <w:tcPr>
            <w:tcW w:w="3115" w:type="dxa"/>
          </w:tcPr>
          <w:p w:rsidR="009433F0" w:rsidRPr="008833E4" w:rsidRDefault="009433F0" w:rsidP="003F7ECA">
            <w:pPr>
              <w:jc w:val="both"/>
            </w:pPr>
            <w:r w:rsidRPr="008833E4">
              <w:t>1 балл – дан правильный ответ</w:t>
            </w:r>
          </w:p>
          <w:p w:rsidR="009433F0" w:rsidRPr="008833E4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95" w:type="dxa"/>
          </w:tcPr>
          <w:p w:rsidR="009433F0" w:rsidRPr="008833E4" w:rsidRDefault="008833E4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691" w:type="dxa"/>
          </w:tcPr>
          <w:p w:rsidR="009433F0" w:rsidRPr="008833E4" w:rsidRDefault="00A0085E" w:rsidP="003F7ECA">
            <w:pPr>
              <w:jc w:val="both"/>
            </w:pPr>
            <w:r>
              <w:t>а</w:t>
            </w:r>
          </w:p>
        </w:tc>
        <w:tc>
          <w:tcPr>
            <w:tcW w:w="3115" w:type="dxa"/>
          </w:tcPr>
          <w:p w:rsidR="009433F0" w:rsidRPr="008833E4" w:rsidRDefault="009433F0" w:rsidP="003F7ECA">
            <w:pPr>
              <w:jc w:val="both"/>
            </w:pPr>
            <w:r w:rsidRPr="008833E4">
              <w:t>1 балл – дан правильный ответ</w:t>
            </w:r>
          </w:p>
          <w:p w:rsidR="009433F0" w:rsidRPr="008833E4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95" w:type="dxa"/>
          </w:tcPr>
          <w:p w:rsidR="009433F0" w:rsidRPr="008833E4" w:rsidRDefault="008833E4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691" w:type="dxa"/>
          </w:tcPr>
          <w:p w:rsidR="009433F0" w:rsidRPr="008833E4" w:rsidRDefault="00A0085E" w:rsidP="003F7ECA">
            <w:pPr>
              <w:jc w:val="both"/>
            </w:pPr>
            <w:r>
              <w:t>а</w:t>
            </w:r>
          </w:p>
        </w:tc>
        <w:tc>
          <w:tcPr>
            <w:tcW w:w="3115" w:type="dxa"/>
          </w:tcPr>
          <w:p w:rsidR="009433F0" w:rsidRPr="008833E4" w:rsidRDefault="009433F0" w:rsidP="003F7ECA">
            <w:pPr>
              <w:jc w:val="both"/>
            </w:pPr>
            <w:r w:rsidRPr="008833E4">
              <w:t>1 балл – дан правильный ответ</w:t>
            </w:r>
          </w:p>
          <w:p w:rsidR="009433F0" w:rsidRPr="008833E4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95" w:type="dxa"/>
          </w:tcPr>
          <w:p w:rsidR="009433F0" w:rsidRPr="008833E4" w:rsidRDefault="008833E4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691" w:type="dxa"/>
          </w:tcPr>
          <w:p w:rsidR="009433F0" w:rsidRPr="008833E4" w:rsidRDefault="00A0085E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3115" w:type="dxa"/>
          </w:tcPr>
          <w:p w:rsidR="009433F0" w:rsidRPr="008833E4" w:rsidRDefault="009433F0" w:rsidP="003F7ECA">
            <w:pPr>
              <w:jc w:val="both"/>
            </w:pPr>
            <w:r w:rsidRPr="008833E4">
              <w:t>1 балл – дан правильный ответ</w:t>
            </w:r>
          </w:p>
          <w:p w:rsidR="009433F0" w:rsidRPr="008833E4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95" w:type="dxa"/>
          </w:tcPr>
          <w:p w:rsidR="009433F0" w:rsidRPr="008833E4" w:rsidRDefault="008833E4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691" w:type="dxa"/>
          </w:tcPr>
          <w:p w:rsidR="009433F0" w:rsidRPr="008833E4" w:rsidRDefault="00A0085E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115" w:type="dxa"/>
          </w:tcPr>
          <w:p w:rsidR="009433F0" w:rsidRPr="008833E4" w:rsidRDefault="009433F0" w:rsidP="003F7ECA">
            <w:pPr>
              <w:jc w:val="both"/>
            </w:pPr>
            <w:r w:rsidRPr="008833E4">
              <w:t>1 балл – дан правильный ответ</w:t>
            </w:r>
          </w:p>
          <w:p w:rsidR="009433F0" w:rsidRPr="008833E4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95" w:type="dxa"/>
          </w:tcPr>
          <w:p w:rsidR="009433F0" w:rsidRPr="008833E4" w:rsidRDefault="008833E4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691" w:type="dxa"/>
          </w:tcPr>
          <w:p w:rsidR="009433F0" w:rsidRPr="008833E4" w:rsidRDefault="00A0085E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3115" w:type="dxa"/>
          </w:tcPr>
          <w:p w:rsidR="009433F0" w:rsidRPr="008833E4" w:rsidRDefault="009433F0" w:rsidP="003F7ECA">
            <w:pPr>
              <w:jc w:val="both"/>
            </w:pPr>
            <w:r w:rsidRPr="008833E4">
              <w:t>1 балл – дан правильный ответ</w:t>
            </w:r>
          </w:p>
          <w:p w:rsidR="009433F0" w:rsidRPr="008833E4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95" w:type="dxa"/>
          </w:tcPr>
          <w:p w:rsidR="009433F0" w:rsidRPr="008833E4" w:rsidRDefault="008833E4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691" w:type="dxa"/>
          </w:tcPr>
          <w:p w:rsidR="009433F0" w:rsidRPr="008833E4" w:rsidRDefault="00A0085E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3115" w:type="dxa"/>
          </w:tcPr>
          <w:p w:rsidR="009433F0" w:rsidRPr="008833E4" w:rsidRDefault="009433F0" w:rsidP="003F7ECA">
            <w:pPr>
              <w:jc w:val="both"/>
            </w:pPr>
            <w:r w:rsidRPr="008833E4">
              <w:t>1 балл – дан правильный ответ</w:t>
            </w:r>
          </w:p>
          <w:p w:rsidR="009433F0" w:rsidRPr="008833E4" w:rsidRDefault="009433F0" w:rsidP="003F7ECA">
            <w:pPr>
              <w:jc w:val="both"/>
            </w:pPr>
            <w:r w:rsidRPr="008833E4">
              <w:t>0 баллов – дан неправильный ответ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95" w:type="dxa"/>
          </w:tcPr>
          <w:p w:rsidR="009433F0" w:rsidRPr="008833E4" w:rsidRDefault="008833E4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691" w:type="dxa"/>
          </w:tcPr>
          <w:p w:rsidR="009433F0" w:rsidRPr="008833E4" w:rsidRDefault="00A0085E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3115" w:type="dxa"/>
          </w:tcPr>
          <w:p w:rsidR="009433F0" w:rsidRPr="008833E4" w:rsidRDefault="009433F0" w:rsidP="003F7ECA">
            <w:pPr>
              <w:jc w:val="both"/>
            </w:pPr>
            <w:r w:rsidRPr="008833E4">
              <w:t>1 балл – дан правильный ответ</w:t>
            </w:r>
          </w:p>
          <w:p w:rsidR="009433F0" w:rsidRPr="008833E4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95" w:type="dxa"/>
          </w:tcPr>
          <w:p w:rsidR="009433F0" w:rsidRPr="008833E4" w:rsidRDefault="008833E4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691" w:type="dxa"/>
          </w:tcPr>
          <w:p w:rsidR="009433F0" w:rsidRPr="008833E4" w:rsidRDefault="00A0085E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115" w:type="dxa"/>
          </w:tcPr>
          <w:p w:rsidR="009433F0" w:rsidRPr="008833E4" w:rsidRDefault="009433F0" w:rsidP="003F7ECA">
            <w:pPr>
              <w:jc w:val="both"/>
            </w:pPr>
            <w:r w:rsidRPr="008833E4">
              <w:t>1 балл – дан правильный ответ</w:t>
            </w:r>
          </w:p>
          <w:p w:rsidR="009433F0" w:rsidRPr="008833E4" w:rsidRDefault="009433F0" w:rsidP="003F7ECA">
            <w:pPr>
              <w:jc w:val="both"/>
            </w:pPr>
            <w:r w:rsidRPr="008833E4">
              <w:t>0 баллов – дан неправильный ответ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495" w:type="dxa"/>
          </w:tcPr>
          <w:p w:rsidR="009433F0" w:rsidRPr="008833E4" w:rsidRDefault="008833E4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691" w:type="dxa"/>
          </w:tcPr>
          <w:p w:rsidR="009433F0" w:rsidRPr="008833E4" w:rsidRDefault="00A0085E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3115" w:type="dxa"/>
          </w:tcPr>
          <w:p w:rsidR="009433F0" w:rsidRPr="008833E4" w:rsidRDefault="009433F0" w:rsidP="003F7ECA">
            <w:pPr>
              <w:jc w:val="both"/>
            </w:pPr>
            <w:r w:rsidRPr="008833E4">
              <w:t>1 балл – дан правильный ответ</w:t>
            </w:r>
          </w:p>
          <w:p w:rsidR="009433F0" w:rsidRPr="008833E4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 xml:space="preserve">0 баллов – дан неправильный ответ </w:t>
            </w:r>
          </w:p>
        </w:tc>
      </w:tr>
      <w:tr w:rsidR="009433F0" w:rsidRPr="0046367A" w:rsidTr="00E566F2">
        <w:trPr>
          <w:trHeight w:val="1251"/>
        </w:trPr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495" w:type="dxa"/>
          </w:tcPr>
          <w:p w:rsidR="009433F0" w:rsidRPr="008833E4" w:rsidRDefault="008833E4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691" w:type="dxa"/>
          </w:tcPr>
          <w:p w:rsidR="009433F0" w:rsidRPr="008833E4" w:rsidRDefault="00A0085E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115" w:type="dxa"/>
          </w:tcPr>
          <w:p w:rsidR="009433F0" w:rsidRPr="008833E4" w:rsidRDefault="009433F0" w:rsidP="003F7ECA">
            <w:pPr>
              <w:jc w:val="both"/>
            </w:pPr>
            <w:r w:rsidRPr="008833E4">
              <w:t>1 балл – дан правильный ответ</w:t>
            </w:r>
          </w:p>
          <w:p w:rsidR="009433F0" w:rsidRPr="008833E4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495" w:type="dxa"/>
          </w:tcPr>
          <w:p w:rsidR="009433F0" w:rsidRPr="008833E4" w:rsidRDefault="008833E4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691" w:type="dxa"/>
          </w:tcPr>
          <w:p w:rsidR="009433F0" w:rsidRPr="008833E4" w:rsidRDefault="00A0085E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115" w:type="dxa"/>
          </w:tcPr>
          <w:p w:rsidR="008833E4" w:rsidRPr="008833E4" w:rsidRDefault="008833E4" w:rsidP="008833E4">
            <w:pPr>
              <w:jc w:val="both"/>
            </w:pPr>
            <w:r w:rsidRPr="008833E4">
              <w:t>1 балл – дан правильный ответ</w:t>
            </w:r>
          </w:p>
          <w:p w:rsidR="009433F0" w:rsidRPr="008833E4" w:rsidRDefault="008833E4" w:rsidP="008833E4">
            <w:pPr>
              <w:jc w:val="both"/>
            </w:pPr>
            <w:r w:rsidRPr="008833E4">
              <w:t>0 баллов – дан неправильный ответ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495" w:type="dxa"/>
          </w:tcPr>
          <w:p w:rsidR="009433F0" w:rsidRPr="008833E4" w:rsidRDefault="008833E4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691" w:type="dxa"/>
          </w:tcPr>
          <w:p w:rsidR="009433F0" w:rsidRPr="008833E4" w:rsidRDefault="00A0085E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115" w:type="dxa"/>
          </w:tcPr>
          <w:p w:rsidR="008833E4" w:rsidRPr="008833E4" w:rsidRDefault="008833E4" w:rsidP="008833E4">
            <w:pPr>
              <w:jc w:val="both"/>
            </w:pPr>
            <w:r w:rsidRPr="008833E4">
              <w:t>1 балл – дан правильный ответ</w:t>
            </w:r>
          </w:p>
          <w:p w:rsidR="009433F0" w:rsidRPr="008833E4" w:rsidRDefault="008833E4" w:rsidP="008833E4">
            <w:pPr>
              <w:jc w:val="both"/>
            </w:pPr>
            <w:r w:rsidRPr="008833E4">
              <w:t>0 баллов – дан неправильный ответ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495" w:type="dxa"/>
          </w:tcPr>
          <w:p w:rsidR="009433F0" w:rsidRPr="008833E4" w:rsidRDefault="008833E4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691" w:type="dxa"/>
          </w:tcPr>
          <w:p w:rsidR="009433F0" w:rsidRPr="008833E4" w:rsidRDefault="00A0085E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115" w:type="dxa"/>
          </w:tcPr>
          <w:p w:rsidR="008833E4" w:rsidRPr="008833E4" w:rsidRDefault="008833E4" w:rsidP="008833E4">
            <w:pPr>
              <w:jc w:val="both"/>
            </w:pPr>
            <w:r w:rsidRPr="008833E4">
              <w:t>1 балл – дан правильный ответ</w:t>
            </w:r>
          </w:p>
          <w:p w:rsidR="009433F0" w:rsidRPr="008833E4" w:rsidRDefault="008833E4" w:rsidP="008833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3E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495" w:type="dxa"/>
          </w:tcPr>
          <w:p w:rsidR="00F91F77" w:rsidRPr="004F2B55" w:rsidRDefault="0049431C" w:rsidP="00F91F77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>
              <w:rPr>
                <w:color w:val="000000"/>
              </w:rPr>
              <w:t>А — во</w:t>
            </w:r>
            <w:r>
              <w:rPr>
                <w:color w:val="000000"/>
              </w:rPr>
              <w:softHyphen/>
              <w:t>до</w:t>
            </w:r>
            <w:r>
              <w:rPr>
                <w:color w:val="000000"/>
              </w:rPr>
              <w:softHyphen/>
              <w:t>рос</w:t>
            </w:r>
            <w:r>
              <w:rPr>
                <w:color w:val="000000"/>
              </w:rPr>
              <w:softHyphen/>
              <w:t>ли</w:t>
            </w:r>
          </w:p>
          <w:p w:rsidR="00F91F77" w:rsidRPr="004F2B55" w:rsidRDefault="0049431C" w:rsidP="00F91F77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>
              <w:rPr>
                <w:color w:val="000000"/>
              </w:rPr>
              <w:t>Б — ли</w:t>
            </w:r>
            <w:r>
              <w:rPr>
                <w:color w:val="000000"/>
              </w:rPr>
              <w:softHyphen/>
              <w:t>шай</w:t>
            </w:r>
            <w:r>
              <w:rPr>
                <w:color w:val="000000"/>
              </w:rPr>
              <w:softHyphen/>
              <w:t>ни</w:t>
            </w:r>
            <w:r>
              <w:rPr>
                <w:color w:val="000000"/>
              </w:rPr>
              <w:softHyphen/>
              <w:t>ки</w:t>
            </w:r>
          </w:p>
          <w:p w:rsidR="00F91F77" w:rsidRPr="004F2B55" w:rsidRDefault="00F91F77" w:rsidP="00F91F77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4F2B55">
              <w:rPr>
                <w:color w:val="000000"/>
              </w:rPr>
              <w:t>В — лан</w:t>
            </w:r>
            <w:r w:rsidRPr="004F2B55">
              <w:rPr>
                <w:color w:val="000000"/>
              </w:rPr>
              <w:softHyphen/>
              <w:t>дыш, он от</w:t>
            </w:r>
            <w:r w:rsidRPr="004F2B55">
              <w:rPr>
                <w:color w:val="000000"/>
              </w:rPr>
              <w:softHyphen/>
              <w:t>но</w:t>
            </w:r>
            <w:r w:rsidR="0049431C">
              <w:rPr>
                <w:color w:val="000000"/>
              </w:rPr>
              <w:softHyphen/>
              <w:t>сит</w:t>
            </w:r>
            <w:r w:rsidR="0049431C">
              <w:rPr>
                <w:color w:val="000000"/>
              </w:rPr>
              <w:softHyphen/>
              <w:t>ся к По</w:t>
            </w:r>
            <w:r w:rsidR="0049431C">
              <w:rPr>
                <w:color w:val="000000"/>
              </w:rPr>
              <w:softHyphen/>
              <w:t>кры</w:t>
            </w:r>
            <w:r w:rsidR="0049431C">
              <w:rPr>
                <w:color w:val="000000"/>
              </w:rPr>
              <w:softHyphen/>
              <w:t>то</w:t>
            </w:r>
            <w:r w:rsidR="0049431C">
              <w:rPr>
                <w:color w:val="000000"/>
              </w:rPr>
              <w:softHyphen/>
              <w:t>се</w:t>
            </w:r>
            <w:r w:rsidR="0049431C">
              <w:rPr>
                <w:color w:val="000000"/>
              </w:rPr>
              <w:softHyphen/>
              <w:t>мен</w:t>
            </w:r>
            <w:r w:rsidR="0049431C">
              <w:rPr>
                <w:color w:val="000000"/>
              </w:rPr>
              <w:softHyphen/>
              <w:t>ным</w:t>
            </w:r>
          </w:p>
          <w:p w:rsidR="009433F0" w:rsidRPr="00F91F77" w:rsidRDefault="0049431C" w:rsidP="00F91F77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>
              <w:rPr>
                <w:color w:val="000000"/>
              </w:rPr>
              <w:t>Г — хвощи</w:t>
            </w:r>
          </w:p>
        </w:tc>
        <w:tc>
          <w:tcPr>
            <w:tcW w:w="2691" w:type="dxa"/>
          </w:tcPr>
          <w:p w:rsidR="00F374AD" w:rsidRPr="004F2B55" w:rsidRDefault="00F374AD" w:rsidP="00F374AD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4F2B55">
              <w:rPr>
                <w:color w:val="000000"/>
              </w:rPr>
              <w:t>А — во</w:t>
            </w:r>
            <w:r w:rsidRPr="004F2B55">
              <w:rPr>
                <w:color w:val="000000"/>
              </w:rPr>
              <w:softHyphen/>
              <w:t>до</w:t>
            </w:r>
            <w:r w:rsidRPr="004F2B55">
              <w:rPr>
                <w:color w:val="000000"/>
              </w:rPr>
              <w:softHyphen/>
              <w:t>рос</w:t>
            </w:r>
            <w:r w:rsidRPr="004F2B55">
              <w:rPr>
                <w:color w:val="000000"/>
              </w:rPr>
              <w:softHyphen/>
              <w:t>ли</w:t>
            </w:r>
          </w:p>
          <w:p w:rsidR="00F374AD" w:rsidRPr="004F2B55" w:rsidRDefault="00F374AD" w:rsidP="00F374AD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4F2B55">
              <w:rPr>
                <w:color w:val="000000"/>
              </w:rPr>
              <w:t>Б — ли</w:t>
            </w:r>
            <w:r w:rsidRPr="004F2B55">
              <w:rPr>
                <w:color w:val="000000"/>
              </w:rPr>
              <w:softHyphen/>
              <w:t>шай</w:t>
            </w:r>
            <w:r w:rsidRPr="004F2B55">
              <w:rPr>
                <w:color w:val="000000"/>
              </w:rPr>
              <w:softHyphen/>
              <w:t>ни</w:t>
            </w:r>
            <w:r w:rsidRPr="004F2B55">
              <w:rPr>
                <w:color w:val="000000"/>
              </w:rPr>
              <w:softHyphen/>
              <w:t>ки</w:t>
            </w:r>
          </w:p>
          <w:p w:rsidR="00F374AD" w:rsidRPr="004F2B55" w:rsidRDefault="00F374AD" w:rsidP="00F374AD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4F2B55">
              <w:rPr>
                <w:color w:val="000000"/>
              </w:rPr>
              <w:t>В — мхи</w:t>
            </w:r>
          </w:p>
          <w:p w:rsidR="00F374AD" w:rsidRPr="008A7103" w:rsidRDefault="00F374AD" w:rsidP="00F374AD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4F2B55">
              <w:rPr>
                <w:color w:val="000000"/>
              </w:rPr>
              <w:t>Г — пла</w:t>
            </w:r>
            <w:r w:rsidRPr="004F2B55">
              <w:rPr>
                <w:color w:val="000000"/>
              </w:rPr>
              <w:softHyphen/>
              <w:t>у</w:t>
            </w:r>
            <w:r w:rsidRPr="004F2B55">
              <w:rPr>
                <w:color w:val="000000"/>
              </w:rPr>
              <w:softHyphen/>
              <w:t>ны</w:t>
            </w:r>
          </w:p>
          <w:p w:rsidR="009433F0" w:rsidRPr="0046367A" w:rsidRDefault="009433F0" w:rsidP="003F7ECA">
            <w:pPr>
              <w:jc w:val="both"/>
              <w:rPr>
                <w:highlight w:val="yellow"/>
              </w:rPr>
            </w:pPr>
          </w:p>
        </w:tc>
        <w:tc>
          <w:tcPr>
            <w:tcW w:w="3115" w:type="dxa"/>
          </w:tcPr>
          <w:p w:rsidR="00F91F77" w:rsidRPr="00F91F77" w:rsidRDefault="00F91F77" w:rsidP="00F91F77">
            <w:pPr>
              <w:jc w:val="both"/>
            </w:pPr>
            <w:r w:rsidRPr="00F91F77">
              <w:t>Максимум – 2 балла.</w:t>
            </w:r>
          </w:p>
          <w:p w:rsidR="009433F0" w:rsidRPr="0046367A" w:rsidRDefault="00F91F77" w:rsidP="00F91F7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1F77">
              <w:rPr>
                <w:rFonts w:ascii="Times New Roman" w:hAnsi="Times New Roman"/>
                <w:sz w:val="24"/>
                <w:szCs w:val="24"/>
              </w:rPr>
              <w:t>Один балл ставится, если допущена одна ошибка.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495" w:type="dxa"/>
          </w:tcPr>
          <w:p w:rsidR="00E566F2" w:rsidRDefault="00E566F2" w:rsidP="003F7ECA">
            <w:pPr>
              <w:jc w:val="both"/>
              <w:rPr>
                <w:noProof/>
              </w:rPr>
            </w:pPr>
          </w:p>
          <w:p w:rsidR="009433F0" w:rsidRDefault="00E566F2" w:rsidP="003F7ECA">
            <w:pPr>
              <w:jc w:val="both"/>
              <w:rPr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52D735F2" wp14:editId="09BAD814">
                  <wp:extent cx="1476375" cy="828675"/>
                  <wp:effectExtent l="0" t="0" r="9525" b="9525"/>
                  <wp:docPr id="110" name="Рисунок 110" descr="https://bio6-vpr.sdamgia.ru/get_file?id=370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Рисунок 98" descr="https://bio6-vpr.sdamgia.ru/get_file?id=37098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66F2" w:rsidRPr="00E566F2" w:rsidRDefault="00E566F2" w:rsidP="00E566F2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Пра</w:t>
            </w:r>
            <w:r w:rsidRPr="008A7103">
              <w:rPr>
                <w:color w:val="000000"/>
              </w:rPr>
              <w:softHyphen/>
              <w:t>виль</w:t>
            </w:r>
            <w:r w:rsidRPr="008A7103">
              <w:rPr>
                <w:color w:val="000000"/>
              </w:rPr>
              <w:softHyphen/>
              <w:t>ный ответ дол</w:t>
            </w:r>
            <w:r w:rsidRPr="008A7103">
              <w:rPr>
                <w:color w:val="000000"/>
              </w:rPr>
              <w:softHyphen/>
              <w:t>жен со</w:t>
            </w:r>
            <w:r w:rsidRPr="008A7103">
              <w:rPr>
                <w:color w:val="000000"/>
              </w:rPr>
              <w:softHyphen/>
              <w:t>дер</w:t>
            </w:r>
            <w:r w:rsidRPr="008A7103">
              <w:rPr>
                <w:color w:val="000000"/>
              </w:rPr>
              <w:softHyphen/>
              <w:t>жать ука</w:t>
            </w:r>
            <w:r w:rsidRPr="008A7103">
              <w:rPr>
                <w:color w:val="000000"/>
              </w:rPr>
              <w:softHyphen/>
              <w:t>за</w:t>
            </w:r>
            <w:r w:rsidRPr="008A7103">
              <w:rPr>
                <w:color w:val="000000"/>
              </w:rPr>
              <w:softHyphen/>
              <w:t>ние функ</w:t>
            </w:r>
            <w:r w:rsidRPr="008A7103">
              <w:rPr>
                <w:color w:val="000000"/>
              </w:rPr>
              <w:softHyphen/>
              <w:t>ции, на</w:t>
            </w:r>
            <w:r w:rsidRPr="008A7103">
              <w:rPr>
                <w:color w:val="000000"/>
              </w:rPr>
              <w:softHyphen/>
              <w:t>при</w:t>
            </w:r>
            <w:r w:rsidRPr="008A7103">
              <w:rPr>
                <w:color w:val="000000"/>
              </w:rPr>
              <w:softHyphen/>
              <w:t>мер: со</w:t>
            </w:r>
            <w:r w:rsidRPr="008A7103">
              <w:rPr>
                <w:color w:val="000000"/>
              </w:rPr>
              <w:softHyphen/>
              <w:t>дер</w:t>
            </w:r>
            <w:r w:rsidRPr="008A7103">
              <w:rPr>
                <w:color w:val="000000"/>
              </w:rPr>
              <w:softHyphen/>
              <w:t>жит ве</w:t>
            </w:r>
            <w:r w:rsidRPr="008A7103">
              <w:rPr>
                <w:color w:val="000000"/>
              </w:rPr>
              <w:softHyphen/>
              <w:t>ще</w:t>
            </w:r>
            <w:r w:rsidRPr="008A7103">
              <w:rPr>
                <w:color w:val="000000"/>
              </w:rPr>
              <w:softHyphen/>
              <w:t>ства, при</w:t>
            </w:r>
            <w:r w:rsidRPr="008A7103">
              <w:rPr>
                <w:color w:val="000000"/>
              </w:rPr>
              <w:softHyphen/>
              <w:t>да</w:t>
            </w:r>
            <w:r w:rsidRPr="008A7103">
              <w:rPr>
                <w:color w:val="000000"/>
              </w:rPr>
              <w:softHyphen/>
              <w:t>ю</w:t>
            </w:r>
            <w:r w:rsidRPr="008A7103">
              <w:rPr>
                <w:color w:val="000000"/>
              </w:rPr>
              <w:softHyphen/>
              <w:t>щие окрас</w:t>
            </w:r>
            <w:r w:rsidRPr="008A7103">
              <w:rPr>
                <w:color w:val="000000"/>
              </w:rPr>
              <w:softHyphen/>
              <w:t>ку ор</w:t>
            </w:r>
            <w:r w:rsidRPr="008A7103">
              <w:rPr>
                <w:color w:val="000000"/>
              </w:rPr>
              <w:softHyphen/>
              <w:t>га</w:t>
            </w:r>
            <w:r w:rsidRPr="008A7103">
              <w:rPr>
                <w:color w:val="000000"/>
              </w:rPr>
              <w:softHyphen/>
              <w:t>нам рас</w:t>
            </w:r>
            <w:r w:rsidRPr="008A7103">
              <w:rPr>
                <w:color w:val="000000"/>
              </w:rPr>
              <w:softHyphen/>
              <w:t>те</w:t>
            </w:r>
            <w:r w:rsidRPr="008A7103">
              <w:rPr>
                <w:color w:val="000000"/>
              </w:rPr>
              <w:softHyphen/>
              <w:t>ния ИЛИ обес</w:t>
            </w:r>
            <w:r w:rsidRPr="008A7103">
              <w:rPr>
                <w:color w:val="000000"/>
              </w:rPr>
              <w:softHyphen/>
              <w:t>пе</w:t>
            </w:r>
            <w:r w:rsidRPr="008A7103">
              <w:rPr>
                <w:color w:val="000000"/>
              </w:rPr>
              <w:softHyphen/>
              <w:t>чи</w:t>
            </w:r>
            <w:r w:rsidRPr="008A7103">
              <w:rPr>
                <w:color w:val="000000"/>
              </w:rPr>
              <w:softHyphen/>
              <w:t>ва</w:t>
            </w:r>
            <w:r w:rsidRPr="008A7103">
              <w:rPr>
                <w:color w:val="000000"/>
              </w:rPr>
              <w:softHyphen/>
              <w:t>ет запас ве</w:t>
            </w:r>
            <w:r w:rsidRPr="008A7103">
              <w:rPr>
                <w:color w:val="000000"/>
              </w:rPr>
              <w:softHyphen/>
              <w:t xml:space="preserve">ществ и воды ИЛИ </w:t>
            </w:r>
            <w:r>
              <w:rPr>
                <w:color w:val="000000"/>
              </w:rPr>
              <w:t>под</w:t>
            </w:r>
            <w:r>
              <w:rPr>
                <w:color w:val="000000"/>
              </w:rPr>
              <w:softHyphen/>
              <w:t>дер</w:t>
            </w:r>
            <w:r>
              <w:rPr>
                <w:color w:val="000000"/>
              </w:rPr>
              <w:softHyphen/>
              <w:t>жи</w:t>
            </w:r>
            <w:r>
              <w:rPr>
                <w:color w:val="000000"/>
              </w:rPr>
              <w:softHyphen/>
              <w:t>ва</w:t>
            </w:r>
            <w:r>
              <w:rPr>
                <w:color w:val="000000"/>
              </w:rPr>
              <w:softHyphen/>
              <w:t>ет форму клет</w:t>
            </w:r>
            <w:r>
              <w:rPr>
                <w:color w:val="000000"/>
              </w:rPr>
              <w:softHyphen/>
              <w:t>ки.</w:t>
            </w:r>
          </w:p>
        </w:tc>
        <w:tc>
          <w:tcPr>
            <w:tcW w:w="2691" w:type="dxa"/>
          </w:tcPr>
          <w:p w:rsidR="009433F0" w:rsidRDefault="0049431C" w:rsidP="003F7ECA">
            <w:pPr>
              <w:jc w:val="both"/>
              <w:rPr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6C53A2E0" wp14:editId="5C03DA89">
                  <wp:extent cx="1661795" cy="1232535"/>
                  <wp:effectExtent l="0" t="0" r="0" b="5715"/>
                  <wp:docPr id="109" name="Рисунок 109" descr="https://bio6-vpr.sdamgia.ru/get_file?id=330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Рисунок 96" descr="https://bio6-vpr.sdamgia.ru/get_file?id=33001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795" cy="1232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431C" w:rsidRPr="008A7103" w:rsidRDefault="0049431C" w:rsidP="0049431C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Пра</w:t>
            </w:r>
            <w:r w:rsidRPr="008A7103">
              <w:rPr>
                <w:color w:val="000000"/>
              </w:rPr>
              <w:softHyphen/>
              <w:t>виль</w:t>
            </w:r>
            <w:r w:rsidRPr="008A7103">
              <w:rPr>
                <w:color w:val="000000"/>
              </w:rPr>
              <w:softHyphen/>
              <w:t>ный ответ дол</w:t>
            </w:r>
            <w:r w:rsidRPr="008A7103">
              <w:rPr>
                <w:color w:val="000000"/>
              </w:rPr>
              <w:softHyphen/>
              <w:t>жен со</w:t>
            </w:r>
            <w:r w:rsidRPr="008A7103">
              <w:rPr>
                <w:color w:val="000000"/>
              </w:rPr>
              <w:softHyphen/>
              <w:t>дер</w:t>
            </w:r>
            <w:r w:rsidRPr="008A7103">
              <w:rPr>
                <w:color w:val="000000"/>
              </w:rPr>
              <w:softHyphen/>
              <w:t>жать ука</w:t>
            </w:r>
            <w:r w:rsidRPr="008A7103">
              <w:rPr>
                <w:color w:val="000000"/>
              </w:rPr>
              <w:softHyphen/>
              <w:t>за</w:t>
            </w:r>
            <w:r w:rsidRPr="008A7103">
              <w:rPr>
                <w:color w:val="000000"/>
              </w:rPr>
              <w:softHyphen/>
              <w:t>ние функ</w:t>
            </w:r>
            <w:r w:rsidRPr="008A7103">
              <w:rPr>
                <w:color w:val="000000"/>
              </w:rPr>
              <w:softHyphen/>
              <w:t>ции, на</w:t>
            </w:r>
            <w:r w:rsidRPr="008A7103">
              <w:rPr>
                <w:color w:val="000000"/>
              </w:rPr>
              <w:softHyphen/>
              <w:t>при</w:t>
            </w:r>
            <w:r w:rsidRPr="008A7103">
              <w:rPr>
                <w:color w:val="000000"/>
              </w:rPr>
              <w:softHyphen/>
              <w:t>мер:</w:t>
            </w:r>
          </w:p>
          <w:p w:rsidR="0049431C" w:rsidRPr="0049431C" w:rsidRDefault="0049431C" w:rsidP="0049431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за</w:t>
            </w:r>
            <w:r w:rsidRPr="008A7103">
              <w:rPr>
                <w:color w:val="000000"/>
              </w:rPr>
              <w:softHyphen/>
              <w:t>щи</w:t>
            </w:r>
            <w:r w:rsidRPr="008A7103">
              <w:rPr>
                <w:color w:val="000000"/>
              </w:rPr>
              <w:softHyphen/>
              <w:t>та се</w:t>
            </w:r>
            <w:r w:rsidRPr="008A7103">
              <w:rPr>
                <w:color w:val="000000"/>
              </w:rPr>
              <w:softHyphen/>
              <w:t>мя</w:t>
            </w:r>
            <w:r w:rsidRPr="008A7103">
              <w:rPr>
                <w:color w:val="000000"/>
              </w:rPr>
              <w:softHyphen/>
              <w:t>за</w:t>
            </w:r>
            <w:r w:rsidRPr="008A7103">
              <w:rPr>
                <w:color w:val="000000"/>
              </w:rPr>
              <w:softHyphen/>
              <w:t>чат</w:t>
            </w:r>
            <w:r w:rsidRPr="008A7103">
              <w:rPr>
                <w:color w:val="000000"/>
              </w:rPr>
              <w:softHyphen/>
              <w:t>ка от вы</w:t>
            </w:r>
            <w:r w:rsidRPr="008A7103">
              <w:rPr>
                <w:color w:val="000000"/>
              </w:rPr>
              <w:softHyphen/>
              <w:t>сы</w:t>
            </w:r>
            <w:r w:rsidRPr="008A7103">
              <w:rPr>
                <w:color w:val="000000"/>
              </w:rPr>
              <w:softHyphen/>
              <w:t>ха</w:t>
            </w:r>
            <w:r w:rsidRPr="008A7103">
              <w:rPr>
                <w:color w:val="000000"/>
              </w:rPr>
              <w:softHyphen/>
              <w:t>ния ИЛИ за</w:t>
            </w:r>
            <w:r w:rsidRPr="008A7103">
              <w:rPr>
                <w:color w:val="000000"/>
              </w:rPr>
              <w:softHyphen/>
              <w:t>щи</w:t>
            </w:r>
            <w:r w:rsidRPr="008A7103">
              <w:rPr>
                <w:color w:val="000000"/>
              </w:rPr>
              <w:softHyphen/>
              <w:t>та от низ</w:t>
            </w:r>
            <w:r w:rsidRPr="008A7103">
              <w:rPr>
                <w:color w:val="000000"/>
              </w:rPr>
              <w:softHyphen/>
              <w:t>ких тем</w:t>
            </w:r>
            <w:r w:rsidRPr="008A7103">
              <w:rPr>
                <w:color w:val="000000"/>
              </w:rPr>
              <w:softHyphen/>
              <w:t>пе</w:t>
            </w:r>
            <w:r w:rsidRPr="008A7103">
              <w:rPr>
                <w:color w:val="000000"/>
              </w:rPr>
              <w:softHyphen/>
              <w:t>ра</w:t>
            </w:r>
            <w:r w:rsidRPr="008A7103">
              <w:rPr>
                <w:color w:val="000000"/>
              </w:rPr>
              <w:softHyphen/>
              <w:t>тур ИЛИ за</w:t>
            </w:r>
            <w:r w:rsidRPr="008A7103">
              <w:rPr>
                <w:color w:val="000000"/>
              </w:rPr>
              <w:softHyphen/>
              <w:t>щи</w:t>
            </w:r>
            <w:r w:rsidRPr="008A7103">
              <w:rPr>
                <w:color w:val="000000"/>
              </w:rPr>
              <w:softHyphen/>
            </w:r>
            <w:r>
              <w:rPr>
                <w:color w:val="000000"/>
              </w:rPr>
              <w:t>та от по</w:t>
            </w:r>
            <w:r>
              <w:rPr>
                <w:color w:val="000000"/>
              </w:rPr>
              <w:softHyphen/>
              <w:t>еда</w:t>
            </w:r>
            <w:r>
              <w:rPr>
                <w:color w:val="000000"/>
              </w:rPr>
              <w:softHyphen/>
              <w:t>ния на</w:t>
            </w:r>
            <w:r>
              <w:rPr>
                <w:color w:val="000000"/>
              </w:rPr>
              <w:softHyphen/>
              <w:t>се</w:t>
            </w:r>
            <w:r>
              <w:rPr>
                <w:color w:val="000000"/>
              </w:rPr>
              <w:softHyphen/>
              <w:t>ко</w:t>
            </w:r>
            <w:r>
              <w:rPr>
                <w:color w:val="000000"/>
              </w:rPr>
              <w:softHyphen/>
              <w:t>мы</w:t>
            </w:r>
            <w:r>
              <w:rPr>
                <w:color w:val="000000"/>
              </w:rPr>
              <w:softHyphen/>
              <w:t>ми.</w:t>
            </w:r>
          </w:p>
        </w:tc>
        <w:tc>
          <w:tcPr>
            <w:tcW w:w="3115" w:type="dxa"/>
          </w:tcPr>
          <w:p w:rsidR="00E566F2" w:rsidRPr="00E566F2" w:rsidRDefault="00E566F2" w:rsidP="00E566F2">
            <w:pPr>
              <w:jc w:val="both"/>
            </w:pPr>
            <w:r w:rsidRPr="00E566F2">
              <w:t>Максимум – 2 балла.</w:t>
            </w:r>
          </w:p>
          <w:p w:rsidR="009433F0" w:rsidRPr="0046367A" w:rsidRDefault="00E566F2" w:rsidP="00E566F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566F2">
              <w:rPr>
                <w:rFonts w:ascii="Times New Roman" w:hAnsi="Times New Roman"/>
                <w:sz w:val="24"/>
                <w:szCs w:val="24"/>
              </w:rPr>
              <w:t>Один балл ставится, если правильно сделаны подписи, но не указана функция.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495" w:type="dxa"/>
          </w:tcPr>
          <w:p w:rsidR="00283D58" w:rsidRPr="00283D58" w:rsidRDefault="00283D58" w:rsidP="00283D58">
            <w:pPr>
              <w:shd w:val="clear" w:color="auto" w:fill="FFFFFF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1. </w:t>
            </w:r>
            <w:r w:rsidRPr="00405759">
              <w:rPr>
                <w:i/>
                <w:color w:val="000000"/>
              </w:rPr>
              <w:t>Животные-потребители поглощают кисл</w:t>
            </w:r>
            <w:r>
              <w:rPr>
                <w:i/>
                <w:color w:val="000000"/>
              </w:rPr>
              <w:t>ород и выделяют углекислый газ.</w:t>
            </w:r>
          </w:p>
          <w:p w:rsidR="00283D58" w:rsidRPr="00405759" w:rsidRDefault="00283D58" w:rsidP="00283D58">
            <w:pPr>
              <w:shd w:val="clear" w:color="auto" w:fill="FFFFFF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2.</w:t>
            </w:r>
            <w:r w:rsidRPr="00405759">
              <w:rPr>
                <w:i/>
                <w:color w:val="000000"/>
              </w:rPr>
              <w:t>Разрушители поглощают органические вещества и выделяют неорганические.</w:t>
            </w:r>
          </w:p>
          <w:p w:rsidR="00283D58" w:rsidRPr="008A7103" w:rsidRDefault="00283D58" w:rsidP="00283D58">
            <w:pPr>
              <w:shd w:val="clear" w:color="auto" w:fill="FFFFFF"/>
              <w:rPr>
                <w:i/>
                <w:color w:val="000000"/>
              </w:rPr>
            </w:pPr>
            <w:r>
              <w:rPr>
                <w:color w:val="000000"/>
              </w:rPr>
              <w:t>3.</w:t>
            </w:r>
            <w:r w:rsidRPr="008A7103">
              <w:rPr>
                <w:i/>
                <w:color w:val="000000"/>
              </w:rPr>
              <w:t>Разрушители разлагают органические вещества для производителей.</w:t>
            </w:r>
          </w:p>
          <w:p w:rsidR="009433F0" w:rsidRPr="0046367A" w:rsidRDefault="009433F0" w:rsidP="003F7ECA">
            <w:pPr>
              <w:jc w:val="both"/>
              <w:rPr>
                <w:highlight w:val="yellow"/>
              </w:rPr>
            </w:pPr>
          </w:p>
        </w:tc>
        <w:tc>
          <w:tcPr>
            <w:tcW w:w="2691" w:type="dxa"/>
          </w:tcPr>
          <w:p w:rsidR="00185954" w:rsidRPr="00405759" w:rsidRDefault="00185954" w:rsidP="00185954">
            <w:pPr>
              <w:shd w:val="clear" w:color="auto" w:fill="FFFFFF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1.</w:t>
            </w:r>
            <w:r w:rsidRPr="00405759">
              <w:rPr>
                <w:i/>
                <w:color w:val="000000"/>
              </w:rPr>
              <w:t>Растения-производители поглощают углекислый газ и выделяют кислород.</w:t>
            </w:r>
          </w:p>
          <w:p w:rsidR="009433F0" w:rsidRPr="00185954" w:rsidRDefault="00185954" w:rsidP="00185954">
            <w:pPr>
              <w:shd w:val="clear" w:color="auto" w:fill="FFFFFF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2.</w:t>
            </w:r>
            <w:r w:rsidRPr="00405759">
              <w:rPr>
                <w:i/>
                <w:color w:val="000000"/>
              </w:rPr>
              <w:t>Животные-потребители</w:t>
            </w:r>
            <w:r w:rsidRPr="008A7103">
              <w:rPr>
                <w:i/>
                <w:color w:val="000000"/>
              </w:rPr>
              <w:t xml:space="preserve"> </w:t>
            </w:r>
            <w:r w:rsidRPr="00405759">
              <w:rPr>
                <w:i/>
                <w:color w:val="000000"/>
              </w:rPr>
              <w:t>используют органи</w:t>
            </w:r>
            <w:r>
              <w:rPr>
                <w:i/>
                <w:color w:val="000000"/>
              </w:rPr>
              <w:t>ческие вещества производителей.</w:t>
            </w:r>
            <w:r w:rsidRPr="00405759">
              <w:rPr>
                <w:color w:val="000000"/>
              </w:rPr>
              <w:br/>
            </w:r>
            <w:proofErr w:type="gramStart"/>
            <w:r>
              <w:rPr>
                <w:i/>
                <w:color w:val="000000"/>
              </w:rPr>
              <w:t>3.</w:t>
            </w:r>
            <w:r w:rsidRPr="008A7103">
              <w:rPr>
                <w:i/>
                <w:color w:val="000000"/>
              </w:rPr>
              <w:t>Производители</w:t>
            </w:r>
            <w:proofErr w:type="gramEnd"/>
            <w:r w:rsidRPr="008A7103">
              <w:rPr>
                <w:i/>
                <w:color w:val="000000"/>
              </w:rPr>
              <w:t xml:space="preserve"> - продуценты - зеленые растения используют энергию света для жизнедеятельности и выделения кислорода. Потребители - консументы - животные - потребляют кислород. </w:t>
            </w:r>
          </w:p>
        </w:tc>
        <w:tc>
          <w:tcPr>
            <w:tcW w:w="3115" w:type="dxa"/>
          </w:tcPr>
          <w:p w:rsidR="005D388F" w:rsidRPr="005D388F" w:rsidRDefault="005D388F" w:rsidP="005D388F">
            <w:pPr>
              <w:jc w:val="both"/>
            </w:pPr>
            <w:r w:rsidRPr="005D388F">
              <w:t>Максимальное количество баллов – 3</w:t>
            </w:r>
          </w:p>
          <w:p w:rsidR="009433F0" w:rsidRPr="005D388F" w:rsidRDefault="005D388F" w:rsidP="005D388F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388F">
              <w:rPr>
                <w:rFonts w:ascii="Times New Roman" w:hAnsi="Times New Roman"/>
                <w:sz w:val="24"/>
                <w:szCs w:val="24"/>
              </w:rPr>
              <w:t>За каждый верный элемент ответа– 1 балл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495" w:type="dxa"/>
          </w:tcPr>
          <w:p w:rsidR="008451F3" w:rsidRPr="008A7103" w:rsidRDefault="008451F3" w:rsidP="008451F3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9D5215">
              <w:rPr>
                <w:color w:val="000000"/>
              </w:rPr>
              <w:t>Се</w:t>
            </w:r>
            <w:r w:rsidRPr="009D5215">
              <w:rPr>
                <w:color w:val="000000"/>
              </w:rPr>
              <w:softHyphen/>
              <w:t>ме</w:t>
            </w:r>
            <w:r w:rsidRPr="009D5215">
              <w:rPr>
                <w:color w:val="000000"/>
              </w:rPr>
              <w:softHyphen/>
              <w:t>на могут долго ле</w:t>
            </w:r>
            <w:r w:rsidRPr="009D5215">
              <w:rPr>
                <w:color w:val="000000"/>
              </w:rPr>
              <w:softHyphen/>
              <w:t>жать в бу</w:t>
            </w:r>
            <w:r w:rsidRPr="009D5215">
              <w:rPr>
                <w:color w:val="000000"/>
              </w:rPr>
              <w:softHyphen/>
              <w:t>маж</w:t>
            </w:r>
            <w:r w:rsidRPr="009D5215">
              <w:rPr>
                <w:color w:val="000000"/>
              </w:rPr>
              <w:softHyphen/>
              <w:t>ных па</w:t>
            </w:r>
            <w:r w:rsidRPr="009D5215">
              <w:rPr>
                <w:color w:val="000000"/>
              </w:rPr>
              <w:softHyphen/>
              <w:t>ке</w:t>
            </w:r>
            <w:r w:rsidRPr="009D5215">
              <w:rPr>
                <w:color w:val="000000"/>
              </w:rPr>
              <w:softHyphen/>
              <w:t>ти</w:t>
            </w:r>
            <w:r w:rsidRPr="009D5215">
              <w:rPr>
                <w:color w:val="000000"/>
              </w:rPr>
              <w:softHyphen/>
              <w:t>ках, в меш</w:t>
            </w:r>
            <w:r w:rsidRPr="009D5215">
              <w:rPr>
                <w:color w:val="000000"/>
              </w:rPr>
              <w:softHyphen/>
              <w:t>ках из ткани, в зер</w:t>
            </w:r>
            <w:r w:rsidRPr="009D5215">
              <w:rPr>
                <w:color w:val="000000"/>
              </w:rPr>
              <w:softHyphen/>
              <w:t>но</w:t>
            </w:r>
            <w:r w:rsidRPr="009D5215">
              <w:rPr>
                <w:color w:val="000000"/>
              </w:rPr>
              <w:softHyphen/>
              <w:t>хра</w:t>
            </w:r>
            <w:r w:rsidRPr="009D5215">
              <w:rPr>
                <w:color w:val="000000"/>
              </w:rPr>
              <w:softHyphen/>
              <w:t>ни</w:t>
            </w:r>
            <w:r w:rsidRPr="009D5215">
              <w:rPr>
                <w:color w:val="000000"/>
              </w:rPr>
              <w:softHyphen/>
              <w:t>ли</w:t>
            </w:r>
            <w:r w:rsidRPr="009D5215">
              <w:rPr>
                <w:color w:val="000000"/>
              </w:rPr>
              <w:softHyphen/>
              <w:t>щах, на</w:t>
            </w:r>
            <w:r w:rsidRPr="009D5215">
              <w:rPr>
                <w:color w:val="000000"/>
              </w:rPr>
              <w:softHyphen/>
              <w:t>хо</w:t>
            </w:r>
            <w:r w:rsidRPr="009D5215">
              <w:rPr>
                <w:color w:val="000000"/>
              </w:rPr>
              <w:softHyphen/>
              <w:t>дясь в со</w:t>
            </w:r>
            <w:r w:rsidRPr="009D5215">
              <w:rPr>
                <w:color w:val="000000"/>
              </w:rPr>
              <w:softHyphen/>
              <w:t>сто</w:t>
            </w:r>
            <w:r w:rsidRPr="009D5215">
              <w:rPr>
                <w:color w:val="000000"/>
              </w:rPr>
              <w:softHyphen/>
              <w:t>я</w:t>
            </w:r>
            <w:r w:rsidRPr="009D5215">
              <w:rPr>
                <w:color w:val="000000"/>
              </w:rPr>
              <w:softHyphen/>
              <w:t>нии покоя и не про</w:t>
            </w:r>
            <w:r w:rsidRPr="009D5215">
              <w:rPr>
                <w:color w:val="000000"/>
              </w:rPr>
              <w:softHyphen/>
              <w:t>рас</w:t>
            </w:r>
            <w:r w:rsidRPr="009D5215">
              <w:rPr>
                <w:color w:val="000000"/>
              </w:rPr>
              <w:softHyphen/>
              <w:t>тая. Про</w:t>
            </w:r>
            <w:r w:rsidRPr="009D5215">
              <w:rPr>
                <w:color w:val="000000"/>
              </w:rPr>
              <w:softHyphen/>
              <w:t>рас</w:t>
            </w:r>
            <w:r w:rsidRPr="009D5215">
              <w:rPr>
                <w:color w:val="000000"/>
              </w:rPr>
              <w:softHyphen/>
              <w:t>та</w:t>
            </w:r>
            <w:r w:rsidRPr="009D5215">
              <w:rPr>
                <w:color w:val="000000"/>
              </w:rPr>
              <w:softHyphen/>
              <w:t>ю</w:t>
            </w:r>
            <w:r w:rsidRPr="009D5215">
              <w:rPr>
                <w:color w:val="000000"/>
              </w:rPr>
              <w:softHyphen/>
              <w:t>щие се</w:t>
            </w:r>
            <w:r w:rsidRPr="009D5215">
              <w:rPr>
                <w:color w:val="000000"/>
              </w:rPr>
              <w:softHyphen/>
              <w:t>ме</w:t>
            </w:r>
            <w:r w:rsidRPr="009D5215">
              <w:rPr>
                <w:color w:val="000000"/>
              </w:rPr>
              <w:softHyphen/>
              <w:t>на на</w:t>
            </w:r>
            <w:r w:rsidRPr="009D5215">
              <w:rPr>
                <w:color w:val="000000"/>
              </w:rPr>
              <w:softHyphen/>
              <w:t>чи</w:t>
            </w:r>
            <w:r w:rsidRPr="009D5215">
              <w:rPr>
                <w:color w:val="000000"/>
              </w:rPr>
              <w:softHyphen/>
              <w:t>на</w:t>
            </w:r>
            <w:r w:rsidRPr="009D5215">
              <w:rPr>
                <w:color w:val="000000"/>
              </w:rPr>
              <w:softHyphen/>
              <w:t>ют ак</w:t>
            </w:r>
            <w:r w:rsidRPr="009D5215">
              <w:rPr>
                <w:color w:val="000000"/>
              </w:rPr>
              <w:softHyphen/>
              <w:t>тив</w:t>
            </w:r>
            <w:r w:rsidRPr="009D5215">
              <w:rPr>
                <w:color w:val="000000"/>
              </w:rPr>
              <w:softHyphen/>
              <w:t>но ды</w:t>
            </w:r>
            <w:r w:rsidRPr="009D5215">
              <w:rPr>
                <w:color w:val="000000"/>
              </w:rPr>
              <w:softHyphen/>
              <w:t>шать, по</w:t>
            </w:r>
            <w:r w:rsidRPr="009D5215">
              <w:rPr>
                <w:color w:val="000000"/>
              </w:rPr>
              <w:softHyphen/>
              <w:t>гло</w:t>
            </w:r>
            <w:r w:rsidRPr="009D5215">
              <w:rPr>
                <w:color w:val="000000"/>
              </w:rPr>
              <w:softHyphen/>
              <w:t>щая </w:t>
            </w:r>
            <w:r w:rsidRPr="009D5215">
              <w:rPr>
                <w:b/>
                <w:bCs/>
                <w:color w:val="000000"/>
              </w:rPr>
              <w:t>кис</w:t>
            </w:r>
            <w:r w:rsidRPr="009D5215">
              <w:rPr>
                <w:b/>
                <w:bCs/>
                <w:color w:val="000000"/>
              </w:rPr>
              <w:softHyphen/>
              <w:t>ло</w:t>
            </w:r>
            <w:r w:rsidRPr="009D5215">
              <w:rPr>
                <w:b/>
                <w:bCs/>
                <w:color w:val="000000"/>
              </w:rPr>
              <w:softHyphen/>
              <w:t>род</w:t>
            </w:r>
            <w:r w:rsidRPr="009D5215">
              <w:rPr>
                <w:color w:val="000000"/>
              </w:rPr>
              <w:t> (А) и вы</w:t>
            </w:r>
            <w:r w:rsidRPr="009D5215">
              <w:rPr>
                <w:color w:val="000000"/>
              </w:rPr>
              <w:softHyphen/>
              <w:t>де</w:t>
            </w:r>
            <w:r w:rsidRPr="009D5215">
              <w:rPr>
                <w:color w:val="000000"/>
              </w:rPr>
              <w:softHyphen/>
              <w:t>ляя уг</w:t>
            </w:r>
            <w:r w:rsidRPr="009D5215">
              <w:rPr>
                <w:color w:val="000000"/>
              </w:rPr>
              <w:softHyphen/>
              <w:t>ле</w:t>
            </w:r>
            <w:r w:rsidRPr="009D5215">
              <w:rPr>
                <w:color w:val="000000"/>
              </w:rPr>
              <w:softHyphen/>
              <w:t>кис</w:t>
            </w:r>
            <w:r w:rsidRPr="009D5215">
              <w:rPr>
                <w:color w:val="000000"/>
              </w:rPr>
              <w:softHyphen/>
              <w:t xml:space="preserve">лый газ. </w:t>
            </w:r>
            <w:proofErr w:type="gramStart"/>
            <w:r w:rsidRPr="009D5215">
              <w:rPr>
                <w:color w:val="000000"/>
              </w:rPr>
              <w:t>Во время</w:t>
            </w:r>
            <w:proofErr w:type="gramEnd"/>
            <w:r w:rsidRPr="009D5215">
              <w:rPr>
                <w:color w:val="000000"/>
              </w:rPr>
              <w:t xml:space="preserve"> ды</w:t>
            </w:r>
            <w:r w:rsidRPr="009D5215">
              <w:rPr>
                <w:color w:val="000000"/>
              </w:rPr>
              <w:softHyphen/>
              <w:t>ха</w:t>
            </w:r>
            <w:r w:rsidRPr="009D5215">
              <w:rPr>
                <w:color w:val="000000"/>
              </w:rPr>
              <w:softHyphen/>
              <w:t>ния вы</w:t>
            </w:r>
            <w:r w:rsidRPr="009D5215">
              <w:rPr>
                <w:color w:val="000000"/>
              </w:rPr>
              <w:softHyphen/>
              <w:t>де</w:t>
            </w:r>
            <w:r w:rsidRPr="009D5215">
              <w:rPr>
                <w:color w:val="000000"/>
              </w:rPr>
              <w:softHyphen/>
              <w:t>ля</w:t>
            </w:r>
            <w:r w:rsidRPr="009D5215">
              <w:rPr>
                <w:color w:val="000000"/>
              </w:rPr>
              <w:softHyphen/>
              <w:t>ет</w:t>
            </w:r>
            <w:r w:rsidRPr="009D5215">
              <w:rPr>
                <w:color w:val="000000"/>
              </w:rPr>
              <w:softHyphen/>
              <w:t>ся энер</w:t>
            </w:r>
            <w:r w:rsidRPr="009D5215">
              <w:rPr>
                <w:color w:val="000000"/>
              </w:rPr>
              <w:softHyphen/>
              <w:t>гия. При про</w:t>
            </w:r>
            <w:r w:rsidRPr="009D5215">
              <w:rPr>
                <w:color w:val="000000"/>
              </w:rPr>
              <w:softHyphen/>
              <w:t>рас</w:t>
            </w:r>
            <w:r w:rsidRPr="009D5215">
              <w:rPr>
                <w:color w:val="000000"/>
              </w:rPr>
              <w:softHyphen/>
              <w:t>та</w:t>
            </w:r>
            <w:r w:rsidRPr="009D5215">
              <w:rPr>
                <w:color w:val="000000"/>
              </w:rPr>
              <w:softHyphen/>
              <w:t>нии се</w:t>
            </w:r>
            <w:r w:rsidRPr="009D5215">
              <w:rPr>
                <w:color w:val="000000"/>
              </w:rPr>
              <w:softHyphen/>
              <w:t>ме</w:t>
            </w:r>
            <w:r w:rsidRPr="009D5215">
              <w:rPr>
                <w:color w:val="000000"/>
              </w:rPr>
              <w:softHyphen/>
              <w:t>ни фа</w:t>
            </w:r>
            <w:r w:rsidRPr="009D5215">
              <w:rPr>
                <w:color w:val="000000"/>
              </w:rPr>
              <w:softHyphen/>
              <w:t>со</w:t>
            </w:r>
            <w:r w:rsidRPr="009D5215">
              <w:rPr>
                <w:color w:val="000000"/>
              </w:rPr>
              <w:softHyphen/>
              <w:t>ли за</w:t>
            </w:r>
            <w:r w:rsidRPr="009D5215">
              <w:rPr>
                <w:color w:val="000000"/>
              </w:rPr>
              <w:softHyphen/>
              <w:t>ро</w:t>
            </w:r>
            <w:r w:rsidRPr="009D5215">
              <w:rPr>
                <w:color w:val="000000"/>
              </w:rPr>
              <w:softHyphen/>
              <w:t>дыш пи</w:t>
            </w:r>
            <w:r w:rsidRPr="009D5215">
              <w:rPr>
                <w:color w:val="000000"/>
              </w:rPr>
              <w:softHyphen/>
              <w:t>та</w:t>
            </w:r>
            <w:r w:rsidRPr="009D5215">
              <w:rPr>
                <w:color w:val="000000"/>
              </w:rPr>
              <w:softHyphen/>
              <w:t>ет</w:t>
            </w:r>
            <w:r w:rsidRPr="009D5215">
              <w:rPr>
                <w:color w:val="000000"/>
              </w:rPr>
              <w:softHyphen/>
              <w:t>ся за</w:t>
            </w:r>
            <w:r w:rsidRPr="009D5215">
              <w:rPr>
                <w:color w:val="000000"/>
              </w:rPr>
              <w:softHyphen/>
              <w:t>па</w:t>
            </w:r>
            <w:r w:rsidRPr="009D5215">
              <w:rPr>
                <w:color w:val="000000"/>
              </w:rPr>
              <w:softHyphen/>
              <w:t>са</w:t>
            </w:r>
            <w:r w:rsidRPr="009D5215">
              <w:rPr>
                <w:color w:val="000000"/>
              </w:rPr>
              <w:softHyphen/>
              <w:t>ми ве</w:t>
            </w:r>
            <w:r w:rsidRPr="009D5215">
              <w:rPr>
                <w:color w:val="000000"/>
              </w:rPr>
              <w:softHyphen/>
              <w:t>ществ, от</w:t>
            </w:r>
            <w:r w:rsidRPr="009D5215">
              <w:rPr>
                <w:color w:val="000000"/>
              </w:rPr>
              <w:softHyphen/>
              <w:t>ло</w:t>
            </w:r>
            <w:r w:rsidRPr="009D5215">
              <w:rPr>
                <w:color w:val="000000"/>
              </w:rPr>
              <w:softHyphen/>
              <w:t>жен</w:t>
            </w:r>
            <w:r w:rsidRPr="009D5215">
              <w:rPr>
                <w:color w:val="000000"/>
              </w:rPr>
              <w:softHyphen/>
              <w:t>ных в </w:t>
            </w:r>
            <w:r w:rsidRPr="009D5215">
              <w:rPr>
                <w:b/>
                <w:bCs/>
                <w:color w:val="000000"/>
              </w:rPr>
              <w:t>се</w:t>
            </w:r>
            <w:r w:rsidRPr="009D5215">
              <w:rPr>
                <w:b/>
                <w:bCs/>
                <w:color w:val="000000"/>
              </w:rPr>
              <w:softHyphen/>
              <w:t>мя</w:t>
            </w:r>
            <w:r w:rsidRPr="009D5215">
              <w:rPr>
                <w:b/>
                <w:bCs/>
                <w:color w:val="000000"/>
              </w:rPr>
              <w:softHyphen/>
              <w:t>до</w:t>
            </w:r>
            <w:r w:rsidRPr="009D5215">
              <w:rPr>
                <w:b/>
                <w:bCs/>
                <w:color w:val="000000"/>
              </w:rPr>
              <w:softHyphen/>
              <w:t>лях</w:t>
            </w:r>
            <w:r w:rsidRPr="009D5215">
              <w:rPr>
                <w:color w:val="000000"/>
              </w:rPr>
              <w:t> (Б), а при про</w:t>
            </w:r>
            <w:r w:rsidRPr="009D5215">
              <w:rPr>
                <w:color w:val="000000"/>
              </w:rPr>
              <w:softHyphen/>
              <w:t>рас</w:t>
            </w:r>
            <w:r w:rsidRPr="009D5215">
              <w:rPr>
                <w:color w:val="000000"/>
              </w:rPr>
              <w:softHyphen/>
              <w:t>та</w:t>
            </w:r>
            <w:r w:rsidRPr="009D5215">
              <w:rPr>
                <w:color w:val="000000"/>
              </w:rPr>
              <w:softHyphen/>
              <w:t>нии зер</w:t>
            </w:r>
            <w:r w:rsidRPr="009D5215">
              <w:rPr>
                <w:color w:val="000000"/>
              </w:rPr>
              <w:softHyphen/>
              <w:t>нов</w:t>
            </w:r>
            <w:r w:rsidRPr="009D5215">
              <w:rPr>
                <w:color w:val="000000"/>
              </w:rPr>
              <w:softHyphen/>
              <w:t>ки пше</w:t>
            </w:r>
            <w:r w:rsidRPr="009D5215">
              <w:rPr>
                <w:color w:val="000000"/>
              </w:rPr>
              <w:softHyphen/>
              <w:t>ни</w:t>
            </w:r>
            <w:r w:rsidRPr="009D5215">
              <w:rPr>
                <w:color w:val="000000"/>
              </w:rPr>
              <w:softHyphen/>
              <w:t>цы за</w:t>
            </w:r>
            <w:r w:rsidRPr="009D5215">
              <w:rPr>
                <w:color w:val="000000"/>
              </w:rPr>
              <w:softHyphen/>
              <w:t>ро</w:t>
            </w:r>
            <w:r w:rsidRPr="009D5215">
              <w:rPr>
                <w:color w:val="000000"/>
              </w:rPr>
              <w:softHyphen/>
              <w:t>дыш пи</w:t>
            </w:r>
            <w:r w:rsidRPr="009D5215">
              <w:rPr>
                <w:color w:val="000000"/>
              </w:rPr>
              <w:softHyphen/>
              <w:t>та</w:t>
            </w:r>
            <w:r w:rsidRPr="009D5215">
              <w:rPr>
                <w:color w:val="000000"/>
              </w:rPr>
              <w:softHyphen/>
              <w:t>ет</w:t>
            </w:r>
            <w:r w:rsidRPr="009D5215">
              <w:rPr>
                <w:color w:val="000000"/>
              </w:rPr>
              <w:softHyphen/>
              <w:t>ся за</w:t>
            </w:r>
            <w:r w:rsidRPr="009D5215">
              <w:rPr>
                <w:color w:val="000000"/>
              </w:rPr>
              <w:softHyphen/>
              <w:t>па</w:t>
            </w:r>
            <w:r w:rsidRPr="009D5215">
              <w:rPr>
                <w:color w:val="000000"/>
              </w:rPr>
              <w:softHyphen/>
              <w:t>са</w:t>
            </w:r>
            <w:r w:rsidRPr="009D5215">
              <w:rPr>
                <w:color w:val="000000"/>
              </w:rPr>
              <w:softHyphen/>
              <w:t>ми ве</w:t>
            </w:r>
            <w:r w:rsidRPr="009D5215">
              <w:rPr>
                <w:color w:val="000000"/>
              </w:rPr>
              <w:softHyphen/>
              <w:t>ществ, от</w:t>
            </w:r>
            <w:r w:rsidRPr="009D5215">
              <w:rPr>
                <w:color w:val="000000"/>
              </w:rPr>
              <w:softHyphen/>
              <w:t>ло</w:t>
            </w:r>
            <w:r w:rsidRPr="009D5215">
              <w:rPr>
                <w:color w:val="000000"/>
              </w:rPr>
              <w:softHyphen/>
              <w:t>жен</w:t>
            </w:r>
            <w:r w:rsidRPr="009D5215">
              <w:rPr>
                <w:color w:val="000000"/>
              </w:rPr>
              <w:softHyphen/>
              <w:t>ных в </w:t>
            </w:r>
            <w:r w:rsidRPr="009D5215">
              <w:rPr>
                <w:b/>
                <w:bCs/>
                <w:color w:val="000000"/>
              </w:rPr>
              <w:t>эн</w:t>
            </w:r>
            <w:r w:rsidRPr="009D5215">
              <w:rPr>
                <w:b/>
                <w:bCs/>
                <w:color w:val="000000"/>
              </w:rPr>
              <w:softHyphen/>
              <w:t>до</w:t>
            </w:r>
            <w:r w:rsidRPr="009D5215">
              <w:rPr>
                <w:b/>
                <w:bCs/>
                <w:color w:val="000000"/>
              </w:rPr>
              <w:softHyphen/>
              <w:t>спер</w:t>
            </w:r>
            <w:r w:rsidRPr="009D5215">
              <w:rPr>
                <w:b/>
                <w:bCs/>
                <w:color w:val="000000"/>
              </w:rPr>
              <w:softHyphen/>
              <w:t>ме</w:t>
            </w:r>
            <w:r w:rsidRPr="009D5215">
              <w:rPr>
                <w:color w:val="000000"/>
              </w:rPr>
              <w:t> (В).</w:t>
            </w:r>
          </w:p>
          <w:p w:rsidR="009433F0" w:rsidRPr="0046367A" w:rsidRDefault="008451F3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451F3">
              <w:rPr>
                <w:rFonts w:ascii="Times New Roman" w:hAnsi="Times New Roman"/>
                <w:sz w:val="24"/>
                <w:szCs w:val="24"/>
              </w:rPr>
              <w:t>425</w:t>
            </w:r>
          </w:p>
        </w:tc>
        <w:tc>
          <w:tcPr>
            <w:tcW w:w="2691" w:type="dxa"/>
          </w:tcPr>
          <w:p w:rsidR="008451F3" w:rsidRPr="00B104E2" w:rsidRDefault="008451F3" w:rsidP="008451F3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B104E2">
              <w:rPr>
                <w:color w:val="000000"/>
              </w:rPr>
              <w:t>По</w:t>
            </w:r>
            <w:r w:rsidRPr="00B104E2">
              <w:rPr>
                <w:color w:val="000000"/>
              </w:rPr>
              <w:softHyphen/>
              <w:t>глощённый </w:t>
            </w:r>
            <w:r w:rsidRPr="00B104E2">
              <w:rPr>
                <w:b/>
                <w:bCs/>
                <w:color w:val="000000"/>
              </w:rPr>
              <w:t>кор</w:t>
            </w:r>
            <w:r w:rsidRPr="00B104E2">
              <w:rPr>
                <w:b/>
                <w:bCs/>
                <w:color w:val="000000"/>
              </w:rPr>
              <w:softHyphen/>
              <w:t>нем</w:t>
            </w:r>
            <w:r w:rsidRPr="00B104E2">
              <w:rPr>
                <w:color w:val="000000"/>
              </w:rPr>
              <w:t> (А) поч</w:t>
            </w:r>
            <w:r w:rsidRPr="00B104E2">
              <w:rPr>
                <w:color w:val="000000"/>
              </w:rPr>
              <w:softHyphen/>
              <w:t>вен</w:t>
            </w:r>
            <w:r w:rsidRPr="00B104E2">
              <w:rPr>
                <w:color w:val="000000"/>
              </w:rPr>
              <w:softHyphen/>
              <w:t>ный рас</w:t>
            </w:r>
            <w:r w:rsidRPr="00B104E2">
              <w:rPr>
                <w:color w:val="000000"/>
              </w:rPr>
              <w:softHyphen/>
              <w:t>твор, со</w:t>
            </w:r>
            <w:r w:rsidRPr="00B104E2">
              <w:rPr>
                <w:color w:val="000000"/>
              </w:rPr>
              <w:softHyphen/>
              <w:t>сто</w:t>
            </w:r>
            <w:r w:rsidRPr="00B104E2">
              <w:rPr>
                <w:color w:val="000000"/>
              </w:rPr>
              <w:softHyphen/>
              <w:t>я</w:t>
            </w:r>
            <w:r w:rsidRPr="00B104E2">
              <w:rPr>
                <w:color w:val="000000"/>
              </w:rPr>
              <w:softHyphen/>
              <w:t>щий из воды и ми</w:t>
            </w:r>
            <w:r w:rsidRPr="00B104E2">
              <w:rPr>
                <w:color w:val="000000"/>
              </w:rPr>
              <w:softHyphen/>
              <w:t>не</w:t>
            </w:r>
            <w:r w:rsidRPr="00B104E2">
              <w:rPr>
                <w:color w:val="000000"/>
              </w:rPr>
              <w:softHyphen/>
              <w:t>раль</w:t>
            </w:r>
            <w:r w:rsidRPr="00B104E2">
              <w:rPr>
                <w:color w:val="000000"/>
              </w:rPr>
              <w:softHyphen/>
              <w:t>ных ве</w:t>
            </w:r>
            <w:r w:rsidRPr="00B104E2">
              <w:rPr>
                <w:color w:val="000000"/>
              </w:rPr>
              <w:softHyphen/>
              <w:t>ществ, по осо</w:t>
            </w:r>
            <w:r w:rsidRPr="00B104E2">
              <w:rPr>
                <w:color w:val="000000"/>
              </w:rPr>
              <w:softHyphen/>
              <w:t>бым клет</w:t>
            </w:r>
            <w:r w:rsidRPr="00B104E2">
              <w:rPr>
                <w:color w:val="000000"/>
              </w:rPr>
              <w:softHyphen/>
              <w:t>кам — </w:t>
            </w:r>
            <w:r w:rsidRPr="00B104E2">
              <w:rPr>
                <w:b/>
                <w:bCs/>
                <w:color w:val="000000"/>
              </w:rPr>
              <w:t>со</w:t>
            </w:r>
            <w:r w:rsidRPr="00B104E2">
              <w:rPr>
                <w:b/>
                <w:bCs/>
                <w:color w:val="000000"/>
              </w:rPr>
              <w:softHyphen/>
              <w:t>су</w:t>
            </w:r>
            <w:r w:rsidRPr="00B104E2">
              <w:rPr>
                <w:b/>
                <w:bCs/>
                <w:color w:val="000000"/>
              </w:rPr>
              <w:softHyphen/>
              <w:t>дам</w:t>
            </w:r>
            <w:r w:rsidRPr="00B104E2">
              <w:rPr>
                <w:color w:val="000000"/>
              </w:rPr>
              <w:t> (Б) — по</w:t>
            </w:r>
            <w:r w:rsidRPr="00B104E2">
              <w:rPr>
                <w:color w:val="000000"/>
              </w:rPr>
              <w:softHyphen/>
              <w:t>сту</w:t>
            </w:r>
            <w:r w:rsidRPr="00B104E2">
              <w:rPr>
                <w:color w:val="000000"/>
              </w:rPr>
              <w:softHyphen/>
              <w:t>па</w:t>
            </w:r>
            <w:r w:rsidRPr="00B104E2">
              <w:rPr>
                <w:color w:val="000000"/>
              </w:rPr>
              <w:softHyphen/>
              <w:t>ет в лист. Здесь часть воды ис</w:t>
            </w:r>
            <w:r w:rsidRPr="00B104E2">
              <w:rPr>
                <w:color w:val="000000"/>
              </w:rPr>
              <w:softHyphen/>
              <w:t>поль</w:t>
            </w:r>
            <w:r w:rsidRPr="00B104E2">
              <w:rPr>
                <w:color w:val="000000"/>
              </w:rPr>
              <w:softHyphen/>
              <w:t>зу</w:t>
            </w:r>
            <w:r w:rsidRPr="00B104E2">
              <w:rPr>
                <w:color w:val="000000"/>
              </w:rPr>
              <w:softHyphen/>
              <w:t>ет</w:t>
            </w:r>
            <w:r w:rsidRPr="00B104E2">
              <w:rPr>
                <w:color w:val="000000"/>
              </w:rPr>
              <w:softHyphen/>
              <w:t>ся в про</w:t>
            </w:r>
            <w:r w:rsidRPr="00B104E2">
              <w:rPr>
                <w:color w:val="000000"/>
              </w:rPr>
              <w:softHyphen/>
              <w:t>цес</w:t>
            </w:r>
            <w:r w:rsidRPr="00B104E2">
              <w:rPr>
                <w:color w:val="000000"/>
              </w:rPr>
              <w:softHyphen/>
              <w:t>се фо</w:t>
            </w:r>
            <w:r w:rsidRPr="00B104E2">
              <w:rPr>
                <w:color w:val="000000"/>
              </w:rPr>
              <w:softHyphen/>
              <w:t>то</w:t>
            </w:r>
            <w:r w:rsidRPr="00B104E2">
              <w:rPr>
                <w:color w:val="000000"/>
              </w:rPr>
              <w:softHyphen/>
              <w:t>син</w:t>
            </w:r>
            <w:r w:rsidRPr="00B104E2">
              <w:rPr>
                <w:color w:val="000000"/>
              </w:rPr>
              <w:softHyphen/>
              <w:t>те</w:t>
            </w:r>
            <w:r w:rsidRPr="00B104E2">
              <w:rPr>
                <w:color w:val="000000"/>
              </w:rPr>
              <w:softHyphen/>
              <w:t>за, а часть, пе</w:t>
            </w:r>
            <w:r w:rsidRPr="00B104E2">
              <w:rPr>
                <w:color w:val="000000"/>
              </w:rPr>
              <w:softHyphen/>
              <w:t>рей</w:t>
            </w:r>
            <w:r w:rsidRPr="00B104E2">
              <w:rPr>
                <w:color w:val="000000"/>
              </w:rPr>
              <w:softHyphen/>
              <w:t>дя в га</w:t>
            </w:r>
            <w:r w:rsidRPr="00B104E2">
              <w:rPr>
                <w:color w:val="000000"/>
              </w:rPr>
              <w:softHyphen/>
              <w:t>зо</w:t>
            </w:r>
            <w:r w:rsidRPr="00B104E2">
              <w:rPr>
                <w:color w:val="000000"/>
              </w:rPr>
              <w:softHyphen/>
              <w:t>об</w:t>
            </w:r>
            <w:r w:rsidRPr="00B104E2">
              <w:rPr>
                <w:color w:val="000000"/>
              </w:rPr>
              <w:softHyphen/>
              <w:t>раз</w:t>
            </w:r>
            <w:r w:rsidRPr="00B104E2">
              <w:rPr>
                <w:color w:val="000000"/>
              </w:rPr>
              <w:softHyphen/>
              <w:t>ное со</w:t>
            </w:r>
            <w:r w:rsidRPr="00B104E2">
              <w:rPr>
                <w:color w:val="000000"/>
              </w:rPr>
              <w:softHyphen/>
              <w:t>сто</w:t>
            </w:r>
            <w:r w:rsidRPr="00B104E2">
              <w:rPr>
                <w:color w:val="000000"/>
              </w:rPr>
              <w:softHyphen/>
              <w:t>я</w:t>
            </w:r>
            <w:r w:rsidRPr="00B104E2">
              <w:rPr>
                <w:color w:val="000000"/>
              </w:rPr>
              <w:softHyphen/>
              <w:t>ние, ис</w:t>
            </w:r>
            <w:r w:rsidRPr="00B104E2">
              <w:rPr>
                <w:color w:val="000000"/>
              </w:rPr>
              <w:softHyphen/>
              <w:t>па</w:t>
            </w:r>
            <w:r w:rsidRPr="00B104E2">
              <w:rPr>
                <w:color w:val="000000"/>
              </w:rPr>
              <w:softHyphen/>
              <w:t>ря</w:t>
            </w:r>
            <w:r w:rsidRPr="00B104E2">
              <w:rPr>
                <w:color w:val="000000"/>
              </w:rPr>
              <w:softHyphen/>
              <w:t>ет</w:t>
            </w:r>
            <w:r w:rsidRPr="00B104E2">
              <w:rPr>
                <w:color w:val="000000"/>
              </w:rPr>
              <w:softHyphen/>
              <w:t>ся через</w:t>
            </w:r>
            <w:r w:rsidRPr="00B104E2">
              <w:rPr>
                <w:b/>
                <w:bCs/>
                <w:color w:val="000000"/>
              </w:rPr>
              <w:t> устьи</w:t>
            </w:r>
            <w:r w:rsidRPr="00B104E2">
              <w:rPr>
                <w:b/>
                <w:bCs/>
                <w:color w:val="000000"/>
              </w:rPr>
              <w:softHyphen/>
              <w:t>ца</w:t>
            </w:r>
            <w:r w:rsidRPr="00B104E2">
              <w:rPr>
                <w:color w:val="000000"/>
              </w:rPr>
              <w:t> (В). Этот про</w:t>
            </w:r>
            <w:r w:rsidRPr="00B104E2">
              <w:rPr>
                <w:color w:val="000000"/>
              </w:rPr>
              <w:softHyphen/>
              <w:t>цесс имеет на</w:t>
            </w:r>
            <w:r w:rsidRPr="00B104E2">
              <w:rPr>
                <w:color w:val="000000"/>
              </w:rPr>
              <w:softHyphen/>
              <w:t>зва</w:t>
            </w:r>
            <w:r w:rsidRPr="00B104E2">
              <w:rPr>
                <w:color w:val="000000"/>
              </w:rPr>
              <w:softHyphen/>
              <w:t>ние «транс</w:t>
            </w:r>
            <w:r w:rsidRPr="00B104E2">
              <w:rPr>
                <w:color w:val="000000"/>
              </w:rPr>
              <w:softHyphen/>
              <w:t>пи</w:t>
            </w:r>
            <w:r w:rsidRPr="00B104E2">
              <w:rPr>
                <w:color w:val="000000"/>
              </w:rPr>
              <w:softHyphen/>
              <w:t>ра</w:t>
            </w:r>
            <w:r w:rsidRPr="00B104E2">
              <w:rPr>
                <w:color w:val="000000"/>
              </w:rPr>
              <w:softHyphen/>
              <w:t>ция».</w:t>
            </w:r>
          </w:p>
          <w:p w:rsidR="009433F0" w:rsidRPr="0046367A" w:rsidRDefault="008451F3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451F3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3115" w:type="dxa"/>
          </w:tcPr>
          <w:p w:rsidR="008451F3" w:rsidRPr="00F91F77" w:rsidRDefault="008451F3" w:rsidP="008451F3">
            <w:pPr>
              <w:jc w:val="both"/>
            </w:pPr>
            <w:r w:rsidRPr="00F91F77">
              <w:t>Максимум – 2 балла.</w:t>
            </w:r>
          </w:p>
          <w:p w:rsidR="009433F0" w:rsidRPr="0046367A" w:rsidRDefault="008451F3" w:rsidP="008451F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1F77">
              <w:rPr>
                <w:rFonts w:ascii="Times New Roman" w:hAnsi="Times New Roman"/>
                <w:sz w:val="24"/>
                <w:szCs w:val="24"/>
              </w:rPr>
              <w:t>Один балл ставится, если допущена одна ошибка.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495" w:type="dxa"/>
          </w:tcPr>
          <w:p w:rsidR="009433F0" w:rsidRPr="005824E3" w:rsidRDefault="005824E3" w:rsidP="005824E3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Ве</w:t>
            </w:r>
            <w:r w:rsidRPr="008A7103">
              <w:rPr>
                <w:color w:val="000000"/>
              </w:rPr>
              <w:softHyphen/>
              <w:t>ге</w:t>
            </w:r>
            <w:r w:rsidRPr="008A7103">
              <w:rPr>
                <w:color w:val="000000"/>
              </w:rPr>
              <w:softHyphen/>
              <w:t>та</w:t>
            </w:r>
            <w:r w:rsidRPr="008A7103">
              <w:rPr>
                <w:color w:val="000000"/>
              </w:rPr>
              <w:softHyphen/>
              <w:t>тив</w:t>
            </w:r>
            <w:r w:rsidRPr="008A7103">
              <w:rPr>
                <w:color w:val="000000"/>
              </w:rPr>
              <w:softHyphen/>
              <w:t>ное раз</w:t>
            </w:r>
            <w:r w:rsidRPr="008A7103">
              <w:rPr>
                <w:color w:val="000000"/>
              </w:rPr>
              <w:softHyphen/>
              <w:t>мно</w:t>
            </w:r>
            <w:r w:rsidRPr="008A7103">
              <w:rPr>
                <w:color w:val="000000"/>
              </w:rPr>
              <w:softHyphen/>
              <w:t>же</w:t>
            </w:r>
            <w:r w:rsidRPr="008A7103">
              <w:rPr>
                <w:color w:val="000000"/>
              </w:rPr>
              <w:softHyphen/>
              <w:t>ние — это такой спо</w:t>
            </w:r>
            <w:r w:rsidRPr="008A7103">
              <w:rPr>
                <w:color w:val="000000"/>
              </w:rPr>
              <w:softHyphen/>
              <w:t>соб раз</w:t>
            </w:r>
            <w:r w:rsidRPr="008A7103">
              <w:rPr>
                <w:color w:val="000000"/>
              </w:rPr>
              <w:softHyphen/>
              <w:t>мно</w:t>
            </w:r>
            <w:r w:rsidRPr="008A7103">
              <w:rPr>
                <w:color w:val="000000"/>
              </w:rPr>
              <w:softHyphen/>
              <w:t>же</w:t>
            </w:r>
            <w:r w:rsidRPr="008A7103">
              <w:rPr>
                <w:color w:val="000000"/>
              </w:rPr>
              <w:softHyphen/>
              <w:t>ние, при ко</w:t>
            </w:r>
            <w:r w:rsidRPr="008A7103">
              <w:rPr>
                <w:color w:val="000000"/>
              </w:rPr>
              <w:softHyphen/>
              <w:t>то</w:t>
            </w:r>
            <w:r w:rsidRPr="008A7103">
              <w:rPr>
                <w:color w:val="000000"/>
              </w:rPr>
              <w:softHyphen/>
              <w:t>ром ис</w:t>
            </w:r>
            <w:r w:rsidRPr="008A7103">
              <w:rPr>
                <w:color w:val="000000"/>
              </w:rPr>
              <w:softHyphen/>
              <w:t>поль</w:t>
            </w:r>
            <w:r w:rsidRPr="008A7103">
              <w:rPr>
                <w:color w:val="000000"/>
              </w:rPr>
              <w:softHyphen/>
              <w:t>зу</w:t>
            </w:r>
            <w:r w:rsidRPr="008A7103">
              <w:rPr>
                <w:color w:val="000000"/>
              </w:rPr>
              <w:softHyphen/>
              <w:t>ют</w:t>
            </w:r>
            <w:r w:rsidRPr="008A7103">
              <w:rPr>
                <w:color w:val="000000"/>
              </w:rPr>
              <w:softHyphen/>
              <w:t>ся части рас</w:t>
            </w:r>
            <w:r w:rsidRPr="008A7103">
              <w:rPr>
                <w:color w:val="000000"/>
              </w:rPr>
              <w:softHyphen/>
              <w:t>те</w:t>
            </w:r>
            <w:r w:rsidRPr="008A7103">
              <w:rPr>
                <w:color w:val="000000"/>
              </w:rPr>
              <w:softHyphen/>
              <w:t>ния</w:t>
            </w:r>
            <w:r>
              <w:rPr>
                <w:color w:val="000000"/>
              </w:rPr>
              <w:t>, на</w:t>
            </w:r>
            <w:r>
              <w:rPr>
                <w:color w:val="000000"/>
              </w:rPr>
              <w:softHyphen/>
              <w:t>при</w:t>
            </w:r>
            <w:r>
              <w:rPr>
                <w:color w:val="000000"/>
              </w:rPr>
              <w:softHyphen/>
              <w:t>мер, усы зем</w:t>
            </w:r>
            <w:r>
              <w:rPr>
                <w:color w:val="000000"/>
              </w:rPr>
              <w:softHyphen/>
              <w:t>ля</w:t>
            </w:r>
            <w:r>
              <w:rPr>
                <w:color w:val="000000"/>
              </w:rPr>
              <w:softHyphen/>
              <w:t>ни</w:t>
            </w:r>
            <w:r>
              <w:rPr>
                <w:color w:val="000000"/>
              </w:rPr>
              <w:softHyphen/>
              <w:t>ки.</w:t>
            </w:r>
          </w:p>
        </w:tc>
        <w:tc>
          <w:tcPr>
            <w:tcW w:w="2691" w:type="dxa"/>
          </w:tcPr>
          <w:p w:rsidR="009433F0" w:rsidRPr="004A5FA0" w:rsidRDefault="004A5FA0" w:rsidP="004A5FA0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Раз</w:t>
            </w:r>
            <w:r w:rsidRPr="008A7103">
              <w:rPr>
                <w:color w:val="000000"/>
              </w:rPr>
              <w:softHyphen/>
              <w:t>мно</w:t>
            </w:r>
            <w:r w:rsidRPr="008A7103">
              <w:rPr>
                <w:color w:val="000000"/>
              </w:rPr>
              <w:softHyphen/>
              <w:t>же</w:t>
            </w:r>
            <w:r w:rsidRPr="008A7103">
              <w:rPr>
                <w:color w:val="000000"/>
              </w:rPr>
              <w:softHyphen/>
              <w:t>ния че</w:t>
            </w:r>
            <w:r w:rsidRPr="008A7103">
              <w:rPr>
                <w:color w:val="000000"/>
              </w:rPr>
              <w:softHyphen/>
              <w:t>рен</w:t>
            </w:r>
            <w:r w:rsidRPr="008A7103">
              <w:rPr>
                <w:color w:val="000000"/>
              </w:rPr>
              <w:softHyphen/>
              <w:t>ка</w:t>
            </w:r>
            <w:r w:rsidRPr="008A7103">
              <w:rPr>
                <w:color w:val="000000"/>
              </w:rPr>
              <w:softHyphen/>
              <w:t>ми — один самых рас</w:t>
            </w:r>
            <w:r w:rsidRPr="008A7103">
              <w:rPr>
                <w:color w:val="000000"/>
              </w:rPr>
              <w:softHyphen/>
              <w:t>про</w:t>
            </w:r>
            <w:r w:rsidRPr="008A7103">
              <w:rPr>
                <w:color w:val="000000"/>
              </w:rPr>
              <w:softHyphen/>
              <w:t>странённых типов ве</w:t>
            </w:r>
            <w:r w:rsidRPr="008A7103">
              <w:rPr>
                <w:color w:val="000000"/>
              </w:rPr>
              <w:softHyphen/>
              <w:t>ге</w:t>
            </w:r>
            <w:r w:rsidRPr="008A7103">
              <w:rPr>
                <w:color w:val="000000"/>
              </w:rPr>
              <w:softHyphen/>
              <w:t>та</w:t>
            </w:r>
            <w:r w:rsidRPr="008A7103">
              <w:rPr>
                <w:color w:val="000000"/>
              </w:rPr>
              <w:softHyphen/>
              <w:t>тив</w:t>
            </w:r>
            <w:r w:rsidRPr="008A7103">
              <w:rPr>
                <w:color w:val="000000"/>
              </w:rPr>
              <w:softHyphen/>
              <w:t>но</w:t>
            </w:r>
            <w:r w:rsidRPr="008A7103">
              <w:rPr>
                <w:color w:val="000000"/>
              </w:rPr>
              <w:softHyphen/>
              <w:t>го раз</w:t>
            </w:r>
            <w:r w:rsidRPr="008A7103">
              <w:rPr>
                <w:color w:val="000000"/>
              </w:rPr>
              <w:softHyphen/>
              <w:t>мно</w:t>
            </w:r>
            <w:r w:rsidRPr="008A7103">
              <w:rPr>
                <w:color w:val="000000"/>
              </w:rPr>
              <w:softHyphen/>
              <w:t>же</w:t>
            </w:r>
            <w:r w:rsidRPr="008A7103">
              <w:rPr>
                <w:color w:val="000000"/>
              </w:rPr>
              <w:softHyphen/>
              <w:t>ния. Для этого ис</w:t>
            </w:r>
            <w:r w:rsidRPr="008A7103">
              <w:rPr>
                <w:color w:val="000000"/>
              </w:rPr>
              <w:softHyphen/>
              <w:t>поль</w:t>
            </w:r>
            <w:r w:rsidRPr="008A7103">
              <w:rPr>
                <w:color w:val="000000"/>
              </w:rPr>
              <w:softHyphen/>
              <w:t>зу</w:t>
            </w:r>
            <w:r w:rsidRPr="008A7103">
              <w:rPr>
                <w:color w:val="000000"/>
              </w:rPr>
              <w:softHyphen/>
              <w:t>ют либо уча</w:t>
            </w:r>
            <w:r w:rsidRPr="008A7103">
              <w:rPr>
                <w:color w:val="000000"/>
              </w:rPr>
              <w:softHyphen/>
              <w:t>сток стеб</w:t>
            </w:r>
            <w:r w:rsidRPr="008A7103">
              <w:rPr>
                <w:color w:val="000000"/>
              </w:rPr>
              <w:softHyphen/>
              <w:t>ля, либо корня, ко</w:t>
            </w:r>
            <w:r w:rsidRPr="008A7103">
              <w:rPr>
                <w:color w:val="000000"/>
              </w:rPr>
              <w:softHyphen/>
              <w:t>то</w:t>
            </w:r>
            <w:r w:rsidRPr="008A7103">
              <w:rPr>
                <w:color w:val="000000"/>
              </w:rPr>
              <w:softHyphen/>
              <w:t>рые на</w:t>
            </w:r>
            <w:r w:rsidRPr="008A7103">
              <w:rPr>
                <w:color w:val="000000"/>
              </w:rPr>
              <w:softHyphen/>
              <w:t>зы</w:t>
            </w:r>
            <w:r w:rsidRPr="008A7103">
              <w:rPr>
                <w:color w:val="000000"/>
              </w:rPr>
              <w:softHyphen/>
              <w:t>ва</w:t>
            </w:r>
            <w:r w:rsidRPr="008A7103">
              <w:rPr>
                <w:color w:val="000000"/>
              </w:rPr>
              <w:softHyphen/>
              <w:t>ют</w:t>
            </w:r>
            <w:r w:rsidRPr="008A7103">
              <w:rPr>
                <w:color w:val="000000"/>
              </w:rPr>
              <w:softHyphen/>
              <w:t>ся стеб</w:t>
            </w:r>
            <w:r w:rsidRPr="008A7103">
              <w:rPr>
                <w:color w:val="000000"/>
              </w:rPr>
              <w:softHyphen/>
              <w:t>ле</w:t>
            </w:r>
            <w:r w:rsidRPr="008A7103">
              <w:rPr>
                <w:color w:val="000000"/>
              </w:rPr>
              <w:softHyphen/>
              <w:t>вы</w:t>
            </w:r>
            <w:r w:rsidRPr="008A7103">
              <w:rPr>
                <w:color w:val="000000"/>
              </w:rPr>
              <w:softHyphen/>
              <w:t>ми и кор</w:t>
            </w:r>
            <w:r w:rsidRPr="008A7103">
              <w:rPr>
                <w:color w:val="000000"/>
              </w:rPr>
              <w:softHyphen/>
              <w:t>не</w:t>
            </w:r>
            <w:r w:rsidRPr="008A7103">
              <w:rPr>
                <w:color w:val="000000"/>
              </w:rPr>
              <w:softHyphen/>
              <w:t>вы</w:t>
            </w:r>
            <w:r w:rsidRPr="008A7103">
              <w:rPr>
                <w:color w:val="000000"/>
              </w:rPr>
              <w:softHyphen/>
              <w:t>ми ч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softHyphen/>
              <w:t>рен</w:t>
            </w:r>
            <w:r>
              <w:rPr>
                <w:color w:val="000000"/>
              </w:rPr>
              <w:softHyphen/>
              <w:t>ка</w:t>
            </w:r>
            <w:r>
              <w:rPr>
                <w:color w:val="000000"/>
              </w:rPr>
              <w:softHyphen/>
              <w:t>ми со</w:t>
            </w:r>
            <w:r>
              <w:rPr>
                <w:color w:val="000000"/>
              </w:rPr>
              <w:softHyphen/>
              <w:t>от</w:t>
            </w:r>
            <w:r>
              <w:rPr>
                <w:color w:val="000000"/>
              </w:rPr>
              <w:softHyphen/>
              <w:t>вет</w:t>
            </w:r>
            <w:r>
              <w:rPr>
                <w:color w:val="000000"/>
              </w:rPr>
              <w:softHyphen/>
              <w:t>ствен</w:t>
            </w:r>
            <w:r>
              <w:rPr>
                <w:color w:val="000000"/>
              </w:rPr>
              <w:softHyphen/>
              <w:t>но.</w:t>
            </w:r>
          </w:p>
        </w:tc>
        <w:tc>
          <w:tcPr>
            <w:tcW w:w="3115" w:type="dxa"/>
          </w:tcPr>
          <w:p w:rsidR="0018446A" w:rsidRPr="00F91F77" w:rsidRDefault="0018446A" w:rsidP="0018446A">
            <w:pPr>
              <w:jc w:val="both"/>
            </w:pPr>
            <w:r w:rsidRPr="00F91F77">
              <w:t>Максимум – 2 балла.</w:t>
            </w:r>
          </w:p>
          <w:p w:rsidR="009433F0" w:rsidRPr="0046367A" w:rsidRDefault="0018446A" w:rsidP="0018446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1F77">
              <w:rPr>
                <w:rFonts w:ascii="Times New Roman" w:hAnsi="Times New Roman"/>
                <w:sz w:val="24"/>
                <w:szCs w:val="24"/>
              </w:rPr>
              <w:t xml:space="preserve">Один балл ставится, если </w:t>
            </w:r>
            <w:r>
              <w:rPr>
                <w:rFonts w:ascii="Times New Roman" w:hAnsi="Times New Roman"/>
                <w:sz w:val="24"/>
                <w:szCs w:val="24"/>
              </w:rPr>
              <w:t>указан только способ размножения, но не указаны части растения.</w:t>
            </w:r>
          </w:p>
        </w:tc>
      </w:tr>
      <w:tr w:rsidR="009433F0" w:rsidRPr="0046367A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495" w:type="dxa"/>
          </w:tcPr>
          <w:p w:rsidR="00962828" w:rsidRPr="008A7103" w:rsidRDefault="00962828" w:rsidP="00962828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Сход</w:t>
            </w:r>
            <w:r w:rsidRPr="008A7103">
              <w:rPr>
                <w:color w:val="000000"/>
              </w:rPr>
              <w:softHyphen/>
              <w:t>ства:</w:t>
            </w:r>
          </w:p>
          <w:p w:rsidR="00962828" w:rsidRPr="008A7103" w:rsidRDefault="00962828" w:rsidP="00962828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1) влаж</w:t>
            </w:r>
            <w:r w:rsidRPr="008A7103">
              <w:rPr>
                <w:color w:val="000000"/>
              </w:rPr>
              <w:softHyphen/>
              <w:t>ность;</w:t>
            </w:r>
          </w:p>
          <w:p w:rsidR="00962828" w:rsidRPr="008A7103" w:rsidRDefault="00962828" w:rsidP="00962828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2) полив.</w:t>
            </w:r>
          </w:p>
          <w:p w:rsidR="00962828" w:rsidRPr="008A7103" w:rsidRDefault="00962828" w:rsidP="00962828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 </w:t>
            </w:r>
          </w:p>
          <w:p w:rsidR="00962828" w:rsidRPr="008A7103" w:rsidRDefault="00962828" w:rsidP="00962828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Раз</w:t>
            </w:r>
            <w:r w:rsidRPr="008A7103">
              <w:rPr>
                <w:color w:val="000000"/>
              </w:rPr>
              <w:softHyphen/>
              <w:t>ли</w:t>
            </w:r>
            <w:r w:rsidRPr="008A7103">
              <w:rPr>
                <w:color w:val="000000"/>
              </w:rPr>
              <w:softHyphen/>
              <w:t>чия:</w:t>
            </w:r>
          </w:p>
          <w:p w:rsidR="00962828" w:rsidRPr="008A7103" w:rsidRDefault="00962828" w:rsidP="00962828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1) осве</w:t>
            </w:r>
            <w:r w:rsidRPr="008A7103">
              <w:rPr>
                <w:color w:val="000000"/>
              </w:rPr>
              <w:softHyphen/>
              <w:t>ще</w:t>
            </w:r>
            <w:r w:rsidRPr="008A7103">
              <w:rPr>
                <w:color w:val="000000"/>
              </w:rPr>
              <w:softHyphen/>
              <w:t>ние;</w:t>
            </w:r>
          </w:p>
          <w:p w:rsidR="009433F0" w:rsidRPr="00962828" w:rsidRDefault="00962828" w:rsidP="00962828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2) раз</w:t>
            </w:r>
            <w:r w:rsidRPr="008A7103">
              <w:rPr>
                <w:color w:val="000000"/>
              </w:rPr>
              <w:softHyphen/>
              <w:t>мно</w:t>
            </w:r>
            <w:r w:rsidRPr="008A7103">
              <w:rPr>
                <w:color w:val="000000"/>
              </w:rPr>
              <w:softHyphen/>
              <w:t>же</w:t>
            </w:r>
            <w:r w:rsidRPr="008A7103">
              <w:rPr>
                <w:color w:val="000000"/>
              </w:rPr>
              <w:softHyphen/>
              <w:t>ние.</w:t>
            </w:r>
          </w:p>
        </w:tc>
        <w:tc>
          <w:tcPr>
            <w:tcW w:w="2691" w:type="dxa"/>
          </w:tcPr>
          <w:p w:rsidR="00183F2C" w:rsidRPr="008A7103" w:rsidRDefault="00183F2C" w:rsidP="00183F2C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Сход</w:t>
            </w:r>
            <w:r w:rsidRPr="008A7103">
              <w:rPr>
                <w:color w:val="000000"/>
              </w:rPr>
              <w:softHyphen/>
              <w:t>ства:</w:t>
            </w:r>
          </w:p>
          <w:p w:rsidR="00183F2C" w:rsidRPr="008A7103" w:rsidRDefault="00183F2C" w:rsidP="00183F2C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1) полив.</w:t>
            </w:r>
          </w:p>
          <w:p w:rsidR="00183F2C" w:rsidRPr="008A7103" w:rsidRDefault="00183F2C" w:rsidP="00183F2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 </w:t>
            </w:r>
          </w:p>
          <w:p w:rsidR="00183F2C" w:rsidRPr="008A7103" w:rsidRDefault="00183F2C" w:rsidP="00183F2C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Раз</w:t>
            </w:r>
            <w:r w:rsidRPr="008A7103">
              <w:rPr>
                <w:color w:val="000000"/>
              </w:rPr>
              <w:softHyphen/>
              <w:t>ли</w:t>
            </w:r>
            <w:r w:rsidRPr="008A7103">
              <w:rPr>
                <w:color w:val="000000"/>
              </w:rPr>
              <w:softHyphen/>
              <w:t>чия:</w:t>
            </w:r>
          </w:p>
          <w:p w:rsidR="00183F2C" w:rsidRPr="008A7103" w:rsidRDefault="00183F2C" w:rsidP="00183F2C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1) осве</w:t>
            </w:r>
            <w:r w:rsidRPr="008A7103">
              <w:rPr>
                <w:color w:val="000000"/>
              </w:rPr>
              <w:softHyphen/>
              <w:t>ще</w:t>
            </w:r>
            <w:r w:rsidRPr="008A7103">
              <w:rPr>
                <w:color w:val="000000"/>
              </w:rPr>
              <w:softHyphen/>
              <w:t>ние;</w:t>
            </w:r>
          </w:p>
          <w:p w:rsidR="00183F2C" w:rsidRPr="008A7103" w:rsidRDefault="00183F2C" w:rsidP="00183F2C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2) влаж</w:t>
            </w:r>
            <w:r w:rsidRPr="008A7103">
              <w:rPr>
                <w:color w:val="000000"/>
              </w:rPr>
              <w:softHyphen/>
              <w:t>ность;</w:t>
            </w:r>
          </w:p>
          <w:p w:rsidR="009433F0" w:rsidRPr="00183F2C" w:rsidRDefault="00183F2C" w:rsidP="00183F2C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>
              <w:rPr>
                <w:color w:val="000000"/>
              </w:rPr>
              <w:t>3) раз</w:t>
            </w:r>
            <w:r>
              <w:rPr>
                <w:color w:val="000000"/>
              </w:rPr>
              <w:softHyphen/>
              <w:t>мно</w:t>
            </w:r>
            <w:r>
              <w:rPr>
                <w:color w:val="000000"/>
              </w:rPr>
              <w:softHyphen/>
              <w:t>же</w:t>
            </w:r>
            <w:r>
              <w:rPr>
                <w:color w:val="000000"/>
              </w:rPr>
              <w:softHyphen/>
              <w:t>ние.</w:t>
            </w:r>
          </w:p>
        </w:tc>
        <w:tc>
          <w:tcPr>
            <w:tcW w:w="3115" w:type="dxa"/>
          </w:tcPr>
          <w:p w:rsidR="00962828" w:rsidRPr="00F91F77" w:rsidRDefault="00962828" w:rsidP="00962828">
            <w:pPr>
              <w:jc w:val="both"/>
            </w:pPr>
            <w:r w:rsidRPr="00F91F77">
              <w:t>Максимум – 2 балла.</w:t>
            </w:r>
          </w:p>
          <w:p w:rsidR="009433F0" w:rsidRPr="0046367A" w:rsidRDefault="00962828" w:rsidP="009628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91F77">
              <w:rPr>
                <w:rFonts w:ascii="Times New Roman" w:hAnsi="Times New Roman"/>
                <w:sz w:val="24"/>
                <w:szCs w:val="24"/>
              </w:rPr>
              <w:t>Один балл ставится, если допущена одна ошибка.</w:t>
            </w:r>
          </w:p>
        </w:tc>
      </w:tr>
      <w:tr w:rsidR="009433F0" w:rsidRPr="00A42A40" w:rsidTr="00E566F2">
        <w:tc>
          <w:tcPr>
            <w:tcW w:w="1049" w:type="dxa"/>
          </w:tcPr>
          <w:p w:rsidR="009433F0" w:rsidRPr="002857F3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7F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495" w:type="dxa"/>
          </w:tcPr>
          <w:p w:rsidR="002C6018" w:rsidRPr="008A7103" w:rsidRDefault="002C6018" w:rsidP="002C6018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Ба</w:t>
            </w:r>
            <w:r w:rsidRPr="008A7103">
              <w:rPr>
                <w:color w:val="000000"/>
              </w:rPr>
              <w:softHyphen/>
              <w:t>ра</w:t>
            </w:r>
            <w:r w:rsidRPr="008A7103">
              <w:rPr>
                <w:color w:val="000000"/>
              </w:rPr>
              <w:softHyphen/>
              <w:t>нец обык</w:t>
            </w:r>
            <w:r w:rsidRPr="008A7103">
              <w:rPr>
                <w:color w:val="000000"/>
              </w:rPr>
              <w:softHyphen/>
              <w:t>но</w:t>
            </w:r>
            <w:r w:rsidRPr="008A7103">
              <w:rPr>
                <w:color w:val="000000"/>
              </w:rPr>
              <w:softHyphen/>
              <w:t>вен</w:t>
            </w:r>
            <w:r w:rsidRPr="008A7103">
              <w:rPr>
                <w:color w:val="000000"/>
              </w:rPr>
              <w:softHyphen/>
              <w:t>ный — 5 — Пла</w:t>
            </w:r>
            <w:r w:rsidRPr="008A7103">
              <w:rPr>
                <w:color w:val="000000"/>
              </w:rPr>
              <w:softHyphen/>
              <w:t>у</w:t>
            </w:r>
            <w:r w:rsidRPr="008A7103">
              <w:rPr>
                <w:color w:val="000000"/>
              </w:rPr>
              <w:softHyphen/>
              <w:t>ны.</w:t>
            </w:r>
          </w:p>
          <w:p w:rsidR="002C6018" w:rsidRPr="008A7103" w:rsidRDefault="002C6018" w:rsidP="002C6018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Ла</w:t>
            </w:r>
            <w:r w:rsidRPr="008A7103">
              <w:rPr>
                <w:color w:val="000000"/>
              </w:rPr>
              <w:softHyphen/>
              <w:t>ми</w:t>
            </w:r>
            <w:r w:rsidRPr="008A7103">
              <w:rPr>
                <w:color w:val="000000"/>
              </w:rPr>
              <w:softHyphen/>
              <w:t>на</w:t>
            </w:r>
            <w:r w:rsidRPr="008A7103">
              <w:rPr>
                <w:color w:val="000000"/>
              </w:rPr>
              <w:softHyphen/>
              <w:t>рия — 3 — Бурые во</w:t>
            </w:r>
            <w:r w:rsidRPr="008A7103">
              <w:rPr>
                <w:color w:val="000000"/>
              </w:rPr>
              <w:softHyphen/>
              <w:t>до</w:t>
            </w:r>
            <w:r w:rsidRPr="008A7103">
              <w:rPr>
                <w:color w:val="000000"/>
              </w:rPr>
              <w:softHyphen/>
              <w:t>рос</w:t>
            </w:r>
            <w:r w:rsidRPr="008A7103">
              <w:rPr>
                <w:color w:val="000000"/>
              </w:rPr>
              <w:softHyphen/>
              <w:t>ли.</w:t>
            </w:r>
          </w:p>
          <w:p w:rsidR="009433F0" w:rsidRPr="002C6018" w:rsidRDefault="002C6018" w:rsidP="002C6018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>
              <w:rPr>
                <w:color w:val="000000"/>
              </w:rPr>
              <w:t>Ка</w:t>
            </w:r>
            <w:r>
              <w:rPr>
                <w:color w:val="000000"/>
              </w:rPr>
              <w:softHyphen/>
              <w:t>пу</w:t>
            </w:r>
            <w:r>
              <w:rPr>
                <w:color w:val="000000"/>
              </w:rPr>
              <w:softHyphen/>
              <w:t>ста — 10 — Дву</w:t>
            </w:r>
            <w:r>
              <w:rPr>
                <w:color w:val="000000"/>
              </w:rPr>
              <w:softHyphen/>
              <w:t>доль</w:t>
            </w:r>
            <w:r>
              <w:rPr>
                <w:color w:val="000000"/>
              </w:rPr>
              <w:softHyphen/>
              <w:t>ные.</w:t>
            </w:r>
          </w:p>
        </w:tc>
        <w:tc>
          <w:tcPr>
            <w:tcW w:w="2691" w:type="dxa"/>
          </w:tcPr>
          <w:p w:rsidR="00183F2C" w:rsidRPr="008A7103" w:rsidRDefault="00183F2C" w:rsidP="00183F2C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Ку</w:t>
            </w:r>
            <w:r w:rsidRPr="008A7103">
              <w:rPr>
                <w:color w:val="000000"/>
              </w:rPr>
              <w:softHyphen/>
              <w:t>куш</w:t>
            </w:r>
            <w:r w:rsidRPr="008A7103">
              <w:rPr>
                <w:color w:val="000000"/>
              </w:rPr>
              <w:softHyphen/>
              <w:t>кин лён — 4 — Мхи.</w:t>
            </w:r>
          </w:p>
          <w:p w:rsidR="00183F2C" w:rsidRPr="008A7103" w:rsidRDefault="00183F2C" w:rsidP="00183F2C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Ла</w:t>
            </w:r>
            <w:r w:rsidRPr="008A7103">
              <w:rPr>
                <w:color w:val="000000"/>
              </w:rPr>
              <w:softHyphen/>
              <w:t>ми</w:t>
            </w:r>
            <w:r w:rsidRPr="008A7103">
              <w:rPr>
                <w:color w:val="000000"/>
              </w:rPr>
              <w:softHyphen/>
              <w:t>на</w:t>
            </w:r>
            <w:r w:rsidRPr="008A7103">
              <w:rPr>
                <w:color w:val="000000"/>
              </w:rPr>
              <w:softHyphen/>
              <w:t>рия — 3 — Бурые во</w:t>
            </w:r>
            <w:r w:rsidRPr="008A7103">
              <w:rPr>
                <w:color w:val="000000"/>
              </w:rPr>
              <w:softHyphen/>
              <w:t>до</w:t>
            </w:r>
            <w:r w:rsidRPr="008A7103">
              <w:rPr>
                <w:color w:val="000000"/>
              </w:rPr>
              <w:softHyphen/>
              <w:t>рос</w:t>
            </w:r>
            <w:r w:rsidRPr="008A7103">
              <w:rPr>
                <w:color w:val="000000"/>
              </w:rPr>
              <w:softHyphen/>
              <w:t>ли.</w:t>
            </w:r>
          </w:p>
          <w:p w:rsidR="00183F2C" w:rsidRPr="008A7103" w:rsidRDefault="00183F2C" w:rsidP="00183F2C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8A7103">
              <w:rPr>
                <w:color w:val="000000"/>
              </w:rPr>
              <w:t>Ба</w:t>
            </w:r>
            <w:r w:rsidRPr="008A7103">
              <w:rPr>
                <w:color w:val="000000"/>
              </w:rPr>
              <w:softHyphen/>
              <w:t>кла</w:t>
            </w:r>
            <w:r w:rsidRPr="008A7103">
              <w:rPr>
                <w:color w:val="000000"/>
              </w:rPr>
              <w:softHyphen/>
              <w:t>жан — 10 — Дву</w:t>
            </w:r>
            <w:r w:rsidRPr="008A7103">
              <w:rPr>
                <w:color w:val="000000"/>
              </w:rPr>
              <w:softHyphen/>
              <w:t>доль</w:t>
            </w:r>
            <w:r w:rsidRPr="008A7103">
              <w:rPr>
                <w:color w:val="000000"/>
              </w:rPr>
              <w:softHyphen/>
              <w:t>ный.</w:t>
            </w:r>
          </w:p>
          <w:p w:rsidR="009433F0" w:rsidRPr="0046367A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115" w:type="dxa"/>
          </w:tcPr>
          <w:p w:rsidR="00183F2C" w:rsidRPr="00F91F77" w:rsidRDefault="00183F2C" w:rsidP="00183F2C">
            <w:pPr>
              <w:jc w:val="both"/>
            </w:pPr>
            <w:r w:rsidRPr="00F91F77">
              <w:t>Максимум – 2 балла.</w:t>
            </w:r>
          </w:p>
          <w:p w:rsidR="009433F0" w:rsidRPr="00A42A40" w:rsidRDefault="00183F2C" w:rsidP="00183F2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1F77">
              <w:rPr>
                <w:rFonts w:ascii="Times New Roman" w:hAnsi="Times New Roman"/>
                <w:sz w:val="24"/>
                <w:szCs w:val="24"/>
              </w:rPr>
              <w:t>Один балл ставится, если допущена одна ошибка.</w:t>
            </w:r>
          </w:p>
        </w:tc>
      </w:tr>
      <w:tr w:rsidR="009433F0" w:rsidRPr="00A42A40" w:rsidTr="00E566F2">
        <w:tc>
          <w:tcPr>
            <w:tcW w:w="1049" w:type="dxa"/>
          </w:tcPr>
          <w:p w:rsidR="009433F0" w:rsidRPr="00A42A40" w:rsidRDefault="009433F0" w:rsidP="003F7ECA">
            <w:pPr>
              <w:jc w:val="both"/>
            </w:pPr>
            <w:r w:rsidRPr="00A42A40">
              <w:t>Оценка правильности выполнения задания</w:t>
            </w:r>
          </w:p>
        </w:tc>
        <w:tc>
          <w:tcPr>
            <w:tcW w:w="8301" w:type="dxa"/>
            <w:gridSpan w:val="3"/>
          </w:tcPr>
          <w:p w:rsidR="009433F0" w:rsidRPr="00A42A40" w:rsidRDefault="009433F0" w:rsidP="003F7ECA">
            <w:pPr>
              <w:jc w:val="both"/>
              <w:rPr>
                <w:i/>
              </w:rPr>
            </w:pPr>
            <w:r w:rsidRPr="00A42A40">
              <w:rPr>
                <w:i/>
              </w:rPr>
              <w:t>Оценка правильности выполнения задания (регулятивное УУД): после проверки работы учителем попросить проверить учащихся свои работы, сверяя их с эталоном ответов (умение оценивать правильность выполнения учебной задачи). Соотнести с отметкой учителя, прокомментировать результат выполнения задания.</w:t>
            </w:r>
          </w:p>
          <w:p w:rsidR="009433F0" w:rsidRPr="00A42A40" w:rsidRDefault="009433F0" w:rsidP="003F7ECA">
            <w:pPr>
              <w:jc w:val="both"/>
            </w:pPr>
            <w:r w:rsidRPr="00A42A40">
              <w:rPr>
                <w:i/>
              </w:rPr>
              <w:t>Данное задание оценивается, но в баллы и отметку не переводится.</w:t>
            </w:r>
          </w:p>
        </w:tc>
      </w:tr>
      <w:tr w:rsidR="009433F0" w:rsidRPr="00A42A40" w:rsidTr="00E566F2">
        <w:tc>
          <w:tcPr>
            <w:tcW w:w="1049" w:type="dxa"/>
          </w:tcPr>
          <w:p w:rsidR="009433F0" w:rsidRPr="00A42A40" w:rsidRDefault="009433F0" w:rsidP="003F7EC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A40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8301" w:type="dxa"/>
            <w:gridSpan w:val="3"/>
          </w:tcPr>
          <w:p w:rsidR="009433F0" w:rsidRPr="00A42A40" w:rsidRDefault="00F409B1" w:rsidP="00F409B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баллов</w:t>
            </w:r>
          </w:p>
        </w:tc>
      </w:tr>
    </w:tbl>
    <w:p w:rsidR="004925C1" w:rsidRDefault="004925C1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</w:rPr>
        <w:t>Перевод баллов к 5-бальной отметке</w:t>
      </w:r>
    </w:p>
    <w:tbl>
      <w:tblPr>
        <w:tblStyle w:val="af9"/>
        <w:tblW w:w="0" w:type="auto"/>
        <w:tblInd w:w="1174" w:type="dxa"/>
        <w:tblLook w:val="04A0" w:firstRow="1" w:lastRow="0" w:firstColumn="1" w:lastColumn="0" w:noHBand="0" w:noVBand="1"/>
      </w:tblPr>
      <w:tblGrid>
        <w:gridCol w:w="4068"/>
        <w:gridCol w:w="4103"/>
      </w:tblGrid>
      <w:tr w:rsidR="009433F0" w:rsidRPr="0046367A" w:rsidTr="003F7ECA">
        <w:tc>
          <w:tcPr>
            <w:tcW w:w="4068" w:type="dxa"/>
          </w:tcPr>
          <w:p w:rsidR="009433F0" w:rsidRPr="00F409B1" w:rsidRDefault="009433F0" w:rsidP="003F7ECA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9B1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4103" w:type="dxa"/>
          </w:tcPr>
          <w:p w:rsidR="009433F0" w:rsidRPr="00F409B1" w:rsidRDefault="009433F0" w:rsidP="003F7ECA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9B1"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</w:tc>
      </w:tr>
      <w:tr w:rsidR="009433F0" w:rsidRPr="0046367A" w:rsidTr="003F7ECA">
        <w:tc>
          <w:tcPr>
            <w:tcW w:w="4068" w:type="dxa"/>
          </w:tcPr>
          <w:p w:rsidR="009433F0" w:rsidRPr="00F409B1" w:rsidRDefault="00F409B1" w:rsidP="003F7ECA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9B1">
              <w:rPr>
                <w:rFonts w:ascii="Times New Roman" w:hAnsi="Times New Roman"/>
                <w:sz w:val="24"/>
                <w:szCs w:val="24"/>
              </w:rPr>
              <w:t>27-30</w:t>
            </w:r>
          </w:p>
        </w:tc>
        <w:tc>
          <w:tcPr>
            <w:tcW w:w="4103" w:type="dxa"/>
          </w:tcPr>
          <w:p w:rsidR="009433F0" w:rsidRPr="00F409B1" w:rsidRDefault="009433F0" w:rsidP="003F7ECA">
            <w:pPr>
              <w:ind w:firstLine="567"/>
              <w:jc w:val="both"/>
            </w:pPr>
            <w:r w:rsidRPr="00F409B1">
              <w:t>Отметка «5»</w:t>
            </w:r>
          </w:p>
        </w:tc>
      </w:tr>
      <w:tr w:rsidR="009433F0" w:rsidRPr="0046367A" w:rsidTr="003F7ECA">
        <w:tc>
          <w:tcPr>
            <w:tcW w:w="4068" w:type="dxa"/>
          </w:tcPr>
          <w:p w:rsidR="009433F0" w:rsidRPr="00F409B1" w:rsidRDefault="00F409B1" w:rsidP="003F7ECA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9B1">
              <w:rPr>
                <w:rFonts w:ascii="Times New Roman" w:hAnsi="Times New Roman"/>
                <w:sz w:val="24"/>
                <w:szCs w:val="24"/>
              </w:rPr>
              <w:t>21-26</w:t>
            </w:r>
          </w:p>
        </w:tc>
        <w:tc>
          <w:tcPr>
            <w:tcW w:w="4103" w:type="dxa"/>
          </w:tcPr>
          <w:p w:rsidR="009433F0" w:rsidRPr="00F409B1" w:rsidRDefault="009433F0" w:rsidP="003F7ECA">
            <w:pPr>
              <w:ind w:firstLine="567"/>
              <w:jc w:val="both"/>
            </w:pPr>
            <w:r w:rsidRPr="00F409B1">
              <w:t>Отметка «4»</w:t>
            </w:r>
          </w:p>
        </w:tc>
      </w:tr>
      <w:tr w:rsidR="009433F0" w:rsidRPr="0046367A" w:rsidTr="003F7ECA">
        <w:tc>
          <w:tcPr>
            <w:tcW w:w="4068" w:type="dxa"/>
          </w:tcPr>
          <w:p w:rsidR="009433F0" w:rsidRPr="00F409B1" w:rsidRDefault="00F409B1" w:rsidP="003F7ECA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9B1">
              <w:rPr>
                <w:rFonts w:ascii="Times New Roman" w:hAnsi="Times New Roman"/>
                <w:sz w:val="24"/>
                <w:szCs w:val="24"/>
              </w:rPr>
              <w:t>13</w:t>
            </w:r>
            <w:r w:rsidR="009433F0" w:rsidRPr="00F409B1">
              <w:rPr>
                <w:rFonts w:ascii="Times New Roman" w:hAnsi="Times New Roman"/>
                <w:sz w:val="24"/>
                <w:szCs w:val="24"/>
              </w:rPr>
              <w:t>-20</w:t>
            </w:r>
          </w:p>
        </w:tc>
        <w:tc>
          <w:tcPr>
            <w:tcW w:w="4103" w:type="dxa"/>
          </w:tcPr>
          <w:p w:rsidR="009433F0" w:rsidRPr="00F409B1" w:rsidRDefault="009433F0" w:rsidP="003F7ECA">
            <w:pPr>
              <w:ind w:firstLine="567"/>
              <w:jc w:val="both"/>
            </w:pPr>
            <w:r w:rsidRPr="00F409B1">
              <w:t>Отметка «3»</w:t>
            </w:r>
          </w:p>
        </w:tc>
      </w:tr>
      <w:tr w:rsidR="009433F0" w:rsidRPr="00A42A40" w:rsidTr="003F7ECA">
        <w:tc>
          <w:tcPr>
            <w:tcW w:w="4068" w:type="dxa"/>
          </w:tcPr>
          <w:p w:rsidR="009433F0" w:rsidRPr="00F409B1" w:rsidRDefault="00F409B1" w:rsidP="003F7ECA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9B1">
              <w:rPr>
                <w:rFonts w:ascii="Times New Roman" w:hAnsi="Times New Roman"/>
                <w:sz w:val="24"/>
                <w:szCs w:val="24"/>
              </w:rPr>
              <w:t>0-12</w:t>
            </w:r>
          </w:p>
        </w:tc>
        <w:tc>
          <w:tcPr>
            <w:tcW w:w="4103" w:type="dxa"/>
          </w:tcPr>
          <w:p w:rsidR="009433F0" w:rsidRPr="00F409B1" w:rsidRDefault="009433F0" w:rsidP="003F7ECA">
            <w:pPr>
              <w:ind w:firstLine="567"/>
              <w:jc w:val="both"/>
            </w:pPr>
            <w:r w:rsidRPr="00F409B1">
              <w:t>Отметка «2»</w:t>
            </w:r>
          </w:p>
        </w:tc>
      </w:tr>
    </w:tbl>
    <w:p w:rsidR="009433F0" w:rsidRDefault="009433F0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4925C1" w:rsidRPr="00A42A40" w:rsidRDefault="004925C1" w:rsidP="009433F0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9433F0" w:rsidRPr="00A42A4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9433F0" w:rsidRDefault="009433F0" w:rsidP="009433F0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  <w:lang w:val="en-US"/>
        </w:rPr>
        <w:t>I</w:t>
      </w:r>
      <w:r w:rsidRPr="00A42A40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0132ED" w:rsidRPr="00A42A40" w:rsidRDefault="000132ED" w:rsidP="000132ED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0132ED" w:rsidRPr="00A42A40" w:rsidRDefault="000132ED" w:rsidP="000132ED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D2954">
        <w:rPr>
          <w:rFonts w:ascii="Times New Roman" w:hAnsi="Times New Roman"/>
          <w:sz w:val="24"/>
          <w:szCs w:val="24"/>
        </w:rPr>
        <w:t xml:space="preserve">На выполнение работы даётся 40 </w:t>
      </w:r>
      <w:r w:rsidR="00B46CD6" w:rsidRPr="007D2954">
        <w:rPr>
          <w:rFonts w:ascii="Times New Roman" w:hAnsi="Times New Roman"/>
          <w:sz w:val="24"/>
          <w:szCs w:val="24"/>
        </w:rPr>
        <w:t>минут. Работа включает в себя 22 задания</w:t>
      </w:r>
      <w:r w:rsidRPr="007D2954">
        <w:rPr>
          <w:rFonts w:ascii="Times New Roman" w:hAnsi="Times New Roman"/>
          <w:sz w:val="24"/>
          <w:szCs w:val="24"/>
        </w:rPr>
        <w:t>. Ответы</w:t>
      </w:r>
      <w:r w:rsidRPr="00B46CD6">
        <w:rPr>
          <w:rFonts w:ascii="Times New Roman" w:hAnsi="Times New Roman"/>
          <w:sz w:val="24"/>
          <w:szCs w:val="24"/>
        </w:rPr>
        <w:t xml:space="preserve"> на задания запиши в тексте работы. Если ты хочешь изменить ответ, то зачеркни его и</w:t>
      </w:r>
      <w:r w:rsidRPr="00A42A40">
        <w:rPr>
          <w:rFonts w:ascii="Times New Roman" w:hAnsi="Times New Roman"/>
          <w:sz w:val="24"/>
          <w:szCs w:val="24"/>
        </w:rPr>
        <w:t xml:space="preserve">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0132ED" w:rsidRDefault="000132ED" w:rsidP="000132ED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Желаем успеха!</w:t>
      </w:r>
    </w:p>
    <w:p w:rsidR="000132ED" w:rsidRPr="00B53A3F" w:rsidRDefault="000132ED" w:rsidP="00324CC6">
      <w:pPr>
        <w:spacing w:after="160" w:line="259" w:lineRule="auto"/>
        <w:rPr>
          <w:b/>
          <w:i/>
          <w:color w:val="000000"/>
        </w:rPr>
      </w:pPr>
      <w:r w:rsidRPr="00B53A3F">
        <w:rPr>
          <w:b/>
          <w:i/>
          <w:color w:val="000000"/>
        </w:rPr>
        <w:t>Часть 1.</w:t>
      </w:r>
    </w:p>
    <w:p w:rsidR="000132ED" w:rsidRDefault="000132ED" w:rsidP="000132ED">
      <w:pPr>
        <w:shd w:val="clear" w:color="auto" w:fill="FFFFFF"/>
        <w:rPr>
          <w:b/>
          <w:i/>
          <w:color w:val="000000"/>
        </w:rPr>
      </w:pPr>
      <w:r w:rsidRPr="00B53A3F">
        <w:rPr>
          <w:b/>
          <w:i/>
          <w:color w:val="000000"/>
        </w:rPr>
        <w:t>Выберите один правильный ответ.</w:t>
      </w:r>
    </w:p>
    <w:p w:rsidR="006B6233" w:rsidRDefault="006B6233" w:rsidP="000132ED">
      <w:pPr>
        <w:shd w:val="clear" w:color="auto" w:fill="FFFFFF"/>
        <w:rPr>
          <w:b/>
          <w:i/>
          <w:color w:val="000000"/>
        </w:rPr>
      </w:pPr>
    </w:p>
    <w:p w:rsidR="005E01EE" w:rsidRPr="00A2056F" w:rsidRDefault="005E01EE" w:rsidP="005E01EE">
      <w:r w:rsidRPr="004473E2">
        <w:t>1</w:t>
      </w:r>
      <w:r w:rsidRPr="00A2056F">
        <w:t>.Какая наука изучает особенности живой природы и ее разнообразие</w:t>
      </w:r>
    </w:p>
    <w:p w:rsidR="001B5617" w:rsidRPr="00A2056F" w:rsidRDefault="001B5617" w:rsidP="001B5617">
      <w:pPr>
        <w:ind w:firstLine="567"/>
      </w:pPr>
      <w:r w:rsidRPr="00A2056F">
        <w:t>а</w:t>
      </w:r>
      <w:r w:rsidR="005E01EE" w:rsidRPr="00A2056F">
        <w:t xml:space="preserve">) экология    </w:t>
      </w:r>
    </w:p>
    <w:p w:rsidR="001B5617" w:rsidRPr="00A2056F" w:rsidRDefault="001B5617" w:rsidP="001B5617">
      <w:pPr>
        <w:ind w:firstLine="567"/>
      </w:pPr>
      <w:r w:rsidRPr="00A2056F">
        <w:t>б</w:t>
      </w:r>
      <w:r w:rsidR="005E01EE" w:rsidRPr="00A2056F">
        <w:t>) биология</w:t>
      </w:r>
      <w:r w:rsidRPr="00A2056F">
        <w:t xml:space="preserve">    </w:t>
      </w:r>
    </w:p>
    <w:p w:rsidR="001B5617" w:rsidRPr="00A2056F" w:rsidRDefault="001B5617" w:rsidP="001B5617">
      <w:pPr>
        <w:ind w:firstLine="567"/>
      </w:pPr>
      <w:r w:rsidRPr="00A2056F">
        <w:t xml:space="preserve">в) ботаника   </w:t>
      </w:r>
    </w:p>
    <w:p w:rsidR="005E01EE" w:rsidRPr="00A2056F" w:rsidRDefault="001B5617" w:rsidP="00324CC6">
      <w:pPr>
        <w:ind w:firstLine="567"/>
      </w:pPr>
      <w:r w:rsidRPr="00A2056F">
        <w:t>г</w:t>
      </w:r>
      <w:r w:rsidR="005E01EE" w:rsidRPr="00A2056F">
        <w:t>) зоология</w:t>
      </w:r>
    </w:p>
    <w:p w:rsidR="001B5617" w:rsidRPr="00A2056F" w:rsidRDefault="005E01EE" w:rsidP="001B5617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 w:rsidRPr="00A2056F">
        <w:t xml:space="preserve">2. </w:t>
      </w:r>
      <w:r w:rsidR="001B5617" w:rsidRPr="00A2056F">
        <w:rPr>
          <w:bCs/>
          <w:color w:val="000000"/>
        </w:rPr>
        <w:t>Семя, цветок и плод –это</w:t>
      </w:r>
    </w:p>
    <w:p w:rsidR="001B5617" w:rsidRPr="00A2056F" w:rsidRDefault="001B5617" w:rsidP="001B5617">
      <w:pPr>
        <w:shd w:val="clear" w:color="auto" w:fill="FFFFFF"/>
        <w:spacing w:line="294" w:lineRule="atLeast"/>
        <w:ind w:firstLine="567"/>
        <w:rPr>
          <w:rFonts w:ascii="Open Sans" w:hAnsi="Open Sans"/>
          <w:color w:val="000000"/>
          <w:sz w:val="21"/>
          <w:szCs w:val="21"/>
        </w:rPr>
      </w:pPr>
      <w:r w:rsidRPr="00A2056F">
        <w:rPr>
          <w:color w:val="000000"/>
        </w:rPr>
        <w:t>а) генеративные органы</w:t>
      </w:r>
    </w:p>
    <w:p w:rsidR="001B5617" w:rsidRPr="00A2056F" w:rsidRDefault="001B5617" w:rsidP="001B5617">
      <w:pPr>
        <w:shd w:val="clear" w:color="auto" w:fill="FFFFFF"/>
        <w:spacing w:line="294" w:lineRule="atLeast"/>
        <w:ind w:firstLine="567"/>
        <w:rPr>
          <w:rFonts w:ascii="Open Sans" w:hAnsi="Open Sans"/>
          <w:color w:val="000000"/>
          <w:sz w:val="21"/>
          <w:szCs w:val="21"/>
        </w:rPr>
      </w:pPr>
      <w:r w:rsidRPr="00A2056F">
        <w:rPr>
          <w:rFonts w:ascii="Open Sans" w:hAnsi="Open Sans"/>
          <w:color w:val="000000"/>
          <w:sz w:val="21"/>
          <w:szCs w:val="21"/>
        </w:rPr>
        <w:t>б) в</w:t>
      </w:r>
      <w:r w:rsidRPr="00A2056F">
        <w:rPr>
          <w:color w:val="000000"/>
        </w:rPr>
        <w:t>егетативные органы</w:t>
      </w:r>
    </w:p>
    <w:p w:rsidR="001B5617" w:rsidRPr="00A2056F" w:rsidRDefault="001B5617" w:rsidP="001B5617">
      <w:pPr>
        <w:shd w:val="clear" w:color="auto" w:fill="FFFFFF"/>
        <w:spacing w:line="294" w:lineRule="atLeast"/>
        <w:ind w:firstLine="567"/>
        <w:rPr>
          <w:color w:val="000000"/>
        </w:rPr>
      </w:pPr>
      <w:r w:rsidRPr="00A2056F">
        <w:rPr>
          <w:color w:val="000000"/>
        </w:rPr>
        <w:t>в) придаточные органы</w:t>
      </w:r>
    </w:p>
    <w:p w:rsidR="001B5617" w:rsidRPr="00A2056F" w:rsidRDefault="001B5617" w:rsidP="001B5617">
      <w:pPr>
        <w:shd w:val="clear" w:color="auto" w:fill="FFFFFF"/>
        <w:spacing w:line="294" w:lineRule="atLeast"/>
        <w:ind w:firstLine="567"/>
        <w:rPr>
          <w:rFonts w:ascii="Open Sans" w:hAnsi="Open Sans"/>
          <w:color w:val="000000"/>
          <w:sz w:val="21"/>
          <w:szCs w:val="21"/>
        </w:rPr>
      </w:pPr>
      <w:r w:rsidRPr="00A2056F">
        <w:rPr>
          <w:color w:val="000000"/>
        </w:rPr>
        <w:t>г) боковые органы</w:t>
      </w:r>
    </w:p>
    <w:p w:rsidR="00C6782C" w:rsidRPr="00A2056F" w:rsidRDefault="00C6782C" w:rsidP="001B5617">
      <w:pPr>
        <w:ind w:firstLine="567"/>
      </w:pPr>
    </w:p>
    <w:p w:rsidR="00C6782C" w:rsidRPr="00A2056F" w:rsidRDefault="001B5617" w:rsidP="00C6782C">
      <w:r w:rsidRPr="00A2056F">
        <w:t>   3</w:t>
      </w:r>
      <w:r w:rsidR="00C6782C" w:rsidRPr="00A2056F">
        <w:t>. Побегом называют ...</w:t>
      </w:r>
    </w:p>
    <w:p w:rsidR="001B5617" w:rsidRPr="00A2056F" w:rsidRDefault="00C6782C" w:rsidP="001B5617">
      <w:pPr>
        <w:ind w:firstLine="567"/>
      </w:pPr>
      <w:r w:rsidRPr="00A2056F">
        <w:t xml:space="preserve">а) почки            </w:t>
      </w:r>
    </w:p>
    <w:p w:rsidR="001B5617" w:rsidRPr="00A2056F" w:rsidRDefault="00C6782C" w:rsidP="001B5617">
      <w:pPr>
        <w:ind w:firstLine="567"/>
      </w:pPr>
      <w:r w:rsidRPr="00A2056F">
        <w:t xml:space="preserve">б) стебель с листьями и почками     </w:t>
      </w:r>
    </w:p>
    <w:p w:rsidR="00C6782C" w:rsidRPr="00A2056F" w:rsidRDefault="00C6782C" w:rsidP="001B5617">
      <w:pPr>
        <w:ind w:firstLine="567"/>
      </w:pPr>
      <w:r w:rsidRPr="00A2056F">
        <w:t>в) почки и листья</w:t>
      </w:r>
    </w:p>
    <w:p w:rsidR="001B5617" w:rsidRPr="00A2056F" w:rsidRDefault="001B5617" w:rsidP="001B5617">
      <w:pPr>
        <w:ind w:firstLine="567"/>
      </w:pPr>
      <w:r w:rsidRPr="00A2056F">
        <w:t>г) почки с цветами</w:t>
      </w:r>
    </w:p>
    <w:p w:rsidR="009B77F5" w:rsidRPr="00A2056F" w:rsidRDefault="009B77F5" w:rsidP="000132ED">
      <w:pPr>
        <w:shd w:val="clear" w:color="auto" w:fill="FFFFFF"/>
        <w:rPr>
          <w:i/>
          <w:color w:val="000000"/>
        </w:rPr>
      </w:pPr>
    </w:p>
    <w:p w:rsidR="00DF4859" w:rsidRPr="00A2056F" w:rsidRDefault="005319F7" w:rsidP="005319F7">
      <w:r w:rsidRPr="00A2056F">
        <w:t>4</w:t>
      </w:r>
      <w:r w:rsidR="00DF4859" w:rsidRPr="00A2056F">
        <w:t>.</w:t>
      </w:r>
      <w:r w:rsidR="009B77F5" w:rsidRPr="00A2056F">
        <w:t>Стеблевыми черенками размножают</w:t>
      </w:r>
    </w:p>
    <w:p w:rsidR="005319F7" w:rsidRPr="00A2056F" w:rsidRDefault="005319F7" w:rsidP="005319F7">
      <w:pPr>
        <w:ind w:firstLine="567"/>
      </w:pPr>
      <w:r w:rsidRPr="00A2056F">
        <w:t>а</w:t>
      </w:r>
      <w:r w:rsidR="00DF4859" w:rsidRPr="00A2056F">
        <w:t xml:space="preserve">) чеснок            </w:t>
      </w:r>
    </w:p>
    <w:p w:rsidR="005319F7" w:rsidRPr="00A2056F" w:rsidRDefault="005319F7" w:rsidP="005319F7">
      <w:pPr>
        <w:ind w:firstLine="567"/>
      </w:pPr>
      <w:r w:rsidRPr="00A2056F">
        <w:t>б</w:t>
      </w:r>
      <w:r w:rsidR="00DF4859" w:rsidRPr="00A2056F">
        <w:t xml:space="preserve">) картофель          </w:t>
      </w:r>
    </w:p>
    <w:p w:rsidR="005319F7" w:rsidRPr="00A2056F" w:rsidRDefault="005319F7" w:rsidP="005319F7">
      <w:pPr>
        <w:ind w:firstLine="567"/>
      </w:pPr>
      <w:r w:rsidRPr="00A2056F">
        <w:t>в</w:t>
      </w:r>
      <w:r w:rsidR="00DF4859" w:rsidRPr="00A2056F">
        <w:t xml:space="preserve">) смородину      </w:t>
      </w:r>
    </w:p>
    <w:p w:rsidR="00DF4859" w:rsidRPr="00A2056F" w:rsidRDefault="005319F7" w:rsidP="005319F7">
      <w:pPr>
        <w:ind w:firstLine="567"/>
      </w:pPr>
      <w:r w:rsidRPr="00A2056F">
        <w:t>г</w:t>
      </w:r>
      <w:r w:rsidR="00DF4859" w:rsidRPr="00A2056F">
        <w:t>) тюльпан</w:t>
      </w:r>
    </w:p>
    <w:p w:rsidR="00153935" w:rsidRPr="00A2056F" w:rsidRDefault="00153935" w:rsidP="005319F7">
      <w:pPr>
        <w:pStyle w:val="c0"/>
        <w:shd w:val="clear" w:color="auto" w:fill="FFFFFF"/>
        <w:spacing w:before="0" w:beforeAutospacing="0" w:after="0" w:afterAutospacing="0"/>
        <w:ind w:firstLine="567"/>
        <w:rPr>
          <w:color w:val="000000"/>
          <w:sz w:val="22"/>
          <w:szCs w:val="22"/>
        </w:rPr>
      </w:pPr>
    </w:p>
    <w:p w:rsidR="00DF4859" w:rsidRPr="00A2056F" w:rsidRDefault="002B3C89" w:rsidP="00DF485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A2056F">
        <w:rPr>
          <w:color w:val="000000"/>
          <w:sz w:val="22"/>
          <w:szCs w:val="22"/>
        </w:rPr>
        <w:t>5</w:t>
      </w:r>
      <w:r w:rsidR="00DF4859" w:rsidRPr="00A2056F">
        <w:rPr>
          <w:color w:val="000000"/>
          <w:sz w:val="22"/>
          <w:szCs w:val="22"/>
        </w:rPr>
        <w:t>.</w:t>
      </w:r>
      <w:r w:rsidR="00DF4859" w:rsidRPr="00A2056F">
        <w:rPr>
          <w:rStyle w:val="a8"/>
          <w:rFonts w:eastAsiaTheme="majorEastAsia"/>
          <w:bCs/>
          <w:color w:val="000000"/>
        </w:rPr>
        <w:t xml:space="preserve"> </w:t>
      </w:r>
      <w:r w:rsidR="00DF4859" w:rsidRPr="00A2056F">
        <w:rPr>
          <w:bCs/>
          <w:color w:val="000000"/>
          <w:sz w:val="22"/>
          <w:szCs w:val="22"/>
        </w:rPr>
        <w:t>Зел</w:t>
      </w:r>
      <w:r w:rsidRPr="00A2056F">
        <w:rPr>
          <w:bCs/>
          <w:color w:val="000000"/>
          <w:sz w:val="22"/>
          <w:szCs w:val="22"/>
        </w:rPr>
        <w:t>еную окраску листьев определяют</w:t>
      </w:r>
    </w:p>
    <w:p w:rsidR="002B3C89" w:rsidRPr="00A2056F" w:rsidRDefault="002B3C89" w:rsidP="002B3C89">
      <w:pPr>
        <w:pStyle w:val="c0"/>
        <w:shd w:val="clear" w:color="auto" w:fill="FFFFFF"/>
        <w:spacing w:before="0" w:beforeAutospacing="0" w:after="0" w:afterAutospacing="0"/>
        <w:ind w:firstLine="567"/>
        <w:rPr>
          <w:rFonts w:ascii="Calibri" w:hAnsi="Calibri" w:cs="Calibri"/>
          <w:color w:val="000000"/>
          <w:sz w:val="22"/>
          <w:szCs w:val="22"/>
        </w:rPr>
      </w:pPr>
      <w:r w:rsidRPr="00A2056F">
        <w:rPr>
          <w:rStyle w:val="c4"/>
          <w:color w:val="000000"/>
          <w:sz w:val="22"/>
          <w:szCs w:val="22"/>
        </w:rPr>
        <w:t>а) х</w:t>
      </w:r>
      <w:r w:rsidR="00DF4859" w:rsidRPr="00A2056F">
        <w:rPr>
          <w:rStyle w:val="c4"/>
          <w:color w:val="000000"/>
          <w:sz w:val="22"/>
          <w:szCs w:val="22"/>
        </w:rPr>
        <w:t>лоропласты</w:t>
      </w:r>
      <w:r w:rsidR="00DF4859" w:rsidRPr="00A2056F">
        <w:rPr>
          <w:rFonts w:ascii="Calibri" w:hAnsi="Calibri" w:cs="Calibri"/>
          <w:color w:val="000000"/>
          <w:sz w:val="22"/>
          <w:szCs w:val="22"/>
        </w:rPr>
        <w:t xml:space="preserve">        </w:t>
      </w:r>
    </w:p>
    <w:p w:rsidR="00DF4859" w:rsidRPr="00A2056F" w:rsidRDefault="002B3C89" w:rsidP="002B3C89">
      <w:pPr>
        <w:pStyle w:val="c0"/>
        <w:shd w:val="clear" w:color="auto" w:fill="FFFFFF"/>
        <w:spacing w:before="0" w:beforeAutospacing="0" w:after="0" w:afterAutospacing="0"/>
        <w:ind w:firstLine="567"/>
        <w:rPr>
          <w:rFonts w:ascii="Calibri" w:hAnsi="Calibri" w:cs="Calibri"/>
          <w:color w:val="000000"/>
          <w:sz w:val="22"/>
          <w:szCs w:val="22"/>
        </w:rPr>
      </w:pPr>
      <w:r w:rsidRPr="00A2056F">
        <w:rPr>
          <w:rStyle w:val="c4"/>
          <w:color w:val="000000"/>
          <w:sz w:val="22"/>
          <w:szCs w:val="22"/>
        </w:rPr>
        <w:t>б) х</w:t>
      </w:r>
      <w:r w:rsidR="00DF4859" w:rsidRPr="00A2056F">
        <w:rPr>
          <w:rStyle w:val="c4"/>
          <w:color w:val="000000"/>
          <w:sz w:val="22"/>
          <w:szCs w:val="22"/>
        </w:rPr>
        <w:t>ромопласты</w:t>
      </w:r>
      <w:r w:rsidR="00DF4859" w:rsidRPr="00A2056F">
        <w:rPr>
          <w:rFonts w:ascii="Calibri" w:hAnsi="Calibri" w:cs="Calibri"/>
          <w:color w:val="000000"/>
          <w:sz w:val="22"/>
          <w:szCs w:val="22"/>
        </w:rPr>
        <w:t xml:space="preserve">     </w:t>
      </w:r>
    </w:p>
    <w:p w:rsidR="002B3C89" w:rsidRPr="00A2056F" w:rsidRDefault="00DF4859" w:rsidP="002B3C89">
      <w:pPr>
        <w:pStyle w:val="c0"/>
        <w:shd w:val="clear" w:color="auto" w:fill="FFFFFF"/>
        <w:spacing w:before="0" w:beforeAutospacing="0" w:after="0" w:afterAutospacing="0"/>
        <w:ind w:firstLine="567"/>
        <w:rPr>
          <w:rFonts w:ascii="Calibri" w:hAnsi="Calibri" w:cs="Calibri"/>
          <w:color w:val="000000"/>
          <w:sz w:val="22"/>
          <w:szCs w:val="22"/>
        </w:rPr>
      </w:pPr>
      <w:r w:rsidRPr="00A2056F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2B3C89" w:rsidRPr="00A2056F">
        <w:rPr>
          <w:rStyle w:val="c4"/>
          <w:color w:val="000000"/>
          <w:sz w:val="22"/>
          <w:szCs w:val="22"/>
        </w:rPr>
        <w:t>в) л</w:t>
      </w:r>
      <w:r w:rsidRPr="00A2056F">
        <w:rPr>
          <w:rStyle w:val="c4"/>
          <w:color w:val="000000"/>
          <w:sz w:val="22"/>
          <w:szCs w:val="22"/>
        </w:rPr>
        <w:t>ейкопласты</w:t>
      </w:r>
      <w:r w:rsidRPr="00A2056F">
        <w:rPr>
          <w:rFonts w:ascii="Calibri" w:hAnsi="Calibri" w:cs="Calibri"/>
          <w:color w:val="000000"/>
          <w:sz w:val="22"/>
          <w:szCs w:val="22"/>
        </w:rPr>
        <w:t xml:space="preserve">          </w:t>
      </w:r>
    </w:p>
    <w:p w:rsidR="00DF4859" w:rsidRPr="00A2056F" w:rsidRDefault="002B3C89" w:rsidP="002B3C89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4"/>
          <w:color w:val="000000"/>
          <w:sz w:val="22"/>
          <w:szCs w:val="22"/>
        </w:rPr>
      </w:pPr>
      <w:r w:rsidRPr="00A2056F">
        <w:rPr>
          <w:rStyle w:val="c4"/>
          <w:color w:val="000000"/>
          <w:sz w:val="22"/>
          <w:szCs w:val="22"/>
        </w:rPr>
        <w:t xml:space="preserve"> </w:t>
      </w:r>
      <w:r w:rsidR="00EA4537" w:rsidRPr="00A2056F">
        <w:rPr>
          <w:rStyle w:val="c4"/>
          <w:color w:val="000000"/>
          <w:sz w:val="22"/>
          <w:szCs w:val="22"/>
        </w:rPr>
        <w:t>г) клеточный</w:t>
      </w:r>
      <w:r w:rsidR="00DF4859" w:rsidRPr="00A2056F">
        <w:rPr>
          <w:rStyle w:val="c4"/>
          <w:color w:val="000000"/>
          <w:sz w:val="22"/>
          <w:szCs w:val="22"/>
        </w:rPr>
        <w:t xml:space="preserve"> сок</w:t>
      </w:r>
    </w:p>
    <w:p w:rsidR="00153935" w:rsidRPr="00A2056F" w:rsidRDefault="00153935" w:rsidP="00DF485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512C15" w:rsidRPr="00A2056F" w:rsidRDefault="00512C15" w:rsidP="00512C15">
      <w:pPr>
        <w:shd w:val="clear" w:color="auto" w:fill="FFFFFF"/>
        <w:spacing w:line="294" w:lineRule="atLeast"/>
        <w:rPr>
          <w:rFonts w:ascii="Open Sans" w:hAnsi="Open Sans"/>
          <w:color w:val="000000"/>
          <w:sz w:val="21"/>
          <w:szCs w:val="21"/>
        </w:rPr>
      </w:pPr>
      <w:r w:rsidRPr="00A2056F">
        <w:rPr>
          <w:bCs/>
          <w:color w:val="000000"/>
        </w:rPr>
        <w:t>6. Жилкование листьев у двудольных растений</w:t>
      </w:r>
    </w:p>
    <w:p w:rsidR="00512C15" w:rsidRPr="00A2056F" w:rsidRDefault="00512C15" w:rsidP="00425952">
      <w:pPr>
        <w:shd w:val="clear" w:color="auto" w:fill="FFFFFF"/>
        <w:spacing w:line="294" w:lineRule="atLeast"/>
        <w:ind w:firstLine="567"/>
        <w:rPr>
          <w:rFonts w:ascii="Open Sans" w:hAnsi="Open Sans"/>
          <w:color w:val="000000"/>
          <w:sz w:val="21"/>
          <w:szCs w:val="21"/>
        </w:rPr>
      </w:pPr>
      <w:r w:rsidRPr="00A2056F">
        <w:rPr>
          <w:rFonts w:ascii="Open Sans" w:hAnsi="Open Sans"/>
          <w:color w:val="000000"/>
          <w:sz w:val="21"/>
          <w:szCs w:val="21"/>
        </w:rPr>
        <w:t xml:space="preserve">а) </w:t>
      </w:r>
      <w:r w:rsidRPr="00A2056F">
        <w:rPr>
          <w:color w:val="000000"/>
        </w:rPr>
        <w:t>параллельное и перистое</w:t>
      </w:r>
    </w:p>
    <w:p w:rsidR="00512C15" w:rsidRPr="00A2056F" w:rsidRDefault="00512C15" w:rsidP="00425952">
      <w:pPr>
        <w:shd w:val="clear" w:color="auto" w:fill="FFFFFF"/>
        <w:spacing w:line="294" w:lineRule="atLeast"/>
        <w:ind w:firstLine="567"/>
        <w:rPr>
          <w:rFonts w:ascii="Open Sans" w:hAnsi="Open Sans"/>
          <w:color w:val="000000"/>
          <w:sz w:val="21"/>
          <w:szCs w:val="21"/>
        </w:rPr>
      </w:pPr>
      <w:r w:rsidRPr="00A2056F">
        <w:rPr>
          <w:color w:val="000000"/>
        </w:rPr>
        <w:t>б) перистое и пальчатое</w:t>
      </w:r>
    </w:p>
    <w:p w:rsidR="00512C15" w:rsidRPr="00A2056F" w:rsidRDefault="00512C15" w:rsidP="00425952">
      <w:pPr>
        <w:shd w:val="clear" w:color="auto" w:fill="FFFFFF"/>
        <w:spacing w:line="294" w:lineRule="atLeast"/>
        <w:ind w:firstLine="567"/>
        <w:rPr>
          <w:rFonts w:ascii="Open Sans" w:hAnsi="Open Sans"/>
          <w:color w:val="000000"/>
          <w:sz w:val="21"/>
          <w:szCs w:val="21"/>
        </w:rPr>
      </w:pPr>
      <w:r w:rsidRPr="00A2056F">
        <w:rPr>
          <w:color w:val="000000"/>
        </w:rPr>
        <w:t>в) дуговое и параллельное</w:t>
      </w:r>
    </w:p>
    <w:p w:rsidR="00153935" w:rsidRPr="00A2056F" w:rsidRDefault="00512C15" w:rsidP="00425952">
      <w:pPr>
        <w:pStyle w:val="c0"/>
        <w:shd w:val="clear" w:color="auto" w:fill="FFFFFF"/>
        <w:spacing w:before="0" w:beforeAutospacing="0" w:after="0" w:afterAutospacing="0"/>
        <w:ind w:firstLine="567"/>
        <w:rPr>
          <w:color w:val="000000"/>
          <w:sz w:val="22"/>
          <w:szCs w:val="22"/>
        </w:rPr>
      </w:pPr>
      <w:r w:rsidRPr="00A2056F">
        <w:rPr>
          <w:color w:val="000000"/>
          <w:sz w:val="22"/>
          <w:szCs w:val="22"/>
        </w:rPr>
        <w:t>г) дуговое и пальчатое</w:t>
      </w:r>
    </w:p>
    <w:p w:rsidR="00425952" w:rsidRPr="00A2056F" w:rsidRDefault="00425952" w:rsidP="00DF485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DF4859" w:rsidRPr="00A2056F" w:rsidRDefault="005A1EB4" w:rsidP="00DF485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A2056F">
        <w:rPr>
          <w:color w:val="000000"/>
          <w:sz w:val="22"/>
          <w:szCs w:val="22"/>
        </w:rPr>
        <w:t>7</w:t>
      </w:r>
      <w:r w:rsidR="00DF4859" w:rsidRPr="00A2056F">
        <w:rPr>
          <w:color w:val="000000"/>
          <w:sz w:val="22"/>
          <w:szCs w:val="22"/>
        </w:rPr>
        <w:t>.Какие водоросли</w:t>
      </w:r>
      <w:r w:rsidRPr="00A2056F">
        <w:rPr>
          <w:color w:val="000000"/>
          <w:sz w:val="22"/>
          <w:szCs w:val="22"/>
        </w:rPr>
        <w:t xml:space="preserve"> используют в очистных сооружениях</w:t>
      </w:r>
      <w:r w:rsidR="00DF4859" w:rsidRPr="00A2056F">
        <w:rPr>
          <w:color w:val="000000"/>
          <w:sz w:val="22"/>
          <w:szCs w:val="22"/>
        </w:rPr>
        <w:t>?</w:t>
      </w:r>
    </w:p>
    <w:p w:rsidR="005A1EB4" w:rsidRPr="00A2056F" w:rsidRDefault="005A1EB4" w:rsidP="005A1EB4">
      <w:pPr>
        <w:pStyle w:val="c0"/>
        <w:shd w:val="clear" w:color="auto" w:fill="FFFFFF"/>
        <w:spacing w:before="0" w:beforeAutospacing="0" w:after="0" w:afterAutospacing="0"/>
        <w:ind w:firstLine="567"/>
        <w:rPr>
          <w:color w:val="000000"/>
          <w:sz w:val="22"/>
          <w:szCs w:val="22"/>
        </w:rPr>
      </w:pPr>
      <w:r w:rsidRPr="00A2056F">
        <w:rPr>
          <w:color w:val="000000"/>
          <w:sz w:val="22"/>
          <w:szCs w:val="22"/>
        </w:rPr>
        <w:t>а</w:t>
      </w:r>
      <w:r w:rsidR="00DF4859" w:rsidRPr="00A2056F">
        <w:rPr>
          <w:color w:val="000000"/>
          <w:sz w:val="22"/>
          <w:szCs w:val="22"/>
        </w:rPr>
        <w:t xml:space="preserve">) зелёные                    </w:t>
      </w:r>
    </w:p>
    <w:p w:rsidR="005A1EB4" w:rsidRPr="00A2056F" w:rsidRDefault="005A1EB4" w:rsidP="005A1EB4">
      <w:pPr>
        <w:pStyle w:val="c0"/>
        <w:shd w:val="clear" w:color="auto" w:fill="FFFFFF"/>
        <w:spacing w:before="0" w:beforeAutospacing="0" w:after="0" w:afterAutospacing="0"/>
        <w:ind w:firstLine="567"/>
        <w:rPr>
          <w:color w:val="000000"/>
          <w:sz w:val="22"/>
          <w:szCs w:val="22"/>
        </w:rPr>
      </w:pPr>
      <w:r w:rsidRPr="00A2056F">
        <w:rPr>
          <w:color w:val="000000"/>
          <w:sz w:val="22"/>
          <w:szCs w:val="22"/>
        </w:rPr>
        <w:t>б</w:t>
      </w:r>
      <w:r w:rsidR="00DF4859" w:rsidRPr="00A2056F">
        <w:rPr>
          <w:color w:val="000000"/>
          <w:sz w:val="22"/>
          <w:szCs w:val="22"/>
        </w:rPr>
        <w:t xml:space="preserve">) бурые           </w:t>
      </w:r>
    </w:p>
    <w:p w:rsidR="005A1EB4" w:rsidRPr="00A2056F" w:rsidRDefault="005A1EB4" w:rsidP="005A1EB4">
      <w:pPr>
        <w:pStyle w:val="c0"/>
        <w:shd w:val="clear" w:color="auto" w:fill="FFFFFF"/>
        <w:spacing w:before="0" w:beforeAutospacing="0" w:after="0" w:afterAutospacing="0"/>
        <w:ind w:firstLine="567"/>
        <w:rPr>
          <w:color w:val="000000"/>
          <w:sz w:val="22"/>
          <w:szCs w:val="22"/>
        </w:rPr>
      </w:pPr>
      <w:r w:rsidRPr="00A2056F">
        <w:rPr>
          <w:color w:val="000000"/>
          <w:sz w:val="22"/>
          <w:szCs w:val="22"/>
        </w:rPr>
        <w:t>в</w:t>
      </w:r>
      <w:r w:rsidR="00DF4859" w:rsidRPr="00A2056F">
        <w:rPr>
          <w:color w:val="000000"/>
          <w:sz w:val="22"/>
          <w:szCs w:val="22"/>
        </w:rPr>
        <w:t xml:space="preserve">) красные                </w:t>
      </w:r>
    </w:p>
    <w:p w:rsidR="00DF4859" w:rsidRPr="00A2056F" w:rsidRDefault="005A1EB4" w:rsidP="005A1EB4">
      <w:pPr>
        <w:pStyle w:val="c0"/>
        <w:shd w:val="clear" w:color="auto" w:fill="FFFFFF"/>
        <w:spacing w:before="0" w:beforeAutospacing="0" w:after="0" w:afterAutospacing="0"/>
        <w:ind w:firstLine="567"/>
        <w:rPr>
          <w:color w:val="000000"/>
          <w:sz w:val="22"/>
          <w:szCs w:val="22"/>
        </w:rPr>
      </w:pPr>
      <w:r w:rsidRPr="00A2056F">
        <w:rPr>
          <w:color w:val="000000"/>
          <w:sz w:val="22"/>
          <w:szCs w:val="22"/>
        </w:rPr>
        <w:t>г</w:t>
      </w:r>
      <w:r w:rsidR="00DF4859" w:rsidRPr="00A2056F">
        <w:rPr>
          <w:color w:val="000000"/>
          <w:sz w:val="22"/>
          <w:szCs w:val="22"/>
        </w:rPr>
        <w:t>) золотистые</w:t>
      </w:r>
    </w:p>
    <w:p w:rsidR="00C6782C" w:rsidRPr="00A2056F" w:rsidRDefault="00C6782C" w:rsidP="00C6782C">
      <w:r w:rsidRPr="00A2056F">
        <w:t> </w:t>
      </w:r>
    </w:p>
    <w:p w:rsidR="00AB6A92" w:rsidRPr="00A2056F" w:rsidRDefault="00AB6A92" w:rsidP="00C6782C">
      <w:r w:rsidRPr="00A2056F">
        <w:t>8.Голосеменные обычно имеют</w:t>
      </w:r>
    </w:p>
    <w:p w:rsidR="00AB6A92" w:rsidRPr="00A2056F" w:rsidRDefault="00AB6A92" w:rsidP="00E64171">
      <w:pPr>
        <w:ind w:firstLine="567"/>
      </w:pPr>
      <w:r w:rsidRPr="00A2056F">
        <w:t>а) корневище, листья, корни</w:t>
      </w:r>
    </w:p>
    <w:p w:rsidR="00AB6A92" w:rsidRPr="00A2056F" w:rsidRDefault="00AB6A92" w:rsidP="00E64171">
      <w:pPr>
        <w:ind w:firstLine="567"/>
      </w:pPr>
      <w:r w:rsidRPr="00A2056F">
        <w:t>б) ризоиды, листостебельные побеги</w:t>
      </w:r>
    </w:p>
    <w:p w:rsidR="00AB6A92" w:rsidRPr="00A2056F" w:rsidRDefault="00AB6A92" w:rsidP="00E64171">
      <w:pPr>
        <w:ind w:firstLine="567"/>
      </w:pPr>
      <w:r w:rsidRPr="00A2056F">
        <w:t>в) ризоиды, стволик, листовую пластину</w:t>
      </w:r>
    </w:p>
    <w:p w:rsidR="00AB6A92" w:rsidRPr="00A2056F" w:rsidRDefault="00AB6A92" w:rsidP="00E64171">
      <w:pPr>
        <w:ind w:firstLine="567"/>
      </w:pPr>
      <w:r w:rsidRPr="00A2056F">
        <w:t>г) корни, ствол, листья</w:t>
      </w:r>
    </w:p>
    <w:p w:rsidR="00AB6A92" w:rsidRPr="00A2056F" w:rsidRDefault="00AB6A92" w:rsidP="00C6782C"/>
    <w:p w:rsidR="00C214F7" w:rsidRPr="00A2056F" w:rsidRDefault="00C214F7" w:rsidP="00C6782C">
      <w:r w:rsidRPr="00A2056F">
        <w:t>9. Основным признаком травянистого растения является</w:t>
      </w:r>
    </w:p>
    <w:p w:rsidR="00C214F7" w:rsidRPr="00A2056F" w:rsidRDefault="00C214F7" w:rsidP="00C214F7">
      <w:pPr>
        <w:ind w:firstLine="567"/>
      </w:pPr>
      <w:r w:rsidRPr="00A2056F">
        <w:t>а) крупный стержневой корень</w:t>
      </w:r>
    </w:p>
    <w:p w:rsidR="00C214F7" w:rsidRPr="00A2056F" w:rsidRDefault="00C214F7" w:rsidP="00C214F7">
      <w:pPr>
        <w:ind w:firstLine="567"/>
      </w:pPr>
      <w:r w:rsidRPr="00A2056F">
        <w:t>б) большой яркий цветок</w:t>
      </w:r>
    </w:p>
    <w:p w:rsidR="00C214F7" w:rsidRPr="00A2056F" w:rsidRDefault="00C214F7" w:rsidP="00C214F7">
      <w:pPr>
        <w:ind w:firstLine="567"/>
      </w:pPr>
      <w:r w:rsidRPr="00A2056F">
        <w:t>в) зеленый сочный стебель</w:t>
      </w:r>
    </w:p>
    <w:p w:rsidR="00C214F7" w:rsidRPr="00A2056F" w:rsidRDefault="00C214F7" w:rsidP="00C214F7">
      <w:pPr>
        <w:ind w:firstLine="567"/>
      </w:pPr>
      <w:r w:rsidRPr="00A2056F">
        <w:t>г) широкий плоский лист</w:t>
      </w:r>
    </w:p>
    <w:p w:rsidR="00C214F7" w:rsidRPr="00A2056F" w:rsidRDefault="00C214F7" w:rsidP="00C6782C"/>
    <w:p w:rsidR="00C6782C" w:rsidRPr="00A2056F" w:rsidRDefault="00CF41A7" w:rsidP="00C6782C">
      <w:r w:rsidRPr="00A2056F">
        <w:t> 10</w:t>
      </w:r>
      <w:r w:rsidR="00C6782C" w:rsidRPr="00A2056F">
        <w:t>. Камбий ...</w:t>
      </w:r>
    </w:p>
    <w:p w:rsidR="00CF41A7" w:rsidRPr="00A2056F" w:rsidRDefault="00C6782C" w:rsidP="00CF41A7">
      <w:pPr>
        <w:ind w:firstLine="567"/>
      </w:pPr>
      <w:r w:rsidRPr="00A2056F">
        <w:t xml:space="preserve">а) образовательная ткань              </w:t>
      </w:r>
    </w:p>
    <w:p w:rsidR="00CF41A7" w:rsidRPr="00A2056F" w:rsidRDefault="00C6782C" w:rsidP="00CF41A7">
      <w:pPr>
        <w:ind w:firstLine="567"/>
      </w:pPr>
      <w:r w:rsidRPr="00A2056F">
        <w:t>б) </w:t>
      </w:r>
      <w:r w:rsidR="00CF41A7" w:rsidRPr="00A2056F">
        <w:t>основная ткань</w:t>
      </w:r>
      <w:r w:rsidRPr="00A2056F">
        <w:t xml:space="preserve">      </w:t>
      </w:r>
    </w:p>
    <w:p w:rsidR="00C6782C" w:rsidRPr="00A2056F" w:rsidRDefault="00C6782C" w:rsidP="00CF41A7">
      <w:pPr>
        <w:ind w:firstLine="567"/>
      </w:pPr>
      <w:r w:rsidRPr="00A2056F">
        <w:t>в) покровная</w:t>
      </w:r>
      <w:r w:rsidR="00CF41A7" w:rsidRPr="00A2056F">
        <w:t xml:space="preserve"> ткань</w:t>
      </w:r>
    </w:p>
    <w:p w:rsidR="00CF41A7" w:rsidRPr="00A2056F" w:rsidRDefault="00CF41A7" w:rsidP="00CF41A7">
      <w:pPr>
        <w:ind w:firstLine="567"/>
      </w:pPr>
      <w:r w:rsidRPr="00A2056F">
        <w:t>г) механическая ткань</w:t>
      </w:r>
    </w:p>
    <w:p w:rsidR="00CF41A7" w:rsidRPr="00A2056F" w:rsidRDefault="00C6782C" w:rsidP="00C6782C">
      <w:r w:rsidRPr="00A2056F">
        <w:t xml:space="preserve">   </w:t>
      </w:r>
    </w:p>
    <w:p w:rsidR="00A9738D" w:rsidRPr="00A2056F" w:rsidRDefault="00A9738D" w:rsidP="00C6782C">
      <w:r w:rsidRPr="00A2056F">
        <w:t>11</w:t>
      </w:r>
      <w:r w:rsidR="00C6782C" w:rsidRPr="00A2056F">
        <w:t xml:space="preserve">. </w:t>
      </w:r>
      <w:r w:rsidRPr="00A2056F">
        <w:t>Только в зеленых частях растения возможен процесс образования органических веществ на свету</w:t>
      </w:r>
    </w:p>
    <w:p w:rsidR="00C6782C" w:rsidRPr="00A2056F" w:rsidRDefault="00C6782C" w:rsidP="00A9738D">
      <w:pPr>
        <w:ind w:firstLine="567"/>
      </w:pPr>
      <w:r w:rsidRPr="00A2056F">
        <w:t xml:space="preserve">а) </w:t>
      </w:r>
      <w:r w:rsidR="00A9738D" w:rsidRPr="00A2056F">
        <w:t>дыхание</w:t>
      </w:r>
    </w:p>
    <w:p w:rsidR="00A9738D" w:rsidRPr="00A2056F" w:rsidRDefault="00C6782C" w:rsidP="00A9738D">
      <w:pPr>
        <w:ind w:firstLine="567"/>
      </w:pPr>
      <w:r w:rsidRPr="00A2056F">
        <w:t xml:space="preserve">б) </w:t>
      </w:r>
      <w:r w:rsidR="00A9738D" w:rsidRPr="00A2056F">
        <w:t>испарение</w:t>
      </w:r>
    </w:p>
    <w:p w:rsidR="00C6782C" w:rsidRPr="00A2056F" w:rsidRDefault="00C6782C" w:rsidP="00A9738D">
      <w:pPr>
        <w:ind w:firstLine="567"/>
      </w:pPr>
      <w:r w:rsidRPr="00A2056F">
        <w:t xml:space="preserve">в) </w:t>
      </w:r>
      <w:r w:rsidR="00A9738D" w:rsidRPr="00A2056F">
        <w:t>фотосинтез</w:t>
      </w:r>
    </w:p>
    <w:p w:rsidR="00A9738D" w:rsidRPr="00A2056F" w:rsidRDefault="00A9738D" w:rsidP="00A9738D">
      <w:pPr>
        <w:ind w:firstLine="567"/>
      </w:pPr>
      <w:r w:rsidRPr="00A2056F">
        <w:t>г) развитие</w:t>
      </w:r>
    </w:p>
    <w:p w:rsidR="00193B1E" w:rsidRPr="00A2056F" w:rsidRDefault="00193B1E" w:rsidP="00A9738D">
      <w:pPr>
        <w:ind w:firstLine="567"/>
      </w:pPr>
    </w:p>
    <w:p w:rsidR="00193B1E" w:rsidRPr="00A2056F" w:rsidRDefault="00193B1E" w:rsidP="00193B1E">
      <w:r w:rsidRPr="00A2056F">
        <w:t xml:space="preserve">12. Биологическое значение листопада </w:t>
      </w:r>
    </w:p>
    <w:p w:rsidR="00193B1E" w:rsidRPr="00A2056F" w:rsidRDefault="00193B1E" w:rsidP="00193B1E">
      <w:pPr>
        <w:ind w:firstLine="567"/>
      </w:pPr>
      <w:r w:rsidRPr="00A2056F">
        <w:t>а) защищает деревья от высыхания</w:t>
      </w:r>
    </w:p>
    <w:p w:rsidR="00193B1E" w:rsidRPr="00A2056F" w:rsidRDefault="00193B1E" w:rsidP="00193B1E">
      <w:pPr>
        <w:ind w:firstLine="567"/>
      </w:pPr>
      <w:r w:rsidRPr="00A2056F">
        <w:t>б) ветки деревьев не ломаются</w:t>
      </w:r>
    </w:p>
    <w:p w:rsidR="00193B1E" w:rsidRPr="00A2056F" w:rsidRDefault="00193B1E" w:rsidP="00193B1E">
      <w:pPr>
        <w:ind w:firstLine="567"/>
      </w:pPr>
      <w:r w:rsidRPr="00A2056F">
        <w:t>в) создает подстилки на зиму, сохраняя корни от замерзания</w:t>
      </w:r>
    </w:p>
    <w:p w:rsidR="00193B1E" w:rsidRPr="00A2056F" w:rsidRDefault="00193B1E" w:rsidP="00193B1E">
      <w:pPr>
        <w:ind w:firstLine="567"/>
      </w:pPr>
      <w:r w:rsidRPr="00A2056F">
        <w:t>г) все ответы верны</w:t>
      </w:r>
    </w:p>
    <w:p w:rsidR="00C6782C" w:rsidRPr="00A2056F" w:rsidRDefault="00C6782C" w:rsidP="00C6782C">
      <w:r w:rsidRPr="00A2056F">
        <w:t xml:space="preserve">   </w:t>
      </w:r>
    </w:p>
    <w:p w:rsidR="00C6782C" w:rsidRPr="00A2056F" w:rsidRDefault="00C6782C" w:rsidP="00C6782C">
      <w:r w:rsidRPr="00A2056F">
        <w:t>13. Процесс двойного оплодотворения цветковых растений был открыт ...</w:t>
      </w:r>
    </w:p>
    <w:p w:rsidR="00F169DC" w:rsidRPr="00A2056F" w:rsidRDefault="00C6782C" w:rsidP="00F169DC">
      <w:pPr>
        <w:ind w:firstLine="567"/>
      </w:pPr>
      <w:r w:rsidRPr="00A2056F">
        <w:t>а) С.Г.</w:t>
      </w:r>
      <w:r w:rsidR="00F169DC" w:rsidRPr="00A2056F">
        <w:t xml:space="preserve"> </w:t>
      </w:r>
      <w:proofErr w:type="spellStart"/>
      <w:r w:rsidRPr="00A2056F">
        <w:t>Навашиным</w:t>
      </w:r>
      <w:proofErr w:type="spellEnd"/>
      <w:r w:rsidRPr="00A2056F">
        <w:t xml:space="preserve">          </w:t>
      </w:r>
    </w:p>
    <w:p w:rsidR="00F169DC" w:rsidRPr="00A2056F" w:rsidRDefault="00C6782C" w:rsidP="00F169DC">
      <w:pPr>
        <w:ind w:firstLine="567"/>
      </w:pPr>
      <w:r w:rsidRPr="00A2056F">
        <w:t>б) И.В.</w:t>
      </w:r>
      <w:r w:rsidR="00F169DC" w:rsidRPr="00A2056F">
        <w:t xml:space="preserve"> </w:t>
      </w:r>
      <w:r w:rsidRPr="00A2056F">
        <w:t xml:space="preserve">Мичуриным              </w:t>
      </w:r>
    </w:p>
    <w:p w:rsidR="00C6782C" w:rsidRPr="00A2056F" w:rsidRDefault="00C6782C" w:rsidP="00F169DC">
      <w:pPr>
        <w:ind w:firstLine="567"/>
      </w:pPr>
      <w:r w:rsidRPr="00A2056F">
        <w:t>в) Н.И.</w:t>
      </w:r>
      <w:r w:rsidR="00F169DC" w:rsidRPr="00A2056F">
        <w:t xml:space="preserve"> </w:t>
      </w:r>
      <w:r w:rsidRPr="00A2056F">
        <w:t>Вавиловым</w:t>
      </w:r>
    </w:p>
    <w:p w:rsidR="00F169DC" w:rsidRPr="00A2056F" w:rsidRDefault="00F169DC" w:rsidP="00F169DC">
      <w:pPr>
        <w:ind w:firstLine="567"/>
      </w:pPr>
      <w:r w:rsidRPr="00A2056F">
        <w:t>г) К.А. Тимирязевым</w:t>
      </w:r>
    </w:p>
    <w:p w:rsidR="00C6782C" w:rsidRPr="00A2056F" w:rsidRDefault="00C6782C" w:rsidP="00DF485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C6782C" w:rsidRPr="00A2056F" w:rsidRDefault="005A7B61" w:rsidP="00C6782C">
      <w:r w:rsidRPr="00A2056F">
        <w:t>   14</w:t>
      </w:r>
      <w:r w:rsidR="00C6782C" w:rsidRPr="00A2056F">
        <w:t>. Опылением называют ...</w:t>
      </w:r>
    </w:p>
    <w:p w:rsidR="00FC3B93" w:rsidRPr="00A2056F" w:rsidRDefault="00C6782C" w:rsidP="00FC3B93">
      <w:pPr>
        <w:ind w:firstLine="567"/>
      </w:pPr>
      <w:r w:rsidRPr="00A2056F">
        <w:t xml:space="preserve">а) </w:t>
      </w:r>
      <w:proofErr w:type="spellStart"/>
      <w:r w:rsidRPr="00A2056F">
        <w:t>высеивание</w:t>
      </w:r>
      <w:proofErr w:type="spellEnd"/>
      <w:r w:rsidRPr="00A2056F">
        <w:t xml:space="preserve"> пыльцы из пыльников        </w:t>
      </w:r>
    </w:p>
    <w:p w:rsidR="00C6782C" w:rsidRPr="00A2056F" w:rsidRDefault="00C6782C" w:rsidP="00FC3B93">
      <w:pPr>
        <w:ind w:firstLine="567"/>
      </w:pPr>
      <w:r w:rsidRPr="00A2056F">
        <w:t>б) слияние половых клеток</w:t>
      </w:r>
    </w:p>
    <w:p w:rsidR="00C6782C" w:rsidRPr="00A2056F" w:rsidRDefault="00C6782C" w:rsidP="00FC3B93">
      <w:pPr>
        <w:ind w:firstLine="567"/>
      </w:pPr>
      <w:r w:rsidRPr="00A2056F">
        <w:t>в) перенос пыльцы из пыльников на рыльце пестика</w:t>
      </w:r>
    </w:p>
    <w:p w:rsidR="00FC3B93" w:rsidRPr="00A2056F" w:rsidRDefault="00FC3B93" w:rsidP="00FC3B93">
      <w:pPr>
        <w:ind w:firstLine="567"/>
      </w:pPr>
      <w:r w:rsidRPr="00A2056F">
        <w:t>г) воспроизведение растений из частей вегетативных органов</w:t>
      </w:r>
    </w:p>
    <w:p w:rsidR="00CD02AE" w:rsidRPr="00A2056F" w:rsidRDefault="00CD02AE" w:rsidP="00DF485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473994" w:rsidRPr="00A2056F" w:rsidRDefault="00473994" w:rsidP="00473994">
      <w:r w:rsidRPr="00A2056F">
        <w:t>15. К</w:t>
      </w:r>
      <w:r w:rsidR="00BF239D" w:rsidRPr="00A2056F">
        <w:t xml:space="preserve"> какой среде оби</w:t>
      </w:r>
      <w:r w:rsidR="00BF239D" w:rsidRPr="00A2056F">
        <w:softHyphen/>
        <w:t>та</w:t>
      </w:r>
      <w:r w:rsidR="00BF239D" w:rsidRPr="00A2056F">
        <w:softHyphen/>
        <w:t>ния от</w:t>
      </w:r>
      <w:r w:rsidR="00BF239D" w:rsidRPr="00A2056F">
        <w:softHyphen/>
        <w:t>но</w:t>
      </w:r>
      <w:r w:rsidR="00BF239D" w:rsidRPr="00A2056F">
        <w:softHyphen/>
        <w:t>си</w:t>
      </w:r>
      <w:r w:rsidRPr="00A2056F">
        <w:t>т</w:t>
      </w:r>
      <w:r w:rsidRPr="00A2056F">
        <w:softHyphen/>
        <w:t>ся</w:t>
      </w:r>
      <w:r w:rsidR="00BF239D" w:rsidRPr="00A2056F">
        <w:t xml:space="preserve"> хвощ луговой</w:t>
      </w:r>
      <w:r w:rsidRPr="00A2056F">
        <w:t>?</w:t>
      </w:r>
    </w:p>
    <w:p w:rsidR="00473994" w:rsidRPr="00A2056F" w:rsidRDefault="00473994" w:rsidP="00473994">
      <w:pPr>
        <w:ind w:firstLine="567"/>
      </w:pPr>
      <w:r w:rsidRPr="00A2056F">
        <w:t>а) водной</w:t>
      </w:r>
    </w:p>
    <w:p w:rsidR="00473994" w:rsidRPr="00A2056F" w:rsidRDefault="00473994" w:rsidP="00473994">
      <w:pPr>
        <w:ind w:firstLine="567"/>
      </w:pPr>
      <w:r w:rsidRPr="00A2056F">
        <w:t>б) наземно-воздушной</w:t>
      </w:r>
    </w:p>
    <w:p w:rsidR="00473994" w:rsidRPr="00A2056F" w:rsidRDefault="00473994" w:rsidP="00473994">
      <w:pPr>
        <w:ind w:firstLine="567"/>
      </w:pPr>
      <w:r w:rsidRPr="00A2056F">
        <w:t>в) почвенной</w:t>
      </w:r>
    </w:p>
    <w:p w:rsidR="00473994" w:rsidRPr="00A2056F" w:rsidRDefault="00473994" w:rsidP="00473994">
      <w:pPr>
        <w:ind w:firstLine="567"/>
      </w:pPr>
      <w:r w:rsidRPr="00A2056F">
        <w:t>г) организменной</w:t>
      </w:r>
    </w:p>
    <w:p w:rsidR="00473994" w:rsidRDefault="00473994" w:rsidP="00DF485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324CC6" w:rsidRDefault="00CD02AE" w:rsidP="00324CC6">
      <w:pPr>
        <w:spacing w:after="160" w:line="259" w:lineRule="auto"/>
        <w:rPr>
          <w:b/>
          <w:i/>
          <w:color w:val="000000"/>
        </w:rPr>
      </w:pPr>
      <w:r w:rsidRPr="00621CA3">
        <w:rPr>
          <w:b/>
          <w:i/>
          <w:color w:val="000000"/>
        </w:rPr>
        <w:t xml:space="preserve">Часть 2. </w:t>
      </w:r>
    </w:p>
    <w:p w:rsidR="00621CA3" w:rsidRPr="00324CC6" w:rsidRDefault="00621CA3" w:rsidP="00324CC6">
      <w:pPr>
        <w:spacing w:after="160" w:line="259" w:lineRule="auto"/>
        <w:rPr>
          <w:b/>
          <w:i/>
          <w:color w:val="000000"/>
        </w:rPr>
      </w:pPr>
      <w:r w:rsidRPr="00621CA3">
        <w:rPr>
          <w:b/>
          <w:i/>
        </w:rPr>
        <w:t>При выполнении заданий с кратким ответом запишите ответ так, как указано в тексте задания.</w:t>
      </w:r>
    </w:p>
    <w:p w:rsidR="00621CA3" w:rsidRPr="00CD02AE" w:rsidRDefault="00621CA3" w:rsidP="00DF4859">
      <w:pPr>
        <w:pStyle w:val="c0"/>
        <w:shd w:val="clear" w:color="auto" w:fill="FFFFFF"/>
        <w:spacing w:before="0" w:beforeAutospacing="0" w:after="0" w:afterAutospacing="0"/>
        <w:rPr>
          <w:b/>
          <w:i/>
          <w:color w:val="000000"/>
          <w:sz w:val="22"/>
          <w:szCs w:val="22"/>
        </w:rPr>
      </w:pPr>
    </w:p>
    <w:p w:rsidR="008A7103" w:rsidRPr="008A7103" w:rsidRDefault="008A7103" w:rsidP="008A7103">
      <w:r>
        <w:t>16.</w:t>
      </w:r>
      <w:r w:rsidR="004F2B55" w:rsidRPr="008A7103">
        <w:t>Рас</w:t>
      </w:r>
      <w:r w:rsidR="004F2B55" w:rsidRPr="008A7103">
        <w:softHyphen/>
        <w:t>смот</w:t>
      </w:r>
      <w:r w:rsidR="004F2B55" w:rsidRPr="008A7103">
        <w:softHyphen/>
        <w:t>ри</w:t>
      </w:r>
      <w:r w:rsidR="004F2B55" w:rsidRPr="008A7103">
        <w:softHyphen/>
        <w:t>те фо</w:t>
      </w:r>
      <w:r w:rsidR="004F2B55" w:rsidRPr="008A7103">
        <w:softHyphen/>
        <w:t>то</w:t>
      </w:r>
      <w:r w:rsidR="004F2B55" w:rsidRPr="008A7103">
        <w:softHyphen/>
        <w:t>гра</w:t>
      </w:r>
      <w:r w:rsidR="004F2B55" w:rsidRPr="008A7103">
        <w:softHyphen/>
        <w:t>фии с изоб</w:t>
      </w:r>
      <w:r w:rsidR="004F2B55" w:rsidRPr="008A7103">
        <w:softHyphen/>
        <w:t>ра</w:t>
      </w:r>
      <w:r w:rsidR="004F2B55" w:rsidRPr="008A7103">
        <w:softHyphen/>
        <w:t>же</w:t>
      </w:r>
      <w:r w:rsidR="004F2B55" w:rsidRPr="008A7103">
        <w:softHyphen/>
        <w:t>ни</w:t>
      </w:r>
      <w:r w:rsidR="004F2B55" w:rsidRPr="008A7103">
        <w:softHyphen/>
        <w:t>ем раз</w:t>
      </w:r>
      <w:r w:rsidR="004F2B55" w:rsidRPr="008A7103">
        <w:softHyphen/>
        <w:t>лич</w:t>
      </w:r>
      <w:r w:rsidR="004F2B55" w:rsidRPr="008A7103">
        <w:softHyphen/>
        <w:t>ных объ</w:t>
      </w:r>
      <w:r w:rsidR="004F2B55" w:rsidRPr="008A7103">
        <w:softHyphen/>
        <w:t>ек</w:t>
      </w:r>
      <w:r w:rsidR="004F2B55" w:rsidRPr="008A7103">
        <w:softHyphen/>
        <w:t>тов живой при</w:t>
      </w:r>
      <w:r w:rsidR="004F2B55" w:rsidRPr="008A7103">
        <w:softHyphen/>
        <w:t>ро</w:t>
      </w:r>
      <w:r w:rsidR="004F2B55" w:rsidRPr="008A7103">
        <w:softHyphen/>
        <w:t>ды.</w:t>
      </w:r>
    </w:p>
    <w:p w:rsidR="004F2B55" w:rsidRPr="004F2B55" w:rsidRDefault="004F2B55" w:rsidP="008A7103">
      <w:r w:rsidRPr="004F2B55">
        <w:t>Под</w:t>
      </w:r>
      <w:r w:rsidRPr="004F2B55">
        <w:softHyphen/>
        <w:t>пи</w:t>
      </w:r>
      <w:r w:rsidRPr="004F2B55">
        <w:softHyphen/>
        <w:t>ши</w:t>
      </w:r>
      <w:r w:rsidRPr="004F2B55">
        <w:softHyphen/>
        <w:t>те их на</w:t>
      </w:r>
      <w:r w:rsidRPr="004F2B55">
        <w:softHyphen/>
        <w:t>зва</w:t>
      </w:r>
      <w:r w:rsidRPr="004F2B55">
        <w:softHyphen/>
        <w:t>ния, ис</w:t>
      </w:r>
      <w:r w:rsidRPr="004F2B55">
        <w:softHyphen/>
        <w:t>поль</w:t>
      </w:r>
      <w:r w:rsidRPr="004F2B55">
        <w:softHyphen/>
        <w:t>зуя слова из пред</w:t>
      </w:r>
      <w:r w:rsidRPr="004F2B55">
        <w:softHyphen/>
        <w:t>ло</w:t>
      </w:r>
      <w:r w:rsidRPr="004F2B55">
        <w:softHyphen/>
        <w:t>жен</w:t>
      </w:r>
      <w:r w:rsidRPr="004F2B55">
        <w:softHyphen/>
        <w:t>но</w:t>
      </w:r>
      <w:r w:rsidRPr="004F2B55">
        <w:softHyphen/>
        <w:t>го спис</w:t>
      </w:r>
      <w:r w:rsidRPr="004F2B55">
        <w:softHyphen/>
        <w:t>ка: хвощи, во</w:t>
      </w:r>
      <w:r w:rsidRPr="004F2B55">
        <w:softHyphen/>
        <w:t>до</w:t>
      </w:r>
      <w:r w:rsidRPr="004F2B55">
        <w:softHyphen/>
        <w:t>рос</w:t>
      </w:r>
      <w:r w:rsidRPr="004F2B55">
        <w:softHyphen/>
        <w:t>ли, ли</w:t>
      </w:r>
      <w:r w:rsidRPr="004F2B55">
        <w:softHyphen/>
        <w:t>шай</w:t>
      </w:r>
      <w:r w:rsidRPr="004F2B55">
        <w:softHyphen/>
        <w:t>ни</w:t>
      </w:r>
      <w:r w:rsidRPr="004F2B55">
        <w:softHyphen/>
        <w:t>ки, по</w:t>
      </w:r>
      <w:r w:rsidRPr="004F2B55">
        <w:softHyphen/>
        <w:t>кры</w:t>
      </w:r>
      <w:r w:rsidRPr="004F2B55">
        <w:softHyphen/>
        <w:t>то</w:t>
      </w:r>
      <w:r w:rsidRPr="004F2B55">
        <w:softHyphen/>
        <w:t>се</w:t>
      </w:r>
      <w:r w:rsidRPr="004F2B55">
        <w:softHyphen/>
        <w:t>мен</w:t>
      </w:r>
      <w:r w:rsidRPr="004F2B55">
        <w:softHyphen/>
        <w:t>ные.</w:t>
      </w:r>
    </w:p>
    <w:p w:rsidR="004F2B55" w:rsidRPr="004F2B55" w:rsidRDefault="004F2B55" w:rsidP="004F2B55">
      <w:pPr>
        <w:shd w:val="clear" w:color="auto" w:fill="FFFFFF"/>
        <w:jc w:val="both"/>
        <w:rPr>
          <w:color w:val="000000"/>
        </w:rPr>
      </w:pPr>
      <w:r w:rsidRPr="008A7103">
        <w:rPr>
          <w:noProof/>
          <w:color w:val="000000"/>
        </w:rPr>
        <w:drawing>
          <wp:inline distT="0" distB="0" distL="0" distR="0">
            <wp:extent cx="2790825" cy="2228955"/>
            <wp:effectExtent l="0" t="0" r="0" b="0"/>
            <wp:docPr id="95" name="Рисунок 95" descr="https://bio6-vpr.sdamgia.ru/get_file?id=35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 descr="https://bio6-vpr.sdamgia.ru/get_file?id=3591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626" cy="2233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B55" w:rsidRPr="004F2B55" w:rsidRDefault="004F2B55" w:rsidP="004F2B55">
      <w:pPr>
        <w:shd w:val="clear" w:color="auto" w:fill="FFFFFF"/>
        <w:jc w:val="both"/>
        <w:rPr>
          <w:color w:val="000000"/>
        </w:rPr>
      </w:pPr>
    </w:p>
    <w:p w:rsidR="008A7103" w:rsidRDefault="008A7103" w:rsidP="007B5200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7B5200" w:rsidRPr="008A7103" w:rsidRDefault="008A7103" w:rsidP="008A7103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17. </w:t>
      </w:r>
      <w:r w:rsidR="007B5200" w:rsidRPr="008A7103">
        <w:rPr>
          <w:color w:val="000000"/>
        </w:rPr>
        <w:t>По</w:t>
      </w:r>
      <w:r w:rsidR="007B5200" w:rsidRPr="008A7103">
        <w:rPr>
          <w:color w:val="000000"/>
        </w:rPr>
        <w:softHyphen/>
        <w:t>ка</w:t>
      </w:r>
      <w:r w:rsidR="007B5200" w:rsidRPr="008A7103">
        <w:rPr>
          <w:color w:val="000000"/>
        </w:rPr>
        <w:softHyphen/>
        <w:t>жи</w:t>
      </w:r>
      <w:r w:rsidR="007B5200" w:rsidRPr="008A7103">
        <w:rPr>
          <w:color w:val="000000"/>
        </w:rPr>
        <w:softHyphen/>
        <w:t>те стрел</w:t>
      </w:r>
      <w:r w:rsidR="007B5200" w:rsidRPr="008A7103">
        <w:rPr>
          <w:color w:val="000000"/>
        </w:rPr>
        <w:softHyphen/>
        <w:t>ка</w:t>
      </w:r>
      <w:r w:rsidR="007B5200" w:rsidRPr="008A7103">
        <w:rPr>
          <w:color w:val="000000"/>
        </w:rPr>
        <w:softHyphen/>
        <w:t>ми и под</w:t>
      </w:r>
      <w:r w:rsidR="007B5200" w:rsidRPr="008A7103">
        <w:rPr>
          <w:color w:val="000000"/>
        </w:rPr>
        <w:softHyphen/>
        <w:t>пи</w:t>
      </w:r>
      <w:r w:rsidR="007B5200" w:rsidRPr="008A7103">
        <w:rPr>
          <w:color w:val="000000"/>
        </w:rPr>
        <w:softHyphen/>
        <w:t>ши</w:t>
      </w:r>
      <w:r w:rsidR="007B5200" w:rsidRPr="008A7103">
        <w:rPr>
          <w:color w:val="000000"/>
        </w:rPr>
        <w:softHyphen/>
        <w:t>те на ри</w:t>
      </w:r>
      <w:r w:rsidR="007B5200" w:rsidRPr="008A7103">
        <w:rPr>
          <w:color w:val="000000"/>
        </w:rPr>
        <w:softHyphen/>
        <w:t>сун</w:t>
      </w:r>
      <w:r w:rsidR="007B5200" w:rsidRPr="008A7103">
        <w:rPr>
          <w:color w:val="000000"/>
        </w:rPr>
        <w:softHyphen/>
        <w:t>ке </w:t>
      </w:r>
      <w:r w:rsidR="007B5200" w:rsidRPr="008A7103">
        <w:rPr>
          <w:i/>
          <w:iCs/>
          <w:color w:val="000000"/>
        </w:rPr>
        <w:t>ва</w:t>
      </w:r>
      <w:r w:rsidR="007B5200" w:rsidRPr="008A7103">
        <w:rPr>
          <w:i/>
          <w:iCs/>
          <w:color w:val="000000"/>
        </w:rPr>
        <w:softHyphen/>
        <w:t>ку</w:t>
      </w:r>
      <w:r w:rsidR="007B5200" w:rsidRPr="008A7103">
        <w:rPr>
          <w:i/>
          <w:iCs/>
          <w:color w:val="000000"/>
        </w:rPr>
        <w:softHyphen/>
        <w:t>оль, ци</w:t>
      </w:r>
      <w:r w:rsidR="007B5200" w:rsidRPr="008A7103">
        <w:rPr>
          <w:i/>
          <w:iCs/>
          <w:color w:val="000000"/>
        </w:rPr>
        <w:softHyphen/>
        <w:t>то</w:t>
      </w:r>
      <w:r w:rsidR="007B5200" w:rsidRPr="008A7103">
        <w:rPr>
          <w:i/>
          <w:iCs/>
          <w:color w:val="000000"/>
        </w:rPr>
        <w:softHyphen/>
        <w:t>плаз</w:t>
      </w:r>
      <w:r w:rsidR="007B5200" w:rsidRPr="008A7103">
        <w:rPr>
          <w:i/>
          <w:iCs/>
          <w:color w:val="000000"/>
        </w:rPr>
        <w:softHyphen/>
        <w:t>му, ядро.</w:t>
      </w:r>
    </w:p>
    <w:p w:rsidR="007B5200" w:rsidRPr="008A7103" w:rsidRDefault="007B5200" w:rsidP="008A7103"/>
    <w:p w:rsidR="007B5200" w:rsidRPr="008A7103" w:rsidRDefault="007B5200" w:rsidP="007B5200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Рассмотрите изображение клетки и выполните задания.</w:t>
      </w:r>
    </w:p>
    <w:p w:rsidR="008A7103" w:rsidRDefault="007B5200" w:rsidP="0026589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noProof/>
          <w:color w:val="000000"/>
        </w:rPr>
        <w:drawing>
          <wp:inline distT="0" distB="0" distL="0" distR="0">
            <wp:extent cx="1952625" cy="1495425"/>
            <wp:effectExtent l="0" t="0" r="9525" b="9525"/>
            <wp:docPr id="99" name="Рисунок 99" descr="https://bio6-vpr.sdamgia.ru/get_file?id=35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https://bio6-vpr.sdamgia.ru/get_file?id=3590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89F" w:rsidRPr="008A7103" w:rsidRDefault="0026589F" w:rsidP="0026589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Какую функ</w:t>
      </w:r>
      <w:r w:rsidRPr="008A7103">
        <w:rPr>
          <w:color w:val="000000"/>
        </w:rPr>
        <w:softHyphen/>
        <w:t>цию в клет</w:t>
      </w:r>
      <w:r w:rsidRPr="008A7103">
        <w:rPr>
          <w:color w:val="000000"/>
        </w:rPr>
        <w:softHyphen/>
        <w:t>ке вы</w:t>
      </w:r>
      <w:r w:rsidRPr="008A7103">
        <w:rPr>
          <w:color w:val="000000"/>
        </w:rPr>
        <w:softHyphen/>
        <w:t>пол</w:t>
      </w:r>
      <w:r w:rsidRPr="008A7103">
        <w:rPr>
          <w:color w:val="000000"/>
        </w:rPr>
        <w:softHyphen/>
        <w:t>ня</w:t>
      </w:r>
      <w:r w:rsidRPr="008A7103">
        <w:rPr>
          <w:color w:val="000000"/>
        </w:rPr>
        <w:softHyphen/>
        <w:t>ет </w:t>
      </w:r>
      <w:r w:rsidRPr="008A7103">
        <w:rPr>
          <w:i/>
          <w:iCs/>
          <w:color w:val="000000"/>
        </w:rPr>
        <w:t>ва</w:t>
      </w:r>
      <w:r w:rsidRPr="008A7103">
        <w:rPr>
          <w:i/>
          <w:iCs/>
          <w:color w:val="000000"/>
        </w:rPr>
        <w:softHyphen/>
        <w:t>ку</w:t>
      </w:r>
      <w:r w:rsidRPr="008A7103">
        <w:rPr>
          <w:i/>
          <w:iCs/>
          <w:color w:val="000000"/>
        </w:rPr>
        <w:softHyphen/>
        <w:t>оль</w:t>
      </w:r>
      <w:r w:rsidRPr="008A7103">
        <w:rPr>
          <w:color w:val="000000"/>
        </w:rPr>
        <w:t>?</w:t>
      </w:r>
    </w:p>
    <w:p w:rsidR="0026589F" w:rsidRPr="008A7103" w:rsidRDefault="0026589F" w:rsidP="0026589F"/>
    <w:p w:rsidR="007B5200" w:rsidRPr="008A7103" w:rsidRDefault="00FC7112" w:rsidP="007B5200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noProof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B5200" w:rsidRPr="008A7103" w:rsidRDefault="007B5200" w:rsidP="00FC3B93"/>
    <w:p w:rsidR="001462BC" w:rsidRPr="008A7103" w:rsidRDefault="001462BC" w:rsidP="00DF4859">
      <w:pPr>
        <w:pStyle w:val="a3"/>
        <w:spacing w:after="0" w:line="240" w:lineRule="auto"/>
        <w:ind w:left="0" w:firstLine="567"/>
        <w:rPr>
          <w:rFonts w:ascii="Times New Roman" w:hAnsi="Times New Roman"/>
          <w:b/>
          <w:sz w:val="24"/>
          <w:szCs w:val="24"/>
        </w:rPr>
      </w:pPr>
    </w:p>
    <w:p w:rsidR="00405759" w:rsidRPr="001854F0" w:rsidRDefault="008A7103" w:rsidP="00405759">
      <w:pPr>
        <w:shd w:val="clear" w:color="auto" w:fill="FFFFFF"/>
        <w:rPr>
          <w:color w:val="000000"/>
        </w:rPr>
      </w:pPr>
      <w:r w:rsidRPr="008A7103">
        <w:rPr>
          <w:bCs/>
          <w:color w:val="000000"/>
        </w:rPr>
        <w:t>18.</w:t>
      </w:r>
      <w:r w:rsidR="00405759" w:rsidRPr="001854F0">
        <w:rPr>
          <w:bCs/>
          <w:color w:val="000000"/>
        </w:rPr>
        <w:t>Рассмотри рисунок. Ответь на вопросы и объясни, как обмен веществ организмов соединяется в единый круговорот веществ в экосистеме.</w:t>
      </w:r>
    </w:p>
    <w:p w:rsidR="00405759" w:rsidRPr="008A7103" w:rsidRDefault="00405759" w:rsidP="00405759">
      <w:pPr>
        <w:shd w:val="clear" w:color="auto" w:fill="FFFFFF"/>
        <w:rPr>
          <w:color w:val="000000"/>
        </w:rPr>
      </w:pPr>
      <w:r w:rsidRPr="008A7103">
        <w:rPr>
          <w:noProof/>
          <w:color w:val="000000"/>
        </w:rPr>
        <w:drawing>
          <wp:anchor distT="0" distB="0" distL="114300" distR="114300" simplePos="0" relativeHeight="251665408" behindDoc="0" locked="0" layoutInCell="1" allowOverlap="0" wp14:anchorId="39D1FA52" wp14:editId="477CE5D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638550" cy="2381250"/>
            <wp:effectExtent l="0" t="0" r="0" b="0"/>
            <wp:wrapSquare wrapText="bothSides"/>
            <wp:docPr id="85" name="Рисунок 85" descr="hello_html_m5352ab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5352abe3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5759" w:rsidRPr="008A7103" w:rsidRDefault="00405759" w:rsidP="00405759">
      <w:pPr>
        <w:shd w:val="clear" w:color="auto" w:fill="FFFFFF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rPr>
          <w:color w:val="000000"/>
        </w:rPr>
      </w:pPr>
    </w:p>
    <w:p w:rsidR="00405759" w:rsidRPr="001854F0" w:rsidRDefault="00405759" w:rsidP="00405759">
      <w:pPr>
        <w:shd w:val="clear" w:color="auto" w:fill="FFFFFF"/>
        <w:rPr>
          <w:color w:val="000000"/>
        </w:rPr>
      </w:pPr>
    </w:p>
    <w:p w:rsidR="00405759" w:rsidRPr="008A7103" w:rsidRDefault="00405759" w:rsidP="00D6235D">
      <w:pPr>
        <w:numPr>
          <w:ilvl w:val="0"/>
          <w:numId w:val="18"/>
        </w:numPr>
        <w:shd w:val="clear" w:color="auto" w:fill="FFFFFF"/>
        <w:spacing w:line="294" w:lineRule="atLeast"/>
        <w:ind w:left="0"/>
        <w:rPr>
          <w:color w:val="000000"/>
        </w:rPr>
      </w:pPr>
      <w:r w:rsidRPr="001854F0">
        <w:rPr>
          <w:color w:val="000000"/>
        </w:rPr>
        <w:t xml:space="preserve">Какие </w:t>
      </w:r>
      <w:proofErr w:type="spellStart"/>
      <w:r w:rsidRPr="001854F0">
        <w:rPr>
          <w:color w:val="000000"/>
        </w:rPr>
        <w:t>газы</w:t>
      </w:r>
      <w:proofErr w:type="spellEnd"/>
      <w:r w:rsidRPr="001854F0">
        <w:rPr>
          <w:color w:val="000000"/>
        </w:rPr>
        <w:t xml:space="preserve"> поглощают и выделяют животные-потребители в результате жизнедеятельности?</w:t>
      </w:r>
    </w:p>
    <w:p w:rsidR="00405759" w:rsidRPr="001854F0" w:rsidRDefault="00405759" w:rsidP="00405759">
      <w:pPr>
        <w:shd w:val="clear" w:color="auto" w:fill="FFFFFF"/>
        <w:spacing w:line="294" w:lineRule="atLeast"/>
        <w:rPr>
          <w:color w:val="000000"/>
        </w:rPr>
      </w:pPr>
      <w:r w:rsidRPr="008A7103">
        <w:rPr>
          <w:color w:val="000000"/>
        </w:rPr>
        <w:t>______________________________________________________________________________________________________________________________________________________</w:t>
      </w:r>
    </w:p>
    <w:p w:rsidR="00405759" w:rsidRPr="001854F0" w:rsidRDefault="00405759" w:rsidP="00405759">
      <w:pPr>
        <w:shd w:val="clear" w:color="auto" w:fill="FFFFFF"/>
        <w:spacing w:line="294" w:lineRule="atLeast"/>
        <w:rPr>
          <w:color w:val="000000"/>
        </w:rPr>
      </w:pPr>
    </w:p>
    <w:p w:rsidR="00405759" w:rsidRPr="008A7103" w:rsidRDefault="00405759" w:rsidP="00D6235D">
      <w:pPr>
        <w:numPr>
          <w:ilvl w:val="0"/>
          <w:numId w:val="19"/>
        </w:numPr>
        <w:shd w:val="clear" w:color="auto" w:fill="FFFFFF"/>
        <w:spacing w:line="294" w:lineRule="atLeast"/>
        <w:ind w:left="0"/>
        <w:rPr>
          <w:color w:val="000000"/>
        </w:rPr>
      </w:pPr>
      <w:r w:rsidRPr="001854F0">
        <w:rPr>
          <w:color w:val="000000"/>
        </w:rPr>
        <w:t>Какие вещества поглощают и выделяют разрушители?</w:t>
      </w:r>
    </w:p>
    <w:p w:rsidR="00405759" w:rsidRPr="001854F0" w:rsidRDefault="00405759" w:rsidP="00405759">
      <w:pPr>
        <w:shd w:val="clear" w:color="auto" w:fill="FFFFFF"/>
        <w:spacing w:line="294" w:lineRule="atLeast"/>
        <w:rPr>
          <w:color w:val="000000"/>
        </w:rPr>
      </w:pPr>
      <w:r w:rsidRPr="008A7103">
        <w:rPr>
          <w:color w:val="000000"/>
        </w:rPr>
        <w:t>______________________________________________________________________________________________________________________________________________________</w:t>
      </w:r>
    </w:p>
    <w:p w:rsidR="005D388F" w:rsidRPr="005D388F" w:rsidRDefault="005D388F" w:rsidP="005D388F">
      <w:pPr>
        <w:shd w:val="clear" w:color="auto" w:fill="FFFFFF"/>
        <w:spacing w:line="294" w:lineRule="atLeast"/>
        <w:rPr>
          <w:color w:val="000000"/>
        </w:rPr>
      </w:pPr>
    </w:p>
    <w:p w:rsidR="00405759" w:rsidRPr="001854F0" w:rsidRDefault="00405759" w:rsidP="00D6235D">
      <w:pPr>
        <w:numPr>
          <w:ilvl w:val="0"/>
          <w:numId w:val="20"/>
        </w:numPr>
        <w:shd w:val="clear" w:color="auto" w:fill="FFFFFF"/>
        <w:spacing w:line="294" w:lineRule="atLeast"/>
        <w:ind w:left="0"/>
        <w:rPr>
          <w:color w:val="000000"/>
        </w:rPr>
      </w:pPr>
      <w:r w:rsidRPr="001854F0">
        <w:rPr>
          <w:color w:val="000000"/>
        </w:rPr>
        <w:t xml:space="preserve">Как связаны между собой производители и </w:t>
      </w:r>
      <w:r w:rsidR="005D388F">
        <w:rPr>
          <w:color w:val="000000"/>
        </w:rPr>
        <w:t>разрушители</w:t>
      </w:r>
      <w:r w:rsidRPr="001854F0">
        <w:rPr>
          <w:color w:val="000000"/>
        </w:rPr>
        <w:t>?</w:t>
      </w:r>
      <w:r w:rsidRPr="008A7103">
        <w:rPr>
          <w:color w:val="000000"/>
        </w:rPr>
        <w:t xml:space="preserve"> ______________________________________________________________________________________________________________________________________________________</w:t>
      </w:r>
    </w:p>
    <w:p w:rsidR="00405759" w:rsidRPr="008A7103" w:rsidRDefault="00405759" w:rsidP="00405759">
      <w:pPr>
        <w:shd w:val="clear" w:color="auto" w:fill="FFFFFF"/>
        <w:rPr>
          <w:color w:val="000000"/>
        </w:rPr>
      </w:pPr>
    </w:p>
    <w:p w:rsidR="009D5215" w:rsidRPr="009D5215" w:rsidRDefault="008A7103" w:rsidP="008A7103">
      <w:pPr>
        <w:shd w:val="clear" w:color="auto" w:fill="FFFFFF"/>
        <w:ind w:hanging="284"/>
        <w:jc w:val="both"/>
        <w:rPr>
          <w:color w:val="000000"/>
        </w:rPr>
      </w:pPr>
      <w:r>
        <w:rPr>
          <w:color w:val="000000"/>
        </w:rPr>
        <w:t>19.</w:t>
      </w:r>
      <w:r w:rsidR="009D5215" w:rsidRPr="009D5215">
        <w:rPr>
          <w:color w:val="000000"/>
        </w:rPr>
        <w:t>Вставь</w:t>
      </w:r>
      <w:r w:rsidR="009D5215" w:rsidRPr="009D5215">
        <w:rPr>
          <w:color w:val="000000"/>
        </w:rPr>
        <w:softHyphen/>
        <w:t>те в текст «Про</w:t>
      </w:r>
      <w:r w:rsidR="009D5215" w:rsidRPr="009D5215">
        <w:rPr>
          <w:color w:val="000000"/>
        </w:rPr>
        <w:softHyphen/>
        <w:t>рас</w:t>
      </w:r>
      <w:r w:rsidR="009D5215" w:rsidRPr="009D5215">
        <w:rPr>
          <w:color w:val="000000"/>
        </w:rPr>
        <w:softHyphen/>
        <w:t>та</w:t>
      </w:r>
      <w:r w:rsidR="009D5215" w:rsidRPr="009D5215">
        <w:rPr>
          <w:color w:val="000000"/>
        </w:rPr>
        <w:softHyphen/>
        <w:t>ние семян» про</w:t>
      </w:r>
      <w:r w:rsidR="009D5215" w:rsidRPr="009D5215">
        <w:rPr>
          <w:color w:val="000000"/>
        </w:rPr>
        <w:softHyphen/>
        <w:t>пу</w:t>
      </w:r>
      <w:r w:rsidR="009D5215" w:rsidRPr="009D5215">
        <w:rPr>
          <w:color w:val="000000"/>
        </w:rPr>
        <w:softHyphen/>
        <w:t>щен</w:t>
      </w:r>
      <w:r w:rsidR="009D5215" w:rsidRPr="009D5215">
        <w:rPr>
          <w:color w:val="000000"/>
        </w:rPr>
        <w:softHyphen/>
        <w:t>ные тер</w:t>
      </w:r>
      <w:r w:rsidR="009D5215" w:rsidRPr="009D5215">
        <w:rPr>
          <w:color w:val="000000"/>
        </w:rPr>
        <w:softHyphen/>
        <w:t>ми</w:t>
      </w:r>
      <w:r w:rsidR="009D5215" w:rsidRPr="009D5215">
        <w:rPr>
          <w:color w:val="000000"/>
        </w:rPr>
        <w:softHyphen/>
        <w:t>ны из пред</w:t>
      </w:r>
      <w:r w:rsidR="009D5215" w:rsidRPr="009D5215">
        <w:rPr>
          <w:color w:val="000000"/>
        </w:rPr>
        <w:softHyphen/>
        <w:t>ло</w:t>
      </w:r>
      <w:r w:rsidR="009D5215" w:rsidRPr="009D5215">
        <w:rPr>
          <w:color w:val="000000"/>
        </w:rPr>
        <w:softHyphen/>
        <w:t>жен</w:t>
      </w:r>
      <w:r w:rsidR="009D5215" w:rsidRPr="009D5215">
        <w:rPr>
          <w:color w:val="000000"/>
        </w:rPr>
        <w:softHyphen/>
        <w:t>но</w:t>
      </w:r>
      <w:r w:rsidR="009D5215" w:rsidRPr="009D5215">
        <w:rPr>
          <w:color w:val="000000"/>
        </w:rPr>
        <w:softHyphen/>
        <w:t>го пе</w:t>
      </w:r>
      <w:r w:rsidR="009D5215" w:rsidRPr="009D5215">
        <w:rPr>
          <w:color w:val="000000"/>
        </w:rPr>
        <w:softHyphen/>
        <w:t>реч</w:t>
      </w:r>
      <w:r w:rsidR="009D5215" w:rsidRPr="009D5215">
        <w:rPr>
          <w:color w:val="000000"/>
        </w:rPr>
        <w:softHyphen/>
        <w:t>ня, ис</w:t>
      </w:r>
      <w:r w:rsidR="009D5215" w:rsidRPr="009D5215">
        <w:rPr>
          <w:color w:val="000000"/>
        </w:rPr>
        <w:softHyphen/>
        <w:t>поль</w:t>
      </w:r>
      <w:r w:rsidR="009D5215" w:rsidRPr="009D5215">
        <w:rPr>
          <w:color w:val="000000"/>
        </w:rPr>
        <w:softHyphen/>
        <w:t>зуя для этого циф</w:t>
      </w:r>
      <w:r w:rsidR="009D5215" w:rsidRPr="009D5215">
        <w:rPr>
          <w:color w:val="000000"/>
        </w:rPr>
        <w:softHyphen/>
        <w:t>ро</w:t>
      </w:r>
      <w:r w:rsidR="009D5215" w:rsidRPr="009D5215">
        <w:rPr>
          <w:color w:val="000000"/>
        </w:rPr>
        <w:softHyphen/>
        <w:t>вые обо</w:t>
      </w:r>
      <w:r w:rsidR="009D5215" w:rsidRPr="009D5215">
        <w:rPr>
          <w:color w:val="000000"/>
        </w:rPr>
        <w:softHyphen/>
        <w:t>зна</w:t>
      </w:r>
      <w:r w:rsidR="009D5215" w:rsidRPr="009D5215">
        <w:rPr>
          <w:color w:val="000000"/>
        </w:rPr>
        <w:softHyphen/>
        <w:t>че</w:t>
      </w:r>
      <w:r w:rsidR="009D5215" w:rsidRPr="009D5215">
        <w:rPr>
          <w:color w:val="000000"/>
        </w:rPr>
        <w:softHyphen/>
        <w:t>ния. Впи</w:t>
      </w:r>
      <w:r w:rsidR="009D5215" w:rsidRPr="009D5215">
        <w:rPr>
          <w:color w:val="000000"/>
        </w:rPr>
        <w:softHyphen/>
        <w:t>ши</w:t>
      </w:r>
      <w:r w:rsidR="009D5215" w:rsidRPr="009D5215">
        <w:rPr>
          <w:color w:val="000000"/>
        </w:rPr>
        <w:softHyphen/>
        <w:t>те но</w:t>
      </w:r>
      <w:r w:rsidR="009D5215" w:rsidRPr="009D5215">
        <w:rPr>
          <w:color w:val="000000"/>
        </w:rPr>
        <w:softHyphen/>
        <w:t>ме</w:t>
      </w:r>
      <w:r w:rsidR="009D5215" w:rsidRPr="009D5215">
        <w:rPr>
          <w:color w:val="000000"/>
        </w:rPr>
        <w:softHyphen/>
        <w:t>ра вы</w:t>
      </w:r>
      <w:r w:rsidR="009D5215" w:rsidRPr="009D5215">
        <w:rPr>
          <w:color w:val="000000"/>
        </w:rPr>
        <w:softHyphen/>
        <w:t>бран</w:t>
      </w:r>
      <w:r w:rsidR="009D5215" w:rsidRPr="009D5215">
        <w:rPr>
          <w:color w:val="000000"/>
        </w:rPr>
        <w:softHyphen/>
        <w:t>ных слов на места про</w:t>
      </w:r>
      <w:r w:rsidR="009D5215" w:rsidRPr="009D5215">
        <w:rPr>
          <w:color w:val="000000"/>
        </w:rPr>
        <w:softHyphen/>
        <w:t>пус</w:t>
      </w:r>
      <w:r w:rsidR="009D5215" w:rsidRPr="009D5215">
        <w:rPr>
          <w:color w:val="000000"/>
        </w:rPr>
        <w:softHyphen/>
        <w:t>ков в тек</w:t>
      </w:r>
      <w:r w:rsidR="009D5215" w:rsidRPr="009D5215">
        <w:rPr>
          <w:color w:val="000000"/>
        </w:rPr>
        <w:softHyphen/>
        <w:t>сте, а затем вы</w:t>
      </w:r>
      <w:r w:rsidR="009D5215" w:rsidRPr="009D5215">
        <w:rPr>
          <w:color w:val="000000"/>
        </w:rPr>
        <w:softHyphen/>
        <w:t>пи</w:t>
      </w:r>
      <w:r w:rsidR="009D5215" w:rsidRPr="009D5215">
        <w:rPr>
          <w:color w:val="000000"/>
        </w:rPr>
        <w:softHyphen/>
        <w:t>ши</w:t>
      </w:r>
      <w:r w:rsidR="009D5215" w:rsidRPr="009D5215">
        <w:rPr>
          <w:color w:val="000000"/>
        </w:rPr>
        <w:softHyphen/>
        <w:t>те их в таб</w:t>
      </w:r>
      <w:r w:rsidR="009D5215" w:rsidRPr="009D5215">
        <w:rPr>
          <w:color w:val="000000"/>
        </w:rPr>
        <w:softHyphen/>
        <w:t>ли</w:t>
      </w:r>
      <w:r w:rsidR="009D5215" w:rsidRPr="009D5215">
        <w:rPr>
          <w:color w:val="000000"/>
        </w:rPr>
        <w:softHyphen/>
        <w:t>цу.</w:t>
      </w:r>
    </w:p>
    <w:p w:rsidR="009D5215" w:rsidRPr="009D5215" w:rsidRDefault="009D5215" w:rsidP="009D5215">
      <w:pPr>
        <w:shd w:val="clear" w:color="auto" w:fill="FFFFFF"/>
        <w:jc w:val="both"/>
        <w:rPr>
          <w:color w:val="000000"/>
        </w:rPr>
      </w:pPr>
      <w:r w:rsidRPr="009D5215">
        <w:rPr>
          <w:color w:val="000000"/>
        </w:rPr>
        <w:t> </w:t>
      </w:r>
    </w:p>
    <w:p w:rsidR="009D5215" w:rsidRPr="009D5215" w:rsidRDefault="009D5215" w:rsidP="009D5215">
      <w:pPr>
        <w:shd w:val="clear" w:color="auto" w:fill="FFFFFF"/>
        <w:jc w:val="center"/>
        <w:rPr>
          <w:color w:val="000000"/>
        </w:rPr>
      </w:pPr>
      <w:r w:rsidRPr="009D5215">
        <w:rPr>
          <w:b/>
          <w:bCs/>
          <w:color w:val="000000"/>
        </w:rPr>
        <w:t>ПРО</w:t>
      </w:r>
      <w:r w:rsidRPr="009D5215">
        <w:rPr>
          <w:b/>
          <w:bCs/>
          <w:color w:val="000000"/>
        </w:rPr>
        <w:softHyphen/>
        <w:t>РАС</w:t>
      </w:r>
      <w:r w:rsidRPr="009D5215">
        <w:rPr>
          <w:b/>
          <w:bCs/>
          <w:color w:val="000000"/>
        </w:rPr>
        <w:softHyphen/>
        <w:t>ТА</w:t>
      </w:r>
      <w:r w:rsidRPr="009D5215">
        <w:rPr>
          <w:b/>
          <w:bCs/>
          <w:color w:val="000000"/>
        </w:rPr>
        <w:softHyphen/>
        <w:t>НИЕ СЕМЯН</w:t>
      </w:r>
    </w:p>
    <w:p w:rsidR="009D5215" w:rsidRPr="009D5215" w:rsidRDefault="009D5215" w:rsidP="009D5215">
      <w:pPr>
        <w:shd w:val="clear" w:color="auto" w:fill="FFFFFF"/>
        <w:ind w:firstLine="375"/>
        <w:jc w:val="both"/>
        <w:rPr>
          <w:color w:val="000000"/>
        </w:rPr>
      </w:pPr>
      <w:r w:rsidRPr="009D5215">
        <w:rPr>
          <w:color w:val="000000"/>
        </w:rPr>
        <w:t>Се</w:t>
      </w:r>
      <w:r w:rsidRPr="009D5215">
        <w:rPr>
          <w:color w:val="000000"/>
        </w:rPr>
        <w:softHyphen/>
        <w:t>ме</w:t>
      </w:r>
      <w:r w:rsidRPr="009D5215">
        <w:rPr>
          <w:color w:val="000000"/>
        </w:rPr>
        <w:softHyphen/>
        <w:t>на могут долго ле</w:t>
      </w:r>
      <w:r w:rsidRPr="009D5215">
        <w:rPr>
          <w:color w:val="000000"/>
        </w:rPr>
        <w:softHyphen/>
        <w:t>жать в бу</w:t>
      </w:r>
      <w:r w:rsidRPr="009D5215">
        <w:rPr>
          <w:color w:val="000000"/>
        </w:rPr>
        <w:softHyphen/>
        <w:t>маж</w:t>
      </w:r>
      <w:r w:rsidRPr="009D5215">
        <w:rPr>
          <w:color w:val="000000"/>
        </w:rPr>
        <w:softHyphen/>
        <w:t>ных па</w:t>
      </w:r>
      <w:r w:rsidRPr="009D5215">
        <w:rPr>
          <w:color w:val="000000"/>
        </w:rPr>
        <w:softHyphen/>
        <w:t>ке</w:t>
      </w:r>
      <w:r w:rsidRPr="009D5215">
        <w:rPr>
          <w:color w:val="000000"/>
        </w:rPr>
        <w:softHyphen/>
        <w:t>ти</w:t>
      </w:r>
      <w:r w:rsidRPr="009D5215">
        <w:rPr>
          <w:color w:val="000000"/>
        </w:rPr>
        <w:softHyphen/>
        <w:t>ках, в меш</w:t>
      </w:r>
      <w:r w:rsidRPr="009D5215">
        <w:rPr>
          <w:color w:val="000000"/>
        </w:rPr>
        <w:softHyphen/>
        <w:t>ках из ткани, в зер</w:t>
      </w:r>
      <w:r w:rsidRPr="009D5215">
        <w:rPr>
          <w:color w:val="000000"/>
        </w:rPr>
        <w:softHyphen/>
        <w:t>но</w:t>
      </w:r>
      <w:r w:rsidRPr="009D5215">
        <w:rPr>
          <w:color w:val="000000"/>
        </w:rPr>
        <w:softHyphen/>
        <w:t>хра</w:t>
      </w:r>
      <w:r w:rsidRPr="009D5215">
        <w:rPr>
          <w:color w:val="000000"/>
        </w:rPr>
        <w:softHyphen/>
        <w:t>ни</w:t>
      </w:r>
      <w:r w:rsidRPr="009D5215">
        <w:rPr>
          <w:color w:val="000000"/>
        </w:rPr>
        <w:softHyphen/>
        <w:t>ли</w:t>
      </w:r>
      <w:r w:rsidRPr="009D5215">
        <w:rPr>
          <w:color w:val="000000"/>
        </w:rPr>
        <w:softHyphen/>
        <w:t>щах, на</w:t>
      </w:r>
      <w:r w:rsidRPr="009D5215">
        <w:rPr>
          <w:color w:val="000000"/>
        </w:rPr>
        <w:softHyphen/>
        <w:t>хо</w:t>
      </w:r>
      <w:r w:rsidRPr="009D5215">
        <w:rPr>
          <w:color w:val="000000"/>
        </w:rPr>
        <w:softHyphen/>
        <w:t>дясь в со</w:t>
      </w:r>
      <w:r w:rsidRPr="009D5215">
        <w:rPr>
          <w:color w:val="000000"/>
        </w:rPr>
        <w:softHyphen/>
        <w:t>сто</w:t>
      </w:r>
      <w:r w:rsidRPr="009D5215">
        <w:rPr>
          <w:color w:val="000000"/>
        </w:rPr>
        <w:softHyphen/>
        <w:t>я</w:t>
      </w:r>
      <w:r w:rsidRPr="009D5215">
        <w:rPr>
          <w:color w:val="000000"/>
        </w:rPr>
        <w:softHyphen/>
        <w:t>нии покоя и не про</w:t>
      </w:r>
      <w:r w:rsidRPr="009D5215">
        <w:rPr>
          <w:color w:val="000000"/>
        </w:rPr>
        <w:softHyphen/>
        <w:t>рас</w:t>
      </w:r>
      <w:r w:rsidRPr="009D5215">
        <w:rPr>
          <w:color w:val="000000"/>
        </w:rPr>
        <w:softHyphen/>
        <w:t>тая. Про</w:t>
      </w:r>
      <w:r w:rsidRPr="009D5215">
        <w:rPr>
          <w:color w:val="000000"/>
        </w:rPr>
        <w:softHyphen/>
        <w:t>рас</w:t>
      </w:r>
      <w:r w:rsidRPr="009D5215">
        <w:rPr>
          <w:color w:val="000000"/>
        </w:rPr>
        <w:softHyphen/>
        <w:t>та</w:t>
      </w:r>
      <w:r w:rsidRPr="009D5215">
        <w:rPr>
          <w:color w:val="000000"/>
        </w:rPr>
        <w:softHyphen/>
        <w:t>ю</w:t>
      </w:r>
      <w:r w:rsidRPr="009D5215">
        <w:rPr>
          <w:color w:val="000000"/>
        </w:rPr>
        <w:softHyphen/>
        <w:t>щие се</w:t>
      </w:r>
      <w:r w:rsidRPr="009D5215">
        <w:rPr>
          <w:color w:val="000000"/>
        </w:rPr>
        <w:softHyphen/>
        <w:t>ме</w:t>
      </w:r>
      <w:r w:rsidRPr="009D5215">
        <w:rPr>
          <w:color w:val="000000"/>
        </w:rPr>
        <w:softHyphen/>
        <w:t>на на</w:t>
      </w:r>
      <w:r w:rsidRPr="009D5215">
        <w:rPr>
          <w:color w:val="000000"/>
        </w:rPr>
        <w:softHyphen/>
        <w:t>чи</w:t>
      </w:r>
      <w:r w:rsidRPr="009D5215">
        <w:rPr>
          <w:color w:val="000000"/>
        </w:rPr>
        <w:softHyphen/>
        <w:t>на</w:t>
      </w:r>
      <w:r w:rsidRPr="009D5215">
        <w:rPr>
          <w:color w:val="000000"/>
        </w:rPr>
        <w:softHyphen/>
        <w:t>ют ак</w:t>
      </w:r>
      <w:r w:rsidRPr="009D5215">
        <w:rPr>
          <w:color w:val="000000"/>
        </w:rPr>
        <w:softHyphen/>
        <w:t>тив</w:t>
      </w:r>
      <w:r w:rsidRPr="009D5215">
        <w:rPr>
          <w:color w:val="000000"/>
        </w:rPr>
        <w:softHyphen/>
        <w:t>но ды</w:t>
      </w:r>
      <w:r w:rsidRPr="009D5215">
        <w:rPr>
          <w:color w:val="000000"/>
        </w:rPr>
        <w:softHyphen/>
        <w:t>шать, по</w:t>
      </w:r>
      <w:r w:rsidRPr="009D5215">
        <w:rPr>
          <w:color w:val="000000"/>
        </w:rPr>
        <w:softHyphen/>
        <w:t>гло</w:t>
      </w:r>
      <w:r w:rsidRPr="009D5215">
        <w:rPr>
          <w:color w:val="000000"/>
        </w:rPr>
        <w:softHyphen/>
        <w:t>щая ___________ (А) и вы</w:t>
      </w:r>
      <w:r w:rsidRPr="009D5215">
        <w:rPr>
          <w:color w:val="000000"/>
        </w:rPr>
        <w:softHyphen/>
        <w:t>де</w:t>
      </w:r>
      <w:r w:rsidRPr="009D5215">
        <w:rPr>
          <w:color w:val="000000"/>
        </w:rPr>
        <w:softHyphen/>
        <w:t>ляя уг</w:t>
      </w:r>
      <w:r w:rsidRPr="009D5215">
        <w:rPr>
          <w:color w:val="000000"/>
        </w:rPr>
        <w:softHyphen/>
        <w:t>ле</w:t>
      </w:r>
      <w:r w:rsidRPr="009D5215">
        <w:rPr>
          <w:color w:val="000000"/>
        </w:rPr>
        <w:softHyphen/>
        <w:t>кис</w:t>
      </w:r>
      <w:r w:rsidRPr="009D5215">
        <w:rPr>
          <w:color w:val="000000"/>
        </w:rPr>
        <w:softHyphen/>
        <w:t xml:space="preserve">лый газ. </w:t>
      </w:r>
      <w:proofErr w:type="gramStart"/>
      <w:r w:rsidRPr="009D5215">
        <w:rPr>
          <w:color w:val="000000"/>
        </w:rPr>
        <w:t>Во время</w:t>
      </w:r>
      <w:proofErr w:type="gramEnd"/>
      <w:r w:rsidRPr="009D5215">
        <w:rPr>
          <w:color w:val="000000"/>
        </w:rPr>
        <w:t xml:space="preserve"> ды</w:t>
      </w:r>
      <w:r w:rsidRPr="009D5215">
        <w:rPr>
          <w:color w:val="000000"/>
        </w:rPr>
        <w:softHyphen/>
        <w:t>ха</w:t>
      </w:r>
      <w:r w:rsidRPr="009D5215">
        <w:rPr>
          <w:color w:val="000000"/>
        </w:rPr>
        <w:softHyphen/>
        <w:t>ния вы</w:t>
      </w:r>
      <w:r w:rsidRPr="009D5215">
        <w:rPr>
          <w:color w:val="000000"/>
        </w:rPr>
        <w:softHyphen/>
        <w:t>де</w:t>
      </w:r>
      <w:r w:rsidRPr="009D5215">
        <w:rPr>
          <w:color w:val="000000"/>
        </w:rPr>
        <w:softHyphen/>
        <w:t>ля</w:t>
      </w:r>
      <w:r w:rsidRPr="009D5215">
        <w:rPr>
          <w:color w:val="000000"/>
        </w:rPr>
        <w:softHyphen/>
        <w:t>ет</w:t>
      </w:r>
      <w:r w:rsidRPr="009D5215">
        <w:rPr>
          <w:color w:val="000000"/>
        </w:rPr>
        <w:softHyphen/>
        <w:t>ся энер</w:t>
      </w:r>
      <w:r w:rsidRPr="009D5215">
        <w:rPr>
          <w:color w:val="000000"/>
        </w:rPr>
        <w:softHyphen/>
        <w:t>гия. При про</w:t>
      </w:r>
      <w:r w:rsidRPr="009D5215">
        <w:rPr>
          <w:color w:val="000000"/>
        </w:rPr>
        <w:softHyphen/>
        <w:t>рас</w:t>
      </w:r>
      <w:r w:rsidRPr="009D5215">
        <w:rPr>
          <w:color w:val="000000"/>
        </w:rPr>
        <w:softHyphen/>
        <w:t>та</w:t>
      </w:r>
      <w:r w:rsidRPr="009D5215">
        <w:rPr>
          <w:color w:val="000000"/>
        </w:rPr>
        <w:softHyphen/>
        <w:t>нии се</w:t>
      </w:r>
      <w:r w:rsidRPr="009D5215">
        <w:rPr>
          <w:color w:val="000000"/>
        </w:rPr>
        <w:softHyphen/>
        <w:t>ме</w:t>
      </w:r>
      <w:r w:rsidRPr="009D5215">
        <w:rPr>
          <w:color w:val="000000"/>
        </w:rPr>
        <w:softHyphen/>
        <w:t>ни фа</w:t>
      </w:r>
      <w:r w:rsidRPr="009D5215">
        <w:rPr>
          <w:color w:val="000000"/>
        </w:rPr>
        <w:softHyphen/>
        <w:t>со</w:t>
      </w:r>
      <w:r w:rsidRPr="009D5215">
        <w:rPr>
          <w:color w:val="000000"/>
        </w:rPr>
        <w:softHyphen/>
        <w:t>ли за</w:t>
      </w:r>
      <w:r w:rsidRPr="009D5215">
        <w:rPr>
          <w:color w:val="000000"/>
        </w:rPr>
        <w:softHyphen/>
        <w:t>ро</w:t>
      </w:r>
      <w:r w:rsidRPr="009D5215">
        <w:rPr>
          <w:color w:val="000000"/>
        </w:rPr>
        <w:softHyphen/>
        <w:t>дыш пи</w:t>
      </w:r>
      <w:r w:rsidRPr="009D5215">
        <w:rPr>
          <w:color w:val="000000"/>
        </w:rPr>
        <w:softHyphen/>
        <w:t>та</w:t>
      </w:r>
      <w:r w:rsidRPr="009D5215">
        <w:rPr>
          <w:color w:val="000000"/>
        </w:rPr>
        <w:softHyphen/>
        <w:t>ет</w:t>
      </w:r>
      <w:r w:rsidRPr="009D5215">
        <w:rPr>
          <w:color w:val="000000"/>
        </w:rPr>
        <w:softHyphen/>
        <w:t>ся за</w:t>
      </w:r>
      <w:r w:rsidRPr="009D5215">
        <w:rPr>
          <w:color w:val="000000"/>
        </w:rPr>
        <w:softHyphen/>
        <w:t>па</w:t>
      </w:r>
      <w:r w:rsidRPr="009D5215">
        <w:rPr>
          <w:color w:val="000000"/>
        </w:rPr>
        <w:softHyphen/>
        <w:t>са</w:t>
      </w:r>
      <w:r w:rsidRPr="009D5215">
        <w:rPr>
          <w:color w:val="000000"/>
        </w:rPr>
        <w:softHyphen/>
        <w:t>ми ве</w:t>
      </w:r>
      <w:r w:rsidRPr="009D5215">
        <w:rPr>
          <w:color w:val="000000"/>
        </w:rPr>
        <w:softHyphen/>
        <w:t>ществ, от</w:t>
      </w:r>
      <w:r w:rsidRPr="009D5215">
        <w:rPr>
          <w:color w:val="000000"/>
        </w:rPr>
        <w:softHyphen/>
        <w:t>ло</w:t>
      </w:r>
      <w:r w:rsidRPr="009D5215">
        <w:rPr>
          <w:color w:val="000000"/>
        </w:rPr>
        <w:softHyphen/>
        <w:t>жен</w:t>
      </w:r>
      <w:r w:rsidRPr="009D5215">
        <w:rPr>
          <w:color w:val="000000"/>
        </w:rPr>
        <w:softHyphen/>
        <w:t>ных в ___________ (Б), а при про</w:t>
      </w:r>
      <w:r w:rsidRPr="009D5215">
        <w:rPr>
          <w:color w:val="000000"/>
        </w:rPr>
        <w:softHyphen/>
        <w:t>рас</w:t>
      </w:r>
      <w:r w:rsidRPr="009D5215">
        <w:rPr>
          <w:color w:val="000000"/>
        </w:rPr>
        <w:softHyphen/>
        <w:t>та</w:t>
      </w:r>
      <w:r w:rsidRPr="009D5215">
        <w:rPr>
          <w:color w:val="000000"/>
        </w:rPr>
        <w:softHyphen/>
        <w:t>нии зер</w:t>
      </w:r>
      <w:r w:rsidRPr="009D5215">
        <w:rPr>
          <w:color w:val="000000"/>
        </w:rPr>
        <w:softHyphen/>
        <w:t>нов</w:t>
      </w:r>
      <w:r w:rsidRPr="009D5215">
        <w:rPr>
          <w:color w:val="000000"/>
        </w:rPr>
        <w:softHyphen/>
        <w:t>ки пше</w:t>
      </w:r>
      <w:r w:rsidRPr="009D5215">
        <w:rPr>
          <w:color w:val="000000"/>
        </w:rPr>
        <w:softHyphen/>
        <w:t>ни</w:t>
      </w:r>
      <w:r w:rsidRPr="009D5215">
        <w:rPr>
          <w:color w:val="000000"/>
        </w:rPr>
        <w:softHyphen/>
        <w:t>цы за</w:t>
      </w:r>
      <w:r w:rsidRPr="009D5215">
        <w:rPr>
          <w:color w:val="000000"/>
        </w:rPr>
        <w:softHyphen/>
        <w:t>ро</w:t>
      </w:r>
      <w:r w:rsidRPr="009D5215">
        <w:rPr>
          <w:color w:val="000000"/>
        </w:rPr>
        <w:softHyphen/>
        <w:t>дыш пи</w:t>
      </w:r>
      <w:r w:rsidRPr="009D5215">
        <w:rPr>
          <w:color w:val="000000"/>
        </w:rPr>
        <w:softHyphen/>
        <w:t>та</w:t>
      </w:r>
      <w:r w:rsidRPr="009D5215">
        <w:rPr>
          <w:color w:val="000000"/>
        </w:rPr>
        <w:softHyphen/>
        <w:t>ет</w:t>
      </w:r>
      <w:r w:rsidRPr="009D5215">
        <w:rPr>
          <w:color w:val="000000"/>
        </w:rPr>
        <w:softHyphen/>
        <w:t>ся за</w:t>
      </w:r>
      <w:r w:rsidRPr="009D5215">
        <w:rPr>
          <w:color w:val="000000"/>
        </w:rPr>
        <w:softHyphen/>
        <w:t>па</w:t>
      </w:r>
      <w:r w:rsidRPr="009D5215">
        <w:rPr>
          <w:color w:val="000000"/>
        </w:rPr>
        <w:softHyphen/>
        <w:t>са</w:t>
      </w:r>
      <w:r w:rsidRPr="009D5215">
        <w:rPr>
          <w:color w:val="000000"/>
        </w:rPr>
        <w:softHyphen/>
        <w:t>ми ве</w:t>
      </w:r>
      <w:r w:rsidRPr="009D5215">
        <w:rPr>
          <w:color w:val="000000"/>
        </w:rPr>
        <w:softHyphen/>
        <w:t>ществ, от</w:t>
      </w:r>
      <w:r w:rsidRPr="009D5215">
        <w:rPr>
          <w:color w:val="000000"/>
        </w:rPr>
        <w:softHyphen/>
        <w:t>ло</w:t>
      </w:r>
      <w:r w:rsidRPr="009D5215">
        <w:rPr>
          <w:color w:val="000000"/>
        </w:rPr>
        <w:softHyphen/>
        <w:t>жен</w:t>
      </w:r>
      <w:r w:rsidRPr="009D5215">
        <w:rPr>
          <w:color w:val="000000"/>
        </w:rPr>
        <w:softHyphen/>
        <w:t>ных в _________ (В).</w:t>
      </w:r>
    </w:p>
    <w:p w:rsidR="009D5215" w:rsidRPr="009D5215" w:rsidRDefault="009D5215" w:rsidP="008A7103">
      <w:pPr>
        <w:shd w:val="clear" w:color="auto" w:fill="FFFFFF"/>
        <w:ind w:firstLine="567"/>
        <w:jc w:val="both"/>
        <w:rPr>
          <w:color w:val="000000"/>
        </w:rPr>
      </w:pPr>
      <w:r w:rsidRPr="009D5215">
        <w:rPr>
          <w:color w:val="000000"/>
        </w:rPr>
        <w:t>ПЕ</w:t>
      </w:r>
      <w:r w:rsidRPr="009D5215">
        <w:rPr>
          <w:color w:val="000000"/>
        </w:rPr>
        <w:softHyphen/>
        <w:t>РЕ</w:t>
      </w:r>
      <w:r w:rsidRPr="009D5215">
        <w:rPr>
          <w:color w:val="000000"/>
        </w:rPr>
        <w:softHyphen/>
        <w:t>ЧЕНЬ ТЕР</w:t>
      </w:r>
      <w:r w:rsidRPr="009D5215">
        <w:rPr>
          <w:color w:val="000000"/>
        </w:rPr>
        <w:softHyphen/>
        <w:t>МИ</w:t>
      </w:r>
      <w:r w:rsidRPr="009D5215">
        <w:rPr>
          <w:color w:val="000000"/>
        </w:rPr>
        <w:softHyphen/>
        <w:t>НОВ:</w:t>
      </w:r>
    </w:p>
    <w:p w:rsidR="009D5215" w:rsidRPr="009D5215" w:rsidRDefault="009D5215" w:rsidP="008A7103">
      <w:pPr>
        <w:shd w:val="clear" w:color="auto" w:fill="FFFFFF"/>
        <w:ind w:firstLine="567"/>
        <w:jc w:val="both"/>
        <w:rPr>
          <w:color w:val="000000"/>
        </w:rPr>
      </w:pPr>
      <w:r w:rsidRPr="009D5215">
        <w:rPr>
          <w:color w:val="000000"/>
        </w:rPr>
        <w:t>1) свет</w:t>
      </w:r>
    </w:p>
    <w:p w:rsidR="009D5215" w:rsidRPr="009D5215" w:rsidRDefault="009D5215" w:rsidP="008A7103">
      <w:pPr>
        <w:shd w:val="clear" w:color="auto" w:fill="FFFFFF"/>
        <w:ind w:firstLine="567"/>
        <w:jc w:val="both"/>
        <w:rPr>
          <w:color w:val="000000"/>
        </w:rPr>
      </w:pPr>
      <w:r w:rsidRPr="009D5215">
        <w:rPr>
          <w:color w:val="000000"/>
        </w:rPr>
        <w:t>2) се</w:t>
      </w:r>
      <w:r w:rsidRPr="009D5215">
        <w:rPr>
          <w:color w:val="000000"/>
        </w:rPr>
        <w:softHyphen/>
        <w:t>мя</w:t>
      </w:r>
      <w:r w:rsidRPr="009D5215">
        <w:rPr>
          <w:color w:val="000000"/>
        </w:rPr>
        <w:softHyphen/>
        <w:t>до</w:t>
      </w:r>
      <w:r w:rsidRPr="009D5215">
        <w:rPr>
          <w:color w:val="000000"/>
        </w:rPr>
        <w:softHyphen/>
        <w:t>ля</w:t>
      </w:r>
    </w:p>
    <w:p w:rsidR="009D5215" w:rsidRPr="009D5215" w:rsidRDefault="009D5215" w:rsidP="008A7103">
      <w:pPr>
        <w:shd w:val="clear" w:color="auto" w:fill="FFFFFF"/>
        <w:ind w:firstLine="567"/>
        <w:jc w:val="both"/>
        <w:rPr>
          <w:color w:val="000000"/>
        </w:rPr>
      </w:pPr>
      <w:r w:rsidRPr="009D5215">
        <w:rPr>
          <w:color w:val="000000"/>
        </w:rPr>
        <w:t>3) за</w:t>
      </w:r>
      <w:r w:rsidRPr="009D5215">
        <w:rPr>
          <w:color w:val="000000"/>
        </w:rPr>
        <w:softHyphen/>
        <w:t>ро</w:t>
      </w:r>
      <w:r w:rsidRPr="009D5215">
        <w:rPr>
          <w:color w:val="000000"/>
        </w:rPr>
        <w:softHyphen/>
        <w:t>ды</w:t>
      </w:r>
      <w:r w:rsidRPr="009D5215">
        <w:rPr>
          <w:color w:val="000000"/>
        </w:rPr>
        <w:softHyphen/>
        <w:t>ше</w:t>
      </w:r>
      <w:r w:rsidRPr="009D5215">
        <w:rPr>
          <w:color w:val="000000"/>
        </w:rPr>
        <w:softHyphen/>
        <w:t>вый ко</w:t>
      </w:r>
      <w:r w:rsidRPr="009D5215">
        <w:rPr>
          <w:color w:val="000000"/>
        </w:rPr>
        <w:softHyphen/>
        <w:t>ре</w:t>
      </w:r>
      <w:r w:rsidRPr="009D5215">
        <w:rPr>
          <w:color w:val="000000"/>
        </w:rPr>
        <w:softHyphen/>
        <w:t>шок</w:t>
      </w:r>
    </w:p>
    <w:p w:rsidR="009D5215" w:rsidRPr="009D5215" w:rsidRDefault="009D5215" w:rsidP="008A7103">
      <w:pPr>
        <w:shd w:val="clear" w:color="auto" w:fill="FFFFFF"/>
        <w:ind w:firstLine="567"/>
        <w:jc w:val="both"/>
        <w:rPr>
          <w:color w:val="000000"/>
        </w:rPr>
      </w:pPr>
      <w:r w:rsidRPr="009D5215">
        <w:rPr>
          <w:color w:val="000000"/>
        </w:rPr>
        <w:t>4) кис</w:t>
      </w:r>
      <w:r w:rsidRPr="009D5215">
        <w:rPr>
          <w:color w:val="000000"/>
        </w:rPr>
        <w:softHyphen/>
        <w:t>ло</w:t>
      </w:r>
      <w:r w:rsidRPr="009D5215">
        <w:rPr>
          <w:color w:val="000000"/>
        </w:rPr>
        <w:softHyphen/>
        <w:t>род</w:t>
      </w:r>
    </w:p>
    <w:p w:rsidR="009D5215" w:rsidRPr="009D5215" w:rsidRDefault="009D5215" w:rsidP="008A7103">
      <w:pPr>
        <w:shd w:val="clear" w:color="auto" w:fill="FFFFFF"/>
        <w:ind w:firstLine="567"/>
        <w:jc w:val="both"/>
        <w:rPr>
          <w:color w:val="000000"/>
        </w:rPr>
      </w:pPr>
      <w:r w:rsidRPr="009D5215">
        <w:rPr>
          <w:color w:val="000000"/>
        </w:rPr>
        <w:t>5) эн</w:t>
      </w:r>
      <w:r w:rsidRPr="009D5215">
        <w:rPr>
          <w:color w:val="000000"/>
        </w:rPr>
        <w:softHyphen/>
        <w:t>до</w:t>
      </w:r>
      <w:r w:rsidRPr="009D5215">
        <w:rPr>
          <w:color w:val="000000"/>
        </w:rPr>
        <w:softHyphen/>
        <w:t>сперм</w:t>
      </w:r>
    </w:p>
    <w:p w:rsidR="009D5215" w:rsidRPr="009D5215" w:rsidRDefault="009D5215" w:rsidP="008A7103">
      <w:pPr>
        <w:shd w:val="clear" w:color="auto" w:fill="FFFFFF"/>
        <w:ind w:firstLine="567"/>
        <w:jc w:val="both"/>
        <w:rPr>
          <w:color w:val="000000"/>
        </w:rPr>
      </w:pPr>
      <w:r w:rsidRPr="009D5215">
        <w:rPr>
          <w:color w:val="000000"/>
        </w:rPr>
        <w:t>6) азот</w:t>
      </w:r>
    </w:p>
    <w:p w:rsidR="009D5215" w:rsidRPr="009D5215" w:rsidRDefault="009D5215" w:rsidP="008A7103">
      <w:pPr>
        <w:shd w:val="clear" w:color="auto" w:fill="FFFFFF"/>
        <w:ind w:firstLine="567"/>
        <w:jc w:val="both"/>
        <w:rPr>
          <w:color w:val="000000"/>
        </w:rPr>
      </w:pPr>
      <w:r w:rsidRPr="009D5215">
        <w:rPr>
          <w:color w:val="000000"/>
        </w:rPr>
        <w:t>7) ор</w:t>
      </w:r>
      <w:r w:rsidRPr="009D5215">
        <w:rPr>
          <w:color w:val="000000"/>
        </w:rPr>
        <w:softHyphen/>
        <w:t>га</w:t>
      </w:r>
      <w:r w:rsidRPr="009D5215">
        <w:rPr>
          <w:color w:val="000000"/>
        </w:rPr>
        <w:softHyphen/>
        <w:t>ни</w:t>
      </w:r>
      <w:r w:rsidRPr="009D5215">
        <w:rPr>
          <w:color w:val="000000"/>
        </w:rPr>
        <w:softHyphen/>
        <w:t>че</w:t>
      </w:r>
      <w:r w:rsidRPr="009D5215">
        <w:rPr>
          <w:color w:val="000000"/>
        </w:rPr>
        <w:softHyphen/>
        <w:t>ские ве</w:t>
      </w:r>
      <w:r w:rsidRPr="009D5215">
        <w:rPr>
          <w:color w:val="000000"/>
        </w:rPr>
        <w:softHyphen/>
        <w:t>ще</w:t>
      </w:r>
      <w:r w:rsidRPr="009D5215">
        <w:rPr>
          <w:color w:val="000000"/>
        </w:rPr>
        <w:softHyphen/>
        <w:t>ства</w:t>
      </w:r>
    </w:p>
    <w:p w:rsidR="009D5215" w:rsidRPr="009D5215" w:rsidRDefault="009D5215" w:rsidP="008A7103">
      <w:pPr>
        <w:shd w:val="clear" w:color="auto" w:fill="FFFFFF"/>
        <w:ind w:firstLine="567"/>
        <w:jc w:val="both"/>
        <w:rPr>
          <w:color w:val="000000"/>
        </w:rPr>
      </w:pPr>
      <w:r w:rsidRPr="009D5215">
        <w:rPr>
          <w:color w:val="000000"/>
        </w:rPr>
        <w:t>8) се</w:t>
      </w:r>
      <w:r w:rsidRPr="009D5215">
        <w:rPr>
          <w:color w:val="000000"/>
        </w:rPr>
        <w:softHyphen/>
        <w:t>мен</w:t>
      </w:r>
      <w:r w:rsidRPr="009D5215">
        <w:rPr>
          <w:color w:val="000000"/>
        </w:rPr>
        <w:softHyphen/>
        <w:t>ная ко</w:t>
      </w:r>
      <w:r w:rsidRPr="009D5215">
        <w:rPr>
          <w:color w:val="000000"/>
        </w:rPr>
        <w:softHyphen/>
        <w:t>жу</w:t>
      </w:r>
      <w:r w:rsidRPr="009D5215">
        <w:rPr>
          <w:color w:val="000000"/>
        </w:rPr>
        <w:softHyphen/>
        <w:t>ра</w:t>
      </w:r>
    </w:p>
    <w:p w:rsidR="009D5215" w:rsidRPr="009D5215" w:rsidRDefault="009D5215" w:rsidP="008A7103">
      <w:pPr>
        <w:shd w:val="clear" w:color="auto" w:fill="FFFFFF"/>
        <w:ind w:firstLine="567"/>
        <w:jc w:val="both"/>
        <w:rPr>
          <w:color w:val="000000"/>
        </w:rPr>
      </w:pPr>
      <w:r w:rsidRPr="009D5215">
        <w:rPr>
          <w:color w:val="000000"/>
        </w:rPr>
        <w:t>За</w:t>
      </w:r>
      <w:r w:rsidRPr="009D5215">
        <w:rPr>
          <w:color w:val="000000"/>
        </w:rPr>
        <w:softHyphen/>
        <w:t>пи</w:t>
      </w:r>
      <w:r w:rsidRPr="009D5215">
        <w:rPr>
          <w:color w:val="000000"/>
        </w:rPr>
        <w:softHyphen/>
        <w:t>ши</w:t>
      </w:r>
      <w:r w:rsidRPr="009D5215">
        <w:rPr>
          <w:color w:val="000000"/>
        </w:rPr>
        <w:softHyphen/>
        <w:t>те в таб</w:t>
      </w:r>
      <w:r w:rsidRPr="009D5215">
        <w:rPr>
          <w:color w:val="000000"/>
        </w:rPr>
        <w:softHyphen/>
        <w:t>ли</w:t>
      </w:r>
      <w:r w:rsidRPr="009D5215">
        <w:rPr>
          <w:color w:val="000000"/>
        </w:rPr>
        <w:softHyphen/>
        <w:t>цу вы</w:t>
      </w:r>
      <w:r w:rsidRPr="009D5215">
        <w:rPr>
          <w:color w:val="000000"/>
        </w:rPr>
        <w:softHyphen/>
        <w:t>бран</w:t>
      </w:r>
      <w:r w:rsidRPr="009D5215">
        <w:rPr>
          <w:color w:val="000000"/>
        </w:rPr>
        <w:softHyphen/>
        <w:t>ные цифры под со</w:t>
      </w:r>
      <w:r w:rsidRPr="009D5215">
        <w:rPr>
          <w:color w:val="000000"/>
        </w:rPr>
        <w:softHyphen/>
        <w:t>от</w:t>
      </w:r>
      <w:r w:rsidRPr="009D5215">
        <w:rPr>
          <w:color w:val="000000"/>
        </w:rPr>
        <w:softHyphen/>
        <w:t>вет</w:t>
      </w:r>
      <w:r w:rsidRPr="009D5215">
        <w:rPr>
          <w:color w:val="000000"/>
        </w:rPr>
        <w:softHyphen/>
        <w:t>ству</w:t>
      </w:r>
      <w:r w:rsidRPr="009D5215">
        <w:rPr>
          <w:color w:val="000000"/>
        </w:rPr>
        <w:softHyphen/>
        <w:t>ю</w:t>
      </w:r>
      <w:r w:rsidRPr="009D5215">
        <w:rPr>
          <w:color w:val="000000"/>
        </w:rPr>
        <w:softHyphen/>
        <w:t>щи</w:t>
      </w:r>
      <w:r w:rsidRPr="009D5215">
        <w:rPr>
          <w:color w:val="000000"/>
        </w:rPr>
        <w:softHyphen/>
        <w:t>ми бук</w:t>
      </w:r>
      <w:r w:rsidRPr="009D5215">
        <w:rPr>
          <w:color w:val="000000"/>
        </w:rPr>
        <w:softHyphen/>
        <w:t>ва</w:t>
      </w:r>
      <w:r w:rsidRPr="009D5215">
        <w:rPr>
          <w:color w:val="000000"/>
        </w:rPr>
        <w:softHyphen/>
        <w:t>ми</w:t>
      </w:r>
    </w:p>
    <w:p w:rsidR="009D5215" w:rsidRPr="009D5215" w:rsidRDefault="009D5215" w:rsidP="009D5215">
      <w:pPr>
        <w:shd w:val="clear" w:color="auto" w:fill="FFFFFF"/>
        <w:jc w:val="both"/>
        <w:rPr>
          <w:color w:val="000000"/>
        </w:rPr>
      </w:pPr>
      <w:r w:rsidRPr="009D5215">
        <w:rPr>
          <w:color w:val="000000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6"/>
        <w:gridCol w:w="1258"/>
        <w:gridCol w:w="992"/>
      </w:tblGrid>
      <w:tr w:rsidR="009D5215" w:rsidRPr="009D5215" w:rsidTr="008A7103"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D5215" w:rsidRPr="009D5215" w:rsidRDefault="009D5215" w:rsidP="009D5215">
            <w:pPr>
              <w:spacing w:before="75"/>
              <w:jc w:val="center"/>
              <w:rPr>
                <w:color w:val="000000"/>
              </w:rPr>
            </w:pPr>
            <w:r w:rsidRPr="009D5215">
              <w:rPr>
                <w:color w:val="000000"/>
              </w:rPr>
              <w:t>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D5215" w:rsidRPr="009D5215" w:rsidRDefault="009D5215" w:rsidP="009D5215">
            <w:pPr>
              <w:spacing w:before="75"/>
              <w:jc w:val="center"/>
              <w:rPr>
                <w:color w:val="000000"/>
              </w:rPr>
            </w:pPr>
            <w:r w:rsidRPr="009D5215">
              <w:rPr>
                <w:color w:val="000000"/>
              </w:rPr>
              <w:t>Б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D5215" w:rsidRPr="009D5215" w:rsidRDefault="009D5215" w:rsidP="009D5215">
            <w:pPr>
              <w:spacing w:before="75"/>
              <w:jc w:val="center"/>
              <w:rPr>
                <w:color w:val="000000"/>
              </w:rPr>
            </w:pPr>
            <w:r w:rsidRPr="009D5215">
              <w:rPr>
                <w:color w:val="000000"/>
              </w:rPr>
              <w:t>В</w:t>
            </w:r>
          </w:p>
        </w:tc>
      </w:tr>
      <w:tr w:rsidR="009D5215" w:rsidRPr="009D5215" w:rsidTr="008A7103">
        <w:trPr>
          <w:trHeight w:val="3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D5215" w:rsidRPr="009D5215" w:rsidRDefault="009D5215" w:rsidP="009D5215">
            <w:pPr>
              <w:spacing w:before="75"/>
              <w:rPr>
                <w:color w:val="00000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D5215" w:rsidRPr="009D5215" w:rsidRDefault="009D5215" w:rsidP="009D5215">
            <w:pPr>
              <w:spacing w:before="75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D5215" w:rsidRPr="009D5215" w:rsidRDefault="009D5215" w:rsidP="009D5215">
            <w:pPr>
              <w:spacing w:before="75"/>
              <w:rPr>
                <w:color w:val="000000"/>
              </w:rPr>
            </w:pPr>
          </w:p>
        </w:tc>
      </w:tr>
    </w:tbl>
    <w:p w:rsidR="008451F3" w:rsidRDefault="008451F3" w:rsidP="008A7103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050479" w:rsidRPr="008A7103" w:rsidRDefault="008A7103" w:rsidP="008A7103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20.</w:t>
      </w:r>
      <w:r w:rsidR="00050479" w:rsidRPr="008A7103">
        <w:rPr>
          <w:color w:val="000000"/>
        </w:rPr>
        <w:t>На</w:t>
      </w:r>
      <w:r w:rsidR="00050479" w:rsidRPr="008A7103">
        <w:rPr>
          <w:color w:val="000000"/>
        </w:rPr>
        <w:softHyphen/>
        <w:t>блю</w:t>
      </w:r>
      <w:r w:rsidR="00050479" w:rsidRPr="008A7103">
        <w:rPr>
          <w:color w:val="000000"/>
        </w:rPr>
        <w:softHyphen/>
        <w:t>дая за рас</w:t>
      </w:r>
      <w:r w:rsidR="00050479" w:rsidRPr="008A7103">
        <w:rPr>
          <w:color w:val="000000"/>
        </w:rPr>
        <w:softHyphen/>
        <w:t>те</w:t>
      </w:r>
      <w:r w:rsidR="00050479" w:rsidRPr="008A7103">
        <w:rPr>
          <w:color w:val="000000"/>
        </w:rPr>
        <w:softHyphen/>
        <w:t>ни</w:t>
      </w:r>
      <w:r w:rsidR="00050479" w:rsidRPr="008A7103">
        <w:rPr>
          <w:color w:val="000000"/>
        </w:rPr>
        <w:softHyphen/>
        <w:t>я</w:t>
      </w:r>
      <w:r w:rsidR="00050479" w:rsidRPr="008A7103">
        <w:rPr>
          <w:color w:val="000000"/>
        </w:rPr>
        <w:softHyphen/>
        <w:t>ми в ого</w:t>
      </w:r>
      <w:r w:rsidR="00050479" w:rsidRPr="008A7103">
        <w:rPr>
          <w:color w:val="000000"/>
        </w:rPr>
        <w:softHyphen/>
        <w:t>ро</w:t>
      </w:r>
      <w:r w:rsidR="00050479" w:rsidRPr="008A7103">
        <w:rPr>
          <w:color w:val="000000"/>
        </w:rPr>
        <w:softHyphen/>
        <w:t>де, можно уви</w:t>
      </w:r>
      <w:r w:rsidR="00050479" w:rsidRPr="008A7103">
        <w:rPr>
          <w:color w:val="000000"/>
        </w:rPr>
        <w:softHyphen/>
        <w:t>деть, на</w:t>
      </w:r>
      <w:r w:rsidR="00050479" w:rsidRPr="008A7103">
        <w:rPr>
          <w:color w:val="000000"/>
        </w:rPr>
        <w:softHyphen/>
        <w:t>при</w:t>
      </w:r>
      <w:r w:rsidR="00050479" w:rsidRPr="008A7103">
        <w:rPr>
          <w:color w:val="000000"/>
        </w:rPr>
        <w:softHyphen/>
        <w:t>мер, зем</w:t>
      </w:r>
      <w:r w:rsidR="00050479" w:rsidRPr="008A7103">
        <w:rPr>
          <w:color w:val="000000"/>
        </w:rPr>
        <w:softHyphen/>
        <w:t>ля</w:t>
      </w:r>
      <w:r w:rsidR="00050479" w:rsidRPr="008A7103">
        <w:rPr>
          <w:color w:val="000000"/>
        </w:rPr>
        <w:softHyphen/>
        <w:t>ни</w:t>
      </w:r>
      <w:r w:rsidR="00050479" w:rsidRPr="008A7103">
        <w:rPr>
          <w:color w:val="000000"/>
        </w:rPr>
        <w:softHyphen/>
        <w:t>ку в таком виде. Какой про</w:t>
      </w:r>
      <w:r w:rsidR="00050479" w:rsidRPr="008A7103">
        <w:rPr>
          <w:color w:val="000000"/>
        </w:rPr>
        <w:softHyphen/>
        <w:t>цесс изоб</w:t>
      </w:r>
      <w:r w:rsidR="00050479" w:rsidRPr="008A7103">
        <w:rPr>
          <w:color w:val="000000"/>
        </w:rPr>
        <w:softHyphen/>
        <w:t>ра</w:t>
      </w:r>
      <w:r w:rsidR="00050479" w:rsidRPr="008A7103">
        <w:rPr>
          <w:color w:val="000000"/>
        </w:rPr>
        <w:softHyphen/>
        <w:t>жен на ри</w:t>
      </w:r>
      <w:r w:rsidR="00050479" w:rsidRPr="008A7103">
        <w:rPr>
          <w:color w:val="000000"/>
        </w:rPr>
        <w:softHyphen/>
        <w:t>сун</w:t>
      </w:r>
      <w:r w:rsidR="00050479" w:rsidRPr="008A7103">
        <w:rPr>
          <w:color w:val="000000"/>
        </w:rPr>
        <w:softHyphen/>
        <w:t>ке?</w:t>
      </w:r>
      <w:r w:rsidR="004A5FA0" w:rsidRPr="004A5FA0">
        <w:rPr>
          <w:color w:val="000000"/>
        </w:rPr>
        <w:t xml:space="preserve"> </w:t>
      </w:r>
      <w:r w:rsidR="004A5FA0" w:rsidRPr="008A7103">
        <w:rPr>
          <w:color w:val="000000"/>
        </w:rPr>
        <w:t xml:space="preserve">Как </w:t>
      </w:r>
      <w:r w:rsidR="004A5FA0">
        <w:rPr>
          <w:color w:val="000000"/>
        </w:rPr>
        <w:t>на</w:t>
      </w:r>
      <w:r w:rsidR="004A5FA0">
        <w:rPr>
          <w:color w:val="000000"/>
        </w:rPr>
        <w:softHyphen/>
        <w:t>зы</w:t>
      </w:r>
      <w:r w:rsidR="004A5FA0">
        <w:rPr>
          <w:color w:val="000000"/>
        </w:rPr>
        <w:softHyphen/>
        <w:t>ва</w:t>
      </w:r>
      <w:r w:rsidR="004A5FA0">
        <w:rPr>
          <w:color w:val="000000"/>
        </w:rPr>
        <w:softHyphen/>
        <w:t>ют</w:t>
      </w:r>
      <w:r w:rsidR="004A5FA0">
        <w:rPr>
          <w:color w:val="000000"/>
        </w:rPr>
        <w:softHyphen/>
        <w:t>ся части рас</w:t>
      </w:r>
      <w:r w:rsidR="004A5FA0">
        <w:rPr>
          <w:color w:val="000000"/>
        </w:rPr>
        <w:softHyphen/>
        <w:t>те</w:t>
      </w:r>
      <w:r w:rsidR="004A5FA0">
        <w:rPr>
          <w:color w:val="000000"/>
        </w:rPr>
        <w:softHyphen/>
        <w:t>ния?</w:t>
      </w:r>
    </w:p>
    <w:p w:rsidR="00050479" w:rsidRPr="008A7103" w:rsidRDefault="00050479" w:rsidP="000504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A7103">
        <w:rPr>
          <w:noProof/>
          <w:color w:val="000000"/>
        </w:rPr>
        <w:drawing>
          <wp:inline distT="0" distB="0" distL="0" distR="0">
            <wp:extent cx="4286250" cy="2400300"/>
            <wp:effectExtent l="0" t="0" r="0" b="0"/>
            <wp:docPr id="102" name="Рисунок 102" descr="https://bio6-vpr.sdamgia.ru/get_file?id=32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 descr="https://bio6-vpr.sdamgia.ru/get_file?id=3273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4E3" w:rsidRPr="008A7103" w:rsidRDefault="005824E3" w:rsidP="00050479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050479" w:rsidRPr="008A7103" w:rsidRDefault="00050479" w:rsidP="009D5215">
      <w:pPr>
        <w:shd w:val="clear" w:color="auto" w:fill="FFFFFF"/>
        <w:ind w:firstLine="375"/>
        <w:jc w:val="both"/>
        <w:rPr>
          <w:color w:val="000000"/>
        </w:rPr>
      </w:pPr>
    </w:p>
    <w:p w:rsidR="00324CC6" w:rsidRDefault="00324CC6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794301" w:rsidRPr="008A7103" w:rsidRDefault="008A7103" w:rsidP="008A7103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21.</w:t>
      </w:r>
      <w:r w:rsidR="00794301" w:rsidRPr="008A7103">
        <w:rPr>
          <w:color w:val="000000"/>
        </w:rPr>
        <w:t>За</w:t>
      </w:r>
      <w:r w:rsidR="00794301" w:rsidRPr="008A7103">
        <w:rPr>
          <w:color w:val="000000"/>
        </w:rPr>
        <w:softHyphen/>
        <w:t>пол</w:t>
      </w:r>
      <w:r w:rsidR="00794301" w:rsidRPr="008A7103">
        <w:rPr>
          <w:color w:val="000000"/>
        </w:rPr>
        <w:softHyphen/>
        <w:t>ни</w:t>
      </w:r>
      <w:r w:rsidR="00794301" w:rsidRPr="008A7103">
        <w:rPr>
          <w:color w:val="000000"/>
        </w:rPr>
        <w:softHyphen/>
        <w:t>те таб</w:t>
      </w:r>
      <w:r w:rsidR="00794301" w:rsidRPr="008A7103">
        <w:rPr>
          <w:color w:val="000000"/>
        </w:rPr>
        <w:softHyphen/>
        <w:t>ли</w:t>
      </w:r>
      <w:r w:rsidR="00794301" w:rsidRPr="008A7103">
        <w:rPr>
          <w:color w:val="000000"/>
        </w:rPr>
        <w:softHyphen/>
        <w:t>цу по ха</w:t>
      </w:r>
      <w:r w:rsidR="00794301" w:rsidRPr="008A7103">
        <w:rPr>
          <w:color w:val="000000"/>
        </w:rPr>
        <w:softHyphen/>
        <w:t>рак</w:t>
      </w:r>
      <w:r w:rsidR="00794301" w:rsidRPr="008A7103">
        <w:rPr>
          <w:color w:val="000000"/>
        </w:rPr>
        <w:softHyphen/>
        <w:t>те</w:t>
      </w:r>
      <w:r w:rsidR="00794301" w:rsidRPr="008A7103">
        <w:rPr>
          <w:color w:val="000000"/>
        </w:rPr>
        <w:softHyphen/>
        <w:t>ри</w:t>
      </w:r>
      <w:r w:rsidR="00794301" w:rsidRPr="008A7103">
        <w:rPr>
          <w:color w:val="000000"/>
        </w:rPr>
        <w:softHyphen/>
        <w:t>сти</w:t>
      </w:r>
      <w:r w:rsidR="00794301" w:rsidRPr="008A7103">
        <w:rPr>
          <w:color w:val="000000"/>
        </w:rPr>
        <w:softHyphen/>
        <w:t>кам двух ком</w:t>
      </w:r>
      <w:r w:rsidR="00794301" w:rsidRPr="008A7103">
        <w:rPr>
          <w:color w:val="000000"/>
        </w:rPr>
        <w:softHyphen/>
        <w:t>нат</w:t>
      </w:r>
      <w:r w:rsidR="00794301" w:rsidRPr="008A7103">
        <w:rPr>
          <w:color w:val="000000"/>
        </w:rPr>
        <w:softHyphen/>
        <w:t>ных рас</w:t>
      </w:r>
      <w:r w:rsidR="00794301" w:rsidRPr="008A7103">
        <w:rPr>
          <w:color w:val="000000"/>
        </w:rPr>
        <w:softHyphen/>
        <w:t>те</w:t>
      </w:r>
      <w:r w:rsidR="00794301" w:rsidRPr="008A7103">
        <w:rPr>
          <w:color w:val="000000"/>
        </w:rPr>
        <w:softHyphen/>
        <w:t>ний.</w:t>
      </w:r>
    </w:p>
    <w:p w:rsidR="00794301" w:rsidRPr="008A7103" w:rsidRDefault="00794301" w:rsidP="0079430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A7103">
        <w:rPr>
          <w:color w:val="000000"/>
        </w:rPr>
        <w:t> </w:t>
      </w:r>
    </w:p>
    <w:p w:rsidR="00794301" w:rsidRPr="008A7103" w:rsidRDefault="00794301" w:rsidP="0079430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A7103">
        <w:rPr>
          <w:b/>
          <w:bCs/>
          <w:color w:val="000000"/>
        </w:rPr>
        <w:t>При</w:t>
      </w:r>
      <w:r w:rsidRPr="008A7103">
        <w:rPr>
          <w:b/>
          <w:bCs/>
          <w:color w:val="000000"/>
        </w:rPr>
        <w:softHyphen/>
        <w:t>му</w:t>
      </w:r>
      <w:r w:rsidRPr="008A7103">
        <w:rPr>
          <w:b/>
          <w:bCs/>
          <w:color w:val="000000"/>
        </w:rPr>
        <w:softHyphen/>
        <w:t>ла</w:t>
      </w:r>
      <w:r w:rsidR="00183F2C">
        <w:rPr>
          <w:b/>
          <w:bCs/>
          <w:color w:val="000000"/>
        </w:rPr>
        <w:t xml:space="preserve">          </w:t>
      </w:r>
      <w:r w:rsidR="00183F2C" w:rsidRPr="00183F2C">
        <w:t xml:space="preserve"> </w:t>
      </w:r>
      <w:r w:rsidR="00183F2C">
        <w:rPr>
          <w:noProof/>
        </w:rPr>
        <w:drawing>
          <wp:inline distT="0" distB="0" distL="0" distR="0">
            <wp:extent cx="723900" cy="1001395"/>
            <wp:effectExtent l="0" t="0" r="0" b="8255"/>
            <wp:docPr id="112" name="Рисунок 112" descr="ÐÐ°ÑÑÐ¸Ð½ÐºÐ¸ Ð¿Ð¾ Ð·Ð°Ð¿ÑÐ¾ÑÑ Ð¿ÑÐ¸Ð¼ÑÐ»Ð° ÐºÐ¾Ð¼Ð½Ð°ÑÐ½Ð°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 descr="ÐÐ°ÑÑÐ¸Ð½ÐºÐ¸ Ð¿Ð¾ Ð·Ð°Ð¿ÑÐ¾ÑÑ Ð¿ÑÐ¸Ð¼ÑÐ»Ð° ÐºÐ¾Ð¼Ð½Ð°ÑÐ½Ð°Ñ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52" cy="100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Осве</w:t>
      </w:r>
      <w:r w:rsidRPr="008A7103">
        <w:rPr>
          <w:color w:val="000000"/>
        </w:rPr>
        <w:softHyphen/>
        <w:t>ще</w:t>
      </w:r>
      <w:r w:rsidRPr="008A7103">
        <w:rPr>
          <w:color w:val="000000"/>
        </w:rPr>
        <w:softHyphen/>
        <w:t>ние: по</w:t>
      </w:r>
      <w:r w:rsidRPr="008A7103">
        <w:rPr>
          <w:color w:val="000000"/>
        </w:rPr>
        <w:softHyphen/>
        <w:t>лу</w:t>
      </w:r>
      <w:r w:rsidRPr="008A7103">
        <w:rPr>
          <w:color w:val="000000"/>
        </w:rPr>
        <w:softHyphen/>
        <w:t>тень.</w:t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Влаж</w:t>
      </w:r>
      <w:r w:rsidRPr="008A7103">
        <w:rPr>
          <w:color w:val="000000"/>
        </w:rPr>
        <w:softHyphen/>
        <w:t>ность: вы</w:t>
      </w:r>
      <w:r w:rsidRPr="008A7103">
        <w:rPr>
          <w:color w:val="000000"/>
        </w:rPr>
        <w:softHyphen/>
        <w:t>со</w:t>
      </w:r>
      <w:r w:rsidRPr="008A7103">
        <w:rPr>
          <w:color w:val="000000"/>
        </w:rPr>
        <w:softHyphen/>
        <w:t>кая.</w:t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Полив: влаж</w:t>
      </w:r>
      <w:r w:rsidRPr="008A7103">
        <w:rPr>
          <w:color w:val="000000"/>
        </w:rPr>
        <w:softHyphen/>
        <w:t>ная земля.</w:t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Раз</w:t>
      </w:r>
      <w:r w:rsidRPr="008A7103">
        <w:rPr>
          <w:color w:val="000000"/>
        </w:rPr>
        <w:softHyphen/>
        <w:t>мно</w:t>
      </w:r>
      <w:r w:rsidRPr="008A7103">
        <w:rPr>
          <w:color w:val="000000"/>
        </w:rPr>
        <w:softHyphen/>
        <w:t>же</w:t>
      </w:r>
      <w:r w:rsidRPr="008A7103">
        <w:rPr>
          <w:color w:val="000000"/>
        </w:rPr>
        <w:softHyphen/>
        <w:t>ние: се</w:t>
      </w:r>
      <w:r w:rsidRPr="008A7103">
        <w:rPr>
          <w:color w:val="000000"/>
        </w:rPr>
        <w:softHyphen/>
        <w:t>ме</w:t>
      </w:r>
      <w:r w:rsidRPr="008A7103">
        <w:rPr>
          <w:color w:val="000000"/>
        </w:rPr>
        <w:softHyphen/>
        <w:t>на</w:t>
      </w:r>
      <w:r w:rsidRPr="008A7103">
        <w:rPr>
          <w:color w:val="000000"/>
        </w:rPr>
        <w:softHyphen/>
        <w:t>ми.</w:t>
      </w:r>
    </w:p>
    <w:p w:rsidR="00794301" w:rsidRPr="008A7103" w:rsidRDefault="00794301" w:rsidP="0079430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A7103">
        <w:rPr>
          <w:color w:val="000000"/>
        </w:rPr>
        <w:t> </w:t>
      </w:r>
    </w:p>
    <w:p w:rsidR="00794301" w:rsidRPr="008A7103" w:rsidRDefault="00794301" w:rsidP="0079430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8A7103">
        <w:rPr>
          <w:b/>
          <w:bCs/>
          <w:color w:val="000000"/>
        </w:rPr>
        <w:t>Диф</w:t>
      </w:r>
      <w:r w:rsidRPr="008A7103">
        <w:rPr>
          <w:b/>
          <w:bCs/>
          <w:color w:val="000000"/>
        </w:rPr>
        <w:softHyphen/>
        <w:t>фен</w:t>
      </w:r>
      <w:r w:rsidRPr="008A7103">
        <w:rPr>
          <w:b/>
          <w:bCs/>
          <w:color w:val="000000"/>
        </w:rPr>
        <w:softHyphen/>
        <w:t>ба</w:t>
      </w:r>
      <w:r w:rsidRPr="008A7103">
        <w:rPr>
          <w:b/>
          <w:bCs/>
          <w:color w:val="000000"/>
        </w:rPr>
        <w:softHyphen/>
        <w:t>хия</w:t>
      </w:r>
      <w:proofErr w:type="spellEnd"/>
      <w:r w:rsidR="00183F2C" w:rsidRPr="00183F2C">
        <w:rPr>
          <w:noProof/>
        </w:rPr>
        <w:t xml:space="preserve"> </w:t>
      </w:r>
      <w:r w:rsidR="00183F2C" w:rsidRPr="00183F2C">
        <w:rPr>
          <w:noProof/>
        </w:rPr>
        <w:drawing>
          <wp:inline distT="0" distB="0" distL="0" distR="0" wp14:anchorId="40248991" wp14:editId="1417E0DA">
            <wp:extent cx="990600" cy="951668"/>
            <wp:effectExtent l="0" t="0" r="0" b="127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992935" cy="953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Осве</w:t>
      </w:r>
      <w:r w:rsidRPr="008A7103">
        <w:rPr>
          <w:color w:val="000000"/>
        </w:rPr>
        <w:softHyphen/>
        <w:t>ще</w:t>
      </w:r>
      <w:r w:rsidRPr="008A7103">
        <w:rPr>
          <w:color w:val="000000"/>
        </w:rPr>
        <w:softHyphen/>
        <w:t>ние: рас</w:t>
      </w:r>
      <w:r w:rsidRPr="008A7103">
        <w:rPr>
          <w:color w:val="000000"/>
        </w:rPr>
        <w:softHyphen/>
        <w:t>се</w:t>
      </w:r>
      <w:r w:rsidRPr="008A7103">
        <w:rPr>
          <w:color w:val="000000"/>
        </w:rPr>
        <w:softHyphen/>
        <w:t>ян</w:t>
      </w:r>
      <w:r w:rsidRPr="008A7103">
        <w:rPr>
          <w:color w:val="000000"/>
        </w:rPr>
        <w:softHyphen/>
        <w:t>ный свет.</w:t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Влаж</w:t>
      </w:r>
      <w:r w:rsidRPr="008A7103">
        <w:rPr>
          <w:color w:val="000000"/>
        </w:rPr>
        <w:softHyphen/>
        <w:t>ность воз</w:t>
      </w:r>
      <w:r w:rsidRPr="008A7103">
        <w:rPr>
          <w:color w:val="000000"/>
        </w:rPr>
        <w:softHyphen/>
        <w:t>ду</w:t>
      </w:r>
      <w:r w:rsidRPr="008A7103">
        <w:rPr>
          <w:color w:val="000000"/>
        </w:rPr>
        <w:softHyphen/>
        <w:t>ха: вы</w:t>
      </w:r>
      <w:r w:rsidRPr="008A7103">
        <w:rPr>
          <w:color w:val="000000"/>
        </w:rPr>
        <w:softHyphen/>
        <w:t>со</w:t>
      </w:r>
      <w:r w:rsidRPr="008A7103">
        <w:rPr>
          <w:color w:val="000000"/>
        </w:rPr>
        <w:softHyphen/>
        <w:t>кая.</w:t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Полив: влаж</w:t>
      </w:r>
      <w:r w:rsidRPr="008A7103">
        <w:rPr>
          <w:color w:val="000000"/>
        </w:rPr>
        <w:softHyphen/>
        <w:t>ная земля.</w:t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Раз</w:t>
      </w:r>
      <w:r w:rsidRPr="008A7103">
        <w:rPr>
          <w:color w:val="000000"/>
        </w:rPr>
        <w:softHyphen/>
        <w:t>мно</w:t>
      </w:r>
      <w:r w:rsidRPr="008A7103">
        <w:rPr>
          <w:color w:val="000000"/>
        </w:rPr>
        <w:softHyphen/>
        <w:t>же</w:t>
      </w:r>
      <w:r w:rsidRPr="008A7103">
        <w:rPr>
          <w:color w:val="000000"/>
        </w:rPr>
        <w:softHyphen/>
        <w:t>ние: че</w:t>
      </w:r>
      <w:r w:rsidRPr="008A7103">
        <w:rPr>
          <w:color w:val="000000"/>
        </w:rPr>
        <w:softHyphen/>
        <w:t>рен</w:t>
      </w:r>
      <w:r w:rsidRPr="008A7103">
        <w:rPr>
          <w:color w:val="000000"/>
        </w:rPr>
        <w:softHyphen/>
        <w:t>ка</w:t>
      </w:r>
      <w:r w:rsidRPr="008A7103">
        <w:rPr>
          <w:color w:val="000000"/>
        </w:rPr>
        <w:softHyphen/>
        <w:t>ми.</w:t>
      </w:r>
    </w:p>
    <w:p w:rsidR="00794301" w:rsidRPr="008A7103" w:rsidRDefault="00794301" w:rsidP="0079430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A7103">
        <w:rPr>
          <w:color w:val="000000"/>
        </w:rPr>
        <w:t> </w:t>
      </w:r>
    </w:p>
    <w:p w:rsidR="00794301" w:rsidRPr="008A7103" w:rsidRDefault="00794301" w:rsidP="0096282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8A7103">
        <w:rPr>
          <w:noProof/>
          <w:color w:val="000000"/>
        </w:rPr>
        <w:drawing>
          <wp:inline distT="0" distB="0" distL="0" distR="0">
            <wp:extent cx="4419600" cy="1522500"/>
            <wp:effectExtent l="0" t="0" r="0" b="1905"/>
            <wp:docPr id="105" name="Рисунок 105" descr="https://bio6-vpr.sdamgia.ru/get_file?id=32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 descr="https://bio6-vpr.sdamgia.ru/get_file?id=32740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721" cy="1524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103" w:rsidRPr="008A7103" w:rsidRDefault="008A7103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324CC6" w:rsidRDefault="00324CC6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8A7103" w:rsidRPr="008A7103" w:rsidRDefault="008A7103" w:rsidP="008A7103">
      <w:pPr>
        <w:shd w:val="clear" w:color="auto" w:fill="FFFFFF"/>
        <w:ind w:firstLine="375"/>
        <w:jc w:val="both"/>
        <w:rPr>
          <w:color w:val="000000"/>
        </w:rPr>
      </w:pPr>
      <w:r>
        <w:rPr>
          <w:color w:val="000000"/>
        </w:rPr>
        <w:t xml:space="preserve">22. </w:t>
      </w:r>
      <w:r w:rsidRPr="008A7103">
        <w:rPr>
          <w:color w:val="000000"/>
        </w:rPr>
        <w:t>Рас</w:t>
      </w:r>
      <w:r w:rsidRPr="008A7103">
        <w:rPr>
          <w:color w:val="000000"/>
        </w:rPr>
        <w:softHyphen/>
        <w:t>смот</w:t>
      </w:r>
      <w:r w:rsidRPr="008A7103">
        <w:rPr>
          <w:color w:val="000000"/>
        </w:rPr>
        <w:softHyphen/>
        <w:t>ри</w:t>
      </w:r>
      <w:r w:rsidRPr="008A7103">
        <w:rPr>
          <w:color w:val="000000"/>
        </w:rPr>
        <w:softHyphen/>
        <w:t>те схему, от</w:t>
      </w:r>
      <w:r w:rsidRPr="008A7103">
        <w:rPr>
          <w:color w:val="000000"/>
        </w:rPr>
        <w:softHyphen/>
        <w:t>ра</w:t>
      </w:r>
      <w:r w:rsidRPr="008A7103">
        <w:rPr>
          <w:color w:val="000000"/>
        </w:rPr>
        <w:softHyphen/>
        <w:t>жа</w:t>
      </w:r>
      <w:r w:rsidRPr="008A7103">
        <w:rPr>
          <w:color w:val="000000"/>
        </w:rPr>
        <w:softHyphen/>
        <w:t>ю</w:t>
      </w:r>
      <w:r w:rsidRPr="008A7103">
        <w:rPr>
          <w:color w:val="000000"/>
        </w:rPr>
        <w:softHyphen/>
        <w:t>щую раз</w:t>
      </w:r>
      <w:r w:rsidRPr="008A7103">
        <w:rPr>
          <w:color w:val="000000"/>
        </w:rPr>
        <w:softHyphen/>
        <w:t>ви</w:t>
      </w:r>
      <w:r w:rsidRPr="008A7103">
        <w:rPr>
          <w:color w:val="000000"/>
        </w:rPr>
        <w:softHyphen/>
        <w:t>тие жи</w:t>
      </w:r>
      <w:r w:rsidRPr="008A7103">
        <w:rPr>
          <w:color w:val="000000"/>
        </w:rPr>
        <w:softHyphen/>
        <w:t>вот</w:t>
      </w:r>
      <w:r w:rsidRPr="008A7103">
        <w:rPr>
          <w:color w:val="000000"/>
        </w:rPr>
        <w:softHyphen/>
        <w:t>но</w:t>
      </w:r>
      <w:r w:rsidRPr="008A7103">
        <w:rPr>
          <w:color w:val="000000"/>
        </w:rPr>
        <w:softHyphen/>
        <w:t>го мира Земли.</w:t>
      </w:r>
    </w:p>
    <w:p w:rsidR="008A7103" w:rsidRPr="008A7103" w:rsidRDefault="008A7103" w:rsidP="008A7103">
      <w:pPr>
        <w:shd w:val="clear" w:color="auto" w:fill="FFFFFF"/>
        <w:jc w:val="both"/>
        <w:rPr>
          <w:color w:val="000000"/>
        </w:rPr>
      </w:pPr>
      <w:r w:rsidRPr="008A7103">
        <w:rPr>
          <w:noProof/>
          <w:color w:val="000000"/>
        </w:rPr>
        <w:drawing>
          <wp:inline distT="0" distB="0" distL="0" distR="0">
            <wp:extent cx="3019425" cy="2758989"/>
            <wp:effectExtent l="0" t="0" r="0" b="3810"/>
            <wp:docPr id="107" name="Рисунок 107" descr="https://bio6-vpr.sdamgia.ru/get_file?id=35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 descr="https://bio6-vpr.sdamgia.ru/get_file?id=35927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039" cy="276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103" w:rsidRPr="008A7103" w:rsidRDefault="008A7103" w:rsidP="008A7103">
      <w:pPr>
        <w:shd w:val="clear" w:color="auto" w:fill="FFFFFF"/>
        <w:jc w:val="both"/>
        <w:rPr>
          <w:color w:val="000000"/>
        </w:rPr>
      </w:pPr>
      <w:r w:rsidRPr="008A7103">
        <w:rPr>
          <w:color w:val="000000"/>
        </w:rPr>
        <w:t> </w:t>
      </w:r>
    </w:p>
    <w:p w:rsidR="008A7103" w:rsidRPr="008A7103" w:rsidRDefault="008A7103" w:rsidP="008A7103">
      <w:pPr>
        <w:shd w:val="clear" w:color="auto" w:fill="FFFFFF"/>
        <w:ind w:firstLine="375"/>
        <w:jc w:val="both"/>
        <w:rPr>
          <w:color w:val="000000"/>
        </w:rPr>
      </w:pPr>
      <w:r w:rsidRPr="008A7103">
        <w:rPr>
          <w:color w:val="000000"/>
        </w:rPr>
        <w:t>1) Зелёные во</w:t>
      </w:r>
      <w:r w:rsidRPr="008A7103">
        <w:rPr>
          <w:color w:val="000000"/>
        </w:rPr>
        <w:softHyphen/>
        <w:t>до</w:t>
      </w:r>
      <w:r w:rsidRPr="008A7103">
        <w:rPr>
          <w:color w:val="000000"/>
        </w:rPr>
        <w:softHyphen/>
        <w:t>рос</w:t>
      </w:r>
      <w:r w:rsidRPr="008A7103">
        <w:rPr>
          <w:color w:val="000000"/>
        </w:rPr>
        <w:softHyphen/>
        <w:t>ли;</w:t>
      </w:r>
    </w:p>
    <w:p w:rsidR="008A7103" w:rsidRPr="008A7103" w:rsidRDefault="008A7103" w:rsidP="008A7103">
      <w:pPr>
        <w:shd w:val="clear" w:color="auto" w:fill="FFFFFF"/>
        <w:ind w:firstLine="375"/>
        <w:jc w:val="both"/>
        <w:rPr>
          <w:color w:val="000000"/>
        </w:rPr>
      </w:pPr>
      <w:r w:rsidRPr="008A7103">
        <w:rPr>
          <w:color w:val="000000"/>
        </w:rPr>
        <w:t>2) Крас</w:t>
      </w:r>
      <w:r w:rsidRPr="008A7103">
        <w:rPr>
          <w:color w:val="000000"/>
        </w:rPr>
        <w:softHyphen/>
        <w:t>ные во</w:t>
      </w:r>
      <w:r w:rsidRPr="008A7103">
        <w:rPr>
          <w:color w:val="000000"/>
        </w:rPr>
        <w:softHyphen/>
        <w:t>до</w:t>
      </w:r>
      <w:r w:rsidRPr="008A7103">
        <w:rPr>
          <w:color w:val="000000"/>
        </w:rPr>
        <w:softHyphen/>
        <w:t>рос</w:t>
      </w:r>
      <w:r w:rsidRPr="008A7103">
        <w:rPr>
          <w:color w:val="000000"/>
        </w:rPr>
        <w:softHyphen/>
        <w:t>ли;</w:t>
      </w:r>
    </w:p>
    <w:p w:rsidR="008A7103" w:rsidRPr="008A7103" w:rsidRDefault="008A7103" w:rsidP="008A7103">
      <w:pPr>
        <w:shd w:val="clear" w:color="auto" w:fill="FFFFFF"/>
        <w:ind w:firstLine="375"/>
        <w:jc w:val="both"/>
        <w:rPr>
          <w:color w:val="000000"/>
        </w:rPr>
      </w:pPr>
      <w:r w:rsidRPr="008A7103">
        <w:rPr>
          <w:color w:val="000000"/>
        </w:rPr>
        <w:t>3) Бурые во</w:t>
      </w:r>
      <w:r w:rsidRPr="008A7103">
        <w:rPr>
          <w:color w:val="000000"/>
        </w:rPr>
        <w:softHyphen/>
        <w:t>до</w:t>
      </w:r>
      <w:r w:rsidRPr="008A7103">
        <w:rPr>
          <w:color w:val="000000"/>
        </w:rPr>
        <w:softHyphen/>
        <w:t>рос</w:t>
      </w:r>
      <w:r w:rsidRPr="008A7103">
        <w:rPr>
          <w:color w:val="000000"/>
        </w:rPr>
        <w:softHyphen/>
        <w:t>ли;</w:t>
      </w:r>
    </w:p>
    <w:p w:rsidR="008A7103" w:rsidRPr="008A7103" w:rsidRDefault="008A7103" w:rsidP="008A7103">
      <w:pPr>
        <w:shd w:val="clear" w:color="auto" w:fill="FFFFFF"/>
        <w:ind w:firstLine="375"/>
        <w:jc w:val="both"/>
        <w:rPr>
          <w:color w:val="000000"/>
        </w:rPr>
      </w:pPr>
      <w:r w:rsidRPr="008A7103">
        <w:rPr>
          <w:color w:val="000000"/>
        </w:rPr>
        <w:t>4) Мхи;</w:t>
      </w:r>
    </w:p>
    <w:p w:rsidR="008A7103" w:rsidRPr="008A7103" w:rsidRDefault="008A7103" w:rsidP="008A7103">
      <w:pPr>
        <w:shd w:val="clear" w:color="auto" w:fill="FFFFFF"/>
        <w:ind w:firstLine="375"/>
        <w:jc w:val="both"/>
        <w:rPr>
          <w:color w:val="000000"/>
        </w:rPr>
      </w:pPr>
      <w:r w:rsidRPr="008A7103">
        <w:rPr>
          <w:color w:val="000000"/>
        </w:rPr>
        <w:t>5) Пла</w:t>
      </w:r>
      <w:r w:rsidRPr="008A7103">
        <w:rPr>
          <w:color w:val="000000"/>
        </w:rPr>
        <w:softHyphen/>
        <w:t>у</w:t>
      </w:r>
      <w:r w:rsidRPr="008A7103">
        <w:rPr>
          <w:color w:val="000000"/>
        </w:rPr>
        <w:softHyphen/>
        <w:t>ны;</w:t>
      </w:r>
    </w:p>
    <w:p w:rsidR="008A7103" w:rsidRPr="008A7103" w:rsidRDefault="008A7103" w:rsidP="008A7103">
      <w:pPr>
        <w:shd w:val="clear" w:color="auto" w:fill="FFFFFF"/>
        <w:ind w:firstLine="375"/>
        <w:jc w:val="both"/>
        <w:rPr>
          <w:color w:val="000000"/>
        </w:rPr>
      </w:pPr>
      <w:r w:rsidRPr="008A7103">
        <w:rPr>
          <w:color w:val="000000"/>
        </w:rPr>
        <w:t>6) Па</w:t>
      </w:r>
      <w:r w:rsidRPr="008A7103">
        <w:rPr>
          <w:color w:val="000000"/>
        </w:rPr>
        <w:softHyphen/>
        <w:t>по</w:t>
      </w:r>
      <w:r w:rsidRPr="008A7103">
        <w:rPr>
          <w:color w:val="000000"/>
        </w:rPr>
        <w:softHyphen/>
        <w:t>рот</w:t>
      </w:r>
      <w:r w:rsidRPr="008A7103">
        <w:rPr>
          <w:color w:val="000000"/>
        </w:rPr>
        <w:softHyphen/>
        <w:t>ни</w:t>
      </w:r>
      <w:r w:rsidRPr="008A7103">
        <w:rPr>
          <w:color w:val="000000"/>
        </w:rPr>
        <w:softHyphen/>
        <w:t>ки;</w:t>
      </w:r>
    </w:p>
    <w:p w:rsidR="008A7103" w:rsidRPr="008A7103" w:rsidRDefault="008A7103" w:rsidP="008A7103">
      <w:pPr>
        <w:shd w:val="clear" w:color="auto" w:fill="FFFFFF"/>
        <w:ind w:firstLine="375"/>
        <w:jc w:val="both"/>
        <w:rPr>
          <w:color w:val="000000"/>
        </w:rPr>
      </w:pPr>
      <w:r w:rsidRPr="008A7103">
        <w:rPr>
          <w:color w:val="000000"/>
        </w:rPr>
        <w:t>7) Хвощи;</w:t>
      </w:r>
    </w:p>
    <w:p w:rsidR="008A7103" w:rsidRPr="008A7103" w:rsidRDefault="008A7103" w:rsidP="008A7103">
      <w:pPr>
        <w:shd w:val="clear" w:color="auto" w:fill="FFFFFF"/>
        <w:ind w:firstLine="375"/>
        <w:jc w:val="both"/>
        <w:rPr>
          <w:color w:val="000000"/>
        </w:rPr>
      </w:pPr>
      <w:r w:rsidRPr="008A7103">
        <w:rPr>
          <w:color w:val="000000"/>
        </w:rPr>
        <w:t>8) Го</w:t>
      </w:r>
      <w:r w:rsidRPr="008A7103">
        <w:rPr>
          <w:color w:val="000000"/>
        </w:rPr>
        <w:softHyphen/>
        <w:t>ло</w:t>
      </w:r>
      <w:r w:rsidRPr="008A7103">
        <w:rPr>
          <w:color w:val="000000"/>
        </w:rPr>
        <w:softHyphen/>
        <w:t>се</w:t>
      </w:r>
      <w:r w:rsidRPr="008A7103">
        <w:rPr>
          <w:color w:val="000000"/>
        </w:rPr>
        <w:softHyphen/>
        <w:t>мен</w:t>
      </w:r>
      <w:r w:rsidRPr="008A7103">
        <w:rPr>
          <w:color w:val="000000"/>
        </w:rPr>
        <w:softHyphen/>
        <w:t>ные;</w:t>
      </w:r>
    </w:p>
    <w:p w:rsidR="008A7103" w:rsidRPr="008A7103" w:rsidRDefault="008A7103" w:rsidP="008A7103">
      <w:pPr>
        <w:shd w:val="clear" w:color="auto" w:fill="FFFFFF"/>
        <w:ind w:firstLine="375"/>
        <w:jc w:val="both"/>
        <w:rPr>
          <w:color w:val="000000"/>
        </w:rPr>
      </w:pPr>
      <w:r w:rsidRPr="008A7103">
        <w:rPr>
          <w:color w:val="000000"/>
        </w:rPr>
        <w:t>9) Од</w:t>
      </w:r>
      <w:r w:rsidRPr="008A7103">
        <w:rPr>
          <w:color w:val="000000"/>
        </w:rPr>
        <w:softHyphen/>
        <w:t>но</w:t>
      </w:r>
      <w:r w:rsidRPr="008A7103">
        <w:rPr>
          <w:color w:val="000000"/>
        </w:rPr>
        <w:softHyphen/>
        <w:t>доль</w:t>
      </w:r>
      <w:r w:rsidRPr="008A7103">
        <w:rPr>
          <w:color w:val="000000"/>
        </w:rPr>
        <w:softHyphen/>
        <w:t>ные;</w:t>
      </w:r>
    </w:p>
    <w:p w:rsidR="008A7103" w:rsidRPr="008A7103" w:rsidRDefault="004925C1" w:rsidP="008A7103">
      <w:pPr>
        <w:shd w:val="clear" w:color="auto" w:fill="FFFFFF"/>
        <w:ind w:firstLine="375"/>
        <w:jc w:val="both"/>
        <w:rPr>
          <w:color w:val="000000"/>
        </w:rPr>
      </w:pPr>
      <w:r>
        <w:rPr>
          <w:color w:val="000000"/>
        </w:rPr>
        <w:t>10) Дву</w:t>
      </w:r>
      <w:r>
        <w:rPr>
          <w:color w:val="000000"/>
        </w:rPr>
        <w:softHyphen/>
        <w:t>доль</w:t>
      </w:r>
      <w:r>
        <w:rPr>
          <w:color w:val="000000"/>
        </w:rPr>
        <w:softHyphen/>
        <w:t>ные.</w:t>
      </w:r>
    </w:p>
    <w:p w:rsidR="008A7103" w:rsidRPr="008A7103" w:rsidRDefault="008A7103" w:rsidP="008A7103">
      <w:pPr>
        <w:shd w:val="clear" w:color="auto" w:fill="FFFFFF"/>
        <w:jc w:val="both"/>
        <w:rPr>
          <w:color w:val="000000"/>
        </w:rPr>
      </w:pPr>
      <w:r w:rsidRPr="008A7103">
        <w:rPr>
          <w:color w:val="000000"/>
        </w:rPr>
        <w:t> </w:t>
      </w:r>
    </w:p>
    <w:p w:rsidR="008A7103" w:rsidRPr="008A7103" w:rsidRDefault="008A7103" w:rsidP="008A7103">
      <w:pPr>
        <w:shd w:val="clear" w:color="auto" w:fill="FFFFFF"/>
        <w:ind w:firstLine="375"/>
        <w:jc w:val="both"/>
        <w:rPr>
          <w:color w:val="000000"/>
        </w:rPr>
      </w:pPr>
      <w:r w:rsidRPr="008A7103">
        <w:rPr>
          <w:color w:val="000000"/>
        </w:rPr>
        <w:t>Ка</w:t>
      </w:r>
      <w:r w:rsidRPr="008A7103">
        <w:rPr>
          <w:color w:val="000000"/>
        </w:rPr>
        <w:softHyphen/>
        <w:t>ки</w:t>
      </w:r>
      <w:r w:rsidRPr="008A7103">
        <w:rPr>
          <w:color w:val="000000"/>
        </w:rPr>
        <w:softHyphen/>
        <w:t>ми циф</w:t>
      </w:r>
      <w:r w:rsidRPr="008A7103">
        <w:rPr>
          <w:color w:val="000000"/>
        </w:rPr>
        <w:softHyphen/>
        <w:t>ра</w:t>
      </w:r>
      <w:r w:rsidRPr="008A7103">
        <w:rPr>
          <w:color w:val="000000"/>
        </w:rPr>
        <w:softHyphen/>
        <w:t>ми на схеме обо</w:t>
      </w:r>
      <w:r w:rsidRPr="008A7103">
        <w:rPr>
          <w:color w:val="000000"/>
        </w:rPr>
        <w:softHyphen/>
        <w:t>зна</w:t>
      </w:r>
      <w:r w:rsidRPr="008A7103">
        <w:rPr>
          <w:color w:val="000000"/>
        </w:rPr>
        <w:softHyphen/>
        <w:t>че</w:t>
      </w:r>
      <w:r w:rsidRPr="008A7103">
        <w:rPr>
          <w:color w:val="000000"/>
        </w:rPr>
        <w:softHyphen/>
        <w:t>ны груп</w:t>
      </w:r>
      <w:r w:rsidRPr="008A7103">
        <w:rPr>
          <w:color w:val="000000"/>
        </w:rPr>
        <w:softHyphen/>
        <w:t>пы ор</w:t>
      </w:r>
      <w:r w:rsidRPr="008A7103">
        <w:rPr>
          <w:color w:val="000000"/>
        </w:rPr>
        <w:softHyphen/>
        <w:t>га</w:t>
      </w:r>
      <w:r w:rsidRPr="008A7103">
        <w:rPr>
          <w:color w:val="000000"/>
        </w:rPr>
        <w:softHyphen/>
        <w:t>низ</w:t>
      </w:r>
      <w:r w:rsidRPr="008A7103">
        <w:rPr>
          <w:color w:val="000000"/>
        </w:rPr>
        <w:softHyphen/>
        <w:t>мов, к ко</w:t>
      </w:r>
      <w:r w:rsidRPr="008A7103">
        <w:rPr>
          <w:color w:val="000000"/>
        </w:rPr>
        <w:softHyphen/>
        <w:t>то</w:t>
      </w:r>
      <w:r w:rsidRPr="008A7103">
        <w:rPr>
          <w:color w:val="000000"/>
        </w:rPr>
        <w:softHyphen/>
        <w:t>рым от</w:t>
      </w:r>
      <w:r w:rsidRPr="008A7103">
        <w:rPr>
          <w:color w:val="000000"/>
        </w:rPr>
        <w:softHyphen/>
        <w:t>но</w:t>
      </w:r>
      <w:r w:rsidRPr="008A7103">
        <w:rPr>
          <w:color w:val="000000"/>
        </w:rPr>
        <w:softHyphen/>
        <w:t>сят изоб</w:t>
      </w:r>
      <w:r w:rsidRPr="008A7103">
        <w:rPr>
          <w:color w:val="000000"/>
        </w:rPr>
        <w:softHyphen/>
        <w:t>ражённые на ри</w:t>
      </w:r>
      <w:r w:rsidRPr="008A7103">
        <w:rPr>
          <w:color w:val="000000"/>
        </w:rPr>
        <w:softHyphen/>
        <w:t>сун</w:t>
      </w:r>
      <w:r w:rsidRPr="008A7103">
        <w:rPr>
          <w:color w:val="000000"/>
        </w:rPr>
        <w:softHyphen/>
        <w:t>ках рас</w:t>
      </w:r>
      <w:r w:rsidRPr="008A7103">
        <w:rPr>
          <w:color w:val="000000"/>
        </w:rPr>
        <w:softHyphen/>
        <w:t>те</w:t>
      </w:r>
      <w:r w:rsidRPr="008A7103">
        <w:rPr>
          <w:color w:val="000000"/>
        </w:rPr>
        <w:softHyphen/>
        <w:t>ния? За</w:t>
      </w:r>
      <w:r w:rsidRPr="008A7103">
        <w:rPr>
          <w:color w:val="000000"/>
        </w:rPr>
        <w:softHyphen/>
        <w:t>пи</w:t>
      </w:r>
      <w:r w:rsidRPr="008A7103">
        <w:rPr>
          <w:color w:val="000000"/>
        </w:rPr>
        <w:softHyphen/>
        <w:t>ши</w:t>
      </w:r>
      <w:r w:rsidRPr="008A7103">
        <w:rPr>
          <w:color w:val="000000"/>
        </w:rPr>
        <w:softHyphen/>
        <w:t>те в таб</w:t>
      </w:r>
      <w:r w:rsidRPr="008A7103">
        <w:rPr>
          <w:color w:val="000000"/>
        </w:rPr>
        <w:softHyphen/>
        <w:t>ли</w:t>
      </w:r>
      <w:r w:rsidRPr="008A7103">
        <w:rPr>
          <w:color w:val="000000"/>
        </w:rPr>
        <w:softHyphen/>
        <w:t>цу но</w:t>
      </w:r>
      <w:r w:rsidRPr="008A7103">
        <w:rPr>
          <w:color w:val="000000"/>
        </w:rPr>
        <w:softHyphen/>
        <w:t>ме</w:t>
      </w:r>
      <w:r w:rsidRPr="008A7103">
        <w:rPr>
          <w:color w:val="000000"/>
        </w:rPr>
        <w:softHyphen/>
        <w:t>ра со</w:t>
      </w:r>
      <w:r w:rsidRPr="008A7103">
        <w:rPr>
          <w:color w:val="000000"/>
        </w:rPr>
        <w:softHyphen/>
        <w:t>от</w:t>
      </w:r>
      <w:r w:rsidRPr="008A7103">
        <w:rPr>
          <w:color w:val="000000"/>
        </w:rPr>
        <w:softHyphen/>
        <w:t>вет</w:t>
      </w:r>
      <w:r w:rsidRPr="008A7103">
        <w:rPr>
          <w:color w:val="000000"/>
        </w:rPr>
        <w:softHyphen/>
        <w:t>ству</w:t>
      </w:r>
      <w:r w:rsidRPr="008A7103">
        <w:rPr>
          <w:color w:val="000000"/>
        </w:rPr>
        <w:softHyphen/>
        <w:t>ю</w:t>
      </w:r>
      <w:r w:rsidRPr="008A7103">
        <w:rPr>
          <w:color w:val="000000"/>
        </w:rPr>
        <w:softHyphen/>
        <w:t>щих групп.</w:t>
      </w:r>
    </w:p>
    <w:p w:rsidR="008A7103" w:rsidRPr="008A7103" w:rsidRDefault="008A7103" w:rsidP="008A7103">
      <w:pPr>
        <w:shd w:val="clear" w:color="auto" w:fill="FFFFFF"/>
        <w:jc w:val="both"/>
        <w:rPr>
          <w:color w:val="000000"/>
        </w:rPr>
      </w:pPr>
      <w:r w:rsidRPr="008A7103">
        <w:rPr>
          <w:color w:val="000000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0"/>
        <w:gridCol w:w="1411"/>
        <w:gridCol w:w="1985"/>
      </w:tblGrid>
      <w:tr w:rsidR="008A7103" w:rsidRPr="008A7103" w:rsidTr="00C072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7103" w:rsidRPr="008A7103" w:rsidRDefault="008A7103" w:rsidP="008A7103">
            <w:pPr>
              <w:spacing w:before="75"/>
              <w:jc w:val="center"/>
              <w:rPr>
                <w:color w:val="000000"/>
              </w:rPr>
            </w:pPr>
            <w:r w:rsidRPr="008A7103">
              <w:rPr>
                <w:color w:val="000000"/>
              </w:rPr>
              <w:t>Ба</w:t>
            </w:r>
            <w:r w:rsidRPr="008A7103">
              <w:rPr>
                <w:color w:val="000000"/>
              </w:rPr>
              <w:softHyphen/>
              <w:t>ра</w:t>
            </w:r>
            <w:r w:rsidRPr="008A7103">
              <w:rPr>
                <w:color w:val="000000"/>
              </w:rPr>
              <w:softHyphen/>
              <w:t>нец обык</w:t>
            </w:r>
            <w:r w:rsidRPr="008A7103">
              <w:rPr>
                <w:color w:val="000000"/>
              </w:rPr>
              <w:softHyphen/>
              <w:t>но</w:t>
            </w:r>
            <w:r w:rsidRPr="008A7103">
              <w:rPr>
                <w:color w:val="000000"/>
              </w:rPr>
              <w:softHyphen/>
              <w:t>вен</w:t>
            </w:r>
            <w:r w:rsidRPr="008A7103">
              <w:rPr>
                <w:color w:val="000000"/>
              </w:rPr>
              <w:softHyphen/>
              <w:t>ный</w:t>
            </w: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7103" w:rsidRPr="008A7103" w:rsidRDefault="008A7103" w:rsidP="008A7103">
            <w:pPr>
              <w:spacing w:before="75"/>
              <w:jc w:val="center"/>
              <w:rPr>
                <w:color w:val="000000"/>
              </w:rPr>
            </w:pPr>
            <w:r w:rsidRPr="008A7103">
              <w:rPr>
                <w:color w:val="000000"/>
              </w:rPr>
              <w:t>Ла</w:t>
            </w:r>
            <w:r w:rsidRPr="008A7103">
              <w:rPr>
                <w:color w:val="000000"/>
              </w:rPr>
              <w:softHyphen/>
              <w:t>ми</w:t>
            </w:r>
            <w:r w:rsidRPr="008A7103">
              <w:rPr>
                <w:color w:val="000000"/>
              </w:rPr>
              <w:softHyphen/>
              <w:t>на</w:t>
            </w:r>
            <w:r w:rsidRPr="008A7103">
              <w:rPr>
                <w:color w:val="000000"/>
              </w:rPr>
              <w:softHyphen/>
              <w:t>рия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7103" w:rsidRPr="008A7103" w:rsidRDefault="008A7103" w:rsidP="008A7103">
            <w:pPr>
              <w:spacing w:before="75"/>
              <w:jc w:val="center"/>
              <w:rPr>
                <w:color w:val="000000"/>
              </w:rPr>
            </w:pPr>
            <w:r w:rsidRPr="008A7103">
              <w:rPr>
                <w:color w:val="000000"/>
              </w:rPr>
              <w:t>Ка</w:t>
            </w:r>
            <w:r w:rsidRPr="008A7103">
              <w:rPr>
                <w:color w:val="000000"/>
              </w:rPr>
              <w:softHyphen/>
              <w:t>пу</w:t>
            </w:r>
            <w:r w:rsidRPr="008A7103">
              <w:rPr>
                <w:color w:val="000000"/>
              </w:rPr>
              <w:softHyphen/>
              <w:t>ста</w:t>
            </w:r>
          </w:p>
        </w:tc>
      </w:tr>
      <w:tr w:rsidR="008A7103" w:rsidRPr="008A7103" w:rsidTr="00C0726D">
        <w:trPr>
          <w:trHeight w:val="32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7103" w:rsidRPr="008A7103" w:rsidRDefault="008A7103" w:rsidP="008A7103">
            <w:pPr>
              <w:spacing w:before="75"/>
              <w:rPr>
                <w:color w:val="000000"/>
              </w:rPr>
            </w:pP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7103" w:rsidRPr="008A7103" w:rsidRDefault="008A7103" w:rsidP="008A7103">
            <w:pPr>
              <w:spacing w:before="75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7103" w:rsidRPr="008A7103" w:rsidRDefault="008A7103" w:rsidP="008A7103">
            <w:pPr>
              <w:spacing w:before="75"/>
              <w:rPr>
                <w:color w:val="000000"/>
              </w:rPr>
            </w:pPr>
          </w:p>
        </w:tc>
      </w:tr>
    </w:tbl>
    <w:p w:rsidR="008A7103" w:rsidRDefault="008A7103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794301" w:rsidRPr="009D5215" w:rsidRDefault="00794301" w:rsidP="009D5215">
      <w:pPr>
        <w:shd w:val="clear" w:color="auto" w:fill="FFFFFF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9433F0" w:rsidRDefault="009433F0" w:rsidP="009433F0">
      <w:pPr>
        <w:ind w:firstLine="567"/>
        <w:jc w:val="center"/>
      </w:pPr>
    </w:p>
    <w:p w:rsidR="000132ED" w:rsidRPr="00A42A40" w:rsidRDefault="000132ED" w:rsidP="000132ED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0132ED" w:rsidRDefault="000132ED" w:rsidP="000132ED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42A40"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I </w:t>
      </w:r>
      <w:r w:rsidRPr="00A42A40">
        <w:rPr>
          <w:rFonts w:ascii="Times New Roman" w:hAnsi="Times New Roman"/>
          <w:b/>
          <w:sz w:val="24"/>
          <w:szCs w:val="24"/>
        </w:rPr>
        <w:t>вариант</w:t>
      </w:r>
    </w:p>
    <w:p w:rsidR="000132ED" w:rsidRPr="00A42A40" w:rsidRDefault="000132ED" w:rsidP="000132ED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0132ED" w:rsidRPr="00A42A40" w:rsidRDefault="000132ED" w:rsidP="000132ED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D2954">
        <w:rPr>
          <w:rFonts w:ascii="Times New Roman" w:hAnsi="Times New Roman"/>
          <w:sz w:val="24"/>
          <w:szCs w:val="24"/>
        </w:rPr>
        <w:t xml:space="preserve">На выполнение работы даётся 40 </w:t>
      </w:r>
      <w:r w:rsidR="00B46CD6" w:rsidRPr="007D2954">
        <w:rPr>
          <w:rFonts w:ascii="Times New Roman" w:hAnsi="Times New Roman"/>
          <w:sz w:val="24"/>
          <w:szCs w:val="24"/>
        </w:rPr>
        <w:t>минут. Работа включает в себя 22 задания</w:t>
      </w:r>
      <w:r w:rsidRPr="007D2954">
        <w:rPr>
          <w:rFonts w:ascii="Times New Roman" w:hAnsi="Times New Roman"/>
          <w:sz w:val="24"/>
          <w:szCs w:val="24"/>
        </w:rPr>
        <w:t>. Ответы</w:t>
      </w:r>
      <w:r w:rsidRPr="00A42A40">
        <w:rPr>
          <w:rFonts w:ascii="Times New Roman" w:hAnsi="Times New Roman"/>
          <w:sz w:val="24"/>
          <w:szCs w:val="24"/>
        </w:rPr>
        <w:t xml:space="preserve">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0132ED" w:rsidRDefault="000132ED" w:rsidP="000132ED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A42A40">
        <w:rPr>
          <w:rFonts w:ascii="Times New Roman" w:hAnsi="Times New Roman"/>
          <w:sz w:val="24"/>
          <w:szCs w:val="24"/>
        </w:rPr>
        <w:t>Желаем успеха!</w:t>
      </w:r>
    </w:p>
    <w:p w:rsidR="00324CC6" w:rsidRDefault="00324CC6" w:rsidP="000132ED">
      <w:pPr>
        <w:shd w:val="clear" w:color="auto" w:fill="FFFFFF"/>
        <w:rPr>
          <w:b/>
          <w:i/>
          <w:color w:val="000000"/>
        </w:rPr>
      </w:pPr>
    </w:p>
    <w:p w:rsidR="000132ED" w:rsidRDefault="000132ED" w:rsidP="000132ED">
      <w:pPr>
        <w:shd w:val="clear" w:color="auto" w:fill="FFFFFF"/>
        <w:rPr>
          <w:b/>
          <w:i/>
          <w:color w:val="000000"/>
        </w:rPr>
      </w:pPr>
      <w:r w:rsidRPr="00B53A3F">
        <w:rPr>
          <w:b/>
          <w:i/>
          <w:color w:val="000000"/>
        </w:rPr>
        <w:t>Часть 1.</w:t>
      </w:r>
    </w:p>
    <w:p w:rsidR="006B6233" w:rsidRPr="004925C1" w:rsidRDefault="00153935" w:rsidP="00153935">
      <w:pPr>
        <w:shd w:val="clear" w:color="auto" w:fill="FFFFFF"/>
        <w:rPr>
          <w:b/>
          <w:i/>
          <w:color w:val="000000"/>
        </w:rPr>
      </w:pPr>
      <w:r w:rsidRPr="00B53A3F">
        <w:rPr>
          <w:b/>
          <w:i/>
          <w:color w:val="000000"/>
        </w:rPr>
        <w:t>Выберите один правильный ответ.</w:t>
      </w:r>
    </w:p>
    <w:p w:rsidR="00C6782C" w:rsidRPr="00A2056F" w:rsidRDefault="00C6782C" w:rsidP="00C6782C">
      <w:r w:rsidRPr="00A2056F">
        <w:t xml:space="preserve"> 1.  Какая наука изучает царство растений? </w:t>
      </w:r>
    </w:p>
    <w:p w:rsidR="001B5617" w:rsidRPr="00A2056F" w:rsidRDefault="00C6782C" w:rsidP="001B5617">
      <w:pPr>
        <w:ind w:firstLine="567"/>
      </w:pPr>
      <w:r w:rsidRPr="00A2056F">
        <w:t xml:space="preserve">а) биология           </w:t>
      </w:r>
    </w:p>
    <w:p w:rsidR="001B5617" w:rsidRPr="00A2056F" w:rsidRDefault="00C6782C" w:rsidP="001B5617">
      <w:pPr>
        <w:ind w:firstLine="567"/>
      </w:pPr>
      <w:r w:rsidRPr="00A2056F">
        <w:t>б) зоология        </w:t>
      </w:r>
    </w:p>
    <w:p w:rsidR="001B5617" w:rsidRPr="00A2056F" w:rsidRDefault="00C6782C" w:rsidP="001B5617">
      <w:pPr>
        <w:ind w:firstLine="567"/>
      </w:pPr>
      <w:r w:rsidRPr="00A2056F">
        <w:t xml:space="preserve">в) ботаника     </w:t>
      </w:r>
    </w:p>
    <w:p w:rsidR="00C6782C" w:rsidRPr="00A2056F" w:rsidRDefault="00C6782C" w:rsidP="001B5617">
      <w:pPr>
        <w:ind w:firstLine="567"/>
      </w:pPr>
      <w:r w:rsidRPr="00A2056F">
        <w:t>г) экология</w:t>
      </w:r>
    </w:p>
    <w:p w:rsidR="00C6782C" w:rsidRPr="00A2056F" w:rsidRDefault="00C6782C" w:rsidP="00C6782C"/>
    <w:p w:rsidR="00C6782C" w:rsidRPr="00A2056F" w:rsidRDefault="00C6782C" w:rsidP="00C6782C">
      <w:r w:rsidRPr="00A2056F">
        <w:t>   2.</w:t>
      </w:r>
      <w:r w:rsidR="006B6233" w:rsidRPr="00A2056F">
        <w:t>Главные вегетативные органы растения</w:t>
      </w:r>
      <w:r w:rsidRPr="00A2056F">
        <w:t>...</w:t>
      </w:r>
    </w:p>
    <w:p w:rsidR="001B5617" w:rsidRPr="00A2056F" w:rsidRDefault="006B6233" w:rsidP="001B5617">
      <w:pPr>
        <w:ind w:firstLine="567"/>
      </w:pPr>
      <w:r w:rsidRPr="00A2056F">
        <w:t xml:space="preserve">а) </w:t>
      </w:r>
      <w:r w:rsidR="00324CC6" w:rsidRPr="00A2056F">
        <w:t>корень</w:t>
      </w:r>
      <w:r w:rsidRPr="00A2056F">
        <w:t xml:space="preserve"> и стебель     </w:t>
      </w:r>
    </w:p>
    <w:p w:rsidR="001B5617" w:rsidRPr="00A2056F" w:rsidRDefault="006B6233" w:rsidP="001B5617">
      <w:pPr>
        <w:ind w:firstLine="567"/>
      </w:pPr>
      <w:r w:rsidRPr="00A2056F">
        <w:t xml:space="preserve">б) цветок и </w:t>
      </w:r>
      <w:r w:rsidR="00324CC6" w:rsidRPr="00A2056F">
        <w:t>стебель</w:t>
      </w:r>
      <w:r w:rsidRPr="00A2056F">
        <w:t xml:space="preserve">     </w:t>
      </w:r>
    </w:p>
    <w:p w:rsidR="00C6782C" w:rsidRPr="00A2056F" w:rsidRDefault="006B6233" w:rsidP="001B5617">
      <w:pPr>
        <w:ind w:firstLine="567"/>
      </w:pPr>
      <w:r w:rsidRPr="00A2056F">
        <w:t>в) корень и побег</w:t>
      </w:r>
    </w:p>
    <w:p w:rsidR="001B5617" w:rsidRPr="00A2056F" w:rsidRDefault="001B5617" w:rsidP="001B5617">
      <w:pPr>
        <w:ind w:firstLine="567"/>
      </w:pPr>
      <w:r w:rsidRPr="00A2056F">
        <w:t>г) корень и цветок</w:t>
      </w:r>
    </w:p>
    <w:p w:rsidR="00153935" w:rsidRPr="00A2056F" w:rsidRDefault="00153935" w:rsidP="000132ED">
      <w:pPr>
        <w:shd w:val="clear" w:color="auto" w:fill="FFFFFF"/>
        <w:rPr>
          <w:i/>
          <w:color w:val="000000"/>
        </w:rPr>
      </w:pPr>
    </w:p>
    <w:p w:rsidR="00C6782C" w:rsidRPr="00A2056F" w:rsidRDefault="001B5617" w:rsidP="00C6782C">
      <w:r w:rsidRPr="00A2056F">
        <w:t>3</w:t>
      </w:r>
      <w:r w:rsidR="00C6782C" w:rsidRPr="00A2056F">
        <w:t>. Почка</w:t>
      </w:r>
      <w:proofErr w:type="gramStart"/>
      <w:r w:rsidR="00C6782C" w:rsidRPr="00A2056F">
        <w:t>- это</w:t>
      </w:r>
      <w:proofErr w:type="gramEnd"/>
      <w:r w:rsidR="00C6782C" w:rsidRPr="00A2056F">
        <w:t xml:space="preserve"> ...</w:t>
      </w:r>
    </w:p>
    <w:p w:rsidR="001B5617" w:rsidRPr="00A2056F" w:rsidRDefault="001B5617" w:rsidP="001B5617">
      <w:pPr>
        <w:ind w:firstLine="567"/>
      </w:pPr>
      <w:r w:rsidRPr="00A2056F">
        <w:t>а) зачаточный</w:t>
      </w:r>
      <w:r w:rsidR="00C6782C" w:rsidRPr="00A2056F">
        <w:t xml:space="preserve"> побег      </w:t>
      </w:r>
    </w:p>
    <w:p w:rsidR="001B5617" w:rsidRPr="00A2056F" w:rsidRDefault="00C6782C" w:rsidP="001B5617">
      <w:pPr>
        <w:ind w:firstLine="567"/>
      </w:pPr>
      <w:r w:rsidRPr="00A2056F">
        <w:t xml:space="preserve">б) орган растения    </w:t>
      </w:r>
    </w:p>
    <w:p w:rsidR="00C6782C" w:rsidRPr="00A2056F" w:rsidRDefault="00C6782C" w:rsidP="001B5617">
      <w:pPr>
        <w:ind w:firstLine="567"/>
      </w:pPr>
      <w:r w:rsidRPr="00A2056F">
        <w:t>в) видоизмененный побег</w:t>
      </w:r>
    </w:p>
    <w:p w:rsidR="001B5617" w:rsidRPr="00A2056F" w:rsidRDefault="001B5617" w:rsidP="001B5617">
      <w:pPr>
        <w:ind w:firstLine="567"/>
      </w:pPr>
      <w:r w:rsidRPr="00A2056F">
        <w:t>г) спящий цветок</w:t>
      </w:r>
    </w:p>
    <w:p w:rsidR="00C6782C" w:rsidRPr="00A2056F" w:rsidRDefault="00C6782C" w:rsidP="000132ED">
      <w:pPr>
        <w:shd w:val="clear" w:color="auto" w:fill="FFFFFF"/>
        <w:rPr>
          <w:i/>
          <w:color w:val="000000"/>
        </w:rPr>
      </w:pPr>
    </w:p>
    <w:p w:rsidR="00DF4859" w:rsidRPr="00A2056F" w:rsidRDefault="00984813" w:rsidP="00DF4859">
      <w:r w:rsidRPr="00A2056F">
        <w:t>4</w:t>
      </w:r>
      <w:r w:rsidR="00DF4859" w:rsidRPr="00A2056F">
        <w:t>.</w:t>
      </w:r>
      <w:r w:rsidRPr="00A2056F">
        <w:t>Чаще всего картофель размножают</w:t>
      </w:r>
    </w:p>
    <w:p w:rsidR="00984813" w:rsidRPr="00A2056F" w:rsidRDefault="00984813" w:rsidP="00984813">
      <w:pPr>
        <w:ind w:firstLine="567"/>
      </w:pPr>
      <w:r w:rsidRPr="00A2056F">
        <w:t>а</w:t>
      </w:r>
      <w:r w:rsidR="00DF4859" w:rsidRPr="00A2056F">
        <w:t xml:space="preserve">) клубнями         </w:t>
      </w:r>
    </w:p>
    <w:p w:rsidR="00984813" w:rsidRPr="00A2056F" w:rsidRDefault="00984813" w:rsidP="00984813">
      <w:pPr>
        <w:ind w:firstLine="567"/>
      </w:pPr>
      <w:r w:rsidRPr="00A2056F">
        <w:t>б</w:t>
      </w:r>
      <w:r w:rsidR="00DF4859" w:rsidRPr="00A2056F">
        <w:t xml:space="preserve">) корневищами        </w:t>
      </w:r>
    </w:p>
    <w:p w:rsidR="00984813" w:rsidRPr="00A2056F" w:rsidRDefault="00984813" w:rsidP="00984813">
      <w:pPr>
        <w:ind w:firstLine="567"/>
      </w:pPr>
      <w:r w:rsidRPr="00A2056F">
        <w:t>в</w:t>
      </w:r>
      <w:r w:rsidR="00DF4859" w:rsidRPr="00A2056F">
        <w:t xml:space="preserve">) луковица           </w:t>
      </w:r>
    </w:p>
    <w:p w:rsidR="00DF4859" w:rsidRPr="00A2056F" w:rsidRDefault="00984813" w:rsidP="00984813">
      <w:pPr>
        <w:ind w:firstLine="567"/>
      </w:pPr>
      <w:r w:rsidRPr="00A2056F">
        <w:t>г</w:t>
      </w:r>
      <w:r w:rsidR="00DF4859" w:rsidRPr="00A2056F">
        <w:t>) прививкой</w:t>
      </w:r>
    </w:p>
    <w:p w:rsidR="00984813" w:rsidRPr="00A2056F" w:rsidRDefault="00984813" w:rsidP="00DF4859"/>
    <w:p w:rsidR="00DF4859" w:rsidRPr="00A2056F" w:rsidRDefault="002B3C89" w:rsidP="00DF485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A2056F">
        <w:rPr>
          <w:sz w:val="22"/>
          <w:szCs w:val="22"/>
        </w:rPr>
        <w:t>5</w:t>
      </w:r>
      <w:r w:rsidR="00DF4859" w:rsidRPr="00A2056F">
        <w:rPr>
          <w:sz w:val="22"/>
          <w:szCs w:val="22"/>
        </w:rPr>
        <w:t>.</w:t>
      </w:r>
      <w:r w:rsidR="00DF4859" w:rsidRPr="00A2056F">
        <w:rPr>
          <w:rStyle w:val="a8"/>
          <w:rFonts w:eastAsiaTheme="majorEastAsia"/>
          <w:bCs/>
          <w:color w:val="000000"/>
          <w:sz w:val="22"/>
          <w:szCs w:val="22"/>
        </w:rPr>
        <w:t xml:space="preserve"> </w:t>
      </w:r>
      <w:r w:rsidR="00DF4859" w:rsidRPr="00A2056F">
        <w:rPr>
          <w:bCs/>
          <w:color w:val="000000"/>
          <w:sz w:val="22"/>
          <w:szCs w:val="22"/>
        </w:rPr>
        <w:t>Хлорофилл содержится в:</w:t>
      </w:r>
    </w:p>
    <w:p w:rsidR="002B3C89" w:rsidRPr="00A2056F" w:rsidRDefault="002B3C89" w:rsidP="002B3C89">
      <w:pPr>
        <w:pStyle w:val="c0"/>
        <w:shd w:val="clear" w:color="auto" w:fill="FFFFFF"/>
        <w:spacing w:before="0" w:beforeAutospacing="0" w:after="0" w:afterAutospacing="0"/>
        <w:ind w:firstLine="567"/>
        <w:rPr>
          <w:color w:val="000000"/>
          <w:sz w:val="22"/>
          <w:szCs w:val="22"/>
        </w:rPr>
      </w:pPr>
      <w:r w:rsidRPr="00A2056F">
        <w:rPr>
          <w:rStyle w:val="c4"/>
          <w:color w:val="000000"/>
          <w:sz w:val="22"/>
          <w:szCs w:val="22"/>
        </w:rPr>
        <w:t xml:space="preserve">а) </w:t>
      </w:r>
      <w:r w:rsidR="00226330" w:rsidRPr="00A2056F">
        <w:rPr>
          <w:rStyle w:val="c4"/>
          <w:color w:val="000000"/>
          <w:sz w:val="22"/>
          <w:szCs w:val="22"/>
        </w:rPr>
        <w:t>цитоплазме</w:t>
      </w:r>
      <w:r w:rsidR="00DF4859" w:rsidRPr="00A2056F">
        <w:rPr>
          <w:color w:val="000000"/>
          <w:sz w:val="22"/>
          <w:szCs w:val="22"/>
        </w:rPr>
        <w:t xml:space="preserve">    </w:t>
      </w:r>
    </w:p>
    <w:p w:rsidR="002B3C89" w:rsidRPr="00A2056F" w:rsidRDefault="002B3C89" w:rsidP="002B3C89">
      <w:pPr>
        <w:pStyle w:val="c0"/>
        <w:shd w:val="clear" w:color="auto" w:fill="FFFFFF"/>
        <w:spacing w:before="0" w:beforeAutospacing="0" w:after="0" w:afterAutospacing="0"/>
        <w:ind w:firstLine="567"/>
        <w:rPr>
          <w:color w:val="000000"/>
          <w:sz w:val="22"/>
          <w:szCs w:val="22"/>
        </w:rPr>
      </w:pPr>
      <w:r w:rsidRPr="00A2056F">
        <w:rPr>
          <w:rStyle w:val="c4"/>
          <w:color w:val="000000"/>
          <w:sz w:val="22"/>
          <w:szCs w:val="22"/>
        </w:rPr>
        <w:t xml:space="preserve">б) </w:t>
      </w:r>
      <w:r w:rsidR="00226330" w:rsidRPr="00A2056F">
        <w:rPr>
          <w:rStyle w:val="c4"/>
          <w:color w:val="000000"/>
          <w:sz w:val="22"/>
          <w:szCs w:val="22"/>
        </w:rPr>
        <w:t>хлоропластах</w:t>
      </w:r>
      <w:r w:rsidR="00DF4859" w:rsidRPr="00A2056F">
        <w:rPr>
          <w:color w:val="000000"/>
          <w:sz w:val="22"/>
          <w:szCs w:val="22"/>
        </w:rPr>
        <w:t xml:space="preserve">          </w:t>
      </w:r>
    </w:p>
    <w:p w:rsidR="002B3C89" w:rsidRPr="00A2056F" w:rsidRDefault="002B3C89" w:rsidP="002B3C89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4"/>
          <w:color w:val="000000"/>
          <w:sz w:val="22"/>
          <w:szCs w:val="22"/>
        </w:rPr>
      </w:pPr>
      <w:r w:rsidRPr="00A2056F">
        <w:rPr>
          <w:rStyle w:val="c4"/>
          <w:color w:val="000000"/>
          <w:sz w:val="22"/>
          <w:szCs w:val="22"/>
        </w:rPr>
        <w:t>в) к</w:t>
      </w:r>
      <w:r w:rsidR="00153935" w:rsidRPr="00A2056F">
        <w:rPr>
          <w:rStyle w:val="c4"/>
          <w:color w:val="000000"/>
          <w:sz w:val="22"/>
          <w:szCs w:val="22"/>
        </w:rPr>
        <w:t xml:space="preserve">леточном соке   </w:t>
      </w:r>
    </w:p>
    <w:p w:rsidR="00DF4859" w:rsidRPr="00A2056F" w:rsidRDefault="002B3C89" w:rsidP="002B3C89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4"/>
          <w:color w:val="000000"/>
          <w:sz w:val="22"/>
          <w:szCs w:val="22"/>
        </w:rPr>
      </w:pPr>
      <w:r w:rsidRPr="00A2056F">
        <w:rPr>
          <w:rStyle w:val="c4"/>
          <w:color w:val="000000"/>
          <w:sz w:val="22"/>
          <w:szCs w:val="22"/>
        </w:rPr>
        <w:t>г) в</w:t>
      </w:r>
      <w:r w:rsidR="00153935" w:rsidRPr="00A2056F">
        <w:rPr>
          <w:rStyle w:val="c4"/>
          <w:color w:val="000000"/>
          <w:sz w:val="22"/>
          <w:szCs w:val="22"/>
        </w:rPr>
        <w:t>акуолях</w:t>
      </w:r>
    </w:p>
    <w:p w:rsidR="00512C15" w:rsidRPr="00A2056F" w:rsidRDefault="00512C15" w:rsidP="00512C15">
      <w:pPr>
        <w:shd w:val="clear" w:color="auto" w:fill="FFFFFF"/>
        <w:spacing w:line="294" w:lineRule="atLeast"/>
        <w:rPr>
          <w:bCs/>
          <w:color w:val="000000"/>
        </w:rPr>
      </w:pPr>
    </w:p>
    <w:p w:rsidR="00512C15" w:rsidRPr="00A2056F" w:rsidRDefault="00512C15" w:rsidP="00512C15">
      <w:pPr>
        <w:shd w:val="clear" w:color="auto" w:fill="FFFFFF"/>
        <w:spacing w:line="294" w:lineRule="atLeast"/>
        <w:rPr>
          <w:rFonts w:ascii="Open Sans" w:hAnsi="Open Sans"/>
          <w:color w:val="000000"/>
          <w:sz w:val="21"/>
          <w:szCs w:val="21"/>
        </w:rPr>
      </w:pPr>
      <w:r w:rsidRPr="00A2056F">
        <w:rPr>
          <w:bCs/>
          <w:color w:val="000000"/>
        </w:rPr>
        <w:t>6. Жилкование листьев у однодольных растений</w:t>
      </w:r>
    </w:p>
    <w:p w:rsidR="00512C15" w:rsidRPr="00A2056F" w:rsidRDefault="00512C15" w:rsidP="00512C15">
      <w:pPr>
        <w:shd w:val="clear" w:color="auto" w:fill="FFFFFF"/>
        <w:spacing w:line="294" w:lineRule="atLeast"/>
        <w:ind w:firstLine="567"/>
        <w:rPr>
          <w:rFonts w:ascii="Open Sans" w:hAnsi="Open Sans"/>
          <w:color w:val="000000"/>
          <w:sz w:val="21"/>
          <w:szCs w:val="21"/>
        </w:rPr>
      </w:pPr>
      <w:r w:rsidRPr="00A2056F">
        <w:rPr>
          <w:color w:val="000000"/>
        </w:rPr>
        <w:t>а) параллельное и перистое</w:t>
      </w:r>
    </w:p>
    <w:p w:rsidR="00512C15" w:rsidRPr="00A2056F" w:rsidRDefault="00512C15" w:rsidP="00512C15">
      <w:pPr>
        <w:shd w:val="clear" w:color="auto" w:fill="FFFFFF"/>
        <w:spacing w:line="294" w:lineRule="atLeast"/>
        <w:ind w:firstLine="567"/>
        <w:rPr>
          <w:rFonts w:ascii="Open Sans" w:hAnsi="Open Sans"/>
          <w:color w:val="000000"/>
          <w:sz w:val="21"/>
          <w:szCs w:val="21"/>
        </w:rPr>
      </w:pPr>
      <w:r w:rsidRPr="00A2056F">
        <w:rPr>
          <w:color w:val="000000"/>
        </w:rPr>
        <w:t>б) перистое и пальчатое</w:t>
      </w:r>
    </w:p>
    <w:p w:rsidR="00512C15" w:rsidRPr="00A2056F" w:rsidRDefault="00512C15" w:rsidP="00512C15">
      <w:pPr>
        <w:shd w:val="clear" w:color="auto" w:fill="FFFFFF"/>
        <w:spacing w:line="294" w:lineRule="atLeast"/>
        <w:ind w:firstLine="567"/>
        <w:rPr>
          <w:color w:val="000000"/>
        </w:rPr>
      </w:pPr>
      <w:r w:rsidRPr="00A2056F">
        <w:rPr>
          <w:color w:val="000000"/>
        </w:rPr>
        <w:t>в) дуговое и параллельное</w:t>
      </w:r>
    </w:p>
    <w:p w:rsidR="00512C15" w:rsidRPr="00A2056F" w:rsidRDefault="00512C15" w:rsidP="00512C15">
      <w:pPr>
        <w:shd w:val="clear" w:color="auto" w:fill="FFFFFF"/>
        <w:spacing w:line="294" w:lineRule="atLeast"/>
        <w:ind w:firstLine="567"/>
        <w:rPr>
          <w:rFonts w:ascii="Open Sans" w:hAnsi="Open Sans"/>
          <w:color w:val="000000"/>
          <w:sz w:val="21"/>
          <w:szCs w:val="21"/>
        </w:rPr>
      </w:pPr>
      <w:r w:rsidRPr="00A2056F">
        <w:rPr>
          <w:color w:val="000000"/>
        </w:rPr>
        <w:t>г) дуговое и пальчатое</w:t>
      </w:r>
    </w:p>
    <w:p w:rsidR="00153935" w:rsidRPr="00A2056F" w:rsidRDefault="00153935" w:rsidP="00DF4859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</w:p>
    <w:p w:rsidR="00DF4859" w:rsidRPr="00A2056F" w:rsidRDefault="000F23CD" w:rsidP="00DF4859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  <w:r w:rsidRPr="00A2056F">
        <w:rPr>
          <w:rStyle w:val="c4"/>
          <w:color w:val="000000"/>
          <w:sz w:val="22"/>
          <w:szCs w:val="22"/>
        </w:rPr>
        <w:t>7</w:t>
      </w:r>
      <w:r w:rsidR="00DF4859" w:rsidRPr="00A2056F">
        <w:rPr>
          <w:rStyle w:val="c4"/>
          <w:color w:val="000000"/>
          <w:sz w:val="22"/>
          <w:szCs w:val="22"/>
        </w:rPr>
        <w:t>. Какие водоросли осуществляют фотосинтез?</w:t>
      </w:r>
    </w:p>
    <w:p w:rsidR="000F23CD" w:rsidRPr="00A2056F" w:rsidRDefault="000F23CD" w:rsidP="000F23CD">
      <w:pPr>
        <w:pStyle w:val="c0"/>
        <w:shd w:val="clear" w:color="auto" w:fill="FFFFFF"/>
        <w:spacing w:before="0" w:beforeAutospacing="0" w:after="0" w:afterAutospacing="0"/>
        <w:ind w:firstLine="567"/>
        <w:rPr>
          <w:color w:val="000000"/>
          <w:sz w:val="22"/>
          <w:szCs w:val="22"/>
        </w:rPr>
      </w:pPr>
      <w:r w:rsidRPr="00A2056F">
        <w:rPr>
          <w:color w:val="000000"/>
          <w:sz w:val="22"/>
          <w:szCs w:val="22"/>
        </w:rPr>
        <w:t>а</w:t>
      </w:r>
      <w:r w:rsidR="00DF4859" w:rsidRPr="00A2056F">
        <w:rPr>
          <w:color w:val="000000"/>
          <w:sz w:val="22"/>
          <w:szCs w:val="22"/>
        </w:rPr>
        <w:t xml:space="preserve">) зелёные                    </w:t>
      </w:r>
    </w:p>
    <w:p w:rsidR="000F23CD" w:rsidRPr="00A2056F" w:rsidRDefault="000F23CD" w:rsidP="000F23CD">
      <w:pPr>
        <w:pStyle w:val="c0"/>
        <w:shd w:val="clear" w:color="auto" w:fill="FFFFFF"/>
        <w:spacing w:before="0" w:beforeAutospacing="0" w:after="0" w:afterAutospacing="0"/>
        <w:ind w:firstLine="567"/>
        <w:rPr>
          <w:color w:val="000000"/>
          <w:sz w:val="22"/>
          <w:szCs w:val="22"/>
        </w:rPr>
      </w:pPr>
      <w:r w:rsidRPr="00A2056F">
        <w:rPr>
          <w:color w:val="000000"/>
          <w:sz w:val="22"/>
          <w:szCs w:val="22"/>
        </w:rPr>
        <w:t>б</w:t>
      </w:r>
      <w:r w:rsidR="00DF4859" w:rsidRPr="00A2056F">
        <w:rPr>
          <w:color w:val="000000"/>
          <w:sz w:val="22"/>
          <w:szCs w:val="22"/>
        </w:rPr>
        <w:t xml:space="preserve">) красные           </w:t>
      </w:r>
    </w:p>
    <w:p w:rsidR="000F23CD" w:rsidRPr="00A2056F" w:rsidRDefault="000F23CD" w:rsidP="000F23CD">
      <w:pPr>
        <w:pStyle w:val="c0"/>
        <w:shd w:val="clear" w:color="auto" w:fill="FFFFFF"/>
        <w:spacing w:before="0" w:beforeAutospacing="0" w:after="0" w:afterAutospacing="0"/>
        <w:ind w:firstLine="567"/>
        <w:rPr>
          <w:color w:val="000000"/>
          <w:sz w:val="22"/>
          <w:szCs w:val="22"/>
        </w:rPr>
      </w:pPr>
      <w:r w:rsidRPr="00A2056F">
        <w:rPr>
          <w:color w:val="000000"/>
          <w:sz w:val="22"/>
          <w:szCs w:val="22"/>
        </w:rPr>
        <w:t>в</w:t>
      </w:r>
      <w:r w:rsidR="00DF4859" w:rsidRPr="00A2056F">
        <w:rPr>
          <w:color w:val="000000"/>
          <w:sz w:val="22"/>
          <w:szCs w:val="22"/>
        </w:rPr>
        <w:t xml:space="preserve">) бурые        </w:t>
      </w:r>
    </w:p>
    <w:p w:rsidR="00DF4859" w:rsidRPr="00A2056F" w:rsidRDefault="000F23CD" w:rsidP="000F23CD">
      <w:pPr>
        <w:pStyle w:val="c0"/>
        <w:shd w:val="clear" w:color="auto" w:fill="FFFFFF"/>
        <w:spacing w:before="0" w:beforeAutospacing="0" w:after="0" w:afterAutospacing="0"/>
        <w:ind w:firstLine="567"/>
        <w:rPr>
          <w:color w:val="000000"/>
          <w:sz w:val="22"/>
          <w:szCs w:val="22"/>
        </w:rPr>
      </w:pPr>
      <w:r w:rsidRPr="00A2056F">
        <w:rPr>
          <w:color w:val="000000"/>
          <w:sz w:val="22"/>
          <w:szCs w:val="22"/>
        </w:rPr>
        <w:t>г</w:t>
      </w:r>
      <w:r w:rsidR="00DF4859" w:rsidRPr="00A2056F">
        <w:rPr>
          <w:color w:val="000000"/>
          <w:sz w:val="22"/>
          <w:szCs w:val="22"/>
        </w:rPr>
        <w:t>) все водоросли</w:t>
      </w:r>
    </w:p>
    <w:p w:rsidR="000F23CD" w:rsidRPr="00A2056F" w:rsidRDefault="000F23CD" w:rsidP="00DF485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0F23CD" w:rsidRPr="00A2056F" w:rsidRDefault="00C6782C" w:rsidP="00D01D08">
      <w:pPr>
        <w:pStyle w:val="c0"/>
        <w:shd w:val="clear" w:color="auto" w:fill="FFFFFF"/>
        <w:spacing w:before="0" w:beforeAutospacing="0" w:after="0" w:afterAutospacing="0"/>
        <w:ind w:hanging="142"/>
        <w:rPr>
          <w:rStyle w:val="c4"/>
          <w:color w:val="000000"/>
          <w:sz w:val="22"/>
          <w:szCs w:val="22"/>
        </w:rPr>
      </w:pPr>
      <w:r w:rsidRPr="00A2056F">
        <w:t>  </w:t>
      </w:r>
      <w:r w:rsidR="00D01D08" w:rsidRPr="00A2056F">
        <w:rPr>
          <w:rStyle w:val="c4"/>
          <w:color w:val="000000"/>
          <w:sz w:val="22"/>
          <w:szCs w:val="22"/>
        </w:rPr>
        <w:t>8</w:t>
      </w:r>
      <w:r w:rsidR="000F23CD" w:rsidRPr="00A2056F">
        <w:rPr>
          <w:rStyle w:val="c4"/>
          <w:color w:val="000000"/>
          <w:sz w:val="22"/>
          <w:szCs w:val="22"/>
        </w:rPr>
        <w:t xml:space="preserve">.Мхи и </w:t>
      </w:r>
      <w:r w:rsidR="00D01D08" w:rsidRPr="00A2056F">
        <w:rPr>
          <w:rStyle w:val="c4"/>
          <w:color w:val="000000"/>
          <w:sz w:val="22"/>
          <w:szCs w:val="22"/>
        </w:rPr>
        <w:t>папоротники размножаются</w:t>
      </w:r>
    </w:p>
    <w:p w:rsidR="00D01D08" w:rsidRPr="00A2056F" w:rsidRDefault="00D01D08" w:rsidP="00D01D08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4"/>
          <w:color w:val="000000"/>
          <w:sz w:val="22"/>
          <w:szCs w:val="22"/>
        </w:rPr>
      </w:pPr>
      <w:r w:rsidRPr="00A2056F">
        <w:rPr>
          <w:rStyle w:val="c4"/>
          <w:color w:val="000000"/>
          <w:sz w:val="22"/>
          <w:szCs w:val="22"/>
        </w:rPr>
        <w:t>а</w:t>
      </w:r>
      <w:r w:rsidR="000F23CD" w:rsidRPr="00A2056F">
        <w:rPr>
          <w:rStyle w:val="c4"/>
          <w:color w:val="000000"/>
          <w:sz w:val="22"/>
          <w:szCs w:val="22"/>
        </w:rPr>
        <w:t xml:space="preserve">) семенами              </w:t>
      </w:r>
    </w:p>
    <w:p w:rsidR="00D01D08" w:rsidRPr="00A2056F" w:rsidRDefault="00D01D08" w:rsidP="00D01D08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4"/>
          <w:color w:val="000000"/>
          <w:sz w:val="22"/>
          <w:szCs w:val="22"/>
        </w:rPr>
      </w:pPr>
      <w:r w:rsidRPr="00A2056F">
        <w:rPr>
          <w:rStyle w:val="c4"/>
          <w:color w:val="000000"/>
          <w:sz w:val="22"/>
          <w:szCs w:val="22"/>
        </w:rPr>
        <w:t xml:space="preserve"> б) плодами             </w:t>
      </w:r>
    </w:p>
    <w:p w:rsidR="00D01D08" w:rsidRPr="00A2056F" w:rsidRDefault="00D01D08" w:rsidP="00D01D08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4"/>
          <w:color w:val="000000"/>
          <w:sz w:val="22"/>
          <w:szCs w:val="22"/>
        </w:rPr>
      </w:pPr>
      <w:r w:rsidRPr="00A2056F">
        <w:rPr>
          <w:rStyle w:val="c4"/>
          <w:color w:val="000000"/>
          <w:sz w:val="22"/>
          <w:szCs w:val="22"/>
        </w:rPr>
        <w:t>в</w:t>
      </w:r>
      <w:r w:rsidR="000F23CD" w:rsidRPr="00A2056F">
        <w:rPr>
          <w:rStyle w:val="c4"/>
          <w:color w:val="000000"/>
          <w:sz w:val="22"/>
          <w:szCs w:val="22"/>
        </w:rPr>
        <w:t xml:space="preserve">) шишками              </w:t>
      </w:r>
    </w:p>
    <w:p w:rsidR="000F23CD" w:rsidRPr="00A2056F" w:rsidRDefault="00D01D08" w:rsidP="00D01D08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4"/>
          <w:color w:val="000000"/>
          <w:sz w:val="22"/>
          <w:szCs w:val="22"/>
        </w:rPr>
      </w:pPr>
      <w:r w:rsidRPr="00A2056F">
        <w:rPr>
          <w:rStyle w:val="c4"/>
          <w:color w:val="000000"/>
          <w:sz w:val="22"/>
          <w:szCs w:val="22"/>
        </w:rPr>
        <w:t>г</w:t>
      </w:r>
      <w:r w:rsidR="000F23CD" w:rsidRPr="00A2056F">
        <w:rPr>
          <w:rStyle w:val="c4"/>
          <w:color w:val="000000"/>
          <w:sz w:val="22"/>
          <w:szCs w:val="22"/>
        </w:rPr>
        <w:t>) спорами</w:t>
      </w:r>
    </w:p>
    <w:p w:rsidR="00E64171" w:rsidRPr="00A2056F" w:rsidRDefault="00E64171" w:rsidP="00D01D08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4"/>
          <w:color w:val="000000"/>
          <w:sz w:val="22"/>
          <w:szCs w:val="22"/>
        </w:rPr>
      </w:pPr>
    </w:p>
    <w:p w:rsidR="00C6782C" w:rsidRPr="00A2056F" w:rsidRDefault="00E64171" w:rsidP="00C6782C">
      <w:r w:rsidRPr="00A2056F">
        <w:t>9. Главным отличием кустарника от дерева является</w:t>
      </w:r>
    </w:p>
    <w:p w:rsidR="00E64171" w:rsidRPr="00A2056F" w:rsidRDefault="00E64171" w:rsidP="00C214F7">
      <w:pPr>
        <w:ind w:firstLine="567"/>
      </w:pPr>
      <w:r w:rsidRPr="00A2056F">
        <w:t>а) древесный стебель</w:t>
      </w:r>
    </w:p>
    <w:p w:rsidR="00E64171" w:rsidRPr="00A2056F" w:rsidRDefault="00E64171" w:rsidP="00C214F7">
      <w:pPr>
        <w:ind w:firstLine="567"/>
      </w:pPr>
      <w:r w:rsidRPr="00A2056F">
        <w:t>б) несколько небольших стволов</w:t>
      </w:r>
    </w:p>
    <w:p w:rsidR="00E64171" w:rsidRPr="00A2056F" w:rsidRDefault="00E64171" w:rsidP="00C214F7">
      <w:pPr>
        <w:ind w:firstLine="567"/>
      </w:pPr>
      <w:r w:rsidRPr="00A2056F">
        <w:t>в) множество невзрачных цветков</w:t>
      </w:r>
    </w:p>
    <w:p w:rsidR="00E64171" w:rsidRPr="00A2056F" w:rsidRDefault="00E64171" w:rsidP="00C214F7">
      <w:pPr>
        <w:ind w:firstLine="567"/>
      </w:pPr>
      <w:r w:rsidRPr="00A2056F">
        <w:t>г) листья игольчатой формы</w:t>
      </w:r>
    </w:p>
    <w:p w:rsidR="00E64171" w:rsidRPr="00A2056F" w:rsidRDefault="00E64171" w:rsidP="00C6782C"/>
    <w:p w:rsidR="00CF41A7" w:rsidRPr="00A2056F" w:rsidRDefault="00CF41A7" w:rsidP="00C6782C">
      <w:r w:rsidRPr="00A2056F">
        <w:t>10. Кончик корня образован клетками</w:t>
      </w:r>
    </w:p>
    <w:p w:rsidR="00CF41A7" w:rsidRPr="00A2056F" w:rsidRDefault="00CF41A7" w:rsidP="00CF41A7">
      <w:pPr>
        <w:ind w:firstLine="567"/>
      </w:pPr>
      <w:r w:rsidRPr="00A2056F">
        <w:t>а) образовательной ткани</w:t>
      </w:r>
    </w:p>
    <w:p w:rsidR="00CF41A7" w:rsidRPr="00A2056F" w:rsidRDefault="00CF41A7" w:rsidP="00CF41A7">
      <w:pPr>
        <w:ind w:firstLine="567"/>
      </w:pPr>
      <w:r w:rsidRPr="00A2056F">
        <w:t>б) проводящей ткани</w:t>
      </w:r>
    </w:p>
    <w:p w:rsidR="00CF41A7" w:rsidRPr="00A2056F" w:rsidRDefault="00CF41A7" w:rsidP="00CF41A7">
      <w:pPr>
        <w:ind w:firstLine="567"/>
      </w:pPr>
      <w:r w:rsidRPr="00A2056F">
        <w:t>в) основной ткани</w:t>
      </w:r>
    </w:p>
    <w:p w:rsidR="00CF41A7" w:rsidRPr="00A2056F" w:rsidRDefault="00CF41A7" w:rsidP="00CF41A7">
      <w:pPr>
        <w:ind w:firstLine="567"/>
      </w:pPr>
      <w:r w:rsidRPr="00A2056F">
        <w:t>г) покровной ткани</w:t>
      </w:r>
    </w:p>
    <w:p w:rsidR="00CF41A7" w:rsidRPr="00A2056F" w:rsidRDefault="00CF41A7" w:rsidP="00CF41A7">
      <w:pPr>
        <w:ind w:firstLine="567"/>
      </w:pPr>
    </w:p>
    <w:p w:rsidR="00C214F7" w:rsidRPr="00A2056F" w:rsidRDefault="00345B5C" w:rsidP="00C6782C">
      <w:r w:rsidRPr="00A2056F">
        <w:t>11. Процесс разложения органических веществ до неорганических, сопровождающийся выделением энергии в виде тепла, называется</w:t>
      </w:r>
    </w:p>
    <w:p w:rsidR="00345B5C" w:rsidRPr="00A2056F" w:rsidRDefault="00345B5C" w:rsidP="0074578C">
      <w:pPr>
        <w:ind w:firstLine="567"/>
      </w:pPr>
      <w:r w:rsidRPr="00A2056F">
        <w:t>а) фотосинтез</w:t>
      </w:r>
    </w:p>
    <w:p w:rsidR="00345B5C" w:rsidRPr="00A2056F" w:rsidRDefault="00345B5C" w:rsidP="0074578C">
      <w:pPr>
        <w:ind w:firstLine="567"/>
      </w:pPr>
      <w:r w:rsidRPr="00A2056F">
        <w:t>б) дыхание</w:t>
      </w:r>
    </w:p>
    <w:p w:rsidR="00345B5C" w:rsidRPr="00A2056F" w:rsidRDefault="00345B5C" w:rsidP="0074578C">
      <w:pPr>
        <w:ind w:firstLine="567"/>
      </w:pPr>
      <w:r w:rsidRPr="00A2056F">
        <w:t>в) испарение</w:t>
      </w:r>
    </w:p>
    <w:p w:rsidR="00345B5C" w:rsidRPr="00A2056F" w:rsidRDefault="00345B5C" w:rsidP="0074578C">
      <w:pPr>
        <w:ind w:firstLine="567"/>
      </w:pPr>
      <w:r w:rsidRPr="00A2056F">
        <w:t>размножение</w:t>
      </w:r>
    </w:p>
    <w:p w:rsidR="00345B5C" w:rsidRPr="00A2056F" w:rsidRDefault="00345B5C" w:rsidP="0074578C">
      <w:pPr>
        <w:ind w:firstLine="567"/>
      </w:pPr>
    </w:p>
    <w:p w:rsidR="007858CE" w:rsidRPr="00A2056F" w:rsidRDefault="007858CE" w:rsidP="00C376F9">
      <w:r w:rsidRPr="00A2056F">
        <w:t>12. В степях и пустынях расте</w:t>
      </w:r>
      <w:r w:rsidR="00EC71BA" w:rsidRPr="00A2056F">
        <w:t>ния приспособились к недостатку</w:t>
      </w:r>
    </w:p>
    <w:p w:rsidR="00EC71BA" w:rsidRPr="00A2056F" w:rsidRDefault="00EC71BA" w:rsidP="00C376F9">
      <w:pPr>
        <w:ind w:firstLine="567"/>
      </w:pPr>
      <w:r w:rsidRPr="00A2056F">
        <w:t>а) кислорода</w:t>
      </w:r>
    </w:p>
    <w:p w:rsidR="00EC71BA" w:rsidRPr="00A2056F" w:rsidRDefault="00EC71BA" w:rsidP="00C376F9">
      <w:pPr>
        <w:ind w:firstLine="567"/>
      </w:pPr>
      <w:r w:rsidRPr="00A2056F">
        <w:t>б) тепла</w:t>
      </w:r>
      <w:r w:rsidR="007858CE" w:rsidRPr="00A2056F">
        <w:t xml:space="preserve"> </w:t>
      </w:r>
    </w:p>
    <w:p w:rsidR="00EC71BA" w:rsidRPr="00A2056F" w:rsidRDefault="00EC71BA" w:rsidP="00C376F9">
      <w:pPr>
        <w:ind w:firstLine="567"/>
      </w:pPr>
      <w:r w:rsidRPr="00A2056F">
        <w:t>в) влаги</w:t>
      </w:r>
      <w:r w:rsidR="007858CE" w:rsidRPr="00A2056F">
        <w:t xml:space="preserve"> </w:t>
      </w:r>
    </w:p>
    <w:p w:rsidR="007858CE" w:rsidRPr="00A2056F" w:rsidRDefault="007858CE" w:rsidP="00C376F9">
      <w:pPr>
        <w:ind w:firstLine="567"/>
      </w:pPr>
      <w:r w:rsidRPr="00A2056F">
        <w:t>г) ос</w:t>
      </w:r>
      <w:r w:rsidR="00EC71BA" w:rsidRPr="00A2056F">
        <w:t>вещения</w:t>
      </w:r>
    </w:p>
    <w:p w:rsidR="00C6782C" w:rsidRPr="00A2056F" w:rsidRDefault="00C6782C" w:rsidP="00C6782C"/>
    <w:p w:rsidR="00C6782C" w:rsidRPr="00A2056F" w:rsidRDefault="00C6782C" w:rsidP="00EC71BA">
      <w:pPr>
        <w:ind w:hanging="142"/>
      </w:pPr>
      <w:r w:rsidRPr="00A2056F">
        <w:t>   13. Центры происхождения культурных растений были открыты ...</w:t>
      </w:r>
    </w:p>
    <w:p w:rsidR="00EC71BA" w:rsidRPr="00A2056F" w:rsidRDefault="00C6782C" w:rsidP="00EC71BA">
      <w:pPr>
        <w:ind w:firstLine="567"/>
      </w:pPr>
      <w:r w:rsidRPr="00A2056F">
        <w:t>а) С.Г.</w:t>
      </w:r>
      <w:r w:rsidR="004A7011">
        <w:t xml:space="preserve"> </w:t>
      </w:r>
      <w:proofErr w:type="spellStart"/>
      <w:r w:rsidRPr="00A2056F">
        <w:t>Навашиным</w:t>
      </w:r>
      <w:proofErr w:type="spellEnd"/>
      <w:r w:rsidRPr="00A2056F">
        <w:t xml:space="preserve">          </w:t>
      </w:r>
    </w:p>
    <w:p w:rsidR="00EC71BA" w:rsidRPr="00A2056F" w:rsidRDefault="00C6782C" w:rsidP="00EC71BA">
      <w:pPr>
        <w:ind w:firstLine="567"/>
      </w:pPr>
      <w:r w:rsidRPr="00A2056F">
        <w:t>б) И.В.</w:t>
      </w:r>
      <w:r w:rsidR="004A7011">
        <w:t xml:space="preserve"> </w:t>
      </w:r>
      <w:r w:rsidRPr="00A2056F">
        <w:t xml:space="preserve">Мичуриным              </w:t>
      </w:r>
    </w:p>
    <w:p w:rsidR="00C6782C" w:rsidRPr="00A2056F" w:rsidRDefault="00C6782C" w:rsidP="00EC71BA">
      <w:pPr>
        <w:ind w:firstLine="567"/>
      </w:pPr>
      <w:r w:rsidRPr="00A2056F">
        <w:t>в) Н.И.</w:t>
      </w:r>
      <w:r w:rsidR="004A7011">
        <w:t xml:space="preserve"> </w:t>
      </w:r>
      <w:r w:rsidRPr="00A2056F">
        <w:t>Вавиловым</w:t>
      </w:r>
    </w:p>
    <w:p w:rsidR="00C6782C" w:rsidRPr="00A2056F" w:rsidRDefault="00F7108F" w:rsidP="00F7108F">
      <w:pPr>
        <w:ind w:firstLine="567"/>
      </w:pPr>
      <w:r>
        <w:t>г) К.А. Тимирязевым</w:t>
      </w:r>
    </w:p>
    <w:p w:rsidR="00C6782C" w:rsidRPr="00A2056F" w:rsidRDefault="00C6782C" w:rsidP="00C6782C"/>
    <w:p w:rsidR="00C6782C" w:rsidRPr="00A2056F" w:rsidRDefault="005A7B61" w:rsidP="00C6782C">
      <w:r w:rsidRPr="00A2056F">
        <w:t>  14</w:t>
      </w:r>
      <w:r w:rsidR="00C6782C" w:rsidRPr="00A2056F">
        <w:t xml:space="preserve">. Оплодотворение </w:t>
      </w:r>
      <w:r w:rsidR="00324CC6" w:rsidRPr="00A2056F">
        <w:t>— это</w:t>
      </w:r>
      <w:r w:rsidR="00C6782C" w:rsidRPr="00A2056F">
        <w:t xml:space="preserve"> ...</w:t>
      </w:r>
    </w:p>
    <w:p w:rsidR="00C6782C" w:rsidRPr="00A2056F" w:rsidRDefault="00C6782C" w:rsidP="005A7B61">
      <w:pPr>
        <w:ind w:firstLine="567"/>
      </w:pPr>
      <w:r w:rsidRPr="00A2056F">
        <w:t xml:space="preserve">а) </w:t>
      </w:r>
      <w:r w:rsidR="005A7B61" w:rsidRPr="00A2056F">
        <w:t xml:space="preserve">перенос </w:t>
      </w:r>
      <w:r w:rsidRPr="00A2056F">
        <w:t>пыльцы</w:t>
      </w:r>
      <w:r w:rsidR="005A7B61" w:rsidRPr="00A2056F">
        <w:t xml:space="preserve"> с </w:t>
      </w:r>
      <w:r w:rsidR="00FC3B93" w:rsidRPr="00A2056F">
        <w:t>тычинки на</w:t>
      </w:r>
      <w:r w:rsidRPr="00A2056F">
        <w:t xml:space="preserve"> рыльце пестика  </w:t>
      </w:r>
    </w:p>
    <w:p w:rsidR="00C6782C" w:rsidRPr="00A2056F" w:rsidRDefault="00C6782C" w:rsidP="005A7B61">
      <w:pPr>
        <w:ind w:firstLine="567"/>
      </w:pPr>
      <w:r w:rsidRPr="00A2056F">
        <w:t>б) перенос пыльцы насекомыми</w:t>
      </w:r>
    </w:p>
    <w:p w:rsidR="00C6782C" w:rsidRPr="00A2056F" w:rsidRDefault="00C6782C" w:rsidP="005A7B61">
      <w:pPr>
        <w:ind w:firstLine="567"/>
      </w:pPr>
      <w:r w:rsidRPr="00A2056F">
        <w:t xml:space="preserve">в) </w:t>
      </w:r>
      <w:r w:rsidR="005A7B61" w:rsidRPr="00A2056F">
        <w:t>процесс слияния</w:t>
      </w:r>
      <w:r w:rsidRPr="00A2056F">
        <w:t xml:space="preserve"> мужской и женской </w:t>
      </w:r>
      <w:r w:rsidR="005A7B61" w:rsidRPr="00A2056F">
        <w:t>половых клеток</w:t>
      </w:r>
    </w:p>
    <w:p w:rsidR="005A7B61" w:rsidRPr="00A2056F" w:rsidRDefault="005A7B61" w:rsidP="005A7B61">
      <w:pPr>
        <w:ind w:firstLine="567"/>
      </w:pPr>
      <w:r w:rsidRPr="00A2056F">
        <w:t>г) процесс образования половых клеток</w:t>
      </w:r>
    </w:p>
    <w:p w:rsidR="00473994" w:rsidRPr="00A2056F" w:rsidRDefault="00473994" w:rsidP="005A7B61">
      <w:pPr>
        <w:ind w:firstLine="567"/>
      </w:pPr>
    </w:p>
    <w:p w:rsidR="00DF4859" w:rsidRPr="00A2056F" w:rsidRDefault="00473994" w:rsidP="00473994">
      <w:r w:rsidRPr="00A2056F">
        <w:t>15. К какой преимущественно среде оби</w:t>
      </w:r>
      <w:r w:rsidRPr="00A2056F">
        <w:softHyphen/>
        <w:t>та</w:t>
      </w:r>
      <w:r w:rsidRPr="00A2056F">
        <w:softHyphen/>
        <w:t>ния от</w:t>
      </w:r>
      <w:r w:rsidRPr="00A2056F">
        <w:softHyphen/>
        <w:t>но</w:t>
      </w:r>
      <w:r w:rsidRPr="00A2056F">
        <w:softHyphen/>
        <w:t>сит</w:t>
      </w:r>
      <w:r w:rsidRPr="00A2056F">
        <w:softHyphen/>
        <w:t>ся хла</w:t>
      </w:r>
      <w:r w:rsidRPr="00A2056F">
        <w:softHyphen/>
        <w:t>ми</w:t>
      </w:r>
      <w:r w:rsidRPr="00A2056F">
        <w:softHyphen/>
        <w:t>до</w:t>
      </w:r>
      <w:r w:rsidRPr="00A2056F">
        <w:softHyphen/>
        <w:t>мо</w:t>
      </w:r>
      <w:r w:rsidRPr="00A2056F">
        <w:softHyphen/>
        <w:t>на</w:t>
      </w:r>
      <w:r w:rsidRPr="00A2056F">
        <w:softHyphen/>
        <w:t>да?</w:t>
      </w:r>
    </w:p>
    <w:p w:rsidR="00473994" w:rsidRPr="00A2056F" w:rsidRDefault="00473994" w:rsidP="00473994">
      <w:pPr>
        <w:ind w:firstLine="567"/>
      </w:pPr>
      <w:r w:rsidRPr="00A2056F">
        <w:t>а) водной</w:t>
      </w:r>
    </w:p>
    <w:p w:rsidR="00473994" w:rsidRPr="00A2056F" w:rsidRDefault="00473994" w:rsidP="00473994">
      <w:pPr>
        <w:ind w:firstLine="567"/>
      </w:pPr>
      <w:r w:rsidRPr="00A2056F">
        <w:t>б) наземно-воздушной</w:t>
      </w:r>
    </w:p>
    <w:p w:rsidR="00473994" w:rsidRPr="00A2056F" w:rsidRDefault="00473994" w:rsidP="00473994">
      <w:pPr>
        <w:ind w:firstLine="567"/>
      </w:pPr>
      <w:r w:rsidRPr="00A2056F">
        <w:t>в) почвенной</w:t>
      </w:r>
    </w:p>
    <w:p w:rsidR="00473994" w:rsidRPr="00A2056F" w:rsidRDefault="00473994" w:rsidP="00473994">
      <w:pPr>
        <w:ind w:firstLine="567"/>
      </w:pPr>
      <w:r w:rsidRPr="00A2056F">
        <w:t>г) организменной</w:t>
      </w:r>
    </w:p>
    <w:p w:rsidR="00C6782C" w:rsidRDefault="00C6782C" w:rsidP="000132ED">
      <w:pPr>
        <w:shd w:val="clear" w:color="auto" w:fill="FFFFFF"/>
        <w:rPr>
          <w:b/>
          <w:i/>
          <w:color w:val="000000"/>
        </w:rPr>
      </w:pPr>
    </w:p>
    <w:p w:rsidR="00CD02AE" w:rsidRDefault="00CD02AE" w:rsidP="000132ED">
      <w:pPr>
        <w:shd w:val="clear" w:color="auto" w:fill="FFFFFF"/>
        <w:rPr>
          <w:b/>
          <w:i/>
          <w:color w:val="000000"/>
        </w:rPr>
      </w:pPr>
      <w:r>
        <w:rPr>
          <w:b/>
          <w:i/>
          <w:color w:val="000000"/>
        </w:rPr>
        <w:t>Часть 2.</w:t>
      </w:r>
    </w:p>
    <w:p w:rsidR="00EA4537" w:rsidRPr="00E41C70" w:rsidRDefault="00EA4537" w:rsidP="00EA4537">
      <w:pPr>
        <w:jc w:val="both"/>
        <w:rPr>
          <w:b/>
          <w:i/>
        </w:rPr>
      </w:pPr>
      <w:r w:rsidRPr="00E41C70">
        <w:rPr>
          <w:b/>
          <w:i/>
        </w:rPr>
        <w:t>При выполнении заданий</w:t>
      </w:r>
      <w:r>
        <w:rPr>
          <w:b/>
          <w:i/>
        </w:rPr>
        <w:t xml:space="preserve"> с кратким ответом </w:t>
      </w:r>
      <w:r w:rsidRPr="00E41C70">
        <w:rPr>
          <w:b/>
          <w:i/>
        </w:rPr>
        <w:t>запишите ответ так, как указано в тексте задания.</w:t>
      </w:r>
    </w:p>
    <w:p w:rsidR="00EA4537" w:rsidRDefault="00EA4537" w:rsidP="000132ED">
      <w:pPr>
        <w:shd w:val="clear" w:color="auto" w:fill="FFFFFF"/>
        <w:rPr>
          <w:b/>
          <w:i/>
          <w:color w:val="000000"/>
        </w:rPr>
      </w:pPr>
    </w:p>
    <w:p w:rsidR="004F2B55" w:rsidRPr="004F2B55" w:rsidRDefault="008A7103" w:rsidP="008A7103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16.</w:t>
      </w:r>
      <w:r w:rsidR="004F2B55" w:rsidRPr="004F2B55">
        <w:rPr>
          <w:color w:val="000000"/>
        </w:rPr>
        <w:t>Рас</w:t>
      </w:r>
      <w:r w:rsidR="004F2B55" w:rsidRPr="004F2B55">
        <w:rPr>
          <w:color w:val="000000"/>
        </w:rPr>
        <w:softHyphen/>
        <w:t>смот</w:t>
      </w:r>
      <w:r w:rsidR="004F2B55" w:rsidRPr="004F2B55">
        <w:rPr>
          <w:color w:val="000000"/>
        </w:rPr>
        <w:softHyphen/>
        <w:t>ри</w:t>
      </w:r>
      <w:r w:rsidR="004F2B55" w:rsidRPr="004F2B55">
        <w:rPr>
          <w:color w:val="000000"/>
        </w:rPr>
        <w:softHyphen/>
        <w:t>те фо</w:t>
      </w:r>
      <w:r w:rsidR="004F2B55" w:rsidRPr="004F2B55">
        <w:rPr>
          <w:color w:val="000000"/>
        </w:rPr>
        <w:softHyphen/>
        <w:t>то</w:t>
      </w:r>
      <w:r w:rsidR="004F2B55" w:rsidRPr="004F2B55">
        <w:rPr>
          <w:color w:val="000000"/>
        </w:rPr>
        <w:softHyphen/>
        <w:t>гра</w:t>
      </w:r>
      <w:r w:rsidR="004F2B55" w:rsidRPr="004F2B55">
        <w:rPr>
          <w:color w:val="000000"/>
        </w:rPr>
        <w:softHyphen/>
        <w:t>фии с изоб</w:t>
      </w:r>
      <w:r w:rsidR="004F2B55" w:rsidRPr="004F2B55">
        <w:rPr>
          <w:color w:val="000000"/>
        </w:rPr>
        <w:softHyphen/>
        <w:t>ра</w:t>
      </w:r>
      <w:r w:rsidR="004F2B55" w:rsidRPr="004F2B55">
        <w:rPr>
          <w:color w:val="000000"/>
        </w:rPr>
        <w:softHyphen/>
        <w:t>же</w:t>
      </w:r>
      <w:r w:rsidR="004F2B55" w:rsidRPr="004F2B55">
        <w:rPr>
          <w:color w:val="000000"/>
        </w:rPr>
        <w:softHyphen/>
        <w:t>ни</w:t>
      </w:r>
      <w:r w:rsidR="004F2B55" w:rsidRPr="004F2B55">
        <w:rPr>
          <w:color w:val="000000"/>
        </w:rPr>
        <w:softHyphen/>
        <w:t>ем пред</w:t>
      </w:r>
      <w:r w:rsidR="004F2B55" w:rsidRPr="004F2B55">
        <w:rPr>
          <w:color w:val="000000"/>
        </w:rPr>
        <w:softHyphen/>
        <w:t>ста</w:t>
      </w:r>
      <w:r w:rsidR="004F2B55" w:rsidRPr="004F2B55">
        <w:rPr>
          <w:color w:val="000000"/>
        </w:rPr>
        <w:softHyphen/>
        <w:t>ви</w:t>
      </w:r>
      <w:r w:rsidR="004F2B55" w:rsidRPr="004F2B55">
        <w:rPr>
          <w:color w:val="000000"/>
        </w:rPr>
        <w:softHyphen/>
        <w:t>те</w:t>
      </w:r>
      <w:r w:rsidR="004F2B55" w:rsidRPr="004F2B55">
        <w:rPr>
          <w:color w:val="000000"/>
        </w:rPr>
        <w:softHyphen/>
        <w:t>лей раз</w:t>
      </w:r>
      <w:r w:rsidR="004F2B55" w:rsidRPr="004F2B55">
        <w:rPr>
          <w:color w:val="000000"/>
        </w:rPr>
        <w:softHyphen/>
        <w:t>лич</w:t>
      </w:r>
      <w:r w:rsidR="004F2B55" w:rsidRPr="004F2B55">
        <w:rPr>
          <w:color w:val="000000"/>
        </w:rPr>
        <w:softHyphen/>
        <w:t>ных объ</w:t>
      </w:r>
      <w:r w:rsidR="004F2B55" w:rsidRPr="004F2B55">
        <w:rPr>
          <w:color w:val="000000"/>
        </w:rPr>
        <w:softHyphen/>
        <w:t>ек</w:t>
      </w:r>
      <w:r w:rsidR="004F2B55" w:rsidRPr="004F2B55">
        <w:rPr>
          <w:color w:val="000000"/>
        </w:rPr>
        <w:softHyphen/>
        <w:t>тов при</w:t>
      </w:r>
      <w:r w:rsidR="004F2B55" w:rsidRPr="004F2B55">
        <w:rPr>
          <w:color w:val="000000"/>
        </w:rPr>
        <w:softHyphen/>
        <w:t>ро</w:t>
      </w:r>
      <w:r w:rsidR="004F2B55" w:rsidRPr="004F2B55">
        <w:rPr>
          <w:color w:val="000000"/>
        </w:rPr>
        <w:softHyphen/>
        <w:t>ды.</w:t>
      </w:r>
    </w:p>
    <w:p w:rsidR="004F2B55" w:rsidRPr="004F2B55" w:rsidRDefault="004F2B55" w:rsidP="004F2B55">
      <w:pPr>
        <w:shd w:val="clear" w:color="auto" w:fill="FFFFFF"/>
        <w:ind w:firstLine="375"/>
        <w:jc w:val="both"/>
        <w:rPr>
          <w:color w:val="000000"/>
        </w:rPr>
      </w:pPr>
      <w:r w:rsidRPr="004F2B55">
        <w:rPr>
          <w:color w:val="000000"/>
        </w:rPr>
        <w:t>Как на</w:t>
      </w:r>
      <w:r w:rsidRPr="004F2B55">
        <w:rPr>
          <w:color w:val="000000"/>
        </w:rPr>
        <w:softHyphen/>
        <w:t>зы</w:t>
      </w:r>
      <w:r w:rsidRPr="004F2B55">
        <w:rPr>
          <w:color w:val="000000"/>
        </w:rPr>
        <w:softHyphen/>
        <w:t>ва</w:t>
      </w:r>
      <w:r w:rsidRPr="004F2B55">
        <w:rPr>
          <w:color w:val="000000"/>
        </w:rPr>
        <w:softHyphen/>
        <w:t>ют</w:t>
      </w:r>
      <w:r w:rsidRPr="004F2B55">
        <w:rPr>
          <w:color w:val="000000"/>
        </w:rPr>
        <w:softHyphen/>
        <w:t>ся ор</w:t>
      </w:r>
      <w:r w:rsidRPr="004F2B55">
        <w:rPr>
          <w:color w:val="000000"/>
        </w:rPr>
        <w:softHyphen/>
        <w:t>га</w:t>
      </w:r>
      <w:r w:rsidRPr="004F2B55">
        <w:rPr>
          <w:color w:val="000000"/>
        </w:rPr>
        <w:softHyphen/>
        <w:t>низ</w:t>
      </w:r>
      <w:r w:rsidRPr="004F2B55">
        <w:rPr>
          <w:color w:val="000000"/>
        </w:rPr>
        <w:softHyphen/>
        <w:t>мы, изоб</w:t>
      </w:r>
      <w:r w:rsidRPr="004F2B55">
        <w:rPr>
          <w:color w:val="000000"/>
        </w:rPr>
        <w:softHyphen/>
        <w:t>ра</w:t>
      </w:r>
      <w:r w:rsidRPr="004F2B55">
        <w:rPr>
          <w:color w:val="000000"/>
        </w:rPr>
        <w:softHyphen/>
        <w:t>жен</w:t>
      </w:r>
      <w:r w:rsidRPr="004F2B55">
        <w:rPr>
          <w:color w:val="000000"/>
        </w:rPr>
        <w:softHyphen/>
        <w:t>ные на ри</w:t>
      </w:r>
      <w:r w:rsidRPr="004F2B55">
        <w:rPr>
          <w:color w:val="000000"/>
        </w:rPr>
        <w:softHyphen/>
        <w:t>сун</w:t>
      </w:r>
      <w:r w:rsidRPr="004F2B55">
        <w:rPr>
          <w:color w:val="000000"/>
        </w:rPr>
        <w:softHyphen/>
        <w:t>ках?</w:t>
      </w:r>
    </w:p>
    <w:p w:rsidR="004F2B55" w:rsidRPr="004F2B55" w:rsidRDefault="004F2B55" w:rsidP="004F2B55">
      <w:pPr>
        <w:shd w:val="clear" w:color="auto" w:fill="FFFFFF"/>
        <w:ind w:firstLine="375"/>
        <w:jc w:val="both"/>
        <w:rPr>
          <w:color w:val="000000"/>
        </w:rPr>
      </w:pPr>
      <w:r w:rsidRPr="004F2B55">
        <w:rPr>
          <w:color w:val="000000"/>
        </w:rPr>
        <w:t>Под</w:t>
      </w:r>
      <w:r w:rsidRPr="004F2B55">
        <w:rPr>
          <w:color w:val="000000"/>
        </w:rPr>
        <w:softHyphen/>
        <w:t>пи</w:t>
      </w:r>
      <w:r w:rsidRPr="004F2B55">
        <w:rPr>
          <w:color w:val="000000"/>
        </w:rPr>
        <w:softHyphen/>
        <w:t>ши</w:t>
      </w:r>
      <w:r w:rsidRPr="004F2B55">
        <w:rPr>
          <w:color w:val="000000"/>
        </w:rPr>
        <w:softHyphen/>
        <w:t>те их на</w:t>
      </w:r>
      <w:r w:rsidRPr="004F2B55">
        <w:rPr>
          <w:color w:val="000000"/>
        </w:rPr>
        <w:softHyphen/>
        <w:t>зва</w:t>
      </w:r>
      <w:r w:rsidRPr="004F2B55">
        <w:rPr>
          <w:color w:val="000000"/>
        </w:rPr>
        <w:softHyphen/>
        <w:t>ния, ис</w:t>
      </w:r>
      <w:r w:rsidRPr="004F2B55">
        <w:rPr>
          <w:color w:val="000000"/>
        </w:rPr>
        <w:softHyphen/>
        <w:t>поль</w:t>
      </w:r>
      <w:r w:rsidRPr="004F2B55">
        <w:rPr>
          <w:color w:val="000000"/>
        </w:rPr>
        <w:softHyphen/>
        <w:t>зуя слова из пред</w:t>
      </w:r>
      <w:r w:rsidRPr="004F2B55">
        <w:rPr>
          <w:color w:val="000000"/>
        </w:rPr>
        <w:softHyphen/>
        <w:t>ло</w:t>
      </w:r>
      <w:r w:rsidRPr="004F2B55">
        <w:rPr>
          <w:color w:val="000000"/>
        </w:rPr>
        <w:softHyphen/>
        <w:t>жен</w:t>
      </w:r>
      <w:r w:rsidRPr="004F2B55">
        <w:rPr>
          <w:color w:val="000000"/>
        </w:rPr>
        <w:softHyphen/>
        <w:t>но</w:t>
      </w:r>
      <w:r w:rsidRPr="004F2B55">
        <w:rPr>
          <w:color w:val="000000"/>
        </w:rPr>
        <w:softHyphen/>
        <w:t>го спис</w:t>
      </w:r>
      <w:r w:rsidRPr="004F2B55">
        <w:rPr>
          <w:color w:val="000000"/>
        </w:rPr>
        <w:softHyphen/>
        <w:t>ка: </w:t>
      </w:r>
      <w:r w:rsidRPr="004F2B55">
        <w:rPr>
          <w:i/>
          <w:iCs/>
          <w:color w:val="000000"/>
        </w:rPr>
        <w:t>пла</w:t>
      </w:r>
      <w:r w:rsidRPr="004F2B55">
        <w:rPr>
          <w:i/>
          <w:iCs/>
          <w:color w:val="000000"/>
        </w:rPr>
        <w:softHyphen/>
        <w:t>у</w:t>
      </w:r>
      <w:r w:rsidRPr="004F2B55">
        <w:rPr>
          <w:i/>
          <w:iCs/>
          <w:color w:val="000000"/>
        </w:rPr>
        <w:softHyphen/>
        <w:t>ны, мхи, ли</w:t>
      </w:r>
      <w:r w:rsidRPr="004F2B55">
        <w:rPr>
          <w:i/>
          <w:iCs/>
          <w:color w:val="000000"/>
        </w:rPr>
        <w:softHyphen/>
        <w:t>шай</w:t>
      </w:r>
      <w:r w:rsidRPr="004F2B55">
        <w:rPr>
          <w:i/>
          <w:iCs/>
          <w:color w:val="000000"/>
        </w:rPr>
        <w:softHyphen/>
        <w:t>ни</w:t>
      </w:r>
      <w:r w:rsidRPr="004F2B55">
        <w:rPr>
          <w:i/>
          <w:iCs/>
          <w:color w:val="000000"/>
        </w:rPr>
        <w:softHyphen/>
        <w:t>ки, во</w:t>
      </w:r>
      <w:r w:rsidRPr="004F2B55">
        <w:rPr>
          <w:i/>
          <w:iCs/>
          <w:color w:val="000000"/>
        </w:rPr>
        <w:softHyphen/>
        <w:t>до</w:t>
      </w:r>
      <w:r w:rsidRPr="004F2B55">
        <w:rPr>
          <w:i/>
          <w:iCs/>
          <w:color w:val="000000"/>
        </w:rPr>
        <w:softHyphen/>
        <w:t>рос</w:t>
      </w:r>
      <w:r w:rsidRPr="004F2B55">
        <w:rPr>
          <w:i/>
          <w:iCs/>
          <w:color w:val="000000"/>
        </w:rPr>
        <w:softHyphen/>
        <w:t>ли.</w:t>
      </w:r>
    </w:p>
    <w:p w:rsidR="004F2B55" w:rsidRPr="004F2B55" w:rsidRDefault="004F2B55" w:rsidP="004F2B55">
      <w:pPr>
        <w:shd w:val="clear" w:color="auto" w:fill="FFFFFF"/>
        <w:ind w:firstLine="375"/>
        <w:jc w:val="both"/>
        <w:rPr>
          <w:color w:val="000000"/>
        </w:rPr>
      </w:pPr>
      <w:r w:rsidRPr="004F2B55">
        <w:rPr>
          <w:i/>
          <w:iCs/>
          <w:color w:val="000000"/>
        </w:rPr>
        <w:t>За</w:t>
      </w:r>
      <w:r w:rsidRPr="004F2B55">
        <w:rPr>
          <w:i/>
          <w:iCs/>
          <w:color w:val="000000"/>
        </w:rPr>
        <w:softHyphen/>
        <w:t>не</w:t>
      </w:r>
      <w:r w:rsidRPr="004F2B55">
        <w:rPr>
          <w:i/>
          <w:iCs/>
          <w:color w:val="000000"/>
        </w:rPr>
        <w:softHyphen/>
        <w:t>си</w:t>
      </w:r>
      <w:r w:rsidRPr="004F2B55">
        <w:rPr>
          <w:i/>
          <w:iCs/>
          <w:color w:val="000000"/>
        </w:rPr>
        <w:softHyphen/>
        <w:t>те от</w:t>
      </w:r>
      <w:r w:rsidRPr="004F2B55">
        <w:rPr>
          <w:i/>
          <w:iCs/>
          <w:color w:val="000000"/>
        </w:rPr>
        <w:softHyphen/>
        <w:t>ве</w:t>
      </w:r>
      <w:r w:rsidRPr="004F2B55">
        <w:rPr>
          <w:i/>
          <w:iCs/>
          <w:color w:val="000000"/>
        </w:rPr>
        <w:softHyphen/>
        <w:t>ты в поля для ввода.</w:t>
      </w:r>
    </w:p>
    <w:p w:rsidR="004F2B55" w:rsidRPr="004F2B55" w:rsidRDefault="004F2B55" w:rsidP="004F2B55">
      <w:pPr>
        <w:shd w:val="clear" w:color="auto" w:fill="FFFFFF"/>
        <w:jc w:val="both"/>
        <w:rPr>
          <w:color w:val="000000"/>
        </w:rPr>
      </w:pPr>
      <w:r w:rsidRPr="004F2B55">
        <w:rPr>
          <w:color w:val="000000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0"/>
        <w:gridCol w:w="4485"/>
      </w:tblGrid>
      <w:tr w:rsidR="004F2B55" w:rsidRPr="004F2B55" w:rsidTr="004F2B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2B55" w:rsidRPr="004F2B55" w:rsidRDefault="004F2B55" w:rsidP="004F2B55">
            <w:pPr>
              <w:spacing w:before="75"/>
              <w:rPr>
                <w:color w:val="000000"/>
              </w:rPr>
            </w:pPr>
            <w:r w:rsidRPr="008A7103">
              <w:rPr>
                <w:noProof/>
                <w:color w:val="000000"/>
              </w:rPr>
              <w:drawing>
                <wp:inline distT="0" distB="0" distL="0" distR="0">
                  <wp:extent cx="2438400" cy="1619250"/>
                  <wp:effectExtent l="0" t="0" r="0" b="0"/>
                  <wp:docPr id="90" name="Рисунок 90" descr="https://bio6-vpr.sdamgia.ru/get_file?id=328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 descr="https://bio6-vpr.sdamgia.ru/get_file?id=328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2B55" w:rsidRPr="004F2B55" w:rsidRDefault="004F2B55" w:rsidP="004F2B55">
            <w:pPr>
              <w:spacing w:before="75"/>
              <w:rPr>
                <w:color w:val="000000"/>
              </w:rPr>
            </w:pPr>
            <w:r w:rsidRPr="008A7103">
              <w:rPr>
                <w:noProof/>
                <w:color w:val="000000"/>
              </w:rPr>
              <w:drawing>
                <wp:inline distT="0" distB="0" distL="0" distR="0">
                  <wp:extent cx="2724150" cy="1819275"/>
                  <wp:effectExtent l="0" t="0" r="0" b="9525"/>
                  <wp:docPr id="89" name="Рисунок 89" descr="https://bio6-vpr.sdamgia.ru/get_file?id=328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 descr="https://bio6-vpr.sdamgia.ru/get_file?id=328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B55" w:rsidRPr="004F2B55" w:rsidTr="004F2B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2B55" w:rsidRPr="004F2B55" w:rsidRDefault="004F2B55" w:rsidP="008A7103">
            <w:pPr>
              <w:spacing w:before="75"/>
              <w:rPr>
                <w:color w:val="000000"/>
              </w:rPr>
            </w:pPr>
            <w:r w:rsidRPr="004F2B55">
              <w:rPr>
                <w:color w:val="000000"/>
              </w:rPr>
              <w:t>А.</w:t>
            </w:r>
            <w:r w:rsidR="008A7103" w:rsidRPr="004F2B55">
              <w:rPr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2B55" w:rsidRPr="004F2B55" w:rsidRDefault="004F2B55" w:rsidP="008A7103">
            <w:pPr>
              <w:spacing w:before="75"/>
              <w:rPr>
                <w:color w:val="000000"/>
              </w:rPr>
            </w:pPr>
            <w:r w:rsidRPr="004F2B55">
              <w:rPr>
                <w:color w:val="000000"/>
              </w:rPr>
              <w:t>Б.</w:t>
            </w:r>
            <w:r w:rsidR="008A7103" w:rsidRPr="004F2B55">
              <w:rPr>
                <w:color w:val="000000"/>
              </w:rPr>
              <w:t xml:space="preserve"> </w:t>
            </w:r>
          </w:p>
        </w:tc>
      </w:tr>
      <w:tr w:rsidR="004F2B55" w:rsidRPr="004F2B55" w:rsidTr="004F2B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2B55" w:rsidRPr="004F2B55" w:rsidRDefault="004F2B55" w:rsidP="004F2B55">
            <w:pPr>
              <w:spacing w:before="75"/>
              <w:rPr>
                <w:color w:val="000000"/>
              </w:rPr>
            </w:pPr>
            <w:r w:rsidRPr="008A7103">
              <w:rPr>
                <w:noProof/>
                <w:color w:val="000000"/>
              </w:rPr>
              <w:drawing>
                <wp:inline distT="0" distB="0" distL="0" distR="0">
                  <wp:extent cx="2428875" cy="1619250"/>
                  <wp:effectExtent l="0" t="0" r="9525" b="0"/>
                  <wp:docPr id="88" name="Рисунок 88" descr="https://bio6-vpr.sdamgia.ru/get_file?id=328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" descr="https://bio6-vpr.sdamgia.ru/get_file?id=328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2B55" w:rsidRPr="004F2B55" w:rsidRDefault="004F2B55" w:rsidP="004F2B55">
            <w:pPr>
              <w:spacing w:before="75"/>
              <w:rPr>
                <w:color w:val="000000"/>
              </w:rPr>
            </w:pPr>
            <w:r w:rsidRPr="008A7103">
              <w:rPr>
                <w:noProof/>
                <w:color w:val="000000"/>
              </w:rPr>
              <w:drawing>
                <wp:inline distT="0" distB="0" distL="0" distR="0">
                  <wp:extent cx="2771775" cy="1560271"/>
                  <wp:effectExtent l="0" t="0" r="0" b="1905"/>
                  <wp:docPr id="87" name="Рисунок 87" descr="https://bio6-vpr.sdamgia.ru/get_file?id=328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 descr="https://bio6-vpr.sdamgia.ru/get_file?id=328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683" cy="1566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B55" w:rsidRPr="004F2B55" w:rsidTr="004F2B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2B55" w:rsidRPr="004F2B55" w:rsidRDefault="004F2B55" w:rsidP="008A7103">
            <w:pPr>
              <w:spacing w:before="75"/>
              <w:rPr>
                <w:color w:val="000000"/>
              </w:rPr>
            </w:pPr>
            <w:r w:rsidRPr="004F2B55">
              <w:rPr>
                <w:color w:val="000000"/>
              </w:rPr>
              <w:t>В.</w:t>
            </w:r>
            <w:r w:rsidR="008A7103" w:rsidRPr="004F2B55">
              <w:rPr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2B55" w:rsidRPr="004F2B55" w:rsidRDefault="004F2B55" w:rsidP="008A7103">
            <w:pPr>
              <w:spacing w:before="75"/>
              <w:rPr>
                <w:color w:val="000000"/>
              </w:rPr>
            </w:pPr>
            <w:r w:rsidRPr="004F2B55">
              <w:rPr>
                <w:color w:val="000000"/>
              </w:rPr>
              <w:t>Г.</w:t>
            </w:r>
            <w:r w:rsidR="008A7103" w:rsidRPr="004F2B55">
              <w:rPr>
                <w:color w:val="000000"/>
              </w:rPr>
              <w:t xml:space="preserve"> </w:t>
            </w:r>
          </w:p>
        </w:tc>
      </w:tr>
    </w:tbl>
    <w:p w:rsidR="00153935" w:rsidRPr="008A7103" w:rsidRDefault="00153935" w:rsidP="009433F0">
      <w:pPr>
        <w:ind w:firstLine="567"/>
        <w:jc w:val="center"/>
        <w:rPr>
          <w:noProof/>
        </w:rPr>
      </w:pPr>
    </w:p>
    <w:p w:rsidR="000B5CD3" w:rsidRPr="008A7103" w:rsidRDefault="000A138A" w:rsidP="000A138A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17.</w:t>
      </w:r>
      <w:r w:rsidR="000B5CD3" w:rsidRPr="008A7103">
        <w:rPr>
          <w:color w:val="000000"/>
        </w:rPr>
        <w:t>Рас</w:t>
      </w:r>
      <w:r w:rsidR="000B5CD3" w:rsidRPr="008A7103">
        <w:rPr>
          <w:color w:val="000000"/>
        </w:rPr>
        <w:softHyphen/>
        <w:t>смот</w:t>
      </w:r>
      <w:r w:rsidR="000B5CD3" w:rsidRPr="008A7103">
        <w:rPr>
          <w:color w:val="000000"/>
        </w:rPr>
        <w:softHyphen/>
        <w:t>ри</w:t>
      </w:r>
      <w:r w:rsidR="000B5CD3" w:rsidRPr="008A7103">
        <w:rPr>
          <w:color w:val="000000"/>
        </w:rPr>
        <w:softHyphen/>
        <w:t>те изоб</w:t>
      </w:r>
      <w:r w:rsidR="000B5CD3" w:rsidRPr="008A7103">
        <w:rPr>
          <w:color w:val="000000"/>
        </w:rPr>
        <w:softHyphen/>
        <w:t>ра</w:t>
      </w:r>
      <w:r w:rsidR="000B5CD3" w:rsidRPr="008A7103">
        <w:rPr>
          <w:color w:val="000000"/>
        </w:rPr>
        <w:softHyphen/>
        <w:t>же</w:t>
      </w:r>
      <w:r w:rsidR="000B5CD3" w:rsidRPr="008A7103">
        <w:rPr>
          <w:color w:val="000000"/>
        </w:rPr>
        <w:softHyphen/>
        <w:t>ние цвет</w:t>
      </w:r>
      <w:r w:rsidR="000B5CD3" w:rsidRPr="008A7103">
        <w:rPr>
          <w:color w:val="000000"/>
        </w:rPr>
        <w:softHyphen/>
        <w:t>ка и вы</w:t>
      </w:r>
      <w:r w:rsidR="000B5CD3" w:rsidRPr="008A7103">
        <w:rPr>
          <w:color w:val="000000"/>
        </w:rPr>
        <w:softHyphen/>
        <w:t>пол</w:t>
      </w:r>
      <w:r w:rsidR="000B5CD3" w:rsidRPr="008A7103">
        <w:rPr>
          <w:color w:val="000000"/>
        </w:rPr>
        <w:softHyphen/>
        <w:t>ни</w:t>
      </w:r>
      <w:r w:rsidR="000B5CD3" w:rsidRPr="008A7103">
        <w:rPr>
          <w:color w:val="000000"/>
        </w:rPr>
        <w:softHyphen/>
        <w:t>те за</w:t>
      </w:r>
      <w:r w:rsidR="000B5CD3" w:rsidRPr="008A7103">
        <w:rPr>
          <w:color w:val="000000"/>
        </w:rPr>
        <w:softHyphen/>
        <w:t>да</w:t>
      </w:r>
      <w:r w:rsidR="000B5CD3" w:rsidRPr="008A7103">
        <w:rPr>
          <w:color w:val="000000"/>
        </w:rPr>
        <w:softHyphen/>
        <w:t>ние.</w:t>
      </w:r>
    </w:p>
    <w:p w:rsidR="000B5CD3" w:rsidRPr="008A7103" w:rsidRDefault="000B5CD3" w:rsidP="000B5CD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По</w:t>
      </w:r>
      <w:r w:rsidRPr="008A7103">
        <w:rPr>
          <w:color w:val="000000"/>
        </w:rPr>
        <w:softHyphen/>
        <w:t>ка</w:t>
      </w:r>
      <w:r w:rsidRPr="008A7103">
        <w:rPr>
          <w:color w:val="000000"/>
        </w:rPr>
        <w:softHyphen/>
        <w:t>жи</w:t>
      </w:r>
      <w:r w:rsidRPr="008A7103">
        <w:rPr>
          <w:color w:val="000000"/>
        </w:rPr>
        <w:softHyphen/>
        <w:t>те стрел</w:t>
      </w:r>
      <w:r w:rsidRPr="008A7103">
        <w:rPr>
          <w:color w:val="000000"/>
        </w:rPr>
        <w:softHyphen/>
        <w:t>ка</w:t>
      </w:r>
      <w:r w:rsidRPr="008A7103">
        <w:rPr>
          <w:color w:val="000000"/>
        </w:rPr>
        <w:softHyphen/>
        <w:t>ми и под</w:t>
      </w:r>
      <w:r w:rsidRPr="008A7103">
        <w:rPr>
          <w:color w:val="000000"/>
        </w:rPr>
        <w:softHyphen/>
        <w:t>пи</w:t>
      </w:r>
      <w:r w:rsidRPr="008A7103">
        <w:rPr>
          <w:color w:val="000000"/>
        </w:rPr>
        <w:softHyphen/>
        <w:t>ши</w:t>
      </w:r>
      <w:r w:rsidRPr="008A7103">
        <w:rPr>
          <w:color w:val="000000"/>
        </w:rPr>
        <w:softHyphen/>
        <w:t>те на ри</w:t>
      </w:r>
      <w:r w:rsidRPr="008A7103">
        <w:rPr>
          <w:color w:val="000000"/>
        </w:rPr>
        <w:softHyphen/>
        <w:t>сун</w:t>
      </w:r>
      <w:r w:rsidRPr="008A7103">
        <w:rPr>
          <w:color w:val="000000"/>
        </w:rPr>
        <w:softHyphen/>
        <w:t>ке </w:t>
      </w:r>
      <w:r w:rsidRPr="008A7103">
        <w:rPr>
          <w:i/>
          <w:iCs/>
          <w:color w:val="000000"/>
        </w:rPr>
        <w:t>за</w:t>
      </w:r>
      <w:r w:rsidRPr="008A7103">
        <w:rPr>
          <w:i/>
          <w:iCs/>
          <w:color w:val="000000"/>
        </w:rPr>
        <w:softHyphen/>
        <w:t>вязь, ле</w:t>
      </w:r>
      <w:r w:rsidRPr="008A7103">
        <w:rPr>
          <w:i/>
          <w:iCs/>
          <w:color w:val="000000"/>
        </w:rPr>
        <w:softHyphen/>
        <w:t>пе</w:t>
      </w:r>
      <w:r w:rsidRPr="008A7103">
        <w:rPr>
          <w:i/>
          <w:iCs/>
          <w:color w:val="000000"/>
        </w:rPr>
        <w:softHyphen/>
        <w:t>сток, ты</w:t>
      </w:r>
      <w:r w:rsidRPr="008A7103">
        <w:rPr>
          <w:i/>
          <w:iCs/>
          <w:color w:val="000000"/>
        </w:rPr>
        <w:softHyphen/>
        <w:t>чи</w:t>
      </w:r>
      <w:r w:rsidRPr="008A7103">
        <w:rPr>
          <w:i/>
          <w:iCs/>
          <w:color w:val="000000"/>
        </w:rPr>
        <w:softHyphen/>
        <w:t>ноч</w:t>
      </w:r>
      <w:r w:rsidRPr="008A7103">
        <w:rPr>
          <w:i/>
          <w:iCs/>
          <w:color w:val="000000"/>
        </w:rPr>
        <w:softHyphen/>
        <w:t>ная нить</w:t>
      </w:r>
      <w:r w:rsidRPr="008A7103">
        <w:rPr>
          <w:color w:val="000000"/>
        </w:rPr>
        <w:t>.</w:t>
      </w:r>
    </w:p>
    <w:p w:rsidR="000B5CD3" w:rsidRPr="008A7103" w:rsidRDefault="000B5CD3" w:rsidP="000B5CD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noProof/>
        </w:rPr>
        <w:drawing>
          <wp:inline distT="0" distB="0" distL="0" distR="0">
            <wp:extent cx="3343275" cy="2062709"/>
            <wp:effectExtent l="0" t="0" r="0" b="0"/>
            <wp:docPr id="97" name="Рисунок 97" descr="https://bio6-vpr.sdamgia.ru/get_file?id=32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 descr="https://bio6-vpr.sdamgia.ru/get_file?id=3299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961" cy="2064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607" w:rsidRPr="008A7103" w:rsidRDefault="00BE0607" w:rsidP="00BE0607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Какую функ</w:t>
      </w:r>
      <w:r w:rsidRPr="008A7103">
        <w:rPr>
          <w:color w:val="000000"/>
        </w:rPr>
        <w:softHyphen/>
        <w:t>цию в цвет</w:t>
      </w:r>
      <w:r w:rsidRPr="008A7103">
        <w:rPr>
          <w:color w:val="000000"/>
        </w:rPr>
        <w:softHyphen/>
        <w:t>ке вы</w:t>
      </w:r>
      <w:r w:rsidRPr="008A7103">
        <w:rPr>
          <w:color w:val="000000"/>
        </w:rPr>
        <w:softHyphen/>
        <w:t>пол</w:t>
      </w:r>
      <w:r w:rsidRPr="008A7103">
        <w:rPr>
          <w:color w:val="000000"/>
        </w:rPr>
        <w:softHyphen/>
        <w:t>ня</w:t>
      </w:r>
      <w:r w:rsidRPr="008A7103">
        <w:rPr>
          <w:color w:val="000000"/>
        </w:rPr>
        <w:softHyphen/>
        <w:t>ет за</w:t>
      </w:r>
      <w:r w:rsidRPr="008A7103">
        <w:rPr>
          <w:color w:val="000000"/>
        </w:rPr>
        <w:softHyphen/>
        <w:t>вязь?</w:t>
      </w:r>
    </w:p>
    <w:p w:rsidR="00BE0607" w:rsidRPr="008A7103" w:rsidRDefault="00BE0607" w:rsidP="00BE0607"/>
    <w:p w:rsidR="00BE0607" w:rsidRPr="008A7103" w:rsidRDefault="0049431C" w:rsidP="000B5CD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05759" w:rsidRPr="008A7103" w:rsidRDefault="00405759" w:rsidP="00405759">
      <w:pPr>
        <w:shd w:val="clear" w:color="auto" w:fill="FFFFFF"/>
        <w:rPr>
          <w:b/>
          <w:bCs/>
          <w:color w:val="000000"/>
        </w:rPr>
      </w:pPr>
    </w:p>
    <w:p w:rsidR="00324CC6" w:rsidRDefault="00324CC6">
      <w:pPr>
        <w:spacing w:after="160" w:line="259" w:lineRule="auto"/>
        <w:rPr>
          <w:bCs/>
          <w:color w:val="000000"/>
        </w:rPr>
      </w:pPr>
      <w:r>
        <w:rPr>
          <w:bCs/>
          <w:color w:val="000000"/>
        </w:rPr>
        <w:br w:type="page"/>
      </w:r>
    </w:p>
    <w:p w:rsidR="0049431C" w:rsidRDefault="000A138A" w:rsidP="00405759">
      <w:pPr>
        <w:shd w:val="clear" w:color="auto" w:fill="FFFFFF"/>
        <w:rPr>
          <w:color w:val="000000"/>
        </w:rPr>
      </w:pPr>
      <w:r w:rsidRPr="000A138A">
        <w:rPr>
          <w:bCs/>
          <w:color w:val="000000"/>
        </w:rPr>
        <w:t>18.</w:t>
      </w:r>
      <w:r w:rsidR="00405759" w:rsidRPr="00405759">
        <w:rPr>
          <w:bCs/>
          <w:color w:val="000000"/>
        </w:rPr>
        <w:t>Рассмотри рисунок. Ответь на вопросы и объясни, как обмен веществ организмов соединяется в единый круговорот веществ в экосистеме.</w:t>
      </w:r>
    </w:p>
    <w:p w:rsidR="00405759" w:rsidRPr="0049431C" w:rsidRDefault="00405759" w:rsidP="0049431C">
      <w:pPr>
        <w:jc w:val="center"/>
      </w:pPr>
    </w:p>
    <w:p w:rsidR="00405759" w:rsidRPr="00405759" w:rsidRDefault="00405759" w:rsidP="00405759">
      <w:pPr>
        <w:shd w:val="clear" w:color="auto" w:fill="FFFFFF"/>
        <w:rPr>
          <w:color w:val="000000"/>
        </w:rPr>
      </w:pPr>
      <w:r w:rsidRPr="008A7103">
        <w:rPr>
          <w:noProof/>
          <w:color w:val="000000"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933700" cy="1919605"/>
            <wp:effectExtent l="0" t="0" r="0" b="4445"/>
            <wp:wrapSquare wrapText="bothSides"/>
            <wp:docPr id="86" name="Рисунок 86" descr="hello_html_m5352ab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5352abe3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66" cy="192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5759">
        <w:rPr>
          <w:color w:val="000000"/>
        </w:rPr>
        <w:br/>
      </w:r>
    </w:p>
    <w:p w:rsidR="00405759" w:rsidRPr="008A7103" w:rsidRDefault="00405759" w:rsidP="00405759">
      <w:pPr>
        <w:shd w:val="clear" w:color="auto" w:fill="FFFFFF"/>
        <w:spacing w:line="294" w:lineRule="atLeast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spacing w:line="294" w:lineRule="atLeast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spacing w:line="294" w:lineRule="atLeast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spacing w:line="294" w:lineRule="atLeast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spacing w:line="294" w:lineRule="atLeast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spacing w:line="294" w:lineRule="atLeast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spacing w:line="294" w:lineRule="atLeast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spacing w:line="294" w:lineRule="atLeast"/>
        <w:rPr>
          <w:color w:val="000000"/>
        </w:rPr>
      </w:pPr>
    </w:p>
    <w:p w:rsidR="00405759" w:rsidRPr="008A7103" w:rsidRDefault="00405759" w:rsidP="00405759">
      <w:pPr>
        <w:shd w:val="clear" w:color="auto" w:fill="FFFFFF"/>
        <w:spacing w:line="294" w:lineRule="atLeast"/>
        <w:rPr>
          <w:color w:val="000000"/>
        </w:rPr>
      </w:pPr>
    </w:p>
    <w:p w:rsidR="00405759" w:rsidRPr="008A7103" w:rsidRDefault="00405759" w:rsidP="00D6235D">
      <w:pPr>
        <w:numPr>
          <w:ilvl w:val="0"/>
          <w:numId w:val="21"/>
        </w:numPr>
        <w:shd w:val="clear" w:color="auto" w:fill="FFFFFF"/>
        <w:spacing w:line="294" w:lineRule="atLeast"/>
        <w:ind w:left="0"/>
        <w:rPr>
          <w:color w:val="000000"/>
        </w:rPr>
      </w:pPr>
      <w:r w:rsidRPr="00405759">
        <w:rPr>
          <w:color w:val="000000"/>
        </w:rPr>
        <w:t xml:space="preserve">Какие </w:t>
      </w:r>
      <w:proofErr w:type="spellStart"/>
      <w:r w:rsidRPr="00405759">
        <w:rPr>
          <w:color w:val="000000"/>
        </w:rPr>
        <w:t>газы</w:t>
      </w:r>
      <w:proofErr w:type="spellEnd"/>
      <w:r w:rsidRPr="00405759">
        <w:rPr>
          <w:color w:val="000000"/>
        </w:rPr>
        <w:t xml:space="preserve"> поглощают и выделяют растения-производители в результате фотосинтеза?</w:t>
      </w:r>
    </w:p>
    <w:p w:rsidR="00405759" w:rsidRPr="00405759" w:rsidRDefault="00405759" w:rsidP="00405759">
      <w:pPr>
        <w:shd w:val="clear" w:color="auto" w:fill="FFFFFF"/>
        <w:spacing w:line="294" w:lineRule="atLeast"/>
        <w:rPr>
          <w:color w:val="000000"/>
        </w:rPr>
      </w:pPr>
      <w:r w:rsidRPr="008A7103">
        <w:rPr>
          <w:color w:val="000000"/>
        </w:rPr>
        <w:t>______________________________________________________________________________________________________________________________________________________</w:t>
      </w:r>
    </w:p>
    <w:p w:rsidR="00405759" w:rsidRPr="00405759" w:rsidRDefault="00405759" w:rsidP="00405759">
      <w:pPr>
        <w:shd w:val="clear" w:color="auto" w:fill="FFFFFF"/>
        <w:spacing w:line="294" w:lineRule="atLeast"/>
        <w:rPr>
          <w:color w:val="000000"/>
        </w:rPr>
      </w:pPr>
    </w:p>
    <w:p w:rsidR="00405759" w:rsidRPr="00405759" w:rsidRDefault="00405759" w:rsidP="00D6235D">
      <w:pPr>
        <w:numPr>
          <w:ilvl w:val="0"/>
          <w:numId w:val="22"/>
        </w:numPr>
        <w:shd w:val="clear" w:color="auto" w:fill="FFFFFF"/>
        <w:spacing w:line="294" w:lineRule="atLeast"/>
        <w:ind w:left="0"/>
        <w:rPr>
          <w:color w:val="000000"/>
        </w:rPr>
      </w:pPr>
      <w:r w:rsidRPr="00405759">
        <w:rPr>
          <w:color w:val="000000"/>
        </w:rPr>
        <w:t>Какими веществами питаются животные-потребители?</w:t>
      </w:r>
    </w:p>
    <w:p w:rsidR="00405759" w:rsidRPr="008A7103" w:rsidRDefault="00405759" w:rsidP="00405759">
      <w:pPr>
        <w:shd w:val="clear" w:color="auto" w:fill="FFFFFF"/>
        <w:spacing w:line="294" w:lineRule="atLeast"/>
        <w:rPr>
          <w:color w:val="000000"/>
        </w:rPr>
      </w:pPr>
      <w:r w:rsidRPr="008A7103">
        <w:rPr>
          <w:color w:val="000000"/>
        </w:rPr>
        <w:t>____________________________________________________________________________________________________________________________________________________________________________</w:t>
      </w:r>
    </w:p>
    <w:p w:rsidR="00405759" w:rsidRPr="00405759" w:rsidRDefault="00405759" w:rsidP="00405759">
      <w:pPr>
        <w:shd w:val="clear" w:color="auto" w:fill="FFFFFF"/>
        <w:spacing w:line="294" w:lineRule="atLeast"/>
        <w:rPr>
          <w:color w:val="000000"/>
        </w:rPr>
      </w:pPr>
    </w:p>
    <w:p w:rsidR="00405759" w:rsidRPr="008A7103" w:rsidRDefault="00D6235D" w:rsidP="00D6235D">
      <w:pPr>
        <w:numPr>
          <w:ilvl w:val="0"/>
          <w:numId w:val="23"/>
        </w:numPr>
        <w:shd w:val="clear" w:color="auto" w:fill="FFFFFF"/>
        <w:spacing w:line="294" w:lineRule="atLeast"/>
        <w:ind w:left="0"/>
        <w:rPr>
          <w:color w:val="000000"/>
        </w:rPr>
      </w:pPr>
      <w:r w:rsidRPr="008A7103">
        <w:rPr>
          <w:color w:val="000000"/>
        </w:rPr>
        <w:t>Как связаны между собой</w:t>
      </w:r>
      <w:r w:rsidR="00405759" w:rsidRPr="00405759">
        <w:rPr>
          <w:color w:val="000000"/>
        </w:rPr>
        <w:t xml:space="preserve"> потребители и производители?</w:t>
      </w:r>
    </w:p>
    <w:p w:rsidR="00B104E2" w:rsidRPr="00324CC6" w:rsidRDefault="00405759" w:rsidP="00324CC6">
      <w:pPr>
        <w:shd w:val="clear" w:color="auto" w:fill="FFFFFF"/>
        <w:spacing w:line="294" w:lineRule="atLeast"/>
        <w:rPr>
          <w:i/>
          <w:color w:val="000000"/>
        </w:rPr>
      </w:pPr>
      <w:r w:rsidRPr="008A7103">
        <w:rPr>
          <w:color w:val="000000"/>
        </w:rPr>
        <w:t>______________________________________________________________________________________________________________________________________________________</w:t>
      </w:r>
      <w:r w:rsidRPr="00405759">
        <w:rPr>
          <w:color w:val="000000"/>
        </w:rPr>
        <w:br/>
      </w:r>
    </w:p>
    <w:p w:rsidR="00B104E2" w:rsidRPr="00B104E2" w:rsidRDefault="000A138A" w:rsidP="004A5FA0">
      <w:pPr>
        <w:shd w:val="clear" w:color="auto" w:fill="FFFFFF"/>
        <w:ind w:hanging="142"/>
        <w:jc w:val="both"/>
        <w:rPr>
          <w:color w:val="000000"/>
        </w:rPr>
      </w:pPr>
      <w:r>
        <w:rPr>
          <w:color w:val="000000"/>
        </w:rPr>
        <w:t>19.</w:t>
      </w:r>
      <w:r w:rsidR="00B104E2" w:rsidRPr="00B104E2">
        <w:rPr>
          <w:color w:val="000000"/>
        </w:rPr>
        <w:t>Вы</w:t>
      </w:r>
      <w:r w:rsidR="00B104E2" w:rsidRPr="00B104E2">
        <w:rPr>
          <w:color w:val="000000"/>
        </w:rPr>
        <w:softHyphen/>
        <w:t>бе</w:t>
      </w:r>
      <w:r w:rsidR="00B104E2" w:rsidRPr="00B104E2">
        <w:rPr>
          <w:color w:val="000000"/>
        </w:rPr>
        <w:softHyphen/>
        <w:t>ри</w:t>
      </w:r>
      <w:r w:rsidR="00B104E2" w:rsidRPr="00B104E2">
        <w:rPr>
          <w:color w:val="000000"/>
        </w:rPr>
        <w:softHyphen/>
        <w:t>те из пред</w:t>
      </w:r>
      <w:r w:rsidR="00B104E2" w:rsidRPr="00B104E2">
        <w:rPr>
          <w:color w:val="000000"/>
        </w:rPr>
        <w:softHyphen/>
        <w:t>ло</w:t>
      </w:r>
      <w:r w:rsidR="00B104E2" w:rsidRPr="00B104E2">
        <w:rPr>
          <w:color w:val="000000"/>
        </w:rPr>
        <w:softHyphen/>
        <w:t>жен</w:t>
      </w:r>
      <w:r w:rsidR="00B104E2" w:rsidRPr="00B104E2">
        <w:rPr>
          <w:color w:val="000000"/>
        </w:rPr>
        <w:softHyphen/>
        <w:t>но</w:t>
      </w:r>
      <w:r w:rsidR="00B104E2" w:rsidRPr="00B104E2">
        <w:rPr>
          <w:color w:val="000000"/>
        </w:rPr>
        <w:softHyphen/>
        <w:t>го спис</w:t>
      </w:r>
      <w:r w:rsidR="00B104E2" w:rsidRPr="00B104E2">
        <w:rPr>
          <w:color w:val="000000"/>
        </w:rPr>
        <w:softHyphen/>
        <w:t>ка и вставь</w:t>
      </w:r>
      <w:r w:rsidR="00B104E2" w:rsidRPr="00B104E2">
        <w:rPr>
          <w:color w:val="000000"/>
        </w:rPr>
        <w:softHyphen/>
        <w:t>те в текст про</w:t>
      </w:r>
      <w:r w:rsidR="00B104E2" w:rsidRPr="00B104E2">
        <w:rPr>
          <w:color w:val="000000"/>
        </w:rPr>
        <w:softHyphen/>
        <w:t>пу</w:t>
      </w:r>
      <w:r w:rsidR="00B104E2" w:rsidRPr="00B104E2">
        <w:rPr>
          <w:color w:val="000000"/>
        </w:rPr>
        <w:softHyphen/>
        <w:t>щен</w:t>
      </w:r>
      <w:r w:rsidR="00B104E2" w:rsidRPr="00B104E2">
        <w:rPr>
          <w:color w:val="000000"/>
        </w:rPr>
        <w:softHyphen/>
        <w:t>ные слова, ис</w:t>
      </w:r>
      <w:r w:rsidR="00B104E2" w:rsidRPr="00B104E2">
        <w:rPr>
          <w:color w:val="000000"/>
        </w:rPr>
        <w:softHyphen/>
        <w:t>поль</w:t>
      </w:r>
      <w:r w:rsidR="00B104E2" w:rsidRPr="00B104E2">
        <w:rPr>
          <w:color w:val="000000"/>
        </w:rPr>
        <w:softHyphen/>
        <w:t>зуя для этого их циф</w:t>
      </w:r>
      <w:r w:rsidR="00B104E2" w:rsidRPr="00B104E2">
        <w:rPr>
          <w:color w:val="000000"/>
        </w:rPr>
        <w:softHyphen/>
        <w:t>ро</w:t>
      </w:r>
      <w:r w:rsidR="00B104E2" w:rsidRPr="00B104E2">
        <w:rPr>
          <w:color w:val="000000"/>
        </w:rPr>
        <w:softHyphen/>
        <w:t>вые обо</w:t>
      </w:r>
      <w:r w:rsidR="00B104E2" w:rsidRPr="00B104E2">
        <w:rPr>
          <w:color w:val="000000"/>
        </w:rPr>
        <w:softHyphen/>
        <w:t>зна</w:t>
      </w:r>
      <w:r w:rsidR="00B104E2" w:rsidRPr="00B104E2">
        <w:rPr>
          <w:color w:val="000000"/>
        </w:rPr>
        <w:softHyphen/>
        <w:t>че</w:t>
      </w:r>
      <w:r w:rsidR="00B104E2" w:rsidRPr="00B104E2">
        <w:rPr>
          <w:color w:val="000000"/>
        </w:rPr>
        <w:softHyphen/>
        <w:t>ния. Впи</w:t>
      </w:r>
      <w:r w:rsidR="00B104E2" w:rsidRPr="00B104E2">
        <w:rPr>
          <w:color w:val="000000"/>
        </w:rPr>
        <w:softHyphen/>
        <w:t>ши</w:t>
      </w:r>
      <w:r w:rsidR="00B104E2" w:rsidRPr="00B104E2">
        <w:rPr>
          <w:color w:val="000000"/>
        </w:rPr>
        <w:softHyphen/>
        <w:t>те но</w:t>
      </w:r>
      <w:r w:rsidR="00B104E2" w:rsidRPr="00B104E2">
        <w:rPr>
          <w:color w:val="000000"/>
        </w:rPr>
        <w:softHyphen/>
        <w:t>ме</w:t>
      </w:r>
      <w:r w:rsidR="00B104E2" w:rsidRPr="00B104E2">
        <w:rPr>
          <w:color w:val="000000"/>
        </w:rPr>
        <w:softHyphen/>
        <w:t>ра вы</w:t>
      </w:r>
      <w:r w:rsidR="00B104E2" w:rsidRPr="00B104E2">
        <w:rPr>
          <w:color w:val="000000"/>
        </w:rPr>
        <w:softHyphen/>
        <w:t>бран</w:t>
      </w:r>
      <w:r w:rsidR="00B104E2" w:rsidRPr="00B104E2">
        <w:rPr>
          <w:color w:val="000000"/>
        </w:rPr>
        <w:softHyphen/>
        <w:t>ных слов на места про</w:t>
      </w:r>
      <w:r w:rsidR="00B104E2" w:rsidRPr="00B104E2">
        <w:rPr>
          <w:color w:val="000000"/>
        </w:rPr>
        <w:softHyphen/>
        <w:t>пус</w:t>
      </w:r>
      <w:r w:rsidR="00B104E2" w:rsidRPr="00B104E2">
        <w:rPr>
          <w:color w:val="000000"/>
        </w:rPr>
        <w:softHyphen/>
        <w:t>ков в тек</w:t>
      </w:r>
      <w:r w:rsidR="00B104E2" w:rsidRPr="00B104E2">
        <w:rPr>
          <w:color w:val="000000"/>
        </w:rPr>
        <w:softHyphen/>
        <w:t>сте.</w:t>
      </w:r>
    </w:p>
    <w:p w:rsidR="00B104E2" w:rsidRPr="00B104E2" w:rsidRDefault="00B104E2" w:rsidP="00B104E2">
      <w:pPr>
        <w:shd w:val="clear" w:color="auto" w:fill="FFFFFF"/>
        <w:jc w:val="center"/>
        <w:rPr>
          <w:color w:val="000000"/>
        </w:rPr>
      </w:pPr>
      <w:r w:rsidRPr="00B104E2">
        <w:rPr>
          <w:b/>
          <w:bCs/>
          <w:color w:val="000000"/>
        </w:rPr>
        <w:t>Ис</w:t>
      </w:r>
      <w:r w:rsidRPr="00B104E2">
        <w:rPr>
          <w:b/>
          <w:bCs/>
          <w:color w:val="000000"/>
        </w:rPr>
        <w:softHyphen/>
        <w:t>па</w:t>
      </w:r>
      <w:r w:rsidRPr="00B104E2">
        <w:rPr>
          <w:b/>
          <w:bCs/>
          <w:color w:val="000000"/>
        </w:rPr>
        <w:softHyphen/>
        <w:t>ре</w:t>
      </w:r>
      <w:r w:rsidRPr="00B104E2">
        <w:rPr>
          <w:b/>
          <w:bCs/>
          <w:color w:val="000000"/>
        </w:rPr>
        <w:softHyphen/>
        <w:t>ние воды ли</w:t>
      </w:r>
      <w:r w:rsidRPr="00B104E2">
        <w:rPr>
          <w:b/>
          <w:bCs/>
          <w:color w:val="000000"/>
        </w:rPr>
        <w:softHyphen/>
        <w:t>стом</w:t>
      </w:r>
    </w:p>
    <w:p w:rsidR="00B104E2" w:rsidRPr="00B104E2" w:rsidRDefault="00B104E2" w:rsidP="00B104E2">
      <w:pPr>
        <w:shd w:val="clear" w:color="auto" w:fill="FFFFFF"/>
        <w:ind w:firstLine="375"/>
        <w:jc w:val="both"/>
        <w:rPr>
          <w:color w:val="000000"/>
        </w:rPr>
      </w:pPr>
      <w:r w:rsidRPr="00B104E2">
        <w:rPr>
          <w:color w:val="000000"/>
        </w:rPr>
        <w:t>По</w:t>
      </w:r>
      <w:r w:rsidRPr="00B104E2">
        <w:rPr>
          <w:color w:val="000000"/>
        </w:rPr>
        <w:softHyphen/>
        <w:t>глощённый ___________ (А) поч</w:t>
      </w:r>
      <w:r w:rsidRPr="00B104E2">
        <w:rPr>
          <w:color w:val="000000"/>
        </w:rPr>
        <w:softHyphen/>
        <w:t>вен</w:t>
      </w:r>
      <w:r w:rsidRPr="00B104E2">
        <w:rPr>
          <w:color w:val="000000"/>
        </w:rPr>
        <w:softHyphen/>
        <w:t>ный рас</w:t>
      </w:r>
      <w:r w:rsidRPr="00B104E2">
        <w:rPr>
          <w:color w:val="000000"/>
        </w:rPr>
        <w:softHyphen/>
        <w:t>твор, со</w:t>
      </w:r>
      <w:r w:rsidRPr="00B104E2">
        <w:rPr>
          <w:color w:val="000000"/>
        </w:rPr>
        <w:softHyphen/>
        <w:t>сто</w:t>
      </w:r>
      <w:r w:rsidRPr="00B104E2">
        <w:rPr>
          <w:color w:val="000000"/>
        </w:rPr>
        <w:softHyphen/>
        <w:t>я</w:t>
      </w:r>
      <w:r w:rsidRPr="00B104E2">
        <w:rPr>
          <w:color w:val="000000"/>
        </w:rPr>
        <w:softHyphen/>
        <w:t>щий из воды и ми</w:t>
      </w:r>
      <w:r w:rsidRPr="00B104E2">
        <w:rPr>
          <w:color w:val="000000"/>
        </w:rPr>
        <w:softHyphen/>
        <w:t>не</w:t>
      </w:r>
      <w:r w:rsidRPr="00B104E2">
        <w:rPr>
          <w:color w:val="000000"/>
        </w:rPr>
        <w:softHyphen/>
        <w:t>раль</w:t>
      </w:r>
      <w:r w:rsidRPr="00B104E2">
        <w:rPr>
          <w:color w:val="000000"/>
        </w:rPr>
        <w:softHyphen/>
        <w:t>ных ве</w:t>
      </w:r>
      <w:r w:rsidRPr="00B104E2">
        <w:rPr>
          <w:color w:val="000000"/>
        </w:rPr>
        <w:softHyphen/>
        <w:t>ществ, по осо</w:t>
      </w:r>
      <w:r w:rsidRPr="00B104E2">
        <w:rPr>
          <w:color w:val="000000"/>
        </w:rPr>
        <w:softHyphen/>
        <w:t>бым клет</w:t>
      </w:r>
      <w:r w:rsidRPr="00B104E2">
        <w:rPr>
          <w:color w:val="000000"/>
        </w:rPr>
        <w:softHyphen/>
        <w:t>кам — ___________ (Б) — по</w:t>
      </w:r>
      <w:r w:rsidRPr="00B104E2">
        <w:rPr>
          <w:color w:val="000000"/>
        </w:rPr>
        <w:softHyphen/>
        <w:t>сту</w:t>
      </w:r>
      <w:r w:rsidRPr="00B104E2">
        <w:rPr>
          <w:color w:val="000000"/>
        </w:rPr>
        <w:softHyphen/>
        <w:t>па</w:t>
      </w:r>
      <w:r w:rsidRPr="00B104E2">
        <w:rPr>
          <w:color w:val="000000"/>
        </w:rPr>
        <w:softHyphen/>
        <w:t>ет в лист. Здесь часть воды ис</w:t>
      </w:r>
      <w:r w:rsidRPr="00B104E2">
        <w:rPr>
          <w:color w:val="000000"/>
        </w:rPr>
        <w:softHyphen/>
        <w:t>поль</w:t>
      </w:r>
      <w:r w:rsidRPr="00B104E2">
        <w:rPr>
          <w:color w:val="000000"/>
        </w:rPr>
        <w:softHyphen/>
        <w:t>зу</w:t>
      </w:r>
      <w:r w:rsidRPr="00B104E2">
        <w:rPr>
          <w:color w:val="000000"/>
        </w:rPr>
        <w:softHyphen/>
        <w:t>ет</w:t>
      </w:r>
      <w:r w:rsidRPr="00B104E2">
        <w:rPr>
          <w:color w:val="000000"/>
        </w:rPr>
        <w:softHyphen/>
        <w:t>ся в про</w:t>
      </w:r>
      <w:r w:rsidRPr="00B104E2">
        <w:rPr>
          <w:color w:val="000000"/>
        </w:rPr>
        <w:softHyphen/>
        <w:t>цес</w:t>
      </w:r>
      <w:r w:rsidRPr="00B104E2">
        <w:rPr>
          <w:color w:val="000000"/>
        </w:rPr>
        <w:softHyphen/>
        <w:t>се фо</w:t>
      </w:r>
      <w:r w:rsidRPr="00B104E2">
        <w:rPr>
          <w:color w:val="000000"/>
        </w:rPr>
        <w:softHyphen/>
        <w:t>то</w:t>
      </w:r>
      <w:r w:rsidRPr="00B104E2">
        <w:rPr>
          <w:color w:val="000000"/>
        </w:rPr>
        <w:softHyphen/>
        <w:t>син</w:t>
      </w:r>
      <w:r w:rsidRPr="00B104E2">
        <w:rPr>
          <w:color w:val="000000"/>
        </w:rPr>
        <w:softHyphen/>
        <w:t>те</w:t>
      </w:r>
      <w:r w:rsidRPr="00B104E2">
        <w:rPr>
          <w:color w:val="000000"/>
        </w:rPr>
        <w:softHyphen/>
        <w:t>за, а часть, пе</w:t>
      </w:r>
      <w:r w:rsidRPr="00B104E2">
        <w:rPr>
          <w:color w:val="000000"/>
        </w:rPr>
        <w:softHyphen/>
        <w:t>рей</w:t>
      </w:r>
      <w:r w:rsidRPr="00B104E2">
        <w:rPr>
          <w:color w:val="000000"/>
        </w:rPr>
        <w:softHyphen/>
        <w:t>дя в га</w:t>
      </w:r>
      <w:r w:rsidRPr="00B104E2">
        <w:rPr>
          <w:color w:val="000000"/>
        </w:rPr>
        <w:softHyphen/>
        <w:t>зо</w:t>
      </w:r>
      <w:r w:rsidRPr="00B104E2">
        <w:rPr>
          <w:color w:val="000000"/>
        </w:rPr>
        <w:softHyphen/>
        <w:t>об</w:t>
      </w:r>
      <w:r w:rsidRPr="00B104E2">
        <w:rPr>
          <w:color w:val="000000"/>
        </w:rPr>
        <w:softHyphen/>
        <w:t>раз</w:t>
      </w:r>
      <w:r w:rsidRPr="00B104E2">
        <w:rPr>
          <w:color w:val="000000"/>
        </w:rPr>
        <w:softHyphen/>
        <w:t>ное со</w:t>
      </w:r>
      <w:r w:rsidRPr="00B104E2">
        <w:rPr>
          <w:color w:val="000000"/>
        </w:rPr>
        <w:softHyphen/>
        <w:t>сто</w:t>
      </w:r>
      <w:r w:rsidRPr="00B104E2">
        <w:rPr>
          <w:color w:val="000000"/>
        </w:rPr>
        <w:softHyphen/>
        <w:t>я</w:t>
      </w:r>
      <w:r w:rsidRPr="00B104E2">
        <w:rPr>
          <w:color w:val="000000"/>
        </w:rPr>
        <w:softHyphen/>
        <w:t>ние, ис</w:t>
      </w:r>
      <w:r w:rsidRPr="00B104E2">
        <w:rPr>
          <w:color w:val="000000"/>
        </w:rPr>
        <w:softHyphen/>
        <w:t>па</w:t>
      </w:r>
      <w:r w:rsidRPr="00B104E2">
        <w:rPr>
          <w:color w:val="000000"/>
        </w:rPr>
        <w:softHyphen/>
        <w:t>ря</w:t>
      </w:r>
      <w:r w:rsidRPr="00B104E2">
        <w:rPr>
          <w:color w:val="000000"/>
        </w:rPr>
        <w:softHyphen/>
        <w:t>ет</w:t>
      </w:r>
      <w:r w:rsidRPr="00B104E2">
        <w:rPr>
          <w:color w:val="000000"/>
        </w:rPr>
        <w:softHyphen/>
        <w:t>ся через ___________ (В). Этот про</w:t>
      </w:r>
      <w:r w:rsidRPr="00B104E2">
        <w:rPr>
          <w:color w:val="000000"/>
        </w:rPr>
        <w:softHyphen/>
        <w:t>цесс имеет на</w:t>
      </w:r>
      <w:r w:rsidRPr="00B104E2">
        <w:rPr>
          <w:color w:val="000000"/>
        </w:rPr>
        <w:softHyphen/>
        <w:t>зва</w:t>
      </w:r>
      <w:r w:rsidRPr="00B104E2">
        <w:rPr>
          <w:color w:val="000000"/>
        </w:rPr>
        <w:softHyphen/>
        <w:t>ние «транс</w:t>
      </w:r>
      <w:r w:rsidRPr="00B104E2">
        <w:rPr>
          <w:color w:val="000000"/>
        </w:rPr>
        <w:softHyphen/>
        <w:t>пи</w:t>
      </w:r>
      <w:r w:rsidRPr="00B104E2">
        <w:rPr>
          <w:color w:val="000000"/>
        </w:rPr>
        <w:softHyphen/>
        <w:t>ра</w:t>
      </w:r>
      <w:r w:rsidRPr="00B104E2">
        <w:rPr>
          <w:color w:val="000000"/>
        </w:rPr>
        <w:softHyphen/>
        <w:t>ция».</w:t>
      </w:r>
    </w:p>
    <w:p w:rsidR="00B104E2" w:rsidRPr="00B104E2" w:rsidRDefault="00B104E2" w:rsidP="00B104E2">
      <w:pPr>
        <w:shd w:val="clear" w:color="auto" w:fill="FFFFFF"/>
        <w:jc w:val="both"/>
        <w:rPr>
          <w:color w:val="000000"/>
        </w:rPr>
      </w:pPr>
      <w:r w:rsidRPr="00B104E2">
        <w:rPr>
          <w:color w:val="000000"/>
        </w:rPr>
        <w:t> </w:t>
      </w:r>
    </w:p>
    <w:p w:rsidR="00B104E2" w:rsidRPr="00B104E2" w:rsidRDefault="00B104E2" w:rsidP="000A138A">
      <w:pPr>
        <w:shd w:val="clear" w:color="auto" w:fill="FFFFFF"/>
        <w:ind w:firstLine="567"/>
        <w:jc w:val="both"/>
        <w:rPr>
          <w:color w:val="000000"/>
        </w:rPr>
      </w:pPr>
      <w:r w:rsidRPr="00B104E2">
        <w:rPr>
          <w:color w:val="000000"/>
        </w:rPr>
        <w:t>Спи</w:t>
      </w:r>
      <w:r w:rsidRPr="00B104E2">
        <w:rPr>
          <w:color w:val="000000"/>
        </w:rPr>
        <w:softHyphen/>
        <w:t>сок слов:</w:t>
      </w:r>
    </w:p>
    <w:p w:rsidR="00B104E2" w:rsidRPr="00B104E2" w:rsidRDefault="00B104E2" w:rsidP="000A138A">
      <w:pPr>
        <w:shd w:val="clear" w:color="auto" w:fill="FFFFFF"/>
        <w:ind w:firstLine="567"/>
        <w:jc w:val="both"/>
        <w:rPr>
          <w:color w:val="000000"/>
        </w:rPr>
      </w:pPr>
      <w:r w:rsidRPr="00B104E2">
        <w:rPr>
          <w:color w:val="000000"/>
        </w:rPr>
        <w:t>1) ко</w:t>
      </w:r>
      <w:r w:rsidRPr="00B104E2">
        <w:rPr>
          <w:color w:val="000000"/>
        </w:rPr>
        <w:softHyphen/>
        <w:t>рень</w:t>
      </w:r>
    </w:p>
    <w:p w:rsidR="00B104E2" w:rsidRPr="00B104E2" w:rsidRDefault="00B104E2" w:rsidP="000A138A">
      <w:pPr>
        <w:shd w:val="clear" w:color="auto" w:fill="FFFFFF"/>
        <w:ind w:firstLine="567"/>
        <w:jc w:val="both"/>
        <w:rPr>
          <w:color w:val="000000"/>
        </w:rPr>
      </w:pPr>
      <w:r w:rsidRPr="00B104E2">
        <w:rPr>
          <w:color w:val="000000"/>
        </w:rPr>
        <w:t>2) си</w:t>
      </w:r>
      <w:r w:rsidRPr="00B104E2">
        <w:rPr>
          <w:color w:val="000000"/>
        </w:rPr>
        <w:softHyphen/>
        <w:t>то</w:t>
      </w:r>
      <w:r w:rsidRPr="00B104E2">
        <w:rPr>
          <w:color w:val="000000"/>
        </w:rPr>
        <w:softHyphen/>
        <w:t>вид</w:t>
      </w:r>
      <w:r w:rsidRPr="00B104E2">
        <w:rPr>
          <w:color w:val="000000"/>
        </w:rPr>
        <w:softHyphen/>
        <w:t>ная труб</w:t>
      </w:r>
      <w:r w:rsidRPr="00B104E2">
        <w:rPr>
          <w:color w:val="000000"/>
        </w:rPr>
        <w:softHyphen/>
        <w:t>ка</w:t>
      </w:r>
    </w:p>
    <w:p w:rsidR="00B104E2" w:rsidRPr="00B104E2" w:rsidRDefault="00B104E2" w:rsidP="000A138A">
      <w:pPr>
        <w:shd w:val="clear" w:color="auto" w:fill="FFFFFF"/>
        <w:ind w:firstLine="567"/>
        <w:jc w:val="both"/>
        <w:rPr>
          <w:color w:val="000000"/>
        </w:rPr>
      </w:pPr>
      <w:r w:rsidRPr="00B104E2">
        <w:rPr>
          <w:color w:val="000000"/>
        </w:rPr>
        <w:t>3) сосуд</w:t>
      </w:r>
    </w:p>
    <w:p w:rsidR="00B104E2" w:rsidRPr="00B104E2" w:rsidRDefault="00B104E2" w:rsidP="000A138A">
      <w:pPr>
        <w:shd w:val="clear" w:color="auto" w:fill="FFFFFF"/>
        <w:ind w:firstLine="567"/>
        <w:jc w:val="both"/>
        <w:rPr>
          <w:color w:val="000000"/>
        </w:rPr>
      </w:pPr>
      <w:r w:rsidRPr="00B104E2">
        <w:rPr>
          <w:color w:val="000000"/>
        </w:rPr>
        <w:t>4) сте</w:t>
      </w:r>
      <w:r w:rsidRPr="00B104E2">
        <w:rPr>
          <w:color w:val="000000"/>
        </w:rPr>
        <w:softHyphen/>
        <w:t>бель</w:t>
      </w:r>
    </w:p>
    <w:p w:rsidR="00B104E2" w:rsidRPr="00B104E2" w:rsidRDefault="00B104E2" w:rsidP="000A138A">
      <w:pPr>
        <w:shd w:val="clear" w:color="auto" w:fill="FFFFFF"/>
        <w:ind w:firstLine="567"/>
        <w:jc w:val="both"/>
        <w:rPr>
          <w:color w:val="000000"/>
        </w:rPr>
      </w:pPr>
      <w:r w:rsidRPr="00B104E2">
        <w:rPr>
          <w:color w:val="000000"/>
        </w:rPr>
        <w:t>5) транс</w:t>
      </w:r>
      <w:r w:rsidRPr="00B104E2">
        <w:rPr>
          <w:color w:val="000000"/>
        </w:rPr>
        <w:softHyphen/>
        <w:t>пи</w:t>
      </w:r>
      <w:r w:rsidRPr="00B104E2">
        <w:rPr>
          <w:color w:val="000000"/>
        </w:rPr>
        <w:softHyphen/>
        <w:t>ра</w:t>
      </w:r>
      <w:r w:rsidRPr="00B104E2">
        <w:rPr>
          <w:color w:val="000000"/>
        </w:rPr>
        <w:softHyphen/>
        <w:t>ция</w:t>
      </w:r>
    </w:p>
    <w:p w:rsidR="00B104E2" w:rsidRPr="00B104E2" w:rsidRDefault="00B104E2" w:rsidP="000A138A">
      <w:pPr>
        <w:shd w:val="clear" w:color="auto" w:fill="FFFFFF"/>
        <w:ind w:firstLine="567"/>
        <w:jc w:val="both"/>
        <w:rPr>
          <w:color w:val="000000"/>
        </w:rPr>
      </w:pPr>
      <w:r w:rsidRPr="00B104E2">
        <w:rPr>
          <w:color w:val="000000"/>
        </w:rPr>
        <w:t>6) устьи</w:t>
      </w:r>
      <w:r w:rsidRPr="00B104E2">
        <w:rPr>
          <w:color w:val="000000"/>
        </w:rPr>
        <w:softHyphen/>
        <w:t>ца</w:t>
      </w:r>
    </w:p>
    <w:p w:rsidR="00B104E2" w:rsidRPr="00B104E2" w:rsidRDefault="00B104E2" w:rsidP="000A138A">
      <w:pPr>
        <w:shd w:val="clear" w:color="auto" w:fill="FFFFFF"/>
        <w:ind w:firstLine="567"/>
        <w:jc w:val="both"/>
        <w:rPr>
          <w:color w:val="000000"/>
        </w:rPr>
      </w:pPr>
      <w:r w:rsidRPr="00B104E2">
        <w:rPr>
          <w:color w:val="000000"/>
        </w:rPr>
        <w:t>7) фо</w:t>
      </w:r>
      <w:r w:rsidRPr="00B104E2">
        <w:rPr>
          <w:color w:val="000000"/>
        </w:rPr>
        <w:softHyphen/>
        <w:t>то</w:t>
      </w:r>
      <w:r w:rsidRPr="00B104E2">
        <w:rPr>
          <w:color w:val="000000"/>
        </w:rPr>
        <w:softHyphen/>
        <w:t>син</w:t>
      </w:r>
      <w:r w:rsidRPr="00B104E2">
        <w:rPr>
          <w:color w:val="000000"/>
        </w:rPr>
        <w:softHyphen/>
        <w:t>тез</w:t>
      </w:r>
    </w:p>
    <w:p w:rsidR="00B104E2" w:rsidRPr="00B104E2" w:rsidRDefault="00B104E2" w:rsidP="000A138A">
      <w:pPr>
        <w:shd w:val="clear" w:color="auto" w:fill="FFFFFF"/>
        <w:ind w:firstLine="567"/>
        <w:jc w:val="both"/>
        <w:rPr>
          <w:color w:val="000000"/>
        </w:rPr>
      </w:pPr>
      <w:r w:rsidRPr="00B104E2">
        <w:rPr>
          <w:color w:val="000000"/>
        </w:rPr>
        <w:t>8) че</w:t>
      </w:r>
      <w:r w:rsidRPr="00B104E2">
        <w:rPr>
          <w:color w:val="000000"/>
        </w:rPr>
        <w:softHyphen/>
        <w:t>че</w:t>
      </w:r>
      <w:r w:rsidRPr="00B104E2">
        <w:rPr>
          <w:color w:val="000000"/>
        </w:rPr>
        <w:softHyphen/>
        <w:t>вич</w:t>
      </w:r>
      <w:r w:rsidRPr="00B104E2">
        <w:rPr>
          <w:color w:val="000000"/>
        </w:rPr>
        <w:softHyphen/>
        <w:t>ка</w:t>
      </w:r>
    </w:p>
    <w:p w:rsidR="00B104E2" w:rsidRPr="00B104E2" w:rsidRDefault="004925C1" w:rsidP="00B104E2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 </w:t>
      </w:r>
    </w:p>
    <w:p w:rsidR="00B104E2" w:rsidRPr="00B104E2" w:rsidRDefault="00B104E2" w:rsidP="00B104E2">
      <w:pPr>
        <w:shd w:val="clear" w:color="auto" w:fill="FFFFFF"/>
        <w:ind w:firstLine="375"/>
        <w:jc w:val="both"/>
        <w:rPr>
          <w:color w:val="000000"/>
        </w:rPr>
      </w:pPr>
      <w:r w:rsidRPr="00B104E2">
        <w:rPr>
          <w:color w:val="000000"/>
        </w:rPr>
        <w:t>За</w:t>
      </w:r>
      <w:r w:rsidRPr="00B104E2">
        <w:rPr>
          <w:color w:val="000000"/>
        </w:rPr>
        <w:softHyphen/>
        <w:t>пи</w:t>
      </w:r>
      <w:r w:rsidRPr="00B104E2">
        <w:rPr>
          <w:color w:val="000000"/>
        </w:rPr>
        <w:softHyphen/>
        <w:t>ши</w:t>
      </w:r>
      <w:r w:rsidRPr="00B104E2">
        <w:rPr>
          <w:color w:val="000000"/>
        </w:rPr>
        <w:softHyphen/>
        <w:t>те в таб</w:t>
      </w:r>
      <w:r w:rsidRPr="00B104E2">
        <w:rPr>
          <w:color w:val="000000"/>
        </w:rPr>
        <w:softHyphen/>
        <w:t>ли</w:t>
      </w:r>
      <w:r w:rsidRPr="00B104E2">
        <w:rPr>
          <w:color w:val="000000"/>
        </w:rPr>
        <w:softHyphen/>
        <w:t>цу вы</w:t>
      </w:r>
      <w:r w:rsidRPr="00B104E2">
        <w:rPr>
          <w:color w:val="000000"/>
        </w:rPr>
        <w:softHyphen/>
        <w:t>бран</w:t>
      </w:r>
      <w:r w:rsidRPr="00B104E2">
        <w:rPr>
          <w:color w:val="000000"/>
        </w:rPr>
        <w:softHyphen/>
        <w:t>ные цифры под со</w:t>
      </w:r>
      <w:r w:rsidRPr="00B104E2">
        <w:rPr>
          <w:color w:val="000000"/>
        </w:rPr>
        <w:softHyphen/>
        <w:t>от</w:t>
      </w:r>
      <w:r w:rsidRPr="00B104E2">
        <w:rPr>
          <w:color w:val="000000"/>
        </w:rPr>
        <w:softHyphen/>
        <w:t>вет</w:t>
      </w:r>
      <w:r w:rsidRPr="00B104E2">
        <w:rPr>
          <w:color w:val="000000"/>
        </w:rPr>
        <w:softHyphen/>
        <w:t>ству</w:t>
      </w:r>
      <w:r w:rsidRPr="00B104E2">
        <w:rPr>
          <w:color w:val="000000"/>
        </w:rPr>
        <w:softHyphen/>
        <w:t>ю</w:t>
      </w:r>
      <w:r w:rsidRPr="00B104E2">
        <w:rPr>
          <w:color w:val="000000"/>
        </w:rPr>
        <w:softHyphen/>
        <w:t>щи</w:t>
      </w:r>
      <w:r w:rsidRPr="00B104E2">
        <w:rPr>
          <w:color w:val="000000"/>
        </w:rPr>
        <w:softHyphen/>
        <w:t>ми бук</w:t>
      </w:r>
      <w:r w:rsidRPr="00B104E2">
        <w:rPr>
          <w:color w:val="000000"/>
        </w:rPr>
        <w:softHyphen/>
        <w:t>ва</w:t>
      </w:r>
      <w:r w:rsidRPr="00B104E2">
        <w:rPr>
          <w:color w:val="000000"/>
        </w:rPr>
        <w:softHyphen/>
        <w:t>ми.</w:t>
      </w:r>
    </w:p>
    <w:p w:rsidR="00B104E2" w:rsidRPr="00B104E2" w:rsidRDefault="004C3317" w:rsidP="00B104E2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6"/>
        <w:gridCol w:w="993"/>
        <w:gridCol w:w="1134"/>
      </w:tblGrid>
      <w:tr w:rsidR="00B104E2" w:rsidRPr="00B104E2" w:rsidTr="004C3317"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04E2" w:rsidRPr="00B104E2" w:rsidRDefault="00B104E2" w:rsidP="00B104E2">
            <w:pPr>
              <w:spacing w:before="75"/>
              <w:jc w:val="center"/>
              <w:rPr>
                <w:color w:val="000000"/>
              </w:rPr>
            </w:pPr>
            <w:r w:rsidRPr="00B104E2">
              <w:rPr>
                <w:color w:val="000000"/>
              </w:rPr>
              <w:t>А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04E2" w:rsidRPr="00B104E2" w:rsidRDefault="00B104E2" w:rsidP="00B104E2">
            <w:pPr>
              <w:spacing w:before="75"/>
              <w:jc w:val="center"/>
              <w:rPr>
                <w:color w:val="000000"/>
              </w:rPr>
            </w:pPr>
            <w:r w:rsidRPr="00B104E2">
              <w:rPr>
                <w:color w:val="000000"/>
              </w:rPr>
              <w:t>Б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04E2" w:rsidRPr="00B104E2" w:rsidRDefault="00B104E2" w:rsidP="00B104E2">
            <w:pPr>
              <w:spacing w:before="75"/>
              <w:jc w:val="center"/>
              <w:rPr>
                <w:color w:val="000000"/>
              </w:rPr>
            </w:pPr>
            <w:r w:rsidRPr="00B104E2">
              <w:rPr>
                <w:color w:val="000000"/>
              </w:rPr>
              <w:t>В</w:t>
            </w:r>
          </w:p>
        </w:tc>
      </w:tr>
      <w:tr w:rsidR="00B104E2" w:rsidRPr="00B104E2" w:rsidTr="006A6F6A">
        <w:trPr>
          <w:trHeight w:val="218"/>
        </w:trPr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04E2" w:rsidRPr="00B104E2" w:rsidRDefault="00B104E2" w:rsidP="00B104E2">
            <w:pPr>
              <w:spacing w:before="75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04E2" w:rsidRPr="00B104E2" w:rsidRDefault="00B104E2" w:rsidP="00B104E2">
            <w:pPr>
              <w:spacing w:before="75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04E2" w:rsidRPr="00B104E2" w:rsidRDefault="00B104E2" w:rsidP="00B104E2">
            <w:pPr>
              <w:spacing w:before="75"/>
              <w:rPr>
                <w:color w:val="000000"/>
              </w:rPr>
            </w:pPr>
          </w:p>
        </w:tc>
      </w:tr>
    </w:tbl>
    <w:p w:rsidR="00050479" w:rsidRPr="008A7103" w:rsidRDefault="004C3317" w:rsidP="004C3317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20.</w:t>
      </w:r>
      <w:r w:rsidR="00050479" w:rsidRPr="008A7103">
        <w:rPr>
          <w:color w:val="000000"/>
        </w:rPr>
        <w:t>Уче</w:t>
      </w:r>
      <w:r w:rsidR="00050479" w:rsidRPr="008A7103">
        <w:rPr>
          <w:color w:val="000000"/>
        </w:rPr>
        <w:softHyphen/>
        <w:t>ник решил раз</w:t>
      </w:r>
      <w:r w:rsidR="00050479" w:rsidRPr="008A7103">
        <w:rPr>
          <w:color w:val="000000"/>
        </w:rPr>
        <w:softHyphen/>
        <w:t>мно</w:t>
      </w:r>
      <w:r w:rsidR="00050479" w:rsidRPr="008A7103">
        <w:rPr>
          <w:color w:val="000000"/>
        </w:rPr>
        <w:softHyphen/>
        <w:t>жить рас</w:t>
      </w:r>
      <w:r w:rsidR="00050479" w:rsidRPr="008A7103">
        <w:rPr>
          <w:color w:val="000000"/>
        </w:rPr>
        <w:softHyphen/>
        <w:t>те</w:t>
      </w:r>
      <w:r w:rsidR="00050479" w:rsidRPr="008A7103">
        <w:rPr>
          <w:color w:val="000000"/>
        </w:rPr>
        <w:softHyphen/>
        <w:t>ние и ис</w:t>
      </w:r>
      <w:r w:rsidR="00050479" w:rsidRPr="008A7103">
        <w:rPr>
          <w:color w:val="000000"/>
        </w:rPr>
        <w:softHyphen/>
        <w:t>поль</w:t>
      </w:r>
      <w:r w:rsidR="00050479" w:rsidRPr="008A7103">
        <w:rPr>
          <w:color w:val="000000"/>
        </w:rPr>
        <w:softHyphen/>
        <w:t>зо</w:t>
      </w:r>
      <w:r w:rsidR="00050479" w:rsidRPr="008A7103">
        <w:rPr>
          <w:color w:val="000000"/>
        </w:rPr>
        <w:softHyphen/>
        <w:t>вал изоб</w:t>
      </w:r>
      <w:r w:rsidR="00050479" w:rsidRPr="008A7103">
        <w:rPr>
          <w:color w:val="000000"/>
        </w:rPr>
        <w:softHyphen/>
        <w:t>ражённый на ри</w:t>
      </w:r>
      <w:r w:rsidR="00050479" w:rsidRPr="008A7103">
        <w:rPr>
          <w:color w:val="000000"/>
        </w:rPr>
        <w:softHyphen/>
        <w:t>сун</w:t>
      </w:r>
      <w:r w:rsidR="00050479" w:rsidRPr="008A7103">
        <w:rPr>
          <w:color w:val="000000"/>
        </w:rPr>
        <w:softHyphen/>
        <w:t>ке спо</w:t>
      </w:r>
      <w:r w:rsidR="00050479" w:rsidRPr="008A7103">
        <w:rPr>
          <w:color w:val="000000"/>
        </w:rPr>
        <w:softHyphen/>
        <w:t>соб. Как на</w:t>
      </w:r>
      <w:r w:rsidR="00050479" w:rsidRPr="008A7103">
        <w:rPr>
          <w:color w:val="000000"/>
        </w:rPr>
        <w:softHyphen/>
        <w:t>зы</w:t>
      </w:r>
      <w:r w:rsidR="00050479" w:rsidRPr="008A7103">
        <w:rPr>
          <w:color w:val="000000"/>
        </w:rPr>
        <w:softHyphen/>
        <w:t>ва</w:t>
      </w:r>
      <w:r w:rsidR="00050479" w:rsidRPr="008A7103">
        <w:rPr>
          <w:color w:val="000000"/>
        </w:rPr>
        <w:softHyphen/>
        <w:t>ют</w:t>
      </w:r>
      <w:r w:rsidR="00050479" w:rsidRPr="008A7103">
        <w:rPr>
          <w:color w:val="000000"/>
        </w:rPr>
        <w:softHyphen/>
        <w:t>ся части рас</w:t>
      </w:r>
      <w:r w:rsidR="00050479" w:rsidRPr="008A7103">
        <w:rPr>
          <w:color w:val="000000"/>
        </w:rPr>
        <w:softHyphen/>
        <w:t>те</w:t>
      </w:r>
      <w:r w:rsidR="00050479" w:rsidRPr="008A7103">
        <w:rPr>
          <w:color w:val="000000"/>
        </w:rPr>
        <w:softHyphen/>
        <w:t>ния, ис</w:t>
      </w:r>
      <w:r w:rsidR="00050479" w:rsidRPr="008A7103">
        <w:rPr>
          <w:color w:val="000000"/>
        </w:rPr>
        <w:softHyphen/>
        <w:t>поль</w:t>
      </w:r>
      <w:r w:rsidR="00050479" w:rsidRPr="008A7103">
        <w:rPr>
          <w:color w:val="000000"/>
        </w:rPr>
        <w:softHyphen/>
        <w:t>зу</w:t>
      </w:r>
      <w:r w:rsidR="00050479" w:rsidRPr="008A7103">
        <w:rPr>
          <w:color w:val="000000"/>
        </w:rPr>
        <w:softHyphen/>
        <w:t>е</w:t>
      </w:r>
      <w:r w:rsidR="00050479" w:rsidRPr="008A7103">
        <w:rPr>
          <w:color w:val="000000"/>
        </w:rPr>
        <w:softHyphen/>
        <w:t>мые для дан</w:t>
      </w:r>
      <w:r w:rsidR="00050479" w:rsidRPr="008A7103">
        <w:rPr>
          <w:color w:val="000000"/>
        </w:rPr>
        <w:softHyphen/>
        <w:t>но</w:t>
      </w:r>
      <w:r w:rsidR="00050479" w:rsidRPr="008A7103">
        <w:rPr>
          <w:color w:val="000000"/>
        </w:rPr>
        <w:softHyphen/>
        <w:t>го спо</w:t>
      </w:r>
      <w:r w:rsidR="00050479" w:rsidRPr="008A7103">
        <w:rPr>
          <w:color w:val="000000"/>
        </w:rPr>
        <w:softHyphen/>
        <w:t>со</w:t>
      </w:r>
      <w:r w:rsidR="00050479" w:rsidRPr="008A7103">
        <w:rPr>
          <w:color w:val="000000"/>
        </w:rPr>
        <w:softHyphen/>
        <w:t>ба ве</w:t>
      </w:r>
      <w:r w:rsidR="00050479" w:rsidRPr="008A7103">
        <w:rPr>
          <w:color w:val="000000"/>
        </w:rPr>
        <w:softHyphen/>
        <w:t>ге</w:t>
      </w:r>
      <w:r w:rsidR="00050479" w:rsidRPr="008A7103">
        <w:rPr>
          <w:color w:val="000000"/>
        </w:rPr>
        <w:softHyphen/>
        <w:t>та</w:t>
      </w:r>
      <w:r w:rsidR="00050479" w:rsidRPr="008A7103">
        <w:rPr>
          <w:color w:val="000000"/>
        </w:rPr>
        <w:softHyphen/>
        <w:t>тив</w:t>
      </w:r>
      <w:r w:rsidR="00050479" w:rsidRPr="008A7103">
        <w:rPr>
          <w:color w:val="000000"/>
        </w:rPr>
        <w:softHyphen/>
        <w:t>но</w:t>
      </w:r>
      <w:r w:rsidR="00050479" w:rsidRPr="008A7103">
        <w:rPr>
          <w:color w:val="000000"/>
        </w:rPr>
        <w:softHyphen/>
        <w:t>го раз</w:t>
      </w:r>
      <w:r w:rsidR="00050479" w:rsidRPr="008A7103">
        <w:rPr>
          <w:color w:val="000000"/>
        </w:rPr>
        <w:softHyphen/>
        <w:t>мно</w:t>
      </w:r>
      <w:r w:rsidR="00050479" w:rsidRPr="008A7103">
        <w:rPr>
          <w:color w:val="000000"/>
        </w:rPr>
        <w:softHyphen/>
        <w:t>же</w:t>
      </w:r>
      <w:r w:rsidR="00050479" w:rsidRPr="008A7103">
        <w:rPr>
          <w:color w:val="000000"/>
        </w:rPr>
        <w:softHyphen/>
        <w:t>ния?</w:t>
      </w:r>
    </w:p>
    <w:p w:rsidR="00050479" w:rsidRPr="008A7103" w:rsidRDefault="00050479" w:rsidP="000504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A7103">
        <w:rPr>
          <w:noProof/>
          <w:color w:val="000000"/>
        </w:rPr>
        <w:drawing>
          <wp:inline distT="0" distB="0" distL="0" distR="0">
            <wp:extent cx="2581275" cy="1574578"/>
            <wp:effectExtent l="0" t="0" r="0" b="6985"/>
            <wp:docPr id="103" name="Рисунок 103" descr="https://bio6-vpr.sdamgia.ru/get_file?id=32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 descr="https://bio6-vpr.sdamgia.ru/get_file?id=3275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392" cy="157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301" w:rsidRPr="008A7103" w:rsidRDefault="009954D6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794301" w:rsidRPr="008A7103" w:rsidRDefault="004C3317" w:rsidP="004925C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21.</w:t>
      </w:r>
      <w:r w:rsidR="00794301" w:rsidRPr="008A7103">
        <w:rPr>
          <w:color w:val="000000"/>
        </w:rPr>
        <w:t>За</w:t>
      </w:r>
      <w:r w:rsidR="00794301" w:rsidRPr="008A7103">
        <w:rPr>
          <w:color w:val="000000"/>
        </w:rPr>
        <w:softHyphen/>
        <w:t>пол</w:t>
      </w:r>
      <w:r w:rsidR="00794301" w:rsidRPr="008A7103">
        <w:rPr>
          <w:color w:val="000000"/>
        </w:rPr>
        <w:softHyphen/>
        <w:t>ни</w:t>
      </w:r>
      <w:r w:rsidR="00794301" w:rsidRPr="008A7103">
        <w:rPr>
          <w:color w:val="000000"/>
        </w:rPr>
        <w:softHyphen/>
        <w:t>те таб</w:t>
      </w:r>
      <w:r w:rsidR="00794301" w:rsidRPr="008A7103">
        <w:rPr>
          <w:color w:val="000000"/>
        </w:rPr>
        <w:softHyphen/>
        <w:t>ли</w:t>
      </w:r>
      <w:r w:rsidR="00794301" w:rsidRPr="008A7103">
        <w:rPr>
          <w:color w:val="000000"/>
        </w:rPr>
        <w:softHyphen/>
        <w:t>цу по ха</w:t>
      </w:r>
      <w:r w:rsidR="00794301" w:rsidRPr="008A7103">
        <w:rPr>
          <w:color w:val="000000"/>
        </w:rPr>
        <w:softHyphen/>
        <w:t>рак</w:t>
      </w:r>
      <w:r w:rsidR="00794301" w:rsidRPr="008A7103">
        <w:rPr>
          <w:color w:val="000000"/>
        </w:rPr>
        <w:softHyphen/>
        <w:t>те</w:t>
      </w:r>
      <w:r w:rsidR="00794301" w:rsidRPr="008A7103">
        <w:rPr>
          <w:color w:val="000000"/>
        </w:rPr>
        <w:softHyphen/>
        <w:t>ри</w:t>
      </w:r>
      <w:r w:rsidR="00794301" w:rsidRPr="008A7103">
        <w:rPr>
          <w:color w:val="000000"/>
        </w:rPr>
        <w:softHyphen/>
        <w:t>сти</w:t>
      </w:r>
      <w:r w:rsidR="00794301" w:rsidRPr="008A7103">
        <w:rPr>
          <w:color w:val="000000"/>
        </w:rPr>
        <w:softHyphen/>
        <w:t>к</w:t>
      </w:r>
      <w:r w:rsidR="004925C1">
        <w:rPr>
          <w:color w:val="000000"/>
        </w:rPr>
        <w:t>ам двух ком</w:t>
      </w:r>
      <w:r w:rsidR="004925C1">
        <w:rPr>
          <w:color w:val="000000"/>
        </w:rPr>
        <w:softHyphen/>
        <w:t>нат</w:t>
      </w:r>
      <w:r w:rsidR="004925C1">
        <w:rPr>
          <w:color w:val="000000"/>
        </w:rPr>
        <w:softHyphen/>
        <w:t>ных рас</w:t>
      </w:r>
      <w:r w:rsidR="004925C1">
        <w:rPr>
          <w:color w:val="000000"/>
        </w:rPr>
        <w:softHyphen/>
        <w:t>те</w:t>
      </w:r>
      <w:r w:rsidR="004925C1">
        <w:rPr>
          <w:color w:val="000000"/>
        </w:rPr>
        <w:softHyphen/>
        <w:t>ний.</w:t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b/>
          <w:bCs/>
          <w:color w:val="000000"/>
        </w:rPr>
        <w:t>Фикус</w:t>
      </w:r>
      <w:r w:rsidR="00183F2C">
        <w:rPr>
          <w:b/>
          <w:bCs/>
          <w:color w:val="000000"/>
        </w:rPr>
        <w:t xml:space="preserve">      </w:t>
      </w:r>
      <w:r w:rsidR="00183F2C" w:rsidRPr="00183F2C">
        <w:rPr>
          <w:noProof/>
        </w:rPr>
        <w:drawing>
          <wp:inline distT="0" distB="0" distL="0" distR="0" wp14:anchorId="344FB1E0" wp14:editId="26931DC6">
            <wp:extent cx="1044980" cy="1304925"/>
            <wp:effectExtent l="0" t="0" r="3175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047576" cy="1308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Осве</w:t>
      </w:r>
      <w:r w:rsidRPr="008A7103">
        <w:rPr>
          <w:color w:val="000000"/>
        </w:rPr>
        <w:softHyphen/>
        <w:t>ще</w:t>
      </w:r>
      <w:r w:rsidRPr="008A7103">
        <w:rPr>
          <w:color w:val="000000"/>
        </w:rPr>
        <w:softHyphen/>
        <w:t>ние: по</w:t>
      </w:r>
      <w:r w:rsidRPr="008A7103">
        <w:rPr>
          <w:color w:val="000000"/>
        </w:rPr>
        <w:softHyphen/>
        <w:t>лу</w:t>
      </w:r>
      <w:r w:rsidRPr="008A7103">
        <w:rPr>
          <w:color w:val="000000"/>
        </w:rPr>
        <w:softHyphen/>
        <w:t>тень.</w:t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Влаж</w:t>
      </w:r>
      <w:r w:rsidRPr="008A7103">
        <w:rPr>
          <w:color w:val="000000"/>
        </w:rPr>
        <w:softHyphen/>
        <w:t>ность: вы</w:t>
      </w:r>
      <w:r w:rsidRPr="008A7103">
        <w:rPr>
          <w:color w:val="000000"/>
        </w:rPr>
        <w:softHyphen/>
        <w:t>со</w:t>
      </w:r>
      <w:r w:rsidRPr="008A7103">
        <w:rPr>
          <w:color w:val="000000"/>
        </w:rPr>
        <w:softHyphen/>
        <w:t>кая.</w:t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Полив: влаж</w:t>
      </w:r>
      <w:r w:rsidRPr="008A7103">
        <w:rPr>
          <w:color w:val="000000"/>
        </w:rPr>
        <w:softHyphen/>
        <w:t>ная земля.</w:t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Раз</w:t>
      </w:r>
      <w:r w:rsidRPr="008A7103">
        <w:rPr>
          <w:color w:val="000000"/>
        </w:rPr>
        <w:softHyphen/>
        <w:t>мно</w:t>
      </w:r>
      <w:r w:rsidRPr="008A7103">
        <w:rPr>
          <w:color w:val="000000"/>
        </w:rPr>
        <w:softHyphen/>
        <w:t>же</w:t>
      </w:r>
      <w:r w:rsidRPr="008A7103">
        <w:rPr>
          <w:color w:val="000000"/>
        </w:rPr>
        <w:softHyphen/>
        <w:t>ние: стеб</w:t>
      </w:r>
      <w:r w:rsidRPr="008A7103">
        <w:rPr>
          <w:color w:val="000000"/>
        </w:rPr>
        <w:softHyphen/>
        <w:t>ле</w:t>
      </w:r>
      <w:r w:rsidRPr="008A7103">
        <w:rPr>
          <w:color w:val="000000"/>
        </w:rPr>
        <w:softHyphen/>
        <w:t>вы</w:t>
      </w:r>
      <w:r w:rsidRPr="008A7103">
        <w:rPr>
          <w:color w:val="000000"/>
        </w:rPr>
        <w:softHyphen/>
        <w:t>ми че</w:t>
      </w:r>
      <w:r w:rsidRPr="008A7103">
        <w:rPr>
          <w:color w:val="000000"/>
        </w:rPr>
        <w:softHyphen/>
        <w:t>рен</w:t>
      </w:r>
      <w:r w:rsidRPr="008A7103">
        <w:rPr>
          <w:color w:val="000000"/>
        </w:rPr>
        <w:softHyphen/>
        <w:t>ка</w:t>
      </w:r>
      <w:r w:rsidRPr="008A7103">
        <w:rPr>
          <w:color w:val="000000"/>
        </w:rPr>
        <w:softHyphen/>
        <w:t>ми.</w:t>
      </w:r>
    </w:p>
    <w:p w:rsidR="00794301" w:rsidRPr="008A7103" w:rsidRDefault="00794301" w:rsidP="0079430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A7103">
        <w:rPr>
          <w:color w:val="000000"/>
        </w:rPr>
        <w:t> </w:t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b/>
          <w:bCs/>
          <w:color w:val="000000"/>
        </w:rPr>
        <w:t>Нар</w:t>
      </w:r>
      <w:r w:rsidRPr="008A7103">
        <w:rPr>
          <w:b/>
          <w:bCs/>
          <w:color w:val="000000"/>
        </w:rPr>
        <w:softHyphen/>
        <w:t>цисс</w:t>
      </w:r>
      <w:r w:rsidR="00183F2C">
        <w:rPr>
          <w:b/>
          <w:bCs/>
          <w:color w:val="000000"/>
        </w:rPr>
        <w:t xml:space="preserve">   </w:t>
      </w:r>
      <w:r w:rsidR="00183F2C" w:rsidRPr="00183F2C">
        <w:rPr>
          <w:noProof/>
        </w:rPr>
        <w:drawing>
          <wp:inline distT="0" distB="0" distL="0" distR="0" wp14:anchorId="6FBC1D11" wp14:editId="7AB99D9B">
            <wp:extent cx="851535" cy="1419225"/>
            <wp:effectExtent l="0" t="0" r="5715" b="9525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85153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Осве</w:t>
      </w:r>
      <w:r w:rsidRPr="008A7103">
        <w:rPr>
          <w:color w:val="000000"/>
        </w:rPr>
        <w:softHyphen/>
        <w:t>ще</w:t>
      </w:r>
      <w:r w:rsidRPr="008A7103">
        <w:rPr>
          <w:color w:val="000000"/>
        </w:rPr>
        <w:softHyphen/>
        <w:t>ние: пря</w:t>
      </w:r>
      <w:r w:rsidRPr="008A7103">
        <w:rPr>
          <w:color w:val="000000"/>
        </w:rPr>
        <w:softHyphen/>
        <w:t>мые сол</w:t>
      </w:r>
      <w:r w:rsidRPr="008A7103">
        <w:rPr>
          <w:color w:val="000000"/>
        </w:rPr>
        <w:softHyphen/>
        <w:t>неч</w:t>
      </w:r>
      <w:r w:rsidRPr="008A7103">
        <w:rPr>
          <w:color w:val="000000"/>
        </w:rPr>
        <w:softHyphen/>
        <w:t>ные лучи.</w:t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Влаж</w:t>
      </w:r>
      <w:r w:rsidRPr="008A7103">
        <w:rPr>
          <w:color w:val="000000"/>
        </w:rPr>
        <w:softHyphen/>
        <w:t>ность воз</w:t>
      </w:r>
      <w:r w:rsidRPr="008A7103">
        <w:rPr>
          <w:color w:val="000000"/>
        </w:rPr>
        <w:softHyphen/>
        <w:t>ду</w:t>
      </w:r>
      <w:r w:rsidRPr="008A7103">
        <w:rPr>
          <w:color w:val="000000"/>
        </w:rPr>
        <w:softHyphen/>
        <w:t>ха: уме</w:t>
      </w:r>
      <w:r w:rsidRPr="008A7103">
        <w:rPr>
          <w:color w:val="000000"/>
        </w:rPr>
        <w:softHyphen/>
        <w:t>рен</w:t>
      </w:r>
      <w:r w:rsidRPr="008A7103">
        <w:rPr>
          <w:color w:val="000000"/>
        </w:rPr>
        <w:softHyphen/>
        <w:t>ная.</w:t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Полив: влаж</w:t>
      </w:r>
      <w:r w:rsidRPr="008A7103">
        <w:rPr>
          <w:color w:val="000000"/>
        </w:rPr>
        <w:softHyphen/>
        <w:t>ная земля.</w:t>
      </w:r>
    </w:p>
    <w:p w:rsidR="00794301" w:rsidRPr="008A7103" w:rsidRDefault="00794301" w:rsidP="00794301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8A7103">
        <w:rPr>
          <w:color w:val="000000"/>
        </w:rPr>
        <w:t>Раз</w:t>
      </w:r>
      <w:r w:rsidRPr="008A7103">
        <w:rPr>
          <w:color w:val="000000"/>
        </w:rPr>
        <w:softHyphen/>
        <w:t>мно</w:t>
      </w:r>
      <w:r w:rsidRPr="008A7103">
        <w:rPr>
          <w:color w:val="000000"/>
        </w:rPr>
        <w:softHyphen/>
        <w:t>же</w:t>
      </w:r>
      <w:r w:rsidRPr="008A7103">
        <w:rPr>
          <w:color w:val="000000"/>
        </w:rPr>
        <w:softHyphen/>
        <w:t>ние: лу</w:t>
      </w:r>
      <w:r w:rsidRPr="008A7103">
        <w:rPr>
          <w:color w:val="000000"/>
        </w:rPr>
        <w:softHyphen/>
        <w:t>ко</w:t>
      </w:r>
      <w:r w:rsidRPr="008A7103">
        <w:rPr>
          <w:color w:val="000000"/>
        </w:rPr>
        <w:softHyphen/>
        <w:t>ви</w:t>
      </w:r>
      <w:r w:rsidRPr="008A7103">
        <w:rPr>
          <w:color w:val="000000"/>
        </w:rPr>
        <w:softHyphen/>
        <w:t>ца</w:t>
      </w:r>
      <w:r w:rsidRPr="008A7103">
        <w:rPr>
          <w:color w:val="000000"/>
        </w:rPr>
        <w:softHyphen/>
        <w:t>ми.</w:t>
      </w:r>
    </w:p>
    <w:p w:rsidR="00794301" w:rsidRPr="008A7103" w:rsidRDefault="00794301" w:rsidP="0079430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A7103">
        <w:rPr>
          <w:color w:val="000000"/>
        </w:rPr>
        <w:t> </w:t>
      </w:r>
    </w:p>
    <w:p w:rsidR="00794301" w:rsidRPr="008A7103" w:rsidRDefault="00794301" w:rsidP="0079430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A7103">
        <w:rPr>
          <w:noProof/>
          <w:color w:val="000000"/>
        </w:rPr>
        <w:drawing>
          <wp:inline distT="0" distB="0" distL="0" distR="0">
            <wp:extent cx="3533775" cy="1217345"/>
            <wp:effectExtent l="0" t="0" r="0" b="1905"/>
            <wp:docPr id="104" name="Рисунок 104" descr="https://bio6-vpr.sdamgia.ru/get_file?id=32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 descr="https://bio6-vpr.sdamgia.ru/get_file?id=32740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404" cy="1225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103" w:rsidRPr="008A7103" w:rsidRDefault="008A7103" w:rsidP="008A7103">
      <w:pPr>
        <w:shd w:val="clear" w:color="auto" w:fill="FFFFFF"/>
        <w:ind w:firstLine="375"/>
        <w:jc w:val="both"/>
        <w:rPr>
          <w:color w:val="000000"/>
        </w:rPr>
      </w:pPr>
    </w:p>
    <w:p w:rsidR="008A7103" w:rsidRPr="008A7103" w:rsidRDefault="008A7103" w:rsidP="008A7103">
      <w:pPr>
        <w:shd w:val="clear" w:color="auto" w:fill="FFFFFF"/>
        <w:ind w:firstLine="375"/>
        <w:jc w:val="both"/>
        <w:rPr>
          <w:color w:val="000000"/>
        </w:rPr>
      </w:pPr>
    </w:p>
    <w:p w:rsidR="008A7103" w:rsidRPr="008A7103" w:rsidRDefault="004C3317" w:rsidP="004C3317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22.</w:t>
      </w:r>
      <w:r w:rsidR="008A7103" w:rsidRPr="008A7103">
        <w:rPr>
          <w:color w:val="000000"/>
        </w:rPr>
        <w:t>Рас</w:t>
      </w:r>
      <w:r w:rsidR="008A7103" w:rsidRPr="008A7103">
        <w:rPr>
          <w:color w:val="000000"/>
        </w:rPr>
        <w:softHyphen/>
        <w:t>смот</w:t>
      </w:r>
      <w:r w:rsidR="008A7103" w:rsidRPr="008A7103">
        <w:rPr>
          <w:color w:val="000000"/>
        </w:rPr>
        <w:softHyphen/>
        <w:t>ри</w:t>
      </w:r>
      <w:r w:rsidR="008A7103" w:rsidRPr="008A7103">
        <w:rPr>
          <w:color w:val="000000"/>
        </w:rPr>
        <w:softHyphen/>
        <w:t>те схему, от</w:t>
      </w:r>
      <w:r w:rsidR="008A7103" w:rsidRPr="008A7103">
        <w:rPr>
          <w:color w:val="000000"/>
        </w:rPr>
        <w:softHyphen/>
        <w:t>ра</w:t>
      </w:r>
      <w:r w:rsidR="008A7103" w:rsidRPr="008A7103">
        <w:rPr>
          <w:color w:val="000000"/>
        </w:rPr>
        <w:softHyphen/>
        <w:t>жа</w:t>
      </w:r>
      <w:r w:rsidR="008A7103" w:rsidRPr="008A7103">
        <w:rPr>
          <w:color w:val="000000"/>
        </w:rPr>
        <w:softHyphen/>
        <w:t>ю</w:t>
      </w:r>
      <w:r w:rsidR="008A7103" w:rsidRPr="008A7103">
        <w:rPr>
          <w:color w:val="000000"/>
        </w:rPr>
        <w:softHyphen/>
        <w:t>щую раз</w:t>
      </w:r>
      <w:r w:rsidR="008A7103" w:rsidRPr="008A7103">
        <w:rPr>
          <w:color w:val="000000"/>
        </w:rPr>
        <w:softHyphen/>
        <w:t>ви</w:t>
      </w:r>
      <w:r w:rsidR="008A7103" w:rsidRPr="008A7103">
        <w:rPr>
          <w:color w:val="000000"/>
        </w:rPr>
        <w:softHyphen/>
        <w:t>тие рас</w:t>
      </w:r>
      <w:r w:rsidR="008A7103" w:rsidRPr="008A7103">
        <w:rPr>
          <w:color w:val="000000"/>
        </w:rPr>
        <w:softHyphen/>
        <w:t>ти</w:t>
      </w:r>
      <w:r w:rsidR="008A7103" w:rsidRPr="008A7103">
        <w:rPr>
          <w:color w:val="000000"/>
        </w:rPr>
        <w:softHyphen/>
        <w:t>тель</w:t>
      </w:r>
      <w:r w:rsidR="008A7103" w:rsidRPr="008A7103">
        <w:rPr>
          <w:color w:val="000000"/>
        </w:rPr>
        <w:softHyphen/>
        <w:t>но</w:t>
      </w:r>
      <w:r w:rsidR="008A7103" w:rsidRPr="008A7103">
        <w:rPr>
          <w:color w:val="000000"/>
        </w:rPr>
        <w:softHyphen/>
        <w:t>го мира Земли.</w:t>
      </w:r>
    </w:p>
    <w:p w:rsidR="008A7103" w:rsidRPr="008A7103" w:rsidRDefault="008A7103" w:rsidP="008A7103">
      <w:pPr>
        <w:shd w:val="clear" w:color="auto" w:fill="FFFFFF"/>
        <w:jc w:val="both"/>
        <w:rPr>
          <w:color w:val="000000"/>
        </w:rPr>
      </w:pPr>
      <w:r w:rsidRPr="008A7103">
        <w:rPr>
          <w:noProof/>
          <w:color w:val="000000"/>
        </w:rPr>
        <w:drawing>
          <wp:inline distT="0" distB="0" distL="0" distR="0">
            <wp:extent cx="3533775" cy="3228975"/>
            <wp:effectExtent l="0" t="0" r="9525" b="9525"/>
            <wp:docPr id="106" name="Рисунок 106" descr="https://bio6-vpr.sdamgia.ru/get_file?id=35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 descr="https://bio6-vpr.sdamgia.ru/get_file?id=35927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103" w:rsidRPr="008A7103" w:rsidRDefault="008A7103" w:rsidP="008A7103">
      <w:pPr>
        <w:shd w:val="clear" w:color="auto" w:fill="FFFFFF"/>
        <w:jc w:val="both"/>
        <w:rPr>
          <w:color w:val="000000"/>
        </w:rPr>
      </w:pPr>
      <w:r w:rsidRPr="008A7103">
        <w:rPr>
          <w:color w:val="000000"/>
        </w:rPr>
        <w:t> </w:t>
      </w:r>
    </w:p>
    <w:p w:rsidR="008A7103" w:rsidRPr="008A7103" w:rsidRDefault="008A7103" w:rsidP="004C3317">
      <w:pPr>
        <w:shd w:val="clear" w:color="auto" w:fill="FFFFFF"/>
        <w:ind w:firstLine="567"/>
        <w:jc w:val="both"/>
        <w:rPr>
          <w:color w:val="000000"/>
        </w:rPr>
      </w:pPr>
      <w:r w:rsidRPr="008A7103">
        <w:rPr>
          <w:color w:val="000000"/>
        </w:rPr>
        <w:t>1) Зелёные во</w:t>
      </w:r>
      <w:r w:rsidRPr="008A7103">
        <w:rPr>
          <w:color w:val="000000"/>
        </w:rPr>
        <w:softHyphen/>
        <w:t>до</w:t>
      </w:r>
      <w:r w:rsidRPr="008A7103">
        <w:rPr>
          <w:color w:val="000000"/>
        </w:rPr>
        <w:softHyphen/>
        <w:t>рос</w:t>
      </w:r>
      <w:r w:rsidRPr="008A7103">
        <w:rPr>
          <w:color w:val="000000"/>
        </w:rPr>
        <w:softHyphen/>
        <w:t>ли;</w:t>
      </w:r>
    </w:p>
    <w:p w:rsidR="008A7103" w:rsidRPr="008A7103" w:rsidRDefault="008A7103" w:rsidP="004C3317">
      <w:pPr>
        <w:shd w:val="clear" w:color="auto" w:fill="FFFFFF"/>
        <w:ind w:firstLine="567"/>
        <w:jc w:val="both"/>
        <w:rPr>
          <w:color w:val="000000"/>
        </w:rPr>
      </w:pPr>
      <w:r w:rsidRPr="008A7103">
        <w:rPr>
          <w:color w:val="000000"/>
        </w:rPr>
        <w:t>2) Крас</w:t>
      </w:r>
      <w:r w:rsidRPr="008A7103">
        <w:rPr>
          <w:color w:val="000000"/>
        </w:rPr>
        <w:softHyphen/>
        <w:t>ные во</w:t>
      </w:r>
      <w:r w:rsidRPr="008A7103">
        <w:rPr>
          <w:color w:val="000000"/>
        </w:rPr>
        <w:softHyphen/>
        <w:t>до</w:t>
      </w:r>
      <w:r w:rsidRPr="008A7103">
        <w:rPr>
          <w:color w:val="000000"/>
        </w:rPr>
        <w:softHyphen/>
        <w:t>рос</w:t>
      </w:r>
      <w:r w:rsidRPr="008A7103">
        <w:rPr>
          <w:color w:val="000000"/>
        </w:rPr>
        <w:softHyphen/>
        <w:t>ли;</w:t>
      </w:r>
    </w:p>
    <w:p w:rsidR="008A7103" w:rsidRPr="008A7103" w:rsidRDefault="008A7103" w:rsidP="004C3317">
      <w:pPr>
        <w:shd w:val="clear" w:color="auto" w:fill="FFFFFF"/>
        <w:ind w:firstLine="567"/>
        <w:jc w:val="both"/>
        <w:rPr>
          <w:color w:val="000000"/>
        </w:rPr>
      </w:pPr>
      <w:r w:rsidRPr="008A7103">
        <w:rPr>
          <w:color w:val="000000"/>
        </w:rPr>
        <w:t>3) Бурые во</w:t>
      </w:r>
      <w:r w:rsidRPr="008A7103">
        <w:rPr>
          <w:color w:val="000000"/>
        </w:rPr>
        <w:softHyphen/>
        <w:t>до</w:t>
      </w:r>
      <w:r w:rsidRPr="008A7103">
        <w:rPr>
          <w:color w:val="000000"/>
        </w:rPr>
        <w:softHyphen/>
        <w:t>рос</w:t>
      </w:r>
      <w:r w:rsidRPr="008A7103">
        <w:rPr>
          <w:color w:val="000000"/>
        </w:rPr>
        <w:softHyphen/>
        <w:t>ли;</w:t>
      </w:r>
    </w:p>
    <w:p w:rsidR="008A7103" w:rsidRPr="008A7103" w:rsidRDefault="008A7103" w:rsidP="004C3317">
      <w:pPr>
        <w:shd w:val="clear" w:color="auto" w:fill="FFFFFF"/>
        <w:ind w:firstLine="567"/>
        <w:jc w:val="both"/>
        <w:rPr>
          <w:color w:val="000000"/>
        </w:rPr>
      </w:pPr>
      <w:r w:rsidRPr="008A7103">
        <w:rPr>
          <w:color w:val="000000"/>
        </w:rPr>
        <w:t>4) Мхи;</w:t>
      </w:r>
    </w:p>
    <w:p w:rsidR="008A7103" w:rsidRPr="008A7103" w:rsidRDefault="008A7103" w:rsidP="004C3317">
      <w:pPr>
        <w:shd w:val="clear" w:color="auto" w:fill="FFFFFF"/>
        <w:ind w:firstLine="567"/>
        <w:jc w:val="both"/>
        <w:rPr>
          <w:color w:val="000000"/>
        </w:rPr>
      </w:pPr>
      <w:r w:rsidRPr="008A7103">
        <w:rPr>
          <w:color w:val="000000"/>
        </w:rPr>
        <w:t>5) Пла</w:t>
      </w:r>
      <w:r w:rsidRPr="008A7103">
        <w:rPr>
          <w:color w:val="000000"/>
        </w:rPr>
        <w:softHyphen/>
        <w:t>у</w:t>
      </w:r>
      <w:r w:rsidRPr="008A7103">
        <w:rPr>
          <w:color w:val="000000"/>
        </w:rPr>
        <w:softHyphen/>
        <w:t>ны;</w:t>
      </w:r>
    </w:p>
    <w:p w:rsidR="008A7103" w:rsidRPr="008A7103" w:rsidRDefault="008A7103" w:rsidP="004C3317">
      <w:pPr>
        <w:shd w:val="clear" w:color="auto" w:fill="FFFFFF"/>
        <w:ind w:firstLine="567"/>
        <w:jc w:val="both"/>
        <w:rPr>
          <w:color w:val="000000"/>
        </w:rPr>
      </w:pPr>
      <w:r w:rsidRPr="008A7103">
        <w:rPr>
          <w:color w:val="000000"/>
        </w:rPr>
        <w:t>6) Па</w:t>
      </w:r>
      <w:r w:rsidRPr="008A7103">
        <w:rPr>
          <w:color w:val="000000"/>
        </w:rPr>
        <w:softHyphen/>
        <w:t>по</w:t>
      </w:r>
      <w:r w:rsidRPr="008A7103">
        <w:rPr>
          <w:color w:val="000000"/>
        </w:rPr>
        <w:softHyphen/>
        <w:t>рот</w:t>
      </w:r>
      <w:r w:rsidRPr="008A7103">
        <w:rPr>
          <w:color w:val="000000"/>
        </w:rPr>
        <w:softHyphen/>
        <w:t>ни</w:t>
      </w:r>
      <w:r w:rsidRPr="008A7103">
        <w:rPr>
          <w:color w:val="000000"/>
        </w:rPr>
        <w:softHyphen/>
        <w:t>ки;</w:t>
      </w:r>
    </w:p>
    <w:p w:rsidR="008A7103" w:rsidRPr="008A7103" w:rsidRDefault="008A7103" w:rsidP="004C3317">
      <w:pPr>
        <w:shd w:val="clear" w:color="auto" w:fill="FFFFFF"/>
        <w:ind w:firstLine="567"/>
        <w:jc w:val="both"/>
        <w:rPr>
          <w:color w:val="000000"/>
        </w:rPr>
      </w:pPr>
      <w:r w:rsidRPr="008A7103">
        <w:rPr>
          <w:color w:val="000000"/>
        </w:rPr>
        <w:t>7) Хвощи;</w:t>
      </w:r>
    </w:p>
    <w:p w:rsidR="008A7103" w:rsidRPr="008A7103" w:rsidRDefault="008A7103" w:rsidP="004C3317">
      <w:pPr>
        <w:shd w:val="clear" w:color="auto" w:fill="FFFFFF"/>
        <w:ind w:firstLine="567"/>
        <w:jc w:val="both"/>
        <w:rPr>
          <w:color w:val="000000"/>
        </w:rPr>
      </w:pPr>
      <w:r w:rsidRPr="008A7103">
        <w:rPr>
          <w:color w:val="000000"/>
        </w:rPr>
        <w:t>8) Го</w:t>
      </w:r>
      <w:r w:rsidRPr="008A7103">
        <w:rPr>
          <w:color w:val="000000"/>
        </w:rPr>
        <w:softHyphen/>
        <w:t>ло</w:t>
      </w:r>
      <w:r w:rsidRPr="008A7103">
        <w:rPr>
          <w:color w:val="000000"/>
        </w:rPr>
        <w:softHyphen/>
        <w:t>се</w:t>
      </w:r>
      <w:r w:rsidRPr="008A7103">
        <w:rPr>
          <w:color w:val="000000"/>
        </w:rPr>
        <w:softHyphen/>
        <w:t>мен</w:t>
      </w:r>
      <w:r w:rsidRPr="008A7103">
        <w:rPr>
          <w:color w:val="000000"/>
        </w:rPr>
        <w:softHyphen/>
        <w:t>ные;</w:t>
      </w:r>
    </w:p>
    <w:p w:rsidR="008A7103" w:rsidRPr="008A7103" w:rsidRDefault="008A7103" w:rsidP="004C3317">
      <w:pPr>
        <w:shd w:val="clear" w:color="auto" w:fill="FFFFFF"/>
        <w:ind w:firstLine="567"/>
        <w:jc w:val="both"/>
        <w:rPr>
          <w:color w:val="000000"/>
        </w:rPr>
      </w:pPr>
      <w:r w:rsidRPr="008A7103">
        <w:rPr>
          <w:color w:val="000000"/>
        </w:rPr>
        <w:t>9) Од</w:t>
      </w:r>
      <w:r w:rsidRPr="008A7103">
        <w:rPr>
          <w:color w:val="000000"/>
        </w:rPr>
        <w:softHyphen/>
        <w:t>но</w:t>
      </w:r>
      <w:r w:rsidRPr="008A7103">
        <w:rPr>
          <w:color w:val="000000"/>
        </w:rPr>
        <w:softHyphen/>
        <w:t>доль</w:t>
      </w:r>
      <w:r w:rsidRPr="008A7103">
        <w:rPr>
          <w:color w:val="000000"/>
        </w:rPr>
        <w:softHyphen/>
        <w:t>ные;</w:t>
      </w:r>
    </w:p>
    <w:p w:rsidR="008A7103" w:rsidRPr="008A7103" w:rsidRDefault="008A7103" w:rsidP="004C3317">
      <w:pPr>
        <w:shd w:val="clear" w:color="auto" w:fill="FFFFFF"/>
        <w:ind w:firstLine="567"/>
        <w:jc w:val="both"/>
        <w:rPr>
          <w:color w:val="000000"/>
        </w:rPr>
      </w:pPr>
      <w:r w:rsidRPr="008A7103">
        <w:rPr>
          <w:color w:val="000000"/>
        </w:rPr>
        <w:t>10) Дву</w:t>
      </w:r>
      <w:r w:rsidRPr="008A7103">
        <w:rPr>
          <w:color w:val="000000"/>
        </w:rPr>
        <w:softHyphen/>
        <w:t>доль</w:t>
      </w:r>
      <w:r w:rsidRPr="008A7103">
        <w:rPr>
          <w:color w:val="000000"/>
        </w:rPr>
        <w:softHyphen/>
        <w:t>ные;</w:t>
      </w:r>
    </w:p>
    <w:p w:rsidR="008A7103" w:rsidRPr="008A7103" w:rsidRDefault="008A7103" w:rsidP="008A7103">
      <w:pPr>
        <w:shd w:val="clear" w:color="auto" w:fill="FFFFFF"/>
        <w:jc w:val="both"/>
        <w:rPr>
          <w:color w:val="000000"/>
        </w:rPr>
      </w:pPr>
      <w:r w:rsidRPr="008A7103">
        <w:rPr>
          <w:color w:val="000000"/>
        </w:rPr>
        <w:t> </w:t>
      </w:r>
    </w:p>
    <w:p w:rsidR="008A7103" w:rsidRPr="008A7103" w:rsidRDefault="008A7103" w:rsidP="008A7103">
      <w:pPr>
        <w:shd w:val="clear" w:color="auto" w:fill="FFFFFF"/>
        <w:ind w:firstLine="375"/>
        <w:jc w:val="both"/>
        <w:rPr>
          <w:color w:val="000000"/>
        </w:rPr>
      </w:pPr>
      <w:r w:rsidRPr="008A7103">
        <w:rPr>
          <w:color w:val="000000"/>
        </w:rPr>
        <w:t>Ка</w:t>
      </w:r>
      <w:r w:rsidRPr="008A7103">
        <w:rPr>
          <w:color w:val="000000"/>
        </w:rPr>
        <w:softHyphen/>
        <w:t>ки</w:t>
      </w:r>
      <w:r w:rsidRPr="008A7103">
        <w:rPr>
          <w:color w:val="000000"/>
        </w:rPr>
        <w:softHyphen/>
        <w:t>ми циф</w:t>
      </w:r>
      <w:r w:rsidRPr="008A7103">
        <w:rPr>
          <w:color w:val="000000"/>
        </w:rPr>
        <w:softHyphen/>
        <w:t>ра</w:t>
      </w:r>
      <w:r w:rsidRPr="008A7103">
        <w:rPr>
          <w:color w:val="000000"/>
        </w:rPr>
        <w:softHyphen/>
        <w:t>ми на схеме обо</w:t>
      </w:r>
      <w:r w:rsidRPr="008A7103">
        <w:rPr>
          <w:color w:val="000000"/>
        </w:rPr>
        <w:softHyphen/>
        <w:t>зна</w:t>
      </w:r>
      <w:r w:rsidRPr="008A7103">
        <w:rPr>
          <w:color w:val="000000"/>
        </w:rPr>
        <w:softHyphen/>
        <w:t>че</w:t>
      </w:r>
      <w:r w:rsidRPr="008A7103">
        <w:rPr>
          <w:color w:val="000000"/>
        </w:rPr>
        <w:softHyphen/>
        <w:t>ны груп</w:t>
      </w:r>
      <w:r w:rsidRPr="008A7103">
        <w:rPr>
          <w:color w:val="000000"/>
        </w:rPr>
        <w:softHyphen/>
        <w:t>пы ор</w:t>
      </w:r>
      <w:r w:rsidRPr="008A7103">
        <w:rPr>
          <w:color w:val="000000"/>
        </w:rPr>
        <w:softHyphen/>
        <w:t>га</w:t>
      </w:r>
      <w:r w:rsidRPr="008A7103">
        <w:rPr>
          <w:color w:val="000000"/>
        </w:rPr>
        <w:softHyphen/>
        <w:t>низ</w:t>
      </w:r>
      <w:r w:rsidRPr="008A7103">
        <w:rPr>
          <w:color w:val="000000"/>
        </w:rPr>
        <w:softHyphen/>
        <w:t>мов, к ко</w:t>
      </w:r>
      <w:r w:rsidRPr="008A7103">
        <w:rPr>
          <w:color w:val="000000"/>
        </w:rPr>
        <w:softHyphen/>
        <w:t>то</w:t>
      </w:r>
      <w:r w:rsidRPr="008A7103">
        <w:rPr>
          <w:color w:val="000000"/>
        </w:rPr>
        <w:softHyphen/>
        <w:t>рым от</w:t>
      </w:r>
      <w:r w:rsidRPr="008A7103">
        <w:rPr>
          <w:color w:val="000000"/>
        </w:rPr>
        <w:softHyphen/>
        <w:t>но</w:t>
      </w:r>
      <w:r w:rsidRPr="008A7103">
        <w:rPr>
          <w:color w:val="000000"/>
        </w:rPr>
        <w:softHyphen/>
        <w:t>сят изоб</w:t>
      </w:r>
      <w:r w:rsidRPr="008A7103">
        <w:rPr>
          <w:color w:val="000000"/>
        </w:rPr>
        <w:softHyphen/>
        <w:t>ражённые на ри</w:t>
      </w:r>
      <w:r w:rsidRPr="008A7103">
        <w:rPr>
          <w:color w:val="000000"/>
        </w:rPr>
        <w:softHyphen/>
        <w:t>сун</w:t>
      </w:r>
      <w:r w:rsidRPr="008A7103">
        <w:rPr>
          <w:color w:val="000000"/>
        </w:rPr>
        <w:softHyphen/>
        <w:t>ках рас</w:t>
      </w:r>
      <w:r w:rsidRPr="008A7103">
        <w:rPr>
          <w:color w:val="000000"/>
        </w:rPr>
        <w:softHyphen/>
        <w:t>те</w:t>
      </w:r>
      <w:r w:rsidRPr="008A7103">
        <w:rPr>
          <w:color w:val="000000"/>
        </w:rPr>
        <w:softHyphen/>
        <w:t>ния? За</w:t>
      </w:r>
      <w:r w:rsidRPr="008A7103">
        <w:rPr>
          <w:color w:val="000000"/>
        </w:rPr>
        <w:softHyphen/>
        <w:t>пи</w:t>
      </w:r>
      <w:r w:rsidRPr="008A7103">
        <w:rPr>
          <w:color w:val="000000"/>
        </w:rPr>
        <w:softHyphen/>
        <w:t>ши</w:t>
      </w:r>
      <w:r w:rsidRPr="008A7103">
        <w:rPr>
          <w:color w:val="000000"/>
        </w:rPr>
        <w:softHyphen/>
        <w:t>те в таб</w:t>
      </w:r>
      <w:r w:rsidRPr="008A7103">
        <w:rPr>
          <w:color w:val="000000"/>
        </w:rPr>
        <w:softHyphen/>
        <w:t>ли</w:t>
      </w:r>
      <w:r w:rsidRPr="008A7103">
        <w:rPr>
          <w:color w:val="000000"/>
        </w:rPr>
        <w:softHyphen/>
        <w:t>цу но</w:t>
      </w:r>
      <w:r w:rsidRPr="008A7103">
        <w:rPr>
          <w:color w:val="000000"/>
        </w:rPr>
        <w:softHyphen/>
        <w:t>ме</w:t>
      </w:r>
      <w:r w:rsidRPr="008A7103">
        <w:rPr>
          <w:color w:val="000000"/>
        </w:rPr>
        <w:softHyphen/>
        <w:t>ра со</w:t>
      </w:r>
      <w:r w:rsidRPr="008A7103">
        <w:rPr>
          <w:color w:val="000000"/>
        </w:rPr>
        <w:softHyphen/>
        <w:t>от</w:t>
      </w:r>
      <w:r w:rsidRPr="008A7103">
        <w:rPr>
          <w:color w:val="000000"/>
        </w:rPr>
        <w:softHyphen/>
        <w:t>вет</w:t>
      </w:r>
      <w:r w:rsidRPr="008A7103">
        <w:rPr>
          <w:color w:val="000000"/>
        </w:rPr>
        <w:softHyphen/>
        <w:t>ству</w:t>
      </w:r>
      <w:r w:rsidRPr="008A7103">
        <w:rPr>
          <w:color w:val="000000"/>
        </w:rPr>
        <w:softHyphen/>
        <w:t>ю</w:t>
      </w:r>
      <w:r w:rsidRPr="008A7103">
        <w:rPr>
          <w:color w:val="000000"/>
        </w:rPr>
        <w:softHyphen/>
        <w:t>щих групп.</w:t>
      </w:r>
    </w:p>
    <w:p w:rsidR="008A7103" w:rsidRPr="008A7103" w:rsidRDefault="008A7103" w:rsidP="008A7103">
      <w:pPr>
        <w:shd w:val="clear" w:color="auto" w:fill="FFFFFF"/>
        <w:jc w:val="both"/>
        <w:rPr>
          <w:color w:val="000000"/>
        </w:rPr>
      </w:pPr>
      <w:r w:rsidRPr="008A7103">
        <w:rPr>
          <w:color w:val="000000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1264"/>
        <w:gridCol w:w="1109"/>
      </w:tblGrid>
      <w:tr w:rsidR="008A7103" w:rsidRPr="008A7103" w:rsidTr="008A71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7103" w:rsidRPr="008A7103" w:rsidRDefault="008A7103" w:rsidP="008A7103">
            <w:pPr>
              <w:spacing w:before="75"/>
              <w:jc w:val="center"/>
              <w:rPr>
                <w:color w:val="000000"/>
              </w:rPr>
            </w:pPr>
            <w:r w:rsidRPr="008A7103">
              <w:rPr>
                <w:color w:val="000000"/>
              </w:rPr>
              <w:t>Ку</w:t>
            </w:r>
            <w:r w:rsidRPr="008A7103">
              <w:rPr>
                <w:color w:val="000000"/>
              </w:rPr>
              <w:softHyphen/>
              <w:t>куш</w:t>
            </w:r>
            <w:r w:rsidRPr="008A7103">
              <w:rPr>
                <w:color w:val="000000"/>
              </w:rPr>
              <w:softHyphen/>
              <w:t>кин лён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7103" w:rsidRPr="008A7103" w:rsidRDefault="008A7103" w:rsidP="008A7103">
            <w:pPr>
              <w:spacing w:before="75"/>
              <w:jc w:val="center"/>
              <w:rPr>
                <w:color w:val="000000"/>
              </w:rPr>
            </w:pPr>
            <w:r w:rsidRPr="008A7103">
              <w:rPr>
                <w:color w:val="000000"/>
              </w:rPr>
              <w:t>Ла</w:t>
            </w:r>
            <w:r w:rsidRPr="008A7103">
              <w:rPr>
                <w:color w:val="000000"/>
              </w:rPr>
              <w:softHyphen/>
              <w:t>ми</w:t>
            </w:r>
            <w:r w:rsidRPr="008A7103">
              <w:rPr>
                <w:color w:val="000000"/>
              </w:rPr>
              <w:softHyphen/>
              <w:t>на</w:t>
            </w:r>
            <w:r w:rsidRPr="008A7103">
              <w:rPr>
                <w:color w:val="000000"/>
              </w:rPr>
              <w:softHyphen/>
              <w:t>рия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7103" w:rsidRPr="008A7103" w:rsidRDefault="008A7103" w:rsidP="008A7103">
            <w:pPr>
              <w:spacing w:before="75"/>
              <w:jc w:val="center"/>
              <w:rPr>
                <w:color w:val="000000"/>
              </w:rPr>
            </w:pPr>
            <w:r w:rsidRPr="008A7103">
              <w:rPr>
                <w:color w:val="000000"/>
              </w:rPr>
              <w:t>Ба</w:t>
            </w:r>
            <w:r w:rsidRPr="008A7103">
              <w:rPr>
                <w:color w:val="000000"/>
              </w:rPr>
              <w:softHyphen/>
              <w:t>кла</w:t>
            </w:r>
            <w:r w:rsidRPr="008A7103">
              <w:rPr>
                <w:color w:val="000000"/>
              </w:rPr>
              <w:softHyphen/>
              <w:t>жан</w:t>
            </w:r>
          </w:p>
        </w:tc>
      </w:tr>
      <w:tr w:rsidR="008A7103" w:rsidRPr="008A7103" w:rsidTr="004C3317">
        <w:trPr>
          <w:trHeight w:val="30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7103" w:rsidRPr="008A7103" w:rsidRDefault="008A7103" w:rsidP="008A7103">
            <w:pPr>
              <w:spacing w:before="75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7103" w:rsidRPr="008A7103" w:rsidRDefault="008A7103" w:rsidP="008A7103">
            <w:pPr>
              <w:spacing w:before="75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7103" w:rsidRPr="008A7103" w:rsidRDefault="008A7103" w:rsidP="008A7103">
            <w:pPr>
              <w:spacing w:before="75"/>
              <w:rPr>
                <w:color w:val="000000"/>
              </w:rPr>
            </w:pPr>
          </w:p>
        </w:tc>
      </w:tr>
    </w:tbl>
    <w:p w:rsidR="00A26A50" w:rsidRDefault="00A26A50" w:rsidP="00A26A50">
      <w:pPr>
        <w:spacing w:after="160" w:line="259" w:lineRule="auto"/>
        <w:rPr>
          <w:b/>
        </w:rPr>
      </w:pPr>
    </w:p>
    <w:p w:rsidR="00A26A50" w:rsidRPr="00A42A40" w:rsidRDefault="00A26A50" w:rsidP="00A26A50">
      <w:pPr>
        <w:spacing w:after="160" w:line="259" w:lineRule="auto"/>
        <w:rPr>
          <w:b/>
        </w:rPr>
      </w:pPr>
      <w:r>
        <w:rPr>
          <w:b/>
        </w:rPr>
        <w:t>7</w:t>
      </w:r>
      <w:r w:rsidRPr="00A42A40">
        <w:rPr>
          <w:b/>
        </w:rPr>
        <w:t xml:space="preserve"> класс</w:t>
      </w:r>
    </w:p>
    <w:p w:rsidR="00A26A50" w:rsidRPr="00A26A50" w:rsidRDefault="00A26A50" w:rsidP="00A26A50">
      <w:pPr>
        <w:widowControl w:val="0"/>
        <w:ind w:firstLine="567"/>
        <w:jc w:val="both"/>
        <w:rPr>
          <w:b/>
        </w:rPr>
      </w:pPr>
      <w:r w:rsidRPr="00A26A50">
        <w:rPr>
          <w:b/>
        </w:rPr>
        <w:t>Входная диагностическая работа.</w:t>
      </w:r>
    </w:p>
    <w:p w:rsidR="00A26A50" w:rsidRPr="00081858" w:rsidRDefault="00A26A50" w:rsidP="00081858">
      <w:pPr>
        <w:ind w:firstLine="567"/>
        <w:jc w:val="both"/>
        <w:rPr>
          <w:b/>
        </w:rPr>
      </w:pPr>
      <w:r w:rsidRPr="00A26A50">
        <w:rPr>
          <w:b/>
        </w:rPr>
        <w:t>Кодификатор</w:t>
      </w:r>
    </w:p>
    <w:p w:rsidR="00A26A50" w:rsidRDefault="00A26A50" w:rsidP="00A26A50">
      <w:pPr>
        <w:pStyle w:val="a4"/>
        <w:spacing w:before="0" w:beforeAutospacing="0" w:after="0" w:afterAutospacing="0"/>
        <w:ind w:firstLine="567"/>
        <w:jc w:val="both"/>
      </w:pPr>
      <w:r w:rsidRPr="00A26A50">
        <w:rPr>
          <w:b/>
          <w:bCs/>
          <w:iCs/>
        </w:rPr>
        <w:t xml:space="preserve">Цель: </w:t>
      </w:r>
      <w:r w:rsidRPr="00A26A50">
        <w:t>выявление уровня достижений планируемых результатов освоения основной</w:t>
      </w:r>
      <w:r w:rsidRPr="00A42A40">
        <w:t xml:space="preserve"> образовательной программы по курсу «</w:t>
      </w:r>
      <w:r>
        <w:t>Биология</w:t>
      </w:r>
      <w:r w:rsidRPr="00A42A40">
        <w:t xml:space="preserve">» </w:t>
      </w:r>
      <w:r>
        <w:t>6</w:t>
      </w:r>
      <w:r w:rsidRPr="00A42A40">
        <w:t xml:space="preserve"> класс</w:t>
      </w:r>
      <w:r>
        <w:t>а</w:t>
      </w:r>
      <w:r w:rsidRPr="00A42A40">
        <w:t>.</w:t>
      </w:r>
    </w:p>
    <w:p w:rsidR="00081858" w:rsidRPr="00A42A40" w:rsidRDefault="00081858" w:rsidP="00081858">
      <w:pPr>
        <w:ind w:firstLine="567"/>
        <w:jc w:val="both"/>
      </w:pPr>
      <w:r w:rsidRPr="00A42A40">
        <w:t>Содержание контрольной работы определяется рабочей программой по учебному предмету «</w:t>
      </w:r>
      <w:r>
        <w:t>Биология</w:t>
      </w:r>
      <w:r w:rsidRPr="00A42A40">
        <w:t>».</w:t>
      </w:r>
    </w:p>
    <w:p w:rsidR="00081858" w:rsidRPr="00F6148A" w:rsidRDefault="00081858" w:rsidP="00F6148A">
      <w:pPr>
        <w:ind w:firstLine="567"/>
        <w:jc w:val="both"/>
      </w:pPr>
      <w:r w:rsidRPr="00A42A40">
        <w:t>Материалы и оборудование для выполнения работы: печатные тексты работы д</w:t>
      </w:r>
      <w:r>
        <w:t>ля каждого обучающегося.</w:t>
      </w:r>
    </w:p>
    <w:p w:rsidR="00A26A50" w:rsidRPr="00B67037" w:rsidRDefault="00A26A50" w:rsidP="00A26A50">
      <w:pPr>
        <w:ind w:firstLine="567"/>
        <w:jc w:val="both"/>
      </w:pPr>
      <w:r w:rsidRPr="00B67037">
        <w:t xml:space="preserve">Контрольная работа состоит из </w:t>
      </w:r>
      <w:r w:rsidR="00B67037" w:rsidRPr="00B67037">
        <w:rPr>
          <w:b/>
        </w:rPr>
        <w:t>22</w:t>
      </w:r>
      <w:r w:rsidRPr="00B67037">
        <w:rPr>
          <w:b/>
        </w:rPr>
        <w:t xml:space="preserve"> заданий</w:t>
      </w:r>
      <w:r w:rsidRPr="00B67037">
        <w:t xml:space="preserve">: </w:t>
      </w:r>
      <w:r w:rsidR="00B67037" w:rsidRPr="00B67037">
        <w:t>14</w:t>
      </w:r>
      <w:r w:rsidRPr="00B67037">
        <w:t xml:space="preserve"> заданий базового уровня, 8 - повышенного.</w:t>
      </w:r>
    </w:p>
    <w:p w:rsidR="00A26A50" w:rsidRPr="006E5A34" w:rsidRDefault="00A26A50" w:rsidP="00A26A50">
      <w:pPr>
        <w:pStyle w:val="aff1"/>
        <w:spacing w:line="240" w:lineRule="auto"/>
        <w:ind w:firstLine="567"/>
        <w:rPr>
          <w:rFonts w:ascii="Times New Roman" w:hAnsi="Times New Roman"/>
          <w:bCs/>
          <w:iCs/>
          <w:color w:val="auto"/>
          <w:sz w:val="24"/>
          <w:szCs w:val="24"/>
        </w:rPr>
      </w:pPr>
      <w:r w:rsidRPr="006E5A34">
        <w:rPr>
          <w:rFonts w:ascii="Times New Roman" w:hAnsi="Times New Roman"/>
          <w:b/>
          <w:bCs/>
          <w:iCs/>
          <w:color w:val="auto"/>
          <w:sz w:val="24"/>
          <w:szCs w:val="24"/>
        </w:rPr>
        <w:t>Продолжительность выполнения работы:</w:t>
      </w:r>
      <w:r w:rsidRPr="006E5A34">
        <w:rPr>
          <w:rFonts w:ascii="Times New Roman" w:hAnsi="Times New Roman"/>
          <w:bCs/>
          <w:iCs/>
          <w:color w:val="auto"/>
          <w:sz w:val="24"/>
          <w:szCs w:val="24"/>
        </w:rPr>
        <w:t xml:space="preserve"> 4</w:t>
      </w:r>
      <w:r w:rsidR="006E5A34" w:rsidRPr="006E5A34">
        <w:rPr>
          <w:rFonts w:ascii="Times New Roman" w:hAnsi="Times New Roman"/>
          <w:bCs/>
          <w:iCs/>
          <w:color w:val="auto"/>
          <w:sz w:val="24"/>
          <w:szCs w:val="24"/>
        </w:rPr>
        <w:t>5</w:t>
      </w:r>
      <w:r w:rsidRPr="006E5A34">
        <w:rPr>
          <w:rFonts w:ascii="Times New Roman" w:hAnsi="Times New Roman"/>
          <w:bCs/>
          <w:iCs/>
          <w:color w:val="auto"/>
          <w:sz w:val="24"/>
          <w:szCs w:val="24"/>
        </w:rPr>
        <w:t xml:space="preserve"> минут</w:t>
      </w:r>
    </w:p>
    <w:p w:rsidR="00A26A50" w:rsidRPr="002E1867" w:rsidRDefault="00A26A50" w:rsidP="00A26A50">
      <w:pPr>
        <w:ind w:firstLine="567"/>
        <w:jc w:val="both"/>
      </w:pPr>
      <w:r w:rsidRPr="002E1867">
        <w:rPr>
          <w:b/>
        </w:rPr>
        <w:t xml:space="preserve">Вид контроля: </w:t>
      </w:r>
      <w:r w:rsidRPr="002E1867">
        <w:t>входной (диагностический)</w:t>
      </w:r>
    </w:p>
    <w:p w:rsidR="00A26A50" w:rsidRDefault="00A26A50" w:rsidP="00081858">
      <w:pPr>
        <w:pStyle w:val="a3"/>
        <w:numPr>
          <w:ilvl w:val="1"/>
          <w:numId w:val="18"/>
        </w:numPr>
        <w:jc w:val="both"/>
        <w:rPr>
          <w:rFonts w:ascii="Times New Roman" w:hAnsi="Times New Roman"/>
          <w:b/>
          <w:i/>
        </w:rPr>
      </w:pPr>
      <w:r w:rsidRPr="00081858">
        <w:rPr>
          <w:rFonts w:ascii="Times New Roman" w:hAnsi="Times New Roman"/>
          <w:b/>
          <w:i/>
        </w:rPr>
        <w:t>Перечень элементов предметного содержания, проверяемых на контрольной работе.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080"/>
      </w:tblGrid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B871FA" w:rsidRDefault="007020CC" w:rsidP="000A5FB7">
            <w:pPr>
              <w:jc w:val="both"/>
            </w:pPr>
            <w:r w:rsidRPr="00B871FA">
              <w:t>Код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jc w:val="both"/>
            </w:pPr>
            <w:r w:rsidRPr="00B871FA">
              <w:t>Описание элементов предметного содержания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7020CC" w:rsidRPr="003421C5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rPr>
                <w:b/>
                <w:bCs/>
              </w:rPr>
              <w:t>Биология – наука о живых организмах.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 w:rsidRPr="004F193C">
              <w:t>1.1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Биология как наука.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3421C5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Свойства живых организмов (обмен веществ, движение, размножение, развитие, раздражимость, приспособленность,) их проявление у растений</w:t>
            </w:r>
            <w:r>
              <w:t>.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193C">
              <w:rPr>
                <w:b/>
                <w:bCs/>
              </w:rPr>
              <w:t xml:space="preserve">Клеточное строение организмов.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3421C5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Клетка–основа строения и жизнедеятельности организмов</w:t>
            </w:r>
            <w:r>
              <w:t xml:space="preserve">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Строение и жизнедеятельность клетки. Растительная клетка.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193C">
              <w:rPr>
                <w:b/>
                <w:bCs/>
              </w:rPr>
              <w:t xml:space="preserve">Среды жизни.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Среда обитания. Факторы среды обитания. Места обитания.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0A5FB7" w:rsidP="00E279B1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 xml:space="preserve">Приспособления организмов к жизни в водной среде.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193C">
              <w:rPr>
                <w:b/>
                <w:bCs/>
              </w:rPr>
              <w:t xml:space="preserve">Царство Растения.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</w:t>
            </w:r>
            <w:r w:rsidR="000A5FB7">
              <w:t>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34925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 xml:space="preserve">Многообразие и значение растений в природе и жизни человека.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</w:t>
            </w:r>
            <w:r w:rsidR="000A5FB7">
              <w:t>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jc w:val="both"/>
              <w:rPr>
                <w:highlight w:val="yellow"/>
              </w:rPr>
            </w:pPr>
            <w:r w:rsidRPr="004D3CA5">
              <w:t xml:space="preserve">Общее знакомство с цветковыми растениями. Растительные ткани и органы растений.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</w:t>
            </w:r>
            <w:r w:rsidR="000A5FB7">
              <w:t>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4D3CA5" w:rsidRDefault="007020CC" w:rsidP="00E279B1">
            <w:pPr>
              <w:jc w:val="both"/>
            </w:pPr>
            <w:r w:rsidRPr="004D3CA5">
              <w:t>Вегетативные и генеративные органы.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1.1</w:t>
            </w:r>
            <w:r w:rsidR="000A5FB7">
              <w:t>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4D3CA5" w:rsidRDefault="007020CC" w:rsidP="00E279B1">
            <w:pPr>
              <w:jc w:val="both"/>
            </w:pPr>
            <w:r w:rsidRPr="004D3CA5">
              <w:t>Жизненные формы растений.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1.1</w:t>
            </w:r>
            <w:r w:rsidR="000A5FB7">
              <w:t>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tabs>
                <w:tab w:val="left" w:leader="dot" w:pos="624"/>
              </w:tabs>
              <w:jc w:val="both"/>
              <w:rPr>
                <w:highlight w:val="yellow"/>
              </w:rPr>
            </w:pPr>
            <w:r w:rsidRPr="004D3CA5">
              <w:t xml:space="preserve">Растение – целостный организм (биосистема).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1.1</w:t>
            </w:r>
            <w:r w:rsidR="000A5FB7">
              <w:t>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tabs>
                <w:tab w:val="left" w:leader="dot" w:pos="624"/>
              </w:tabs>
              <w:jc w:val="both"/>
              <w:rPr>
                <w:highlight w:val="yellow"/>
              </w:rPr>
            </w:pPr>
            <w:r w:rsidRPr="004D3CA5">
              <w:t>Условия обитания растений. Среды обитания растений.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1.1</w:t>
            </w:r>
            <w:r w:rsidR="000A5FB7">
              <w:t>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tabs>
                <w:tab w:val="left" w:leader="dot" w:pos="624"/>
              </w:tabs>
              <w:jc w:val="both"/>
              <w:rPr>
                <w:highlight w:val="yellow"/>
              </w:rPr>
            </w:pPr>
            <w:r w:rsidRPr="004D3CA5">
              <w:t>Сезонные явления в жизни растений.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193C">
              <w:rPr>
                <w:b/>
                <w:bCs/>
              </w:rPr>
              <w:t xml:space="preserve">Органы цветкового растения.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1.1</w:t>
            </w:r>
            <w:r w:rsidR="000A5FB7">
              <w:t>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Семя. Строение семени.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1.1</w:t>
            </w:r>
            <w:r w:rsidR="000A5FB7">
              <w:t>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>Корень. Зоны корня. Виды корней. Корневые системы. Значение корня. Видоизменения корней</w:t>
            </w:r>
            <w:r w:rsidRPr="004D3CA5">
              <w:rPr>
                <w:i/>
                <w:iCs/>
              </w:rPr>
              <w:t>.</w:t>
            </w:r>
            <w:r w:rsidRPr="004D3CA5">
              <w:t xml:space="preserve">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1.1</w:t>
            </w:r>
            <w:r w:rsidR="000A5FB7">
              <w:t>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pStyle w:val="aff1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  <w:highlight w:val="yellow"/>
                <w:lang w:eastAsia="ru-RU"/>
              </w:rPr>
            </w:pPr>
            <w:r w:rsidRPr="001550B6">
              <w:rPr>
                <w:rFonts w:ascii="Times New Roman" w:hAnsi="Times New Roman"/>
                <w:color w:val="auto"/>
                <w:sz w:val="24"/>
                <w:szCs w:val="24"/>
                <w:lang w:eastAsia="ru-RU"/>
              </w:rPr>
              <w:t xml:space="preserve">Побег. Генеративные и вегетативные побеги. Строение побега. Разнообразие и значение побегов. Видоизмененные побеги.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1.1</w:t>
            </w:r>
            <w:r w:rsidR="000A5FB7">
              <w:t>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jc w:val="both"/>
              <w:rPr>
                <w:highlight w:val="yellow"/>
              </w:rPr>
            </w:pPr>
            <w:r w:rsidRPr="001550B6">
              <w:t xml:space="preserve">Почки. Вегетативные и генеративные почки.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1.1</w:t>
            </w:r>
            <w:r w:rsidR="000A5FB7">
              <w:t>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1550B6" w:rsidRDefault="007020CC" w:rsidP="00E279B1">
            <w:pPr>
              <w:jc w:val="both"/>
            </w:pPr>
            <w:r w:rsidRPr="001550B6">
              <w:t xml:space="preserve">Строение листа. Листорасположение. Жилкование листа.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</w:t>
            </w:r>
            <w:r w:rsidR="000A5FB7">
              <w:t>19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1550B6" w:rsidRDefault="007020CC" w:rsidP="00E279B1">
            <w:pPr>
              <w:jc w:val="both"/>
            </w:pPr>
            <w:r w:rsidRPr="001550B6">
              <w:t xml:space="preserve">Стебель. Строение и значение стебля.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1.2</w:t>
            </w:r>
            <w:r w:rsidR="000A5FB7">
              <w:t>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1550B6" w:rsidRDefault="007020CC" w:rsidP="00E279B1">
            <w:pPr>
              <w:jc w:val="both"/>
            </w:pPr>
            <w:r w:rsidRPr="001550B6">
              <w:t xml:space="preserve">Строение и значение цветка. Соцветия. Опыление. Виды опыления.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1.2</w:t>
            </w:r>
            <w:r w:rsidR="000A5FB7">
              <w:t>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1550B6" w:rsidRDefault="007020CC" w:rsidP="00E279B1">
            <w:pPr>
              <w:jc w:val="both"/>
            </w:pPr>
            <w:r w:rsidRPr="001550B6">
              <w:t>Строение и значение плода. Многообразие плодов. Распространение плодов.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193C">
              <w:rPr>
                <w:b/>
                <w:bCs/>
              </w:rPr>
              <w:t xml:space="preserve">Микроскопическое строение растений.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1.2</w:t>
            </w:r>
            <w:r w:rsidR="000A5FB7">
              <w:t>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222A6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D3CA5">
              <w:t>Разнообразие растительных клеток.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1.2</w:t>
            </w:r>
            <w:r w:rsidR="000A5FB7">
              <w:t>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4D3CA5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Ткани растений.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1.2</w:t>
            </w:r>
            <w:r w:rsidR="000A5FB7">
              <w:t>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4D3CA5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Микроскопическое строение корня. Корневой волосок.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1.2</w:t>
            </w:r>
            <w:r w:rsidR="000A5FB7">
              <w:t>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4D3CA5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Микроскопическое строение стебля.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1.2</w:t>
            </w:r>
            <w:r w:rsidR="000A5FB7">
              <w:t>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222A6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D3CA5">
              <w:t>Микроскопическое строение листа.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tabs>
                <w:tab w:val="num" w:pos="851"/>
                <w:tab w:val="left" w:pos="1160"/>
              </w:tabs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193C">
              <w:rPr>
                <w:b/>
                <w:bCs/>
              </w:rPr>
              <w:t xml:space="preserve">Жизнедеятельность цветковых растений.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1.2</w:t>
            </w:r>
            <w:r w:rsidR="00131D74">
              <w:t>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tabs>
                <w:tab w:val="left" w:pos="1160"/>
              </w:tabs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Процессы жизнедеятельности растений. Обмен веществ и превращение энергии: почвенное питание и воздушное питание (фотосинтез), дыхание, удаление конечных продуктов обмена веществ. Транспорт веществ.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1.2</w:t>
            </w:r>
            <w:r w:rsidR="00131D74">
              <w:t>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tabs>
                <w:tab w:val="left" w:pos="1160"/>
              </w:tabs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rPr>
                <w:i/>
                <w:iCs/>
              </w:rPr>
              <w:t>Движения</w:t>
            </w:r>
            <w:r w:rsidRPr="004D3CA5">
              <w:t xml:space="preserve">. Рост, развитие и размножение растений. Половое размножение растений. </w:t>
            </w:r>
            <w:r w:rsidRPr="004D3CA5">
              <w:rPr>
                <w:i/>
                <w:iCs/>
              </w:rPr>
              <w:t>Оплодотворение у цветковых растений.</w:t>
            </w:r>
            <w:r w:rsidRPr="004D3CA5">
              <w:t xml:space="preserve"> Вегетативное размножение растений.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</w:t>
            </w:r>
            <w:r w:rsidR="00131D74">
              <w:t>29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3441E8" w:rsidRDefault="007020CC" w:rsidP="00E279B1">
            <w:pPr>
              <w:tabs>
                <w:tab w:val="left" w:pos="1160"/>
              </w:tabs>
              <w:autoSpaceDE w:val="0"/>
              <w:autoSpaceDN w:val="0"/>
              <w:adjustRightInd w:val="0"/>
              <w:jc w:val="both"/>
            </w:pPr>
            <w:r w:rsidRPr="004D3CA5">
              <w:t>Приемы выращивания и размно</w:t>
            </w:r>
            <w:r>
              <w:t>жения растений и ухода за ними.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overflowPunct w:val="0"/>
              <w:autoSpaceDE w:val="0"/>
              <w:autoSpaceDN w:val="0"/>
              <w:adjustRightInd w:val="0"/>
              <w:ind w:left="709"/>
              <w:jc w:val="both"/>
              <w:rPr>
                <w:b/>
                <w:bCs/>
              </w:rPr>
            </w:pPr>
            <w:r w:rsidRPr="004F193C">
              <w:rPr>
                <w:b/>
                <w:bCs/>
              </w:rPr>
              <w:t xml:space="preserve">Многообразие растений.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1.3</w:t>
            </w:r>
            <w:r w:rsidR="00131D74">
              <w:t>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Классификация растений.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1.3</w:t>
            </w:r>
            <w:r w:rsidR="00131D74">
              <w:t>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4D3CA5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 xml:space="preserve">Водоросли – низшие растения. Многообразие водорослей.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1.3</w:t>
            </w:r>
            <w:r w:rsidR="00131D74">
              <w:t>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4D3CA5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Высшие споровые растения (мхи, папоротники, хвощи, плауны), отличительные особенности и многообразие. Отдел Покрытосеменные (Цветковые), отличительные особенности.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1.3</w:t>
            </w:r>
            <w:r w:rsidR="00131D74">
              <w:t>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4D3CA5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Отдел Голосеменные, отличительные особенности и многообразие.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1.3</w:t>
            </w:r>
            <w:r w:rsidR="00131D74">
              <w:t>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4D3CA5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</w:pPr>
            <w:r w:rsidRPr="004D3CA5">
              <w:t>Отдел Покрытосеменные (Цветковые), отличительные особенности.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1.3</w:t>
            </w:r>
            <w:r w:rsidR="00131D74">
              <w:t>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4D3CA5">
              <w:t xml:space="preserve">Классы Однодольные и Двудольные. </w:t>
            </w:r>
          </w:p>
        </w:tc>
      </w:tr>
      <w:tr w:rsidR="007020CC" w:rsidRPr="00B871FA" w:rsidTr="00E279B1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7020CC" w:rsidRPr="004F193C" w:rsidRDefault="007020CC" w:rsidP="00E279B1">
            <w:pPr>
              <w:jc w:val="both"/>
            </w:pPr>
            <w:r>
              <w:t>1.3</w:t>
            </w:r>
            <w:r w:rsidR="00131D74">
              <w:t>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7020CC" w:rsidRPr="00B871FA" w:rsidRDefault="007020CC" w:rsidP="00E279B1">
            <w:pPr>
              <w:jc w:val="both"/>
              <w:rPr>
                <w:highlight w:val="yellow"/>
              </w:rPr>
            </w:pPr>
            <w:r w:rsidRPr="004D3CA5">
              <w:t>Многообразие цветковых растений.</w:t>
            </w:r>
          </w:p>
        </w:tc>
      </w:tr>
    </w:tbl>
    <w:p w:rsidR="007020CC" w:rsidRPr="00A42A40" w:rsidRDefault="007020CC" w:rsidP="007020CC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7020CC" w:rsidRPr="00DE0A1D" w:rsidRDefault="007020CC" w:rsidP="007020CC">
      <w:pPr>
        <w:pStyle w:val="a3"/>
        <w:spacing w:after="0" w:line="240" w:lineRule="auto"/>
        <w:ind w:left="1174"/>
        <w:jc w:val="both"/>
        <w:rPr>
          <w:rFonts w:ascii="Times New Roman" w:hAnsi="Times New Roman"/>
          <w:b/>
          <w:i/>
          <w:sz w:val="24"/>
          <w:szCs w:val="24"/>
        </w:rPr>
      </w:pPr>
      <w:bookmarkStart w:id="1" w:name="_Hlk78365089"/>
      <w:r w:rsidRPr="00DE0A1D">
        <w:rPr>
          <w:rFonts w:ascii="Times New Roman" w:hAnsi="Times New Roman"/>
          <w:b/>
          <w:i/>
          <w:sz w:val="24"/>
          <w:szCs w:val="24"/>
        </w:rPr>
        <w:t>2.Перечень требований к уровню подготовки обучающихся.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Перечень требований к уровню подготовки обучающихся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выделять существенные признаки биологических объекто</w:t>
            </w:r>
            <w:r>
              <w:t>в (клеток и организмов растений</w:t>
            </w:r>
            <w:r w:rsidRPr="00DE0A1D">
              <w:t>) и процессов, характерных для</w:t>
            </w:r>
            <w:r w:rsidR="00715CC8">
              <w:t xml:space="preserve"> сообществ</w:t>
            </w:r>
            <w:r w:rsidRPr="00DE0A1D">
              <w:t xml:space="preserve"> живых организмов;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pStyle w:val="21"/>
              <w:numPr>
                <w:ilvl w:val="0"/>
                <w:numId w:val="0"/>
              </w:numPr>
              <w:spacing w:line="240" w:lineRule="auto"/>
              <w:rPr>
                <w:sz w:val="24"/>
              </w:rPr>
            </w:pPr>
            <w:r w:rsidRPr="00DE0A1D">
              <w:rPr>
                <w:sz w:val="24"/>
              </w:rPr>
              <w:t>аргументировать, приводить д</w:t>
            </w:r>
            <w:r>
              <w:rPr>
                <w:sz w:val="24"/>
              </w:rPr>
              <w:t>оказательства различий растений</w:t>
            </w:r>
            <w:r w:rsidRPr="00DE0A1D">
              <w:rPr>
                <w:sz w:val="24"/>
              </w:rPr>
              <w:t>;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осуществлять классификацию б</w:t>
            </w:r>
            <w:r>
              <w:t>иологических объектов (растений</w:t>
            </w:r>
            <w:r w:rsidRPr="00DE0A1D">
              <w:t>) на основе определения их принадлежности к определенной систематической группе;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раскрывать роль биологии в практической деятельности людей; роль различных организмов в жизни человека;</w:t>
            </w:r>
            <w:r w:rsidR="00C929A7" w:rsidRPr="001571AF">
              <w:t xml:space="preserve"> значение биологического разнообразия для сохранения биосферы;</w:t>
            </w:r>
          </w:p>
        </w:tc>
      </w:tr>
      <w:tr w:rsidR="00982F29" w:rsidRPr="00DE0A1D" w:rsidTr="00E279B1">
        <w:trPr>
          <w:jc w:val="center"/>
        </w:trPr>
        <w:tc>
          <w:tcPr>
            <w:tcW w:w="992" w:type="dxa"/>
          </w:tcPr>
          <w:p w:rsidR="00982F29" w:rsidRPr="00DE0A1D" w:rsidRDefault="00982F29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7934" w:type="dxa"/>
          </w:tcPr>
          <w:p w:rsidR="00982F29" w:rsidRPr="00DE0A1D" w:rsidRDefault="00982F29" w:rsidP="00E279B1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объяснять общность происхождения и эволюции организмов на основе сопоставления особенностей их строения и функционирования;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</w:t>
            </w:r>
            <w:r w:rsidR="00982F2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различать по внешнему виду, схемам и описаниям реальные биологические объекты или их изображения, выявлять отличительные признаки биологических объектов;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</w:t>
            </w:r>
            <w:r w:rsidR="00982F2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DE0A1D">
              <w:t>выявлять примеры и раскрывать сущность приспособленности организмов к среде обитания;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</w:t>
            </w:r>
            <w:r w:rsidR="00982F2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 xml:space="preserve">сравнивать </w:t>
            </w:r>
            <w:r>
              <w:t>биологические объекты (растения</w:t>
            </w:r>
            <w:r w:rsidRPr="00DE0A1D">
              <w:t>), процессы жизнедеятельности; делать выводы и умозаключения на основе сравнения;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2.</w:t>
            </w:r>
            <w:r w:rsidR="00982F2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DE0A1D">
              <w:t>устанавливать взаимосвязи между особенностями строения и функциями клеток и тканей, органов;</w:t>
            </w:r>
          </w:p>
        </w:tc>
      </w:tr>
      <w:tr w:rsidR="00982F29" w:rsidRPr="00DE0A1D" w:rsidTr="00E279B1">
        <w:trPr>
          <w:jc w:val="center"/>
        </w:trPr>
        <w:tc>
          <w:tcPr>
            <w:tcW w:w="992" w:type="dxa"/>
          </w:tcPr>
          <w:p w:rsidR="00982F29" w:rsidRPr="00DE0A1D" w:rsidRDefault="00982F29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7934" w:type="dxa"/>
          </w:tcPr>
          <w:p w:rsidR="00982F29" w:rsidRPr="00DE0A1D" w:rsidRDefault="00982F29" w:rsidP="00982F2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использовать методы биологической науки: наблюдать и описывать биологические объекты и процессы; ставить биологические эксперименты и объяснять их результаты; </w:t>
            </w:r>
          </w:p>
        </w:tc>
      </w:tr>
      <w:tr w:rsidR="00982F29" w:rsidRPr="00DE0A1D" w:rsidTr="00E279B1">
        <w:trPr>
          <w:jc w:val="center"/>
        </w:trPr>
        <w:tc>
          <w:tcPr>
            <w:tcW w:w="992" w:type="dxa"/>
          </w:tcPr>
          <w:p w:rsidR="00982F29" w:rsidRPr="00DE0A1D" w:rsidRDefault="00982F29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7934" w:type="dxa"/>
          </w:tcPr>
          <w:p w:rsidR="00982F29" w:rsidRPr="001571AF" w:rsidRDefault="00982F29" w:rsidP="00982F2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знать и аргументировать основные правила поведения в природе; анализировать и оценивать последствия деятельности человека в природе; 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982F2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AE29E1">
              <w:t>описывать и использовать приемы выращивания и размножения культурных растений</w:t>
            </w:r>
            <w:r>
              <w:t>, уход за ними;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  <w:r w:rsidR="00982F2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  <w:i/>
              </w:rPr>
            </w:pPr>
            <w:r w:rsidRPr="00DE0A1D">
              <w:rPr>
                <w:i/>
              </w:rPr>
              <w:t>анализировать и оценивать информацию о растениях. переводить из одной формы в другую;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  <w:r w:rsidR="00982F2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i/>
                <w:sz w:val="28"/>
                <w:szCs w:val="28"/>
              </w:rPr>
            </w:pPr>
            <w:r w:rsidRPr="00DE0A1D">
              <w:rPr>
                <w:i/>
              </w:rPr>
              <w:t>использовать приемы размножения и выращивания культурных растений</w:t>
            </w:r>
          </w:p>
        </w:tc>
      </w:tr>
    </w:tbl>
    <w:p w:rsidR="00715CC8" w:rsidRPr="00E33A18" w:rsidRDefault="00715CC8" w:rsidP="00715CC8">
      <w:pPr>
        <w:autoSpaceDE w:val="0"/>
        <w:autoSpaceDN w:val="0"/>
        <w:adjustRightInd w:val="0"/>
        <w:ind w:firstLine="709"/>
        <w:jc w:val="both"/>
        <w:rPr>
          <w:b/>
        </w:rPr>
      </w:pPr>
      <w:r w:rsidRPr="00E33A18">
        <w:rPr>
          <w:b/>
        </w:rPr>
        <w:t>Выпускник получит возможность научиться:</w:t>
      </w:r>
    </w:p>
    <w:bookmarkEnd w:id="1"/>
    <w:p w:rsidR="007020CC" w:rsidRPr="00764DE6" w:rsidRDefault="007020CC" w:rsidP="007020CC">
      <w:pPr>
        <w:pStyle w:val="a3"/>
        <w:ind w:left="1287"/>
        <w:jc w:val="both"/>
        <w:rPr>
          <w:rFonts w:ascii="Times New Roman" w:hAnsi="Times New Roman"/>
          <w:b/>
          <w:i/>
          <w:sz w:val="24"/>
          <w:szCs w:val="24"/>
        </w:rPr>
      </w:pPr>
      <w:r w:rsidRPr="00764DE6">
        <w:rPr>
          <w:rFonts w:ascii="Times New Roman" w:hAnsi="Times New Roman"/>
          <w:b/>
          <w:i/>
          <w:sz w:val="24"/>
          <w:szCs w:val="24"/>
        </w:rPr>
        <w:t>3.Перечень требований элементов метапредметного содержания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jc w:val="both"/>
            </w:pPr>
            <w:r w:rsidRPr="00DE0A1D">
              <w:t>Перечень требований элементов метапредметного содержания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jc w:val="both"/>
            </w:pPr>
            <w:r w:rsidRPr="00DE0A1D"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jc w:val="both"/>
            </w:pPr>
            <w:r w:rsidRPr="00DE0A1D">
              <w:t>Умение определять понятия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jc w:val="both"/>
            </w:pPr>
            <w:r w:rsidRPr="00DE0A1D">
              <w:t>Умение создавать обобщения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jc w:val="both"/>
            </w:pPr>
            <w:r w:rsidRPr="00DE0A1D">
              <w:t>Умение устанавливать аналогии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jc w:val="both"/>
            </w:pPr>
            <w:r w:rsidRPr="00DE0A1D">
              <w:t>Умение классифицировать, самостоятельно выбирать основания и критерии для классификации</w:t>
            </w:r>
          </w:p>
        </w:tc>
      </w:tr>
      <w:tr w:rsidR="007020CC" w:rsidRPr="00DE0A1D" w:rsidTr="00E279B1">
        <w:trPr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jc w:val="both"/>
            </w:pPr>
            <w:r w:rsidRPr="00DE0A1D">
              <w:t>Умение устанавливать причинно-следственные связи, строить логическое рассуждение</w:t>
            </w:r>
          </w:p>
        </w:tc>
      </w:tr>
      <w:tr w:rsidR="007020CC" w:rsidRPr="00DE0A1D" w:rsidTr="00E279B1">
        <w:trPr>
          <w:trHeight w:val="506"/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jc w:val="both"/>
            </w:pPr>
            <w:r w:rsidRPr="00DE0A1D">
              <w:t>Умение создавать, применять и преобразовывать знаки и символы, модели и схемы для решения учебных и познавательных задач.</w:t>
            </w:r>
          </w:p>
        </w:tc>
      </w:tr>
      <w:tr w:rsidR="007020CC" w:rsidRPr="00DE0A1D" w:rsidTr="00E279B1">
        <w:trPr>
          <w:trHeight w:val="506"/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jc w:val="both"/>
            </w:pPr>
            <w:r w:rsidRPr="00DE0A1D">
              <w:t>Умение создавать, применять и преобразовывать знаки и символы для решения учебных и познавательных задач.</w:t>
            </w:r>
          </w:p>
        </w:tc>
      </w:tr>
      <w:tr w:rsidR="007020CC" w:rsidRPr="00DE0A1D" w:rsidTr="00E279B1">
        <w:trPr>
          <w:trHeight w:val="506"/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jc w:val="both"/>
            </w:pPr>
            <w:r w:rsidRPr="00DE0A1D">
              <w:t>Умение создавать, применять и преобразовывать модели для решения учебных и познавательных задач.</w:t>
            </w:r>
          </w:p>
        </w:tc>
      </w:tr>
      <w:tr w:rsidR="007020CC" w:rsidRPr="00DE0A1D" w:rsidTr="00E279B1">
        <w:trPr>
          <w:trHeight w:val="506"/>
          <w:jc w:val="center"/>
        </w:trPr>
        <w:tc>
          <w:tcPr>
            <w:tcW w:w="992" w:type="dxa"/>
          </w:tcPr>
          <w:p w:rsidR="007020CC" w:rsidRPr="00DE0A1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A1D">
              <w:rPr>
                <w:rFonts w:ascii="Times New Roman" w:hAnsi="Times New Roman"/>
                <w:sz w:val="24"/>
                <w:szCs w:val="24"/>
              </w:rPr>
              <w:t>3.2.3</w:t>
            </w:r>
          </w:p>
        </w:tc>
        <w:tc>
          <w:tcPr>
            <w:tcW w:w="7934" w:type="dxa"/>
          </w:tcPr>
          <w:p w:rsidR="007020CC" w:rsidRPr="00DE0A1D" w:rsidRDefault="007020CC" w:rsidP="00E279B1">
            <w:pPr>
              <w:jc w:val="both"/>
            </w:pPr>
            <w:r w:rsidRPr="00DE0A1D">
              <w:t>Умение создавать, применять и преобразовывать схемы для решения учебных и познавательных задач.</w:t>
            </w:r>
          </w:p>
        </w:tc>
      </w:tr>
      <w:tr w:rsidR="00515B44" w:rsidRPr="00DE0A1D" w:rsidTr="00E279B1">
        <w:trPr>
          <w:trHeight w:val="506"/>
          <w:jc w:val="center"/>
        </w:trPr>
        <w:tc>
          <w:tcPr>
            <w:tcW w:w="992" w:type="dxa"/>
          </w:tcPr>
          <w:p w:rsidR="00515B44" w:rsidRPr="00515B44" w:rsidRDefault="00714852" w:rsidP="00515B4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7934" w:type="dxa"/>
          </w:tcPr>
          <w:p w:rsidR="00515B44" w:rsidRPr="00515B44" w:rsidRDefault="00714852" w:rsidP="00515B44">
            <w:pPr>
              <w:widowControl w:val="0"/>
              <w:tabs>
                <w:tab w:val="left" w:pos="993"/>
              </w:tabs>
              <w:jc w:val="both"/>
            </w:pPr>
            <w:r w:rsidRPr="00714852">
              <w:t>Умение анализировать влияние экологических факторов на среду обитания живых организмов.</w:t>
            </w:r>
          </w:p>
        </w:tc>
      </w:tr>
    </w:tbl>
    <w:p w:rsidR="007020CC" w:rsidRPr="00A42A40" w:rsidRDefault="007020CC" w:rsidP="007020CC">
      <w:pPr>
        <w:ind w:firstLine="567"/>
        <w:jc w:val="both"/>
        <w:rPr>
          <w:b/>
        </w:rPr>
      </w:pPr>
      <w:r w:rsidRPr="00A42A40">
        <w:rPr>
          <w:b/>
        </w:rPr>
        <w:t xml:space="preserve">Спецификация </w:t>
      </w:r>
    </w:p>
    <w:p w:rsidR="007020CC" w:rsidRPr="00A42A40" w:rsidRDefault="007020CC" w:rsidP="007020CC">
      <w:pPr>
        <w:ind w:firstLine="567"/>
        <w:jc w:val="both"/>
      </w:pPr>
      <w:r w:rsidRPr="00A42A40">
        <w:t xml:space="preserve">для проведения </w:t>
      </w:r>
      <w:r w:rsidR="006676FA">
        <w:t xml:space="preserve">входной (диагностической) </w:t>
      </w:r>
      <w:r w:rsidRPr="00A42A40">
        <w:t xml:space="preserve">контрольной работы за курс </w:t>
      </w:r>
      <w:r w:rsidR="006676FA">
        <w:t>7</w:t>
      </w:r>
      <w:r w:rsidRPr="00A42A40">
        <w:t xml:space="preserve"> класса</w:t>
      </w:r>
    </w:p>
    <w:p w:rsidR="007020CC" w:rsidRPr="00A42A40" w:rsidRDefault="007020CC" w:rsidP="007020CC">
      <w:pPr>
        <w:ind w:firstLine="567"/>
        <w:jc w:val="both"/>
      </w:pPr>
      <w:r w:rsidRPr="00A42A40">
        <w:t>Предмет: «</w:t>
      </w:r>
      <w:r>
        <w:t>Биология</w:t>
      </w:r>
      <w:r w:rsidRPr="00A42A40">
        <w:t xml:space="preserve">», </w:t>
      </w:r>
      <w:r w:rsidR="000A5FB7">
        <w:t>7</w:t>
      </w:r>
      <w:r w:rsidRPr="00A42A40">
        <w:t xml:space="preserve"> класс</w:t>
      </w:r>
    </w:p>
    <w:p w:rsidR="007020CC" w:rsidRPr="00A42A40" w:rsidRDefault="007020CC" w:rsidP="007020CC">
      <w:pPr>
        <w:ind w:firstLine="567"/>
        <w:jc w:val="both"/>
      </w:pPr>
      <w:r w:rsidRPr="00A42A40">
        <w:t xml:space="preserve">Вид контроля: </w:t>
      </w:r>
      <w:r w:rsidR="000A5FB7">
        <w:t>входной (диагностический)</w:t>
      </w:r>
    </w:p>
    <w:p w:rsidR="007020CC" w:rsidRPr="00A42A40" w:rsidRDefault="007020CC" w:rsidP="007020CC">
      <w:pPr>
        <w:ind w:firstLine="567"/>
        <w:jc w:val="both"/>
      </w:pPr>
      <w:r w:rsidRPr="00A42A40">
        <w:t xml:space="preserve">Цель контрольной работы: оценить уровень подготовки обучающихся </w:t>
      </w:r>
      <w:r w:rsidR="000A5FB7">
        <w:t>7</w:t>
      </w:r>
      <w:r w:rsidRPr="00A42A40">
        <w:t xml:space="preserve"> класса по предмету «</w:t>
      </w:r>
      <w:r>
        <w:t>Биология</w:t>
      </w:r>
      <w:r w:rsidRPr="00A42A40">
        <w:t>».</w:t>
      </w:r>
    </w:p>
    <w:p w:rsidR="007020CC" w:rsidRPr="00A42A40" w:rsidRDefault="007020CC" w:rsidP="007020CC">
      <w:pPr>
        <w:ind w:firstLine="567"/>
        <w:jc w:val="both"/>
      </w:pPr>
      <w:r w:rsidRPr="00A42A40">
        <w:t>Содержание контрольной работы определяется рабочей программой по учебному предмету «</w:t>
      </w:r>
      <w:r>
        <w:t>Биология</w:t>
      </w:r>
      <w:r w:rsidRPr="00A42A40">
        <w:t>».</w:t>
      </w:r>
    </w:p>
    <w:p w:rsidR="007020CC" w:rsidRPr="00A42A40" w:rsidRDefault="007020CC" w:rsidP="007020CC">
      <w:pPr>
        <w:ind w:firstLine="567"/>
        <w:jc w:val="both"/>
      </w:pPr>
      <w:r w:rsidRPr="00A42A40">
        <w:t>Материалы и оборудование для выполнения работы: печатные тексты работы для каждого обучающегося</w:t>
      </w:r>
      <w:r>
        <w:t>.</w:t>
      </w:r>
    </w:p>
    <w:p w:rsidR="007020CC" w:rsidRPr="0069198E" w:rsidRDefault="007020CC" w:rsidP="007020CC">
      <w:pPr>
        <w:ind w:firstLine="567"/>
        <w:jc w:val="both"/>
      </w:pPr>
      <w:r w:rsidRPr="0069198E">
        <w:t>Время, отводимое на выполнение работы: 4</w:t>
      </w:r>
      <w:r w:rsidR="0069198E" w:rsidRPr="0069198E">
        <w:t>5</w:t>
      </w:r>
      <w:r w:rsidRPr="0069198E">
        <w:t xml:space="preserve"> минут.</w:t>
      </w:r>
    </w:p>
    <w:p w:rsidR="007020CC" w:rsidRPr="0069198E" w:rsidRDefault="007020CC" w:rsidP="007020CC">
      <w:pPr>
        <w:ind w:firstLine="567"/>
        <w:jc w:val="both"/>
      </w:pPr>
      <w:r w:rsidRPr="0069198E">
        <w:t>Контрольная работа состоит из 22 заданий: 1</w:t>
      </w:r>
      <w:r w:rsidR="0069198E" w:rsidRPr="0069198E">
        <w:t>4</w:t>
      </w:r>
      <w:r w:rsidRPr="0069198E">
        <w:t xml:space="preserve"> заданий базового уровня, </w:t>
      </w:r>
      <w:r w:rsidR="0069198E" w:rsidRPr="0069198E">
        <w:t>8</w:t>
      </w:r>
      <w:r w:rsidRPr="0069198E">
        <w:t xml:space="preserve"> - повышенного.</w:t>
      </w:r>
    </w:p>
    <w:p w:rsidR="007020CC" w:rsidRPr="006676FA" w:rsidRDefault="007020CC" w:rsidP="007020CC">
      <w:pPr>
        <w:ind w:firstLine="567"/>
        <w:jc w:val="both"/>
        <w:rPr>
          <w:b/>
          <w:i/>
        </w:rPr>
      </w:pPr>
      <w:r w:rsidRPr="006676FA">
        <w:rPr>
          <w:b/>
          <w:i/>
        </w:rPr>
        <w:t xml:space="preserve">Распределение заданий по уровням сложности, проверяемым результатам предметного, </w:t>
      </w:r>
      <w:proofErr w:type="spellStart"/>
      <w:r w:rsidRPr="006676FA">
        <w:rPr>
          <w:b/>
          <w:i/>
        </w:rPr>
        <w:t>матапредметного</w:t>
      </w:r>
      <w:proofErr w:type="spellEnd"/>
      <w:r w:rsidRPr="006676FA">
        <w:rPr>
          <w:b/>
          <w:i/>
        </w:rPr>
        <w:t xml:space="preserve"> содержания, уровню подготовки, типам заданий и времени выполнения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122"/>
        <w:gridCol w:w="2037"/>
        <w:gridCol w:w="2167"/>
        <w:gridCol w:w="1947"/>
        <w:gridCol w:w="1787"/>
      </w:tblGrid>
      <w:tr w:rsidR="007020CC" w:rsidRPr="006676FA" w:rsidTr="00E279B1">
        <w:tc>
          <w:tcPr>
            <w:tcW w:w="1122" w:type="dxa"/>
            <w:vAlign w:val="center"/>
          </w:tcPr>
          <w:p w:rsidR="007020CC" w:rsidRPr="006676FA" w:rsidRDefault="007020CC" w:rsidP="00E279B1">
            <w:pPr>
              <w:jc w:val="both"/>
              <w:rPr>
                <w:b/>
              </w:rPr>
            </w:pPr>
            <w:r w:rsidRPr="006676FA">
              <w:rPr>
                <w:b/>
              </w:rPr>
              <w:t>№ задания</w:t>
            </w:r>
          </w:p>
        </w:tc>
        <w:tc>
          <w:tcPr>
            <w:tcW w:w="2037" w:type="dxa"/>
            <w:vAlign w:val="center"/>
          </w:tcPr>
          <w:p w:rsidR="007020CC" w:rsidRPr="006676FA" w:rsidRDefault="007020CC" w:rsidP="00E279B1">
            <w:pPr>
              <w:jc w:val="both"/>
              <w:rPr>
                <w:b/>
              </w:rPr>
            </w:pPr>
            <w:r w:rsidRPr="006676FA">
              <w:rPr>
                <w:b/>
              </w:rPr>
              <w:t>Уровень</w:t>
            </w:r>
          </w:p>
        </w:tc>
        <w:tc>
          <w:tcPr>
            <w:tcW w:w="2167" w:type="dxa"/>
            <w:vAlign w:val="center"/>
          </w:tcPr>
          <w:p w:rsidR="007020CC" w:rsidRPr="006676FA" w:rsidRDefault="007020CC" w:rsidP="00E279B1">
            <w:pPr>
              <w:jc w:val="both"/>
              <w:rPr>
                <w:b/>
              </w:rPr>
            </w:pPr>
            <w:r w:rsidRPr="006676FA">
              <w:rPr>
                <w:b/>
              </w:rPr>
              <w:t>Что проверяется</w:t>
            </w:r>
          </w:p>
        </w:tc>
        <w:tc>
          <w:tcPr>
            <w:tcW w:w="1947" w:type="dxa"/>
            <w:vAlign w:val="center"/>
          </w:tcPr>
          <w:p w:rsidR="007020CC" w:rsidRPr="006676FA" w:rsidRDefault="007020CC" w:rsidP="00E279B1">
            <w:pPr>
              <w:jc w:val="both"/>
              <w:rPr>
                <w:b/>
              </w:rPr>
            </w:pPr>
            <w:r w:rsidRPr="006676FA">
              <w:rPr>
                <w:b/>
              </w:rPr>
              <w:t>Тип задания</w:t>
            </w:r>
          </w:p>
        </w:tc>
        <w:tc>
          <w:tcPr>
            <w:tcW w:w="1787" w:type="dxa"/>
            <w:vAlign w:val="center"/>
          </w:tcPr>
          <w:p w:rsidR="007020CC" w:rsidRPr="006676FA" w:rsidRDefault="007020CC" w:rsidP="00E279B1">
            <w:pPr>
              <w:jc w:val="both"/>
              <w:rPr>
                <w:b/>
              </w:rPr>
            </w:pPr>
            <w:r w:rsidRPr="006676FA">
              <w:rPr>
                <w:b/>
              </w:rPr>
              <w:t>Примерное время выполнения задания</w:t>
            </w:r>
          </w:p>
        </w:tc>
      </w:tr>
      <w:tr w:rsidR="007020CC" w:rsidRPr="000A5FB7" w:rsidTr="0008150F">
        <w:tc>
          <w:tcPr>
            <w:tcW w:w="1122" w:type="dxa"/>
          </w:tcPr>
          <w:p w:rsidR="007020CC" w:rsidRPr="0008150F" w:rsidRDefault="007020CC" w:rsidP="00E279B1">
            <w:pPr>
              <w:jc w:val="both"/>
            </w:pPr>
            <w:r w:rsidRPr="0008150F">
              <w:t>1</w:t>
            </w:r>
          </w:p>
        </w:tc>
        <w:tc>
          <w:tcPr>
            <w:tcW w:w="2037" w:type="dxa"/>
            <w:shd w:val="clear" w:color="auto" w:fill="auto"/>
          </w:tcPr>
          <w:p w:rsidR="007020CC" w:rsidRPr="0008150F" w:rsidRDefault="007020CC" w:rsidP="00E279B1">
            <w:pPr>
              <w:jc w:val="both"/>
            </w:pPr>
            <w:r w:rsidRPr="0008150F">
              <w:t>базовый</w:t>
            </w:r>
          </w:p>
        </w:tc>
        <w:tc>
          <w:tcPr>
            <w:tcW w:w="2167" w:type="dxa"/>
          </w:tcPr>
          <w:p w:rsidR="007020CC" w:rsidRPr="000A5FB7" w:rsidRDefault="007020CC" w:rsidP="00E279B1">
            <w:pPr>
              <w:tabs>
                <w:tab w:val="left" w:pos="175"/>
                <w:tab w:val="center" w:pos="817"/>
              </w:tabs>
              <w:jc w:val="both"/>
              <w:rPr>
                <w:highlight w:val="yellow"/>
              </w:rPr>
            </w:pPr>
            <w:r w:rsidRPr="009243B6">
              <w:t>1.1, 2.1, 3.1.1</w:t>
            </w:r>
          </w:p>
        </w:tc>
        <w:tc>
          <w:tcPr>
            <w:tcW w:w="1947" w:type="dxa"/>
            <w:shd w:val="clear" w:color="auto" w:fill="auto"/>
          </w:tcPr>
          <w:p w:rsidR="007020CC" w:rsidRPr="0008150F" w:rsidRDefault="007020CC" w:rsidP="00E279B1">
            <w:pPr>
              <w:jc w:val="both"/>
            </w:pPr>
            <w:r w:rsidRPr="0008150F">
              <w:t>тест с одним выбором ответа</w:t>
            </w:r>
          </w:p>
        </w:tc>
        <w:tc>
          <w:tcPr>
            <w:tcW w:w="1787" w:type="dxa"/>
            <w:shd w:val="clear" w:color="auto" w:fill="auto"/>
          </w:tcPr>
          <w:p w:rsidR="007020CC" w:rsidRPr="0008150F" w:rsidRDefault="007020CC" w:rsidP="00E279B1">
            <w:pPr>
              <w:jc w:val="both"/>
            </w:pPr>
            <w:r w:rsidRPr="0008150F">
              <w:t>1 минута</w:t>
            </w:r>
          </w:p>
        </w:tc>
      </w:tr>
      <w:tr w:rsidR="007020CC" w:rsidRPr="000A5FB7" w:rsidTr="00E279B1">
        <w:tc>
          <w:tcPr>
            <w:tcW w:w="1122" w:type="dxa"/>
          </w:tcPr>
          <w:p w:rsidR="007020CC" w:rsidRPr="00E25CDE" w:rsidRDefault="007020CC" w:rsidP="00E279B1">
            <w:pPr>
              <w:jc w:val="both"/>
            </w:pPr>
            <w:r w:rsidRPr="00E25CDE">
              <w:t>2</w:t>
            </w:r>
          </w:p>
        </w:tc>
        <w:tc>
          <w:tcPr>
            <w:tcW w:w="2037" w:type="dxa"/>
          </w:tcPr>
          <w:p w:rsidR="007020CC" w:rsidRPr="00E25CDE" w:rsidRDefault="007020CC" w:rsidP="00E279B1">
            <w:pPr>
              <w:jc w:val="both"/>
            </w:pPr>
            <w:r w:rsidRPr="00E25CDE">
              <w:t>базовый</w:t>
            </w:r>
          </w:p>
        </w:tc>
        <w:tc>
          <w:tcPr>
            <w:tcW w:w="2167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4C7A1A">
              <w:t>1.</w:t>
            </w:r>
            <w:r w:rsidR="004C7A1A" w:rsidRPr="004C7A1A">
              <w:t>2</w:t>
            </w:r>
            <w:r w:rsidR="0077485A">
              <w:t>/1.28</w:t>
            </w:r>
            <w:r w:rsidRPr="004C7A1A">
              <w:t>, 2.</w:t>
            </w:r>
            <w:r w:rsidR="004C7A1A" w:rsidRPr="004C7A1A">
              <w:t>8</w:t>
            </w:r>
            <w:r w:rsidRPr="004C7A1A">
              <w:t>, 3.1.</w:t>
            </w:r>
            <w:r w:rsidR="004C7A1A" w:rsidRPr="004C7A1A">
              <w:t>1</w:t>
            </w:r>
          </w:p>
        </w:tc>
        <w:tc>
          <w:tcPr>
            <w:tcW w:w="1947" w:type="dxa"/>
          </w:tcPr>
          <w:p w:rsidR="007020CC" w:rsidRPr="00E25CDE" w:rsidRDefault="007020CC" w:rsidP="00E279B1">
            <w:pPr>
              <w:jc w:val="both"/>
            </w:pPr>
            <w:r w:rsidRPr="00E25CDE">
              <w:t>тест с одним выбором ответа</w:t>
            </w:r>
          </w:p>
        </w:tc>
        <w:tc>
          <w:tcPr>
            <w:tcW w:w="1787" w:type="dxa"/>
          </w:tcPr>
          <w:p w:rsidR="007020CC" w:rsidRPr="00E25CDE" w:rsidRDefault="007020CC" w:rsidP="00E279B1">
            <w:pPr>
              <w:jc w:val="both"/>
            </w:pPr>
            <w:r w:rsidRPr="00E25CDE">
              <w:t>1 минута</w:t>
            </w:r>
          </w:p>
        </w:tc>
      </w:tr>
      <w:tr w:rsidR="007020CC" w:rsidRPr="000A5FB7" w:rsidTr="00E279B1">
        <w:tc>
          <w:tcPr>
            <w:tcW w:w="1122" w:type="dxa"/>
          </w:tcPr>
          <w:p w:rsidR="007020CC" w:rsidRPr="008E557F" w:rsidRDefault="007020CC" w:rsidP="00E279B1">
            <w:pPr>
              <w:jc w:val="both"/>
            </w:pPr>
            <w:r w:rsidRPr="008E557F">
              <w:t>3</w:t>
            </w:r>
          </w:p>
        </w:tc>
        <w:tc>
          <w:tcPr>
            <w:tcW w:w="2037" w:type="dxa"/>
          </w:tcPr>
          <w:p w:rsidR="007020CC" w:rsidRPr="008E557F" w:rsidRDefault="007020CC" w:rsidP="00E279B1">
            <w:pPr>
              <w:jc w:val="both"/>
            </w:pPr>
            <w:r w:rsidRPr="008E557F">
              <w:t>базовый</w:t>
            </w:r>
          </w:p>
        </w:tc>
        <w:tc>
          <w:tcPr>
            <w:tcW w:w="2167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240C58">
              <w:t>1.</w:t>
            </w:r>
            <w:r w:rsidR="00240C58" w:rsidRPr="00240C58">
              <w:t>3</w:t>
            </w:r>
            <w:r w:rsidRPr="00240C58">
              <w:t>/1.</w:t>
            </w:r>
            <w:r w:rsidR="00240C58" w:rsidRPr="00240C58">
              <w:t>4</w:t>
            </w:r>
            <w:r w:rsidRPr="00240C58">
              <w:t xml:space="preserve">, </w:t>
            </w:r>
            <w:r w:rsidRPr="007C5F84">
              <w:t>2.1, 3.1.1</w:t>
            </w:r>
          </w:p>
        </w:tc>
        <w:tc>
          <w:tcPr>
            <w:tcW w:w="1947" w:type="dxa"/>
          </w:tcPr>
          <w:p w:rsidR="007020CC" w:rsidRPr="008E557F" w:rsidRDefault="007020CC" w:rsidP="00E279B1">
            <w:pPr>
              <w:jc w:val="both"/>
            </w:pPr>
            <w:r w:rsidRPr="008E557F">
              <w:t>тест с одним выбором ответа</w:t>
            </w:r>
          </w:p>
        </w:tc>
        <w:tc>
          <w:tcPr>
            <w:tcW w:w="1787" w:type="dxa"/>
          </w:tcPr>
          <w:p w:rsidR="007020CC" w:rsidRPr="008E557F" w:rsidRDefault="007020CC" w:rsidP="00E279B1">
            <w:pPr>
              <w:jc w:val="both"/>
            </w:pPr>
            <w:r w:rsidRPr="008E557F">
              <w:t>1 минута</w:t>
            </w:r>
          </w:p>
        </w:tc>
      </w:tr>
      <w:tr w:rsidR="007020CC" w:rsidRPr="000A5FB7" w:rsidTr="00E279B1">
        <w:tc>
          <w:tcPr>
            <w:tcW w:w="1122" w:type="dxa"/>
          </w:tcPr>
          <w:p w:rsidR="007020CC" w:rsidRPr="00DD10D8" w:rsidRDefault="007020CC" w:rsidP="00E279B1">
            <w:pPr>
              <w:jc w:val="both"/>
            </w:pPr>
            <w:r w:rsidRPr="00DD10D8">
              <w:t>4</w:t>
            </w:r>
          </w:p>
        </w:tc>
        <w:tc>
          <w:tcPr>
            <w:tcW w:w="2037" w:type="dxa"/>
          </w:tcPr>
          <w:p w:rsidR="007020CC" w:rsidRPr="00DD10D8" w:rsidRDefault="0077485A" w:rsidP="00E279B1">
            <w:pPr>
              <w:jc w:val="both"/>
            </w:pPr>
            <w:r>
              <w:t>повышенный</w:t>
            </w:r>
          </w:p>
        </w:tc>
        <w:tc>
          <w:tcPr>
            <w:tcW w:w="2167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77485A">
              <w:t>1.</w:t>
            </w:r>
            <w:r w:rsidR="0077485A" w:rsidRPr="0077485A">
              <w:t>2</w:t>
            </w:r>
            <w:r w:rsidRPr="0077485A">
              <w:t>7, 2.</w:t>
            </w:r>
            <w:r w:rsidR="0077485A" w:rsidRPr="0077485A">
              <w:t>8</w:t>
            </w:r>
            <w:r w:rsidRPr="0077485A">
              <w:t xml:space="preserve">, </w:t>
            </w:r>
            <w:r w:rsidR="0077485A" w:rsidRPr="0077485A">
              <w:t xml:space="preserve">2.13, </w:t>
            </w:r>
            <w:r w:rsidRPr="0077485A">
              <w:t>3.1.5</w:t>
            </w:r>
          </w:p>
        </w:tc>
        <w:tc>
          <w:tcPr>
            <w:tcW w:w="1947" w:type="dxa"/>
          </w:tcPr>
          <w:p w:rsidR="007020CC" w:rsidRPr="00DD10D8" w:rsidRDefault="007020CC" w:rsidP="00E279B1">
            <w:pPr>
              <w:jc w:val="both"/>
            </w:pPr>
            <w:r w:rsidRPr="00DD10D8">
              <w:t xml:space="preserve">тест с одним выбором ответа </w:t>
            </w:r>
          </w:p>
        </w:tc>
        <w:tc>
          <w:tcPr>
            <w:tcW w:w="1787" w:type="dxa"/>
          </w:tcPr>
          <w:p w:rsidR="007020CC" w:rsidRPr="00DD10D8" w:rsidRDefault="0077485A" w:rsidP="00E279B1">
            <w:pPr>
              <w:jc w:val="both"/>
            </w:pPr>
            <w:r>
              <w:t>2</w:t>
            </w:r>
            <w:r w:rsidR="007020CC" w:rsidRPr="00DD10D8">
              <w:t xml:space="preserve"> минут</w:t>
            </w:r>
            <w:r>
              <w:t>ы</w:t>
            </w:r>
          </w:p>
        </w:tc>
      </w:tr>
      <w:tr w:rsidR="007020CC" w:rsidRPr="000A5FB7" w:rsidTr="00E279B1">
        <w:tc>
          <w:tcPr>
            <w:tcW w:w="1122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3A6411">
              <w:t>5</w:t>
            </w:r>
          </w:p>
        </w:tc>
        <w:tc>
          <w:tcPr>
            <w:tcW w:w="2037" w:type="dxa"/>
          </w:tcPr>
          <w:p w:rsidR="007020CC" w:rsidRPr="003A6411" w:rsidRDefault="003A6411" w:rsidP="00E279B1">
            <w:pPr>
              <w:jc w:val="both"/>
            </w:pPr>
            <w:r w:rsidRPr="003A6411">
              <w:t>повышенный</w:t>
            </w:r>
          </w:p>
        </w:tc>
        <w:tc>
          <w:tcPr>
            <w:tcW w:w="2167" w:type="dxa"/>
          </w:tcPr>
          <w:p w:rsidR="007020CC" w:rsidRPr="003A6411" w:rsidRDefault="007020CC" w:rsidP="00E279B1">
            <w:pPr>
              <w:jc w:val="both"/>
            </w:pPr>
            <w:r w:rsidRPr="003A6411">
              <w:t>1.</w:t>
            </w:r>
            <w:r w:rsidR="003A6411" w:rsidRPr="003A6411">
              <w:t>20/1.28, 1.29</w:t>
            </w:r>
            <w:r w:rsidRPr="003A6411">
              <w:t>, 2.</w:t>
            </w:r>
            <w:r w:rsidR="003A6411" w:rsidRPr="003A6411">
              <w:t>6</w:t>
            </w:r>
            <w:r w:rsidRPr="003A6411">
              <w:t>, 2.</w:t>
            </w:r>
            <w:r w:rsidR="003A6411" w:rsidRPr="003A6411">
              <w:t>10, 2.12</w:t>
            </w:r>
            <w:r w:rsidRPr="003A6411">
              <w:t xml:space="preserve">, </w:t>
            </w:r>
            <w:r w:rsidR="003A6411" w:rsidRPr="003A6411">
              <w:t xml:space="preserve">2.13, </w:t>
            </w:r>
            <w:r w:rsidRPr="003A6411">
              <w:t>3.</w:t>
            </w:r>
            <w:r w:rsidR="003A6411">
              <w:t>2</w:t>
            </w:r>
            <w:r w:rsidRPr="003A6411">
              <w:t>.</w:t>
            </w:r>
            <w:r w:rsidR="003A6411">
              <w:t>2</w:t>
            </w:r>
          </w:p>
        </w:tc>
        <w:tc>
          <w:tcPr>
            <w:tcW w:w="1947" w:type="dxa"/>
          </w:tcPr>
          <w:p w:rsidR="007020CC" w:rsidRPr="003A6411" w:rsidRDefault="007020CC" w:rsidP="00E279B1">
            <w:pPr>
              <w:jc w:val="both"/>
            </w:pPr>
            <w:r w:rsidRPr="003A6411">
              <w:t xml:space="preserve">тест с одним выбором ответа </w:t>
            </w:r>
          </w:p>
        </w:tc>
        <w:tc>
          <w:tcPr>
            <w:tcW w:w="1787" w:type="dxa"/>
          </w:tcPr>
          <w:p w:rsidR="007020CC" w:rsidRPr="003A6411" w:rsidRDefault="003A6411" w:rsidP="00E279B1">
            <w:pPr>
              <w:jc w:val="both"/>
            </w:pPr>
            <w:r>
              <w:t xml:space="preserve">2 </w:t>
            </w:r>
            <w:r w:rsidR="007020CC" w:rsidRPr="003A6411">
              <w:t>минут</w:t>
            </w:r>
            <w:r>
              <w:t>ы</w:t>
            </w:r>
          </w:p>
        </w:tc>
      </w:tr>
      <w:tr w:rsidR="007020CC" w:rsidRPr="000A5FB7" w:rsidTr="00E279B1">
        <w:tc>
          <w:tcPr>
            <w:tcW w:w="1122" w:type="dxa"/>
          </w:tcPr>
          <w:p w:rsidR="007020CC" w:rsidRPr="00E279B1" w:rsidRDefault="007020CC" w:rsidP="00E279B1">
            <w:pPr>
              <w:jc w:val="both"/>
            </w:pPr>
            <w:r w:rsidRPr="00E279B1">
              <w:t>6</w:t>
            </w:r>
          </w:p>
        </w:tc>
        <w:tc>
          <w:tcPr>
            <w:tcW w:w="2037" w:type="dxa"/>
          </w:tcPr>
          <w:p w:rsidR="007020CC" w:rsidRPr="00E279B1" w:rsidRDefault="007020CC" w:rsidP="00E279B1">
            <w:pPr>
              <w:jc w:val="both"/>
            </w:pPr>
            <w:r w:rsidRPr="00E279B1">
              <w:t>базовый</w:t>
            </w:r>
          </w:p>
        </w:tc>
        <w:tc>
          <w:tcPr>
            <w:tcW w:w="2167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1D0898">
              <w:t>1.1</w:t>
            </w:r>
            <w:r w:rsidR="001D0898" w:rsidRPr="001D0898">
              <w:t>5</w:t>
            </w:r>
            <w:r w:rsidRPr="001D0898">
              <w:t>, 1.</w:t>
            </w:r>
            <w:r w:rsidR="001D0898" w:rsidRPr="001D0898">
              <w:t>24</w:t>
            </w:r>
            <w:r w:rsidR="00E95D38">
              <w:t>/1.25</w:t>
            </w:r>
            <w:r w:rsidRPr="001D0898">
              <w:t xml:space="preserve">, </w:t>
            </w:r>
            <w:r w:rsidR="001D0898">
              <w:t>2.1</w:t>
            </w:r>
            <w:r w:rsidR="001D0898" w:rsidRPr="001D0898">
              <w:t>,</w:t>
            </w:r>
            <w:r w:rsidR="001D0898">
              <w:t xml:space="preserve"> </w:t>
            </w:r>
            <w:r w:rsidRPr="001D0898">
              <w:t>2.</w:t>
            </w:r>
            <w:r w:rsidR="001D0898" w:rsidRPr="001D0898">
              <w:t>9</w:t>
            </w:r>
            <w:r w:rsidRPr="001D0898">
              <w:t>, 3.</w:t>
            </w:r>
            <w:r w:rsidR="001D0898" w:rsidRPr="001D0898">
              <w:t>2</w:t>
            </w:r>
            <w:r w:rsidRPr="001D0898">
              <w:t>.</w:t>
            </w:r>
            <w:r w:rsidR="001D0898" w:rsidRPr="001D0898">
              <w:t>1</w:t>
            </w:r>
          </w:p>
        </w:tc>
        <w:tc>
          <w:tcPr>
            <w:tcW w:w="1947" w:type="dxa"/>
          </w:tcPr>
          <w:p w:rsidR="007020CC" w:rsidRPr="00E279B1" w:rsidRDefault="007020CC" w:rsidP="00E279B1">
            <w:pPr>
              <w:jc w:val="both"/>
            </w:pPr>
            <w:r w:rsidRPr="00E279B1">
              <w:t xml:space="preserve">тест с одним выбором ответа </w:t>
            </w:r>
          </w:p>
        </w:tc>
        <w:tc>
          <w:tcPr>
            <w:tcW w:w="1787" w:type="dxa"/>
          </w:tcPr>
          <w:p w:rsidR="007020CC" w:rsidRPr="00E279B1" w:rsidRDefault="007020CC" w:rsidP="00E279B1">
            <w:pPr>
              <w:jc w:val="both"/>
            </w:pPr>
            <w:r w:rsidRPr="00E279B1">
              <w:t>1 минута</w:t>
            </w:r>
          </w:p>
        </w:tc>
      </w:tr>
      <w:tr w:rsidR="007020CC" w:rsidRPr="000A5FB7" w:rsidTr="00E279B1">
        <w:tc>
          <w:tcPr>
            <w:tcW w:w="1122" w:type="dxa"/>
          </w:tcPr>
          <w:p w:rsidR="007020CC" w:rsidRPr="00B33AEC" w:rsidRDefault="007020CC" w:rsidP="00E279B1">
            <w:pPr>
              <w:jc w:val="both"/>
            </w:pPr>
            <w:r w:rsidRPr="00B33AEC">
              <w:t>7</w:t>
            </w:r>
          </w:p>
        </w:tc>
        <w:tc>
          <w:tcPr>
            <w:tcW w:w="2037" w:type="dxa"/>
          </w:tcPr>
          <w:p w:rsidR="007020CC" w:rsidRPr="00B33AEC" w:rsidRDefault="007020CC" w:rsidP="00E279B1">
            <w:pPr>
              <w:jc w:val="both"/>
            </w:pPr>
            <w:r w:rsidRPr="00B33AEC">
              <w:t>базовый</w:t>
            </w:r>
          </w:p>
        </w:tc>
        <w:tc>
          <w:tcPr>
            <w:tcW w:w="2167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F758FC">
              <w:t>1.</w:t>
            </w:r>
            <w:r w:rsidR="00B33AEC" w:rsidRPr="00F758FC">
              <w:t>26</w:t>
            </w:r>
            <w:r w:rsidR="00F758FC" w:rsidRPr="00F758FC">
              <w:t>/1.14</w:t>
            </w:r>
            <w:r w:rsidRPr="00F758FC">
              <w:t xml:space="preserve">, </w:t>
            </w:r>
            <w:r w:rsidRPr="00173314">
              <w:t>2.1, 2.</w:t>
            </w:r>
            <w:r w:rsidR="00173314" w:rsidRPr="00173314">
              <w:t>9</w:t>
            </w:r>
            <w:r w:rsidRPr="00173314">
              <w:t>, 3.</w:t>
            </w:r>
            <w:r w:rsidR="00173314" w:rsidRPr="00173314">
              <w:t>2</w:t>
            </w:r>
            <w:r w:rsidRPr="00173314">
              <w:t>.</w:t>
            </w:r>
            <w:r w:rsidR="00173314" w:rsidRPr="00173314">
              <w:t>3</w:t>
            </w:r>
          </w:p>
        </w:tc>
        <w:tc>
          <w:tcPr>
            <w:tcW w:w="1947" w:type="dxa"/>
          </w:tcPr>
          <w:p w:rsidR="007020CC" w:rsidRPr="00F758FC" w:rsidRDefault="007020CC" w:rsidP="00E279B1">
            <w:pPr>
              <w:jc w:val="both"/>
            </w:pPr>
            <w:r w:rsidRPr="00F758FC">
              <w:t xml:space="preserve">тест с одним выбором ответа </w:t>
            </w:r>
          </w:p>
        </w:tc>
        <w:tc>
          <w:tcPr>
            <w:tcW w:w="1787" w:type="dxa"/>
          </w:tcPr>
          <w:p w:rsidR="007020CC" w:rsidRPr="00F758FC" w:rsidRDefault="007020CC" w:rsidP="00E279B1">
            <w:pPr>
              <w:jc w:val="both"/>
            </w:pPr>
            <w:r w:rsidRPr="00F758FC">
              <w:t>1 минута</w:t>
            </w:r>
          </w:p>
        </w:tc>
      </w:tr>
      <w:tr w:rsidR="007020CC" w:rsidRPr="000A5FB7" w:rsidTr="00E279B1">
        <w:tc>
          <w:tcPr>
            <w:tcW w:w="1122" w:type="dxa"/>
          </w:tcPr>
          <w:p w:rsidR="007020CC" w:rsidRPr="00A17178" w:rsidRDefault="007020CC" w:rsidP="00E279B1">
            <w:pPr>
              <w:jc w:val="both"/>
            </w:pPr>
            <w:r w:rsidRPr="00A17178">
              <w:t>8</w:t>
            </w:r>
          </w:p>
        </w:tc>
        <w:tc>
          <w:tcPr>
            <w:tcW w:w="2037" w:type="dxa"/>
          </w:tcPr>
          <w:p w:rsidR="007020CC" w:rsidRPr="00A17178" w:rsidRDefault="007020CC" w:rsidP="00E279B1">
            <w:pPr>
              <w:jc w:val="both"/>
            </w:pPr>
            <w:r w:rsidRPr="00A17178">
              <w:t>базовый</w:t>
            </w:r>
          </w:p>
        </w:tc>
        <w:tc>
          <w:tcPr>
            <w:tcW w:w="2167" w:type="dxa"/>
          </w:tcPr>
          <w:p w:rsidR="007020CC" w:rsidRPr="00A17178" w:rsidRDefault="007020CC" w:rsidP="00E279B1">
            <w:pPr>
              <w:jc w:val="both"/>
            </w:pPr>
            <w:r w:rsidRPr="00A17178">
              <w:t>1.</w:t>
            </w:r>
            <w:r w:rsidR="00A17178" w:rsidRPr="00A17178">
              <w:t>17</w:t>
            </w:r>
            <w:r w:rsidRPr="00A17178">
              <w:t>/1.</w:t>
            </w:r>
            <w:r w:rsidR="00A17178" w:rsidRPr="00A17178">
              <w:t>16</w:t>
            </w:r>
            <w:r w:rsidRPr="00A17178">
              <w:t>, 2.1, 2.5, 3.1.</w:t>
            </w:r>
            <w:r w:rsidR="00A17178" w:rsidRPr="00A17178">
              <w:t>2</w:t>
            </w:r>
          </w:p>
        </w:tc>
        <w:tc>
          <w:tcPr>
            <w:tcW w:w="1947" w:type="dxa"/>
          </w:tcPr>
          <w:p w:rsidR="007020CC" w:rsidRPr="00A17178" w:rsidRDefault="007020CC" w:rsidP="00E279B1">
            <w:pPr>
              <w:jc w:val="both"/>
            </w:pPr>
            <w:r w:rsidRPr="00A17178">
              <w:t xml:space="preserve">тест с одним выбором ответа </w:t>
            </w:r>
          </w:p>
        </w:tc>
        <w:tc>
          <w:tcPr>
            <w:tcW w:w="1787" w:type="dxa"/>
          </w:tcPr>
          <w:p w:rsidR="007020CC" w:rsidRPr="00A17178" w:rsidRDefault="007020CC" w:rsidP="00E279B1">
            <w:pPr>
              <w:jc w:val="both"/>
            </w:pPr>
            <w:r w:rsidRPr="00A17178">
              <w:t>1 минута</w:t>
            </w:r>
          </w:p>
        </w:tc>
      </w:tr>
      <w:tr w:rsidR="007020CC" w:rsidRPr="000A5FB7" w:rsidTr="00E279B1">
        <w:tc>
          <w:tcPr>
            <w:tcW w:w="1122" w:type="dxa"/>
          </w:tcPr>
          <w:p w:rsidR="007020CC" w:rsidRPr="00D816B7" w:rsidRDefault="007020CC" w:rsidP="00E279B1">
            <w:pPr>
              <w:jc w:val="both"/>
            </w:pPr>
            <w:r w:rsidRPr="00D816B7">
              <w:t>9</w:t>
            </w:r>
          </w:p>
        </w:tc>
        <w:tc>
          <w:tcPr>
            <w:tcW w:w="2037" w:type="dxa"/>
          </w:tcPr>
          <w:p w:rsidR="007020CC" w:rsidRPr="00D816B7" w:rsidRDefault="007020CC" w:rsidP="00E279B1">
            <w:pPr>
              <w:jc w:val="both"/>
            </w:pPr>
            <w:r w:rsidRPr="00D816B7">
              <w:t>базовый</w:t>
            </w:r>
          </w:p>
        </w:tc>
        <w:tc>
          <w:tcPr>
            <w:tcW w:w="2167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D816B7">
              <w:t>1.</w:t>
            </w:r>
            <w:r w:rsidRPr="009D1285">
              <w:t>1</w:t>
            </w:r>
            <w:r w:rsidR="00D816B7" w:rsidRPr="009D1285">
              <w:t>8</w:t>
            </w:r>
            <w:r w:rsidR="00850E30" w:rsidRPr="009D1285">
              <w:t>/1.8</w:t>
            </w:r>
            <w:r w:rsidRPr="009D1285">
              <w:t>,</w:t>
            </w:r>
            <w:r w:rsidR="00873E05">
              <w:t xml:space="preserve"> 1.23,</w:t>
            </w:r>
            <w:r w:rsidRPr="009D1285">
              <w:t xml:space="preserve"> 2.</w:t>
            </w:r>
            <w:r w:rsidR="006E24A4" w:rsidRPr="009D1285">
              <w:t>6</w:t>
            </w:r>
            <w:r w:rsidRPr="009D1285">
              <w:t xml:space="preserve">, </w:t>
            </w:r>
            <w:r w:rsidR="009D1285" w:rsidRPr="009D1285">
              <w:t xml:space="preserve">2.9, </w:t>
            </w:r>
            <w:r w:rsidRPr="009D1285">
              <w:t>3.1.</w:t>
            </w:r>
            <w:r w:rsidR="009D1285" w:rsidRPr="009D1285">
              <w:t>5</w:t>
            </w:r>
          </w:p>
        </w:tc>
        <w:tc>
          <w:tcPr>
            <w:tcW w:w="1947" w:type="dxa"/>
          </w:tcPr>
          <w:p w:rsidR="007020CC" w:rsidRPr="00D816B7" w:rsidRDefault="007020CC" w:rsidP="00E279B1">
            <w:pPr>
              <w:jc w:val="both"/>
            </w:pPr>
            <w:r w:rsidRPr="00D816B7">
              <w:t xml:space="preserve">тест с одним выбором ответа </w:t>
            </w:r>
          </w:p>
        </w:tc>
        <w:tc>
          <w:tcPr>
            <w:tcW w:w="1787" w:type="dxa"/>
          </w:tcPr>
          <w:p w:rsidR="007020CC" w:rsidRPr="00D816B7" w:rsidRDefault="007020CC" w:rsidP="00E279B1">
            <w:pPr>
              <w:jc w:val="both"/>
            </w:pPr>
            <w:r w:rsidRPr="00D816B7">
              <w:t>1 минута</w:t>
            </w:r>
          </w:p>
        </w:tc>
      </w:tr>
      <w:tr w:rsidR="007020CC" w:rsidRPr="000A5FB7" w:rsidTr="00E279B1">
        <w:tc>
          <w:tcPr>
            <w:tcW w:w="1122" w:type="dxa"/>
          </w:tcPr>
          <w:p w:rsidR="007020CC" w:rsidRPr="002D3EA1" w:rsidRDefault="007020CC" w:rsidP="00E279B1">
            <w:pPr>
              <w:jc w:val="both"/>
            </w:pPr>
            <w:r w:rsidRPr="002D3EA1">
              <w:t>10</w:t>
            </w:r>
          </w:p>
        </w:tc>
        <w:tc>
          <w:tcPr>
            <w:tcW w:w="2037" w:type="dxa"/>
          </w:tcPr>
          <w:p w:rsidR="007020CC" w:rsidRPr="002D3EA1" w:rsidRDefault="007020CC" w:rsidP="00E279B1">
            <w:pPr>
              <w:jc w:val="both"/>
            </w:pPr>
            <w:r w:rsidRPr="002D3EA1">
              <w:t>базовый</w:t>
            </w:r>
          </w:p>
        </w:tc>
        <w:tc>
          <w:tcPr>
            <w:tcW w:w="2167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2D3EA1">
              <w:t>1.</w:t>
            </w:r>
            <w:r w:rsidR="002D3EA1" w:rsidRPr="002D3EA1">
              <w:t>10</w:t>
            </w:r>
            <w:r w:rsidRPr="002D3EA1">
              <w:t>,</w:t>
            </w:r>
            <w:r w:rsidR="002D3EA1" w:rsidRPr="002D3EA1">
              <w:t xml:space="preserve"> 1.18,</w:t>
            </w:r>
            <w:r w:rsidRPr="002D3EA1">
              <w:t xml:space="preserve"> 2.1, 3.1.</w:t>
            </w:r>
            <w:r w:rsidR="002D3EA1" w:rsidRPr="002D3EA1">
              <w:t>1</w:t>
            </w:r>
          </w:p>
        </w:tc>
        <w:tc>
          <w:tcPr>
            <w:tcW w:w="1947" w:type="dxa"/>
          </w:tcPr>
          <w:p w:rsidR="007020CC" w:rsidRPr="002D3EA1" w:rsidRDefault="007020CC" w:rsidP="00E279B1">
            <w:pPr>
              <w:jc w:val="both"/>
            </w:pPr>
            <w:r w:rsidRPr="002D3EA1">
              <w:t xml:space="preserve">тест с одним выбором ответа </w:t>
            </w:r>
          </w:p>
        </w:tc>
        <w:tc>
          <w:tcPr>
            <w:tcW w:w="1787" w:type="dxa"/>
          </w:tcPr>
          <w:p w:rsidR="007020CC" w:rsidRPr="002D3EA1" w:rsidRDefault="007020CC" w:rsidP="00E279B1">
            <w:pPr>
              <w:jc w:val="both"/>
            </w:pPr>
            <w:r w:rsidRPr="002D3EA1">
              <w:t>1 минута</w:t>
            </w:r>
          </w:p>
        </w:tc>
      </w:tr>
      <w:tr w:rsidR="007020CC" w:rsidRPr="000A5FB7" w:rsidTr="00A32799">
        <w:trPr>
          <w:trHeight w:val="604"/>
        </w:trPr>
        <w:tc>
          <w:tcPr>
            <w:tcW w:w="1122" w:type="dxa"/>
          </w:tcPr>
          <w:p w:rsidR="007020CC" w:rsidRPr="002D55E3" w:rsidRDefault="007020CC" w:rsidP="00E279B1">
            <w:pPr>
              <w:jc w:val="both"/>
            </w:pPr>
            <w:r w:rsidRPr="002D55E3">
              <w:t>11</w:t>
            </w:r>
          </w:p>
        </w:tc>
        <w:tc>
          <w:tcPr>
            <w:tcW w:w="2037" w:type="dxa"/>
          </w:tcPr>
          <w:p w:rsidR="007020CC" w:rsidRPr="002D55E3" w:rsidRDefault="007020CC" w:rsidP="00E279B1">
            <w:pPr>
              <w:jc w:val="both"/>
            </w:pPr>
            <w:r w:rsidRPr="002D55E3">
              <w:t>базовый</w:t>
            </w:r>
          </w:p>
        </w:tc>
        <w:tc>
          <w:tcPr>
            <w:tcW w:w="2167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2D55E3">
              <w:t>1.</w:t>
            </w:r>
            <w:r w:rsidR="002D55E3" w:rsidRPr="002D55E3">
              <w:t>21/</w:t>
            </w:r>
            <w:r w:rsidRPr="002D55E3">
              <w:t>,</w:t>
            </w:r>
            <w:r w:rsidR="002D55E3">
              <w:t xml:space="preserve"> 1.9,</w:t>
            </w:r>
            <w:r w:rsidRPr="002D55E3">
              <w:t xml:space="preserve"> </w:t>
            </w:r>
            <w:r w:rsidRPr="00D24999">
              <w:t>2.</w:t>
            </w:r>
            <w:r w:rsidR="00D24999" w:rsidRPr="00D24999">
              <w:t>1</w:t>
            </w:r>
            <w:r w:rsidRPr="00D24999">
              <w:t>, 3.1.1</w:t>
            </w:r>
          </w:p>
        </w:tc>
        <w:tc>
          <w:tcPr>
            <w:tcW w:w="1947" w:type="dxa"/>
          </w:tcPr>
          <w:p w:rsidR="007020CC" w:rsidRPr="002D55E3" w:rsidRDefault="007020CC" w:rsidP="00E279B1">
            <w:pPr>
              <w:jc w:val="both"/>
            </w:pPr>
            <w:r w:rsidRPr="002D55E3">
              <w:t xml:space="preserve">тест с одним выбором ответа </w:t>
            </w:r>
          </w:p>
        </w:tc>
        <w:tc>
          <w:tcPr>
            <w:tcW w:w="1787" w:type="dxa"/>
          </w:tcPr>
          <w:p w:rsidR="007020CC" w:rsidRPr="002D55E3" w:rsidRDefault="007020CC" w:rsidP="00E279B1">
            <w:pPr>
              <w:jc w:val="both"/>
            </w:pPr>
            <w:r w:rsidRPr="002D55E3">
              <w:t>1 минута</w:t>
            </w:r>
          </w:p>
        </w:tc>
      </w:tr>
      <w:tr w:rsidR="007020CC" w:rsidRPr="000A5FB7" w:rsidTr="00E279B1">
        <w:tc>
          <w:tcPr>
            <w:tcW w:w="1122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A32799">
              <w:t>12</w:t>
            </w:r>
          </w:p>
        </w:tc>
        <w:tc>
          <w:tcPr>
            <w:tcW w:w="2037" w:type="dxa"/>
          </w:tcPr>
          <w:p w:rsidR="007020CC" w:rsidRPr="000A5FB7" w:rsidRDefault="00A32799" w:rsidP="00E279B1">
            <w:pPr>
              <w:jc w:val="both"/>
              <w:rPr>
                <w:highlight w:val="yellow"/>
              </w:rPr>
            </w:pPr>
            <w:r w:rsidRPr="00A32799">
              <w:t>повышенный</w:t>
            </w:r>
          </w:p>
        </w:tc>
        <w:tc>
          <w:tcPr>
            <w:tcW w:w="2167" w:type="dxa"/>
          </w:tcPr>
          <w:p w:rsidR="007020CC" w:rsidRPr="00A32799" w:rsidRDefault="007020CC" w:rsidP="00E279B1">
            <w:pPr>
              <w:jc w:val="both"/>
            </w:pPr>
            <w:r w:rsidRPr="00A32799">
              <w:t>1.</w:t>
            </w:r>
            <w:r w:rsidR="00A32799" w:rsidRPr="00A32799">
              <w:t>7, 1.27, 1.34</w:t>
            </w:r>
            <w:r w:rsidRPr="00A32799">
              <w:t>, 2.</w:t>
            </w:r>
            <w:r w:rsidR="00A32799" w:rsidRPr="00A32799">
              <w:t>3</w:t>
            </w:r>
            <w:r w:rsidRPr="00A32799">
              <w:t>, 2.</w:t>
            </w:r>
            <w:r w:rsidR="00A32799" w:rsidRPr="00A32799">
              <w:t>4</w:t>
            </w:r>
            <w:r w:rsidRPr="00A32799">
              <w:t xml:space="preserve">, </w:t>
            </w:r>
            <w:r w:rsidR="00A32799" w:rsidRPr="00A32799">
              <w:t xml:space="preserve">2.5, 2.8, 2.9, 2.13, </w:t>
            </w:r>
            <w:r w:rsidRPr="00A32799">
              <w:t>3.1.5</w:t>
            </w:r>
          </w:p>
        </w:tc>
        <w:tc>
          <w:tcPr>
            <w:tcW w:w="1947" w:type="dxa"/>
          </w:tcPr>
          <w:p w:rsidR="007020CC" w:rsidRPr="00A32799" w:rsidRDefault="007020CC" w:rsidP="00E279B1">
            <w:pPr>
              <w:jc w:val="both"/>
            </w:pPr>
            <w:r w:rsidRPr="00A32799">
              <w:t xml:space="preserve">тест с одним выбором ответа </w:t>
            </w:r>
          </w:p>
        </w:tc>
        <w:tc>
          <w:tcPr>
            <w:tcW w:w="1787" w:type="dxa"/>
          </w:tcPr>
          <w:p w:rsidR="007020CC" w:rsidRPr="00A32799" w:rsidRDefault="00635AB7" w:rsidP="00E279B1">
            <w:pPr>
              <w:jc w:val="both"/>
            </w:pPr>
            <w:r>
              <w:t>2</w:t>
            </w:r>
            <w:r w:rsidR="007020CC" w:rsidRPr="00A32799">
              <w:t xml:space="preserve"> минут</w:t>
            </w:r>
            <w:r>
              <w:t>ы</w:t>
            </w:r>
          </w:p>
        </w:tc>
      </w:tr>
      <w:tr w:rsidR="007020CC" w:rsidRPr="000A5FB7" w:rsidTr="00E279B1">
        <w:tc>
          <w:tcPr>
            <w:tcW w:w="1122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635AB7">
              <w:t>13</w:t>
            </w:r>
          </w:p>
        </w:tc>
        <w:tc>
          <w:tcPr>
            <w:tcW w:w="2037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130BFC">
              <w:t>базовый</w:t>
            </w:r>
          </w:p>
        </w:tc>
        <w:tc>
          <w:tcPr>
            <w:tcW w:w="2167" w:type="dxa"/>
          </w:tcPr>
          <w:p w:rsidR="007020CC" w:rsidRPr="00597E03" w:rsidRDefault="007020CC" w:rsidP="00E279B1">
            <w:pPr>
              <w:jc w:val="both"/>
            </w:pPr>
            <w:r w:rsidRPr="00597E03">
              <w:t>1.</w:t>
            </w:r>
            <w:r w:rsidR="00130BFC" w:rsidRPr="00597E03">
              <w:t>7</w:t>
            </w:r>
            <w:r w:rsidRPr="00597E03">
              <w:t>, 1.3</w:t>
            </w:r>
            <w:r w:rsidR="00130BFC" w:rsidRPr="00597E03">
              <w:t>1/1.32</w:t>
            </w:r>
            <w:r w:rsidRPr="00597E03">
              <w:t>, 2.</w:t>
            </w:r>
            <w:r w:rsidR="00130BFC" w:rsidRPr="00597E03">
              <w:t>2</w:t>
            </w:r>
            <w:r w:rsidRPr="00597E03">
              <w:t>,</w:t>
            </w:r>
            <w:r w:rsidR="00130BFC" w:rsidRPr="00597E03">
              <w:t xml:space="preserve"> 2.6, 2.7, 2.8,  </w:t>
            </w:r>
            <w:r w:rsidRPr="00597E03">
              <w:t xml:space="preserve"> 3.</w:t>
            </w:r>
            <w:r w:rsidR="00597E03" w:rsidRPr="00597E03">
              <w:t>2.3</w:t>
            </w:r>
          </w:p>
        </w:tc>
        <w:tc>
          <w:tcPr>
            <w:tcW w:w="1947" w:type="dxa"/>
          </w:tcPr>
          <w:p w:rsidR="007020CC" w:rsidRPr="00597E03" w:rsidRDefault="007020CC" w:rsidP="00E279B1">
            <w:pPr>
              <w:jc w:val="both"/>
            </w:pPr>
            <w:r w:rsidRPr="00597E03">
              <w:t>тест с одним выбором ответа</w:t>
            </w:r>
          </w:p>
        </w:tc>
        <w:tc>
          <w:tcPr>
            <w:tcW w:w="1787" w:type="dxa"/>
          </w:tcPr>
          <w:p w:rsidR="007020CC" w:rsidRPr="00635AB7" w:rsidRDefault="007020CC" w:rsidP="00E279B1">
            <w:pPr>
              <w:jc w:val="both"/>
            </w:pPr>
            <w:r w:rsidRPr="00635AB7">
              <w:t>1 минута</w:t>
            </w:r>
          </w:p>
        </w:tc>
      </w:tr>
      <w:tr w:rsidR="007020CC" w:rsidRPr="000A5FB7" w:rsidTr="00E279B1">
        <w:trPr>
          <w:trHeight w:val="455"/>
        </w:trPr>
        <w:tc>
          <w:tcPr>
            <w:tcW w:w="1122" w:type="dxa"/>
          </w:tcPr>
          <w:p w:rsidR="007020CC" w:rsidRPr="00690E30" w:rsidRDefault="007020CC" w:rsidP="00E279B1">
            <w:pPr>
              <w:jc w:val="both"/>
            </w:pPr>
            <w:r w:rsidRPr="00690E30">
              <w:t>14</w:t>
            </w:r>
          </w:p>
        </w:tc>
        <w:tc>
          <w:tcPr>
            <w:tcW w:w="2037" w:type="dxa"/>
          </w:tcPr>
          <w:p w:rsidR="007020CC" w:rsidRPr="00690E30" w:rsidRDefault="007020CC" w:rsidP="00E279B1">
            <w:pPr>
              <w:jc w:val="both"/>
            </w:pPr>
            <w:r w:rsidRPr="00690E30">
              <w:t>базовый</w:t>
            </w:r>
          </w:p>
        </w:tc>
        <w:tc>
          <w:tcPr>
            <w:tcW w:w="2167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690E30">
              <w:t>1.</w:t>
            </w:r>
            <w:r w:rsidR="00690E30" w:rsidRPr="00690E30">
              <w:t>5</w:t>
            </w:r>
            <w:r w:rsidRPr="00690E30">
              <w:t>/1.</w:t>
            </w:r>
            <w:r w:rsidR="00690E30" w:rsidRPr="00690E30">
              <w:t>13</w:t>
            </w:r>
            <w:r w:rsidRPr="00690E30">
              <w:t>, 2.</w:t>
            </w:r>
            <w:r w:rsidR="00690E30" w:rsidRPr="00690E30">
              <w:t>7</w:t>
            </w:r>
            <w:r w:rsidRPr="00690E30">
              <w:t xml:space="preserve">, </w:t>
            </w:r>
            <w:r w:rsidR="00690E30" w:rsidRPr="00690E30">
              <w:t xml:space="preserve">2.8, </w:t>
            </w:r>
            <w:r w:rsidRPr="00690E30">
              <w:t>3.1.</w:t>
            </w:r>
            <w:r w:rsidR="00690E30" w:rsidRPr="00690E30">
              <w:t>5</w:t>
            </w:r>
          </w:p>
        </w:tc>
        <w:tc>
          <w:tcPr>
            <w:tcW w:w="1947" w:type="dxa"/>
          </w:tcPr>
          <w:p w:rsidR="007020CC" w:rsidRPr="00690E30" w:rsidRDefault="007020CC" w:rsidP="00E279B1">
            <w:pPr>
              <w:jc w:val="both"/>
            </w:pPr>
            <w:r w:rsidRPr="00690E30">
              <w:t>тест с одним выбором ответа</w:t>
            </w:r>
          </w:p>
        </w:tc>
        <w:tc>
          <w:tcPr>
            <w:tcW w:w="1787" w:type="dxa"/>
          </w:tcPr>
          <w:p w:rsidR="007020CC" w:rsidRPr="00690E30" w:rsidRDefault="007020CC" w:rsidP="00E279B1">
            <w:pPr>
              <w:jc w:val="both"/>
            </w:pPr>
            <w:r w:rsidRPr="00690E30">
              <w:t>1 минута</w:t>
            </w:r>
          </w:p>
        </w:tc>
      </w:tr>
      <w:tr w:rsidR="007020CC" w:rsidRPr="000A5FB7" w:rsidTr="00E279B1">
        <w:trPr>
          <w:trHeight w:val="455"/>
        </w:trPr>
        <w:tc>
          <w:tcPr>
            <w:tcW w:w="1122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1073A3">
              <w:t>15</w:t>
            </w:r>
          </w:p>
        </w:tc>
        <w:tc>
          <w:tcPr>
            <w:tcW w:w="2037" w:type="dxa"/>
          </w:tcPr>
          <w:p w:rsidR="007020CC" w:rsidRPr="005208E3" w:rsidRDefault="007020CC" w:rsidP="00E279B1">
            <w:pPr>
              <w:jc w:val="both"/>
            </w:pPr>
            <w:r w:rsidRPr="005208E3">
              <w:t xml:space="preserve">базовый </w:t>
            </w:r>
          </w:p>
        </w:tc>
        <w:tc>
          <w:tcPr>
            <w:tcW w:w="2167" w:type="dxa"/>
          </w:tcPr>
          <w:p w:rsidR="007020CC" w:rsidRPr="000A5FB7" w:rsidRDefault="007020CC" w:rsidP="00E279B1">
            <w:pPr>
              <w:rPr>
                <w:highlight w:val="yellow"/>
              </w:rPr>
            </w:pPr>
            <w:r w:rsidRPr="005208E3">
              <w:t>1.</w:t>
            </w:r>
            <w:r w:rsidR="005208E3" w:rsidRPr="005208E3">
              <w:t>32</w:t>
            </w:r>
            <w:r w:rsidRPr="00000F47">
              <w:t>,</w:t>
            </w:r>
            <w:r w:rsidR="005208E3" w:rsidRPr="00000F47">
              <w:t xml:space="preserve"> </w:t>
            </w:r>
            <w:r w:rsidRPr="00000F47">
              <w:t>2.</w:t>
            </w:r>
            <w:r w:rsidR="00000F47" w:rsidRPr="00000F47">
              <w:t>3</w:t>
            </w:r>
            <w:r w:rsidRPr="00000F47">
              <w:t>, 3.1.</w:t>
            </w:r>
            <w:r w:rsidR="00000F47" w:rsidRPr="00000F47">
              <w:t>4</w:t>
            </w:r>
          </w:p>
        </w:tc>
        <w:tc>
          <w:tcPr>
            <w:tcW w:w="1947" w:type="dxa"/>
          </w:tcPr>
          <w:p w:rsidR="007020CC" w:rsidRPr="001073A3" w:rsidRDefault="007020CC" w:rsidP="00E279B1">
            <w:pPr>
              <w:jc w:val="both"/>
            </w:pPr>
            <w:r w:rsidRPr="001073A3">
              <w:t>тест с одним выбором ответа</w:t>
            </w:r>
          </w:p>
        </w:tc>
        <w:tc>
          <w:tcPr>
            <w:tcW w:w="1787" w:type="dxa"/>
          </w:tcPr>
          <w:p w:rsidR="007020CC" w:rsidRPr="001073A3" w:rsidRDefault="007020CC" w:rsidP="00E279B1">
            <w:pPr>
              <w:jc w:val="both"/>
            </w:pPr>
            <w:r w:rsidRPr="001073A3">
              <w:t>1 минута</w:t>
            </w:r>
          </w:p>
        </w:tc>
      </w:tr>
      <w:tr w:rsidR="007020CC" w:rsidRPr="000A5FB7" w:rsidTr="00E279B1">
        <w:trPr>
          <w:trHeight w:val="455"/>
        </w:trPr>
        <w:tc>
          <w:tcPr>
            <w:tcW w:w="1122" w:type="dxa"/>
          </w:tcPr>
          <w:p w:rsidR="007020CC" w:rsidRPr="00EA52C9" w:rsidRDefault="007020CC" w:rsidP="00E279B1">
            <w:pPr>
              <w:jc w:val="both"/>
            </w:pPr>
            <w:r w:rsidRPr="00EA52C9">
              <w:t>16</w:t>
            </w:r>
          </w:p>
        </w:tc>
        <w:tc>
          <w:tcPr>
            <w:tcW w:w="2037" w:type="dxa"/>
          </w:tcPr>
          <w:p w:rsidR="007020CC" w:rsidRPr="00EA52C9" w:rsidRDefault="007020CC" w:rsidP="00E279B1">
            <w:pPr>
              <w:jc w:val="both"/>
            </w:pPr>
            <w:r w:rsidRPr="00EA52C9">
              <w:t>повышенный</w:t>
            </w:r>
          </w:p>
        </w:tc>
        <w:tc>
          <w:tcPr>
            <w:tcW w:w="2167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EA52C9">
              <w:t>1.3</w:t>
            </w:r>
            <w:r w:rsidR="00EA52C9" w:rsidRPr="00EA52C9">
              <w:t>3/</w:t>
            </w:r>
            <w:r w:rsidRPr="00EA52C9">
              <w:t>1.</w:t>
            </w:r>
            <w:r w:rsidR="00EA52C9" w:rsidRPr="00EA52C9">
              <w:t>6</w:t>
            </w:r>
            <w:r w:rsidRPr="00EA52C9">
              <w:t>, 2.</w:t>
            </w:r>
            <w:r w:rsidR="00EA52C9" w:rsidRPr="00EA52C9">
              <w:t>1</w:t>
            </w:r>
            <w:r w:rsidRPr="00EA52C9">
              <w:t>, 2.</w:t>
            </w:r>
            <w:r w:rsidR="00EA52C9" w:rsidRPr="00EA52C9">
              <w:t>6</w:t>
            </w:r>
            <w:r w:rsidRPr="00EA52C9">
              <w:t>, 2.</w:t>
            </w:r>
            <w:r w:rsidR="00EA52C9" w:rsidRPr="00EA52C9">
              <w:t>7</w:t>
            </w:r>
            <w:r w:rsidRPr="00EA52C9">
              <w:t xml:space="preserve">, </w:t>
            </w:r>
            <w:r w:rsidR="00EA52C9" w:rsidRPr="00EA52C9">
              <w:t xml:space="preserve">2.9, 2.13, </w:t>
            </w:r>
            <w:r w:rsidRPr="00EA52C9">
              <w:t>3.</w:t>
            </w:r>
            <w:r w:rsidR="00EA52C9" w:rsidRPr="00EA52C9">
              <w:t>1.5</w:t>
            </w:r>
          </w:p>
        </w:tc>
        <w:tc>
          <w:tcPr>
            <w:tcW w:w="1947" w:type="dxa"/>
          </w:tcPr>
          <w:p w:rsidR="007020CC" w:rsidRPr="00E33A18" w:rsidRDefault="00441BE1" w:rsidP="00E279B1">
            <w:pPr>
              <w:shd w:val="clear" w:color="auto" w:fill="FFFFFF"/>
            </w:pPr>
            <w:r>
              <w:t>з</w:t>
            </w:r>
            <w:r w:rsidRPr="00441BE1">
              <w:t>адание с выбором нескольких вариантов ответов из предложенных</w:t>
            </w:r>
          </w:p>
        </w:tc>
        <w:tc>
          <w:tcPr>
            <w:tcW w:w="1787" w:type="dxa"/>
          </w:tcPr>
          <w:p w:rsidR="007020CC" w:rsidRPr="000A5FB7" w:rsidRDefault="00EA52C9" w:rsidP="00E279B1">
            <w:pPr>
              <w:jc w:val="both"/>
              <w:rPr>
                <w:highlight w:val="yellow"/>
              </w:rPr>
            </w:pPr>
            <w:r w:rsidRPr="00EA52C9">
              <w:t>3</w:t>
            </w:r>
            <w:r w:rsidR="007020CC" w:rsidRPr="00EA52C9">
              <w:t xml:space="preserve"> минуты</w:t>
            </w:r>
          </w:p>
        </w:tc>
      </w:tr>
      <w:tr w:rsidR="007020CC" w:rsidRPr="000A5FB7" w:rsidTr="00E279B1">
        <w:trPr>
          <w:trHeight w:val="455"/>
        </w:trPr>
        <w:tc>
          <w:tcPr>
            <w:tcW w:w="1122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E12F23">
              <w:t>17</w:t>
            </w:r>
          </w:p>
        </w:tc>
        <w:tc>
          <w:tcPr>
            <w:tcW w:w="2037" w:type="dxa"/>
          </w:tcPr>
          <w:p w:rsidR="007020CC" w:rsidRPr="000A5FB7" w:rsidRDefault="00462215" w:rsidP="00E279B1">
            <w:pPr>
              <w:jc w:val="both"/>
              <w:rPr>
                <w:highlight w:val="yellow"/>
              </w:rPr>
            </w:pPr>
            <w:r w:rsidRPr="00462215">
              <w:t>базовый</w:t>
            </w:r>
          </w:p>
        </w:tc>
        <w:tc>
          <w:tcPr>
            <w:tcW w:w="2167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7E6E50">
              <w:t>1.3</w:t>
            </w:r>
            <w:r w:rsidR="00E12F23" w:rsidRPr="007E6E50">
              <w:t>0</w:t>
            </w:r>
            <w:r w:rsidRPr="007E6E50">
              <w:t>, 1.</w:t>
            </w:r>
            <w:r w:rsidR="00E12F23" w:rsidRPr="007E6E50">
              <w:t>35, 1.36</w:t>
            </w:r>
            <w:r w:rsidR="00C80250" w:rsidRPr="007E6E50">
              <w:t>, 2.3</w:t>
            </w:r>
            <w:r w:rsidRPr="007E6E50">
              <w:t>, 3.</w:t>
            </w:r>
            <w:r w:rsidR="00462215" w:rsidRPr="007E6E50">
              <w:t>1</w:t>
            </w:r>
            <w:r w:rsidRPr="007E6E50">
              <w:t>.</w:t>
            </w:r>
            <w:r w:rsidR="00462215" w:rsidRPr="007E6E50">
              <w:t>4</w:t>
            </w:r>
          </w:p>
        </w:tc>
        <w:tc>
          <w:tcPr>
            <w:tcW w:w="1947" w:type="dxa"/>
          </w:tcPr>
          <w:p w:rsidR="007E6E50" w:rsidRPr="007E6E50" w:rsidRDefault="007020CC" w:rsidP="00E279B1">
            <w:pPr>
              <w:jc w:val="both"/>
            </w:pPr>
            <w:r w:rsidRPr="007E6E50">
              <w:t>задание на</w:t>
            </w:r>
          </w:p>
          <w:p w:rsidR="007020CC" w:rsidRPr="00E33A18" w:rsidRDefault="007E6E50" w:rsidP="00E279B1">
            <w:pPr>
              <w:jc w:val="both"/>
            </w:pPr>
            <w:r w:rsidRPr="007E6E50">
              <w:t>установление соответствия</w:t>
            </w:r>
          </w:p>
        </w:tc>
        <w:tc>
          <w:tcPr>
            <w:tcW w:w="1787" w:type="dxa"/>
          </w:tcPr>
          <w:p w:rsidR="007020CC" w:rsidRPr="000A5FB7" w:rsidRDefault="00462215" w:rsidP="00E279B1">
            <w:pPr>
              <w:jc w:val="both"/>
              <w:rPr>
                <w:highlight w:val="yellow"/>
              </w:rPr>
            </w:pPr>
            <w:r>
              <w:t>2</w:t>
            </w:r>
            <w:r w:rsidR="007020CC" w:rsidRPr="00E12F23">
              <w:t xml:space="preserve"> минуты</w:t>
            </w:r>
          </w:p>
        </w:tc>
      </w:tr>
      <w:tr w:rsidR="007020CC" w:rsidRPr="000A5FB7" w:rsidTr="00E279B1">
        <w:trPr>
          <w:trHeight w:val="455"/>
        </w:trPr>
        <w:tc>
          <w:tcPr>
            <w:tcW w:w="1122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0E5E1A">
              <w:t>18</w:t>
            </w:r>
          </w:p>
        </w:tc>
        <w:tc>
          <w:tcPr>
            <w:tcW w:w="2037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9A52E7">
              <w:t>повышенный</w:t>
            </w:r>
          </w:p>
        </w:tc>
        <w:tc>
          <w:tcPr>
            <w:tcW w:w="2167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9A52E7">
              <w:t>1.</w:t>
            </w:r>
            <w:r w:rsidR="009A52E7" w:rsidRPr="009A52E7">
              <w:t>11</w:t>
            </w:r>
            <w:r w:rsidRPr="009A52E7">
              <w:t>,</w:t>
            </w:r>
            <w:r w:rsidR="009A52E7" w:rsidRPr="009A52E7">
              <w:t xml:space="preserve"> 1.19, 1.24</w:t>
            </w:r>
            <w:r w:rsidR="0039362F" w:rsidRPr="009A52E7">
              <w:t>, 2.8</w:t>
            </w:r>
            <w:r w:rsidRPr="009A52E7">
              <w:t>, 2.</w:t>
            </w:r>
            <w:r w:rsidR="009A52E7" w:rsidRPr="009A52E7">
              <w:t>9</w:t>
            </w:r>
            <w:r w:rsidRPr="009A52E7">
              <w:t xml:space="preserve">, </w:t>
            </w:r>
            <w:r w:rsidR="009A52E7" w:rsidRPr="009A52E7">
              <w:t xml:space="preserve">2.13, </w:t>
            </w:r>
            <w:r w:rsidRPr="009A52E7">
              <w:t>3.2.1, 3.</w:t>
            </w:r>
            <w:r w:rsidR="009A52E7" w:rsidRPr="009A52E7">
              <w:t>1</w:t>
            </w:r>
            <w:r w:rsidRPr="009A52E7">
              <w:t>.</w:t>
            </w:r>
            <w:r w:rsidR="009A52E7" w:rsidRPr="009A52E7">
              <w:t>5</w:t>
            </w:r>
          </w:p>
        </w:tc>
        <w:tc>
          <w:tcPr>
            <w:tcW w:w="1947" w:type="dxa"/>
          </w:tcPr>
          <w:p w:rsidR="007020CC" w:rsidRPr="000A5FB7" w:rsidRDefault="003E57FE" w:rsidP="00E279B1">
            <w:pPr>
              <w:jc w:val="both"/>
              <w:rPr>
                <w:highlight w:val="yellow"/>
              </w:rPr>
            </w:pPr>
            <w:r>
              <w:t>з</w:t>
            </w:r>
            <w:r w:rsidR="007020CC" w:rsidRPr="003E57FE">
              <w:t>адание</w:t>
            </w:r>
            <w:r w:rsidRPr="003E57FE">
              <w:t xml:space="preserve"> закрытого типа с выбором ответа</w:t>
            </w:r>
            <w:r w:rsidR="007020CC" w:rsidRPr="003E57FE">
              <w:t xml:space="preserve"> </w:t>
            </w:r>
          </w:p>
        </w:tc>
        <w:tc>
          <w:tcPr>
            <w:tcW w:w="1787" w:type="dxa"/>
          </w:tcPr>
          <w:p w:rsidR="007020CC" w:rsidRPr="000A5FB7" w:rsidRDefault="009A52E7" w:rsidP="00E279B1">
            <w:pPr>
              <w:jc w:val="both"/>
              <w:rPr>
                <w:highlight w:val="yellow"/>
              </w:rPr>
            </w:pPr>
            <w:r>
              <w:t>3</w:t>
            </w:r>
            <w:r w:rsidR="007020CC" w:rsidRPr="000E5E1A">
              <w:t xml:space="preserve"> минут</w:t>
            </w:r>
            <w:r w:rsidR="000E5E1A" w:rsidRPr="000E5E1A">
              <w:t>ы</w:t>
            </w:r>
          </w:p>
        </w:tc>
      </w:tr>
      <w:tr w:rsidR="007020CC" w:rsidRPr="000A5FB7" w:rsidTr="00E279B1">
        <w:trPr>
          <w:trHeight w:val="455"/>
        </w:trPr>
        <w:tc>
          <w:tcPr>
            <w:tcW w:w="1122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69059E">
              <w:t>19</w:t>
            </w:r>
          </w:p>
        </w:tc>
        <w:tc>
          <w:tcPr>
            <w:tcW w:w="2037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69059E">
              <w:t>базовый</w:t>
            </w:r>
          </w:p>
        </w:tc>
        <w:tc>
          <w:tcPr>
            <w:tcW w:w="2167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69059E">
              <w:t>1.2</w:t>
            </w:r>
            <w:r w:rsidR="0069059E" w:rsidRPr="0069059E">
              <w:t>7</w:t>
            </w:r>
            <w:r w:rsidRPr="0069059E">
              <w:t>, 2.1,</w:t>
            </w:r>
            <w:r w:rsidR="0069059E" w:rsidRPr="0069059E">
              <w:t xml:space="preserve"> 2.8</w:t>
            </w:r>
            <w:r w:rsidR="00E33A18" w:rsidRPr="0069059E">
              <w:t>, 3</w:t>
            </w:r>
            <w:r w:rsidRPr="0069059E">
              <w:t>.1.5</w:t>
            </w:r>
          </w:p>
        </w:tc>
        <w:tc>
          <w:tcPr>
            <w:tcW w:w="1947" w:type="dxa"/>
          </w:tcPr>
          <w:p w:rsidR="0069059E" w:rsidRPr="0081183C" w:rsidRDefault="0081183C" w:rsidP="00E279B1">
            <w:pPr>
              <w:shd w:val="clear" w:color="auto" w:fill="FFFFFF"/>
            </w:pPr>
            <w:r>
              <w:t>з</w:t>
            </w:r>
            <w:r w:rsidR="0069059E" w:rsidRPr="0081183C">
              <w:t>адание открытого типа (вставить пропущенные слова)</w:t>
            </w:r>
          </w:p>
          <w:p w:rsidR="007020CC" w:rsidRPr="000A5FB7" w:rsidRDefault="007020CC" w:rsidP="00E279B1">
            <w:pPr>
              <w:shd w:val="clear" w:color="auto" w:fill="FFFFFF"/>
              <w:rPr>
                <w:highlight w:val="yellow"/>
              </w:rPr>
            </w:pPr>
            <w:r w:rsidRPr="000A5FB7">
              <w:rPr>
                <w:highlight w:val="yellow"/>
              </w:rPr>
              <w:t xml:space="preserve"> </w:t>
            </w:r>
          </w:p>
        </w:tc>
        <w:tc>
          <w:tcPr>
            <w:tcW w:w="1787" w:type="dxa"/>
          </w:tcPr>
          <w:p w:rsidR="007020CC" w:rsidRPr="000A5FB7" w:rsidRDefault="0069059E" w:rsidP="00E279B1">
            <w:pPr>
              <w:jc w:val="both"/>
              <w:rPr>
                <w:highlight w:val="yellow"/>
              </w:rPr>
            </w:pPr>
            <w:r>
              <w:t>4</w:t>
            </w:r>
            <w:r w:rsidR="007020CC" w:rsidRPr="0069059E">
              <w:t xml:space="preserve"> минуты</w:t>
            </w:r>
          </w:p>
        </w:tc>
      </w:tr>
      <w:tr w:rsidR="007020CC" w:rsidRPr="000A5FB7" w:rsidTr="00E279B1">
        <w:trPr>
          <w:trHeight w:val="455"/>
        </w:trPr>
        <w:tc>
          <w:tcPr>
            <w:tcW w:w="1122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0A6500">
              <w:t>20</w:t>
            </w:r>
          </w:p>
        </w:tc>
        <w:tc>
          <w:tcPr>
            <w:tcW w:w="2037" w:type="dxa"/>
          </w:tcPr>
          <w:p w:rsidR="007020CC" w:rsidRPr="000A6500" w:rsidRDefault="007020CC" w:rsidP="00E279B1">
            <w:pPr>
              <w:jc w:val="both"/>
            </w:pPr>
            <w:r w:rsidRPr="000A6500">
              <w:t>повышенный</w:t>
            </w:r>
          </w:p>
        </w:tc>
        <w:tc>
          <w:tcPr>
            <w:tcW w:w="2167" w:type="dxa"/>
          </w:tcPr>
          <w:p w:rsidR="007020CC" w:rsidRPr="000A6500" w:rsidRDefault="007020CC" w:rsidP="00E279B1">
            <w:pPr>
              <w:jc w:val="both"/>
            </w:pPr>
            <w:r w:rsidRPr="000A6500">
              <w:t>1.1</w:t>
            </w:r>
            <w:r w:rsidR="000A6500" w:rsidRPr="000A6500">
              <w:t>4</w:t>
            </w:r>
            <w:r w:rsidRPr="000A6500">
              <w:t>, 2.</w:t>
            </w:r>
            <w:r w:rsidR="000A6500" w:rsidRPr="000A6500">
              <w:t>8</w:t>
            </w:r>
            <w:r w:rsidRPr="000A6500">
              <w:t>, 2.1</w:t>
            </w:r>
            <w:r w:rsidR="000A6500" w:rsidRPr="000A6500">
              <w:t>3</w:t>
            </w:r>
            <w:r w:rsidRPr="000A6500">
              <w:t>, 3.2.</w:t>
            </w:r>
            <w:r w:rsidR="000A6500" w:rsidRPr="000A6500">
              <w:t>1</w:t>
            </w:r>
          </w:p>
        </w:tc>
        <w:tc>
          <w:tcPr>
            <w:tcW w:w="1947" w:type="dxa"/>
          </w:tcPr>
          <w:p w:rsidR="007020CC" w:rsidRPr="000A6500" w:rsidRDefault="007020CC" w:rsidP="00E279B1">
            <w:pPr>
              <w:jc w:val="both"/>
            </w:pPr>
            <w:r w:rsidRPr="000A6500">
              <w:t>решение практической задачи</w:t>
            </w:r>
          </w:p>
        </w:tc>
        <w:tc>
          <w:tcPr>
            <w:tcW w:w="1787" w:type="dxa"/>
          </w:tcPr>
          <w:p w:rsidR="007020CC" w:rsidRPr="000A5FB7" w:rsidRDefault="000A6500" w:rsidP="00E279B1">
            <w:pPr>
              <w:jc w:val="both"/>
              <w:rPr>
                <w:highlight w:val="yellow"/>
              </w:rPr>
            </w:pPr>
            <w:r w:rsidRPr="000A6500">
              <w:t>4</w:t>
            </w:r>
            <w:r w:rsidR="007020CC" w:rsidRPr="000A6500">
              <w:t xml:space="preserve"> минуты</w:t>
            </w:r>
          </w:p>
        </w:tc>
      </w:tr>
      <w:tr w:rsidR="007020CC" w:rsidRPr="000A5FB7" w:rsidTr="00E279B1">
        <w:trPr>
          <w:trHeight w:val="455"/>
        </w:trPr>
        <w:tc>
          <w:tcPr>
            <w:tcW w:w="1122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CB012A">
              <w:t>21</w:t>
            </w:r>
          </w:p>
        </w:tc>
        <w:tc>
          <w:tcPr>
            <w:tcW w:w="2037" w:type="dxa"/>
          </w:tcPr>
          <w:p w:rsidR="007020CC" w:rsidRPr="00B023D2" w:rsidRDefault="007020CC" w:rsidP="00E279B1">
            <w:pPr>
              <w:jc w:val="both"/>
            </w:pPr>
            <w:r w:rsidRPr="00B023D2">
              <w:t>повышенный</w:t>
            </w:r>
          </w:p>
        </w:tc>
        <w:tc>
          <w:tcPr>
            <w:tcW w:w="2167" w:type="dxa"/>
          </w:tcPr>
          <w:p w:rsidR="0038444A" w:rsidRDefault="007020CC" w:rsidP="00E279B1">
            <w:pPr>
              <w:jc w:val="both"/>
            </w:pPr>
            <w:r w:rsidRPr="00B023D2">
              <w:t>1.</w:t>
            </w:r>
            <w:r w:rsidR="00CB012A" w:rsidRPr="00B023D2">
              <w:t>12</w:t>
            </w:r>
            <w:r w:rsidRPr="00B023D2">
              <w:t>, 1.1</w:t>
            </w:r>
            <w:r w:rsidR="00CB012A" w:rsidRPr="00B023D2">
              <w:t>5</w:t>
            </w:r>
            <w:r w:rsidRPr="00B023D2">
              <w:t>,</w:t>
            </w:r>
            <w:r w:rsidR="00CB012A" w:rsidRPr="00B023D2">
              <w:t xml:space="preserve"> </w:t>
            </w:r>
            <w:r w:rsidR="006D6D36">
              <w:t xml:space="preserve">1.18, </w:t>
            </w:r>
            <w:r w:rsidR="00CB012A" w:rsidRPr="00B023D2">
              <w:t>1.27, 1.29</w:t>
            </w:r>
            <w:r w:rsidR="00B023D2" w:rsidRPr="00B023D2">
              <w:t>, 2.4</w:t>
            </w:r>
            <w:r w:rsidRPr="00B023D2">
              <w:t>, 2.10,</w:t>
            </w:r>
            <w:r w:rsidR="0038444A">
              <w:t xml:space="preserve"> 2.11, </w:t>
            </w:r>
            <w:r w:rsidR="0038444A" w:rsidRPr="00B023D2">
              <w:t>2.12</w:t>
            </w:r>
            <w:r w:rsidR="00B023D2" w:rsidRPr="00B023D2">
              <w:t>, 2.13,</w:t>
            </w:r>
            <w:r w:rsidR="0038444A">
              <w:t xml:space="preserve"> </w:t>
            </w:r>
          </w:p>
          <w:p w:rsidR="007020CC" w:rsidRPr="00B023D2" w:rsidRDefault="0038444A" w:rsidP="00E279B1">
            <w:pPr>
              <w:jc w:val="both"/>
            </w:pPr>
            <w:r>
              <w:t>2.14,</w:t>
            </w:r>
            <w:r w:rsidRPr="00B023D2">
              <w:t xml:space="preserve"> 3</w:t>
            </w:r>
            <w:r w:rsidR="007020CC" w:rsidRPr="00B023D2">
              <w:t>.1.5</w:t>
            </w:r>
          </w:p>
        </w:tc>
        <w:tc>
          <w:tcPr>
            <w:tcW w:w="1947" w:type="dxa"/>
          </w:tcPr>
          <w:p w:rsidR="007020CC" w:rsidRPr="002D5120" w:rsidRDefault="007020CC" w:rsidP="00E279B1">
            <w:pPr>
              <w:shd w:val="clear" w:color="auto" w:fill="FFFFFF"/>
            </w:pPr>
            <w:r w:rsidRPr="002D5120">
              <w:t xml:space="preserve">задание </w:t>
            </w:r>
            <w:r w:rsidR="00444C11" w:rsidRPr="002D5120">
              <w:t xml:space="preserve">открытого типа </w:t>
            </w:r>
            <w:r w:rsidRPr="002D5120">
              <w:t>на сравнение</w:t>
            </w:r>
          </w:p>
          <w:p w:rsidR="007020CC" w:rsidRPr="002D5120" w:rsidRDefault="007020CC" w:rsidP="00E279B1">
            <w:pPr>
              <w:shd w:val="clear" w:color="auto" w:fill="FFFFFF"/>
            </w:pPr>
            <w:r w:rsidRPr="002D5120">
              <w:t>условий</w:t>
            </w:r>
          </w:p>
          <w:p w:rsidR="007020CC" w:rsidRPr="002D5120" w:rsidRDefault="007020CC" w:rsidP="00E279B1">
            <w:pPr>
              <w:shd w:val="clear" w:color="auto" w:fill="FFFFFF"/>
            </w:pPr>
            <w:r w:rsidRPr="002D5120">
              <w:t>содержания и</w:t>
            </w:r>
          </w:p>
          <w:p w:rsidR="007020CC" w:rsidRPr="002D5120" w:rsidRDefault="007020CC" w:rsidP="00E279B1">
            <w:pPr>
              <w:shd w:val="clear" w:color="auto" w:fill="FFFFFF"/>
            </w:pPr>
            <w:r w:rsidRPr="002D5120">
              <w:t>ухода за</w:t>
            </w:r>
          </w:p>
          <w:p w:rsidR="007020CC" w:rsidRPr="002D5120" w:rsidRDefault="007020CC" w:rsidP="00E279B1">
            <w:pPr>
              <w:shd w:val="clear" w:color="auto" w:fill="FFFFFF"/>
            </w:pPr>
            <w:r w:rsidRPr="002D5120">
              <w:t xml:space="preserve">растениями. </w:t>
            </w:r>
          </w:p>
        </w:tc>
        <w:tc>
          <w:tcPr>
            <w:tcW w:w="1787" w:type="dxa"/>
          </w:tcPr>
          <w:p w:rsidR="007020CC" w:rsidRPr="000A5FB7" w:rsidRDefault="002E1867" w:rsidP="00E279B1">
            <w:pPr>
              <w:jc w:val="both"/>
              <w:rPr>
                <w:highlight w:val="yellow"/>
              </w:rPr>
            </w:pPr>
            <w:r>
              <w:t>6</w:t>
            </w:r>
            <w:r w:rsidR="007020CC" w:rsidRPr="00CB012A">
              <w:t xml:space="preserve"> минут</w:t>
            </w:r>
          </w:p>
        </w:tc>
      </w:tr>
      <w:tr w:rsidR="007020CC" w:rsidRPr="000A5FB7" w:rsidTr="00E279B1">
        <w:trPr>
          <w:trHeight w:val="455"/>
        </w:trPr>
        <w:tc>
          <w:tcPr>
            <w:tcW w:w="1122" w:type="dxa"/>
          </w:tcPr>
          <w:p w:rsidR="007020CC" w:rsidRPr="00122FF8" w:rsidRDefault="007020CC" w:rsidP="00E279B1">
            <w:pPr>
              <w:jc w:val="both"/>
            </w:pPr>
            <w:r w:rsidRPr="00122FF8">
              <w:t>22</w:t>
            </w:r>
          </w:p>
        </w:tc>
        <w:tc>
          <w:tcPr>
            <w:tcW w:w="2037" w:type="dxa"/>
          </w:tcPr>
          <w:p w:rsidR="007020CC" w:rsidRPr="00122FF8" w:rsidRDefault="007020CC" w:rsidP="00E279B1">
            <w:pPr>
              <w:jc w:val="both"/>
            </w:pPr>
            <w:r w:rsidRPr="00122FF8">
              <w:t>повышенный</w:t>
            </w:r>
          </w:p>
        </w:tc>
        <w:tc>
          <w:tcPr>
            <w:tcW w:w="2167" w:type="dxa"/>
          </w:tcPr>
          <w:p w:rsidR="007020CC" w:rsidRPr="00122FF8" w:rsidRDefault="007020CC" w:rsidP="00E279B1">
            <w:pPr>
              <w:jc w:val="both"/>
            </w:pPr>
            <w:r w:rsidRPr="00122FF8">
              <w:t>1.</w:t>
            </w:r>
            <w:r w:rsidR="00122FF8" w:rsidRPr="00122FF8">
              <w:t>5</w:t>
            </w:r>
            <w:r w:rsidRPr="00122FF8">
              <w:t>, 1.</w:t>
            </w:r>
            <w:r w:rsidR="00122FF8" w:rsidRPr="00122FF8">
              <w:t>1</w:t>
            </w:r>
            <w:r w:rsidRPr="00122FF8">
              <w:t>2, 2.</w:t>
            </w:r>
            <w:r w:rsidR="00122FF8" w:rsidRPr="00122FF8">
              <w:t>7</w:t>
            </w:r>
            <w:r w:rsidRPr="00122FF8">
              <w:t>, 2.</w:t>
            </w:r>
            <w:r w:rsidR="00122FF8" w:rsidRPr="00122FF8">
              <w:t>9</w:t>
            </w:r>
            <w:r w:rsidRPr="00122FF8">
              <w:t>, 2.1</w:t>
            </w:r>
            <w:r w:rsidR="00122FF8" w:rsidRPr="00122FF8">
              <w:t>3</w:t>
            </w:r>
            <w:r w:rsidRPr="00122FF8">
              <w:t>, 3.3</w:t>
            </w:r>
          </w:p>
        </w:tc>
        <w:tc>
          <w:tcPr>
            <w:tcW w:w="1947" w:type="dxa"/>
          </w:tcPr>
          <w:p w:rsidR="007020CC" w:rsidRPr="00122FF8" w:rsidRDefault="00820466" w:rsidP="00E279B1">
            <w:pPr>
              <w:jc w:val="both"/>
            </w:pPr>
            <w:r>
              <w:t>задание на установление соответствия</w:t>
            </w:r>
          </w:p>
        </w:tc>
        <w:tc>
          <w:tcPr>
            <w:tcW w:w="1787" w:type="dxa"/>
          </w:tcPr>
          <w:p w:rsidR="007020CC" w:rsidRPr="00122FF8" w:rsidRDefault="007020CC" w:rsidP="00E279B1">
            <w:pPr>
              <w:jc w:val="both"/>
            </w:pPr>
            <w:r w:rsidRPr="00122FF8">
              <w:t>5 минут</w:t>
            </w:r>
          </w:p>
        </w:tc>
      </w:tr>
    </w:tbl>
    <w:p w:rsidR="00324CC6" w:rsidRDefault="00324CC6" w:rsidP="007020CC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7020CC" w:rsidRPr="0008150F" w:rsidRDefault="007020CC" w:rsidP="007020CC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08150F">
        <w:rPr>
          <w:rFonts w:ascii="Times New Roman" w:hAnsi="Times New Roman"/>
          <w:b/>
          <w:sz w:val="24"/>
          <w:szCs w:val="24"/>
        </w:rPr>
        <w:t>Оценивание заданий</w:t>
      </w:r>
    </w:p>
    <w:tbl>
      <w:tblPr>
        <w:tblStyle w:val="af9"/>
        <w:tblW w:w="93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49"/>
        <w:gridCol w:w="2495"/>
        <w:gridCol w:w="2691"/>
        <w:gridCol w:w="3115"/>
      </w:tblGrid>
      <w:tr w:rsidR="007020CC" w:rsidRPr="0008150F" w:rsidTr="00E279B1">
        <w:tc>
          <w:tcPr>
            <w:tcW w:w="1049" w:type="dxa"/>
            <w:vMerge w:val="restart"/>
          </w:tcPr>
          <w:p w:rsidR="007020CC" w:rsidRPr="0008150F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150F">
              <w:rPr>
                <w:rFonts w:ascii="Times New Roman" w:hAnsi="Times New Roman"/>
                <w:sz w:val="24"/>
                <w:szCs w:val="24"/>
              </w:rPr>
              <w:t>Номер задания</w:t>
            </w:r>
          </w:p>
        </w:tc>
        <w:tc>
          <w:tcPr>
            <w:tcW w:w="5186" w:type="dxa"/>
            <w:gridSpan w:val="2"/>
          </w:tcPr>
          <w:p w:rsidR="007020CC" w:rsidRPr="0008150F" w:rsidRDefault="007020CC" w:rsidP="00E279B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50F">
              <w:rPr>
                <w:rFonts w:ascii="Times New Roman" w:hAnsi="Times New Roman"/>
                <w:sz w:val="24"/>
                <w:szCs w:val="24"/>
              </w:rPr>
              <w:t>Правильный ответ</w:t>
            </w:r>
          </w:p>
          <w:p w:rsidR="007020CC" w:rsidRPr="0008150F" w:rsidRDefault="007020CC" w:rsidP="00E279B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5" w:type="dxa"/>
            <w:vMerge w:val="restart"/>
          </w:tcPr>
          <w:p w:rsidR="007020CC" w:rsidRPr="0008150F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150F">
              <w:rPr>
                <w:rFonts w:ascii="Times New Roman" w:hAnsi="Times New Roman"/>
                <w:sz w:val="24"/>
                <w:szCs w:val="24"/>
              </w:rPr>
              <w:t>Критерии оценивания</w:t>
            </w:r>
          </w:p>
        </w:tc>
      </w:tr>
      <w:tr w:rsidR="007020CC" w:rsidRPr="0008150F" w:rsidTr="00E279B1">
        <w:tc>
          <w:tcPr>
            <w:tcW w:w="1049" w:type="dxa"/>
            <w:vMerge/>
          </w:tcPr>
          <w:p w:rsidR="007020CC" w:rsidRPr="0008150F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7020CC" w:rsidRPr="0008150F" w:rsidRDefault="007020CC" w:rsidP="00E279B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50F">
              <w:rPr>
                <w:rFonts w:ascii="Times New Roman" w:hAnsi="Times New Roman"/>
                <w:sz w:val="24"/>
                <w:szCs w:val="24"/>
              </w:rPr>
              <w:t>1 вариант</w:t>
            </w:r>
          </w:p>
        </w:tc>
        <w:tc>
          <w:tcPr>
            <w:tcW w:w="2691" w:type="dxa"/>
          </w:tcPr>
          <w:p w:rsidR="007020CC" w:rsidRPr="0008150F" w:rsidRDefault="007020CC" w:rsidP="00E279B1">
            <w:pPr>
              <w:jc w:val="center"/>
            </w:pPr>
            <w:r w:rsidRPr="0008150F">
              <w:t>2 вариант</w:t>
            </w:r>
          </w:p>
        </w:tc>
        <w:tc>
          <w:tcPr>
            <w:tcW w:w="3115" w:type="dxa"/>
            <w:vMerge/>
          </w:tcPr>
          <w:p w:rsidR="007020CC" w:rsidRPr="0008150F" w:rsidRDefault="007020CC" w:rsidP="00E279B1">
            <w:pPr>
              <w:jc w:val="both"/>
            </w:pPr>
          </w:p>
        </w:tc>
      </w:tr>
      <w:tr w:rsidR="007020CC" w:rsidRPr="0008150F" w:rsidTr="00E279B1">
        <w:tc>
          <w:tcPr>
            <w:tcW w:w="1049" w:type="dxa"/>
          </w:tcPr>
          <w:p w:rsidR="007020CC" w:rsidRPr="0008150F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15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95" w:type="dxa"/>
          </w:tcPr>
          <w:p w:rsidR="007020CC" w:rsidRPr="0008150F" w:rsidRDefault="0008150F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691" w:type="dxa"/>
          </w:tcPr>
          <w:p w:rsidR="007020CC" w:rsidRPr="0008150F" w:rsidRDefault="004A1D3A" w:rsidP="00E279B1">
            <w:pPr>
              <w:jc w:val="both"/>
            </w:pPr>
            <w:r w:rsidRPr="004A1D3A">
              <w:t>б</w:t>
            </w:r>
          </w:p>
        </w:tc>
        <w:tc>
          <w:tcPr>
            <w:tcW w:w="3115" w:type="dxa"/>
          </w:tcPr>
          <w:p w:rsidR="007020CC" w:rsidRPr="0008150F" w:rsidRDefault="007020CC" w:rsidP="00E279B1">
            <w:pPr>
              <w:jc w:val="both"/>
            </w:pPr>
            <w:r w:rsidRPr="0008150F">
              <w:t>1 балл – дан правильный ответ</w:t>
            </w:r>
          </w:p>
          <w:p w:rsidR="007020CC" w:rsidRPr="0008150F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150F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3B0A74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A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95" w:type="dxa"/>
          </w:tcPr>
          <w:p w:rsidR="007020CC" w:rsidRPr="003B0A74" w:rsidRDefault="003B0A74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A74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691" w:type="dxa"/>
          </w:tcPr>
          <w:p w:rsidR="007020CC" w:rsidRPr="003B0A74" w:rsidRDefault="004C7A1A" w:rsidP="00E279B1">
            <w:pPr>
              <w:jc w:val="both"/>
            </w:pPr>
            <w:r w:rsidRPr="004C7A1A">
              <w:t>г</w:t>
            </w:r>
          </w:p>
        </w:tc>
        <w:tc>
          <w:tcPr>
            <w:tcW w:w="3115" w:type="dxa"/>
          </w:tcPr>
          <w:p w:rsidR="007020CC" w:rsidRPr="003B0A74" w:rsidRDefault="007020CC" w:rsidP="00E279B1">
            <w:pPr>
              <w:jc w:val="both"/>
            </w:pPr>
            <w:r w:rsidRPr="003B0A74">
              <w:t>1 балл – дан правильный ответ</w:t>
            </w:r>
          </w:p>
          <w:p w:rsidR="007020CC" w:rsidRPr="003B0A74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A7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6F599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599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95" w:type="dxa"/>
          </w:tcPr>
          <w:p w:rsidR="007020CC" w:rsidRPr="006F599D" w:rsidRDefault="006F599D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599D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691" w:type="dxa"/>
          </w:tcPr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7C5F84">
              <w:t>а</w:t>
            </w:r>
          </w:p>
        </w:tc>
        <w:tc>
          <w:tcPr>
            <w:tcW w:w="3115" w:type="dxa"/>
          </w:tcPr>
          <w:p w:rsidR="007020CC" w:rsidRPr="006F599D" w:rsidRDefault="007020CC" w:rsidP="00E279B1">
            <w:pPr>
              <w:jc w:val="both"/>
            </w:pPr>
            <w:r w:rsidRPr="006F599D">
              <w:t>1 балл – дан правильный ответ</w:t>
            </w:r>
          </w:p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599D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C038AE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38A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95" w:type="dxa"/>
          </w:tcPr>
          <w:p w:rsidR="007020CC" w:rsidRPr="00C038AE" w:rsidRDefault="00C038AE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38A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691" w:type="dxa"/>
          </w:tcPr>
          <w:p w:rsidR="007020CC" w:rsidRPr="00C038AE" w:rsidRDefault="00C038AE" w:rsidP="00E279B1">
            <w:pPr>
              <w:jc w:val="both"/>
            </w:pPr>
            <w:r w:rsidRPr="00C038AE">
              <w:t>б</w:t>
            </w:r>
          </w:p>
        </w:tc>
        <w:tc>
          <w:tcPr>
            <w:tcW w:w="3115" w:type="dxa"/>
          </w:tcPr>
          <w:p w:rsidR="007020CC" w:rsidRPr="00C038AE" w:rsidRDefault="007020CC" w:rsidP="00E279B1">
            <w:pPr>
              <w:jc w:val="both"/>
            </w:pPr>
            <w:r w:rsidRPr="00C038AE">
              <w:t>1 балл – дан правильный ответ</w:t>
            </w:r>
          </w:p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038AE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055293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529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95" w:type="dxa"/>
          </w:tcPr>
          <w:p w:rsidR="007020CC" w:rsidRPr="006A293C" w:rsidRDefault="00055293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293C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691" w:type="dxa"/>
          </w:tcPr>
          <w:p w:rsidR="007020CC" w:rsidRPr="006A293C" w:rsidRDefault="006A293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293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115" w:type="dxa"/>
          </w:tcPr>
          <w:p w:rsidR="007020CC" w:rsidRPr="00055293" w:rsidRDefault="007020CC" w:rsidP="00E279B1">
            <w:pPr>
              <w:jc w:val="both"/>
            </w:pPr>
            <w:r w:rsidRPr="00055293">
              <w:t>1 балл – дан правильный ответ</w:t>
            </w:r>
          </w:p>
          <w:p w:rsidR="007020CC" w:rsidRPr="00055293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5293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CE01A3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01A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95" w:type="dxa"/>
          </w:tcPr>
          <w:p w:rsidR="007020CC" w:rsidRPr="00CE01A3" w:rsidRDefault="00CE01A3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01A3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691" w:type="dxa"/>
          </w:tcPr>
          <w:p w:rsidR="007020CC" w:rsidRPr="00CE01A3" w:rsidRDefault="00CE01A3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01A3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3115" w:type="dxa"/>
          </w:tcPr>
          <w:p w:rsidR="007020CC" w:rsidRPr="00CE01A3" w:rsidRDefault="007020CC" w:rsidP="00E279B1">
            <w:pPr>
              <w:jc w:val="both"/>
            </w:pPr>
            <w:r w:rsidRPr="00CE01A3">
              <w:t>1 балл – дан правильный ответ</w:t>
            </w:r>
          </w:p>
          <w:p w:rsidR="007020CC" w:rsidRPr="00CE01A3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01A3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4B4A7A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4A7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95" w:type="dxa"/>
          </w:tcPr>
          <w:p w:rsidR="007020CC" w:rsidRPr="004B4A7A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4A7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691" w:type="dxa"/>
          </w:tcPr>
          <w:p w:rsidR="007020CC" w:rsidRPr="000A5FB7" w:rsidRDefault="00E00564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00564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115" w:type="dxa"/>
          </w:tcPr>
          <w:p w:rsidR="007020CC" w:rsidRPr="004B4A7A" w:rsidRDefault="007020CC" w:rsidP="00E279B1">
            <w:pPr>
              <w:jc w:val="both"/>
            </w:pPr>
            <w:r w:rsidRPr="004B4A7A">
              <w:t>1 балл – дан правильный ответ</w:t>
            </w:r>
          </w:p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B4A7A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1717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95" w:type="dxa"/>
          </w:tcPr>
          <w:p w:rsidR="007020CC" w:rsidRPr="000A5FB7" w:rsidRDefault="00EB7E16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B7E16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691" w:type="dxa"/>
          </w:tcPr>
          <w:p w:rsidR="007020CC" w:rsidRPr="00A17178" w:rsidRDefault="00A17178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178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115" w:type="dxa"/>
          </w:tcPr>
          <w:p w:rsidR="007020CC" w:rsidRPr="00A17178" w:rsidRDefault="007020CC" w:rsidP="00E279B1">
            <w:pPr>
              <w:jc w:val="both"/>
            </w:pPr>
            <w:r w:rsidRPr="00A17178">
              <w:t>1 балл – дан правильный ответ</w:t>
            </w:r>
          </w:p>
          <w:p w:rsidR="007020CC" w:rsidRPr="00A17178" w:rsidRDefault="007020CC" w:rsidP="00E279B1">
            <w:pPr>
              <w:jc w:val="both"/>
            </w:pPr>
            <w:r w:rsidRPr="00A17178">
              <w:t>0 баллов – дан неправильный ответ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113118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311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95" w:type="dxa"/>
          </w:tcPr>
          <w:p w:rsidR="007020CC" w:rsidRPr="00113118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3118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691" w:type="dxa"/>
          </w:tcPr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A187A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3115" w:type="dxa"/>
          </w:tcPr>
          <w:p w:rsidR="007020CC" w:rsidRPr="00113118" w:rsidRDefault="007020CC" w:rsidP="00E279B1">
            <w:pPr>
              <w:jc w:val="both"/>
            </w:pPr>
            <w:r w:rsidRPr="00113118">
              <w:t>1 балл – дан правильный ответ</w:t>
            </w:r>
          </w:p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13118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709A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95" w:type="dxa"/>
          </w:tcPr>
          <w:p w:rsidR="007020CC" w:rsidRPr="000A5FB7" w:rsidRDefault="00E709A4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709A4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691" w:type="dxa"/>
          </w:tcPr>
          <w:p w:rsidR="007020CC" w:rsidRPr="00E709A4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9A4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115" w:type="dxa"/>
          </w:tcPr>
          <w:p w:rsidR="007020CC" w:rsidRPr="00E709A4" w:rsidRDefault="007020CC" w:rsidP="00E279B1">
            <w:pPr>
              <w:jc w:val="both"/>
            </w:pPr>
            <w:r w:rsidRPr="00E709A4">
              <w:t>1 балл – дан правильный ответ</w:t>
            </w:r>
          </w:p>
          <w:p w:rsidR="007020CC" w:rsidRPr="00E709A4" w:rsidRDefault="007020CC" w:rsidP="00E279B1">
            <w:pPr>
              <w:jc w:val="both"/>
            </w:pPr>
            <w:r w:rsidRPr="00E709A4">
              <w:t>0 баллов – дан неправильный ответ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2D55E3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55E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495" w:type="dxa"/>
          </w:tcPr>
          <w:p w:rsidR="007020CC" w:rsidRPr="002D55E3" w:rsidRDefault="002D55E3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55E3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691" w:type="dxa"/>
          </w:tcPr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34EE0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3115" w:type="dxa"/>
          </w:tcPr>
          <w:p w:rsidR="007020CC" w:rsidRPr="002D55E3" w:rsidRDefault="007020CC" w:rsidP="00E279B1">
            <w:pPr>
              <w:jc w:val="both"/>
            </w:pPr>
            <w:r w:rsidRPr="002D55E3">
              <w:t>1 балл – дан правильный ответ</w:t>
            </w:r>
          </w:p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D55E3">
              <w:rPr>
                <w:rFonts w:ascii="Times New Roman" w:hAnsi="Times New Roman"/>
                <w:sz w:val="24"/>
                <w:szCs w:val="24"/>
              </w:rPr>
              <w:t xml:space="preserve">0 баллов – дан неправильный ответ </w:t>
            </w:r>
          </w:p>
        </w:tc>
      </w:tr>
      <w:tr w:rsidR="007020CC" w:rsidRPr="000A5FB7" w:rsidTr="00E279B1">
        <w:trPr>
          <w:trHeight w:val="1251"/>
        </w:trPr>
        <w:tc>
          <w:tcPr>
            <w:tcW w:w="1049" w:type="dxa"/>
          </w:tcPr>
          <w:p w:rsidR="007020CC" w:rsidRPr="008F5354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35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495" w:type="dxa"/>
          </w:tcPr>
          <w:p w:rsidR="007020CC" w:rsidRPr="008F5354" w:rsidRDefault="008F5354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691" w:type="dxa"/>
          </w:tcPr>
          <w:p w:rsidR="007020CC" w:rsidRPr="000A5FB7" w:rsidRDefault="008F5354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F5354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3115" w:type="dxa"/>
          </w:tcPr>
          <w:p w:rsidR="007020CC" w:rsidRPr="008F5354" w:rsidRDefault="007020CC" w:rsidP="00E279B1">
            <w:pPr>
              <w:jc w:val="both"/>
            </w:pPr>
            <w:r w:rsidRPr="008F5354">
              <w:t>1 балл – дан правильный ответ</w:t>
            </w:r>
          </w:p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F535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D71A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495" w:type="dxa"/>
          </w:tcPr>
          <w:p w:rsidR="007020CC" w:rsidRPr="000A5FB7" w:rsidRDefault="00635AB7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5AB7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691" w:type="dxa"/>
          </w:tcPr>
          <w:p w:rsidR="007020CC" w:rsidRPr="000D71A3" w:rsidRDefault="000D71A3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A3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115" w:type="dxa"/>
          </w:tcPr>
          <w:p w:rsidR="007020CC" w:rsidRPr="000D71A3" w:rsidRDefault="007020CC" w:rsidP="00E279B1">
            <w:pPr>
              <w:jc w:val="both"/>
            </w:pPr>
            <w:r w:rsidRPr="000D71A3">
              <w:t>1 балл – дан правильный ответ</w:t>
            </w:r>
          </w:p>
          <w:p w:rsidR="007020CC" w:rsidRPr="000D71A3" w:rsidRDefault="007020CC" w:rsidP="00E279B1">
            <w:pPr>
              <w:jc w:val="both"/>
            </w:pPr>
            <w:r w:rsidRPr="000D71A3">
              <w:t>0 баллов – дан неправильный ответ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690E30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0E3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495" w:type="dxa"/>
          </w:tcPr>
          <w:p w:rsidR="007020CC" w:rsidRPr="00690E30" w:rsidRDefault="00690E30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0E30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691" w:type="dxa"/>
          </w:tcPr>
          <w:p w:rsidR="007020CC" w:rsidRPr="00690E30" w:rsidRDefault="00690E30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0E30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3115" w:type="dxa"/>
          </w:tcPr>
          <w:p w:rsidR="007020CC" w:rsidRPr="00690E30" w:rsidRDefault="007020CC" w:rsidP="00E279B1">
            <w:pPr>
              <w:jc w:val="both"/>
            </w:pPr>
            <w:r w:rsidRPr="00690E30">
              <w:t>1 балл – дан правильный ответ</w:t>
            </w:r>
          </w:p>
          <w:p w:rsidR="007020CC" w:rsidRPr="000A5FB7" w:rsidRDefault="007020CC" w:rsidP="00E279B1">
            <w:pPr>
              <w:jc w:val="both"/>
              <w:rPr>
                <w:highlight w:val="yellow"/>
              </w:rPr>
            </w:pPr>
            <w:r w:rsidRPr="00690E30">
              <w:t>0 баллов – дан неправильный ответ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4C7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495" w:type="dxa"/>
          </w:tcPr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E20D8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691" w:type="dxa"/>
          </w:tcPr>
          <w:p w:rsidR="007020CC" w:rsidRPr="00164C77" w:rsidRDefault="00164C77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4C77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3115" w:type="dxa"/>
          </w:tcPr>
          <w:p w:rsidR="007020CC" w:rsidRPr="00164C77" w:rsidRDefault="007020CC" w:rsidP="00E279B1">
            <w:pPr>
              <w:jc w:val="both"/>
            </w:pPr>
            <w:r w:rsidRPr="00164C77">
              <w:t>1 балл – дан правильный ответ</w:t>
            </w:r>
          </w:p>
          <w:p w:rsidR="007020CC" w:rsidRPr="00164C7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4C77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736889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88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495" w:type="dxa"/>
          </w:tcPr>
          <w:p w:rsidR="007020CC" w:rsidRPr="00736889" w:rsidRDefault="00736889" w:rsidP="00E279B1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736889">
              <w:rPr>
                <w:color w:val="000000"/>
              </w:rPr>
              <w:t>345</w:t>
            </w:r>
          </w:p>
        </w:tc>
        <w:tc>
          <w:tcPr>
            <w:tcW w:w="2691" w:type="dxa"/>
          </w:tcPr>
          <w:p w:rsidR="007020CC" w:rsidRPr="000A5FB7" w:rsidRDefault="00EA52C9" w:rsidP="00EA52C9">
            <w:pPr>
              <w:shd w:val="clear" w:color="auto" w:fill="FFFFFF"/>
              <w:ind w:firstLine="375"/>
              <w:jc w:val="both"/>
              <w:rPr>
                <w:highlight w:val="yellow"/>
              </w:rPr>
            </w:pPr>
            <w:r w:rsidRPr="00EA52C9">
              <w:t>346</w:t>
            </w:r>
          </w:p>
        </w:tc>
        <w:tc>
          <w:tcPr>
            <w:tcW w:w="3115" w:type="dxa"/>
          </w:tcPr>
          <w:p w:rsidR="007020CC" w:rsidRPr="00736889" w:rsidRDefault="007020CC" w:rsidP="00E279B1">
            <w:pPr>
              <w:jc w:val="both"/>
            </w:pPr>
            <w:r w:rsidRPr="00736889">
              <w:t>Максимум – 2 балла.</w:t>
            </w:r>
          </w:p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36889">
              <w:rPr>
                <w:rFonts w:ascii="Times New Roman" w:hAnsi="Times New Roman"/>
                <w:sz w:val="24"/>
                <w:szCs w:val="24"/>
              </w:rPr>
              <w:t>Один балл ставится, если допущена одна ошибка.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9327EB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27E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495" w:type="dxa"/>
          </w:tcPr>
          <w:p w:rsidR="00E12F23" w:rsidRPr="009327EB" w:rsidRDefault="00E12F23" w:rsidP="00E12F23">
            <w:pPr>
              <w:shd w:val="clear" w:color="auto" w:fill="FFFFFF"/>
              <w:ind w:firstLine="375"/>
              <w:jc w:val="both"/>
            </w:pPr>
            <w:r w:rsidRPr="00E12F23">
              <w:t>52134</w:t>
            </w:r>
          </w:p>
          <w:p w:rsidR="007020CC" w:rsidRPr="009327EB" w:rsidRDefault="007020CC" w:rsidP="009327E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691" w:type="dxa"/>
          </w:tcPr>
          <w:p w:rsidR="007020CC" w:rsidRPr="000A5FB7" w:rsidRDefault="00B64413" w:rsidP="00B64413">
            <w:pPr>
              <w:shd w:val="clear" w:color="auto" w:fill="FFFFFF"/>
              <w:ind w:firstLine="375"/>
              <w:jc w:val="both"/>
              <w:rPr>
                <w:color w:val="000000"/>
                <w:highlight w:val="yellow"/>
              </w:rPr>
            </w:pPr>
            <w:r w:rsidRPr="00B64413">
              <w:t>24153</w:t>
            </w:r>
          </w:p>
        </w:tc>
        <w:tc>
          <w:tcPr>
            <w:tcW w:w="3115" w:type="dxa"/>
          </w:tcPr>
          <w:p w:rsidR="009327EB" w:rsidRPr="00736889" w:rsidRDefault="009327EB" w:rsidP="009327EB">
            <w:pPr>
              <w:jc w:val="both"/>
            </w:pPr>
            <w:r w:rsidRPr="00736889">
              <w:t>Максимум – 2 балла.</w:t>
            </w:r>
          </w:p>
          <w:p w:rsidR="007020CC" w:rsidRPr="000A5FB7" w:rsidRDefault="009327EB" w:rsidP="009327E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36889">
              <w:rPr>
                <w:rFonts w:ascii="Times New Roman" w:hAnsi="Times New Roman"/>
                <w:sz w:val="24"/>
                <w:szCs w:val="24"/>
              </w:rPr>
              <w:t>Один балл ставится, если допущена одна ошибка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(переставлены местами две цифры)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055A7D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5A7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495" w:type="dxa"/>
          </w:tcPr>
          <w:p w:rsidR="007020CC" w:rsidRPr="00055A7D" w:rsidRDefault="00055A7D" w:rsidP="00E279B1">
            <w:pPr>
              <w:jc w:val="both"/>
            </w:pPr>
            <w:r w:rsidRPr="00055A7D">
              <w:t>г</w:t>
            </w:r>
          </w:p>
        </w:tc>
        <w:tc>
          <w:tcPr>
            <w:tcW w:w="2691" w:type="dxa"/>
          </w:tcPr>
          <w:p w:rsidR="00055A7D" w:rsidRPr="000E5E1A" w:rsidRDefault="000E5E1A" w:rsidP="00E279B1">
            <w:pPr>
              <w:shd w:val="clear" w:color="auto" w:fill="FFFFFF"/>
              <w:rPr>
                <w:color w:val="000000"/>
              </w:rPr>
            </w:pPr>
            <w:r w:rsidRPr="000E5E1A">
              <w:rPr>
                <w:color w:val="000000"/>
              </w:rPr>
              <w:t>г</w:t>
            </w:r>
          </w:p>
          <w:p w:rsidR="007020CC" w:rsidRPr="000A5FB7" w:rsidRDefault="007020CC" w:rsidP="00E279B1">
            <w:pPr>
              <w:shd w:val="clear" w:color="auto" w:fill="FFFFFF"/>
              <w:rPr>
                <w:i/>
                <w:color w:val="000000"/>
                <w:highlight w:val="yellow"/>
              </w:rPr>
            </w:pPr>
          </w:p>
        </w:tc>
        <w:tc>
          <w:tcPr>
            <w:tcW w:w="3115" w:type="dxa"/>
          </w:tcPr>
          <w:p w:rsidR="007020CC" w:rsidRPr="000A5FB7" w:rsidRDefault="007020CC" w:rsidP="00BE4E3E">
            <w:pPr>
              <w:jc w:val="both"/>
              <w:rPr>
                <w:highlight w:val="yellow"/>
              </w:rPr>
            </w:pPr>
            <w:r w:rsidRPr="00BE4E3E">
              <w:t xml:space="preserve">Максимальное количество баллов – </w:t>
            </w:r>
            <w:r w:rsidR="00BE4E3E" w:rsidRPr="00BE4E3E">
              <w:t>1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7452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495" w:type="dxa"/>
          </w:tcPr>
          <w:p w:rsidR="00C74522" w:rsidRDefault="00C74522" w:rsidP="00E279B1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C74522">
              <w:rPr>
                <w:color w:val="000000"/>
              </w:rPr>
              <w:t>126</w:t>
            </w:r>
          </w:p>
          <w:p w:rsidR="007020CC" w:rsidRPr="00BE4E3E" w:rsidRDefault="00C74522" w:rsidP="00BE4E3E">
            <w:pPr>
              <w:shd w:val="clear" w:color="auto" w:fill="FFFFFF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C74522">
              <w:rPr>
                <w:color w:val="000000"/>
                <w:sz w:val="22"/>
                <w:szCs w:val="22"/>
                <w:shd w:val="clear" w:color="auto" w:fill="FFFFFF"/>
              </w:rPr>
              <w:t>В настоящее время установлено, что фотосинтез протекает в два этапа. На первом этапе молекулы </w:t>
            </w:r>
            <w:r w:rsidRPr="00C7452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хлорофилла</w:t>
            </w:r>
            <w:r w:rsidRPr="00C74522">
              <w:rPr>
                <w:color w:val="000000"/>
                <w:sz w:val="22"/>
                <w:szCs w:val="22"/>
                <w:shd w:val="clear" w:color="auto" w:fill="FFFFFF"/>
              </w:rPr>
              <w:t>(А) улавливают солнечный свет, а на втором происходит усвоение </w:t>
            </w:r>
            <w:r w:rsidRPr="00C7452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углекислого газа</w:t>
            </w:r>
            <w:r w:rsidRPr="00C74522">
              <w:rPr>
                <w:color w:val="000000"/>
                <w:sz w:val="22"/>
                <w:szCs w:val="22"/>
                <w:shd w:val="clear" w:color="auto" w:fill="FFFFFF"/>
              </w:rPr>
              <w:t>(Б) из воздуха. В результате синтезируется органическое вещество — </w:t>
            </w:r>
            <w:r w:rsidRPr="00C7452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глюкоза</w:t>
            </w:r>
            <w:r w:rsidRPr="00C74522">
              <w:rPr>
                <w:color w:val="000000"/>
                <w:sz w:val="22"/>
                <w:szCs w:val="22"/>
                <w:shd w:val="clear" w:color="auto" w:fill="FFFFFF"/>
              </w:rPr>
              <w:t>(В)</w:t>
            </w:r>
          </w:p>
        </w:tc>
        <w:tc>
          <w:tcPr>
            <w:tcW w:w="2691" w:type="dxa"/>
          </w:tcPr>
          <w:p w:rsidR="00C15012" w:rsidRPr="00C15012" w:rsidRDefault="00C15012" w:rsidP="00E279B1">
            <w:pPr>
              <w:shd w:val="clear" w:color="auto" w:fill="FFFFFF"/>
              <w:ind w:firstLine="375"/>
              <w:jc w:val="both"/>
              <w:rPr>
                <w:color w:val="000000"/>
              </w:rPr>
            </w:pPr>
            <w:r w:rsidRPr="00C15012">
              <w:rPr>
                <w:color w:val="000000"/>
              </w:rPr>
              <w:t>235</w:t>
            </w:r>
          </w:p>
          <w:p w:rsidR="00C15012" w:rsidRPr="00C15012" w:rsidRDefault="00C15012" w:rsidP="00E279B1">
            <w:pPr>
              <w:shd w:val="clear" w:color="auto" w:fill="FFFFFF"/>
              <w:ind w:firstLine="375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5012">
              <w:rPr>
                <w:color w:val="000000"/>
                <w:sz w:val="22"/>
                <w:szCs w:val="22"/>
                <w:shd w:val="clear" w:color="auto" w:fill="FFFFFF"/>
              </w:rPr>
              <w:t>Процесс дыхания растений протекает постоянно. В ходе этого процесса организм растения потребляет </w:t>
            </w:r>
            <w:r w:rsidRPr="00C15012">
              <w:rPr>
                <w:b/>
                <w:color w:val="000000"/>
                <w:sz w:val="22"/>
                <w:szCs w:val="22"/>
                <w:shd w:val="clear" w:color="auto" w:fill="FFFFFF"/>
              </w:rPr>
              <w:t>кислород</w:t>
            </w:r>
            <w:r w:rsidRPr="00C15012">
              <w:rPr>
                <w:color w:val="000000"/>
                <w:sz w:val="22"/>
                <w:szCs w:val="22"/>
                <w:shd w:val="clear" w:color="auto" w:fill="FFFFFF"/>
              </w:rPr>
              <w:t>(А), а выделяет </w:t>
            </w:r>
            <w:r w:rsidRPr="00C15012">
              <w:rPr>
                <w:b/>
                <w:color w:val="000000"/>
                <w:sz w:val="22"/>
                <w:szCs w:val="22"/>
                <w:shd w:val="clear" w:color="auto" w:fill="FFFFFF"/>
              </w:rPr>
              <w:t>углекислый газ</w:t>
            </w:r>
            <w:r w:rsidRPr="00C15012">
              <w:rPr>
                <w:color w:val="000000"/>
                <w:sz w:val="22"/>
                <w:szCs w:val="22"/>
                <w:shd w:val="clear" w:color="auto" w:fill="FFFFFF"/>
              </w:rPr>
              <w:t>(Б). Ненужные газообразные вещества удаляются из растения. Для этого в листе имеются особые образования — </w:t>
            </w:r>
            <w:r w:rsidRPr="00C15012">
              <w:rPr>
                <w:b/>
                <w:color w:val="000000"/>
                <w:sz w:val="22"/>
                <w:szCs w:val="22"/>
                <w:shd w:val="clear" w:color="auto" w:fill="FFFFFF"/>
              </w:rPr>
              <w:t>устьица</w:t>
            </w:r>
            <w:r w:rsidRPr="00C15012">
              <w:rPr>
                <w:color w:val="000000"/>
                <w:sz w:val="22"/>
                <w:szCs w:val="22"/>
                <w:shd w:val="clear" w:color="auto" w:fill="FFFFFF"/>
              </w:rPr>
              <w:t>(В), расположенные в кожице.</w:t>
            </w:r>
          </w:p>
          <w:p w:rsidR="007020CC" w:rsidRPr="00C15012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</w:tc>
        <w:tc>
          <w:tcPr>
            <w:tcW w:w="3115" w:type="dxa"/>
          </w:tcPr>
          <w:p w:rsidR="007020CC" w:rsidRPr="00C74522" w:rsidRDefault="007020CC" w:rsidP="00E279B1">
            <w:pPr>
              <w:jc w:val="both"/>
            </w:pPr>
            <w:r w:rsidRPr="00C74522">
              <w:t>Максимум – 2 балла.</w:t>
            </w:r>
          </w:p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74522">
              <w:rPr>
                <w:rFonts w:ascii="Times New Roman" w:hAnsi="Times New Roman"/>
                <w:sz w:val="24"/>
                <w:szCs w:val="24"/>
              </w:rPr>
              <w:t>Один балл ставится, если допущена одна ошибка.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E1F6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495" w:type="dxa"/>
          </w:tcPr>
          <w:p w:rsidR="000A6500" w:rsidRPr="000A6500" w:rsidRDefault="00CE1F64" w:rsidP="00E279B1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0A6500">
              <w:rPr>
                <w:color w:val="000000"/>
                <w:sz w:val="22"/>
                <w:szCs w:val="22"/>
                <w:shd w:val="clear" w:color="auto" w:fill="FFFFFF"/>
              </w:rPr>
              <w:t>овëc</w:t>
            </w:r>
            <w:proofErr w:type="spellEnd"/>
            <w:r w:rsidRPr="000A6500">
              <w:rPr>
                <w:color w:val="000000"/>
                <w:sz w:val="22"/>
                <w:szCs w:val="22"/>
                <w:shd w:val="clear" w:color="auto" w:fill="FFFFFF"/>
              </w:rPr>
              <w:t>; пшеница и рожь; овёс.</w:t>
            </w:r>
          </w:p>
          <w:p w:rsidR="007020CC" w:rsidRPr="000A5FB7" w:rsidRDefault="007020CC" w:rsidP="00E279B1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2691" w:type="dxa"/>
          </w:tcPr>
          <w:p w:rsidR="000A6500" w:rsidRPr="000A6500" w:rsidRDefault="000A6500" w:rsidP="00E279B1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0A6500">
              <w:rPr>
                <w:color w:val="000000"/>
                <w:sz w:val="22"/>
                <w:szCs w:val="22"/>
                <w:shd w:val="clear" w:color="auto" w:fill="FFFFFF"/>
              </w:rPr>
              <w:t>льна; пшеницы и гороха; подсолнечника.</w:t>
            </w:r>
          </w:p>
          <w:p w:rsidR="007020CC" w:rsidRPr="000A5FB7" w:rsidRDefault="007020CC" w:rsidP="00E279B1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3115" w:type="dxa"/>
          </w:tcPr>
          <w:p w:rsidR="00CE1F64" w:rsidRPr="00C74522" w:rsidRDefault="00CE1F64" w:rsidP="00CE1F64">
            <w:pPr>
              <w:jc w:val="both"/>
            </w:pPr>
            <w:r w:rsidRPr="00C74522">
              <w:t>Максимум – 2 балла.</w:t>
            </w:r>
          </w:p>
          <w:p w:rsidR="007020CC" w:rsidRPr="000A5FB7" w:rsidRDefault="00CE1F64" w:rsidP="00CE1F6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74522">
              <w:rPr>
                <w:rFonts w:ascii="Times New Roman" w:hAnsi="Times New Roman"/>
                <w:sz w:val="24"/>
                <w:szCs w:val="24"/>
              </w:rPr>
              <w:t>Один балл ставится, если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даны ответы на два вопроса.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0A5FB7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3546C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495" w:type="dxa"/>
          </w:tcPr>
          <w:p w:rsidR="0093546C" w:rsidRPr="0093546C" w:rsidRDefault="0093546C" w:rsidP="0093546C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93546C">
              <w:rPr>
                <w:color w:val="000000"/>
                <w:sz w:val="22"/>
                <w:szCs w:val="22"/>
                <w:shd w:val="clear" w:color="auto" w:fill="FFFFFF"/>
              </w:rPr>
              <w:t xml:space="preserve">По результатам опыта листья окрасились в цвет чернильного раствора. Раствор поднялся по стеблю вверх (транспорт). </w:t>
            </w:r>
          </w:p>
          <w:p w:rsidR="0093546C" w:rsidRPr="0093546C" w:rsidRDefault="0093546C" w:rsidP="0093546C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93546C">
              <w:rPr>
                <w:color w:val="000000"/>
                <w:sz w:val="22"/>
                <w:szCs w:val="22"/>
                <w:shd w:val="clear" w:color="auto" w:fill="FFFFFF"/>
              </w:rPr>
              <w:t>Результат опыта доказывает, что между стеблем растения и его листьями имеются каналы (полости), по которым движется вода с растворёнными в ней веществами.</w:t>
            </w:r>
          </w:p>
          <w:p w:rsidR="006D6D36" w:rsidRPr="006D6D36" w:rsidRDefault="006D6D36" w:rsidP="006D6D36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D6D36">
              <w:rPr>
                <w:color w:val="000000"/>
                <w:sz w:val="22"/>
                <w:szCs w:val="22"/>
                <w:shd w:val="clear" w:color="auto" w:fill="FFFFFF"/>
              </w:rPr>
              <w:t>1) наличие подкрашенной воды;</w:t>
            </w:r>
          </w:p>
          <w:p w:rsidR="006D6D36" w:rsidRPr="006D6D36" w:rsidRDefault="006D6D36" w:rsidP="006D6D36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D6D36">
              <w:rPr>
                <w:color w:val="000000"/>
                <w:sz w:val="22"/>
                <w:szCs w:val="22"/>
                <w:shd w:val="clear" w:color="auto" w:fill="FFFFFF"/>
              </w:rPr>
              <w:t>2) листья / жилки листьев приобрели цвет подкрашенной воды.</w:t>
            </w:r>
          </w:p>
          <w:p w:rsidR="007020CC" w:rsidRPr="0093546C" w:rsidRDefault="007020CC" w:rsidP="00E279B1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691" w:type="dxa"/>
          </w:tcPr>
          <w:p w:rsidR="007020CC" w:rsidRPr="00EB5BA6" w:rsidRDefault="00EB5BA6" w:rsidP="00E279B1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B5BA6">
              <w:rPr>
                <w:color w:val="000000"/>
                <w:sz w:val="22"/>
                <w:szCs w:val="22"/>
                <w:shd w:val="clear" w:color="auto" w:fill="FFFFFF"/>
              </w:rPr>
              <w:t>У первого растения сформировалась стержневая корневая система(стержневая).</w:t>
            </w:r>
          </w:p>
          <w:p w:rsidR="00EB5BA6" w:rsidRDefault="00EB5BA6" w:rsidP="00E279B1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B5BA6">
              <w:rPr>
                <w:color w:val="000000"/>
                <w:sz w:val="22"/>
                <w:szCs w:val="22"/>
                <w:shd w:val="clear" w:color="auto" w:fill="FFFFFF"/>
              </w:rPr>
              <w:t>При повреждении кончика корня начинает образовываться большое число боковых и придаточных корней.</w:t>
            </w:r>
          </w:p>
          <w:p w:rsidR="0038444A" w:rsidRPr="0038444A" w:rsidRDefault="0038444A" w:rsidP="0038444A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8444A">
              <w:rPr>
                <w:color w:val="000000"/>
                <w:sz w:val="22"/>
                <w:szCs w:val="22"/>
                <w:shd w:val="clear" w:color="auto" w:fill="FFFFFF"/>
              </w:rPr>
              <w:t>1) Чем больше у растения образуется корней, тем больше они могут всасывать и накапливать воды и растворов веществ, необходимых для его развития.</w:t>
            </w:r>
          </w:p>
          <w:p w:rsidR="0038444A" w:rsidRPr="00324CC6" w:rsidRDefault="0038444A" w:rsidP="00324CC6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8444A">
              <w:rPr>
                <w:color w:val="000000"/>
                <w:sz w:val="22"/>
                <w:szCs w:val="22"/>
                <w:shd w:val="clear" w:color="auto" w:fill="FFFFFF"/>
              </w:rPr>
              <w:t>2) Для повышения урожайности ИЛИ для увеличения качества сельскохозяйственной продукции.</w:t>
            </w:r>
          </w:p>
        </w:tc>
        <w:tc>
          <w:tcPr>
            <w:tcW w:w="3115" w:type="dxa"/>
          </w:tcPr>
          <w:p w:rsidR="007020CC" w:rsidRPr="0093546C" w:rsidRDefault="007020CC" w:rsidP="00E279B1">
            <w:pPr>
              <w:jc w:val="both"/>
            </w:pPr>
            <w:r w:rsidRPr="0093546C">
              <w:t xml:space="preserve">Максимум – </w:t>
            </w:r>
            <w:r w:rsidR="0038444A">
              <w:t>3</w:t>
            </w:r>
            <w:r w:rsidRPr="0093546C">
              <w:t xml:space="preserve"> балла.</w:t>
            </w:r>
          </w:p>
          <w:p w:rsidR="007020CC" w:rsidRPr="000A5FB7" w:rsidRDefault="0038444A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каждый верный ответ на вопрос ставиться балл.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8D6E5E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E5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495" w:type="dxa"/>
          </w:tcPr>
          <w:p w:rsidR="007020CC" w:rsidRPr="008D6E5E" w:rsidRDefault="008D6E5E" w:rsidP="00E279B1">
            <w:pPr>
              <w:shd w:val="clear" w:color="auto" w:fill="FFFFFF"/>
              <w:ind w:firstLine="375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8D6E5E">
              <w:rPr>
                <w:color w:val="000000"/>
                <w:sz w:val="22"/>
                <w:szCs w:val="22"/>
                <w:shd w:val="clear" w:color="auto" w:fill="FFFFFF"/>
              </w:rPr>
              <w:t>112211</w:t>
            </w:r>
          </w:p>
        </w:tc>
        <w:tc>
          <w:tcPr>
            <w:tcW w:w="2691" w:type="dxa"/>
          </w:tcPr>
          <w:p w:rsidR="007020CC" w:rsidRPr="008D6E5E" w:rsidRDefault="00327444" w:rsidP="00327444">
            <w:pPr>
              <w:shd w:val="clear" w:color="auto" w:fill="FFFFFF"/>
              <w:ind w:firstLine="375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8D6E5E">
              <w:rPr>
                <w:color w:val="000000"/>
                <w:sz w:val="22"/>
                <w:szCs w:val="22"/>
                <w:shd w:val="clear" w:color="auto" w:fill="FFFFFF"/>
              </w:rPr>
              <w:t xml:space="preserve">112221 </w:t>
            </w:r>
          </w:p>
        </w:tc>
        <w:tc>
          <w:tcPr>
            <w:tcW w:w="3115" w:type="dxa"/>
          </w:tcPr>
          <w:p w:rsidR="007020CC" w:rsidRPr="008D6E5E" w:rsidRDefault="007020CC" w:rsidP="00E279B1">
            <w:pPr>
              <w:jc w:val="both"/>
            </w:pPr>
            <w:r w:rsidRPr="008D6E5E">
              <w:t xml:space="preserve">Максимум – </w:t>
            </w:r>
            <w:r w:rsidR="00327444" w:rsidRPr="008D6E5E">
              <w:t>3</w:t>
            </w:r>
            <w:r w:rsidRPr="008D6E5E">
              <w:t xml:space="preserve"> балла.</w:t>
            </w:r>
          </w:p>
          <w:p w:rsidR="007020CC" w:rsidRPr="008D6E5E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E5E">
              <w:rPr>
                <w:rFonts w:ascii="Times New Roman" w:hAnsi="Times New Roman"/>
                <w:sz w:val="24"/>
                <w:szCs w:val="24"/>
              </w:rPr>
              <w:t xml:space="preserve">Один балл ставится, если допущена </w:t>
            </w:r>
            <w:r w:rsidR="00327444" w:rsidRPr="008D6E5E">
              <w:rPr>
                <w:rFonts w:ascii="Times New Roman" w:hAnsi="Times New Roman"/>
                <w:sz w:val="24"/>
                <w:szCs w:val="24"/>
              </w:rPr>
              <w:t xml:space="preserve">две </w:t>
            </w:r>
            <w:r w:rsidRPr="008D6E5E">
              <w:rPr>
                <w:rFonts w:ascii="Times New Roman" w:hAnsi="Times New Roman"/>
                <w:sz w:val="24"/>
                <w:szCs w:val="24"/>
              </w:rPr>
              <w:t>ошибк</w:t>
            </w:r>
            <w:r w:rsidR="00327444" w:rsidRPr="008D6E5E">
              <w:rPr>
                <w:rFonts w:ascii="Times New Roman" w:hAnsi="Times New Roman"/>
                <w:sz w:val="24"/>
                <w:szCs w:val="24"/>
              </w:rPr>
              <w:t>и</w:t>
            </w:r>
            <w:r w:rsidRPr="008D6E5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020CC" w:rsidRPr="000A5FB7" w:rsidTr="00E279B1">
        <w:tc>
          <w:tcPr>
            <w:tcW w:w="1049" w:type="dxa"/>
          </w:tcPr>
          <w:p w:rsidR="007020CC" w:rsidRPr="008D6E5E" w:rsidRDefault="007020CC" w:rsidP="00E279B1">
            <w:pPr>
              <w:jc w:val="both"/>
            </w:pPr>
            <w:r w:rsidRPr="008D6E5E">
              <w:t>Оценка правильности выполнения задания</w:t>
            </w:r>
          </w:p>
        </w:tc>
        <w:tc>
          <w:tcPr>
            <w:tcW w:w="8301" w:type="dxa"/>
            <w:gridSpan w:val="3"/>
          </w:tcPr>
          <w:p w:rsidR="007020CC" w:rsidRPr="008D6E5E" w:rsidRDefault="007020CC" w:rsidP="00E279B1">
            <w:pPr>
              <w:jc w:val="both"/>
              <w:rPr>
                <w:i/>
              </w:rPr>
            </w:pPr>
            <w:r w:rsidRPr="008D6E5E">
              <w:rPr>
                <w:i/>
              </w:rPr>
              <w:t>Оценка правильности выполнения задания (регулятивное УУД): после проверки работы учителем попросить проверить учащихся свои работы, сверяя их с эталоном ответов (умение оценивать правильность выполнения учебной задачи). Соотнести с отметкой учителя, прокомментировать результат выполнения задания.</w:t>
            </w:r>
          </w:p>
          <w:p w:rsidR="007020CC" w:rsidRPr="008D6E5E" w:rsidRDefault="007020CC" w:rsidP="00E279B1">
            <w:pPr>
              <w:jc w:val="both"/>
            </w:pPr>
            <w:r w:rsidRPr="008D6E5E">
              <w:rPr>
                <w:i/>
              </w:rPr>
              <w:t>Данное задание оценивается, но в баллы и отметку не переводится.</w:t>
            </w:r>
          </w:p>
        </w:tc>
      </w:tr>
      <w:tr w:rsidR="007020CC" w:rsidRPr="00DC66D4" w:rsidTr="00E279B1">
        <w:tc>
          <w:tcPr>
            <w:tcW w:w="1049" w:type="dxa"/>
          </w:tcPr>
          <w:p w:rsidR="007020CC" w:rsidRPr="00DC66D4" w:rsidRDefault="007020CC" w:rsidP="00E279B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66D4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8301" w:type="dxa"/>
            <w:gridSpan w:val="3"/>
          </w:tcPr>
          <w:p w:rsidR="007020CC" w:rsidRPr="00DC66D4" w:rsidRDefault="007020CC" w:rsidP="00E279B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6D4">
              <w:rPr>
                <w:rFonts w:ascii="Times New Roman" w:hAnsi="Times New Roman"/>
                <w:sz w:val="24"/>
                <w:szCs w:val="24"/>
              </w:rPr>
              <w:t>30 баллов</w:t>
            </w:r>
          </w:p>
        </w:tc>
      </w:tr>
    </w:tbl>
    <w:p w:rsidR="007020CC" w:rsidRPr="00DC66D4" w:rsidRDefault="007020CC" w:rsidP="007020CC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7020CC" w:rsidRPr="00DC66D4" w:rsidRDefault="007020CC" w:rsidP="007020CC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DC66D4">
        <w:rPr>
          <w:rFonts w:ascii="Times New Roman" w:hAnsi="Times New Roman"/>
          <w:b/>
          <w:sz w:val="24"/>
          <w:szCs w:val="24"/>
        </w:rPr>
        <w:t>Перевод баллов к 5-бальной отметке</w:t>
      </w:r>
    </w:p>
    <w:tbl>
      <w:tblPr>
        <w:tblStyle w:val="af9"/>
        <w:tblW w:w="0" w:type="auto"/>
        <w:tblInd w:w="1174" w:type="dxa"/>
        <w:tblLook w:val="04A0" w:firstRow="1" w:lastRow="0" w:firstColumn="1" w:lastColumn="0" w:noHBand="0" w:noVBand="1"/>
      </w:tblPr>
      <w:tblGrid>
        <w:gridCol w:w="4068"/>
        <w:gridCol w:w="4103"/>
      </w:tblGrid>
      <w:tr w:rsidR="007020CC" w:rsidRPr="00DC66D4" w:rsidTr="00E279B1">
        <w:tc>
          <w:tcPr>
            <w:tcW w:w="4068" w:type="dxa"/>
          </w:tcPr>
          <w:p w:rsidR="007020CC" w:rsidRPr="00DC66D4" w:rsidRDefault="007020CC" w:rsidP="00E279B1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66D4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4103" w:type="dxa"/>
          </w:tcPr>
          <w:p w:rsidR="007020CC" w:rsidRPr="00DC66D4" w:rsidRDefault="007020CC" w:rsidP="00E279B1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66D4"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</w:tc>
      </w:tr>
      <w:tr w:rsidR="007020CC" w:rsidRPr="00DC66D4" w:rsidTr="00E279B1">
        <w:tc>
          <w:tcPr>
            <w:tcW w:w="4068" w:type="dxa"/>
          </w:tcPr>
          <w:p w:rsidR="007020CC" w:rsidRPr="00DC66D4" w:rsidRDefault="007020CC" w:rsidP="00E279B1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66D4">
              <w:rPr>
                <w:rFonts w:ascii="Times New Roman" w:hAnsi="Times New Roman"/>
                <w:sz w:val="24"/>
                <w:szCs w:val="24"/>
              </w:rPr>
              <w:t>27-30</w:t>
            </w:r>
          </w:p>
        </w:tc>
        <w:tc>
          <w:tcPr>
            <w:tcW w:w="4103" w:type="dxa"/>
          </w:tcPr>
          <w:p w:rsidR="007020CC" w:rsidRPr="00DC66D4" w:rsidRDefault="007020CC" w:rsidP="00E279B1">
            <w:pPr>
              <w:ind w:firstLine="567"/>
              <w:jc w:val="both"/>
            </w:pPr>
            <w:r w:rsidRPr="00DC66D4">
              <w:t>Отметка «5»</w:t>
            </w:r>
          </w:p>
        </w:tc>
      </w:tr>
      <w:tr w:rsidR="007020CC" w:rsidRPr="00DC66D4" w:rsidTr="00E279B1">
        <w:tc>
          <w:tcPr>
            <w:tcW w:w="4068" w:type="dxa"/>
          </w:tcPr>
          <w:p w:rsidR="007020CC" w:rsidRPr="00DC66D4" w:rsidRDefault="007020CC" w:rsidP="00E279B1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66D4">
              <w:rPr>
                <w:rFonts w:ascii="Times New Roman" w:hAnsi="Times New Roman"/>
                <w:sz w:val="24"/>
                <w:szCs w:val="24"/>
              </w:rPr>
              <w:t>2</w:t>
            </w:r>
            <w:r w:rsidR="006F0A77">
              <w:rPr>
                <w:rFonts w:ascii="Times New Roman" w:hAnsi="Times New Roman"/>
                <w:sz w:val="24"/>
                <w:szCs w:val="24"/>
              </w:rPr>
              <w:t>2</w:t>
            </w:r>
            <w:r w:rsidRPr="00DC66D4">
              <w:rPr>
                <w:rFonts w:ascii="Times New Roman" w:hAnsi="Times New Roman"/>
                <w:sz w:val="24"/>
                <w:szCs w:val="24"/>
              </w:rPr>
              <w:t>-26</w:t>
            </w:r>
          </w:p>
        </w:tc>
        <w:tc>
          <w:tcPr>
            <w:tcW w:w="4103" w:type="dxa"/>
          </w:tcPr>
          <w:p w:rsidR="007020CC" w:rsidRPr="00DC66D4" w:rsidRDefault="007020CC" w:rsidP="00E279B1">
            <w:pPr>
              <w:ind w:firstLine="567"/>
              <w:jc w:val="both"/>
            </w:pPr>
            <w:r w:rsidRPr="00DC66D4">
              <w:t>Отметка «4»</w:t>
            </w:r>
          </w:p>
        </w:tc>
      </w:tr>
      <w:tr w:rsidR="007020CC" w:rsidRPr="00DC66D4" w:rsidTr="00E279B1">
        <w:tc>
          <w:tcPr>
            <w:tcW w:w="4068" w:type="dxa"/>
          </w:tcPr>
          <w:p w:rsidR="007020CC" w:rsidRPr="00DC66D4" w:rsidRDefault="007020CC" w:rsidP="00E279B1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66D4">
              <w:rPr>
                <w:rFonts w:ascii="Times New Roman" w:hAnsi="Times New Roman"/>
                <w:sz w:val="24"/>
                <w:szCs w:val="24"/>
              </w:rPr>
              <w:t>1</w:t>
            </w:r>
            <w:r w:rsidR="006F0A77">
              <w:rPr>
                <w:rFonts w:ascii="Times New Roman" w:hAnsi="Times New Roman"/>
                <w:sz w:val="24"/>
                <w:szCs w:val="24"/>
              </w:rPr>
              <w:t>4</w:t>
            </w:r>
            <w:r w:rsidRPr="00DC66D4">
              <w:rPr>
                <w:rFonts w:ascii="Times New Roman" w:hAnsi="Times New Roman"/>
                <w:sz w:val="24"/>
                <w:szCs w:val="24"/>
              </w:rPr>
              <w:t>-2</w:t>
            </w:r>
            <w:r w:rsidR="006F0A7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03" w:type="dxa"/>
          </w:tcPr>
          <w:p w:rsidR="007020CC" w:rsidRPr="00DC66D4" w:rsidRDefault="007020CC" w:rsidP="00E279B1">
            <w:pPr>
              <w:ind w:firstLine="567"/>
              <w:jc w:val="both"/>
            </w:pPr>
            <w:r w:rsidRPr="00DC66D4">
              <w:t>Отметка «3»</w:t>
            </w:r>
          </w:p>
        </w:tc>
      </w:tr>
      <w:tr w:rsidR="007020CC" w:rsidRPr="00DC66D4" w:rsidTr="00E279B1">
        <w:tc>
          <w:tcPr>
            <w:tcW w:w="4068" w:type="dxa"/>
          </w:tcPr>
          <w:p w:rsidR="007020CC" w:rsidRPr="00DC66D4" w:rsidRDefault="007020CC" w:rsidP="00E279B1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66D4">
              <w:rPr>
                <w:rFonts w:ascii="Times New Roman" w:hAnsi="Times New Roman"/>
                <w:sz w:val="24"/>
                <w:szCs w:val="24"/>
              </w:rPr>
              <w:t>0-1</w:t>
            </w:r>
            <w:r w:rsidR="006F0A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03" w:type="dxa"/>
          </w:tcPr>
          <w:p w:rsidR="007020CC" w:rsidRPr="00DC66D4" w:rsidRDefault="007020CC" w:rsidP="00E279B1">
            <w:pPr>
              <w:ind w:firstLine="567"/>
              <w:jc w:val="both"/>
            </w:pPr>
            <w:r w:rsidRPr="00DC66D4">
              <w:t>Отметка «2»</w:t>
            </w:r>
          </w:p>
        </w:tc>
      </w:tr>
    </w:tbl>
    <w:p w:rsidR="007020CC" w:rsidRPr="00DC66D4" w:rsidRDefault="007020CC" w:rsidP="007020CC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324CC6" w:rsidRDefault="00324CC6">
      <w:pPr>
        <w:spacing w:after="160" w:line="259" w:lineRule="auto"/>
      </w:pPr>
      <w:r>
        <w:br w:type="page"/>
      </w:r>
    </w:p>
    <w:p w:rsidR="007020CC" w:rsidRPr="0008150F" w:rsidRDefault="007020CC" w:rsidP="007020CC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7020CC" w:rsidRPr="0008150F" w:rsidRDefault="007020CC" w:rsidP="007020CC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08150F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7020CC" w:rsidRPr="0008150F" w:rsidRDefault="007020CC" w:rsidP="007020CC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08150F">
        <w:rPr>
          <w:rFonts w:ascii="Times New Roman" w:hAnsi="Times New Roman"/>
          <w:b/>
          <w:sz w:val="24"/>
          <w:szCs w:val="24"/>
          <w:lang w:val="en-US"/>
        </w:rPr>
        <w:t>I</w:t>
      </w:r>
      <w:r w:rsidRPr="0008150F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48169B" w:rsidRPr="00FA4157" w:rsidRDefault="0048169B" w:rsidP="0048169B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48169B" w:rsidRPr="00FA4157" w:rsidRDefault="0048169B" w:rsidP="0048169B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8169B">
        <w:rPr>
          <w:rFonts w:ascii="Times New Roman" w:hAnsi="Times New Roman"/>
          <w:sz w:val="24"/>
          <w:szCs w:val="24"/>
        </w:rPr>
        <w:t>На выполнение работы даётся 45 минут. Работа включает в себя 22 задания.</w:t>
      </w:r>
      <w:r w:rsidRPr="00FA4157">
        <w:rPr>
          <w:rFonts w:ascii="Times New Roman" w:hAnsi="Times New Roman"/>
          <w:sz w:val="24"/>
          <w:szCs w:val="24"/>
        </w:rPr>
        <w:t xml:space="preserve"> </w:t>
      </w:r>
    </w:p>
    <w:p w:rsidR="0048169B" w:rsidRPr="00FA4157" w:rsidRDefault="0048169B" w:rsidP="0048169B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Ответы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48169B" w:rsidRPr="00324CC6" w:rsidRDefault="0048169B" w:rsidP="00324CC6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>Желаем успеха!</w:t>
      </w:r>
    </w:p>
    <w:p w:rsidR="0008150F" w:rsidRPr="00B53A3F" w:rsidRDefault="0008150F" w:rsidP="0008150F">
      <w:pPr>
        <w:shd w:val="clear" w:color="auto" w:fill="FFFFFF"/>
        <w:rPr>
          <w:b/>
          <w:i/>
          <w:color w:val="000000"/>
        </w:rPr>
      </w:pPr>
      <w:r w:rsidRPr="00B53A3F">
        <w:rPr>
          <w:b/>
          <w:i/>
          <w:color w:val="000000"/>
        </w:rPr>
        <w:t>Часть 1.</w:t>
      </w:r>
    </w:p>
    <w:p w:rsidR="0008150F" w:rsidRDefault="0008150F" w:rsidP="0008150F">
      <w:pPr>
        <w:shd w:val="clear" w:color="auto" w:fill="FFFFFF"/>
        <w:rPr>
          <w:b/>
          <w:i/>
          <w:color w:val="000000"/>
        </w:rPr>
      </w:pPr>
      <w:r w:rsidRPr="00B53A3F">
        <w:rPr>
          <w:b/>
          <w:i/>
          <w:color w:val="000000"/>
        </w:rPr>
        <w:t>Выберите один правильный ответ.</w:t>
      </w:r>
    </w:p>
    <w:p w:rsidR="0008150F" w:rsidRPr="00A2056F" w:rsidRDefault="0008150F" w:rsidP="0008150F">
      <w:r w:rsidRPr="00A2056F">
        <w:t xml:space="preserve"> 1. </w:t>
      </w:r>
      <w:r w:rsidRPr="0008150F">
        <w:t>Наука, изучающая жизнь растений, их строение, жизнедеятельность, условия обитания, происхождение и эволюционное развитие.</w:t>
      </w:r>
      <w:r w:rsidRPr="00A2056F">
        <w:t xml:space="preserve">  </w:t>
      </w:r>
    </w:p>
    <w:p w:rsidR="0008150F" w:rsidRPr="00A2056F" w:rsidRDefault="0008150F" w:rsidP="0008150F">
      <w:pPr>
        <w:ind w:firstLine="567"/>
      </w:pPr>
      <w:r w:rsidRPr="00A2056F">
        <w:t xml:space="preserve">а) биология           </w:t>
      </w:r>
    </w:p>
    <w:p w:rsidR="0008150F" w:rsidRPr="00A2056F" w:rsidRDefault="0008150F" w:rsidP="0008150F">
      <w:pPr>
        <w:ind w:firstLine="567"/>
      </w:pPr>
      <w:r w:rsidRPr="00A2056F">
        <w:t>б) зоология        </w:t>
      </w:r>
    </w:p>
    <w:p w:rsidR="0008150F" w:rsidRPr="00A2056F" w:rsidRDefault="0008150F" w:rsidP="0008150F">
      <w:pPr>
        <w:ind w:firstLine="567"/>
      </w:pPr>
      <w:r w:rsidRPr="00A2056F">
        <w:t xml:space="preserve">в) ботаника     </w:t>
      </w:r>
    </w:p>
    <w:p w:rsidR="0008150F" w:rsidRPr="00A2056F" w:rsidRDefault="0008150F" w:rsidP="0008150F">
      <w:pPr>
        <w:ind w:firstLine="567"/>
      </w:pPr>
      <w:r w:rsidRPr="00A2056F">
        <w:t>г) экология</w:t>
      </w:r>
    </w:p>
    <w:p w:rsidR="003B0A74" w:rsidRDefault="003B0A74" w:rsidP="003B0A74">
      <w:pPr>
        <w:shd w:val="clear" w:color="auto" w:fill="FFFFFF"/>
      </w:pPr>
    </w:p>
    <w:p w:rsidR="003B0A74" w:rsidRPr="003B0A74" w:rsidRDefault="003B0A74" w:rsidP="003B0A74">
      <w:pPr>
        <w:shd w:val="clear" w:color="auto" w:fill="FFFFFF"/>
        <w:rPr>
          <w:rFonts w:ascii="Arial" w:hAnsi="Arial" w:cs="Arial"/>
          <w:color w:val="000000"/>
          <w:sz w:val="22"/>
          <w:szCs w:val="22"/>
        </w:rPr>
      </w:pPr>
      <w:r>
        <w:t xml:space="preserve">2. </w:t>
      </w:r>
      <w:r w:rsidRPr="003B0A74">
        <w:rPr>
          <w:color w:val="000000"/>
        </w:rPr>
        <w:t>Раздражимость характерна </w:t>
      </w:r>
    </w:p>
    <w:p w:rsidR="003B0A74" w:rsidRPr="003B0A74" w:rsidRDefault="003B0A74" w:rsidP="003B0A74">
      <w:pPr>
        <w:shd w:val="clear" w:color="auto" w:fill="FFFFFF"/>
        <w:ind w:left="900" w:hanging="333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</w:rPr>
        <w:t>а) т</w:t>
      </w:r>
      <w:r w:rsidRPr="003B0A74">
        <w:rPr>
          <w:color w:val="000000"/>
        </w:rPr>
        <w:t>олько для растений</w:t>
      </w:r>
    </w:p>
    <w:p w:rsidR="003B0A74" w:rsidRDefault="003B0A74" w:rsidP="003B0A74">
      <w:pPr>
        <w:shd w:val="clear" w:color="auto" w:fill="FFFFFF"/>
        <w:ind w:left="900" w:hanging="333"/>
        <w:rPr>
          <w:color w:val="000000"/>
        </w:rPr>
      </w:pPr>
      <w:r>
        <w:rPr>
          <w:color w:val="000000"/>
        </w:rPr>
        <w:t>б)</w:t>
      </w:r>
      <w:r w:rsidRPr="003B0A74">
        <w:rPr>
          <w:color w:val="000000"/>
        </w:rPr>
        <w:t> только для животных</w:t>
      </w:r>
    </w:p>
    <w:p w:rsidR="003B0A74" w:rsidRPr="003B0A74" w:rsidRDefault="003B0A74" w:rsidP="003B0A74">
      <w:pPr>
        <w:shd w:val="clear" w:color="auto" w:fill="FFFFFF"/>
        <w:ind w:hanging="333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</w:rPr>
        <w:t xml:space="preserve">               в) т</w:t>
      </w:r>
      <w:r w:rsidRPr="003B0A74">
        <w:rPr>
          <w:color w:val="000000"/>
        </w:rPr>
        <w:t>олько для человека</w:t>
      </w:r>
    </w:p>
    <w:p w:rsidR="003B0A74" w:rsidRPr="003B0A74" w:rsidRDefault="003B0A74" w:rsidP="003B0A74">
      <w:pPr>
        <w:shd w:val="clear" w:color="auto" w:fill="FFFFFF"/>
        <w:ind w:left="900" w:hanging="333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</w:rPr>
        <w:t>г) д</w:t>
      </w:r>
      <w:r w:rsidRPr="003B0A74">
        <w:rPr>
          <w:color w:val="000000"/>
        </w:rPr>
        <w:t>ля всех живых организмов</w:t>
      </w:r>
    </w:p>
    <w:p w:rsidR="0008150F" w:rsidRPr="00A42A40" w:rsidRDefault="0008150F" w:rsidP="0008150F">
      <w:pPr>
        <w:pStyle w:val="a3"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</w:p>
    <w:p w:rsidR="0008150F" w:rsidRPr="006F599D" w:rsidRDefault="00AA7420" w:rsidP="006F599D">
      <w:pPr>
        <w:shd w:val="clear" w:color="auto" w:fill="FFFFFF"/>
      </w:pPr>
      <w:r w:rsidRPr="006F599D">
        <w:t>3.</w:t>
      </w:r>
      <w:r w:rsidR="006F599D" w:rsidRPr="006F599D">
        <w:t>Бесцветная часть клетки, в которой находятся все её компоненты, называется</w:t>
      </w:r>
    </w:p>
    <w:p w:rsidR="006F599D" w:rsidRPr="006F599D" w:rsidRDefault="006F599D" w:rsidP="006F599D">
      <w:pPr>
        <w:shd w:val="clear" w:color="auto" w:fill="FFFFFF"/>
        <w:ind w:left="900" w:hanging="333"/>
        <w:rPr>
          <w:color w:val="000000"/>
        </w:rPr>
      </w:pPr>
      <w:r>
        <w:rPr>
          <w:color w:val="000000"/>
        </w:rPr>
        <w:t>а</w:t>
      </w:r>
      <w:r w:rsidRPr="006F599D">
        <w:rPr>
          <w:color w:val="000000"/>
        </w:rPr>
        <w:t>) клеточной стенкой</w:t>
      </w:r>
    </w:p>
    <w:p w:rsidR="006F599D" w:rsidRPr="006F599D" w:rsidRDefault="006F599D" w:rsidP="006F599D">
      <w:pPr>
        <w:shd w:val="clear" w:color="auto" w:fill="FFFFFF"/>
        <w:ind w:left="900" w:hanging="333"/>
        <w:rPr>
          <w:color w:val="000000"/>
        </w:rPr>
      </w:pPr>
      <w:r>
        <w:rPr>
          <w:color w:val="000000"/>
        </w:rPr>
        <w:t>б</w:t>
      </w:r>
      <w:r w:rsidRPr="006F599D">
        <w:rPr>
          <w:color w:val="000000"/>
        </w:rPr>
        <w:t>) ядром</w:t>
      </w:r>
    </w:p>
    <w:p w:rsidR="006F599D" w:rsidRPr="006F599D" w:rsidRDefault="006F599D" w:rsidP="006F599D">
      <w:pPr>
        <w:shd w:val="clear" w:color="auto" w:fill="FFFFFF"/>
        <w:ind w:left="900" w:hanging="333"/>
        <w:rPr>
          <w:color w:val="000000"/>
        </w:rPr>
      </w:pPr>
      <w:r>
        <w:rPr>
          <w:color w:val="000000"/>
        </w:rPr>
        <w:t>в</w:t>
      </w:r>
      <w:r w:rsidRPr="006F599D">
        <w:rPr>
          <w:color w:val="000000"/>
        </w:rPr>
        <w:t>) клеточным соком</w:t>
      </w:r>
    </w:p>
    <w:p w:rsidR="006F599D" w:rsidRPr="006F599D" w:rsidRDefault="006F599D" w:rsidP="006F599D">
      <w:pPr>
        <w:shd w:val="clear" w:color="auto" w:fill="FFFFFF"/>
        <w:ind w:left="900" w:hanging="333"/>
        <w:rPr>
          <w:color w:val="000000"/>
        </w:rPr>
      </w:pPr>
      <w:r>
        <w:rPr>
          <w:color w:val="000000"/>
        </w:rPr>
        <w:t>г</w:t>
      </w:r>
      <w:r w:rsidRPr="006F599D">
        <w:rPr>
          <w:color w:val="000000"/>
        </w:rPr>
        <w:t>) цитоплазмой</w:t>
      </w:r>
    </w:p>
    <w:p w:rsidR="00C038AE" w:rsidRDefault="00C038AE" w:rsidP="00C038AE">
      <w:pPr>
        <w:shd w:val="clear" w:color="auto" w:fill="FFFFFF"/>
      </w:pPr>
    </w:p>
    <w:p w:rsidR="0008150F" w:rsidRPr="00C038AE" w:rsidRDefault="00C767B4" w:rsidP="00C038AE">
      <w:pPr>
        <w:shd w:val="clear" w:color="auto" w:fill="FFFFFF"/>
      </w:pPr>
      <w:r w:rsidRPr="00C038AE">
        <w:t>4</w:t>
      </w:r>
      <w:r w:rsidR="00C038AE" w:rsidRPr="00C038AE">
        <w:t xml:space="preserve">. </w:t>
      </w:r>
      <w:r w:rsidRPr="00C038AE">
        <w:t>Смородина листьями поглощает кислород. Найдите в приведённом ниже списке название этого процесса</w:t>
      </w:r>
    </w:p>
    <w:p w:rsidR="00C038AE" w:rsidRPr="00C038AE" w:rsidRDefault="00C038AE" w:rsidP="00C038AE">
      <w:pPr>
        <w:shd w:val="clear" w:color="auto" w:fill="FFFFFF"/>
        <w:ind w:firstLine="567"/>
      </w:pPr>
      <w:r w:rsidRPr="00C038AE">
        <w:t>а) дыхание</w:t>
      </w:r>
    </w:p>
    <w:p w:rsidR="00C038AE" w:rsidRPr="00C038AE" w:rsidRDefault="00C038AE" w:rsidP="00C038AE">
      <w:pPr>
        <w:shd w:val="clear" w:color="auto" w:fill="FFFFFF"/>
        <w:ind w:firstLine="567"/>
      </w:pPr>
      <w:r w:rsidRPr="00C038AE">
        <w:t>б) питание</w:t>
      </w:r>
    </w:p>
    <w:p w:rsidR="00C038AE" w:rsidRPr="00C038AE" w:rsidRDefault="00C038AE" w:rsidP="00C038AE">
      <w:pPr>
        <w:shd w:val="clear" w:color="auto" w:fill="FFFFFF"/>
        <w:ind w:firstLine="567"/>
      </w:pPr>
      <w:r w:rsidRPr="00C038AE">
        <w:t>в) рост</w:t>
      </w:r>
    </w:p>
    <w:p w:rsidR="00C038AE" w:rsidRDefault="00C038AE" w:rsidP="00C038AE">
      <w:pPr>
        <w:shd w:val="clear" w:color="auto" w:fill="FFFFFF"/>
        <w:ind w:firstLine="567"/>
      </w:pPr>
      <w:r w:rsidRPr="00C038AE">
        <w:t>г) плодоношение.</w:t>
      </w:r>
    </w:p>
    <w:p w:rsidR="00055293" w:rsidRDefault="00055293" w:rsidP="00055293"/>
    <w:p w:rsidR="00055293" w:rsidRPr="00055293" w:rsidRDefault="00055293" w:rsidP="00055293">
      <w:pPr>
        <w:shd w:val="clear" w:color="auto" w:fill="FFFFFF"/>
      </w:pPr>
      <w:r w:rsidRPr="00055293">
        <w:t>5.На представленном ниже рисунке зафиксирован в виде схемы один из процессов размножения цветковых растений. Как называют данный процесс?</w:t>
      </w:r>
    </w:p>
    <w:p w:rsidR="00055293" w:rsidRDefault="003A6411" w:rsidP="0005529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 w:rsidRPr="003A6411">
        <w:t xml:space="preserve"> </w:t>
      </w:r>
      <w:r>
        <w:rPr>
          <w:noProof/>
        </w:rPr>
        <w:drawing>
          <wp:inline distT="0" distB="0" distL="0" distR="0">
            <wp:extent cx="3481329" cy="1476375"/>
            <wp:effectExtent l="0" t="0" r="5080" b="0"/>
            <wp:docPr id="15" name="Рисунок 15" descr="https://bio6-vpr.sdamgia.ru/get_file?id=41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bio6-vpr.sdamgia.ru/get_file?id=41852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375" cy="148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293" w:rsidRPr="00C038AE" w:rsidRDefault="00055293" w:rsidP="00055293">
      <w:pPr>
        <w:shd w:val="clear" w:color="auto" w:fill="FFFFFF"/>
        <w:ind w:firstLine="567"/>
      </w:pPr>
      <w:r w:rsidRPr="00C038AE">
        <w:t>а) дыхание</w:t>
      </w:r>
    </w:p>
    <w:p w:rsidR="00055293" w:rsidRPr="00C038AE" w:rsidRDefault="00055293" w:rsidP="00055293">
      <w:pPr>
        <w:shd w:val="clear" w:color="auto" w:fill="FFFFFF"/>
        <w:ind w:firstLine="567"/>
      </w:pPr>
      <w:r w:rsidRPr="00C038AE">
        <w:t xml:space="preserve">б) </w:t>
      </w:r>
      <w:r>
        <w:t>оп</w:t>
      </w:r>
      <w:r w:rsidR="003A6411">
        <w:t>ыление</w:t>
      </w:r>
    </w:p>
    <w:p w:rsidR="00055293" w:rsidRPr="00C038AE" w:rsidRDefault="00055293" w:rsidP="00055293">
      <w:pPr>
        <w:shd w:val="clear" w:color="auto" w:fill="FFFFFF"/>
        <w:ind w:firstLine="567"/>
      </w:pPr>
      <w:r w:rsidRPr="00C038AE">
        <w:t xml:space="preserve">в) </w:t>
      </w:r>
      <w:r w:rsidR="003A6411">
        <w:t>оплодотворение</w:t>
      </w:r>
    </w:p>
    <w:p w:rsidR="00055293" w:rsidRDefault="00055293" w:rsidP="00055293">
      <w:pPr>
        <w:shd w:val="clear" w:color="auto" w:fill="FFFFFF"/>
        <w:ind w:firstLine="567"/>
      </w:pPr>
      <w:r w:rsidRPr="00C038AE">
        <w:t xml:space="preserve">г) </w:t>
      </w:r>
      <w:r w:rsidR="00D262CA">
        <w:t>созревание</w:t>
      </w:r>
    </w:p>
    <w:p w:rsidR="00055293" w:rsidRPr="00C038AE" w:rsidRDefault="00055293" w:rsidP="00C038AE">
      <w:pPr>
        <w:shd w:val="clear" w:color="auto" w:fill="FFFFFF"/>
        <w:ind w:firstLine="567"/>
      </w:pPr>
    </w:p>
    <w:p w:rsidR="00C038AE" w:rsidRPr="0006148B" w:rsidRDefault="0006148B" w:rsidP="00292AB9">
      <w:pPr>
        <w:shd w:val="clear" w:color="auto" w:fill="FFFFFF"/>
        <w:ind w:firstLine="567"/>
      </w:pPr>
      <w:r w:rsidRPr="0006148B">
        <w:t xml:space="preserve">6. </w:t>
      </w:r>
      <w:r w:rsidR="00E279B1" w:rsidRPr="00292AB9">
        <w:t>Рассмотрите рисунок корня растения. Какая зона корня обозначена на рисунке цифрой 1?</w:t>
      </w:r>
    </w:p>
    <w:p w:rsidR="0006148B" w:rsidRPr="0006148B" w:rsidRDefault="0006148B" w:rsidP="0006148B">
      <w:pPr>
        <w:shd w:val="clear" w:color="auto" w:fill="FFFFFF"/>
        <w:ind w:firstLine="567"/>
      </w:pPr>
      <w:r>
        <w:t>а</w:t>
      </w:r>
      <w:r w:rsidRPr="0006148B">
        <w:t xml:space="preserve">) </w:t>
      </w:r>
      <w:r w:rsidR="00292AB9">
        <w:t>корневой чехлик</w:t>
      </w:r>
    </w:p>
    <w:p w:rsidR="0006148B" w:rsidRPr="0006148B" w:rsidRDefault="0006148B" w:rsidP="0006148B">
      <w:pPr>
        <w:shd w:val="clear" w:color="auto" w:fill="FFFFFF"/>
        <w:ind w:firstLine="567"/>
      </w:pPr>
      <w:r>
        <w:t>б</w:t>
      </w:r>
      <w:r w:rsidRPr="0006148B">
        <w:t xml:space="preserve">) </w:t>
      </w:r>
      <w:r w:rsidR="00292AB9">
        <w:t>зона деления</w:t>
      </w:r>
    </w:p>
    <w:p w:rsidR="0006148B" w:rsidRPr="0006148B" w:rsidRDefault="0006148B" w:rsidP="0006148B">
      <w:pPr>
        <w:shd w:val="clear" w:color="auto" w:fill="FFFFFF"/>
        <w:ind w:firstLine="567"/>
      </w:pPr>
      <w:r>
        <w:t>в</w:t>
      </w:r>
      <w:r w:rsidRPr="0006148B">
        <w:t xml:space="preserve">) </w:t>
      </w:r>
      <w:r w:rsidR="00292AB9">
        <w:t>зона растяжения</w:t>
      </w:r>
    </w:p>
    <w:p w:rsidR="004B4A7A" w:rsidRDefault="0006148B" w:rsidP="004B4A7A">
      <w:pPr>
        <w:shd w:val="clear" w:color="auto" w:fill="FFFFFF"/>
        <w:ind w:firstLine="567"/>
      </w:pPr>
      <w:r>
        <w:t>г</w:t>
      </w:r>
      <w:r w:rsidRPr="0006148B">
        <w:t xml:space="preserve">) </w:t>
      </w:r>
      <w:r w:rsidR="00292AB9">
        <w:t>зона проведения</w:t>
      </w:r>
    </w:p>
    <w:p w:rsidR="0006148B" w:rsidRDefault="00292AB9" w:rsidP="004B4A7A">
      <w:pPr>
        <w:shd w:val="clear" w:color="auto" w:fill="FFFFFF"/>
        <w:jc w:val="right"/>
      </w:pPr>
      <w:r>
        <w:rPr>
          <w:noProof/>
        </w:rPr>
        <w:drawing>
          <wp:inline distT="0" distB="0" distL="0" distR="0">
            <wp:extent cx="1557760" cy="2371725"/>
            <wp:effectExtent l="0" t="0" r="4445" b="0"/>
            <wp:docPr id="19" name="Рисунок 19" descr="https://bio6-vpr.sdamgia.ru/get_file?id=41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bio6-vpr.sdamgia.ru/get_file?id=41928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195" cy="23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A7A" w:rsidRPr="004B4A7A" w:rsidRDefault="004B4A7A" w:rsidP="004B4A7A">
      <w:pPr>
        <w:shd w:val="clear" w:color="auto" w:fill="FFFFFF"/>
        <w:ind w:firstLine="567"/>
      </w:pPr>
      <w:r>
        <w:t xml:space="preserve">7. </w:t>
      </w:r>
      <w:r w:rsidRPr="004B4A7A">
        <w:t>Ольга рассмотрела кожицу листа одуванчика под микроскопом и сделала рисунок. Что она изобразила на рисунке под цифрой 1?</w:t>
      </w:r>
    </w:p>
    <w:p w:rsidR="004B4A7A" w:rsidRPr="004B4A7A" w:rsidRDefault="004B4A7A" w:rsidP="004B4A7A">
      <w:pPr>
        <w:shd w:val="clear" w:color="auto" w:fill="FFFFFF"/>
        <w:ind w:left="851" w:hanging="142"/>
      </w:pPr>
      <w:r>
        <w:t>а</w:t>
      </w:r>
      <w:r w:rsidRPr="004B4A7A">
        <w:t xml:space="preserve">) устьице </w:t>
      </w:r>
      <w:proofErr w:type="gramStart"/>
      <w:r w:rsidRPr="004B4A7A">
        <w:t>( или</w:t>
      </w:r>
      <w:proofErr w:type="gramEnd"/>
      <w:r w:rsidRPr="004B4A7A">
        <w:t xml:space="preserve"> замыкающие клетки)</w:t>
      </w:r>
    </w:p>
    <w:p w:rsidR="004B4A7A" w:rsidRPr="004B4A7A" w:rsidRDefault="004B4A7A" w:rsidP="004B4A7A">
      <w:pPr>
        <w:shd w:val="clear" w:color="auto" w:fill="FFFFFF"/>
        <w:ind w:left="851" w:hanging="142"/>
      </w:pPr>
      <w:r>
        <w:t>б</w:t>
      </w:r>
      <w:r w:rsidRPr="004B4A7A">
        <w:t>) кожица</w:t>
      </w:r>
    </w:p>
    <w:p w:rsidR="004B4A7A" w:rsidRPr="004B4A7A" w:rsidRDefault="004B4A7A" w:rsidP="004B4A7A">
      <w:pPr>
        <w:shd w:val="clear" w:color="auto" w:fill="FFFFFF"/>
        <w:ind w:left="851" w:hanging="142"/>
      </w:pPr>
      <w:r>
        <w:t>в</w:t>
      </w:r>
      <w:r w:rsidRPr="004B4A7A">
        <w:t>) жилка</w:t>
      </w:r>
    </w:p>
    <w:p w:rsidR="004B4A7A" w:rsidRPr="004B4A7A" w:rsidRDefault="004B4A7A" w:rsidP="004B4A7A">
      <w:pPr>
        <w:shd w:val="clear" w:color="auto" w:fill="FFFFFF"/>
        <w:ind w:left="851" w:hanging="142"/>
      </w:pPr>
      <w:r>
        <w:t>г</w:t>
      </w:r>
      <w:r w:rsidRPr="004B4A7A">
        <w:t>) губчатая ткань</w:t>
      </w:r>
    </w:p>
    <w:p w:rsidR="004B4A7A" w:rsidRDefault="004B4A7A" w:rsidP="004B4A7A">
      <w:pPr>
        <w:shd w:val="clear" w:color="auto" w:fill="FFFFFF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4A7A" w:rsidRDefault="004B4A7A" w:rsidP="004B4A7A">
      <w:pPr>
        <w:shd w:val="clear" w:color="auto" w:fill="FFFFFF"/>
        <w:jc w:val="right"/>
      </w:pPr>
      <w:r>
        <w:rPr>
          <w:noProof/>
        </w:rPr>
        <w:drawing>
          <wp:inline distT="0" distB="0" distL="0" distR="0">
            <wp:extent cx="2543175" cy="1514475"/>
            <wp:effectExtent l="0" t="0" r="9525" b="9525"/>
            <wp:docPr id="34" name="Рисунок 34" descr="https://bio6-vpr.sdamgia.ru/get_file?id=5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bio6-vpr.sdamgia.ru/get_file?id=5000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E16" w:rsidRPr="00EB7E16" w:rsidRDefault="00EB7E16" w:rsidP="00EB7E16">
      <w:r w:rsidRPr="00EB7E16">
        <w:t>8. Что из перечисленного относят к почке растения?</w:t>
      </w:r>
    </w:p>
    <w:p w:rsidR="00EB7E16" w:rsidRPr="00EB7E16" w:rsidRDefault="00EB7E16" w:rsidP="00EB7E16">
      <w:pPr>
        <w:ind w:firstLine="567"/>
      </w:pPr>
      <w:r>
        <w:t>а</w:t>
      </w:r>
      <w:r w:rsidRPr="00EB7E16">
        <w:t>) корешок</w:t>
      </w:r>
    </w:p>
    <w:p w:rsidR="00EB7E16" w:rsidRPr="00EB7E16" w:rsidRDefault="00EB7E16" w:rsidP="00EB7E16">
      <w:pPr>
        <w:ind w:firstLine="567"/>
      </w:pPr>
      <w:r>
        <w:t>б</w:t>
      </w:r>
      <w:r w:rsidRPr="00EB7E16">
        <w:t>) зачаточные листья</w:t>
      </w:r>
    </w:p>
    <w:p w:rsidR="00EB7E16" w:rsidRPr="00EB7E16" w:rsidRDefault="00EB7E16" w:rsidP="00EB7E16">
      <w:pPr>
        <w:ind w:firstLine="567"/>
      </w:pPr>
      <w:r>
        <w:t>в</w:t>
      </w:r>
      <w:r w:rsidRPr="00EB7E16">
        <w:t>) семенная чешуя</w:t>
      </w:r>
    </w:p>
    <w:p w:rsidR="00EB7E16" w:rsidRPr="00EB7E16" w:rsidRDefault="00EB7E16" w:rsidP="00EB7E16">
      <w:pPr>
        <w:ind w:firstLine="567"/>
      </w:pPr>
      <w:r>
        <w:t>г</w:t>
      </w:r>
      <w:r w:rsidRPr="00EB7E16">
        <w:t>) эндосперм</w:t>
      </w:r>
    </w:p>
    <w:p w:rsidR="00EB7E16" w:rsidRDefault="00EB7E16" w:rsidP="004B4A7A">
      <w:pPr>
        <w:shd w:val="clear" w:color="auto" w:fill="FFFFFF"/>
        <w:jc w:val="right"/>
      </w:pPr>
    </w:p>
    <w:p w:rsidR="00113118" w:rsidRPr="00113118" w:rsidRDefault="00113118" w:rsidP="00113118">
      <w:r w:rsidRPr="00113118">
        <w:t>9. Что из перечисленного относят к частям листа?</w:t>
      </w:r>
    </w:p>
    <w:p w:rsidR="00113118" w:rsidRPr="00113118" w:rsidRDefault="00113118" w:rsidP="00113118">
      <w:pPr>
        <w:ind w:firstLine="567"/>
      </w:pPr>
      <w:r>
        <w:t>а</w:t>
      </w:r>
      <w:r w:rsidRPr="00113118">
        <w:t>) чашелистики</w:t>
      </w:r>
    </w:p>
    <w:p w:rsidR="00113118" w:rsidRPr="00113118" w:rsidRDefault="00113118" w:rsidP="00113118">
      <w:pPr>
        <w:ind w:firstLine="567"/>
      </w:pPr>
      <w:r>
        <w:t>б</w:t>
      </w:r>
      <w:r w:rsidRPr="00113118">
        <w:t>) лепестки</w:t>
      </w:r>
    </w:p>
    <w:p w:rsidR="00113118" w:rsidRPr="00113118" w:rsidRDefault="00113118" w:rsidP="00113118">
      <w:pPr>
        <w:ind w:firstLine="567"/>
      </w:pPr>
      <w:r>
        <w:t>в</w:t>
      </w:r>
      <w:r w:rsidRPr="00113118">
        <w:t>) прилистники</w:t>
      </w:r>
    </w:p>
    <w:p w:rsidR="00113118" w:rsidRPr="00113118" w:rsidRDefault="00113118" w:rsidP="00113118">
      <w:pPr>
        <w:ind w:firstLine="567"/>
      </w:pPr>
      <w:r>
        <w:t>г</w:t>
      </w:r>
      <w:r w:rsidRPr="00113118">
        <w:t>) плодолистик</w:t>
      </w:r>
    </w:p>
    <w:p w:rsidR="00E709A4" w:rsidRDefault="00E709A4" w:rsidP="00E709A4"/>
    <w:p w:rsidR="00E709A4" w:rsidRPr="00E709A4" w:rsidRDefault="00E709A4" w:rsidP="00E709A4">
      <w:r w:rsidRPr="00E709A4">
        <w:t>10. У растения несколько стволиков, отходящих от общего основания. Какая у него жизненная форма?</w:t>
      </w:r>
    </w:p>
    <w:p w:rsidR="00E709A4" w:rsidRPr="00E709A4" w:rsidRDefault="00E709A4" w:rsidP="00E709A4">
      <w:pPr>
        <w:ind w:firstLine="567"/>
      </w:pPr>
      <w:r>
        <w:t>а</w:t>
      </w:r>
      <w:r w:rsidRPr="00E709A4">
        <w:t>) дерево</w:t>
      </w:r>
    </w:p>
    <w:p w:rsidR="00E709A4" w:rsidRPr="00E709A4" w:rsidRDefault="00E709A4" w:rsidP="00E709A4">
      <w:pPr>
        <w:ind w:firstLine="567"/>
      </w:pPr>
      <w:r>
        <w:t>б</w:t>
      </w:r>
      <w:r w:rsidRPr="00E709A4">
        <w:t>) кустарник</w:t>
      </w:r>
    </w:p>
    <w:p w:rsidR="00E709A4" w:rsidRPr="00E709A4" w:rsidRDefault="00E709A4" w:rsidP="00E709A4">
      <w:pPr>
        <w:ind w:firstLine="567"/>
      </w:pPr>
      <w:r>
        <w:t>в</w:t>
      </w:r>
      <w:r w:rsidRPr="00E709A4">
        <w:t>) лиана</w:t>
      </w:r>
    </w:p>
    <w:p w:rsidR="00E709A4" w:rsidRPr="00E709A4" w:rsidRDefault="00E709A4" w:rsidP="00E709A4">
      <w:pPr>
        <w:ind w:firstLine="567"/>
      </w:pPr>
      <w:r>
        <w:t>г</w:t>
      </w:r>
      <w:r w:rsidRPr="00E709A4">
        <w:t>) трава</w:t>
      </w:r>
    </w:p>
    <w:p w:rsidR="00690C65" w:rsidRPr="00690C65" w:rsidRDefault="00690C65" w:rsidP="00690C65">
      <w:r w:rsidRPr="00690C65">
        <w:t>11. У какого из перечисленных растений образуется плод боб?</w:t>
      </w:r>
    </w:p>
    <w:p w:rsidR="00690C65" w:rsidRPr="00690C65" w:rsidRDefault="002D55E3" w:rsidP="00690C65">
      <w:pPr>
        <w:ind w:firstLine="567"/>
      </w:pPr>
      <w:r>
        <w:t>а</w:t>
      </w:r>
      <w:r w:rsidR="00690C65" w:rsidRPr="00690C65">
        <w:t>) кукуруза</w:t>
      </w:r>
    </w:p>
    <w:p w:rsidR="00690C65" w:rsidRPr="00690C65" w:rsidRDefault="002D55E3" w:rsidP="00690C65">
      <w:pPr>
        <w:ind w:firstLine="567"/>
      </w:pPr>
      <w:r>
        <w:t>б</w:t>
      </w:r>
      <w:r w:rsidR="00690C65" w:rsidRPr="00690C65">
        <w:t>) горох</w:t>
      </w:r>
    </w:p>
    <w:p w:rsidR="00690C65" w:rsidRPr="00690C65" w:rsidRDefault="002D55E3" w:rsidP="00690C65">
      <w:pPr>
        <w:ind w:firstLine="567"/>
      </w:pPr>
      <w:r>
        <w:t>в</w:t>
      </w:r>
      <w:r w:rsidR="00690C65" w:rsidRPr="00690C65">
        <w:t>) пшеница</w:t>
      </w:r>
    </w:p>
    <w:p w:rsidR="00690C65" w:rsidRPr="00690C65" w:rsidRDefault="002D55E3" w:rsidP="00690C65">
      <w:pPr>
        <w:ind w:firstLine="567"/>
      </w:pPr>
      <w:r>
        <w:t>г</w:t>
      </w:r>
      <w:r w:rsidR="00690C65" w:rsidRPr="00690C65">
        <w:t>) подсолнечник</w:t>
      </w:r>
    </w:p>
    <w:p w:rsidR="00E709A4" w:rsidRPr="00E709A4" w:rsidRDefault="00E709A4" w:rsidP="00E709A4">
      <w:pPr>
        <w:shd w:val="clear" w:color="auto" w:fill="FFFFFF"/>
        <w:ind w:firstLine="567"/>
        <w:jc w:val="both"/>
        <w:rPr>
          <w:rFonts w:ascii="Verdana" w:hAnsi="Verdana"/>
          <w:color w:val="000000"/>
          <w:sz w:val="18"/>
          <w:szCs w:val="18"/>
        </w:rPr>
      </w:pPr>
      <w:r w:rsidRPr="00E709A4">
        <w:rPr>
          <w:rFonts w:ascii="Verdana" w:hAnsi="Verdana"/>
          <w:color w:val="000000"/>
          <w:sz w:val="18"/>
          <w:szCs w:val="18"/>
        </w:rPr>
        <w:t> </w:t>
      </w:r>
    </w:p>
    <w:p w:rsidR="008F5354" w:rsidRPr="008F5354" w:rsidRDefault="008F5354" w:rsidP="008F5354">
      <w:r w:rsidRPr="008F5354">
        <w:t xml:space="preserve">12. По способу питания </w:t>
      </w:r>
      <w:proofErr w:type="spellStart"/>
      <w:r w:rsidRPr="008F5354">
        <w:t>цианобактерии</w:t>
      </w:r>
      <w:proofErr w:type="spellEnd"/>
      <w:r w:rsidRPr="008F5354">
        <w:t xml:space="preserve"> (</w:t>
      </w:r>
      <w:proofErr w:type="spellStart"/>
      <w:r w:rsidRPr="008F5354">
        <w:t>синезелёные</w:t>
      </w:r>
      <w:proofErr w:type="spellEnd"/>
      <w:r w:rsidRPr="008F5354">
        <w:t>) относят к</w:t>
      </w:r>
    </w:p>
    <w:p w:rsidR="008F5354" w:rsidRPr="008F5354" w:rsidRDefault="008F5354" w:rsidP="008F5354">
      <w:pPr>
        <w:ind w:firstLine="567"/>
      </w:pPr>
      <w:r>
        <w:t>а</w:t>
      </w:r>
      <w:r w:rsidRPr="008F5354">
        <w:t xml:space="preserve">) </w:t>
      </w:r>
      <w:r w:rsidR="00C41422">
        <w:t>авто</w:t>
      </w:r>
      <w:r w:rsidRPr="008F5354">
        <w:t>трофным бактериям</w:t>
      </w:r>
    </w:p>
    <w:p w:rsidR="008F5354" w:rsidRPr="008F5354" w:rsidRDefault="008F5354" w:rsidP="008F5354">
      <w:pPr>
        <w:ind w:firstLine="567"/>
      </w:pPr>
      <w:r>
        <w:t>б</w:t>
      </w:r>
      <w:r w:rsidRPr="008F5354">
        <w:t xml:space="preserve">) </w:t>
      </w:r>
      <w:r w:rsidR="00C41422">
        <w:t>гетеро</w:t>
      </w:r>
      <w:r w:rsidRPr="008F5354">
        <w:t>трофным бактериям</w:t>
      </w:r>
    </w:p>
    <w:p w:rsidR="008F5354" w:rsidRPr="008F5354" w:rsidRDefault="008F5354" w:rsidP="008F5354">
      <w:pPr>
        <w:ind w:firstLine="567"/>
      </w:pPr>
      <w:r>
        <w:t>в</w:t>
      </w:r>
      <w:r w:rsidRPr="008F5354">
        <w:t>) бактериям-сапротрофам</w:t>
      </w:r>
    </w:p>
    <w:p w:rsidR="008F5354" w:rsidRPr="008F5354" w:rsidRDefault="008F5354" w:rsidP="008F5354">
      <w:pPr>
        <w:ind w:firstLine="567"/>
      </w:pPr>
      <w:r>
        <w:t>г</w:t>
      </w:r>
      <w:r w:rsidRPr="008F5354">
        <w:t>) бактериям-паразитам</w:t>
      </w:r>
    </w:p>
    <w:p w:rsidR="00113118" w:rsidRPr="0006148B" w:rsidRDefault="00113118" w:rsidP="008F5354">
      <w:pPr>
        <w:shd w:val="clear" w:color="auto" w:fill="FFFFFF"/>
        <w:ind w:firstLine="567"/>
      </w:pPr>
    </w:p>
    <w:p w:rsidR="000D71A3" w:rsidRPr="000D71A3" w:rsidRDefault="000D71A3" w:rsidP="000D71A3">
      <w:r w:rsidRPr="000D71A3">
        <w:t>13. К какой группе относится растение, фрагмент которого представлен на фотографии?</w:t>
      </w:r>
    </w:p>
    <w:p w:rsidR="000D71A3" w:rsidRPr="000D71A3" w:rsidRDefault="000D71A3" w:rsidP="000D71A3">
      <w:pPr>
        <w:ind w:firstLine="567"/>
      </w:pPr>
      <w:r>
        <w:t>а</w:t>
      </w:r>
      <w:r w:rsidRPr="000D71A3">
        <w:t>) Водоросли</w:t>
      </w:r>
    </w:p>
    <w:p w:rsidR="000D71A3" w:rsidRPr="000D71A3" w:rsidRDefault="000D71A3" w:rsidP="000D71A3">
      <w:pPr>
        <w:ind w:firstLine="567"/>
      </w:pPr>
      <w:r>
        <w:t>б</w:t>
      </w:r>
      <w:r w:rsidRPr="000D71A3">
        <w:t>) Мхи</w:t>
      </w:r>
    </w:p>
    <w:p w:rsidR="000D71A3" w:rsidRPr="000D71A3" w:rsidRDefault="000D71A3" w:rsidP="000D71A3">
      <w:pPr>
        <w:ind w:firstLine="567"/>
      </w:pPr>
      <w:r>
        <w:t>в</w:t>
      </w:r>
      <w:r w:rsidRPr="000D71A3">
        <w:t>) Папоротникообразные</w:t>
      </w:r>
    </w:p>
    <w:p w:rsidR="000D71A3" w:rsidRDefault="000D71A3" w:rsidP="000D71A3">
      <w:pPr>
        <w:ind w:firstLine="567"/>
      </w:pPr>
      <w:r>
        <w:t>г</w:t>
      </w:r>
      <w:r w:rsidRPr="000D71A3">
        <w:t>) Голосеменные</w:t>
      </w:r>
    </w:p>
    <w:p w:rsidR="00275F25" w:rsidRPr="000D71A3" w:rsidRDefault="00275F25" w:rsidP="000D71A3">
      <w:pPr>
        <w:ind w:firstLine="567"/>
      </w:pPr>
    </w:p>
    <w:p w:rsidR="000D71A3" w:rsidRPr="000D71A3" w:rsidRDefault="000D71A3" w:rsidP="000D71A3">
      <w:pPr>
        <w:shd w:val="clear" w:color="auto" w:fill="FFFFFF"/>
        <w:ind w:firstLine="375"/>
        <w:jc w:val="right"/>
        <w:rPr>
          <w:rFonts w:ascii="Verdana" w:hAnsi="Verdana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2209800" cy="1500996"/>
            <wp:effectExtent l="0" t="0" r="0" b="4445"/>
            <wp:docPr id="18" name="Рисунок 18" descr="https://bio-oge.sdamgia.ru/get_file?id=3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bio-oge.sdamgia.ru/get_file?id=3707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348" cy="1506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50F" w:rsidRDefault="0008150F" w:rsidP="000D71A3">
      <w:pPr>
        <w:ind w:left="60" w:hanging="60"/>
        <w:rPr>
          <w:b/>
        </w:rPr>
      </w:pPr>
    </w:p>
    <w:p w:rsidR="00275F25" w:rsidRPr="00275F25" w:rsidRDefault="00275F25" w:rsidP="00275F25">
      <w:r w:rsidRPr="00275F25">
        <w:t>14. Какой фактор оказывал наибольшее влияние на формирование кроны сосен, изображённых на рисунке?</w:t>
      </w:r>
    </w:p>
    <w:p w:rsidR="00275F25" w:rsidRPr="00275F25" w:rsidRDefault="00275F25" w:rsidP="00275F25">
      <w:pPr>
        <w:ind w:firstLine="709"/>
      </w:pPr>
      <w:r>
        <w:t>а</w:t>
      </w:r>
      <w:r w:rsidRPr="00275F25">
        <w:t>) освещённость</w:t>
      </w:r>
    </w:p>
    <w:p w:rsidR="00275F25" w:rsidRPr="00275F25" w:rsidRDefault="00275F25" w:rsidP="00275F25">
      <w:pPr>
        <w:ind w:firstLine="709"/>
      </w:pPr>
      <w:r>
        <w:t>б</w:t>
      </w:r>
      <w:r w:rsidRPr="00275F25">
        <w:t>) температура воздуха</w:t>
      </w:r>
    </w:p>
    <w:p w:rsidR="00275F25" w:rsidRPr="00275F25" w:rsidRDefault="00275F25" w:rsidP="00275F25">
      <w:pPr>
        <w:ind w:firstLine="709"/>
      </w:pPr>
      <w:r>
        <w:t>в</w:t>
      </w:r>
      <w:r w:rsidRPr="00275F25">
        <w:t>) влажность воздуха</w:t>
      </w:r>
    </w:p>
    <w:p w:rsidR="00275F25" w:rsidRPr="00275F25" w:rsidRDefault="00275F25" w:rsidP="00275F25">
      <w:pPr>
        <w:ind w:firstLine="709"/>
      </w:pPr>
      <w:r>
        <w:t>г</w:t>
      </w:r>
      <w:r w:rsidRPr="00275F25">
        <w:t>) влажность почвы</w:t>
      </w:r>
      <w:r>
        <w:t xml:space="preserve"> </w:t>
      </w:r>
    </w:p>
    <w:p w:rsidR="00275F25" w:rsidRDefault="00690E30" w:rsidP="00690E30">
      <w:pPr>
        <w:tabs>
          <w:tab w:val="left" w:pos="3060"/>
        </w:tabs>
        <w:ind w:left="60" w:hanging="60"/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 w:rsidRPr="00690E30">
        <w:rPr>
          <w:noProof/>
        </w:rPr>
        <w:drawing>
          <wp:inline distT="0" distB="0" distL="0" distR="0" wp14:anchorId="56A80A3F" wp14:editId="60150BFC">
            <wp:extent cx="1590084" cy="126682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7"/>
                    <a:srcRect r="17272"/>
                    <a:stretch/>
                  </pic:blipFill>
                  <pic:spPr bwMode="auto">
                    <a:xfrm>
                      <a:off x="0" y="0"/>
                      <a:ext cx="1592073" cy="1268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2C53" w:rsidRPr="00522C53" w:rsidRDefault="00522C53" w:rsidP="00522C53">
      <w:r w:rsidRPr="00522C53">
        <w:t>15.Растение, у которого жилки листа образуют ветвистую сеть, представитель высших растений из отдела</w:t>
      </w:r>
    </w:p>
    <w:p w:rsidR="00522C53" w:rsidRPr="00275F25" w:rsidRDefault="00522C53" w:rsidP="00522C53">
      <w:pPr>
        <w:ind w:firstLine="709"/>
      </w:pPr>
      <w:r>
        <w:t>а</w:t>
      </w:r>
      <w:r w:rsidRPr="00275F25">
        <w:t xml:space="preserve">) </w:t>
      </w:r>
      <w:r>
        <w:t xml:space="preserve">Голосеменных </w:t>
      </w:r>
    </w:p>
    <w:p w:rsidR="00522C53" w:rsidRPr="00275F25" w:rsidRDefault="00522C53" w:rsidP="00522C53">
      <w:pPr>
        <w:ind w:firstLine="709"/>
      </w:pPr>
      <w:r>
        <w:t>б</w:t>
      </w:r>
      <w:r w:rsidRPr="00275F25">
        <w:t xml:space="preserve">) </w:t>
      </w:r>
      <w:r>
        <w:t>Покрытосеменных</w:t>
      </w:r>
    </w:p>
    <w:p w:rsidR="00522C53" w:rsidRPr="00275F25" w:rsidRDefault="00522C53" w:rsidP="00522C53">
      <w:pPr>
        <w:ind w:firstLine="709"/>
      </w:pPr>
      <w:r>
        <w:t>в</w:t>
      </w:r>
      <w:r w:rsidRPr="00275F25">
        <w:t xml:space="preserve">) </w:t>
      </w:r>
      <w:r>
        <w:t>Папоротниковидных</w:t>
      </w:r>
    </w:p>
    <w:p w:rsidR="00522C53" w:rsidRDefault="00522C53" w:rsidP="00522C53">
      <w:pPr>
        <w:ind w:firstLine="709"/>
      </w:pPr>
      <w:r>
        <w:t>г</w:t>
      </w:r>
      <w:r w:rsidRPr="00275F25">
        <w:t xml:space="preserve">) </w:t>
      </w:r>
      <w:r>
        <w:t>Моховидных</w:t>
      </w:r>
    </w:p>
    <w:p w:rsidR="000C5AF3" w:rsidRDefault="000C5AF3" w:rsidP="000C5AF3">
      <w:pPr>
        <w:shd w:val="clear" w:color="auto" w:fill="FFFFFF"/>
        <w:rPr>
          <w:b/>
          <w:i/>
          <w:color w:val="000000"/>
        </w:rPr>
      </w:pPr>
    </w:p>
    <w:p w:rsidR="000C5AF3" w:rsidRDefault="000C5AF3" w:rsidP="000C5AF3">
      <w:pPr>
        <w:shd w:val="clear" w:color="auto" w:fill="FFFFFF"/>
        <w:rPr>
          <w:b/>
          <w:i/>
          <w:color w:val="000000"/>
        </w:rPr>
      </w:pPr>
      <w:r>
        <w:rPr>
          <w:b/>
          <w:i/>
          <w:color w:val="000000"/>
        </w:rPr>
        <w:t>Часть 2.</w:t>
      </w:r>
    </w:p>
    <w:p w:rsidR="000C5AF3" w:rsidRPr="00E41C70" w:rsidRDefault="000C5AF3" w:rsidP="000C5AF3">
      <w:pPr>
        <w:jc w:val="both"/>
        <w:rPr>
          <w:b/>
          <w:i/>
        </w:rPr>
      </w:pPr>
      <w:r w:rsidRPr="00E41C70">
        <w:rPr>
          <w:b/>
          <w:i/>
        </w:rPr>
        <w:t>При выполнении заданий</w:t>
      </w:r>
      <w:r>
        <w:rPr>
          <w:b/>
          <w:i/>
        </w:rPr>
        <w:t xml:space="preserve"> с кратким ответом </w:t>
      </w:r>
      <w:r w:rsidRPr="00E41C70">
        <w:rPr>
          <w:b/>
          <w:i/>
        </w:rPr>
        <w:t>запишите ответ так, как указано в тексте задания.</w:t>
      </w:r>
    </w:p>
    <w:p w:rsidR="005F3313" w:rsidRPr="00275F25" w:rsidRDefault="005F3313" w:rsidP="00522C53">
      <w:pPr>
        <w:ind w:firstLine="709"/>
      </w:pPr>
    </w:p>
    <w:p w:rsidR="005F3313" w:rsidRPr="005F3313" w:rsidRDefault="005F3313" w:rsidP="005F3313">
      <w:r w:rsidRPr="005F3313">
        <w:t>16. Прочитайте текст и выполните задания.</w:t>
      </w:r>
    </w:p>
    <w:p w:rsidR="005F3313" w:rsidRPr="005F3313" w:rsidRDefault="005F3313" w:rsidP="005F3313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5F3313">
        <w:rPr>
          <w:rFonts w:ascii="Verdana" w:hAnsi="Verdana"/>
          <w:color w:val="000000"/>
          <w:sz w:val="18"/>
          <w:szCs w:val="18"/>
        </w:rPr>
        <w:t> </w:t>
      </w:r>
    </w:p>
    <w:p w:rsidR="005F3313" w:rsidRPr="005F3313" w:rsidRDefault="005F3313" w:rsidP="005F3313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5F3313">
        <w:rPr>
          <w:color w:val="000000"/>
          <w:sz w:val="22"/>
          <w:szCs w:val="22"/>
        </w:rPr>
        <w:t xml:space="preserve">(1) Сосна обыкновенная является вечнозелёным растением и достигает 35-45 метров высоты. </w:t>
      </w:r>
      <w:proofErr w:type="gramStart"/>
      <w:r w:rsidRPr="005F3313">
        <w:rPr>
          <w:color w:val="000000"/>
          <w:sz w:val="22"/>
          <w:szCs w:val="22"/>
        </w:rPr>
        <w:t>(2) В</w:t>
      </w:r>
      <w:proofErr w:type="gramEnd"/>
      <w:r w:rsidRPr="005F3313">
        <w:rPr>
          <w:color w:val="000000"/>
          <w:sz w:val="22"/>
          <w:szCs w:val="22"/>
        </w:rPr>
        <w:t xml:space="preserve"> умеренном климате эти сосны образуют два леса на равнинах, а в субтропиках, тропиках и вблизи экватора произрастают в горах. (3) Игловидные листья — хвоинки, плотные, кожистые и жёсткие, покрыты толстым слоем кутикулы, располагаются пучками на побеге. (4) Устьица хвоинок погружены в углубления, заполненные воском, обеспечивают хорошее приспособление этих растений к произрастанию как в засушливых, так и в холодных местообитаниях. (5) Семена развиваются в видоизмененных побегах — шишках — открыто, цветков и плодов у сосны нет. (6) Сосны — светолюбивые деревья, они хорошо растут на открытых, освещённых местах.</w:t>
      </w:r>
    </w:p>
    <w:p w:rsidR="005F3313" w:rsidRPr="005F3313" w:rsidRDefault="005F3313" w:rsidP="005F3313">
      <w:pPr>
        <w:shd w:val="clear" w:color="auto" w:fill="FFFFFF"/>
        <w:jc w:val="both"/>
        <w:rPr>
          <w:color w:val="000000"/>
          <w:sz w:val="22"/>
          <w:szCs w:val="22"/>
        </w:rPr>
      </w:pPr>
      <w:r w:rsidRPr="005F3313">
        <w:rPr>
          <w:color w:val="000000"/>
          <w:sz w:val="22"/>
          <w:szCs w:val="22"/>
        </w:rPr>
        <w:t> </w:t>
      </w:r>
    </w:p>
    <w:p w:rsidR="005F3313" w:rsidRPr="005F3313" w:rsidRDefault="005F3313" w:rsidP="005F3313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5F3313">
        <w:rPr>
          <w:color w:val="000000"/>
          <w:sz w:val="22"/>
          <w:szCs w:val="22"/>
        </w:rPr>
        <w:t>В каких предложениях описываются признаки, на основе которых можно сделать вывод о том, что сосну обыкновенную относят к группе хвойных голосеменных растений? Запишите номера выбранных предложений.</w:t>
      </w:r>
    </w:p>
    <w:p w:rsidR="00522C53" w:rsidRDefault="00522C53" w:rsidP="00522C53">
      <w:pPr>
        <w:pStyle w:val="a3"/>
        <w:tabs>
          <w:tab w:val="left" w:pos="3060"/>
        </w:tabs>
        <w:ind w:left="928" w:firstLine="708"/>
        <w:rPr>
          <w:b/>
        </w:rPr>
      </w:pPr>
    </w:p>
    <w:p w:rsidR="00B64413" w:rsidRPr="00B64413" w:rsidRDefault="009327EB" w:rsidP="00B6441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17.</w:t>
      </w:r>
      <w:r w:rsidR="00B64413">
        <w:rPr>
          <w:color w:val="000000"/>
          <w:sz w:val="22"/>
          <w:szCs w:val="22"/>
        </w:rPr>
        <w:t xml:space="preserve"> </w:t>
      </w:r>
      <w:r w:rsidR="00B64413" w:rsidRPr="00B64413">
        <w:rPr>
          <w:color w:val="000000"/>
          <w:sz w:val="22"/>
          <w:szCs w:val="22"/>
        </w:rPr>
        <w:t>Анна и Владимир собрали и подготовили для гербария образцы растений. Для каждого растения им необходимо составить «паспорт», соответствующий положению этого растения в общей классификации организмов. Помогите ребятам записать в таблицу цифры из предложенного списка в такой последовательности, чтобы получился «паспорт» растения.</w:t>
      </w:r>
    </w:p>
    <w:p w:rsidR="00B64413" w:rsidRPr="00B64413" w:rsidRDefault="00B64413" w:rsidP="00B64413">
      <w:pPr>
        <w:shd w:val="clear" w:color="auto" w:fill="FFFFFF"/>
        <w:jc w:val="both"/>
        <w:rPr>
          <w:color w:val="000000"/>
          <w:sz w:val="22"/>
          <w:szCs w:val="22"/>
        </w:rPr>
      </w:pPr>
      <w:r w:rsidRPr="00B64413">
        <w:rPr>
          <w:color w:val="000000"/>
          <w:sz w:val="22"/>
          <w:szCs w:val="22"/>
        </w:rPr>
        <w:t> </w:t>
      </w:r>
    </w:p>
    <w:p w:rsidR="00B64413" w:rsidRPr="00B64413" w:rsidRDefault="00B64413" w:rsidP="00B64413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B64413">
        <w:rPr>
          <w:color w:val="000000"/>
          <w:sz w:val="22"/>
          <w:szCs w:val="22"/>
        </w:rPr>
        <w:t>Список слов:</w:t>
      </w:r>
    </w:p>
    <w:p w:rsidR="00B64413" w:rsidRPr="00B64413" w:rsidRDefault="00B64413" w:rsidP="00B64413">
      <w:pPr>
        <w:shd w:val="clear" w:color="auto" w:fill="FFFFFF"/>
        <w:jc w:val="both"/>
        <w:rPr>
          <w:color w:val="000000"/>
          <w:sz w:val="22"/>
          <w:szCs w:val="22"/>
        </w:rPr>
      </w:pPr>
      <w:r w:rsidRPr="00B64413">
        <w:rPr>
          <w:color w:val="000000"/>
          <w:sz w:val="22"/>
          <w:szCs w:val="22"/>
        </w:rPr>
        <w:t> </w:t>
      </w:r>
    </w:p>
    <w:p w:rsidR="00B64413" w:rsidRPr="00B64413" w:rsidRDefault="00B64413" w:rsidP="00B64413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B64413">
        <w:rPr>
          <w:color w:val="000000"/>
          <w:sz w:val="22"/>
          <w:szCs w:val="22"/>
        </w:rPr>
        <w:t>1) Двудольные</w:t>
      </w:r>
    </w:p>
    <w:p w:rsidR="00B64413" w:rsidRPr="00B64413" w:rsidRDefault="00B64413" w:rsidP="00B64413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B64413">
        <w:rPr>
          <w:color w:val="000000"/>
          <w:sz w:val="22"/>
          <w:szCs w:val="22"/>
        </w:rPr>
        <w:t>2) Покрытосеменные (цветковые)</w:t>
      </w:r>
    </w:p>
    <w:p w:rsidR="00B64413" w:rsidRPr="00B64413" w:rsidRDefault="00B64413" w:rsidP="00B64413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B64413">
        <w:rPr>
          <w:color w:val="000000"/>
          <w:sz w:val="22"/>
          <w:szCs w:val="22"/>
        </w:rPr>
        <w:t>3) Шиповник</w:t>
      </w:r>
    </w:p>
    <w:p w:rsidR="00B64413" w:rsidRPr="00B64413" w:rsidRDefault="00B64413" w:rsidP="00B64413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B64413">
        <w:rPr>
          <w:color w:val="000000"/>
          <w:sz w:val="22"/>
          <w:szCs w:val="22"/>
        </w:rPr>
        <w:t>4) Шиповник майский</w:t>
      </w:r>
    </w:p>
    <w:p w:rsidR="00B64413" w:rsidRPr="00B64413" w:rsidRDefault="00B64413" w:rsidP="00B64413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B64413">
        <w:rPr>
          <w:color w:val="000000"/>
          <w:sz w:val="22"/>
          <w:szCs w:val="22"/>
        </w:rPr>
        <w:t>5) Растения</w:t>
      </w:r>
    </w:p>
    <w:p w:rsidR="00B64413" w:rsidRPr="00B64413" w:rsidRDefault="00B64413" w:rsidP="00B64413">
      <w:pPr>
        <w:shd w:val="clear" w:color="auto" w:fill="FFFFFF"/>
        <w:jc w:val="both"/>
        <w:rPr>
          <w:color w:val="000000"/>
          <w:sz w:val="22"/>
          <w:szCs w:val="22"/>
        </w:rPr>
      </w:pPr>
      <w:r w:rsidRPr="00B64413">
        <w:rPr>
          <w:color w:val="000000"/>
          <w:sz w:val="22"/>
          <w:szCs w:val="22"/>
        </w:rPr>
        <w:t> </w:t>
      </w:r>
    </w:p>
    <w:p w:rsidR="00B64413" w:rsidRPr="00B64413" w:rsidRDefault="00B64413" w:rsidP="00B64413">
      <w:pPr>
        <w:shd w:val="clear" w:color="auto" w:fill="FFFFFF"/>
        <w:jc w:val="both"/>
        <w:rPr>
          <w:color w:val="000000"/>
          <w:sz w:val="22"/>
          <w:szCs w:val="22"/>
        </w:rPr>
      </w:pPr>
      <w:r w:rsidRPr="00B64413">
        <w:rPr>
          <w:color w:val="000000"/>
          <w:sz w:val="22"/>
          <w:szCs w:val="22"/>
        </w:rPr>
        <w:t>В графе укажите номера правильных ответов</w:t>
      </w:r>
    </w:p>
    <w:p w:rsidR="00B64413" w:rsidRPr="00B64413" w:rsidRDefault="00B64413" w:rsidP="00B64413">
      <w:pPr>
        <w:shd w:val="clear" w:color="auto" w:fill="FFFFFF"/>
        <w:jc w:val="both"/>
        <w:rPr>
          <w:color w:val="000000"/>
          <w:sz w:val="22"/>
          <w:szCs w:val="22"/>
        </w:rPr>
      </w:pPr>
      <w:r w:rsidRPr="00B64413">
        <w:rPr>
          <w:color w:val="000000"/>
          <w:sz w:val="22"/>
          <w:szCs w:val="22"/>
        </w:rPr>
        <w:t> 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5"/>
        <w:gridCol w:w="1485"/>
        <w:gridCol w:w="1485"/>
        <w:gridCol w:w="1485"/>
        <w:gridCol w:w="1485"/>
      </w:tblGrid>
      <w:tr w:rsidR="00B64413" w:rsidRPr="00B64413" w:rsidTr="00B644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  <w:jc w:val="center"/>
              <w:rPr>
                <w:color w:val="000000"/>
                <w:sz w:val="22"/>
                <w:szCs w:val="22"/>
              </w:rPr>
            </w:pPr>
            <w:r w:rsidRPr="00B64413">
              <w:rPr>
                <w:color w:val="000000"/>
                <w:sz w:val="22"/>
                <w:szCs w:val="22"/>
              </w:rPr>
              <w:t>Царство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  <w:jc w:val="center"/>
              <w:rPr>
                <w:color w:val="000000"/>
                <w:sz w:val="22"/>
                <w:szCs w:val="22"/>
              </w:rPr>
            </w:pPr>
            <w:r w:rsidRPr="00B64413">
              <w:rPr>
                <w:color w:val="000000"/>
                <w:sz w:val="22"/>
                <w:szCs w:val="22"/>
              </w:rPr>
              <w:t>Отдел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  <w:jc w:val="center"/>
              <w:rPr>
                <w:color w:val="000000"/>
                <w:sz w:val="22"/>
                <w:szCs w:val="22"/>
              </w:rPr>
            </w:pPr>
            <w:r w:rsidRPr="00B64413">
              <w:rPr>
                <w:color w:val="000000"/>
                <w:sz w:val="22"/>
                <w:szCs w:val="22"/>
              </w:rPr>
              <w:t>Класс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  <w:jc w:val="center"/>
              <w:rPr>
                <w:color w:val="000000"/>
                <w:sz w:val="22"/>
                <w:szCs w:val="22"/>
              </w:rPr>
            </w:pPr>
            <w:r w:rsidRPr="00B64413">
              <w:rPr>
                <w:color w:val="000000"/>
                <w:sz w:val="22"/>
                <w:szCs w:val="22"/>
              </w:rPr>
              <w:t>Род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  <w:jc w:val="center"/>
              <w:rPr>
                <w:color w:val="000000"/>
                <w:sz w:val="22"/>
                <w:szCs w:val="22"/>
              </w:rPr>
            </w:pPr>
            <w:r w:rsidRPr="00B64413">
              <w:rPr>
                <w:color w:val="000000"/>
                <w:sz w:val="22"/>
                <w:szCs w:val="22"/>
              </w:rPr>
              <w:t>Вид</w:t>
            </w:r>
          </w:p>
        </w:tc>
      </w:tr>
      <w:tr w:rsidR="00B64413" w:rsidRPr="00B64413" w:rsidTr="00B644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  <w:rPr>
                <w:color w:val="000000"/>
                <w:sz w:val="22"/>
                <w:szCs w:val="22"/>
              </w:rPr>
            </w:pPr>
            <w:r w:rsidRPr="00B64413">
              <w:rPr>
                <w:color w:val="00000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49" type="#_x0000_t75" style="width:68.25pt;height:18pt" o:ole="">
                  <v:imagedata r:id="rId68" o:title=""/>
                </v:shape>
                <w:control r:id="rId69" w:name="DefaultOcxName6" w:shapeid="_x0000_i1149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  <w:rPr>
                <w:color w:val="000000"/>
                <w:sz w:val="22"/>
                <w:szCs w:val="22"/>
              </w:rPr>
            </w:pPr>
            <w:r w:rsidRPr="00B64413">
              <w:rPr>
                <w:color w:val="000000"/>
              </w:rPr>
              <w:object w:dxaOrig="1440" w:dyaOrig="1440">
                <v:shape id="_x0000_i1152" type="#_x0000_t75" style="width:68.25pt;height:18pt" o:ole="">
                  <v:imagedata r:id="rId68" o:title=""/>
                </v:shape>
                <w:control r:id="rId70" w:name="DefaultOcxName12" w:shapeid="_x0000_i1152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  <w:rPr>
                <w:color w:val="000000"/>
                <w:sz w:val="22"/>
                <w:szCs w:val="22"/>
              </w:rPr>
            </w:pPr>
            <w:r w:rsidRPr="00B64413">
              <w:rPr>
                <w:color w:val="000000"/>
              </w:rPr>
              <w:object w:dxaOrig="1440" w:dyaOrig="1440">
                <v:shape id="_x0000_i1155" type="#_x0000_t75" style="width:68.25pt;height:18pt" o:ole="">
                  <v:imagedata r:id="rId68" o:title=""/>
                </v:shape>
                <w:control r:id="rId71" w:name="DefaultOcxName22" w:shapeid="_x0000_i1155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  <w:rPr>
                <w:color w:val="000000"/>
                <w:sz w:val="22"/>
                <w:szCs w:val="22"/>
              </w:rPr>
            </w:pPr>
            <w:r w:rsidRPr="00B64413">
              <w:rPr>
                <w:color w:val="000000"/>
              </w:rPr>
              <w:object w:dxaOrig="1440" w:dyaOrig="1440">
                <v:shape id="_x0000_i1158" type="#_x0000_t75" style="width:68.25pt;height:18pt" o:ole="">
                  <v:imagedata r:id="rId68" o:title=""/>
                </v:shape>
                <w:control r:id="rId72" w:name="DefaultOcxName32" w:shapeid="_x0000_i1158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  <w:rPr>
                <w:color w:val="000000"/>
                <w:sz w:val="22"/>
                <w:szCs w:val="22"/>
              </w:rPr>
            </w:pPr>
            <w:r w:rsidRPr="00B64413">
              <w:rPr>
                <w:color w:val="000000"/>
              </w:rPr>
              <w:object w:dxaOrig="1440" w:dyaOrig="1440">
                <v:shape id="_x0000_i1161" type="#_x0000_t75" style="width:68.25pt;height:18pt" o:ole="">
                  <v:imagedata r:id="rId68" o:title=""/>
                </v:shape>
                <w:control r:id="rId73" w:name="DefaultOcxName41" w:shapeid="_x0000_i1161"/>
              </w:object>
            </w:r>
          </w:p>
        </w:tc>
      </w:tr>
    </w:tbl>
    <w:p w:rsidR="009327EB" w:rsidRDefault="009327EB" w:rsidP="009327EB">
      <w:pPr>
        <w:tabs>
          <w:tab w:val="left" w:pos="3060"/>
        </w:tabs>
        <w:ind w:left="568"/>
        <w:rPr>
          <w:b/>
        </w:rPr>
      </w:pPr>
    </w:p>
    <w:p w:rsidR="00055A7D" w:rsidRPr="00055A7D" w:rsidRDefault="009327EB" w:rsidP="00055A7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055A7D">
        <w:rPr>
          <w:color w:val="000000"/>
          <w:sz w:val="22"/>
          <w:szCs w:val="22"/>
        </w:rPr>
        <w:t>18.</w:t>
      </w:r>
      <w:r w:rsidR="00055A7D" w:rsidRPr="00055A7D">
        <w:rPr>
          <w:color w:val="000000"/>
          <w:sz w:val="22"/>
          <w:szCs w:val="22"/>
        </w:rPr>
        <w:t xml:space="preserve"> В приведённой ниже таблице между позициями первого и второго столбцов имеется взаимосвязь.</w:t>
      </w:r>
    </w:p>
    <w:p w:rsidR="00055A7D" w:rsidRPr="00055A7D" w:rsidRDefault="00055A7D" w:rsidP="00055A7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055A7D">
        <w:rPr>
          <w:color w:val="000000"/>
          <w:sz w:val="22"/>
          <w:szCs w:val="22"/>
        </w:rPr>
        <w:t> 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8"/>
        <w:gridCol w:w="2077"/>
      </w:tblGrid>
      <w:tr w:rsidR="00055A7D" w:rsidRPr="00055A7D" w:rsidTr="00055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5A7D" w:rsidRPr="00055A7D" w:rsidRDefault="00055A7D" w:rsidP="00055A7D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i/>
                <w:color w:val="000000"/>
                <w:sz w:val="22"/>
                <w:szCs w:val="22"/>
              </w:rPr>
            </w:pPr>
            <w:r w:rsidRPr="00055A7D">
              <w:rPr>
                <w:i/>
                <w:color w:val="000000"/>
                <w:sz w:val="22"/>
                <w:szCs w:val="22"/>
              </w:rPr>
              <w:t>Целое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5A7D" w:rsidRPr="00055A7D" w:rsidRDefault="00055A7D" w:rsidP="00055A7D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i/>
                <w:color w:val="000000"/>
                <w:sz w:val="22"/>
                <w:szCs w:val="22"/>
              </w:rPr>
            </w:pPr>
            <w:r w:rsidRPr="00055A7D">
              <w:rPr>
                <w:i/>
                <w:color w:val="000000"/>
                <w:sz w:val="22"/>
                <w:szCs w:val="22"/>
              </w:rPr>
              <w:t>Часть</w:t>
            </w:r>
          </w:p>
        </w:tc>
      </w:tr>
      <w:tr w:rsidR="00055A7D" w:rsidRPr="00055A7D" w:rsidTr="00055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5A7D" w:rsidRPr="00055A7D" w:rsidRDefault="00055A7D" w:rsidP="00055A7D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055A7D">
              <w:rPr>
                <w:color w:val="000000"/>
                <w:sz w:val="22"/>
                <w:szCs w:val="22"/>
              </w:rPr>
              <w:t>Корень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5A7D" w:rsidRPr="00055A7D" w:rsidRDefault="00055A7D" w:rsidP="00055A7D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055A7D">
              <w:rPr>
                <w:color w:val="000000"/>
                <w:sz w:val="22"/>
                <w:szCs w:val="22"/>
              </w:rPr>
              <w:t>корневой чехлик</w:t>
            </w:r>
          </w:p>
        </w:tc>
      </w:tr>
      <w:tr w:rsidR="00055A7D" w:rsidRPr="00055A7D" w:rsidTr="00055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5A7D" w:rsidRPr="00055A7D" w:rsidRDefault="00055A7D" w:rsidP="00055A7D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055A7D">
              <w:rPr>
                <w:color w:val="000000"/>
                <w:sz w:val="22"/>
                <w:szCs w:val="22"/>
              </w:rPr>
              <w:t>Побег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5A7D" w:rsidRPr="00055A7D" w:rsidRDefault="00055A7D" w:rsidP="00055A7D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055A7D">
              <w:rPr>
                <w:color w:val="000000"/>
                <w:sz w:val="22"/>
                <w:szCs w:val="22"/>
              </w:rPr>
              <w:t>…</w:t>
            </w:r>
          </w:p>
        </w:tc>
      </w:tr>
    </w:tbl>
    <w:p w:rsidR="00055A7D" w:rsidRPr="00055A7D" w:rsidRDefault="00055A7D" w:rsidP="00055A7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055A7D">
        <w:rPr>
          <w:color w:val="000000"/>
          <w:sz w:val="22"/>
          <w:szCs w:val="22"/>
        </w:rPr>
        <w:t> </w:t>
      </w:r>
    </w:p>
    <w:p w:rsidR="00055A7D" w:rsidRPr="00055A7D" w:rsidRDefault="00055A7D" w:rsidP="00055A7D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 w:rsidRPr="00055A7D">
        <w:rPr>
          <w:color w:val="000000"/>
          <w:sz w:val="22"/>
          <w:szCs w:val="22"/>
        </w:rPr>
        <w:t>Какое понятие следует вписать на место пропуска в этой таблице?</w:t>
      </w:r>
    </w:p>
    <w:p w:rsidR="00055A7D" w:rsidRPr="00055A7D" w:rsidRDefault="00055A7D" w:rsidP="00055A7D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а</w:t>
      </w:r>
      <w:r w:rsidRPr="00055A7D">
        <w:rPr>
          <w:color w:val="000000"/>
          <w:sz w:val="22"/>
          <w:szCs w:val="22"/>
        </w:rPr>
        <w:t>) зона всасывания</w:t>
      </w:r>
    </w:p>
    <w:p w:rsidR="00055A7D" w:rsidRPr="00055A7D" w:rsidRDefault="00055A7D" w:rsidP="00055A7D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</w:t>
      </w:r>
      <w:r w:rsidRPr="00055A7D">
        <w:rPr>
          <w:color w:val="000000"/>
          <w:sz w:val="22"/>
          <w:szCs w:val="22"/>
        </w:rPr>
        <w:t>) зона роста</w:t>
      </w:r>
    </w:p>
    <w:p w:rsidR="00055A7D" w:rsidRPr="00055A7D" w:rsidRDefault="00055A7D" w:rsidP="00055A7D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</w:t>
      </w:r>
      <w:r w:rsidRPr="00055A7D">
        <w:rPr>
          <w:color w:val="000000"/>
          <w:sz w:val="22"/>
          <w:szCs w:val="22"/>
        </w:rPr>
        <w:t>) корнеплод</w:t>
      </w:r>
    </w:p>
    <w:p w:rsidR="00055A7D" w:rsidRPr="00055A7D" w:rsidRDefault="00055A7D" w:rsidP="00055A7D">
      <w:pPr>
        <w:pStyle w:val="leftmargi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</w:t>
      </w:r>
      <w:r w:rsidRPr="00055A7D">
        <w:rPr>
          <w:color w:val="000000"/>
          <w:sz w:val="22"/>
          <w:szCs w:val="22"/>
        </w:rPr>
        <w:t>) междоузлие</w:t>
      </w:r>
    </w:p>
    <w:p w:rsidR="00055A7D" w:rsidRPr="00055A7D" w:rsidRDefault="00055A7D" w:rsidP="00055A7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055A7D">
        <w:rPr>
          <w:color w:val="000000"/>
          <w:sz w:val="22"/>
          <w:szCs w:val="22"/>
        </w:rPr>
        <w:t> </w:t>
      </w:r>
    </w:p>
    <w:p w:rsidR="00055A7D" w:rsidRDefault="00055A7D" w:rsidP="00055A7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055A7D">
        <w:rPr>
          <w:color w:val="000000"/>
          <w:sz w:val="22"/>
          <w:szCs w:val="22"/>
        </w:rPr>
        <w:t>В ответе укажите номер правильного ответа.</w:t>
      </w:r>
    </w:p>
    <w:p w:rsidR="002523CD" w:rsidRDefault="002523CD" w:rsidP="00055A7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</w:p>
    <w:p w:rsidR="002523CD" w:rsidRPr="00C74522" w:rsidRDefault="002523CD" w:rsidP="00C745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i/>
          <w:color w:val="000000"/>
          <w:sz w:val="22"/>
          <w:szCs w:val="22"/>
        </w:rPr>
      </w:pPr>
      <w:r w:rsidRPr="00C74522">
        <w:rPr>
          <w:color w:val="000000"/>
          <w:sz w:val="22"/>
          <w:szCs w:val="22"/>
        </w:rPr>
        <w:t xml:space="preserve">19. </w:t>
      </w:r>
      <w:r w:rsidRPr="00C74522">
        <w:rPr>
          <w:i/>
          <w:color w:val="000000"/>
          <w:sz w:val="22"/>
          <w:szCs w:val="22"/>
        </w:rPr>
        <w:t>Выберите из предложенного списка и вставьте в текст пропущенные слова, используя для этого их цифровые обозначения. Впишите номера выбранных слов на места пропусков в тексте.</w:t>
      </w:r>
    </w:p>
    <w:p w:rsidR="002523CD" w:rsidRPr="00C74522" w:rsidRDefault="002523CD" w:rsidP="00324CC6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C74522">
        <w:rPr>
          <w:color w:val="000000"/>
          <w:sz w:val="22"/>
          <w:szCs w:val="22"/>
        </w:rPr>
        <w:t> </w:t>
      </w:r>
    </w:p>
    <w:p w:rsidR="002523CD" w:rsidRPr="00324CC6" w:rsidRDefault="002523CD" w:rsidP="00C74522">
      <w:pPr>
        <w:pStyle w:val="leftmargin"/>
        <w:shd w:val="clear" w:color="auto" w:fill="FFFFFF"/>
        <w:spacing w:before="0" w:beforeAutospacing="0" w:after="0" w:afterAutospacing="0"/>
        <w:ind w:firstLine="375"/>
        <w:jc w:val="center"/>
        <w:rPr>
          <w:b/>
          <w:color w:val="000000"/>
          <w:sz w:val="22"/>
          <w:szCs w:val="22"/>
        </w:rPr>
      </w:pPr>
      <w:r w:rsidRPr="00324CC6">
        <w:rPr>
          <w:b/>
          <w:color w:val="000000"/>
          <w:sz w:val="22"/>
          <w:szCs w:val="22"/>
        </w:rPr>
        <w:t>Фотосинтез</w:t>
      </w:r>
    </w:p>
    <w:p w:rsidR="002523CD" w:rsidRPr="00C74522" w:rsidRDefault="002523CD" w:rsidP="00C745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C74522">
        <w:rPr>
          <w:color w:val="000000"/>
          <w:sz w:val="22"/>
          <w:szCs w:val="22"/>
        </w:rPr>
        <w:t>В настоящее время установлено, что фотосинтез протекает в два этапа. На первом этапе молекулы _______(А) улавливают солнечный свет, а на втором происходит усвоение _______(Б) из воздуха. В результате синтезируется органическое вещество — _______(В).</w:t>
      </w:r>
    </w:p>
    <w:p w:rsidR="002523CD" w:rsidRPr="00C74522" w:rsidRDefault="002523CD" w:rsidP="00C745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C74522">
        <w:rPr>
          <w:color w:val="000000"/>
          <w:sz w:val="22"/>
          <w:szCs w:val="22"/>
        </w:rPr>
        <w:t> </w:t>
      </w:r>
    </w:p>
    <w:p w:rsidR="002523CD" w:rsidRPr="00C74522" w:rsidRDefault="002523CD" w:rsidP="00C745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C74522">
        <w:rPr>
          <w:color w:val="000000"/>
          <w:sz w:val="22"/>
          <w:szCs w:val="22"/>
        </w:rPr>
        <w:t>Список слов:</w:t>
      </w:r>
    </w:p>
    <w:p w:rsidR="002523CD" w:rsidRPr="00C74522" w:rsidRDefault="002523CD" w:rsidP="00C745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C74522">
        <w:rPr>
          <w:color w:val="000000"/>
          <w:sz w:val="22"/>
          <w:szCs w:val="22"/>
        </w:rPr>
        <w:t>1) хлорофилл</w:t>
      </w:r>
    </w:p>
    <w:p w:rsidR="002523CD" w:rsidRPr="00C74522" w:rsidRDefault="002523CD" w:rsidP="00C745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C74522">
        <w:rPr>
          <w:color w:val="000000"/>
          <w:sz w:val="22"/>
          <w:szCs w:val="22"/>
        </w:rPr>
        <w:t>2) углекислый газ</w:t>
      </w:r>
    </w:p>
    <w:p w:rsidR="002523CD" w:rsidRPr="00C74522" w:rsidRDefault="002523CD" w:rsidP="00C745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C74522">
        <w:rPr>
          <w:color w:val="000000"/>
          <w:sz w:val="22"/>
          <w:szCs w:val="22"/>
        </w:rPr>
        <w:t>3) нуклеиновая кислота</w:t>
      </w:r>
    </w:p>
    <w:p w:rsidR="002523CD" w:rsidRPr="00C74522" w:rsidRDefault="002523CD" w:rsidP="00C745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C74522">
        <w:rPr>
          <w:color w:val="000000"/>
          <w:sz w:val="22"/>
          <w:szCs w:val="22"/>
        </w:rPr>
        <w:t>4) кислород</w:t>
      </w:r>
    </w:p>
    <w:p w:rsidR="002523CD" w:rsidRPr="00C74522" w:rsidRDefault="002523CD" w:rsidP="00C745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C74522">
        <w:rPr>
          <w:color w:val="000000"/>
          <w:sz w:val="22"/>
          <w:szCs w:val="22"/>
        </w:rPr>
        <w:t>5) белок</w:t>
      </w:r>
    </w:p>
    <w:p w:rsidR="002523CD" w:rsidRPr="00C74522" w:rsidRDefault="002523CD" w:rsidP="00C745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C74522">
        <w:rPr>
          <w:color w:val="000000"/>
          <w:sz w:val="22"/>
          <w:szCs w:val="22"/>
        </w:rPr>
        <w:t>6) глюкоза</w:t>
      </w:r>
    </w:p>
    <w:p w:rsidR="002523CD" w:rsidRPr="00C74522" w:rsidRDefault="002523CD" w:rsidP="00C745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C74522">
        <w:rPr>
          <w:color w:val="000000"/>
          <w:sz w:val="22"/>
          <w:szCs w:val="22"/>
        </w:rPr>
        <w:t> </w:t>
      </w:r>
    </w:p>
    <w:p w:rsidR="002523CD" w:rsidRPr="00C74522" w:rsidRDefault="002523CD" w:rsidP="00C745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C74522">
        <w:rPr>
          <w:color w:val="000000"/>
          <w:sz w:val="22"/>
          <w:szCs w:val="22"/>
        </w:rPr>
        <w:t>Запишите в таблицу выбранные цифры под соответствующими буквами.</w:t>
      </w:r>
    </w:p>
    <w:p w:rsidR="002523CD" w:rsidRPr="00C74522" w:rsidRDefault="002523CD" w:rsidP="00C745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C74522">
        <w:rPr>
          <w:color w:val="000000"/>
          <w:sz w:val="22"/>
          <w:szCs w:val="22"/>
        </w:rPr>
        <w:t> </w:t>
      </w:r>
    </w:p>
    <w:p w:rsidR="002523CD" w:rsidRPr="00C74522" w:rsidRDefault="002523CD" w:rsidP="00C745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C74522">
        <w:rPr>
          <w:color w:val="000000"/>
          <w:sz w:val="22"/>
          <w:szCs w:val="22"/>
        </w:rPr>
        <w:t>Ответ: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5"/>
        <w:gridCol w:w="2235"/>
        <w:gridCol w:w="2235"/>
      </w:tblGrid>
      <w:tr w:rsidR="002523CD" w:rsidRPr="00C74522" w:rsidTr="002523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23CD" w:rsidRPr="00C74522" w:rsidRDefault="002523CD" w:rsidP="00C74522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C74522">
              <w:rPr>
                <w:color w:val="000000"/>
                <w:sz w:val="22"/>
                <w:szCs w:val="22"/>
              </w:rPr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23CD" w:rsidRPr="00C74522" w:rsidRDefault="002523CD" w:rsidP="00C74522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C74522">
              <w:rPr>
                <w:color w:val="000000"/>
                <w:sz w:val="22"/>
                <w:szCs w:val="22"/>
              </w:rPr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23CD" w:rsidRPr="00C74522" w:rsidRDefault="002523CD" w:rsidP="00C74522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C74522">
              <w:rPr>
                <w:color w:val="000000"/>
                <w:sz w:val="22"/>
                <w:szCs w:val="22"/>
              </w:rPr>
              <w:t>В</w:t>
            </w:r>
          </w:p>
        </w:tc>
      </w:tr>
      <w:tr w:rsidR="002523CD" w:rsidRPr="00C74522" w:rsidTr="002523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23CD" w:rsidRPr="00C74522" w:rsidRDefault="002523CD" w:rsidP="00C74522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C74522">
              <w:rPr>
                <w:color w:val="000000"/>
              </w:rPr>
              <w:object w:dxaOrig="1440" w:dyaOrig="1440">
                <v:shape id="_x0000_i1164" type="#_x0000_t75" style="width:87pt;height:18pt" o:ole="">
                  <v:imagedata r:id="rId74" o:title=""/>
                </v:shape>
                <w:control r:id="rId75" w:name="DefaultOcxName" w:shapeid="_x0000_i1164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23CD" w:rsidRPr="00C74522" w:rsidRDefault="002523CD" w:rsidP="00C74522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C74522">
              <w:rPr>
                <w:color w:val="000000"/>
              </w:rPr>
              <w:object w:dxaOrig="1440" w:dyaOrig="1440">
                <v:shape id="_x0000_i1167" type="#_x0000_t75" style="width:87pt;height:18pt" o:ole="">
                  <v:imagedata r:id="rId74" o:title=""/>
                </v:shape>
                <w:control r:id="rId76" w:name="DefaultOcxName1" w:shapeid="_x0000_i1167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523CD" w:rsidRPr="00C74522" w:rsidRDefault="002523CD" w:rsidP="00C74522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C74522">
              <w:rPr>
                <w:color w:val="000000"/>
              </w:rPr>
              <w:object w:dxaOrig="1440" w:dyaOrig="1440">
                <v:shape id="_x0000_i1170" type="#_x0000_t75" style="width:87pt;height:18pt" o:ole="">
                  <v:imagedata r:id="rId74" o:title=""/>
                </v:shape>
                <w:control r:id="rId77" w:name="DefaultOcxName2" w:shapeid="_x0000_i1170"/>
              </w:object>
            </w:r>
          </w:p>
        </w:tc>
      </w:tr>
    </w:tbl>
    <w:p w:rsidR="002523CD" w:rsidRPr="00055A7D" w:rsidRDefault="002523CD" w:rsidP="00055A7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</w:p>
    <w:p w:rsidR="00CE1F64" w:rsidRPr="00CE1F64" w:rsidRDefault="00CE1F64" w:rsidP="00CE1F6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CE1F64">
        <w:rPr>
          <w:color w:val="000000"/>
          <w:sz w:val="22"/>
          <w:szCs w:val="22"/>
        </w:rPr>
        <w:t>20. Используя таблицу «Состав семян», ответьте на вопросы.</w:t>
      </w:r>
    </w:p>
    <w:p w:rsidR="00CE1F64" w:rsidRPr="00CE1F64" w:rsidRDefault="00CE1F64" w:rsidP="00CE1F64">
      <w:pPr>
        <w:shd w:val="clear" w:color="auto" w:fill="FFFFFF"/>
        <w:spacing w:before="150" w:after="150"/>
        <w:jc w:val="center"/>
        <w:rPr>
          <w:color w:val="000000"/>
          <w:sz w:val="22"/>
          <w:szCs w:val="22"/>
        </w:rPr>
      </w:pPr>
      <w:r w:rsidRPr="00CE1F64">
        <w:rPr>
          <w:color w:val="000000"/>
          <w:sz w:val="22"/>
          <w:szCs w:val="22"/>
        </w:rPr>
        <w:t>Состав семян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3"/>
        <w:gridCol w:w="741"/>
        <w:gridCol w:w="1115"/>
        <w:gridCol w:w="1188"/>
        <w:gridCol w:w="759"/>
        <w:gridCol w:w="2064"/>
      </w:tblGrid>
      <w:tr w:rsidR="00CE1F64" w:rsidRPr="00CE1F64" w:rsidTr="00CE1F6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75"/>
              <w:rPr>
                <w:b/>
                <w:color w:val="000000"/>
                <w:sz w:val="22"/>
                <w:szCs w:val="22"/>
              </w:rPr>
            </w:pPr>
            <w:r w:rsidRPr="00CE1F64">
              <w:rPr>
                <w:b/>
                <w:color w:val="000000"/>
                <w:sz w:val="22"/>
                <w:szCs w:val="22"/>
              </w:rPr>
              <w:t>Семена культур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CE1F64">
              <w:rPr>
                <w:b/>
                <w:color w:val="000000"/>
                <w:sz w:val="22"/>
                <w:szCs w:val="22"/>
              </w:rPr>
              <w:t>Содержание веществ, %</w:t>
            </w:r>
          </w:p>
        </w:tc>
      </w:tr>
      <w:tr w:rsidR="00CE1F64" w:rsidRPr="00CE1F64" w:rsidTr="00CE1F6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E1F64" w:rsidRPr="00CE1F64" w:rsidRDefault="00CE1F64" w:rsidP="00CE1F64">
            <w:pPr>
              <w:spacing w:beforeAutospacing="1" w:afterAutospacing="1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75"/>
              <w:rPr>
                <w:b/>
                <w:color w:val="000000"/>
                <w:sz w:val="22"/>
                <w:szCs w:val="22"/>
              </w:rPr>
            </w:pPr>
            <w:r w:rsidRPr="00CE1F64">
              <w:rPr>
                <w:b/>
                <w:color w:val="000000"/>
                <w:sz w:val="22"/>
                <w:szCs w:val="22"/>
              </w:rPr>
              <w:t>Белки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75"/>
              <w:rPr>
                <w:b/>
                <w:color w:val="000000"/>
                <w:sz w:val="22"/>
                <w:szCs w:val="22"/>
              </w:rPr>
            </w:pPr>
            <w:r w:rsidRPr="00CE1F64">
              <w:rPr>
                <w:b/>
                <w:color w:val="000000"/>
                <w:sz w:val="22"/>
                <w:szCs w:val="22"/>
              </w:rPr>
              <w:t>Углеводы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75"/>
              <w:rPr>
                <w:b/>
                <w:color w:val="000000"/>
                <w:sz w:val="22"/>
                <w:szCs w:val="22"/>
              </w:rPr>
            </w:pPr>
            <w:r w:rsidRPr="00CE1F64">
              <w:rPr>
                <w:b/>
                <w:color w:val="000000"/>
                <w:sz w:val="22"/>
                <w:szCs w:val="22"/>
              </w:rPr>
              <w:t>Клетчатка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75"/>
              <w:rPr>
                <w:b/>
                <w:color w:val="000000"/>
                <w:sz w:val="22"/>
                <w:szCs w:val="22"/>
              </w:rPr>
            </w:pPr>
            <w:r w:rsidRPr="00CE1F64">
              <w:rPr>
                <w:b/>
                <w:color w:val="000000"/>
                <w:sz w:val="22"/>
                <w:szCs w:val="22"/>
              </w:rPr>
              <w:t>Жиры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75"/>
              <w:rPr>
                <w:b/>
                <w:color w:val="000000"/>
                <w:sz w:val="22"/>
                <w:szCs w:val="22"/>
              </w:rPr>
            </w:pPr>
            <w:r w:rsidRPr="00CE1F64">
              <w:rPr>
                <w:b/>
                <w:color w:val="000000"/>
                <w:sz w:val="22"/>
                <w:szCs w:val="22"/>
              </w:rPr>
              <w:t>Минеральные соки</w:t>
            </w:r>
          </w:p>
        </w:tc>
      </w:tr>
      <w:tr w:rsidR="00CE1F64" w:rsidRPr="00CE1F64" w:rsidTr="00CE1F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75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Пшеница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13,9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79,9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2,3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1,9</w:t>
            </w:r>
          </w:p>
        </w:tc>
      </w:tr>
      <w:tr w:rsidR="00CE1F64" w:rsidRPr="00CE1F64" w:rsidTr="00CE1F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75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Рожь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12,8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80,9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2,2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2,1</w:t>
            </w:r>
          </w:p>
        </w:tc>
      </w:tr>
      <w:tr w:rsidR="00CE1F64" w:rsidRPr="00CE1F64" w:rsidTr="00CE1F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75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Овёс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11,7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68,5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11,5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6,0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3,4</w:t>
            </w:r>
          </w:p>
        </w:tc>
      </w:tr>
      <w:tr w:rsidR="00CE1F64" w:rsidRPr="00CE1F64" w:rsidTr="00CE1F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75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Ячмень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12,2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77,2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5,2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2,4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1F64" w:rsidRPr="00CE1F64" w:rsidRDefault="00CE1F64" w:rsidP="00CE1F6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CE1F64">
              <w:rPr>
                <w:color w:val="000000"/>
                <w:sz w:val="22"/>
                <w:szCs w:val="22"/>
              </w:rPr>
              <w:t>2,9</w:t>
            </w:r>
          </w:p>
        </w:tc>
      </w:tr>
    </w:tbl>
    <w:p w:rsidR="00CE1F64" w:rsidRPr="00CE1F64" w:rsidRDefault="00CE1F64" w:rsidP="00CE1F64">
      <w:pPr>
        <w:shd w:val="clear" w:color="auto" w:fill="FFFFFF"/>
        <w:jc w:val="both"/>
        <w:rPr>
          <w:color w:val="000000"/>
          <w:sz w:val="22"/>
          <w:szCs w:val="22"/>
        </w:rPr>
      </w:pPr>
      <w:r w:rsidRPr="00CE1F64">
        <w:rPr>
          <w:color w:val="000000"/>
          <w:sz w:val="22"/>
          <w:szCs w:val="22"/>
        </w:rPr>
        <w:t> </w:t>
      </w:r>
    </w:p>
    <w:p w:rsidR="00CE1F64" w:rsidRPr="00CE1F64" w:rsidRDefault="00CE1F64" w:rsidP="00CE1F64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CE1F64">
        <w:rPr>
          <w:color w:val="000000"/>
          <w:sz w:val="22"/>
          <w:szCs w:val="22"/>
        </w:rPr>
        <w:t>В семенах какого растения содержится больше всего минеральных солей?</w:t>
      </w:r>
    </w:p>
    <w:p w:rsidR="00CE1F64" w:rsidRPr="00CE1F64" w:rsidRDefault="00CE1F64" w:rsidP="00CE1F64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CE1F64">
        <w:rPr>
          <w:color w:val="000000"/>
          <w:sz w:val="22"/>
          <w:szCs w:val="22"/>
        </w:rPr>
        <w:t>Семена каких растений одинаковые по жирности?</w:t>
      </w:r>
    </w:p>
    <w:p w:rsidR="00CE1F64" w:rsidRPr="00CE1F64" w:rsidRDefault="00CE1F64" w:rsidP="00CE1F64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CE1F64">
        <w:rPr>
          <w:color w:val="000000"/>
          <w:sz w:val="22"/>
          <w:szCs w:val="22"/>
        </w:rPr>
        <w:t>Семена какого растения содержат больше всего клетчатки?</w:t>
      </w:r>
    </w:p>
    <w:p w:rsidR="007E1CB0" w:rsidRDefault="007E1CB0" w:rsidP="007E1CB0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7E1CB0" w:rsidRPr="007E1CB0" w:rsidRDefault="007E1CB0" w:rsidP="007E1CB0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7E1CB0">
        <w:rPr>
          <w:color w:val="000000"/>
          <w:sz w:val="22"/>
          <w:szCs w:val="22"/>
        </w:rPr>
        <w:t>21.Известно, что вода и растворённые в ней минеральные вещества перемещаются вверх по растению. Сергей решил проверить данный факт, проведя следующий опыт. Он взял ветку растения с листьями и поместил её в воду, подкрашенную чернилами (рис. А). Через несколько дней Сергей увидел следующие изменения (рис. Б).</w:t>
      </w:r>
    </w:p>
    <w:p w:rsidR="007E1CB0" w:rsidRPr="007E1CB0" w:rsidRDefault="007E1CB0" w:rsidP="007E1CB0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7E1CB0">
        <w:rPr>
          <w:color w:val="000000"/>
          <w:sz w:val="22"/>
          <w:szCs w:val="22"/>
        </w:rPr>
        <w:t>Какой процесс жизнедеятельности растений наблюдается по результатам опыта?</w:t>
      </w:r>
    </w:p>
    <w:p w:rsidR="007E1CB0" w:rsidRPr="007E1CB0" w:rsidRDefault="007E1CB0" w:rsidP="007E1CB0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7E1CB0"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E1CB0" w:rsidRPr="007E1CB0" w:rsidRDefault="007E1CB0" w:rsidP="007E1CB0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7E1CB0">
        <w:rPr>
          <w:noProof/>
          <w:color w:val="000000"/>
          <w:sz w:val="22"/>
          <w:szCs w:val="22"/>
        </w:rPr>
        <w:drawing>
          <wp:inline distT="0" distB="0" distL="0" distR="0">
            <wp:extent cx="3895725" cy="2628900"/>
            <wp:effectExtent l="0" t="0" r="9525" b="0"/>
            <wp:docPr id="38" name="Рисунок 38" descr="https://bio6-vpr.sdamgia.ru/get_file?id=38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bio6-vpr.sdamgia.ru/get_file?id=38600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CB0" w:rsidRPr="007E1CB0" w:rsidRDefault="007E1CB0" w:rsidP="007E1CB0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</w:p>
    <w:p w:rsidR="007E1CB0" w:rsidRPr="007E1CB0" w:rsidRDefault="007E1CB0" w:rsidP="0093546C">
      <w:pPr>
        <w:shd w:val="clear" w:color="auto" w:fill="FFFFFF"/>
        <w:ind w:firstLine="375"/>
        <w:rPr>
          <w:color w:val="000000"/>
          <w:sz w:val="22"/>
          <w:szCs w:val="22"/>
        </w:rPr>
      </w:pPr>
      <w:r w:rsidRPr="007E1CB0">
        <w:rPr>
          <w:color w:val="000000"/>
          <w:sz w:val="22"/>
          <w:szCs w:val="22"/>
        </w:rPr>
        <w:t>Что доказывает результат опыта?</w:t>
      </w:r>
      <w:r>
        <w:rPr>
          <w:color w:val="000000"/>
          <w:sz w:val="22"/>
          <w:szCs w:val="22"/>
        </w:rPr>
        <w:t xml:space="preserve"> ____________________________________________________________________________________________________________________________________________________________________</w:t>
      </w:r>
    </w:p>
    <w:p w:rsidR="009327EB" w:rsidRDefault="009327EB" w:rsidP="007E1CB0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</w:p>
    <w:p w:rsidR="0038444A" w:rsidRPr="006D6D36" w:rsidRDefault="0038444A" w:rsidP="0038444A">
      <w:pPr>
        <w:pStyle w:val="leftmargin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6D6D36">
        <w:rPr>
          <w:color w:val="000000"/>
          <w:sz w:val="22"/>
          <w:szCs w:val="22"/>
        </w:rPr>
        <w:t>Какое условие опыта, проведённого Сергеем, позволило установить факт движения воды с растворёнными в ней веществами вверх по растению?</w:t>
      </w:r>
    </w:p>
    <w:p w:rsidR="0038444A" w:rsidRPr="007E1CB0" w:rsidRDefault="006D6D36" w:rsidP="007E1CB0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D6E5E" w:rsidRPr="008D6E5E" w:rsidRDefault="008D6E5E" w:rsidP="0008150F">
      <w:pPr>
        <w:ind w:left="60" w:hanging="60"/>
        <w:jc w:val="center"/>
        <w:rPr>
          <w:color w:val="000000"/>
          <w:sz w:val="22"/>
          <w:szCs w:val="22"/>
        </w:rPr>
      </w:pPr>
    </w:p>
    <w:p w:rsidR="008D6E5E" w:rsidRPr="008D6E5E" w:rsidRDefault="008D6E5E" w:rsidP="008D6E5E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8D6E5E">
        <w:rPr>
          <w:color w:val="000000"/>
          <w:sz w:val="22"/>
          <w:szCs w:val="22"/>
        </w:rPr>
        <w:t>22.Установите соответствие между признаками приспособленности растения к опылению и его способом.</w:t>
      </w:r>
    </w:p>
    <w:p w:rsidR="008D6E5E" w:rsidRPr="008D6E5E" w:rsidRDefault="008D6E5E" w:rsidP="008D6E5E">
      <w:pPr>
        <w:shd w:val="clear" w:color="auto" w:fill="FFFFFF"/>
        <w:jc w:val="both"/>
        <w:rPr>
          <w:color w:val="000000"/>
          <w:sz w:val="22"/>
          <w:szCs w:val="22"/>
        </w:rPr>
      </w:pPr>
      <w:r w:rsidRPr="008D6E5E">
        <w:rPr>
          <w:color w:val="000000"/>
          <w:sz w:val="22"/>
          <w:szCs w:val="22"/>
        </w:rPr>
        <w:t> </w:t>
      </w:r>
    </w:p>
    <w:tbl>
      <w:tblPr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1"/>
        <w:gridCol w:w="293"/>
        <w:gridCol w:w="3906"/>
      </w:tblGrid>
      <w:tr w:rsidR="008D6E5E" w:rsidRPr="008D6E5E" w:rsidTr="008D6E5E"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6E5E" w:rsidRPr="008D6E5E" w:rsidRDefault="008D6E5E" w:rsidP="008D6E5E">
            <w:pPr>
              <w:spacing w:before="75"/>
              <w:jc w:val="center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ПРИЗНАКИ ПРИСПОСОБЛЕННОСТИ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6E5E" w:rsidRPr="008D6E5E" w:rsidRDefault="008D6E5E" w:rsidP="008D6E5E">
            <w:pPr>
              <w:spacing w:before="75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6E5E" w:rsidRPr="008D6E5E" w:rsidRDefault="008D6E5E" w:rsidP="008D6E5E">
            <w:pPr>
              <w:spacing w:before="75"/>
              <w:jc w:val="center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СПОСОБ ОПЫЛЕНИЯ</w:t>
            </w:r>
          </w:p>
        </w:tc>
      </w:tr>
      <w:tr w:rsidR="008D6E5E" w:rsidRPr="008D6E5E" w:rsidTr="008D6E5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D6E5E" w:rsidRPr="008D6E5E" w:rsidRDefault="008D6E5E" w:rsidP="008D6E5E">
            <w:pPr>
              <w:ind w:firstLine="375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А) мелкая сухая пыльца</w:t>
            </w:r>
          </w:p>
          <w:p w:rsidR="008D6E5E" w:rsidRPr="008D6E5E" w:rsidRDefault="008D6E5E" w:rsidP="008D6E5E">
            <w:pPr>
              <w:ind w:firstLine="375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Б) мелкие невзрачные цветки</w:t>
            </w:r>
          </w:p>
          <w:p w:rsidR="008D6E5E" w:rsidRPr="008D6E5E" w:rsidRDefault="008D6E5E" w:rsidP="008D6E5E">
            <w:pPr>
              <w:ind w:firstLine="375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В) наличие в цветках нектара</w:t>
            </w:r>
          </w:p>
          <w:p w:rsidR="008D6E5E" w:rsidRPr="008D6E5E" w:rsidRDefault="008D6E5E" w:rsidP="008D6E5E">
            <w:pPr>
              <w:ind w:firstLine="375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Г) яркая окраска цветков</w:t>
            </w:r>
          </w:p>
          <w:p w:rsidR="008D6E5E" w:rsidRPr="008D6E5E" w:rsidRDefault="008D6E5E" w:rsidP="008D6E5E">
            <w:pPr>
              <w:ind w:firstLine="375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Д) образование большого количества пыльцы</w:t>
            </w:r>
          </w:p>
          <w:p w:rsidR="008D6E5E" w:rsidRPr="008D6E5E" w:rsidRDefault="008D6E5E" w:rsidP="008D6E5E">
            <w:pPr>
              <w:ind w:firstLine="375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Е) зацветание до распускания листьев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6E5E" w:rsidRPr="008D6E5E" w:rsidRDefault="008D6E5E" w:rsidP="008D6E5E">
            <w:pPr>
              <w:spacing w:before="75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D6E5E" w:rsidRPr="008D6E5E" w:rsidRDefault="008D6E5E" w:rsidP="008D6E5E">
            <w:pPr>
              <w:ind w:firstLine="375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1) ветром</w:t>
            </w:r>
          </w:p>
          <w:p w:rsidR="008D6E5E" w:rsidRPr="008D6E5E" w:rsidRDefault="008D6E5E" w:rsidP="008D6E5E">
            <w:pPr>
              <w:ind w:firstLine="375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2) насекомыми</w:t>
            </w:r>
          </w:p>
        </w:tc>
      </w:tr>
    </w:tbl>
    <w:p w:rsidR="008D6E5E" w:rsidRPr="008D6E5E" w:rsidRDefault="008D6E5E" w:rsidP="008D6E5E">
      <w:pPr>
        <w:shd w:val="clear" w:color="auto" w:fill="FFFFFF"/>
        <w:jc w:val="both"/>
        <w:rPr>
          <w:color w:val="000000"/>
          <w:sz w:val="22"/>
          <w:szCs w:val="22"/>
        </w:rPr>
      </w:pPr>
      <w:r w:rsidRPr="008D6E5E">
        <w:rPr>
          <w:color w:val="000000"/>
          <w:sz w:val="22"/>
          <w:szCs w:val="22"/>
        </w:rPr>
        <w:t> </w:t>
      </w:r>
    </w:p>
    <w:p w:rsidR="008D6E5E" w:rsidRPr="008D6E5E" w:rsidRDefault="008D6E5E" w:rsidP="008D6E5E">
      <w:pPr>
        <w:shd w:val="clear" w:color="auto" w:fill="FFFFFF"/>
        <w:spacing w:after="240"/>
        <w:ind w:firstLine="375"/>
        <w:jc w:val="both"/>
        <w:rPr>
          <w:color w:val="000000"/>
          <w:sz w:val="22"/>
          <w:szCs w:val="22"/>
        </w:rPr>
      </w:pPr>
      <w:r w:rsidRPr="008D6E5E">
        <w:rPr>
          <w:color w:val="000000"/>
          <w:sz w:val="22"/>
          <w:szCs w:val="22"/>
        </w:rPr>
        <w:t>Запишите в ответ цифры, расположив их в порядке, соответствующем буквам: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  <w:gridCol w:w="675"/>
      </w:tblGrid>
      <w:tr w:rsidR="008D6E5E" w:rsidRPr="008D6E5E" w:rsidTr="008D6E5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6E5E" w:rsidRPr="008D6E5E" w:rsidRDefault="008D6E5E" w:rsidP="008D6E5E">
            <w:pPr>
              <w:spacing w:before="75"/>
              <w:jc w:val="center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6E5E" w:rsidRPr="008D6E5E" w:rsidRDefault="008D6E5E" w:rsidP="008D6E5E">
            <w:pPr>
              <w:spacing w:before="75"/>
              <w:jc w:val="center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6E5E" w:rsidRPr="008D6E5E" w:rsidRDefault="008D6E5E" w:rsidP="008D6E5E">
            <w:pPr>
              <w:spacing w:before="75"/>
              <w:jc w:val="center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6E5E" w:rsidRPr="008D6E5E" w:rsidRDefault="008D6E5E" w:rsidP="008D6E5E">
            <w:pPr>
              <w:spacing w:before="75"/>
              <w:jc w:val="center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6E5E" w:rsidRPr="008D6E5E" w:rsidRDefault="008D6E5E" w:rsidP="008D6E5E">
            <w:pPr>
              <w:spacing w:before="75"/>
              <w:jc w:val="center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Д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6E5E" w:rsidRPr="008D6E5E" w:rsidRDefault="008D6E5E" w:rsidP="008D6E5E">
            <w:pPr>
              <w:spacing w:before="75"/>
              <w:jc w:val="center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Е</w:t>
            </w:r>
          </w:p>
        </w:tc>
      </w:tr>
      <w:tr w:rsidR="008D6E5E" w:rsidRPr="008D6E5E" w:rsidTr="008D6E5E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6E5E" w:rsidRPr="008D6E5E" w:rsidRDefault="008D6E5E" w:rsidP="008D6E5E">
            <w:pPr>
              <w:spacing w:before="75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6E5E" w:rsidRPr="008D6E5E" w:rsidRDefault="008D6E5E" w:rsidP="008D6E5E">
            <w:pPr>
              <w:spacing w:before="75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6E5E" w:rsidRPr="008D6E5E" w:rsidRDefault="008D6E5E" w:rsidP="008D6E5E">
            <w:pPr>
              <w:spacing w:before="75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6E5E" w:rsidRPr="008D6E5E" w:rsidRDefault="008D6E5E" w:rsidP="008D6E5E">
            <w:pPr>
              <w:spacing w:before="75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6E5E" w:rsidRPr="008D6E5E" w:rsidRDefault="008D6E5E" w:rsidP="008D6E5E">
            <w:pPr>
              <w:spacing w:before="75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6E5E" w:rsidRPr="008D6E5E" w:rsidRDefault="008D6E5E" w:rsidP="008D6E5E">
            <w:pPr>
              <w:spacing w:before="75"/>
              <w:rPr>
                <w:color w:val="000000"/>
                <w:sz w:val="22"/>
                <w:szCs w:val="22"/>
              </w:rPr>
            </w:pPr>
            <w:r w:rsidRPr="008D6E5E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8D6E5E" w:rsidRDefault="008D6E5E" w:rsidP="008D6E5E">
      <w:pPr>
        <w:jc w:val="center"/>
        <w:rPr>
          <w:b/>
        </w:rPr>
      </w:pPr>
    </w:p>
    <w:p w:rsidR="0008150F" w:rsidRPr="008D6E5E" w:rsidRDefault="0008150F" w:rsidP="008D6E5E">
      <w:pPr>
        <w:jc w:val="center"/>
        <w:rPr>
          <w:b/>
        </w:rPr>
      </w:pPr>
      <w:r w:rsidRPr="008D6E5E">
        <w:rPr>
          <w:b/>
        </w:rPr>
        <w:t>Контрольная работа</w:t>
      </w:r>
    </w:p>
    <w:p w:rsidR="0008150F" w:rsidRPr="000F04B5" w:rsidRDefault="0008150F" w:rsidP="0008150F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0F04B5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0F04B5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48169B" w:rsidRPr="00FA4157" w:rsidRDefault="0048169B" w:rsidP="0048169B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48169B" w:rsidRPr="00FA4157" w:rsidRDefault="0048169B" w:rsidP="0048169B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8169B">
        <w:rPr>
          <w:rFonts w:ascii="Times New Roman" w:hAnsi="Times New Roman"/>
          <w:sz w:val="24"/>
          <w:szCs w:val="24"/>
        </w:rPr>
        <w:t>На выполнение работы даётся 45 минут. Работа включает в себя 22 задания.</w:t>
      </w:r>
      <w:r w:rsidRPr="00FA4157">
        <w:rPr>
          <w:rFonts w:ascii="Times New Roman" w:hAnsi="Times New Roman"/>
          <w:sz w:val="24"/>
          <w:szCs w:val="24"/>
        </w:rPr>
        <w:t xml:space="preserve"> </w:t>
      </w:r>
    </w:p>
    <w:p w:rsidR="0048169B" w:rsidRPr="00FA4157" w:rsidRDefault="0048169B" w:rsidP="0048169B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Ответы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48169B" w:rsidRPr="00252219" w:rsidRDefault="0048169B" w:rsidP="0048169B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>Желаем успеха!</w:t>
      </w:r>
    </w:p>
    <w:p w:rsidR="0048169B" w:rsidRPr="000F04B5" w:rsidRDefault="0048169B" w:rsidP="0008150F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</w:p>
    <w:p w:rsidR="0008150F" w:rsidRPr="00B53A3F" w:rsidRDefault="0008150F" w:rsidP="0008150F">
      <w:pPr>
        <w:shd w:val="clear" w:color="auto" w:fill="FFFFFF"/>
        <w:rPr>
          <w:b/>
          <w:i/>
          <w:color w:val="000000"/>
        </w:rPr>
      </w:pPr>
      <w:r w:rsidRPr="00B53A3F">
        <w:rPr>
          <w:b/>
          <w:i/>
          <w:color w:val="000000"/>
        </w:rPr>
        <w:t>Часть 1.</w:t>
      </w:r>
    </w:p>
    <w:p w:rsidR="0008150F" w:rsidRPr="00072723" w:rsidRDefault="0008150F" w:rsidP="00072723">
      <w:pPr>
        <w:shd w:val="clear" w:color="auto" w:fill="FFFFFF"/>
        <w:rPr>
          <w:b/>
          <w:i/>
          <w:color w:val="000000"/>
        </w:rPr>
      </w:pPr>
      <w:r w:rsidRPr="00072723">
        <w:rPr>
          <w:b/>
          <w:i/>
          <w:color w:val="000000"/>
        </w:rPr>
        <w:t>Выберите один правильный ответ.</w:t>
      </w:r>
    </w:p>
    <w:p w:rsidR="004C7A1A" w:rsidRDefault="00072723" w:rsidP="004C7A1A">
      <w:r>
        <w:t>1.</w:t>
      </w:r>
      <w:r w:rsidRPr="00072723">
        <w:t>Н</w:t>
      </w:r>
      <w:r w:rsidR="0008150F" w:rsidRPr="00072723">
        <w:t>аука о живых существах и их взаимодействии со средой обитания</w:t>
      </w:r>
    </w:p>
    <w:p w:rsidR="00072723" w:rsidRPr="00A2056F" w:rsidRDefault="00072723" w:rsidP="004C7A1A">
      <w:pPr>
        <w:ind w:firstLine="567"/>
      </w:pPr>
      <w:r w:rsidRPr="00A2056F">
        <w:t xml:space="preserve">а) экология    </w:t>
      </w:r>
    </w:p>
    <w:p w:rsidR="00072723" w:rsidRPr="00A2056F" w:rsidRDefault="00072723" w:rsidP="00072723">
      <w:pPr>
        <w:ind w:firstLine="567"/>
      </w:pPr>
      <w:r w:rsidRPr="00A2056F">
        <w:t xml:space="preserve">б) биология    </w:t>
      </w:r>
    </w:p>
    <w:p w:rsidR="00072723" w:rsidRPr="00A2056F" w:rsidRDefault="00072723" w:rsidP="00072723">
      <w:pPr>
        <w:ind w:firstLine="567"/>
      </w:pPr>
      <w:r w:rsidRPr="00A2056F">
        <w:t xml:space="preserve">в) ботаника   </w:t>
      </w:r>
    </w:p>
    <w:p w:rsidR="00072723" w:rsidRPr="00A2056F" w:rsidRDefault="00072723" w:rsidP="00072723">
      <w:pPr>
        <w:ind w:firstLine="567"/>
      </w:pPr>
      <w:r w:rsidRPr="00A2056F">
        <w:t>г) зоология</w:t>
      </w:r>
    </w:p>
    <w:p w:rsidR="004C7A1A" w:rsidRDefault="004C7A1A" w:rsidP="00072723"/>
    <w:p w:rsidR="00072723" w:rsidRDefault="00BF394D" w:rsidP="00072723">
      <w:r>
        <w:t xml:space="preserve">2. </w:t>
      </w:r>
      <w:r w:rsidR="004C7A1A" w:rsidRPr="004C7A1A">
        <w:t>Процесс морфологических и физиологических изменений в организме животного от момента зачатия до конца жизни</w:t>
      </w:r>
    </w:p>
    <w:p w:rsidR="004C7A1A" w:rsidRDefault="004C7A1A" w:rsidP="004C7A1A">
      <w:pPr>
        <w:ind w:firstLine="567"/>
      </w:pPr>
      <w:r>
        <w:t>а) движение</w:t>
      </w:r>
    </w:p>
    <w:p w:rsidR="004C7A1A" w:rsidRDefault="004C7A1A" w:rsidP="004C7A1A">
      <w:pPr>
        <w:ind w:firstLine="567"/>
      </w:pPr>
      <w:r>
        <w:t>б) приспособленность</w:t>
      </w:r>
    </w:p>
    <w:p w:rsidR="004C7A1A" w:rsidRDefault="004C7A1A" w:rsidP="004C7A1A">
      <w:pPr>
        <w:ind w:firstLine="567"/>
      </w:pPr>
      <w:r>
        <w:t>в) размножение</w:t>
      </w:r>
    </w:p>
    <w:p w:rsidR="004C7A1A" w:rsidRDefault="004C7A1A" w:rsidP="004C7A1A">
      <w:pPr>
        <w:ind w:firstLine="567"/>
      </w:pPr>
      <w:r>
        <w:t>г) развитие</w:t>
      </w:r>
    </w:p>
    <w:p w:rsidR="007C5F84" w:rsidRDefault="007C5F84" w:rsidP="004C7A1A">
      <w:pPr>
        <w:ind w:firstLine="567"/>
      </w:pPr>
    </w:p>
    <w:p w:rsidR="007C5F84" w:rsidRDefault="007C5F84" w:rsidP="007C5F84">
      <w:r>
        <w:t>3. Плотное образование, являющееся основным компонентом клетки, называется</w:t>
      </w:r>
    </w:p>
    <w:p w:rsidR="007C5F84" w:rsidRDefault="007C5F84" w:rsidP="004C7A1A">
      <w:pPr>
        <w:ind w:firstLine="567"/>
      </w:pPr>
      <w:r>
        <w:t>а) ядром</w:t>
      </w:r>
    </w:p>
    <w:p w:rsidR="007C5F84" w:rsidRDefault="007C5F84" w:rsidP="007C5F84">
      <w:pPr>
        <w:ind w:firstLine="567"/>
      </w:pPr>
      <w:r>
        <w:t>б) приспособленность</w:t>
      </w:r>
    </w:p>
    <w:p w:rsidR="007C5F84" w:rsidRDefault="007C5F84" w:rsidP="007C5F84">
      <w:pPr>
        <w:ind w:firstLine="567"/>
      </w:pPr>
      <w:r>
        <w:t>в) размножение</w:t>
      </w:r>
    </w:p>
    <w:p w:rsidR="007C5F84" w:rsidRDefault="007C5F84" w:rsidP="007C5F84">
      <w:pPr>
        <w:ind w:firstLine="567"/>
      </w:pPr>
      <w:r>
        <w:t>г) развитие</w:t>
      </w:r>
    </w:p>
    <w:p w:rsidR="00C038AE" w:rsidRDefault="00C038AE" w:rsidP="004C7A1A">
      <w:pPr>
        <w:ind w:firstLine="567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C5F84" w:rsidRPr="00C038AE" w:rsidRDefault="00C038AE" w:rsidP="00C038AE">
      <w:pPr>
        <w:ind w:firstLine="567"/>
      </w:pPr>
      <w:r>
        <w:t xml:space="preserve">4. </w:t>
      </w:r>
      <w:r w:rsidRPr="00C038AE">
        <w:t>Смородина поглощает углекислый газ из воздуха и воду и минеральные вещества из почвы. Найдите в приведённом ниже списке название этого процесса.</w:t>
      </w:r>
    </w:p>
    <w:p w:rsidR="00C038AE" w:rsidRPr="00C038AE" w:rsidRDefault="00C038AE" w:rsidP="00C038AE">
      <w:pPr>
        <w:ind w:firstLine="567"/>
      </w:pPr>
      <w:r w:rsidRPr="00C038AE">
        <w:t>а) дыхание</w:t>
      </w:r>
    </w:p>
    <w:p w:rsidR="00C038AE" w:rsidRPr="00C038AE" w:rsidRDefault="00C038AE" w:rsidP="00C038AE">
      <w:pPr>
        <w:ind w:firstLine="567"/>
      </w:pPr>
      <w:r w:rsidRPr="00C038AE">
        <w:t>б) питание</w:t>
      </w:r>
    </w:p>
    <w:p w:rsidR="00C038AE" w:rsidRPr="00C038AE" w:rsidRDefault="00C038AE" w:rsidP="00C038AE">
      <w:pPr>
        <w:ind w:firstLine="567"/>
      </w:pPr>
      <w:r w:rsidRPr="00C038AE">
        <w:t>в) рост</w:t>
      </w:r>
    </w:p>
    <w:p w:rsidR="00C038AE" w:rsidRDefault="00C038AE" w:rsidP="00C038AE">
      <w:pPr>
        <w:ind w:firstLine="567"/>
      </w:pPr>
      <w:r w:rsidRPr="00C038AE">
        <w:t>г) плодоношение</w:t>
      </w:r>
    </w:p>
    <w:p w:rsidR="00D262CA" w:rsidRPr="00C038AE" w:rsidRDefault="00D262CA" w:rsidP="00C038AE">
      <w:pPr>
        <w:ind w:firstLine="567"/>
      </w:pPr>
    </w:p>
    <w:p w:rsidR="00D262CA" w:rsidRPr="00D262CA" w:rsidRDefault="00D262CA" w:rsidP="00D262CA">
      <w:pPr>
        <w:ind w:firstLine="567"/>
      </w:pPr>
      <w:r w:rsidRPr="00D262CA">
        <w:t>5. На представленном ниже рисунке ученик увидел один из процессов жизнедеятельность растений. Как называют данный процесс?</w:t>
      </w:r>
    </w:p>
    <w:p w:rsidR="00D262CA" w:rsidRPr="00D262CA" w:rsidRDefault="00D262CA" w:rsidP="00D262CA">
      <w:pPr>
        <w:ind w:firstLine="567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D262CA">
        <w:rPr>
          <w:rFonts w:ascii="Verdana" w:hAnsi="Verdana"/>
          <w:noProof/>
          <w:color w:val="000000"/>
          <w:sz w:val="18"/>
          <w:szCs w:val="18"/>
          <w:shd w:val="clear" w:color="auto" w:fill="FFFFFF"/>
        </w:rPr>
        <w:drawing>
          <wp:inline distT="0" distB="0" distL="0" distR="0">
            <wp:extent cx="4019550" cy="2324100"/>
            <wp:effectExtent l="0" t="0" r="0" b="0"/>
            <wp:docPr id="11" name="Рисунок 11" descr="https://bio6-vpr.sdamgia.ru/get_file?id=50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bio6-vpr.sdamgia.ru/get_file?id=50607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2CA" w:rsidRPr="00C038AE" w:rsidRDefault="00D262CA" w:rsidP="00D262CA">
      <w:pPr>
        <w:ind w:firstLine="567"/>
      </w:pPr>
      <w:r w:rsidRPr="00C038AE">
        <w:t xml:space="preserve">а) </w:t>
      </w:r>
      <w:r>
        <w:t>оплодотворение</w:t>
      </w:r>
    </w:p>
    <w:p w:rsidR="00D262CA" w:rsidRPr="00C038AE" w:rsidRDefault="00D262CA" w:rsidP="00D262CA">
      <w:pPr>
        <w:ind w:firstLine="567"/>
      </w:pPr>
      <w:r w:rsidRPr="00C038AE">
        <w:t>б) питание</w:t>
      </w:r>
    </w:p>
    <w:p w:rsidR="00D262CA" w:rsidRPr="00C038AE" w:rsidRDefault="00D262CA" w:rsidP="00D262CA">
      <w:pPr>
        <w:ind w:firstLine="567"/>
      </w:pPr>
      <w:r w:rsidRPr="00C038AE">
        <w:t xml:space="preserve">в) </w:t>
      </w:r>
      <w:r>
        <w:t>вегетативное размножение</w:t>
      </w:r>
    </w:p>
    <w:p w:rsidR="00D262CA" w:rsidRDefault="00D262CA" w:rsidP="00D262CA">
      <w:pPr>
        <w:ind w:firstLine="567"/>
      </w:pPr>
      <w:r w:rsidRPr="00C038AE">
        <w:t xml:space="preserve">г) </w:t>
      </w:r>
      <w:r>
        <w:t>движение</w:t>
      </w:r>
    </w:p>
    <w:p w:rsidR="0006148B" w:rsidRDefault="0006148B" w:rsidP="0006148B">
      <w:pPr>
        <w:shd w:val="clear" w:color="auto" w:fill="FFFFFF"/>
      </w:pPr>
    </w:p>
    <w:p w:rsidR="00292AB9" w:rsidRPr="0006148B" w:rsidRDefault="0006148B" w:rsidP="00E95D38">
      <w:pPr>
        <w:ind w:firstLine="567"/>
      </w:pPr>
      <w:r w:rsidRPr="0006148B">
        <w:t>6.</w:t>
      </w:r>
      <w:r w:rsidR="00292AB9" w:rsidRPr="00292AB9">
        <w:t xml:space="preserve"> </w:t>
      </w:r>
      <w:r w:rsidR="00E95D38" w:rsidRPr="00E95D38">
        <w:t>Ольга рассмотрела срез стебля под микроскопом и сделала рисунок. Что она изобразила на рисунке под цифрой 9?</w:t>
      </w:r>
      <w:r w:rsidR="00292AB9" w:rsidRPr="0006148B">
        <w:t xml:space="preserve"> </w:t>
      </w:r>
    </w:p>
    <w:p w:rsidR="00292AB9" w:rsidRPr="0006148B" w:rsidRDefault="00292AB9" w:rsidP="00292AB9">
      <w:pPr>
        <w:shd w:val="clear" w:color="auto" w:fill="FFFFFF"/>
        <w:ind w:firstLine="567"/>
      </w:pPr>
      <w:r>
        <w:t>а</w:t>
      </w:r>
      <w:r w:rsidRPr="0006148B">
        <w:t xml:space="preserve">) </w:t>
      </w:r>
      <w:r w:rsidR="00E95D38">
        <w:t>сердцевина</w:t>
      </w:r>
    </w:p>
    <w:p w:rsidR="00292AB9" w:rsidRPr="0006148B" w:rsidRDefault="00292AB9" w:rsidP="00292AB9">
      <w:pPr>
        <w:shd w:val="clear" w:color="auto" w:fill="FFFFFF"/>
        <w:ind w:firstLine="567"/>
      </w:pPr>
      <w:r>
        <w:t>б</w:t>
      </w:r>
      <w:r w:rsidRPr="0006148B">
        <w:t xml:space="preserve">) </w:t>
      </w:r>
      <w:r w:rsidR="00E95D38">
        <w:t>древесина</w:t>
      </w:r>
    </w:p>
    <w:p w:rsidR="00292AB9" w:rsidRPr="0006148B" w:rsidRDefault="00292AB9" w:rsidP="00292AB9">
      <w:pPr>
        <w:shd w:val="clear" w:color="auto" w:fill="FFFFFF"/>
        <w:ind w:firstLine="567"/>
      </w:pPr>
      <w:r>
        <w:t>в</w:t>
      </w:r>
      <w:r w:rsidRPr="0006148B">
        <w:t xml:space="preserve">) </w:t>
      </w:r>
      <w:r w:rsidR="00E95D38">
        <w:t>камбий</w:t>
      </w:r>
    </w:p>
    <w:p w:rsidR="00292AB9" w:rsidRPr="0006148B" w:rsidRDefault="00292AB9" w:rsidP="00292AB9">
      <w:pPr>
        <w:shd w:val="clear" w:color="auto" w:fill="FFFFFF"/>
        <w:ind w:firstLine="567"/>
      </w:pPr>
      <w:r>
        <w:t>г</w:t>
      </w:r>
      <w:r w:rsidRPr="0006148B">
        <w:t xml:space="preserve">) </w:t>
      </w:r>
      <w:r w:rsidR="00E95D38">
        <w:t>луб</w:t>
      </w:r>
    </w:p>
    <w:p w:rsidR="00292AB9" w:rsidRPr="0006148B" w:rsidRDefault="00E95D38" w:rsidP="00292AB9">
      <w:pPr>
        <w:shd w:val="clear" w:color="auto" w:fill="FFFFFF"/>
        <w:jc w:val="right"/>
      </w:pPr>
      <w:r>
        <w:rPr>
          <w:noProof/>
        </w:rPr>
        <w:drawing>
          <wp:inline distT="0" distB="0" distL="0" distR="0">
            <wp:extent cx="2131181" cy="2190750"/>
            <wp:effectExtent l="0" t="0" r="2540" b="0"/>
            <wp:docPr id="21" name="Рисунок 21" descr="https://bio6-vpr.sdamgia.ru/get_file?id=41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bio6-vpr.sdamgia.ru/get_file?id=41931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09" cy="2197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48B" w:rsidRDefault="0006148B" w:rsidP="0006148B">
      <w:pPr>
        <w:shd w:val="clear" w:color="auto" w:fill="FFFFFF"/>
        <w:jc w:val="right"/>
      </w:pPr>
    </w:p>
    <w:p w:rsidR="00B33AEC" w:rsidRPr="00F34410" w:rsidRDefault="00B33AEC" w:rsidP="00F34410">
      <w:pPr>
        <w:ind w:firstLine="567"/>
      </w:pPr>
      <w:r>
        <w:t xml:space="preserve">7. </w:t>
      </w:r>
      <w:r w:rsidRPr="00F34410">
        <w:t>Рассмотрите рисунок семени. Какая структура обозначена на рисунке цифрой 1?</w:t>
      </w:r>
    </w:p>
    <w:p w:rsidR="00B33AEC" w:rsidRPr="00F34410" w:rsidRDefault="00F34410" w:rsidP="00F34410">
      <w:pPr>
        <w:ind w:firstLine="567"/>
      </w:pPr>
      <w:r>
        <w:t>а</w:t>
      </w:r>
      <w:r w:rsidRPr="00F34410">
        <w:t>) эндосперм</w:t>
      </w:r>
    </w:p>
    <w:p w:rsidR="00F34410" w:rsidRPr="00F34410" w:rsidRDefault="00F34410" w:rsidP="00F34410">
      <w:pPr>
        <w:ind w:firstLine="567"/>
      </w:pPr>
      <w:r>
        <w:t>б</w:t>
      </w:r>
      <w:r w:rsidRPr="00F34410">
        <w:t>) зародыш</w:t>
      </w:r>
    </w:p>
    <w:p w:rsidR="00F34410" w:rsidRPr="00F34410" w:rsidRDefault="00F34410" w:rsidP="00F34410">
      <w:pPr>
        <w:ind w:firstLine="567"/>
      </w:pPr>
      <w:r>
        <w:t>в</w:t>
      </w:r>
      <w:r w:rsidRPr="00F34410">
        <w:t>) семенная кожура</w:t>
      </w:r>
    </w:p>
    <w:p w:rsidR="00F34410" w:rsidRPr="00F34410" w:rsidRDefault="00F34410" w:rsidP="00F34410">
      <w:pPr>
        <w:ind w:firstLine="567"/>
      </w:pPr>
      <w:r>
        <w:t>г</w:t>
      </w:r>
      <w:r w:rsidRPr="00F34410">
        <w:t>) семявход</w:t>
      </w:r>
    </w:p>
    <w:p w:rsidR="00B33AEC" w:rsidRPr="0006148B" w:rsidRDefault="00B33AEC" w:rsidP="00B33AEC">
      <w:pPr>
        <w:shd w:val="clear" w:color="auto" w:fill="FFFFFF"/>
        <w:jc w:val="right"/>
      </w:pPr>
      <w:r>
        <w:rPr>
          <w:noProof/>
        </w:rPr>
        <w:drawing>
          <wp:inline distT="0" distB="0" distL="0" distR="0">
            <wp:extent cx="1357047" cy="1838325"/>
            <wp:effectExtent l="0" t="0" r="0" b="0"/>
            <wp:docPr id="35" name="Рисунок 35" descr="https://bio6-vpr.sdamgia.ru/get_file?id=41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bio6-vpr.sdamgia.ru/get_file?id=41932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870" cy="1847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B5A" w:rsidRPr="00BF0B5A" w:rsidRDefault="00BF0B5A" w:rsidP="00BF0B5A">
      <w:pPr>
        <w:ind w:firstLine="142"/>
      </w:pPr>
      <w:r>
        <w:t xml:space="preserve">8. </w:t>
      </w:r>
      <w:r w:rsidRPr="00BF0B5A">
        <w:t>Что из перечисленного относят части побега?</w:t>
      </w:r>
    </w:p>
    <w:p w:rsidR="00BF0B5A" w:rsidRPr="00BF0B5A" w:rsidRDefault="00BF0B5A" w:rsidP="00BF0B5A">
      <w:pPr>
        <w:ind w:left="709" w:hanging="142"/>
      </w:pPr>
      <w:r>
        <w:t>а</w:t>
      </w:r>
      <w:r w:rsidRPr="00BF0B5A">
        <w:t>) корнеплод</w:t>
      </w:r>
    </w:p>
    <w:p w:rsidR="00BF0B5A" w:rsidRPr="00BF0B5A" w:rsidRDefault="00BF0B5A" w:rsidP="00BF0B5A">
      <w:pPr>
        <w:ind w:left="709" w:hanging="142"/>
      </w:pPr>
      <w:r>
        <w:t>б</w:t>
      </w:r>
      <w:r w:rsidRPr="00BF0B5A">
        <w:t>) корневой волосок</w:t>
      </w:r>
    </w:p>
    <w:p w:rsidR="00BF0B5A" w:rsidRPr="00BF0B5A" w:rsidRDefault="00BF0B5A" w:rsidP="00BF0B5A">
      <w:pPr>
        <w:ind w:left="709" w:hanging="142"/>
      </w:pPr>
      <w:r>
        <w:t>в</w:t>
      </w:r>
      <w:r w:rsidRPr="00BF0B5A">
        <w:t>) узел</w:t>
      </w:r>
    </w:p>
    <w:p w:rsidR="00BF0B5A" w:rsidRPr="00BF0B5A" w:rsidRDefault="00BF0B5A" w:rsidP="00BF0B5A">
      <w:pPr>
        <w:ind w:left="709" w:hanging="142"/>
      </w:pPr>
      <w:r>
        <w:t>г</w:t>
      </w:r>
      <w:r w:rsidRPr="00BF0B5A">
        <w:t xml:space="preserve">) </w:t>
      </w:r>
      <w:proofErr w:type="spellStart"/>
      <w:r w:rsidRPr="00BF0B5A">
        <w:t>корнеклубень</w:t>
      </w:r>
      <w:proofErr w:type="spellEnd"/>
    </w:p>
    <w:p w:rsidR="001A187A" w:rsidRDefault="001A187A" w:rsidP="00D816B7">
      <w:pPr>
        <w:shd w:val="clear" w:color="auto" w:fill="FFFFFF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D816B7" w:rsidRPr="00D816B7" w:rsidRDefault="00D816B7" w:rsidP="001A187A">
      <w:pPr>
        <w:ind w:firstLine="142"/>
      </w:pPr>
      <w:r w:rsidRPr="001A187A">
        <w:t xml:space="preserve">9. </w:t>
      </w:r>
      <w:r w:rsidRPr="00D816B7">
        <w:t>Что из перечисленного относят к элементам образовательных тканей растений?</w:t>
      </w:r>
    </w:p>
    <w:p w:rsidR="00D816B7" w:rsidRPr="00D816B7" w:rsidRDefault="001A187A" w:rsidP="001A187A">
      <w:pPr>
        <w:ind w:firstLine="567"/>
      </w:pPr>
      <w:r>
        <w:t>а</w:t>
      </w:r>
      <w:r w:rsidR="00D816B7" w:rsidRPr="00D816B7">
        <w:t xml:space="preserve">) </w:t>
      </w:r>
      <w:proofErr w:type="spellStart"/>
      <w:r w:rsidR="00D816B7" w:rsidRPr="00D816B7">
        <w:t>трахеиды</w:t>
      </w:r>
      <w:proofErr w:type="spellEnd"/>
    </w:p>
    <w:p w:rsidR="00D816B7" w:rsidRPr="00D816B7" w:rsidRDefault="001A187A" w:rsidP="001A187A">
      <w:pPr>
        <w:ind w:firstLine="567"/>
      </w:pPr>
      <w:r>
        <w:t>б</w:t>
      </w:r>
      <w:r w:rsidR="00D816B7" w:rsidRPr="00D816B7">
        <w:t xml:space="preserve">) </w:t>
      </w:r>
      <w:r>
        <w:t>камбий</w:t>
      </w:r>
    </w:p>
    <w:p w:rsidR="00D816B7" w:rsidRPr="00D816B7" w:rsidRDefault="001A187A" w:rsidP="001A187A">
      <w:pPr>
        <w:ind w:firstLine="567"/>
      </w:pPr>
      <w:r>
        <w:t>в</w:t>
      </w:r>
      <w:r w:rsidR="00D816B7" w:rsidRPr="00D816B7">
        <w:t xml:space="preserve">) </w:t>
      </w:r>
      <w:r>
        <w:t>сердцевина</w:t>
      </w:r>
    </w:p>
    <w:p w:rsidR="00D816B7" w:rsidRDefault="001A187A" w:rsidP="001A187A">
      <w:pPr>
        <w:ind w:firstLine="567"/>
      </w:pPr>
      <w:r>
        <w:t>г</w:t>
      </w:r>
      <w:r w:rsidR="00D816B7" w:rsidRPr="00D816B7">
        <w:t>) кожица</w:t>
      </w:r>
    </w:p>
    <w:p w:rsidR="00E709A4" w:rsidRPr="00D816B7" w:rsidRDefault="00E709A4" w:rsidP="001A187A">
      <w:pPr>
        <w:ind w:firstLine="567"/>
      </w:pPr>
    </w:p>
    <w:p w:rsidR="00E709A4" w:rsidRPr="00E709A4" w:rsidRDefault="00E709A4" w:rsidP="00E709A4">
      <w:pPr>
        <w:ind w:firstLine="142"/>
      </w:pPr>
      <w:r w:rsidRPr="00E709A4">
        <w:t xml:space="preserve">10. В каком из перечисленных случаев указано </w:t>
      </w:r>
      <w:proofErr w:type="spellStart"/>
      <w:r w:rsidRPr="00E709A4">
        <w:t>очерёдное</w:t>
      </w:r>
      <w:proofErr w:type="spellEnd"/>
      <w:r w:rsidRPr="00E709A4">
        <w:t xml:space="preserve"> листорасположение?</w:t>
      </w:r>
    </w:p>
    <w:p w:rsidR="00E709A4" w:rsidRPr="00E709A4" w:rsidRDefault="00E709A4" w:rsidP="00E709A4">
      <w:pPr>
        <w:ind w:left="567"/>
      </w:pPr>
      <w:r>
        <w:t>а</w:t>
      </w:r>
      <w:r w:rsidRPr="00E709A4">
        <w:t>) от каждого узла отходит один лист</w:t>
      </w:r>
    </w:p>
    <w:p w:rsidR="00E709A4" w:rsidRPr="00E709A4" w:rsidRDefault="00E709A4" w:rsidP="00E709A4">
      <w:pPr>
        <w:ind w:left="567"/>
      </w:pPr>
      <w:r>
        <w:t>б</w:t>
      </w:r>
      <w:r w:rsidRPr="00E709A4">
        <w:t>) на каждом узле сидят друг против друга два листа</w:t>
      </w:r>
    </w:p>
    <w:p w:rsidR="00E709A4" w:rsidRPr="00E709A4" w:rsidRDefault="00E709A4" w:rsidP="00E709A4">
      <w:pPr>
        <w:ind w:left="567"/>
      </w:pPr>
      <w:r>
        <w:t>в</w:t>
      </w:r>
      <w:r w:rsidRPr="00E709A4">
        <w:t>) каждый узел несёт три и более листа</w:t>
      </w:r>
    </w:p>
    <w:p w:rsidR="00E709A4" w:rsidRPr="00E709A4" w:rsidRDefault="00E709A4" w:rsidP="00E709A4">
      <w:pPr>
        <w:ind w:left="567"/>
      </w:pPr>
      <w:r>
        <w:t>г</w:t>
      </w:r>
      <w:r w:rsidRPr="00E709A4">
        <w:t>) на побеге чередуются простые и сложные листья</w:t>
      </w:r>
    </w:p>
    <w:p w:rsidR="002D55E3" w:rsidRDefault="002D55E3" w:rsidP="002D55E3">
      <w:pPr>
        <w:ind w:firstLine="142"/>
      </w:pPr>
    </w:p>
    <w:p w:rsidR="002D55E3" w:rsidRPr="002D55E3" w:rsidRDefault="002D55E3" w:rsidP="002D55E3">
      <w:pPr>
        <w:ind w:firstLine="142"/>
      </w:pPr>
      <w:r w:rsidRPr="002D55E3">
        <w:t>11. Что из перечисленного относят к генеративным органам?</w:t>
      </w:r>
    </w:p>
    <w:p w:rsidR="002D55E3" w:rsidRPr="002D55E3" w:rsidRDefault="002D55E3" w:rsidP="002D55E3">
      <w:pPr>
        <w:ind w:firstLine="567"/>
      </w:pPr>
      <w:r>
        <w:t>а</w:t>
      </w:r>
      <w:r w:rsidRPr="002D55E3">
        <w:t>) стебель</w:t>
      </w:r>
    </w:p>
    <w:p w:rsidR="002D55E3" w:rsidRPr="002D55E3" w:rsidRDefault="002D55E3" w:rsidP="002D55E3">
      <w:pPr>
        <w:ind w:firstLine="567"/>
      </w:pPr>
      <w:r>
        <w:t>б</w:t>
      </w:r>
      <w:r w:rsidRPr="002D55E3">
        <w:t>) плод</w:t>
      </w:r>
    </w:p>
    <w:p w:rsidR="002D55E3" w:rsidRPr="002D55E3" w:rsidRDefault="002D55E3" w:rsidP="002D55E3">
      <w:pPr>
        <w:ind w:firstLine="567"/>
      </w:pPr>
      <w:r>
        <w:t>в</w:t>
      </w:r>
      <w:r w:rsidRPr="002D55E3">
        <w:t>) лист</w:t>
      </w:r>
    </w:p>
    <w:p w:rsidR="002D55E3" w:rsidRDefault="002D55E3" w:rsidP="002D55E3">
      <w:pPr>
        <w:ind w:firstLine="567"/>
      </w:pPr>
      <w:r>
        <w:t>г</w:t>
      </w:r>
      <w:r w:rsidRPr="002D55E3">
        <w:t>) корень</w:t>
      </w:r>
    </w:p>
    <w:p w:rsidR="008F5354" w:rsidRPr="002D55E3" w:rsidRDefault="008F5354" w:rsidP="002D55E3">
      <w:pPr>
        <w:ind w:firstLine="567"/>
      </w:pPr>
    </w:p>
    <w:p w:rsidR="008F5354" w:rsidRPr="008F5354" w:rsidRDefault="008F5354" w:rsidP="008F5354">
      <w:pPr>
        <w:ind w:firstLine="142"/>
      </w:pPr>
      <w:r>
        <w:t xml:space="preserve">12. </w:t>
      </w:r>
      <w:r w:rsidRPr="008F5354">
        <w:t xml:space="preserve">Сходство жизнедеятельности </w:t>
      </w:r>
      <w:proofErr w:type="spellStart"/>
      <w:r w:rsidRPr="008F5354">
        <w:t>цианобактерий</w:t>
      </w:r>
      <w:proofErr w:type="spellEnd"/>
      <w:r w:rsidRPr="008F5354">
        <w:t xml:space="preserve"> и цветковых растений проявляется в способности </w:t>
      </w:r>
    </w:p>
    <w:p w:rsidR="008F5354" w:rsidRPr="008F5354" w:rsidRDefault="008F5354" w:rsidP="008F5354">
      <w:pPr>
        <w:ind w:firstLine="567"/>
      </w:pPr>
      <w:r>
        <w:t>а</w:t>
      </w:r>
      <w:r w:rsidRPr="008F5354">
        <w:t>) образованию семян</w:t>
      </w:r>
    </w:p>
    <w:p w:rsidR="008F5354" w:rsidRPr="008F5354" w:rsidRDefault="008F5354" w:rsidP="008F5354">
      <w:pPr>
        <w:ind w:firstLine="567"/>
      </w:pPr>
      <w:r>
        <w:t>б</w:t>
      </w:r>
      <w:r w:rsidRPr="008F5354">
        <w:t>) автотрофному питанию</w:t>
      </w:r>
    </w:p>
    <w:p w:rsidR="008F5354" w:rsidRPr="008F5354" w:rsidRDefault="008F5354" w:rsidP="008F5354">
      <w:pPr>
        <w:ind w:firstLine="567"/>
      </w:pPr>
      <w:r>
        <w:t>в</w:t>
      </w:r>
      <w:r w:rsidRPr="008F5354">
        <w:t>) двойному оплодотворению</w:t>
      </w:r>
    </w:p>
    <w:p w:rsidR="008F5354" w:rsidRPr="008F5354" w:rsidRDefault="008F5354" w:rsidP="008F5354">
      <w:pPr>
        <w:ind w:firstLine="567"/>
      </w:pPr>
      <w:r>
        <w:t>г</w:t>
      </w:r>
      <w:r w:rsidRPr="008F5354">
        <w:t>) гетеротрофному питанию</w:t>
      </w:r>
    </w:p>
    <w:p w:rsidR="00D7522B" w:rsidRPr="00D7522B" w:rsidRDefault="00D7522B" w:rsidP="000D71A3">
      <w:pPr>
        <w:ind w:firstLine="142"/>
      </w:pPr>
      <w:r w:rsidRPr="000D71A3">
        <w:t xml:space="preserve">13. </w:t>
      </w:r>
      <w:r w:rsidRPr="00D7522B">
        <w:t>К какой группе относится растение, фрагмент которого представлен на фотографии?</w:t>
      </w:r>
    </w:p>
    <w:p w:rsidR="00D7522B" w:rsidRPr="00D7522B" w:rsidRDefault="00D7522B" w:rsidP="000D71A3">
      <w:pPr>
        <w:ind w:firstLine="142"/>
      </w:pPr>
      <w:r w:rsidRPr="00D7522B">
        <w:t> </w:t>
      </w:r>
    </w:p>
    <w:p w:rsidR="00D7522B" w:rsidRPr="00D7522B" w:rsidRDefault="00D7522B" w:rsidP="000D71A3">
      <w:pPr>
        <w:ind w:firstLine="142"/>
      </w:pPr>
      <w:r w:rsidRPr="000D71A3">
        <w:rPr>
          <w:noProof/>
        </w:rPr>
        <w:drawing>
          <wp:inline distT="0" distB="0" distL="0" distR="0">
            <wp:extent cx="2390775" cy="1301826"/>
            <wp:effectExtent l="0" t="0" r="0" b="0"/>
            <wp:docPr id="10" name="Рисунок 10" descr="https://bio-oge.sdamgia.ru/get_file?id=3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io-oge.sdamgia.ru/get_file?id=3676"/>
                    <pic:cNvPicPr>
                      <a:picLocks noChangeAspect="1" noChangeArrowheads="1"/>
                    </pic:cNvPicPr>
                  </pic:nvPicPr>
                  <pic:blipFill rotWithShape="1"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754"/>
                    <a:stretch/>
                  </pic:blipFill>
                  <pic:spPr bwMode="auto">
                    <a:xfrm>
                      <a:off x="0" y="0"/>
                      <a:ext cx="2393883" cy="1303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522B" w:rsidRPr="00D7522B" w:rsidRDefault="00D7522B" w:rsidP="000D71A3">
      <w:pPr>
        <w:ind w:firstLine="142"/>
      </w:pPr>
      <w:r w:rsidRPr="00D7522B">
        <w:t> </w:t>
      </w:r>
    </w:p>
    <w:p w:rsidR="00D7522B" w:rsidRPr="00D7522B" w:rsidRDefault="000D71A3" w:rsidP="000D71A3">
      <w:pPr>
        <w:ind w:firstLine="567"/>
      </w:pPr>
      <w:r>
        <w:t>а</w:t>
      </w:r>
      <w:r w:rsidR="00D7522B" w:rsidRPr="00D7522B">
        <w:t>) Водоросли</w:t>
      </w:r>
    </w:p>
    <w:p w:rsidR="00D7522B" w:rsidRPr="00D7522B" w:rsidRDefault="000D71A3" w:rsidP="000D71A3">
      <w:pPr>
        <w:ind w:firstLine="567"/>
      </w:pPr>
      <w:r>
        <w:t>б</w:t>
      </w:r>
      <w:r w:rsidR="00D7522B" w:rsidRPr="00D7522B">
        <w:t>) Мхи</w:t>
      </w:r>
    </w:p>
    <w:p w:rsidR="00D7522B" w:rsidRPr="00D7522B" w:rsidRDefault="000D71A3" w:rsidP="000D71A3">
      <w:pPr>
        <w:ind w:firstLine="567"/>
      </w:pPr>
      <w:r>
        <w:t>в</w:t>
      </w:r>
      <w:r w:rsidR="00D7522B" w:rsidRPr="00D7522B">
        <w:t>) Папоротникообразные</w:t>
      </w:r>
    </w:p>
    <w:p w:rsidR="00D7522B" w:rsidRPr="00D7522B" w:rsidRDefault="000D71A3" w:rsidP="000D71A3">
      <w:pPr>
        <w:ind w:firstLine="567"/>
      </w:pPr>
      <w:r>
        <w:t>г</w:t>
      </w:r>
      <w:r w:rsidR="00D7522B" w:rsidRPr="00D7522B">
        <w:t>) Голосеменные</w:t>
      </w:r>
    </w:p>
    <w:p w:rsidR="00C038AE" w:rsidRDefault="00C038AE" w:rsidP="00E709A4">
      <w:pPr>
        <w:ind w:left="567"/>
      </w:pPr>
    </w:p>
    <w:p w:rsidR="00690E30" w:rsidRPr="00690E30" w:rsidRDefault="00690E30" w:rsidP="00690E30">
      <w:r>
        <w:t xml:space="preserve">14. </w:t>
      </w:r>
      <w:r w:rsidRPr="00690E30">
        <w:t>Сигналом к наступлению листопада у растений умеренной зоны служит</w:t>
      </w:r>
    </w:p>
    <w:p w:rsidR="00690E30" w:rsidRPr="00690E30" w:rsidRDefault="00690E30" w:rsidP="00690E30">
      <w:pPr>
        <w:ind w:firstLine="567"/>
      </w:pPr>
      <w:r>
        <w:t>а</w:t>
      </w:r>
      <w:r w:rsidRPr="00690E30">
        <w:t>) повышение температуры воздуха</w:t>
      </w:r>
    </w:p>
    <w:p w:rsidR="00690E30" w:rsidRPr="00690E30" w:rsidRDefault="00690E30" w:rsidP="00690E30">
      <w:pPr>
        <w:ind w:firstLine="567"/>
      </w:pPr>
      <w:r>
        <w:t>б</w:t>
      </w:r>
      <w:r w:rsidRPr="00690E30">
        <w:t>) сокращение длины светового дня</w:t>
      </w:r>
    </w:p>
    <w:p w:rsidR="00690E30" w:rsidRPr="00690E30" w:rsidRDefault="00690E30" w:rsidP="00690E30">
      <w:pPr>
        <w:ind w:firstLine="567"/>
      </w:pPr>
      <w:r>
        <w:t>в</w:t>
      </w:r>
      <w:r w:rsidRPr="00690E30">
        <w:t>) увеличение влажности среды</w:t>
      </w:r>
    </w:p>
    <w:p w:rsidR="00690E30" w:rsidRDefault="00690E30" w:rsidP="00690E30">
      <w:pPr>
        <w:ind w:firstLine="567"/>
      </w:pPr>
      <w:r>
        <w:t>г</w:t>
      </w:r>
      <w:r w:rsidRPr="00690E30">
        <w:t>) понижение температуры воздуха</w:t>
      </w:r>
    </w:p>
    <w:p w:rsidR="00EC07B6" w:rsidRPr="00690E30" w:rsidRDefault="00EC07B6" w:rsidP="00690E30">
      <w:pPr>
        <w:ind w:firstLine="567"/>
      </w:pPr>
    </w:p>
    <w:p w:rsidR="00690E30" w:rsidRDefault="00EC07B6" w:rsidP="00EC07B6">
      <w:r>
        <w:t>15. Большинство культурных растений-представители высших растений из отдела</w:t>
      </w:r>
    </w:p>
    <w:p w:rsidR="00EC07B6" w:rsidRDefault="00EC07B6" w:rsidP="00690E30">
      <w:pPr>
        <w:ind w:firstLine="567"/>
      </w:pPr>
      <w:r>
        <w:t>а) Голосеменных</w:t>
      </w:r>
    </w:p>
    <w:p w:rsidR="00EC07B6" w:rsidRDefault="00EC07B6" w:rsidP="00690E30">
      <w:pPr>
        <w:ind w:firstLine="567"/>
      </w:pPr>
      <w:r>
        <w:t>б) Папоротникообразных</w:t>
      </w:r>
    </w:p>
    <w:p w:rsidR="00EC07B6" w:rsidRDefault="00EC07B6" w:rsidP="00690E30">
      <w:pPr>
        <w:ind w:firstLine="567"/>
      </w:pPr>
      <w:r>
        <w:t>в) Моховидных</w:t>
      </w:r>
    </w:p>
    <w:p w:rsidR="00EC07B6" w:rsidRDefault="00EC07B6" w:rsidP="00690E30">
      <w:pPr>
        <w:ind w:firstLine="567"/>
      </w:pPr>
      <w:r>
        <w:t>г) Покрытосеменных</w:t>
      </w:r>
    </w:p>
    <w:p w:rsidR="000C5AF3" w:rsidRDefault="000C5AF3" w:rsidP="000C5AF3">
      <w:pPr>
        <w:shd w:val="clear" w:color="auto" w:fill="FFFFFF"/>
        <w:rPr>
          <w:b/>
          <w:i/>
          <w:color w:val="000000"/>
        </w:rPr>
      </w:pPr>
    </w:p>
    <w:p w:rsidR="000C5AF3" w:rsidRDefault="000C5AF3" w:rsidP="000C5AF3">
      <w:pPr>
        <w:shd w:val="clear" w:color="auto" w:fill="FFFFFF"/>
        <w:rPr>
          <w:b/>
          <w:i/>
          <w:color w:val="000000"/>
        </w:rPr>
      </w:pPr>
      <w:r>
        <w:rPr>
          <w:b/>
          <w:i/>
          <w:color w:val="000000"/>
        </w:rPr>
        <w:t>Часть 2.</w:t>
      </w:r>
    </w:p>
    <w:p w:rsidR="000C5AF3" w:rsidRPr="00E41C70" w:rsidRDefault="000C5AF3" w:rsidP="000C5AF3">
      <w:pPr>
        <w:jc w:val="both"/>
        <w:rPr>
          <w:b/>
          <w:i/>
        </w:rPr>
      </w:pPr>
      <w:r w:rsidRPr="00E41C70">
        <w:rPr>
          <w:b/>
          <w:i/>
        </w:rPr>
        <w:t>При выполнении заданий</w:t>
      </w:r>
      <w:r>
        <w:rPr>
          <w:b/>
          <w:i/>
        </w:rPr>
        <w:t xml:space="preserve"> с кратким ответом </w:t>
      </w:r>
      <w:r w:rsidRPr="00E41C70">
        <w:rPr>
          <w:b/>
          <w:i/>
        </w:rPr>
        <w:t>запишите ответ так, как указано в тексте задания.</w:t>
      </w:r>
    </w:p>
    <w:p w:rsidR="00736889" w:rsidRDefault="00736889" w:rsidP="00690E30">
      <w:pPr>
        <w:ind w:firstLine="567"/>
      </w:pPr>
    </w:p>
    <w:p w:rsidR="00736889" w:rsidRPr="00736889" w:rsidRDefault="00736889" w:rsidP="00736889">
      <w:r w:rsidRPr="00736889">
        <w:t>16. Прочитайте текст и выполните задания.</w:t>
      </w:r>
    </w:p>
    <w:p w:rsidR="00736889" w:rsidRPr="00736889" w:rsidRDefault="00736889" w:rsidP="00736889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736889">
        <w:rPr>
          <w:rFonts w:ascii="Verdana" w:hAnsi="Verdana"/>
          <w:color w:val="000000"/>
          <w:sz w:val="18"/>
          <w:szCs w:val="18"/>
        </w:rPr>
        <w:t> </w:t>
      </w:r>
    </w:p>
    <w:p w:rsidR="00736889" w:rsidRPr="00736889" w:rsidRDefault="00736889" w:rsidP="00736889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736889">
        <w:rPr>
          <w:color w:val="000000"/>
          <w:sz w:val="22"/>
          <w:szCs w:val="22"/>
        </w:rPr>
        <w:t>(1)В небольших пресных водоёмах встречается растение ряска малая. (2)</w:t>
      </w:r>
      <w:r w:rsidR="00852679">
        <w:rPr>
          <w:color w:val="000000"/>
          <w:sz w:val="22"/>
          <w:szCs w:val="22"/>
        </w:rPr>
        <w:t xml:space="preserve"> </w:t>
      </w:r>
      <w:r w:rsidRPr="00736889">
        <w:rPr>
          <w:color w:val="000000"/>
          <w:sz w:val="22"/>
          <w:szCs w:val="22"/>
        </w:rPr>
        <w:t>Её побег — округлая светло-зелёная пластинка диаметром 2–3 мм. (3)</w:t>
      </w:r>
      <w:r w:rsidR="00852679">
        <w:rPr>
          <w:color w:val="000000"/>
          <w:sz w:val="22"/>
          <w:szCs w:val="22"/>
        </w:rPr>
        <w:t xml:space="preserve"> </w:t>
      </w:r>
      <w:r w:rsidRPr="00736889">
        <w:rPr>
          <w:color w:val="000000"/>
          <w:sz w:val="22"/>
          <w:szCs w:val="22"/>
        </w:rPr>
        <w:t>Пластинки ряски имеют воздушные полости, благодаря чему не тонут в воде. (4)</w:t>
      </w:r>
      <w:r w:rsidR="00852679">
        <w:rPr>
          <w:color w:val="000000"/>
          <w:sz w:val="22"/>
          <w:szCs w:val="22"/>
        </w:rPr>
        <w:t xml:space="preserve"> </w:t>
      </w:r>
      <w:r w:rsidRPr="00736889">
        <w:rPr>
          <w:color w:val="000000"/>
          <w:sz w:val="22"/>
          <w:szCs w:val="22"/>
        </w:rPr>
        <w:t>От пластинки вниз отходит один корень, который не касается дна, но помогает ей сохранять устойчивость на воде и не переворачиваться. (5)</w:t>
      </w:r>
      <w:r w:rsidR="00852679">
        <w:rPr>
          <w:color w:val="000000"/>
          <w:sz w:val="22"/>
          <w:szCs w:val="22"/>
        </w:rPr>
        <w:t xml:space="preserve"> </w:t>
      </w:r>
      <w:r w:rsidRPr="00736889">
        <w:rPr>
          <w:color w:val="000000"/>
          <w:sz w:val="22"/>
          <w:szCs w:val="22"/>
        </w:rPr>
        <w:t>Пластинки ветвятся и отделяются друг от друга, так происходит вегетативное размножение. (6)В течение лета ряска может образовать на поверхности небольшого пруда сплошной покров.</w:t>
      </w:r>
    </w:p>
    <w:p w:rsidR="00736889" w:rsidRPr="00736889" w:rsidRDefault="00736889" w:rsidP="00736889">
      <w:pPr>
        <w:shd w:val="clear" w:color="auto" w:fill="FFFFFF"/>
        <w:jc w:val="both"/>
        <w:rPr>
          <w:color w:val="000000"/>
          <w:sz w:val="22"/>
          <w:szCs w:val="22"/>
        </w:rPr>
      </w:pPr>
      <w:r w:rsidRPr="00736889">
        <w:rPr>
          <w:color w:val="000000"/>
          <w:sz w:val="22"/>
          <w:szCs w:val="22"/>
        </w:rPr>
        <w:t> </w:t>
      </w:r>
    </w:p>
    <w:p w:rsidR="00736889" w:rsidRPr="00736889" w:rsidRDefault="00736889" w:rsidP="00736889">
      <w:pPr>
        <w:shd w:val="clear" w:color="auto" w:fill="FFFFFF"/>
        <w:ind w:firstLine="375"/>
        <w:jc w:val="both"/>
        <w:rPr>
          <w:color w:val="000000"/>
          <w:sz w:val="22"/>
          <w:szCs w:val="22"/>
        </w:rPr>
      </w:pPr>
      <w:r w:rsidRPr="00736889">
        <w:rPr>
          <w:color w:val="000000"/>
          <w:sz w:val="22"/>
          <w:szCs w:val="22"/>
        </w:rPr>
        <w:t>В каких предложениях текста описываются признаки, на основе которых можно сделать вывод о том, что ряска — плавающее растение? Запишите номера выбранных предложений.</w:t>
      </w:r>
    </w:p>
    <w:p w:rsidR="00027745" w:rsidRPr="00B64413" w:rsidRDefault="00F93640" w:rsidP="00B64413">
      <w:pPr>
        <w:shd w:val="clear" w:color="auto" w:fill="FFFFFF"/>
        <w:ind w:firstLine="375"/>
        <w:jc w:val="both"/>
      </w:pPr>
      <w:hyperlink r:id="rId83" w:history="1">
        <w:r w:rsidR="00736889" w:rsidRPr="00027745">
          <w:br/>
        </w:r>
      </w:hyperlink>
      <w:r w:rsidR="009327EB" w:rsidRPr="00027745">
        <w:t>17.</w:t>
      </w:r>
      <w:r w:rsidR="00B64413" w:rsidRPr="00B64413">
        <w:t xml:space="preserve"> Анна и Владимир собрали и подготовили для гербария образцы растений. Для каждого растения им необходимо составить «паспорт», соответствующий положению этого растения в общей классификации организмов. Помогите ребятам записать в таблицу слова из предложенного списка в такой последовательности, чтобы получился «паспорт» растения.</w:t>
      </w:r>
    </w:p>
    <w:p w:rsidR="00B64413" w:rsidRPr="00B64413" w:rsidRDefault="00B64413" w:rsidP="00B64413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B64413">
        <w:rPr>
          <w:rFonts w:ascii="Verdana" w:hAnsi="Verdana"/>
          <w:color w:val="000000"/>
          <w:sz w:val="18"/>
          <w:szCs w:val="18"/>
        </w:rPr>
        <w:t> </w:t>
      </w:r>
    </w:p>
    <w:p w:rsidR="00B64413" w:rsidRPr="00B64413" w:rsidRDefault="00B64413" w:rsidP="00B64413">
      <w:pPr>
        <w:shd w:val="clear" w:color="auto" w:fill="FFFFFF"/>
        <w:ind w:firstLine="375"/>
        <w:jc w:val="both"/>
      </w:pPr>
      <w:r w:rsidRPr="00B64413">
        <w:t>Список слов:</w:t>
      </w:r>
    </w:p>
    <w:p w:rsidR="00B64413" w:rsidRPr="00B64413" w:rsidRDefault="00B64413" w:rsidP="00B64413">
      <w:pPr>
        <w:shd w:val="clear" w:color="auto" w:fill="FFFFFF"/>
        <w:ind w:firstLine="375"/>
        <w:jc w:val="both"/>
      </w:pPr>
      <w:r w:rsidRPr="00B64413">
        <w:t>1) Однодольные</w:t>
      </w:r>
    </w:p>
    <w:p w:rsidR="00B64413" w:rsidRPr="00B64413" w:rsidRDefault="00B64413" w:rsidP="00B64413">
      <w:pPr>
        <w:shd w:val="clear" w:color="auto" w:fill="FFFFFF"/>
        <w:ind w:firstLine="375"/>
        <w:jc w:val="both"/>
      </w:pPr>
      <w:r w:rsidRPr="00B64413">
        <w:t>2) Растения</w:t>
      </w:r>
    </w:p>
    <w:p w:rsidR="00B64413" w:rsidRPr="00B64413" w:rsidRDefault="00B64413" w:rsidP="00B64413">
      <w:pPr>
        <w:shd w:val="clear" w:color="auto" w:fill="FFFFFF"/>
        <w:ind w:firstLine="375"/>
        <w:jc w:val="both"/>
      </w:pPr>
      <w:r w:rsidRPr="00B64413">
        <w:t>3) Лилия белоснежная</w:t>
      </w:r>
    </w:p>
    <w:p w:rsidR="00B64413" w:rsidRPr="00B64413" w:rsidRDefault="00B64413" w:rsidP="00B64413">
      <w:pPr>
        <w:shd w:val="clear" w:color="auto" w:fill="FFFFFF"/>
        <w:ind w:firstLine="375"/>
        <w:jc w:val="both"/>
      </w:pPr>
      <w:r w:rsidRPr="00B64413">
        <w:t>4) Покрытосеменные (цветковые)</w:t>
      </w:r>
    </w:p>
    <w:p w:rsidR="00B64413" w:rsidRPr="00B64413" w:rsidRDefault="00B64413" w:rsidP="00B64413">
      <w:pPr>
        <w:shd w:val="clear" w:color="auto" w:fill="FFFFFF"/>
        <w:ind w:firstLine="375"/>
        <w:jc w:val="both"/>
      </w:pPr>
      <w:r w:rsidRPr="00B64413">
        <w:t>5) Лилия</w:t>
      </w:r>
    </w:p>
    <w:p w:rsidR="00B64413" w:rsidRPr="00B64413" w:rsidRDefault="00B64413" w:rsidP="00B64413">
      <w:pPr>
        <w:shd w:val="clear" w:color="auto" w:fill="FFFFFF"/>
        <w:jc w:val="both"/>
      </w:pPr>
      <w:r w:rsidRPr="00B64413">
        <w:t> </w:t>
      </w:r>
    </w:p>
    <w:p w:rsidR="00B64413" w:rsidRPr="00B64413" w:rsidRDefault="00B64413" w:rsidP="00B64413">
      <w:pPr>
        <w:shd w:val="clear" w:color="auto" w:fill="FFFFFF"/>
        <w:jc w:val="both"/>
      </w:pPr>
      <w:r w:rsidRPr="00B64413">
        <w:t>В графе укажите номера правильных ответов</w:t>
      </w:r>
    </w:p>
    <w:p w:rsidR="00B64413" w:rsidRPr="00B64413" w:rsidRDefault="00B64413" w:rsidP="00B64413">
      <w:pPr>
        <w:shd w:val="clear" w:color="auto" w:fill="FFFFFF"/>
        <w:jc w:val="both"/>
      </w:pPr>
      <w:r w:rsidRPr="00B64413">
        <w:t> 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5"/>
        <w:gridCol w:w="1485"/>
        <w:gridCol w:w="1485"/>
        <w:gridCol w:w="1485"/>
        <w:gridCol w:w="1485"/>
      </w:tblGrid>
      <w:tr w:rsidR="00B64413" w:rsidRPr="00B64413" w:rsidTr="00B644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  <w:jc w:val="center"/>
            </w:pPr>
            <w:r w:rsidRPr="00B64413">
              <w:t>Царство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  <w:jc w:val="center"/>
            </w:pPr>
            <w:r w:rsidRPr="00B64413">
              <w:t>Отдел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  <w:jc w:val="center"/>
            </w:pPr>
            <w:r w:rsidRPr="00B64413">
              <w:t>Класс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  <w:jc w:val="center"/>
            </w:pPr>
            <w:r w:rsidRPr="00B64413">
              <w:t>Род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  <w:jc w:val="center"/>
            </w:pPr>
            <w:r w:rsidRPr="00B64413">
              <w:t>Вид</w:t>
            </w:r>
          </w:p>
        </w:tc>
      </w:tr>
      <w:tr w:rsidR="00B64413" w:rsidRPr="00B64413" w:rsidTr="00B644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</w:pPr>
            <w:r w:rsidRPr="00B64413">
              <w:object w:dxaOrig="1440" w:dyaOrig="1440">
                <v:shape id="_x0000_i1173" type="#_x0000_t75" style="width:68.25pt;height:18pt" o:ole="">
                  <v:imagedata r:id="rId68" o:title=""/>
                </v:shape>
                <w:control r:id="rId84" w:name="DefaultOcxName5" w:shapeid="_x0000_i1173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</w:pPr>
            <w:r w:rsidRPr="00B64413">
              <w:object w:dxaOrig="1440" w:dyaOrig="1440">
                <v:shape id="_x0000_i1176" type="#_x0000_t75" style="width:68.25pt;height:18pt" o:ole="">
                  <v:imagedata r:id="rId68" o:title=""/>
                </v:shape>
                <w:control r:id="rId85" w:name="DefaultOcxName11" w:shapeid="_x0000_i1176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</w:pPr>
            <w:r w:rsidRPr="00B64413">
              <w:object w:dxaOrig="1440" w:dyaOrig="1440">
                <v:shape id="_x0000_i1179" type="#_x0000_t75" style="width:68.25pt;height:18pt" o:ole="">
                  <v:imagedata r:id="rId68" o:title=""/>
                </v:shape>
                <w:control r:id="rId86" w:name="DefaultOcxName21" w:shapeid="_x0000_i1179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</w:pPr>
            <w:r w:rsidRPr="00B64413">
              <w:object w:dxaOrig="1440" w:dyaOrig="1440">
                <v:shape id="_x0000_i1182" type="#_x0000_t75" style="width:68.25pt;height:18pt" o:ole="">
                  <v:imagedata r:id="rId68" o:title=""/>
                </v:shape>
                <w:control r:id="rId87" w:name="DefaultOcxName31" w:shapeid="_x0000_i1182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4413" w:rsidRPr="00B64413" w:rsidRDefault="00B64413" w:rsidP="00B64413">
            <w:pPr>
              <w:spacing w:before="75"/>
            </w:pPr>
            <w:r w:rsidRPr="00B64413">
              <w:object w:dxaOrig="1440" w:dyaOrig="1440">
                <v:shape id="_x0000_i1185" type="#_x0000_t75" style="width:68.25pt;height:18pt" o:ole="">
                  <v:imagedata r:id="rId68" o:title=""/>
                </v:shape>
                <w:control r:id="rId88" w:name="DefaultOcxName4" w:shapeid="_x0000_i1185"/>
              </w:object>
            </w:r>
          </w:p>
        </w:tc>
      </w:tr>
    </w:tbl>
    <w:p w:rsidR="00736889" w:rsidRDefault="00736889" w:rsidP="00736889">
      <w:pPr>
        <w:ind w:firstLine="567"/>
      </w:pPr>
    </w:p>
    <w:p w:rsidR="00055A7D" w:rsidRPr="00055A7D" w:rsidRDefault="00055A7D" w:rsidP="00055A7D">
      <w:pPr>
        <w:shd w:val="clear" w:color="auto" w:fill="FFFFFF"/>
        <w:ind w:firstLine="375"/>
        <w:jc w:val="both"/>
      </w:pPr>
      <w:r>
        <w:t xml:space="preserve">18. </w:t>
      </w:r>
      <w:r w:rsidRPr="00055A7D">
        <w:t>В приведённой ниже таблице между позициями первого и второго столбцов имеется взаимосвязь.</w:t>
      </w:r>
    </w:p>
    <w:p w:rsidR="00055A7D" w:rsidRPr="00055A7D" w:rsidRDefault="00055A7D" w:rsidP="00055A7D">
      <w:pPr>
        <w:shd w:val="clear" w:color="auto" w:fill="FFFFFF"/>
        <w:ind w:firstLine="375"/>
        <w:jc w:val="both"/>
      </w:pPr>
      <w:r w:rsidRPr="00055A7D">
        <w:t> 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7"/>
        <w:gridCol w:w="1305"/>
      </w:tblGrid>
      <w:tr w:rsidR="00055A7D" w:rsidRPr="00055A7D" w:rsidTr="00055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5A7D" w:rsidRPr="00055A7D" w:rsidRDefault="00055A7D" w:rsidP="00055A7D">
            <w:pPr>
              <w:shd w:val="clear" w:color="auto" w:fill="FFFFFF"/>
              <w:ind w:firstLine="375"/>
              <w:jc w:val="both"/>
              <w:rPr>
                <w:i/>
              </w:rPr>
            </w:pPr>
            <w:r w:rsidRPr="00055A7D">
              <w:rPr>
                <w:i/>
              </w:rPr>
              <w:t>Целое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5A7D" w:rsidRPr="00055A7D" w:rsidRDefault="00055A7D" w:rsidP="00055A7D">
            <w:pPr>
              <w:shd w:val="clear" w:color="auto" w:fill="FFFFFF"/>
              <w:ind w:firstLine="375"/>
              <w:jc w:val="both"/>
              <w:rPr>
                <w:i/>
              </w:rPr>
            </w:pPr>
            <w:r w:rsidRPr="00055A7D">
              <w:rPr>
                <w:i/>
              </w:rPr>
              <w:t>Часть</w:t>
            </w:r>
          </w:p>
        </w:tc>
      </w:tr>
      <w:tr w:rsidR="00055A7D" w:rsidRPr="00055A7D" w:rsidTr="00055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5A7D" w:rsidRPr="00055A7D" w:rsidRDefault="00055A7D" w:rsidP="00055A7D">
            <w:pPr>
              <w:shd w:val="clear" w:color="auto" w:fill="FFFFFF"/>
              <w:ind w:firstLine="375"/>
              <w:jc w:val="both"/>
            </w:pPr>
            <w:r w:rsidRPr="00055A7D">
              <w:t>Запасающая ткань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5A7D" w:rsidRPr="00055A7D" w:rsidRDefault="00055A7D" w:rsidP="00055A7D">
            <w:pPr>
              <w:shd w:val="clear" w:color="auto" w:fill="FFFFFF"/>
              <w:ind w:firstLine="375"/>
              <w:jc w:val="both"/>
            </w:pPr>
            <w:r w:rsidRPr="00055A7D">
              <w:t>...</w:t>
            </w:r>
          </w:p>
        </w:tc>
      </w:tr>
      <w:tr w:rsidR="00055A7D" w:rsidRPr="00055A7D" w:rsidTr="00055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5A7D" w:rsidRPr="00055A7D" w:rsidRDefault="00055A7D" w:rsidP="00055A7D">
            <w:pPr>
              <w:shd w:val="clear" w:color="auto" w:fill="FFFFFF"/>
              <w:ind w:firstLine="375"/>
              <w:jc w:val="both"/>
            </w:pPr>
            <w:r w:rsidRPr="00055A7D">
              <w:t>Покровная ткань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5A7D" w:rsidRPr="00055A7D" w:rsidRDefault="00055A7D" w:rsidP="00055A7D">
            <w:pPr>
              <w:shd w:val="clear" w:color="auto" w:fill="FFFFFF"/>
              <w:ind w:firstLine="375"/>
              <w:jc w:val="both"/>
            </w:pPr>
            <w:r w:rsidRPr="00055A7D">
              <w:t>Кожица</w:t>
            </w:r>
          </w:p>
        </w:tc>
      </w:tr>
    </w:tbl>
    <w:p w:rsidR="00055A7D" w:rsidRPr="00055A7D" w:rsidRDefault="00055A7D" w:rsidP="00055A7D">
      <w:pPr>
        <w:shd w:val="clear" w:color="auto" w:fill="FFFFFF"/>
        <w:ind w:firstLine="375"/>
        <w:jc w:val="both"/>
      </w:pPr>
      <w:r w:rsidRPr="00055A7D">
        <w:t> </w:t>
      </w:r>
    </w:p>
    <w:p w:rsidR="00055A7D" w:rsidRPr="00055A7D" w:rsidRDefault="00055A7D" w:rsidP="00055A7D">
      <w:pPr>
        <w:shd w:val="clear" w:color="auto" w:fill="FFFFFF"/>
        <w:ind w:firstLine="375"/>
        <w:jc w:val="both"/>
      </w:pPr>
      <w:r w:rsidRPr="00055A7D">
        <w:t>Какое понятие следует вписать на место пропуска в этой таблице?</w:t>
      </w:r>
    </w:p>
    <w:p w:rsidR="00055A7D" w:rsidRPr="00055A7D" w:rsidRDefault="00055A7D" w:rsidP="00055A7D">
      <w:pPr>
        <w:shd w:val="clear" w:color="auto" w:fill="FFFFFF"/>
        <w:ind w:firstLine="375"/>
        <w:jc w:val="both"/>
      </w:pPr>
      <w:r w:rsidRPr="00055A7D">
        <w:t>1) камбий</w:t>
      </w:r>
    </w:p>
    <w:p w:rsidR="00055A7D" w:rsidRPr="00055A7D" w:rsidRDefault="00055A7D" w:rsidP="00055A7D">
      <w:pPr>
        <w:shd w:val="clear" w:color="auto" w:fill="FFFFFF"/>
        <w:ind w:firstLine="375"/>
        <w:jc w:val="both"/>
      </w:pPr>
      <w:r w:rsidRPr="00055A7D">
        <w:t>2) ситовидные трубки</w:t>
      </w:r>
    </w:p>
    <w:p w:rsidR="00055A7D" w:rsidRPr="00055A7D" w:rsidRDefault="00055A7D" w:rsidP="00055A7D">
      <w:pPr>
        <w:shd w:val="clear" w:color="auto" w:fill="FFFFFF"/>
        <w:ind w:firstLine="375"/>
        <w:jc w:val="both"/>
      </w:pPr>
      <w:r w:rsidRPr="00055A7D">
        <w:t>3) устьица</w:t>
      </w:r>
    </w:p>
    <w:p w:rsidR="00055A7D" w:rsidRPr="00055A7D" w:rsidRDefault="00055A7D" w:rsidP="00055A7D">
      <w:pPr>
        <w:shd w:val="clear" w:color="auto" w:fill="FFFFFF"/>
        <w:ind w:firstLine="375"/>
        <w:jc w:val="both"/>
      </w:pPr>
      <w:r w:rsidRPr="00055A7D">
        <w:t>4) сердцевина многолетнего стебля</w:t>
      </w:r>
    </w:p>
    <w:p w:rsidR="00055A7D" w:rsidRPr="00055A7D" w:rsidRDefault="00055A7D" w:rsidP="00055A7D">
      <w:pPr>
        <w:shd w:val="clear" w:color="auto" w:fill="FFFFFF"/>
        <w:ind w:firstLine="375"/>
        <w:jc w:val="both"/>
      </w:pPr>
      <w:r w:rsidRPr="00055A7D">
        <w:t> </w:t>
      </w:r>
    </w:p>
    <w:p w:rsidR="00055A7D" w:rsidRPr="00055A7D" w:rsidRDefault="00055A7D" w:rsidP="00055A7D">
      <w:pPr>
        <w:shd w:val="clear" w:color="auto" w:fill="FFFFFF"/>
        <w:ind w:firstLine="375"/>
        <w:jc w:val="both"/>
      </w:pPr>
      <w:r w:rsidRPr="00055A7D">
        <w:t>В ответе укажите номер правильного ответа.</w:t>
      </w:r>
    </w:p>
    <w:p w:rsidR="00C15012" w:rsidRDefault="00C15012" w:rsidP="00C15012">
      <w:pPr>
        <w:shd w:val="clear" w:color="auto" w:fill="FFFFFF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324CC6" w:rsidRDefault="00324CC6">
      <w:pPr>
        <w:spacing w:after="160" w:line="259" w:lineRule="auto"/>
      </w:pPr>
      <w:r>
        <w:br w:type="page"/>
      </w:r>
    </w:p>
    <w:p w:rsidR="00C15012" w:rsidRPr="00C15012" w:rsidRDefault="00C15012" w:rsidP="00C15012">
      <w:pPr>
        <w:shd w:val="clear" w:color="auto" w:fill="FFFFFF"/>
        <w:ind w:firstLine="375"/>
        <w:jc w:val="both"/>
      </w:pPr>
      <w:r w:rsidRPr="00C15012">
        <w:t>19. Выберите из предложенного списка и вставьте в текст пропущенные слова, используя для этого их цифровые обозначения. Впишите номера выбранных слов на места пропусков в тексте.</w:t>
      </w:r>
    </w:p>
    <w:p w:rsidR="00C15012" w:rsidRPr="00C15012" w:rsidRDefault="00C15012" w:rsidP="00C15012">
      <w:pPr>
        <w:shd w:val="clear" w:color="auto" w:fill="FFFFFF"/>
        <w:ind w:firstLine="375"/>
        <w:jc w:val="both"/>
      </w:pPr>
      <w:r w:rsidRPr="00C15012">
        <w:t> </w:t>
      </w:r>
    </w:p>
    <w:p w:rsidR="00C15012" w:rsidRPr="00C15012" w:rsidRDefault="00C15012" w:rsidP="00C15012">
      <w:pPr>
        <w:shd w:val="clear" w:color="auto" w:fill="FFFFFF"/>
        <w:ind w:firstLine="375"/>
        <w:jc w:val="both"/>
      </w:pPr>
      <w:r w:rsidRPr="00C15012">
        <w:t> </w:t>
      </w:r>
    </w:p>
    <w:p w:rsidR="00C15012" w:rsidRPr="00324CC6" w:rsidRDefault="00C15012" w:rsidP="00C15012">
      <w:pPr>
        <w:shd w:val="clear" w:color="auto" w:fill="FFFFFF"/>
        <w:ind w:firstLine="375"/>
        <w:jc w:val="center"/>
        <w:rPr>
          <w:b/>
        </w:rPr>
      </w:pPr>
      <w:r w:rsidRPr="00324CC6">
        <w:rPr>
          <w:b/>
        </w:rPr>
        <w:t>Дыхание растений</w:t>
      </w:r>
    </w:p>
    <w:p w:rsidR="00C15012" w:rsidRPr="00C15012" w:rsidRDefault="00C15012" w:rsidP="00C15012">
      <w:pPr>
        <w:shd w:val="clear" w:color="auto" w:fill="FFFFFF"/>
        <w:ind w:firstLine="375"/>
        <w:jc w:val="both"/>
      </w:pPr>
      <w:r w:rsidRPr="00C15012">
        <w:t>Процесс дыхания растений протекает постоянно. В ходе этого процесса организм растения потребляет _______(А), а выделяет _______(Б). Ненужные газообразные вещества удаляются из растения. Для этого в листе имеются особые образования — _______(В), расположенные в кожице.</w:t>
      </w:r>
    </w:p>
    <w:p w:rsidR="00C15012" w:rsidRPr="00C15012" w:rsidRDefault="00C15012" w:rsidP="00C15012">
      <w:pPr>
        <w:shd w:val="clear" w:color="auto" w:fill="FFFFFF"/>
        <w:ind w:firstLine="375"/>
        <w:jc w:val="both"/>
      </w:pPr>
      <w:r w:rsidRPr="00C15012">
        <w:t> </w:t>
      </w:r>
    </w:p>
    <w:p w:rsidR="00C15012" w:rsidRPr="00C15012" w:rsidRDefault="00C15012" w:rsidP="00C15012">
      <w:pPr>
        <w:shd w:val="clear" w:color="auto" w:fill="FFFFFF"/>
        <w:ind w:firstLine="375"/>
        <w:jc w:val="both"/>
      </w:pPr>
      <w:r w:rsidRPr="00C15012">
        <w:t>Список слов:</w:t>
      </w:r>
    </w:p>
    <w:p w:rsidR="00C15012" w:rsidRPr="00C15012" w:rsidRDefault="00C15012" w:rsidP="00C15012">
      <w:pPr>
        <w:shd w:val="clear" w:color="auto" w:fill="FFFFFF"/>
        <w:ind w:firstLine="375"/>
        <w:jc w:val="both"/>
      </w:pPr>
      <w:r w:rsidRPr="00C15012">
        <w:t>1) вода</w:t>
      </w:r>
    </w:p>
    <w:p w:rsidR="00C15012" w:rsidRPr="00C15012" w:rsidRDefault="00C15012" w:rsidP="00C15012">
      <w:pPr>
        <w:shd w:val="clear" w:color="auto" w:fill="FFFFFF"/>
        <w:ind w:firstLine="375"/>
        <w:jc w:val="both"/>
      </w:pPr>
      <w:r w:rsidRPr="00C15012">
        <w:t>2) кислород</w:t>
      </w:r>
    </w:p>
    <w:p w:rsidR="00C15012" w:rsidRPr="00C15012" w:rsidRDefault="00C15012" w:rsidP="00C15012">
      <w:pPr>
        <w:shd w:val="clear" w:color="auto" w:fill="FFFFFF"/>
        <w:ind w:firstLine="375"/>
        <w:jc w:val="both"/>
      </w:pPr>
      <w:r w:rsidRPr="00C15012">
        <w:t>3) углекислый газ</w:t>
      </w:r>
    </w:p>
    <w:p w:rsidR="00C15012" w:rsidRPr="00C15012" w:rsidRDefault="00C15012" w:rsidP="00C15012">
      <w:pPr>
        <w:shd w:val="clear" w:color="auto" w:fill="FFFFFF"/>
        <w:ind w:firstLine="375"/>
        <w:jc w:val="both"/>
      </w:pPr>
      <w:r w:rsidRPr="00C15012">
        <w:t>4) фотосинтез</w:t>
      </w:r>
    </w:p>
    <w:p w:rsidR="00C15012" w:rsidRPr="00C15012" w:rsidRDefault="00C15012" w:rsidP="00C15012">
      <w:pPr>
        <w:shd w:val="clear" w:color="auto" w:fill="FFFFFF"/>
        <w:ind w:firstLine="375"/>
        <w:jc w:val="both"/>
      </w:pPr>
      <w:r w:rsidRPr="00C15012">
        <w:t>5) устьица</w:t>
      </w:r>
    </w:p>
    <w:p w:rsidR="00C15012" w:rsidRPr="00C15012" w:rsidRDefault="00C15012" w:rsidP="00C15012">
      <w:pPr>
        <w:shd w:val="clear" w:color="auto" w:fill="FFFFFF"/>
        <w:ind w:firstLine="375"/>
        <w:jc w:val="both"/>
      </w:pPr>
      <w:r w:rsidRPr="00C15012">
        <w:t>6) чечевичка</w:t>
      </w:r>
    </w:p>
    <w:p w:rsidR="00C15012" w:rsidRPr="00C15012" w:rsidRDefault="00C15012" w:rsidP="00C15012">
      <w:pPr>
        <w:shd w:val="clear" w:color="auto" w:fill="FFFFFF"/>
        <w:ind w:firstLine="375"/>
        <w:jc w:val="both"/>
      </w:pPr>
      <w:r w:rsidRPr="00C15012">
        <w:t> </w:t>
      </w:r>
    </w:p>
    <w:p w:rsidR="00C15012" w:rsidRPr="00C15012" w:rsidRDefault="00C15012" w:rsidP="00C15012">
      <w:pPr>
        <w:shd w:val="clear" w:color="auto" w:fill="FFFFFF"/>
        <w:ind w:firstLine="375"/>
        <w:jc w:val="both"/>
      </w:pPr>
      <w:r w:rsidRPr="00C15012">
        <w:t>Запишите в таблицу выбранные цифры под соответствующими буквами. В ответе перечислите цифры без пробелов.</w:t>
      </w:r>
    </w:p>
    <w:p w:rsidR="00C15012" w:rsidRPr="00C15012" w:rsidRDefault="00C15012" w:rsidP="00C15012">
      <w:pPr>
        <w:shd w:val="clear" w:color="auto" w:fill="FFFFFF"/>
        <w:ind w:firstLine="375"/>
        <w:jc w:val="both"/>
      </w:pPr>
      <w:r w:rsidRPr="00C15012">
        <w:t> </w:t>
      </w:r>
    </w:p>
    <w:p w:rsidR="00C15012" w:rsidRPr="00C15012" w:rsidRDefault="00C15012" w:rsidP="00C15012">
      <w:pPr>
        <w:shd w:val="clear" w:color="auto" w:fill="FFFFFF"/>
        <w:ind w:firstLine="375"/>
        <w:jc w:val="both"/>
      </w:pPr>
      <w:r w:rsidRPr="00C15012">
        <w:t>Ответ: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5"/>
        <w:gridCol w:w="2235"/>
        <w:gridCol w:w="2235"/>
      </w:tblGrid>
      <w:tr w:rsidR="00C15012" w:rsidRPr="00C15012" w:rsidTr="00C150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5012" w:rsidRPr="00C15012" w:rsidRDefault="00C15012" w:rsidP="00C15012">
            <w:pPr>
              <w:shd w:val="clear" w:color="auto" w:fill="FFFFFF"/>
              <w:ind w:firstLine="375"/>
              <w:jc w:val="both"/>
            </w:pPr>
            <w:r w:rsidRPr="00C15012"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5012" w:rsidRPr="00C15012" w:rsidRDefault="00C15012" w:rsidP="00C15012">
            <w:pPr>
              <w:shd w:val="clear" w:color="auto" w:fill="FFFFFF"/>
              <w:ind w:firstLine="375"/>
              <w:jc w:val="both"/>
            </w:pPr>
            <w:r w:rsidRPr="00C15012"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5012" w:rsidRPr="00C15012" w:rsidRDefault="00C15012" w:rsidP="00C15012">
            <w:pPr>
              <w:shd w:val="clear" w:color="auto" w:fill="FFFFFF"/>
              <w:ind w:firstLine="375"/>
              <w:jc w:val="both"/>
            </w:pPr>
            <w:r w:rsidRPr="00C15012">
              <w:t>В</w:t>
            </w:r>
          </w:p>
        </w:tc>
      </w:tr>
      <w:tr w:rsidR="00C15012" w:rsidRPr="00C15012" w:rsidTr="00C150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5012" w:rsidRPr="00C15012" w:rsidRDefault="00C15012" w:rsidP="00C15012">
            <w:pPr>
              <w:shd w:val="clear" w:color="auto" w:fill="FFFFFF"/>
              <w:ind w:firstLine="375"/>
              <w:jc w:val="both"/>
            </w:pPr>
            <w:r w:rsidRPr="00C15012">
              <w:object w:dxaOrig="1440" w:dyaOrig="1440">
                <v:shape id="_x0000_i1188" type="#_x0000_t75" style="width:87pt;height:18pt" o:ole="">
                  <v:imagedata r:id="rId74" o:title=""/>
                </v:shape>
                <w:control r:id="rId89" w:name="DefaultOcxName3" w:shapeid="_x0000_i1188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5012" w:rsidRPr="00C15012" w:rsidRDefault="00C15012" w:rsidP="00C15012">
            <w:pPr>
              <w:shd w:val="clear" w:color="auto" w:fill="FFFFFF"/>
              <w:ind w:firstLine="375"/>
              <w:jc w:val="both"/>
            </w:pPr>
            <w:r w:rsidRPr="00C15012">
              <w:object w:dxaOrig="1440" w:dyaOrig="1440">
                <v:shape id="_x0000_i1191" type="#_x0000_t75" style="width:87pt;height:18pt" o:ole="">
                  <v:imagedata r:id="rId74" o:title=""/>
                </v:shape>
                <w:control r:id="rId90" w:name="DefaultOcxName13" w:shapeid="_x0000_i1191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15012" w:rsidRPr="00C15012" w:rsidRDefault="00C15012" w:rsidP="00C15012">
            <w:pPr>
              <w:shd w:val="clear" w:color="auto" w:fill="FFFFFF"/>
              <w:ind w:firstLine="375"/>
              <w:jc w:val="both"/>
            </w:pPr>
            <w:r w:rsidRPr="00C15012">
              <w:object w:dxaOrig="1440" w:dyaOrig="1440">
                <v:shape id="_x0000_i1194" type="#_x0000_t75" style="width:87pt;height:18pt" o:ole="">
                  <v:imagedata r:id="rId74" o:title=""/>
                </v:shape>
                <w:control r:id="rId91" w:name="DefaultOcxName23" w:shapeid="_x0000_i1194"/>
              </w:object>
            </w:r>
          </w:p>
        </w:tc>
      </w:tr>
    </w:tbl>
    <w:p w:rsidR="000A6500" w:rsidRDefault="000A6500" w:rsidP="000A6500">
      <w:pPr>
        <w:shd w:val="clear" w:color="auto" w:fill="FFFFFF"/>
        <w:ind w:left="426"/>
        <w:jc w:val="both"/>
        <w:rPr>
          <w:rFonts w:ascii="Verdana" w:hAnsi="Verdana"/>
          <w:color w:val="000000"/>
          <w:sz w:val="18"/>
          <w:szCs w:val="18"/>
        </w:rPr>
      </w:pPr>
    </w:p>
    <w:p w:rsidR="000A6500" w:rsidRPr="000A6500" w:rsidRDefault="000A6500" w:rsidP="000A6500">
      <w:pPr>
        <w:shd w:val="clear" w:color="auto" w:fill="FFFFFF"/>
        <w:ind w:firstLine="375"/>
        <w:jc w:val="both"/>
      </w:pPr>
      <w:r w:rsidRPr="000A6500">
        <w:t>20.Используя таблицу «Состав семян», ответьте на вопросы.</w:t>
      </w:r>
    </w:p>
    <w:p w:rsidR="000A6500" w:rsidRPr="000A6500" w:rsidRDefault="000A6500" w:rsidP="000A6500">
      <w:pPr>
        <w:shd w:val="clear" w:color="auto" w:fill="FFFFFF"/>
        <w:ind w:firstLine="375"/>
        <w:jc w:val="both"/>
      </w:pPr>
      <w:r w:rsidRPr="000A6500">
        <w:t> </w:t>
      </w:r>
    </w:p>
    <w:p w:rsidR="000A6500" w:rsidRPr="000A6500" w:rsidRDefault="000A6500" w:rsidP="000A6500">
      <w:pPr>
        <w:shd w:val="clear" w:color="auto" w:fill="FFFFFF"/>
        <w:ind w:firstLine="375"/>
        <w:jc w:val="both"/>
      </w:pPr>
      <w:r w:rsidRPr="000A6500">
        <w:t>Состав семян</w:t>
      </w:r>
    </w:p>
    <w:tbl>
      <w:tblPr>
        <w:tblW w:w="35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6"/>
        <w:gridCol w:w="1004"/>
        <w:gridCol w:w="1424"/>
        <w:gridCol w:w="2123"/>
      </w:tblGrid>
      <w:tr w:rsidR="000A6500" w:rsidRPr="000A6500" w:rsidTr="000A650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Семена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Содержание веществ, в %</w:t>
            </w:r>
          </w:p>
        </w:tc>
      </w:tr>
      <w:tr w:rsidR="000A6500" w:rsidRPr="000A6500" w:rsidTr="000A650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Вода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Белки, жиры,</w:t>
            </w:r>
            <w:r w:rsidRPr="000A6500">
              <w:br/>
              <w:t>углеводы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Минеральные соли</w:t>
            </w:r>
          </w:p>
        </w:tc>
      </w:tr>
      <w:tr w:rsidR="000A6500" w:rsidRPr="000A6500" w:rsidTr="000A65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Пшеница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13,4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84,7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1,9</w:t>
            </w:r>
          </w:p>
        </w:tc>
      </w:tr>
      <w:tr w:rsidR="000A6500" w:rsidRPr="000A6500" w:rsidTr="000A65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Подсолнечник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6,7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89,8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3,5</w:t>
            </w:r>
          </w:p>
        </w:tc>
      </w:tr>
      <w:tr w:rsidR="000A6500" w:rsidRPr="000A6500" w:rsidTr="000A65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Горох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14,0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83,6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2,4</w:t>
            </w:r>
          </w:p>
        </w:tc>
      </w:tr>
      <w:tr w:rsidR="000A6500" w:rsidRPr="000A6500" w:rsidTr="000A65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Лён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8,0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87,4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6500" w:rsidRPr="000A6500" w:rsidRDefault="000A6500" w:rsidP="000A6500">
            <w:pPr>
              <w:shd w:val="clear" w:color="auto" w:fill="FFFFFF"/>
              <w:ind w:firstLine="375"/>
              <w:jc w:val="both"/>
            </w:pPr>
            <w:r w:rsidRPr="000A6500">
              <w:t>4,6</w:t>
            </w:r>
          </w:p>
        </w:tc>
      </w:tr>
    </w:tbl>
    <w:p w:rsidR="000A6500" w:rsidRPr="000A6500" w:rsidRDefault="000A6500" w:rsidP="000A6500">
      <w:pPr>
        <w:shd w:val="clear" w:color="auto" w:fill="FFFFFF"/>
        <w:ind w:firstLine="375"/>
        <w:jc w:val="both"/>
      </w:pPr>
      <w:r w:rsidRPr="000A6500">
        <w:t> </w:t>
      </w:r>
    </w:p>
    <w:p w:rsidR="000A6500" w:rsidRPr="000A6500" w:rsidRDefault="000A6500" w:rsidP="000A6500">
      <w:pPr>
        <w:shd w:val="clear" w:color="auto" w:fill="FFFFFF"/>
        <w:ind w:firstLine="375"/>
        <w:jc w:val="both"/>
      </w:pPr>
      <w:r w:rsidRPr="000A6500">
        <w:t>В семенах какого растения содержится больше всего минеральных солей?</w:t>
      </w:r>
    </w:p>
    <w:p w:rsidR="000A6500" w:rsidRPr="000A6500" w:rsidRDefault="000A6500" w:rsidP="000A6500">
      <w:pPr>
        <w:shd w:val="clear" w:color="auto" w:fill="FFFFFF"/>
        <w:ind w:firstLine="375"/>
        <w:jc w:val="both"/>
      </w:pPr>
      <w:r w:rsidRPr="000A6500">
        <w:t>В семенах каких растений содержится более 10% воды?</w:t>
      </w:r>
    </w:p>
    <w:p w:rsidR="000A6500" w:rsidRPr="000A6500" w:rsidRDefault="000A6500" w:rsidP="000A6500">
      <w:pPr>
        <w:shd w:val="clear" w:color="auto" w:fill="FFFFFF"/>
        <w:ind w:firstLine="375"/>
        <w:jc w:val="both"/>
      </w:pPr>
      <w:r w:rsidRPr="000A6500">
        <w:t>В семенах какого растения содержится большего всего белков, жиров и углеводов?</w:t>
      </w:r>
    </w:p>
    <w:p w:rsidR="0093546C" w:rsidRDefault="0093546C" w:rsidP="0093546C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93546C" w:rsidRPr="0093546C" w:rsidRDefault="0093546C" w:rsidP="0093546C">
      <w:pPr>
        <w:pStyle w:val="leftmargin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</w:pPr>
      <w:r w:rsidRPr="0093546C">
        <w:t>Какой тип корневой системы сформировался у первого растения?</w:t>
      </w:r>
    </w:p>
    <w:p w:rsidR="0093546C" w:rsidRDefault="0093546C" w:rsidP="0093546C"/>
    <w:p w:rsidR="0093546C" w:rsidRDefault="0093546C" w:rsidP="0093546C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93546C">
        <w:t>Школьники провели следующий эксперимент. Для опыта они отобрали 2 проросших семени с одинаковыми по размеру и форме корнями. У одного семени бритвой отрезали кончик корня размером около 0,5 см. Измерили длину корня у контрольного (целого) семени и опытного (с обрезкой). Семена поместили во влажную камеру, прикрепив их булавками за семядоли. Закрыли камеру крышкой и поставили в тёплое место. Через 5 дней корни первого растения (без обрезки) выглядели, как показано на рисунке 1, а второго (с обрезкой) – как показано на рисунке 2.</w:t>
      </w:r>
    </w:p>
    <w:p w:rsidR="0093546C" w:rsidRPr="0093546C" w:rsidRDefault="0093546C" w:rsidP="0093546C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93546C" w:rsidRPr="0093546C" w:rsidRDefault="0093546C" w:rsidP="0093546C">
      <w:pPr>
        <w:pStyle w:val="a4"/>
        <w:shd w:val="clear" w:color="auto" w:fill="FFFFFF"/>
        <w:spacing w:before="0" w:beforeAutospacing="0" w:after="0" w:afterAutospacing="0"/>
        <w:ind w:firstLine="375"/>
        <w:jc w:val="both"/>
      </w:pPr>
      <w:r w:rsidRPr="0093546C">
        <w:rPr>
          <w:noProof/>
        </w:rPr>
        <w:drawing>
          <wp:inline distT="0" distB="0" distL="0" distR="0">
            <wp:extent cx="2800350" cy="2914650"/>
            <wp:effectExtent l="0" t="0" r="0" b="0"/>
            <wp:docPr id="39" name="Рисунок 39" descr="https://bio6-vpr.sdamgia.ru/get_file?id=50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bio6-vpr.sdamgia.ru/get_file?id=50151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A7D" w:rsidRDefault="0093546C" w:rsidP="00736889">
      <w:pPr>
        <w:ind w:firstLine="567"/>
      </w:pPr>
      <w:r w:rsidRPr="0093546C">
        <w:t>Используя рисунки, сформулируйте вывод о влиянии отрезания кончика корня на развитие корневой системы.</w:t>
      </w:r>
    </w:p>
    <w:p w:rsidR="0093546C" w:rsidRDefault="0093546C" w:rsidP="00736889">
      <w:pPr>
        <w:ind w:firstLine="567"/>
      </w:pPr>
      <w:r>
        <w:t>____________________________________________________________________________________________________________________________________________________________________________________________________________________________</w:t>
      </w:r>
    </w:p>
    <w:p w:rsidR="0038444A" w:rsidRDefault="0038444A" w:rsidP="00736889">
      <w:pPr>
        <w:ind w:firstLine="567"/>
      </w:pPr>
    </w:p>
    <w:p w:rsidR="0038444A" w:rsidRDefault="0038444A" w:rsidP="00736889">
      <w:pPr>
        <w:ind w:firstLine="567"/>
      </w:pPr>
      <w:r w:rsidRPr="0038444A">
        <w:t>Для чего этот метод активно используется в сельском хозяйстве? (Укажите не менее двух условий).</w:t>
      </w:r>
    </w:p>
    <w:p w:rsidR="0038444A" w:rsidRDefault="0038444A" w:rsidP="00736889">
      <w:pPr>
        <w:ind w:firstLine="567"/>
      </w:pPr>
      <w:r>
        <w:t>____________________________________________________________________________________________________________________________________________________________________________________________________________________________</w:t>
      </w:r>
    </w:p>
    <w:p w:rsidR="00327444" w:rsidRDefault="00327444" w:rsidP="00736889">
      <w:pPr>
        <w:ind w:firstLine="567"/>
      </w:pPr>
    </w:p>
    <w:p w:rsidR="00327444" w:rsidRPr="00327444" w:rsidRDefault="00327444" w:rsidP="00327444">
      <w:pPr>
        <w:ind w:firstLine="567"/>
      </w:pPr>
      <w:r>
        <w:t>22.</w:t>
      </w:r>
      <w:r w:rsidRPr="00327444">
        <w:t>Для каждого признака приспособленности установите для каких местообитаний он характерен.</w:t>
      </w:r>
    </w:p>
    <w:p w:rsidR="00327444" w:rsidRPr="00327444" w:rsidRDefault="00327444" w:rsidP="00327444">
      <w:pPr>
        <w:ind w:firstLine="567"/>
      </w:pPr>
      <w:r w:rsidRPr="00327444">
        <w:t> </w:t>
      </w:r>
    </w:p>
    <w:tbl>
      <w:tblPr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7"/>
        <w:gridCol w:w="748"/>
        <w:gridCol w:w="2825"/>
      </w:tblGrid>
      <w:tr w:rsidR="00327444" w:rsidRPr="00327444" w:rsidTr="00327444"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ПРИЗНАК ПРИСПОСОБЛЕННОСТИ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МЕСТООБИТАНИЕ</w:t>
            </w:r>
          </w:p>
        </w:tc>
      </w:tr>
      <w:tr w:rsidR="00327444" w:rsidRPr="00327444" w:rsidTr="0032744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А) листья видоизменены в колючки</w:t>
            </w:r>
          </w:p>
          <w:p w:rsidR="00327444" w:rsidRPr="00327444" w:rsidRDefault="00327444" w:rsidP="00327444">
            <w:pPr>
              <w:ind w:firstLine="567"/>
            </w:pPr>
            <w:r w:rsidRPr="00327444">
              <w:t>Б) листья мелкие, покрытые толстой кожицей</w:t>
            </w:r>
          </w:p>
          <w:p w:rsidR="00327444" w:rsidRPr="00327444" w:rsidRDefault="00327444" w:rsidP="00327444">
            <w:pPr>
              <w:ind w:firstLine="567"/>
            </w:pPr>
            <w:r w:rsidRPr="00327444">
              <w:t>В) листья крупные с тонкой кожицей</w:t>
            </w:r>
          </w:p>
          <w:p w:rsidR="00327444" w:rsidRPr="00327444" w:rsidRDefault="00327444" w:rsidP="00327444">
            <w:pPr>
              <w:ind w:firstLine="567"/>
            </w:pPr>
            <w:r w:rsidRPr="00327444">
              <w:t>Г) листья крупные, сочные с цельной листовой пластинкой</w:t>
            </w:r>
          </w:p>
          <w:p w:rsidR="00327444" w:rsidRPr="00327444" w:rsidRDefault="00327444" w:rsidP="00327444">
            <w:pPr>
              <w:ind w:firstLine="567"/>
            </w:pPr>
            <w:r w:rsidRPr="00327444">
              <w:t>Д) у листьев много устьиц, расположенных на верхней стороне листа</w:t>
            </w:r>
          </w:p>
          <w:p w:rsidR="00327444" w:rsidRPr="00327444" w:rsidRDefault="00327444" w:rsidP="00327444">
            <w:pPr>
              <w:ind w:firstLine="567"/>
            </w:pPr>
            <w:r w:rsidRPr="00327444">
              <w:t>Е) листья видоизменены в иголки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1) засушливое</w:t>
            </w:r>
          </w:p>
          <w:p w:rsidR="00327444" w:rsidRPr="00327444" w:rsidRDefault="00327444" w:rsidP="00327444">
            <w:pPr>
              <w:ind w:firstLine="567"/>
            </w:pPr>
            <w:r w:rsidRPr="00327444">
              <w:t>2) влажное</w:t>
            </w:r>
          </w:p>
        </w:tc>
      </w:tr>
    </w:tbl>
    <w:p w:rsidR="00327444" w:rsidRPr="00327444" w:rsidRDefault="00327444" w:rsidP="00327444">
      <w:pPr>
        <w:ind w:firstLine="567"/>
      </w:pPr>
      <w:r w:rsidRPr="00327444">
        <w:t> </w:t>
      </w:r>
    </w:p>
    <w:p w:rsidR="00327444" w:rsidRPr="00327444" w:rsidRDefault="00327444" w:rsidP="00327444">
      <w:pPr>
        <w:ind w:firstLine="567"/>
      </w:pPr>
      <w:r w:rsidRPr="00327444">
        <w:t>Запишите в ответ цифры, расположив их в порядке, соответствующем буквам: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1"/>
        <w:gridCol w:w="825"/>
        <w:gridCol w:w="848"/>
        <w:gridCol w:w="826"/>
        <w:gridCol w:w="851"/>
        <w:gridCol w:w="834"/>
      </w:tblGrid>
      <w:tr w:rsidR="00327444" w:rsidRPr="00327444" w:rsidTr="00DC66D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A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Б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В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Д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Е</w:t>
            </w:r>
          </w:p>
        </w:tc>
      </w:tr>
      <w:tr w:rsidR="00327444" w:rsidRPr="00327444" w:rsidTr="00327444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27444" w:rsidRPr="00327444" w:rsidRDefault="00327444" w:rsidP="00327444">
            <w:pPr>
              <w:ind w:firstLine="567"/>
            </w:pPr>
            <w:r w:rsidRPr="00327444">
              <w:t> </w:t>
            </w:r>
          </w:p>
        </w:tc>
      </w:tr>
    </w:tbl>
    <w:p w:rsidR="00245134" w:rsidRDefault="00245134" w:rsidP="00DC66D4">
      <w:pPr>
        <w:widowControl w:val="0"/>
        <w:ind w:firstLine="567"/>
        <w:jc w:val="center"/>
        <w:rPr>
          <w:b/>
        </w:rPr>
      </w:pPr>
    </w:p>
    <w:p w:rsidR="00DC66D4" w:rsidRPr="00852679" w:rsidRDefault="00DC66D4" w:rsidP="00DC66D4">
      <w:pPr>
        <w:widowControl w:val="0"/>
        <w:ind w:firstLine="567"/>
        <w:jc w:val="center"/>
        <w:rPr>
          <w:b/>
        </w:rPr>
      </w:pPr>
      <w:r w:rsidRPr="00852679">
        <w:rPr>
          <w:b/>
        </w:rPr>
        <w:t xml:space="preserve">Контрольная работа по биологии за </w:t>
      </w:r>
      <w:r w:rsidRPr="00852679">
        <w:rPr>
          <w:b/>
          <w:lang w:val="en-US"/>
        </w:rPr>
        <w:t>I</w:t>
      </w:r>
      <w:r w:rsidRPr="00852679">
        <w:rPr>
          <w:b/>
        </w:rPr>
        <w:t xml:space="preserve"> полугодие. </w:t>
      </w:r>
      <w:r w:rsidR="00852679" w:rsidRPr="00852679">
        <w:rPr>
          <w:b/>
        </w:rPr>
        <w:t>7</w:t>
      </w:r>
      <w:r w:rsidRPr="00852679">
        <w:rPr>
          <w:b/>
        </w:rPr>
        <w:t xml:space="preserve"> класс</w:t>
      </w:r>
    </w:p>
    <w:p w:rsidR="00DC66D4" w:rsidRPr="00852679" w:rsidRDefault="00DC66D4" w:rsidP="00DC66D4">
      <w:pPr>
        <w:ind w:firstLine="567"/>
        <w:jc w:val="both"/>
        <w:rPr>
          <w:b/>
        </w:rPr>
      </w:pPr>
      <w:r w:rsidRPr="00852679">
        <w:rPr>
          <w:b/>
        </w:rPr>
        <w:t>Кодификатор</w:t>
      </w:r>
    </w:p>
    <w:p w:rsidR="00DC66D4" w:rsidRPr="00852679" w:rsidRDefault="00DC66D4" w:rsidP="00DC66D4">
      <w:pPr>
        <w:pStyle w:val="a4"/>
        <w:spacing w:before="0" w:beforeAutospacing="0" w:after="0" w:afterAutospacing="0"/>
        <w:ind w:firstLine="567"/>
        <w:jc w:val="both"/>
      </w:pPr>
      <w:r w:rsidRPr="00852679">
        <w:rPr>
          <w:b/>
          <w:bCs/>
          <w:iCs/>
        </w:rPr>
        <w:t xml:space="preserve">Цель: </w:t>
      </w:r>
      <w:r w:rsidRPr="00852679">
        <w:t>выявление уровня достижений планируемых результатов освоения основной образовательной программы по биологии.</w:t>
      </w:r>
    </w:p>
    <w:p w:rsidR="00DC66D4" w:rsidRPr="00F13238" w:rsidRDefault="00DC66D4" w:rsidP="00DC66D4">
      <w:pPr>
        <w:ind w:firstLine="567"/>
        <w:jc w:val="both"/>
      </w:pPr>
      <w:r w:rsidRPr="00F13238">
        <w:t xml:space="preserve">Контрольная работа состоит из </w:t>
      </w:r>
      <w:r w:rsidR="00F13238" w:rsidRPr="00F13238">
        <w:t>18</w:t>
      </w:r>
      <w:r w:rsidRPr="00F13238">
        <w:t xml:space="preserve"> заданий: 1</w:t>
      </w:r>
      <w:r w:rsidR="00F13238" w:rsidRPr="00F13238">
        <w:t>4</w:t>
      </w:r>
      <w:r w:rsidRPr="00F13238">
        <w:t xml:space="preserve"> заданий базового уровня, </w:t>
      </w:r>
      <w:r w:rsidR="00F13238" w:rsidRPr="00F13238">
        <w:t>4</w:t>
      </w:r>
      <w:r w:rsidRPr="00F13238">
        <w:t xml:space="preserve"> - повышенного.</w:t>
      </w:r>
    </w:p>
    <w:p w:rsidR="00DC66D4" w:rsidRPr="00F13238" w:rsidRDefault="00DC66D4" w:rsidP="00DC66D4">
      <w:pPr>
        <w:pStyle w:val="aff1"/>
        <w:spacing w:line="240" w:lineRule="auto"/>
        <w:ind w:firstLine="567"/>
        <w:rPr>
          <w:rFonts w:ascii="Times New Roman" w:hAnsi="Times New Roman"/>
          <w:bCs/>
          <w:iCs/>
          <w:color w:val="auto"/>
          <w:sz w:val="24"/>
          <w:szCs w:val="24"/>
        </w:rPr>
      </w:pPr>
      <w:r w:rsidRPr="00F13238">
        <w:rPr>
          <w:rFonts w:ascii="Times New Roman" w:hAnsi="Times New Roman"/>
          <w:b/>
          <w:bCs/>
          <w:iCs/>
          <w:color w:val="auto"/>
          <w:sz w:val="24"/>
          <w:szCs w:val="24"/>
        </w:rPr>
        <w:t>Продолжительность выполнения работы:</w:t>
      </w:r>
      <w:r w:rsidRPr="00F13238">
        <w:rPr>
          <w:rFonts w:ascii="Times New Roman" w:hAnsi="Times New Roman"/>
          <w:bCs/>
          <w:iCs/>
          <w:color w:val="auto"/>
          <w:sz w:val="24"/>
          <w:szCs w:val="24"/>
        </w:rPr>
        <w:t xml:space="preserve"> 40 минут</w:t>
      </w:r>
    </w:p>
    <w:p w:rsidR="00DC66D4" w:rsidRPr="00852679" w:rsidRDefault="00DC66D4" w:rsidP="00DC66D4">
      <w:pPr>
        <w:ind w:firstLine="567"/>
        <w:jc w:val="both"/>
      </w:pPr>
      <w:r w:rsidRPr="00852679">
        <w:rPr>
          <w:b/>
        </w:rPr>
        <w:t xml:space="preserve">Вид контроля: </w:t>
      </w:r>
      <w:r w:rsidRPr="00852679">
        <w:t>текущий (тематический)</w:t>
      </w:r>
    </w:p>
    <w:p w:rsidR="00DC66D4" w:rsidRPr="00AD0346" w:rsidRDefault="00DC66D4" w:rsidP="00AD0346">
      <w:pPr>
        <w:pStyle w:val="a3"/>
        <w:numPr>
          <w:ilvl w:val="1"/>
          <w:numId w:val="22"/>
        </w:numPr>
        <w:jc w:val="both"/>
        <w:rPr>
          <w:rFonts w:ascii="Times New Roman" w:hAnsi="Times New Roman"/>
          <w:b/>
          <w:i/>
        </w:rPr>
      </w:pPr>
      <w:r w:rsidRPr="00AD0346">
        <w:rPr>
          <w:rFonts w:ascii="Times New Roman" w:hAnsi="Times New Roman"/>
          <w:b/>
          <w:i/>
        </w:rPr>
        <w:t>Перечень элементов предметного содержания, проверяемых на контрольной работе.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080"/>
      </w:tblGrid>
      <w:tr w:rsidR="00DC66D4" w:rsidRPr="00B9091E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C66D4" w:rsidRPr="00B9091E" w:rsidRDefault="00DC66D4" w:rsidP="002E1867">
            <w:pPr>
              <w:jc w:val="both"/>
            </w:pPr>
            <w:r w:rsidRPr="00B9091E">
              <w:t>Код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C66D4" w:rsidRPr="00B9091E" w:rsidRDefault="00DC66D4" w:rsidP="002E1867">
            <w:pPr>
              <w:jc w:val="both"/>
            </w:pPr>
            <w:r w:rsidRPr="00B9091E">
              <w:t>Описание элементов предметного содержания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DC66D4" w:rsidRPr="00BB05B6" w:rsidRDefault="00157B5B" w:rsidP="00BB05B6">
            <w:pPr>
              <w:tabs>
                <w:tab w:val="num" w:pos="851"/>
              </w:tabs>
              <w:overflowPunct w:val="0"/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Царство Животные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C66D4" w:rsidRPr="00BB05B6" w:rsidRDefault="00BB05B6" w:rsidP="002E1867">
            <w:pPr>
              <w:jc w:val="both"/>
            </w:pPr>
            <w:r w:rsidRPr="00BB05B6">
              <w:t>1.1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C66D4" w:rsidRPr="00DC66D4" w:rsidRDefault="00BB05B6" w:rsidP="002E1867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 xml:space="preserve">Общее знакомство с животными. </w:t>
            </w:r>
          </w:p>
        </w:tc>
      </w:tr>
      <w:tr w:rsidR="005B1714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5B1714" w:rsidRPr="00BB05B6" w:rsidRDefault="005B1714" w:rsidP="002E1867">
            <w:pPr>
              <w:jc w:val="both"/>
            </w:pPr>
            <w:r>
              <w:t>1.2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5B1714" w:rsidRPr="001571AF" w:rsidRDefault="005B1714" w:rsidP="002E1867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t>Животные ткани, органы и системы органов животных.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C66D4" w:rsidRPr="00BB05B6" w:rsidRDefault="00BB05B6" w:rsidP="002E1867">
            <w:pPr>
              <w:jc w:val="both"/>
            </w:pPr>
            <w:r w:rsidRPr="00BB05B6">
              <w:t>1.</w:t>
            </w:r>
            <w:r w:rsidR="005B1714">
              <w:t>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C66D4" w:rsidRPr="00DC66D4" w:rsidRDefault="00BB05B6" w:rsidP="002E1867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 xml:space="preserve">Многообразие и классификация животных. </w:t>
            </w:r>
          </w:p>
        </w:tc>
      </w:tr>
      <w:tr w:rsidR="00BB05B6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B05B6" w:rsidRPr="00BB05B6" w:rsidRDefault="00BB05B6" w:rsidP="002E1867">
            <w:pPr>
              <w:jc w:val="both"/>
            </w:pPr>
            <w:r w:rsidRPr="00BB05B6">
              <w:t>1.</w:t>
            </w:r>
            <w:r w:rsidR="005B1714">
              <w:t>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B05B6" w:rsidRPr="00DC66D4" w:rsidRDefault="00BB05B6" w:rsidP="002E1867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 xml:space="preserve">Среды обитания животных. Сезонные явления в жизни животных. Поведение животных (раздражимость, рефлексы и инстинкты). </w:t>
            </w:r>
          </w:p>
        </w:tc>
      </w:tr>
      <w:tr w:rsidR="00BB05B6" w:rsidRPr="00DC66D4" w:rsidTr="00BB05B6">
        <w:trPr>
          <w:trHeight w:val="7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B05B6" w:rsidRPr="00BB05B6" w:rsidRDefault="00BB05B6" w:rsidP="002E1867">
            <w:pPr>
              <w:jc w:val="both"/>
            </w:pPr>
            <w:r w:rsidRPr="00BB05B6">
              <w:t>1.</w:t>
            </w:r>
            <w:r w:rsidR="005B1714">
              <w:t>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B05B6" w:rsidRPr="00DC66D4" w:rsidRDefault="00BB05B6" w:rsidP="002E1867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 xml:space="preserve">Разнообразие отношений животных в природе. </w:t>
            </w:r>
          </w:p>
        </w:tc>
      </w:tr>
      <w:tr w:rsidR="00BB05B6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BB05B6" w:rsidRPr="00BB05B6" w:rsidRDefault="00BB05B6" w:rsidP="002E1867">
            <w:pPr>
              <w:jc w:val="both"/>
            </w:pPr>
            <w:r w:rsidRPr="00BB05B6">
              <w:t>1.</w:t>
            </w:r>
            <w:r w:rsidR="005B1714">
              <w:t>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BB05B6" w:rsidRPr="001571AF" w:rsidRDefault="00BB05B6" w:rsidP="002E1867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t>Значение животных в природе и жизни человека</w:t>
            </w:r>
            <w:r>
              <w:t>.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DC66D4" w:rsidRPr="005B1714" w:rsidRDefault="00BB05B6" w:rsidP="005B1714">
            <w:pPr>
              <w:overflowPunct w:val="0"/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Одноклеточные животные, или Простейшие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C66D4" w:rsidRPr="005B1714" w:rsidRDefault="005B1714" w:rsidP="002E1867">
            <w:pPr>
              <w:jc w:val="both"/>
            </w:pPr>
            <w:r w:rsidRPr="005B1714">
              <w:t>1.7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C66D4" w:rsidRPr="00DC66D4" w:rsidRDefault="005B1714" w:rsidP="005B1714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highlight w:val="yellow"/>
              </w:rPr>
            </w:pPr>
            <w:r w:rsidRPr="001571AF">
              <w:t xml:space="preserve">Общая характеристика простейших. </w:t>
            </w:r>
            <w:r w:rsidRPr="001571AF">
              <w:rPr>
                <w:i/>
              </w:rPr>
              <w:t>Происхождение простейших</w:t>
            </w:r>
            <w:r w:rsidRPr="001571AF">
              <w:t xml:space="preserve">. 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C66D4" w:rsidRPr="005B1714" w:rsidRDefault="005B1714" w:rsidP="002E1867">
            <w:pPr>
              <w:jc w:val="both"/>
            </w:pPr>
            <w:r w:rsidRPr="005B1714">
              <w:t>1.8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C66D4" w:rsidRPr="00DC66D4" w:rsidRDefault="005B1714" w:rsidP="002E1867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 xml:space="preserve">Значение простейших в природе и жизни человека. </w:t>
            </w:r>
          </w:p>
        </w:tc>
      </w:tr>
      <w:tr w:rsidR="005B1714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5B1714" w:rsidRPr="005B1714" w:rsidRDefault="005B1714" w:rsidP="002E1867">
            <w:pPr>
              <w:jc w:val="both"/>
            </w:pPr>
            <w:r w:rsidRPr="005B1714">
              <w:t>1.9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5B1714" w:rsidRPr="001571AF" w:rsidRDefault="005B1714" w:rsidP="002E1867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t>Пути заражения человека и животных паразитическими простейшими. Меры профилактики заболеваний, вызываемых одноклеточными животными.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DC66D4" w:rsidRPr="008A6AE5" w:rsidRDefault="008A6AE5" w:rsidP="008A6AE5">
            <w:pPr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Тип Кишечнополостные</w:t>
            </w:r>
          </w:p>
        </w:tc>
      </w:tr>
      <w:tr w:rsidR="00DC66D4" w:rsidRPr="00DC66D4" w:rsidTr="008A6AE5">
        <w:trPr>
          <w:trHeight w:val="233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C66D4" w:rsidRPr="008A6AE5" w:rsidRDefault="008A6AE5" w:rsidP="002E1867">
            <w:pPr>
              <w:jc w:val="both"/>
            </w:pPr>
            <w:r w:rsidRPr="008A6AE5">
              <w:t>1.10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C66D4" w:rsidRPr="00DC66D4" w:rsidRDefault="008A6AE5" w:rsidP="008A6AE5">
            <w:pPr>
              <w:autoSpaceDE w:val="0"/>
              <w:autoSpaceDN w:val="0"/>
              <w:adjustRightInd w:val="0"/>
              <w:contextualSpacing/>
              <w:jc w:val="both"/>
              <w:rPr>
                <w:highlight w:val="yellow"/>
              </w:rPr>
            </w:pPr>
            <w:r w:rsidRPr="001571AF">
              <w:rPr>
                <w:bCs/>
              </w:rPr>
              <w:t xml:space="preserve">Многоклеточные животные. </w:t>
            </w:r>
            <w:r w:rsidRPr="001571AF">
              <w:t xml:space="preserve">Общая характеристика типа Кишечнополостные. Регенерация. </w:t>
            </w:r>
            <w:r w:rsidRPr="001571AF">
              <w:rPr>
                <w:i/>
              </w:rPr>
              <w:t>Происхождение кишечнополостных.</w:t>
            </w:r>
            <w:r w:rsidRPr="001571AF">
              <w:t xml:space="preserve"> 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C66D4" w:rsidRPr="008A6AE5" w:rsidRDefault="008A6AE5" w:rsidP="002E1867">
            <w:pPr>
              <w:jc w:val="both"/>
            </w:pPr>
            <w:r w:rsidRPr="008A6AE5">
              <w:t>1.11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C66D4" w:rsidRPr="008A6AE5" w:rsidRDefault="008A6AE5" w:rsidP="008A6AE5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Значение кишечнополостных в природе и жизни человека.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DC66D4" w:rsidRPr="00144A2B" w:rsidRDefault="00144A2B" w:rsidP="00144A2B">
            <w:pPr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Типы червей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C66D4" w:rsidRPr="00144A2B" w:rsidRDefault="00144A2B" w:rsidP="002E1867">
            <w:pPr>
              <w:jc w:val="both"/>
            </w:pPr>
            <w:r w:rsidRPr="00144A2B">
              <w:t>1.12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C66D4" w:rsidRPr="00DC66D4" w:rsidRDefault="00144A2B" w:rsidP="002E1867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 xml:space="preserve">Тип Плоские черви, общая характеристика. 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C66D4" w:rsidRPr="00144A2B" w:rsidRDefault="00144A2B" w:rsidP="002E1867">
            <w:pPr>
              <w:jc w:val="both"/>
            </w:pPr>
            <w:r w:rsidRPr="00144A2B">
              <w:t>1.13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C66D4" w:rsidRPr="00DC66D4" w:rsidRDefault="00144A2B" w:rsidP="002E1867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 xml:space="preserve">Тип Круглые черви, общая характеристика. 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C66D4" w:rsidRPr="00144A2B" w:rsidRDefault="00144A2B" w:rsidP="002E1867">
            <w:pPr>
              <w:jc w:val="both"/>
            </w:pPr>
            <w:r w:rsidRPr="00144A2B">
              <w:t>1.14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C66D4" w:rsidRPr="00DC66D4" w:rsidRDefault="00144A2B" w:rsidP="002E1867">
            <w:pPr>
              <w:pStyle w:val="aff1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  <w:highlight w:val="yellow"/>
                <w:lang w:eastAsia="ru-RU"/>
              </w:rPr>
            </w:pPr>
            <w:r w:rsidRPr="001571AF">
              <w:rPr>
                <w:rFonts w:ascii="Times New Roman" w:hAnsi="Times New Roman"/>
                <w:sz w:val="24"/>
                <w:szCs w:val="24"/>
              </w:rPr>
              <w:t xml:space="preserve">Тип Кольчатые черви, общая характеристика. Значение дождевых червей в почвообразовании. </w:t>
            </w:r>
            <w:r w:rsidRPr="001571AF">
              <w:rPr>
                <w:rFonts w:ascii="Times New Roman" w:hAnsi="Times New Roman"/>
                <w:i/>
                <w:sz w:val="24"/>
                <w:szCs w:val="24"/>
              </w:rPr>
              <w:t>Происхождение червей.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C66D4" w:rsidRPr="00144A2B" w:rsidRDefault="00144A2B" w:rsidP="002E1867">
            <w:pPr>
              <w:jc w:val="both"/>
            </w:pPr>
            <w:r w:rsidRPr="00144A2B">
              <w:t>1.15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C66D4" w:rsidRPr="00DC66D4" w:rsidRDefault="00144A2B" w:rsidP="002E1867">
            <w:pPr>
              <w:jc w:val="both"/>
              <w:rPr>
                <w:highlight w:val="yellow"/>
              </w:rPr>
            </w:pPr>
            <w:r w:rsidRPr="001571AF">
              <w:t xml:space="preserve">Паразитические плоские и круглые черви. Пути заражения человека и животных паразитическими червями. Меры профилактики заражения. 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DC66D4" w:rsidRPr="006601F0" w:rsidRDefault="006601F0" w:rsidP="006601F0">
            <w:pPr>
              <w:tabs>
                <w:tab w:val="num" w:pos="1223"/>
              </w:tabs>
              <w:overflowPunct w:val="0"/>
              <w:autoSpaceDE w:val="0"/>
              <w:autoSpaceDN w:val="0"/>
              <w:adjustRightInd w:val="0"/>
              <w:ind w:left="709"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Тип Моллюски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C66D4" w:rsidRPr="00854CE0" w:rsidRDefault="00854CE0" w:rsidP="002E1867">
            <w:pPr>
              <w:jc w:val="both"/>
            </w:pPr>
            <w:r w:rsidRPr="00854CE0">
              <w:t>1.16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C66D4" w:rsidRPr="00DC66D4" w:rsidRDefault="006601F0" w:rsidP="00854CE0">
            <w:pPr>
              <w:tabs>
                <w:tab w:val="num" w:pos="1223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highlight w:val="yellow"/>
              </w:rPr>
            </w:pPr>
            <w:r w:rsidRPr="001571AF">
              <w:t xml:space="preserve">Общая характеристика типа Моллюски. 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C66D4" w:rsidRPr="00854CE0" w:rsidRDefault="00854CE0" w:rsidP="002E1867">
            <w:pPr>
              <w:jc w:val="both"/>
            </w:pPr>
            <w:r w:rsidRPr="00854CE0">
              <w:t>1.17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C66D4" w:rsidRPr="00854CE0" w:rsidRDefault="006601F0" w:rsidP="00854CE0">
            <w:pPr>
              <w:tabs>
                <w:tab w:val="num" w:pos="1223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1571AF">
              <w:t xml:space="preserve"> Многообразие моллюсков.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C66D4" w:rsidRPr="00854CE0" w:rsidRDefault="00854CE0" w:rsidP="002E1867">
            <w:pPr>
              <w:jc w:val="both"/>
            </w:pPr>
            <w:r w:rsidRPr="00854CE0">
              <w:t>1.18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C66D4" w:rsidRPr="00854CE0" w:rsidRDefault="00854CE0" w:rsidP="00854CE0">
            <w:pPr>
              <w:tabs>
                <w:tab w:val="num" w:pos="1223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1571AF">
              <w:rPr>
                <w:i/>
              </w:rPr>
              <w:t>Происхождение моллюсков</w:t>
            </w:r>
            <w:r w:rsidRPr="001571AF">
              <w:t xml:space="preserve"> и их значение в природе и жизни человека.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DC66D4" w:rsidRPr="003C7BAB" w:rsidRDefault="003C7BAB" w:rsidP="003C7BAB">
            <w:pPr>
              <w:tabs>
                <w:tab w:val="num" w:pos="1158"/>
              </w:tabs>
              <w:overflowPunct w:val="0"/>
              <w:autoSpaceDE w:val="0"/>
              <w:autoSpaceDN w:val="0"/>
              <w:adjustRightInd w:val="0"/>
              <w:ind w:left="709"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Тип Членистоногие</w:t>
            </w:r>
          </w:p>
        </w:tc>
      </w:tr>
      <w:tr w:rsidR="00DC66D4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C66D4" w:rsidRPr="003C7BAB" w:rsidRDefault="003C7BAB" w:rsidP="002E1867">
            <w:pPr>
              <w:jc w:val="both"/>
              <w:rPr>
                <w:lang w:val="en-US"/>
              </w:rPr>
            </w:pPr>
            <w:r w:rsidRPr="003C7BAB">
              <w:rPr>
                <w:lang w:val="en-US"/>
              </w:rPr>
              <w:t>1</w:t>
            </w:r>
            <w:r w:rsidRPr="003C7BAB">
              <w:t>.</w:t>
            </w:r>
            <w:r w:rsidRPr="003C7BAB">
              <w:rPr>
                <w:lang w:val="en-US"/>
              </w:rPr>
              <w:t>19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C66D4" w:rsidRPr="003C7BAB" w:rsidRDefault="003C7BAB" w:rsidP="003C7BAB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rPr>
                <w:bCs/>
              </w:rPr>
              <w:t xml:space="preserve">Общая характеристика типа Членистоногие. Среды жизни. </w:t>
            </w:r>
            <w:r w:rsidRPr="001571AF">
              <w:rPr>
                <w:i/>
              </w:rPr>
              <w:t>Происхождение членистоногих</w:t>
            </w:r>
            <w:r w:rsidRPr="001571AF">
              <w:t>. Охрана членистоногих.</w:t>
            </w:r>
          </w:p>
        </w:tc>
      </w:tr>
      <w:tr w:rsidR="003C7BAB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C7BAB" w:rsidRPr="003C7BAB" w:rsidRDefault="003C7BAB" w:rsidP="002E1867">
            <w:pPr>
              <w:jc w:val="both"/>
            </w:pPr>
            <w:r w:rsidRPr="003C7BAB">
              <w:t>1.20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C7BAB" w:rsidRPr="001571AF" w:rsidRDefault="003C7BAB" w:rsidP="003C7BAB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571AF">
              <w:t>Класс Ракообразные. Особенности строения и жизнедеятельности ракообразных, их значение в природе и жизни человека.</w:t>
            </w:r>
          </w:p>
        </w:tc>
      </w:tr>
      <w:tr w:rsidR="003C7BAB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C7BAB" w:rsidRPr="003C7BAB" w:rsidRDefault="003C7BAB" w:rsidP="002E1867">
            <w:pPr>
              <w:jc w:val="both"/>
            </w:pPr>
            <w:r w:rsidRPr="003C7BAB">
              <w:t>1.21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C7BAB" w:rsidRPr="003C7BAB" w:rsidRDefault="003C7BAB" w:rsidP="003C7BAB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t>Класс Паукообразные. Особенности строения и жизнедеятельности паукообразных, их значение в природе и жизни человека.</w:t>
            </w:r>
            <w:r w:rsidRPr="001571AF">
              <w:rPr>
                <w:bCs/>
              </w:rPr>
              <w:t xml:space="preserve"> Клещи – переносчики возбудителей заболеваний животных и человека. Меры профилактики.</w:t>
            </w:r>
          </w:p>
        </w:tc>
      </w:tr>
      <w:tr w:rsidR="003C7BAB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C7BAB" w:rsidRPr="003C7BAB" w:rsidRDefault="003C7BAB" w:rsidP="002E1867">
            <w:pPr>
              <w:jc w:val="both"/>
            </w:pPr>
            <w:r w:rsidRPr="003C7BAB">
              <w:t>1.22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C7BAB" w:rsidRPr="001571AF" w:rsidRDefault="003C7BAB" w:rsidP="003C7BAB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571AF">
              <w:t xml:space="preserve">Класс Насекомые. Особенности строения и жизнедеятельности насекомых. Поведение насекомых, </w:t>
            </w:r>
            <w:r w:rsidRPr="001571AF">
              <w:rPr>
                <w:bCs/>
              </w:rPr>
              <w:t>инстинкты.</w:t>
            </w:r>
            <w:r w:rsidRPr="001571AF">
              <w:t xml:space="preserve"> </w:t>
            </w:r>
          </w:p>
        </w:tc>
      </w:tr>
      <w:tr w:rsidR="003C7BAB" w:rsidRPr="00DC66D4" w:rsidTr="002E186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3C7BAB" w:rsidRPr="003C7BAB" w:rsidRDefault="003C7BAB" w:rsidP="002E1867">
            <w:pPr>
              <w:jc w:val="both"/>
            </w:pPr>
            <w:r w:rsidRPr="003C7BAB">
              <w:t>1.23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3C7BAB" w:rsidRPr="003C7BAB" w:rsidRDefault="003C7BAB" w:rsidP="003C7BAB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1571AF">
              <w:t xml:space="preserve">Значение насекомых в природе и сельскохозяйственной деятельности человека. Насекомые – вредители. </w:t>
            </w:r>
            <w:r w:rsidRPr="001571AF">
              <w:rPr>
                <w:i/>
              </w:rPr>
              <w:t>Меры по сокращению численности насекомых-вредителей. Насекомые, снижающие численность вредителей растений.</w:t>
            </w:r>
            <w:r w:rsidRPr="001571AF">
              <w:t xml:space="preserve"> Насекомые – переносчики возбудителей и паразиты человека и домашних животных. Одомашненные насекомые: медоносная пчела и тутовый шелкопряд.</w:t>
            </w:r>
          </w:p>
        </w:tc>
      </w:tr>
    </w:tbl>
    <w:p w:rsidR="00DC66D4" w:rsidRDefault="00DC66D4" w:rsidP="00DC66D4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  <w:i/>
          <w:sz w:val="24"/>
          <w:szCs w:val="24"/>
        </w:rPr>
      </w:pPr>
      <w:r w:rsidRPr="006842D2">
        <w:rPr>
          <w:rFonts w:ascii="Times New Roman" w:hAnsi="Times New Roman"/>
          <w:b/>
          <w:i/>
          <w:sz w:val="24"/>
          <w:szCs w:val="24"/>
        </w:rPr>
        <w:t>2.Перечень требований к уровню подготовки обучающихся.</w:t>
      </w:r>
    </w:p>
    <w:p w:rsidR="00AD0346" w:rsidRPr="006842D2" w:rsidRDefault="00AD0346" w:rsidP="00DC66D4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  <w:i/>
          <w:sz w:val="24"/>
          <w:szCs w:val="24"/>
        </w:rPr>
      </w:pP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DC66D4" w:rsidRPr="00F55347" w:rsidTr="002E1867">
        <w:trPr>
          <w:jc w:val="center"/>
        </w:trPr>
        <w:tc>
          <w:tcPr>
            <w:tcW w:w="992" w:type="dxa"/>
          </w:tcPr>
          <w:p w:rsidR="00DC66D4" w:rsidRPr="006842D2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42D2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DC66D4" w:rsidRPr="006842D2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42D2">
              <w:rPr>
                <w:rFonts w:ascii="Times New Roman" w:hAnsi="Times New Roman"/>
                <w:sz w:val="24"/>
                <w:szCs w:val="24"/>
              </w:rPr>
              <w:t>Перечень требований к уровню подготовки обучающихся</w:t>
            </w:r>
          </w:p>
        </w:tc>
      </w:tr>
      <w:tr w:rsidR="00DC66D4" w:rsidRPr="00DC66D4" w:rsidTr="002E1867">
        <w:trPr>
          <w:jc w:val="center"/>
        </w:trPr>
        <w:tc>
          <w:tcPr>
            <w:tcW w:w="992" w:type="dxa"/>
          </w:tcPr>
          <w:p w:rsidR="00DC66D4" w:rsidRPr="00534320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934" w:type="dxa"/>
          </w:tcPr>
          <w:p w:rsidR="00DC66D4" w:rsidRPr="00534320" w:rsidRDefault="00AD0346" w:rsidP="00534320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</w:rPr>
            </w:pPr>
            <w:r w:rsidRPr="001571AF">
              <w:t>выделять существенные признаки биологических объектов (вида, экосистемы, биосферы) и процессов, характерных для сообществ живых организмов;</w:t>
            </w:r>
          </w:p>
        </w:tc>
      </w:tr>
      <w:tr w:rsidR="00DC66D4" w:rsidRPr="00DC66D4" w:rsidTr="002E1867">
        <w:trPr>
          <w:jc w:val="center"/>
        </w:trPr>
        <w:tc>
          <w:tcPr>
            <w:tcW w:w="992" w:type="dxa"/>
          </w:tcPr>
          <w:p w:rsidR="00DC66D4" w:rsidRPr="00534320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7934" w:type="dxa"/>
          </w:tcPr>
          <w:p w:rsidR="00DC66D4" w:rsidRPr="00534320" w:rsidRDefault="00AD0346" w:rsidP="00534320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</w:rPr>
            </w:pPr>
            <w:r w:rsidRPr="001571AF">
              <w:t>аргументировать, приводить доказательства необходимости защиты окружающей среды;</w:t>
            </w:r>
          </w:p>
        </w:tc>
      </w:tr>
      <w:tr w:rsidR="00AD0346" w:rsidRPr="00DC66D4" w:rsidTr="002E1867">
        <w:trPr>
          <w:jc w:val="center"/>
        </w:trPr>
        <w:tc>
          <w:tcPr>
            <w:tcW w:w="992" w:type="dxa"/>
          </w:tcPr>
          <w:p w:rsidR="00AD0346" w:rsidRPr="00534320" w:rsidRDefault="00534320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7934" w:type="dxa"/>
          </w:tcPr>
          <w:p w:rsidR="00AD0346" w:rsidRPr="001571AF" w:rsidRDefault="00AD0346" w:rsidP="00534320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осуществлять классификацию биологических объектов на основе определения их принадлежности к определенной систематической группе; </w:t>
            </w:r>
          </w:p>
        </w:tc>
      </w:tr>
      <w:tr w:rsidR="00DC66D4" w:rsidRPr="00DC66D4" w:rsidTr="002E1867">
        <w:trPr>
          <w:jc w:val="center"/>
        </w:trPr>
        <w:tc>
          <w:tcPr>
            <w:tcW w:w="992" w:type="dxa"/>
          </w:tcPr>
          <w:p w:rsidR="00DC66D4" w:rsidRPr="00534320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</w:t>
            </w:r>
            <w:r w:rsidR="00534320" w:rsidRPr="0053432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934" w:type="dxa"/>
          </w:tcPr>
          <w:p w:rsidR="00DC66D4" w:rsidRPr="00AD0346" w:rsidRDefault="00DC66D4" w:rsidP="002E1867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AD0346">
              <w:t>раскрывать роль биологии в практической деятельности людей; роль различных организмов в жизни человека;</w:t>
            </w:r>
          </w:p>
        </w:tc>
      </w:tr>
      <w:tr w:rsidR="00AD0346" w:rsidRPr="00DC66D4" w:rsidTr="002E1867">
        <w:trPr>
          <w:jc w:val="center"/>
        </w:trPr>
        <w:tc>
          <w:tcPr>
            <w:tcW w:w="992" w:type="dxa"/>
          </w:tcPr>
          <w:p w:rsidR="00AD0346" w:rsidRPr="00534320" w:rsidRDefault="00534320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7934" w:type="dxa"/>
          </w:tcPr>
          <w:p w:rsidR="00AD0346" w:rsidRPr="00AD0346" w:rsidRDefault="00AD0346" w:rsidP="002E1867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объяснять общность происхождения и эволюции организмов на основе сопоставления особенностей их строения и функционирования;</w:t>
            </w:r>
          </w:p>
        </w:tc>
      </w:tr>
      <w:tr w:rsidR="00DC66D4" w:rsidRPr="00DC66D4" w:rsidTr="002E1867">
        <w:trPr>
          <w:jc w:val="center"/>
        </w:trPr>
        <w:tc>
          <w:tcPr>
            <w:tcW w:w="992" w:type="dxa"/>
          </w:tcPr>
          <w:p w:rsidR="00DC66D4" w:rsidRPr="00534320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</w:t>
            </w:r>
            <w:r w:rsidR="00534320" w:rsidRPr="0053432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934" w:type="dxa"/>
          </w:tcPr>
          <w:p w:rsidR="00DC66D4" w:rsidRPr="00DC66D4" w:rsidRDefault="00DC66D4" w:rsidP="002E1867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highlight w:val="yellow"/>
              </w:rPr>
            </w:pPr>
            <w:r w:rsidRPr="00112BA6">
              <w:t>различать по внешнему виду, схемам и описаниям реальные биологические объекты или их изображения, выявлять отличительные признаки биологических объектов;</w:t>
            </w:r>
          </w:p>
        </w:tc>
      </w:tr>
      <w:tr w:rsidR="00DC66D4" w:rsidRPr="00DC66D4" w:rsidTr="002E1867">
        <w:trPr>
          <w:jc w:val="center"/>
        </w:trPr>
        <w:tc>
          <w:tcPr>
            <w:tcW w:w="992" w:type="dxa"/>
          </w:tcPr>
          <w:p w:rsidR="00DC66D4" w:rsidRPr="00534320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</w:t>
            </w:r>
            <w:r w:rsidR="00534320" w:rsidRPr="0053432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934" w:type="dxa"/>
          </w:tcPr>
          <w:p w:rsidR="00DC66D4" w:rsidRPr="00534320" w:rsidRDefault="00112BA6" w:rsidP="002E1867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сравнивать биологические объекты, процессы; делать выводы и умозаключения на основе сравнения; </w:t>
            </w:r>
          </w:p>
        </w:tc>
      </w:tr>
      <w:tr w:rsidR="00DC66D4" w:rsidRPr="00DC66D4" w:rsidTr="002E1867">
        <w:trPr>
          <w:jc w:val="center"/>
        </w:trPr>
        <w:tc>
          <w:tcPr>
            <w:tcW w:w="992" w:type="dxa"/>
          </w:tcPr>
          <w:p w:rsidR="00DC66D4" w:rsidRPr="00534320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</w:t>
            </w:r>
            <w:r w:rsidR="00534320" w:rsidRPr="0053432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934" w:type="dxa"/>
          </w:tcPr>
          <w:p w:rsidR="00DC66D4" w:rsidRPr="00534320" w:rsidRDefault="00112BA6" w:rsidP="002E1867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устанавливать взаимосвязи между особенностями строения и функциями органов и систем органов;</w:t>
            </w:r>
          </w:p>
        </w:tc>
      </w:tr>
      <w:tr w:rsidR="00112BA6" w:rsidRPr="00DC66D4" w:rsidTr="002E1867">
        <w:trPr>
          <w:jc w:val="center"/>
        </w:trPr>
        <w:tc>
          <w:tcPr>
            <w:tcW w:w="992" w:type="dxa"/>
          </w:tcPr>
          <w:p w:rsidR="00112BA6" w:rsidRPr="00534320" w:rsidRDefault="00534320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7934" w:type="dxa"/>
          </w:tcPr>
          <w:p w:rsidR="00112BA6" w:rsidRPr="001571AF" w:rsidRDefault="00112BA6" w:rsidP="00534320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знать и аргументировать основные правила поведения в природе; анализировать и оценивать последствия деятельности человека в природе; </w:t>
            </w:r>
          </w:p>
        </w:tc>
      </w:tr>
      <w:tr w:rsidR="00201EFF" w:rsidRPr="00DC66D4" w:rsidTr="002E1867">
        <w:trPr>
          <w:jc w:val="center"/>
        </w:trPr>
        <w:tc>
          <w:tcPr>
            <w:tcW w:w="992" w:type="dxa"/>
          </w:tcPr>
          <w:p w:rsidR="00534320" w:rsidRPr="00534320" w:rsidRDefault="00534320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01EFF" w:rsidRPr="00534320" w:rsidRDefault="00534320" w:rsidP="00534320">
            <w:r w:rsidRPr="00534320">
              <w:t>2.10</w:t>
            </w:r>
          </w:p>
        </w:tc>
        <w:tc>
          <w:tcPr>
            <w:tcW w:w="7934" w:type="dxa"/>
          </w:tcPr>
          <w:p w:rsidR="00201EFF" w:rsidRPr="001571AF" w:rsidRDefault="00201EFF" w:rsidP="00534320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использовать методы биологической науки: наблюдать и описывать биологические объекты и процессы; ставить биологические эксперименты и объяснять их результаты; </w:t>
            </w:r>
          </w:p>
        </w:tc>
      </w:tr>
      <w:tr w:rsidR="00201EFF" w:rsidRPr="00DC66D4" w:rsidTr="002E1867">
        <w:trPr>
          <w:jc w:val="center"/>
        </w:trPr>
        <w:tc>
          <w:tcPr>
            <w:tcW w:w="992" w:type="dxa"/>
          </w:tcPr>
          <w:p w:rsidR="00201EFF" w:rsidRPr="00534320" w:rsidRDefault="00534320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2.1</w:t>
            </w:r>
            <w:r w:rsidR="00B728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34" w:type="dxa"/>
          </w:tcPr>
          <w:p w:rsidR="00201EFF" w:rsidRPr="00201EFF" w:rsidRDefault="00201EFF" w:rsidP="00201EFF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i/>
              </w:rPr>
            </w:pPr>
            <w:r w:rsidRPr="001571AF">
              <w:rPr>
                <w:i/>
              </w:rPr>
              <w:t>ориентироваться в системе моральных норм и ценностей по отношению к объектам живой природы, собственному здоровью и здоровью других людей (признание высокой ценности жизни во всех ее проявлениях, экологическое сознание, эмоционально-ценностное отношение к объектам живой природы);</w:t>
            </w:r>
          </w:p>
        </w:tc>
      </w:tr>
      <w:tr w:rsidR="00024824" w:rsidRPr="00DC66D4" w:rsidTr="002E1867">
        <w:trPr>
          <w:jc w:val="center"/>
        </w:trPr>
        <w:tc>
          <w:tcPr>
            <w:tcW w:w="992" w:type="dxa"/>
          </w:tcPr>
          <w:p w:rsidR="00024824" w:rsidRPr="00534320" w:rsidRDefault="00F80599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7934" w:type="dxa"/>
          </w:tcPr>
          <w:p w:rsidR="00024824" w:rsidRPr="001571AF" w:rsidRDefault="00F80599" w:rsidP="00201EFF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i/>
              </w:rPr>
            </w:pPr>
            <w:r w:rsidRPr="001571AF">
              <w:rPr>
                <w:i/>
              </w:rPr>
              <w:t xml:space="preserve">анализировать и оценивать </w:t>
            </w:r>
            <w:r>
              <w:rPr>
                <w:i/>
              </w:rPr>
              <w:t>информацию,</w:t>
            </w:r>
            <w:r w:rsidRPr="001571AF">
              <w:rPr>
                <w:i/>
              </w:rPr>
              <w:t xml:space="preserve"> переводить из одной формы в другую</w:t>
            </w:r>
            <w:r>
              <w:rPr>
                <w:i/>
              </w:rPr>
              <w:t>.</w:t>
            </w:r>
          </w:p>
        </w:tc>
      </w:tr>
    </w:tbl>
    <w:p w:rsidR="00DC66D4" w:rsidRPr="007A4D8C" w:rsidRDefault="00DC66D4" w:rsidP="007A4D8C">
      <w:pPr>
        <w:jc w:val="both"/>
        <w:rPr>
          <w:b/>
          <w:i/>
          <w:highlight w:val="yellow"/>
        </w:rPr>
      </w:pPr>
    </w:p>
    <w:p w:rsidR="00DC66D4" w:rsidRPr="00A1141F" w:rsidRDefault="00DC66D4" w:rsidP="00DC66D4">
      <w:pPr>
        <w:pStyle w:val="a3"/>
        <w:spacing w:line="240" w:lineRule="auto"/>
        <w:ind w:left="927"/>
        <w:jc w:val="both"/>
        <w:rPr>
          <w:rFonts w:ascii="Times New Roman" w:hAnsi="Times New Roman"/>
          <w:b/>
          <w:i/>
          <w:sz w:val="24"/>
          <w:szCs w:val="24"/>
        </w:rPr>
      </w:pPr>
      <w:r w:rsidRPr="00A1141F">
        <w:rPr>
          <w:rFonts w:ascii="Times New Roman" w:hAnsi="Times New Roman"/>
          <w:b/>
          <w:i/>
          <w:sz w:val="24"/>
          <w:szCs w:val="24"/>
        </w:rPr>
        <w:t>3.Перечень требований элементов метапредметного содержания.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DC66D4" w:rsidRPr="00814D49" w:rsidTr="002E1867">
        <w:trPr>
          <w:jc w:val="center"/>
        </w:trPr>
        <w:tc>
          <w:tcPr>
            <w:tcW w:w="992" w:type="dxa"/>
          </w:tcPr>
          <w:p w:rsidR="00DC66D4" w:rsidRPr="00814D49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D49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DC66D4" w:rsidRPr="00814D49" w:rsidRDefault="00DC66D4" w:rsidP="002E1867">
            <w:pPr>
              <w:jc w:val="both"/>
            </w:pPr>
            <w:r w:rsidRPr="00814D49">
              <w:t>Перечень требований элементов метапредметного содержания</w:t>
            </w:r>
          </w:p>
        </w:tc>
      </w:tr>
      <w:tr w:rsidR="00DC66D4" w:rsidRPr="00DC66D4" w:rsidTr="002E1867">
        <w:trPr>
          <w:jc w:val="center"/>
        </w:trPr>
        <w:tc>
          <w:tcPr>
            <w:tcW w:w="992" w:type="dxa"/>
          </w:tcPr>
          <w:p w:rsidR="00DC66D4" w:rsidRPr="00264C78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934" w:type="dxa"/>
          </w:tcPr>
          <w:p w:rsidR="00DC66D4" w:rsidRPr="00264C78" w:rsidRDefault="00DC66D4" w:rsidP="002E1867">
            <w:pPr>
              <w:jc w:val="both"/>
            </w:pPr>
            <w:r w:rsidRPr="00264C78"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</w:t>
            </w:r>
            <w:r w:rsidR="00EF789A" w:rsidRPr="00264C78">
              <w:t xml:space="preserve"> и делать выводы</w:t>
            </w:r>
          </w:p>
        </w:tc>
      </w:tr>
      <w:tr w:rsidR="00DC66D4" w:rsidRPr="00DC66D4" w:rsidTr="002E1867">
        <w:trPr>
          <w:jc w:val="center"/>
        </w:trPr>
        <w:tc>
          <w:tcPr>
            <w:tcW w:w="992" w:type="dxa"/>
          </w:tcPr>
          <w:p w:rsidR="00DC66D4" w:rsidRPr="00264C78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934" w:type="dxa"/>
          </w:tcPr>
          <w:p w:rsidR="00DC66D4" w:rsidRPr="00264C78" w:rsidRDefault="00DC66D4" w:rsidP="002E1867">
            <w:pPr>
              <w:jc w:val="both"/>
            </w:pPr>
            <w:r w:rsidRPr="00264C78">
              <w:t>Умение определять понятия</w:t>
            </w:r>
          </w:p>
        </w:tc>
      </w:tr>
      <w:tr w:rsidR="00DC66D4" w:rsidRPr="00DC66D4" w:rsidTr="002E1867">
        <w:trPr>
          <w:jc w:val="center"/>
        </w:trPr>
        <w:tc>
          <w:tcPr>
            <w:tcW w:w="992" w:type="dxa"/>
          </w:tcPr>
          <w:p w:rsidR="00DC66D4" w:rsidRPr="00264C78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934" w:type="dxa"/>
          </w:tcPr>
          <w:p w:rsidR="00DC66D4" w:rsidRPr="00264C78" w:rsidRDefault="00DC66D4" w:rsidP="002E1867">
            <w:pPr>
              <w:jc w:val="both"/>
            </w:pPr>
            <w:r w:rsidRPr="00264C78">
              <w:t>Умение создавать обобщения</w:t>
            </w:r>
          </w:p>
        </w:tc>
      </w:tr>
      <w:tr w:rsidR="00DC66D4" w:rsidRPr="00DC66D4" w:rsidTr="002E1867">
        <w:trPr>
          <w:jc w:val="center"/>
        </w:trPr>
        <w:tc>
          <w:tcPr>
            <w:tcW w:w="992" w:type="dxa"/>
          </w:tcPr>
          <w:p w:rsidR="00DC66D4" w:rsidRPr="00264C78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7934" w:type="dxa"/>
          </w:tcPr>
          <w:p w:rsidR="00DC66D4" w:rsidRPr="00264C78" w:rsidRDefault="00DC66D4" w:rsidP="002E1867">
            <w:pPr>
              <w:jc w:val="both"/>
            </w:pPr>
            <w:r w:rsidRPr="00264C78">
              <w:t>Умение устанавливать аналогии</w:t>
            </w:r>
          </w:p>
        </w:tc>
      </w:tr>
      <w:tr w:rsidR="00DC66D4" w:rsidRPr="00DC66D4" w:rsidTr="002E1867">
        <w:trPr>
          <w:jc w:val="center"/>
        </w:trPr>
        <w:tc>
          <w:tcPr>
            <w:tcW w:w="992" w:type="dxa"/>
          </w:tcPr>
          <w:p w:rsidR="00DC66D4" w:rsidRPr="00264C78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7934" w:type="dxa"/>
          </w:tcPr>
          <w:p w:rsidR="00DC66D4" w:rsidRPr="00264C78" w:rsidRDefault="00DC66D4" w:rsidP="002E1867">
            <w:pPr>
              <w:jc w:val="both"/>
            </w:pPr>
            <w:r w:rsidRPr="00264C78">
              <w:t>Умение классифицировать, самостоятельно выбирать основания и критерии для классификации</w:t>
            </w:r>
          </w:p>
        </w:tc>
      </w:tr>
      <w:tr w:rsidR="00DC66D4" w:rsidRPr="00DC66D4" w:rsidTr="002E1867">
        <w:trPr>
          <w:jc w:val="center"/>
        </w:trPr>
        <w:tc>
          <w:tcPr>
            <w:tcW w:w="992" w:type="dxa"/>
          </w:tcPr>
          <w:p w:rsidR="00DC66D4" w:rsidRPr="00264C78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7934" w:type="dxa"/>
          </w:tcPr>
          <w:p w:rsidR="00DC66D4" w:rsidRPr="00264C78" w:rsidRDefault="00DC66D4" w:rsidP="002E1867">
            <w:pPr>
              <w:jc w:val="both"/>
            </w:pPr>
            <w:r w:rsidRPr="00264C78">
              <w:t>Умение устанавливать причинно-следственные связи, строить логическое рассуждение</w:t>
            </w:r>
            <w:r w:rsidR="00EF789A" w:rsidRPr="00264C78">
              <w:t xml:space="preserve"> и делать выводы</w:t>
            </w:r>
          </w:p>
        </w:tc>
      </w:tr>
      <w:tr w:rsidR="00DC66D4" w:rsidRPr="00DC66D4" w:rsidTr="002E1867">
        <w:trPr>
          <w:trHeight w:val="506"/>
          <w:jc w:val="center"/>
        </w:trPr>
        <w:tc>
          <w:tcPr>
            <w:tcW w:w="992" w:type="dxa"/>
          </w:tcPr>
          <w:p w:rsidR="00DC66D4" w:rsidRPr="00264C78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934" w:type="dxa"/>
          </w:tcPr>
          <w:p w:rsidR="00DC66D4" w:rsidRPr="00264C78" w:rsidRDefault="00DC66D4" w:rsidP="002E1867">
            <w:pPr>
              <w:jc w:val="both"/>
            </w:pPr>
            <w:r w:rsidRPr="00264C78">
              <w:t xml:space="preserve">Умение создавать, применять и преобразовывать </w:t>
            </w:r>
            <w:r w:rsidR="00B84007">
              <w:t>знаки и</w:t>
            </w:r>
            <w:r w:rsidR="00CB182A">
              <w:t xml:space="preserve"> символы, </w:t>
            </w:r>
            <w:r w:rsidRPr="00264C78">
              <w:t>модели и схемы для решения учебных и познавательных задач.</w:t>
            </w:r>
          </w:p>
        </w:tc>
      </w:tr>
      <w:tr w:rsidR="00CB182A" w:rsidRPr="00DC66D4" w:rsidTr="002E1867">
        <w:trPr>
          <w:trHeight w:val="506"/>
          <w:jc w:val="center"/>
        </w:trPr>
        <w:tc>
          <w:tcPr>
            <w:tcW w:w="992" w:type="dxa"/>
          </w:tcPr>
          <w:p w:rsidR="00CB182A" w:rsidRPr="00264C78" w:rsidRDefault="00CB182A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7934" w:type="dxa"/>
          </w:tcPr>
          <w:p w:rsidR="00CB182A" w:rsidRPr="00264C78" w:rsidRDefault="00CB182A" w:rsidP="002E1867">
            <w:pPr>
              <w:jc w:val="both"/>
            </w:pPr>
            <w:r w:rsidRPr="00DE0A1D">
              <w:t>Умение создавать, применять и преобразовывать знаки и символы для решения учебных и познавательных задач.</w:t>
            </w:r>
          </w:p>
        </w:tc>
      </w:tr>
      <w:tr w:rsidR="00DC66D4" w:rsidRPr="00DC66D4" w:rsidTr="002E1867">
        <w:trPr>
          <w:trHeight w:val="622"/>
          <w:jc w:val="center"/>
        </w:trPr>
        <w:tc>
          <w:tcPr>
            <w:tcW w:w="992" w:type="dxa"/>
          </w:tcPr>
          <w:p w:rsidR="00DC66D4" w:rsidRPr="00264C78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3.2.</w:t>
            </w:r>
            <w:r w:rsidR="00CB18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4" w:type="dxa"/>
          </w:tcPr>
          <w:p w:rsidR="00DC66D4" w:rsidRPr="00264C78" w:rsidRDefault="00DC66D4" w:rsidP="002E1867">
            <w:pPr>
              <w:jc w:val="both"/>
            </w:pPr>
            <w:r w:rsidRPr="00264C78">
              <w:t>Умение создавать, применять и преобразовывать модели для решения учебных и познавательных задач.</w:t>
            </w:r>
          </w:p>
        </w:tc>
      </w:tr>
      <w:tr w:rsidR="00DC66D4" w:rsidRPr="00DC66D4" w:rsidTr="002E1867">
        <w:trPr>
          <w:trHeight w:val="506"/>
          <w:jc w:val="center"/>
        </w:trPr>
        <w:tc>
          <w:tcPr>
            <w:tcW w:w="992" w:type="dxa"/>
          </w:tcPr>
          <w:p w:rsidR="00DC66D4" w:rsidRPr="00264C78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3.2.</w:t>
            </w:r>
            <w:r w:rsidR="00CB18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34" w:type="dxa"/>
          </w:tcPr>
          <w:p w:rsidR="00DC66D4" w:rsidRPr="00264C78" w:rsidRDefault="00DC66D4" w:rsidP="002E1867">
            <w:pPr>
              <w:jc w:val="both"/>
            </w:pPr>
            <w:r w:rsidRPr="00264C78">
              <w:t>Умение создавать, применять и преобразовывать схемы для решения учебных и познавательных задач.</w:t>
            </w:r>
          </w:p>
        </w:tc>
      </w:tr>
      <w:tr w:rsidR="005449B8" w:rsidRPr="00DC66D4" w:rsidTr="002E1867">
        <w:trPr>
          <w:trHeight w:val="506"/>
          <w:jc w:val="center"/>
        </w:trPr>
        <w:tc>
          <w:tcPr>
            <w:tcW w:w="992" w:type="dxa"/>
          </w:tcPr>
          <w:p w:rsidR="005449B8" w:rsidRPr="00264C78" w:rsidRDefault="005449B8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7934" w:type="dxa"/>
          </w:tcPr>
          <w:p w:rsidR="005449B8" w:rsidRPr="00264C78" w:rsidRDefault="005449B8" w:rsidP="002E1867">
            <w:pPr>
              <w:jc w:val="both"/>
            </w:pPr>
            <w:r>
              <w:t>У</w:t>
            </w:r>
            <w:r w:rsidRPr="005449B8">
              <w:t>мени</w:t>
            </w:r>
            <w:r>
              <w:t>е</w:t>
            </w:r>
            <w:r w:rsidRPr="005449B8">
              <w:t xml:space="preserve"> читать и понимать текст биологического содержания</w:t>
            </w:r>
          </w:p>
        </w:tc>
      </w:tr>
    </w:tbl>
    <w:p w:rsidR="00DC66D4" w:rsidRPr="007A4D8C" w:rsidRDefault="00DC66D4" w:rsidP="007A4D8C">
      <w:pPr>
        <w:tabs>
          <w:tab w:val="left" w:pos="3465"/>
        </w:tabs>
        <w:jc w:val="both"/>
        <w:rPr>
          <w:b/>
          <w:i/>
          <w:highlight w:val="yellow"/>
        </w:rPr>
      </w:pPr>
    </w:p>
    <w:p w:rsidR="00DC66D4" w:rsidRPr="00A1141F" w:rsidRDefault="00DC66D4" w:rsidP="00DC66D4">
      <w:pPr>
        <w:jc w:val="center"/>
        <w:rPr>
          <w:b/>
        </w:rPr>
      </w:pPr>
      <w:r w:rsidRPr="00A1141F">
        <w:rPr>
          <w:b/>
        </w:rPr>
        <w:t>Спецификация КИМ для проведения контрольной работы за 1 полугодие.</w:t>
      </w:r>
    </w:p>
    <w:p w:rsidR="00DC66D4" w:rsidRPr="00A1141F" w:rsidRDefault="00DC66D4" w:rsidP="00DC66D4">
      <w:pPr>
        <w:jc w:val="center"/>
        <w:rPr>
          <w:b/>
        </w:rPr>
      </w:pPr>
      <w:r w:rsidRPr="00A1141F">
        <w:t xml:space="preserve">Предмет: «Биология», </w:t>
      </w:r>
      <w:r w:rsidR="00A1141F" w:rsidRPr="00A1141F">
        <w:t>7</w:t>
      </w:r>
      <w:r w:rsidRPr="00A1141F">
        <w:t xml:space="preserve"> класс</w:t>
      </w:r>
    </w:p>
    <w:p w:rsidR="00DC66D4" w:rsidRPr="00A1141F" w:rsidRDefault="00DC66D4" w:rsidP="00DC66D4">
      <w:pPr>
        <w:ind w:firstLine="567"/>
        <w:jc w:val="both"/>
      </w:pPr>
      <w:r w:rsidRPr="00A1141F">
        <w:t>Вид контроля: текущий (тематический).</w:t>
      </w:r>
    </w:p>
    <w:p w:rsidR="00DC66D4" w:rsidRPr="00A1141F" w:rsidRDefault="00DC66D4" w:rsidP="00DC66D4">
      <w:pPr>
        <w:ind w:firstLine="567"/>
        <w:jc w:val="both"/>
      </w:pPr>
      <w:r w:rsidRPr="00A1141F">
        <w:t>Цель контрольной работы: оценить уровень освоения каждым учащимся основного содержания курса «Биология».</w:t>
      </w:r>
    </w:p>
    <w:p w:rsidR="00DC66D4" w:rsidRPr="00A1141F" w:rsidRDefault="00DC66D4" w:rsidP="00DC66D4">
      <w:pPr>
        <w:ind w:firstLine="567"/>
        <w:jc w:val="both"/>
      </w:pPr>
      <w:r w:rsidRPr="00A1141F">
        <w:t>Содержание контрольной работы определяется рабочей программой по учебному предмету «Биология».</w:t>
      </w:r>
    </w:p>
    <w:p w:rsidR="00DC66D4" w:rsidRPr="00A1141F" w:rsidRDefault="00DC66D4" w:rsidP="00DC66D4">
      <w:pPr>
        <w:ind w:firstLine="567"/>
        <w:jc w:val="both"/>
      </w:pPr>
      <w:r w:rsidRPr="00A1141F">
        <w:t>Материалы и оборудование для выполнения работы: печатные тексты работы для каждого обучающегося.</w:t>
      </w:r>
    </w:p>
    <w:p w:rsidR="00DC66D4" w:rsidRPr="00D60F4F" w:rsidRDefault="00DC66D4" w:rsidP="00DC66D4">
      <w:pPr>
        <w:ind w:firstLine="567"/>
        <w:jc w:val="both"/>
      </w:pPr>
      <w:r w:rsidRPr="00D60F4F">
        <w:t>Время, отводимое на выполнение работы: 40 минут.</w:t>
      </w:r>
    </w:p>
    <w:p w:rsidR="00DC66D4" w:rsidRPr="00D60F4F" w:rsidRDefault="00DC66D4" w:rsidP="00DC66D4">
      <w:pPr>
        <w:ind w:firstLine="567"/>
        <w:jc w:val="both"/>
      </w:pPr>
      <w:r w:rsidRPr="00D60F4F">
        <w:t xml:space="preserve">Контрольная работа состоит из </w:t>
      </w:r>
      <w:r w:rsidR="00D60F4F">
        <w:t>18</w:t>
      </w:r>
      <w:r w:rsidRPr="00D60F4F">
        <w:t xml:space="preserve"> заданий: 1</w:t>
      </w:r>
      <w:r w:rsidR="00D60F4F">
        <w:t>4</w:t>
      </w:r>
      <w:r w:rsidRPr="00D60F4F">
        <w:t xml:space="preserve"> заданий базового уровня, </w:t>
      </w:r>
      <w:r w:rsidR="00D60F4F">
        <w:t>4</w:t>
      </w:r>
      <w:r w:rsidRPr="00D60F4F">
        <w:t xml:space="preserve"> - повышенного.</w:t>
      </w:r>
    </w:p>
    <w:p w:rsidR="00DC66D4" w:rsidRPr="00A1141F" w:rsidRDefault="00DC66D4" w:rsidP="00DC66D4">
      <w:pPr>
        <w:ind w:firstLine="567"/>
        <w:jc w:val="both"/>
        <w:rPr>
          <w:b/>
          <w:i/>
        </w:rPr>
      </w:pPr>
      <w:r w:rsidRPr="00A1141F">
        <w:rPr>
          <w:b/>
          <w:i/>
        </w:rPr>
        <w:t>Распределение заданий по уровням сложности, проверяемым результатам предметного, метапредметного содержания, уровню подготовки, типам заданий и времени выполнения</w:t>
      </w:r>
    </w:p>
    <w:tbl>
      <w:tblPr>
        <w:tblStyle w:val="af9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1309"/>
        <w:gridCol w:w="1805"/>
        <w:gridCol w:w="2462"/>
        <w:gridCol w:w="2074"/>
        <w:gridCol w:w="1559"/>
      </w:tblGrid>
      <w:tr w:rsidR="00DC66D4" w:rsidRPr="00A1141F" w:rsidTr="002E1867">
        <w:trPr>
          <w:trHeight w:val="1322"/>
          <w:jc w:val="center"/>
        </w:trPr>
        <w:tc>
          <w:tcPr>
            <w:tcW w:w="1309" w:type="dxa"/>
            <w:vAlign w:val="center"/>
          </w:tcPr>
          <w:p w:rsidR="00DC66D4" w:rsidRPr="00A1141F" w:rsidRDefault="00DC66D4" w:rsidP="002E1867">
            <w:pPr>
              <w:jc w:val="both"/>
              <w:rPr>
                <w:b/>
              </w:rPr>
            </w:pPr>
            <w:r w:rsidRPr="00A1141F">
              <w:rPr>
                <w:b/>
              </w:rPr>
              <w:t>№ задания</w:t>
            </w:r>
          </w:p>
        </w:tc>
        <w:tc>
          <w:tcPr>
            <w:tcW w:w="1805" w:type="dxa"/>
            <w:vAlign w:val="center"/>
          </w:tcPr>
          <w:p w:rsidR="00DC66D4" w:rsidRPr="00A1141F" w:rsidRDefault="00DC66D4" w:rsidP="002E1867">
            <w:pPr>
              <w:jc w:val="both"/>
              <w:rPr>
                <w:b/>
              </w:rPr>
            </w:pPr>
            <w:r w:rsidRPr="00A1141F">
              <w:rPr>
                <w:b/>
              </w:rPr>
              <w:t>Уровень усвоения</w:t>
            </w:r>
          </w:p>
        </w:tc>
        <w:tc>
          <w:tcPr>
            <w:tcW w:w="2462" w:type="dxa"/>
            <w:vAlign w:val="center"/>
          </w:tcPr>
          <w:p w:rsidR="00DC66D4" w:rsidRPr="00A1141F" w:rsidRDefault="00DC66D4" w:rsidP="002E1867">
            <w:pPr>
              <w:jc w:val="both"/>
              <w:rPr>
                <w:b/>
              </w:rPr>
            </w:pPr>
            <w:r w:rsidRPr="00A1141F">
              <w:rPr>
                <w:b/>
              </w:rPr>
              <w:t>Что проверяется</w:t>
            </w:r>
          </w:p>
        </w:tc>
        <w:tc>
          <w:tcPr>
            <w:tcW w:w="2074" w:type="dxa"/>
            <w:vAlign w:val="center"/>
          </w:tcPr>
          <w:p w:rsidR="00DC66D4" w:rsidRPr="00A1141F" w:rsidRDefault="00DC66D4" w:rsidP="002E1867">
            <w:pPr>
              <w:jc w:val="both"/>
              <w:rPr>
                <w:b/>
              </w:rPr>
            </w:pPr>
            <w:r w:rsidRPr="00A1141F">
              <w:rPr>
                <w:b/>
              </w:rPr>
              <w:t>Тип задания</w:t>
            </w:r>
          </w:p>
        </w:tc>
        <w:tc>
          <w:tcPr>
            <w:tcW w:w="1559" w:type="dxa"/>
            <w:vAlign w:val="center"/>
          </w:tcPr>
          <w:p w:rsidR="00DC66D4" w:rsidRPr="00A1141F" w:rsidRDefault="00DC66D4" w:rsidP="002E1867">
            <w:pPr>
              <w:jc w:val="both"/>
              <w:rPr>
                <w:b/>
              </w:rPr>
            </w:pPr>
            <w:r w:rsidRPr="00A1141F">
              <w:rPr>
                <w:b/>
              </w:rPr>
              <w:t>Примерное время выполнения задания</w:t>
            </w:r>
          </w:p>
        </w:tc>
      </w:tr>
      <w:tr w:rsidR="00DC66D4" w:rsidRPr="00D204FD" w:rsidTr="002E1867">
        <w:trPr>
          <w:jc w:val="center"/>
        </w:trPr>
        <w:tc>
          <w:tcPr>
            <w:tcW w:w="1309" w:type="dxa"/>
          </w:tcPr>
          <w:p w:rsidR="00DC66D4" w:rsidRPr="00D204FD" w:rsidRDefault="00DC66D4" w:rsidP="002E1867">
            <w:pPr>
              <w:jc w:val="both"/>
            </w:pPr>
            <w:r w:rsidRPr="00D204FD">
              <w:t>1</w:t>
            </w:r>
          </w:p>
        </w:tc>
        <w:tc>
          <w:tcPr>
            <w:tcW w:w="1805" w:type="dxa"/>
          </w:tcPr>
          <w:p w:rsidR="00DC66D4" w:rsidRPr="00D204FD" w:rsidRDefault="00DC66D4" w:rsidP="002E1867">
            <w:pPr>
              <w:jc w:val="both"/>
            </w:pPr>
            <w:r w:rsidRPr="00D204FD">
              <w:t>базовый</w:t>
            </w:r>
          </w:p>
        </w:tc>
        <w:tc>
          <w:tcPr>
            <w:tcW w:w="2462" w:type="dxa"/>
          </w:tcPr>
          <w:p w:rsidR="00DC66D4" w:rsidRPr="00D204FD" w:rsidRDefault="00DC66D4" w:rsidP="002E1867">
            <w:pPr>
              <w:tabs>
                <w:tab w:val="left" w:pos="175"/>
                <w:tab w:val="center" w:pos="817"/>
              </w:tabs>
              <w:jc w:val="both"/>
            </w:pPr>
            <w:r w:rsidRPr="00D204FD">
              <w:t>1.1, 2.1, 3.1.1</w:t>
            </w:r>
          </w:p>
        </w:tc>
        <w:tc>
          <w:tcPr>
            <w:tcW w:w="2074" w:type="dxa"/>
          </w:tcPr>
          <w:p w:rsidR="00DC66D4" w:rsidRPr="00D204FD" w:rsidRDefault="00DC66D4" w:rsidP="002E1867">
            <w:pPr>
              <w:jc w:val="both"/>
            </w:pPr>
            <w:r w:rsidRPr="00D204FD">
              <w:t>тест с одним выбором ответа</w:t>
            </w:r>
          </w:p>
        </w:tc>
        <w:tc>
          <w:tcPr>
            <w:tcW w:w="1559" w:type="dxa"/>
          </w:tcPr>
          <w:p w:rsidR="00DC66D4" w:rsidRPr="00D204FD" w:rsidRDefault="00DC66D4" w:rsidP="002E1867">
            <w:pPr>
              <w:jc w:val="both"/>
            </w:pPr>
            <w:r w:rsidRPr="00D204FD">
              <w:t>1 минута</w:t>
            </w:r>
          </w:p>
        </w:tc>
      </w:tr>
      <w:tr w:rsidR="00DC66D4" w:rsidRPr="00DC66D4" w:rsidTr="002E1867">
        <w:trPr>
          <w:jc w:val="center"/>
        </w:trPr>
        <w:tc>
          <w:tcPr>
            <w:tcW w:w="1309" w:type="dxa"/>
          </w:tcPr>
          <w:p w:rsidR="00DC66D4" w:rsidRPr="00A24E76" w:rsidRDefault="00DC66D4" w:rsidP="002E1867">
            <w:pPr>
              <w:jc w:val="both"/>
            </w:pPr>
            <w:r w:rsidRPr="00A24E76">
              <w:t>2</w:t>
            </w:r>
          </w:p>
        </w:tc>
        <w:tc>
          <w:tcPr>
            <w:tcW w:w="1805" w:type="dxa"/>
          </w:tcPr>
          <w:p w:rsidR="00DC66D4" w:rsidRPr="00A24E76" w:rsidRDefault="00DC66D4" w:rsidP="002E1867">
            <w:pPr>
              <w:jc w:val="both"/>
            </w:pPr>
            <w:r w:rsidRPr="00A24E76">
              <w:t>базовый</w:t>
            </w:r>
          </w:p>
        </w:tc>
        <w:tc>
          <w:tcPr>
            <w:tcW w:w="2462" w:type="dxa"/>
          </w:tcPr>
          <w:p w:rsidR="00DC66D4" w:rsidRPr="00DC66D4" w:rsidRDefault="00DC66D4" w:rsidP="00E6077F">
            <w:pPr>
              <w:tabs>
                <w:tab w:val="right" w:pos="2246"/>
              </w:tabs>
              <w:jc w:val="both"/>
              <w:rPr>
                <w:highlight w:val="yellow"/>
              </w:rPr>
            </w:pPr>
            <w:r w:rsidRPr="00A24E76">
              <w:t>1.</w:t>
            </w:r>
            <w:r w:rsidR="00A24E76" w:rsidRPr="00A24E76">
              <w:t>2</w:t>
            </w:r>
            <w:r w:rsidRPr="00A24E76">
              <w:t>, 2.</w:t>
            </w:r>
            <w:r w:rsidR="00A24E76" w:rsidRPr="00A24E76">
              <w:t>8</w:t>
            </w:r>
            <w:r w:rsidR="00E6077F" w:rsidRPr="00A24E76">
              <w:t>, 3</w:t>
            </w:r>
            <w:r w:rsidRPr="00A24E76">
              <w:t>.1.</w:t>
            </w:r>
            <w:r w:rsidR="00A24E76" w:rsidRPr="00A24E76">
              <w:t>5</w:t>
            </w:r>
            <w:r w:rsidR="00E6077F">
              <w:tab/>
            </w:r>
          </w:p>
        </w:tc>
        <w:tc>
          <w:tcPr>
            <w:tcW w:w="2074" w:type="dxa"/>
          </w:tcPr>
          <w:p w:rsidR="00DC66D4" w:rsidRPr="00A24E76" w:rsidRDefault="00DC66D4" w:rsidP="002E1867">
            <w:pPr>
              <w:jc w:val="both"/>
            </w:pPr>
            <w:r w:rsidRPr="00A24E76">
              <w:t>тест с одним выбором ответа</w:t>
            </w:r>
          </w:p>
        </w:tc>
        <w:tc>
          <w:tcPr>
            <w:tcW w:w="1559" w:type="dxa"/>
          </w:tcPr>
          <w:p w:rsidR="00DC66D4" w:rsidRPr="00A24E76" w:rsidRDefault="00DC66D4" w:rsidP="002E1867">
            <w:pPr>
              <w:jc w:val="both"/>
            </w:pPr>
            <w:r w:rsidRPr="00A24E76">
              <w:t>1 минута</w:t>
            </w:r>
          </w:p>
        </w:tc>
      </w:tr>
      <w:tr w:rsidR="00DC66D4" w:rsidRPr="00B11AA6" w:rsidTr="002E1867">
        <w:trPr>
          <w:jc w:val="center"/>
        </w:trPr>
        <w:tc>
          <w:tcPr>
            <w:tcW w:w="1309" w:type="dxa"/>
          </w:tcPr>
          <w:p w:rsidR="00DC66D4" w:rsidRPr="00B11AA6" w:rsidRDefault="00DC66D4" w:rsidP="002E1867">
            <w:pPr>
              <w:jc w:val="both"/>
            </w:pPr>
            <w:r w:rsidRPr="00B11AA6">
              <w:t>3</w:t>
            </w:r>
          </w:p>
        </w:tc>
        <w:tc>
          <w:tcPr>
            <w:tcW w:w="1805" w:type="dxa"/>
          </w:tcPr>
          <w:p w:rsidR="00DC66D4" w:rsidRPr="00B11AA6" w:rsidRDefault="00DC66D4" w:rsidP="002E1867">
            <w:r w:rsidRPr="00B11AA6">
              <w:t>базовый</w:t>
            </w:r>
          </w:p>
        </w:tc>
        <w:tc>
          <w:tcPr>
            <w:tcW w:w="2462" w:type="dxa"/>
          </w:tcPr>
          <w:p w:rsidR="00DC66D4" w:rsidRPr="00B11AA6" w:rsidRDefault="00DC66D4" w:rsidP="002E1867">
            <w:pPr>
              <w:jc w:val="both"/>
            </w:pPr>
            <w:r w:rsidRPr="00B11AA6">
              <w:t>1.4, 2.</w:t>
            </w:r>
            <w:r w:rsidR="00B11AA6">
              <w:t>7</w:t>
            </w:r>
            <w:r w:rsidRPr="00B11AA6">
              <w:t>, 3.1.5</w:t>
            </w:r>
          </w:p>
        </w:tc>
        <w:tc>
          <w:tcPr>
            <w:tcW w:w="2074" w:type="dxa"/>
          </w:tcPr>
          <w:p w:rsidR="00DC66D4" w:rsidRPr="00B11AA6" w:rsidRDefault="00DC66D4" w:rsidP="002E1867">
            <w:pPr>
              <w:jc w:val="both"/>
            </w:pPr>
            <w:r w:rsidRPr="00B11AA6">
              <w:t>тест с одним выбором ответа</w:t>
            </w:r>
          </w:p>
        </w:tc>
        <w:tc>
          <w:tcPr>
            <w:tcW w:w="1559" w:type="dxa"/>
          </w:tcPr>
          <w:p w:rsidR="00DC66D4" w:rsidRPr="00B11AA6" w:rsidRDefault="00DC66D4" w:rsidP="002E1867">
            <w:pPr>
              <w:jc w:val="both"/>
            </w:pPr>
            <w:r w:rsidRPr="00B11AA6">
              <w:t>1 минута</w:t>
            </w:r>
          </w:p>
        </w:tc>
      </w:tr>
      <w:tr w:rsidR="00DC66D4" w:rsidRPr="00DC66D4" w:rsidTr="002E1867">
        <w:trPr>
          <w:jc w:val="center"/>
        </w:trPr>
        <w:tc>
          <w:tcPr>
            <w:tcW w:w="1309" w:type="dxa"/>
          </w:tcPr>
          <w:p w:rsidR="00DC66D4" w:rsidRPr="009F0149" w:rsidRDefault="00DC66D4" w:rsidP="002E1867">
            <w:pPr>
              <w:jc w:val="both"/>
            </w:pPr>
            <w:r w:rsidRPr="009F0149">
              <w:t>4</w:t>
            </w:r>
          </w:p>
        </w:tc>
        <w:tc>
          <w:tcPr>
            <w:tcW w:w="1805" w:type="dxa"/>
          </w:tcPr>
          <w:p w:rsidR="00DC66D4" w:rsidRPr="009F0149" w:rsidRDefault="00DC66D4" w:rsidP="002E1867">
            <w:pPr>
              <w:jc w:val="both"/>
            </w:pPr>
            <w:r w:rsidRPr="009F0149">
              <w:t>базовый</w:t>
            </w:r>
          </w:p>
        </w:tc>
        <w:tc>
          <w:tcPr>
            <w:tcW w:w="2462" w:type="dxa"/>
          </w:tcPr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9F0149">
              <w:t>1.</w:t>
            </w:r>
            <w:r w:rsidR="009F0149" w:rsidRPr="009F0149">
              <w:t>5</w:t>
            </w:r>
            <w:r w:rsidRPr="009F0149">
              <w:t>, 2.</w:t>
            </w:r>
            <w:r w:rsidR="009F0149" w:rsidRPr="009F0149">
              <w:t>6</w:t>
            </w:r>
            <w:r w:rsidRPr="009F0149">
              <w:t>, 3.1.</w:t>
            </w:r>
            <w:r w:rsidR="009F0149" w:rsidRPr="009F0149">
              <w:t>1</w:t>
            </w:r>
          </w:p>
        </w:tc>
        <w:tc>
          <w:tcPr>
            <w:tcW w:w="2074" w:type="dxa"/>
          </w:tcPr>
          <w:p w:rsidR="00DC66D4" w:rsidRPr="009F0149" w:rsidRDefault="00DC66D4" w:rsidP="002E1867">
            <w:pPr>
              <w:jc w:val="both"/>
            </w:pPr>
            <w:r w:rsidRPr="009F0149">
              <w:t>тест с одним выбором ответа</w:t>
            </w:r>
          </w:p>
        </w:tc>
        <w:tc>
          <w:tcPr>
            <w:tcW w:w="1559" w:type="dxa"/>
          </w:tcPr>
          <w:p w:rsidR="00DC66D4" w:rsidRPr="009F0149" w:rsidRDefault="00DC66D4" w:rsidP="002E1867">
            <w:r w:rsidRPr="009F0149">
              <w:t>1 минута</w:t>
            </w:r>
          </w:p>
        </w:tc>
      </w:tr>
      <w:tr w:rsidR="00DC66D4" w:rsidRPr="00DC66D4" w:rsidTr="002E1867">
        <w:trPr>
          <w:jc w:val="center"/>
        </w:trPr>
        <w:tc>
          <w:tcPr>
            <w:tcW w:w="1309" w:type="dxa"/>
          </w:tcPr>
          <w:p w:rsidR="00DC66D4" w:rsidRPr="004A7C71" w:rsidRDefault="00DC66D4" w:rsidP="002E1867">
            <w:pPr>
              <w:jc w:val="both"/>
            </w:pPr>
            <w:r w:rsidRPr="004A7C71">
              <w:t>5</w:t>
            </w:r>
          </w:p>
        </w:tc>
        <w:tc>
          <w:tcPr>
            <w:tcW w:w="1805" w:type="dxa"/>
          </w:tcPr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4A7C71">
              <w:t>базовый</w:t>
            </w:r>
          </w:p>
        </w:tc>
        <w:tc>
          <w:tcPr>
            <w:tcW w:w="2462" w:type="dxa"/>
          </w:tcPr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4A7C71">
              <w:t>1.</w:t>
            </w:r>
            <w:r w:rsidR="004A7C71" w:rsidRPr="004A7C71">
              <w:t>6</w:t>
            </w:r>
            <w:r w:rsidRPr="004A7C71">
              <w:t xml:space="preserve">, </w:t>
            </w:r>
            <w:r w:rsidR="004A7C71" w:rsidRPr="004A7C71">
              <w:t>1.8</w:t>
            </w:r>
            <w:r w:rsidR="00D274D0">
              <w:t xml:space="preserve">/1.23, </w:t>
            </w:r>
            <w:r w:rsidRPr="00D274D0">
              <w:t>2.</w:t>
            </w:r>
            <w:r w:rsidR="00D274D0" w:rsidRPr="00D274D0">
              <w:t>4</w:t>
            </w:r>
            <w:r w:rsidRPr="00D274D0">
              <w:t>, 3.1.5</w:t>
            </w:r>
          </w:p>
        </w:tc>
        <w:tc>
          <w:tcPr>
            <w:tcW w:w="2074" w:type="dxa"/>
          </w:tcPr>
          <w:p w:rsidR="00DC66D4" w:rsidRPr="00D274D0" w:rsidRDefault="00DC66D4" w:rsidP="002E1867">
            <w:pPr>
              <w:jc w:val="both"/>
            </w:pPr>
            <w:r w:rsidRPr="00D274D0">
              <w:t>тест с одним выбором ответа</w:t>
            </w:r>
          </w:p>
        </w:tc>
        <w:tc>
          <w:tcPr>
            <w:tcW w:w="1559" w:type="dxa"/>
          </w:tcPr>
          <w:p w:rsidR="00DC66D4" w:rsidRPr="00D274D0" w:rsidRDefault="00DC66D4" w:rsidP="002E1867">
            <w:pPr>
              <w:jc w:val="both"/>
            </w:pPr>
            <w:r w:rsidRPr="00D274D0">
              <w:t>1 минута</w:t>
            </w:r>
          </w:p>
        </w:tc>
      </w:tr>
      <w:tr w:rsidR="00DC66D4" w:rsidRPr="00F23919" w:rsidTr="002E1867">
        <w:trPr>
          <w:jc w:val="center"/>
        </w:trPr>
        <w:tc>
          <w:tcPr>
            <w:tcW w:w="1309" w:type="dxa"/>
          </w:tcPr>
          <w:p w:rsidR="00DC66D4" w:rsidRPr="00F23919" w:rsidRDefault="00DC66D4" w:rsidP="002E1867">
            <w:pPr>
              <w:jc w:val="both"/>
            </w:pPr>
            <w:r w:rsidRPr="00F23919">
              <w:t>6</w:t>
            </w:r>
          </w:p>
        </w:tc>
        <w:tc>
          <w:tcPr>
            <w:tcW w:w="1805" w:type="dxa"/>
          </w:tcPr>
          <w:p w:rsidR="00DC66D4" w:rsidRPr="00F23919" w:rsidRDefault="00DC66D4" w:rsidP="002E1867">
            <w:pPr>
              <w:jc w:val="both"/>
            </w:pPr>
            <w:r w:rsidRPr="00F23919">
              <w:t>базовый</w:t>
            </w:r>
          </w:p>
        </w:tc>
        <w:tc>
          <w:tcPr>
            <w:tcW w:w="2462" w:type="dxa"/>
          </w:tcPr>
          <w:p w:rsidR="00DC66D4" w:rsidRPr="00F23919" w:rsidRDefault="00DC66D4" w:rsidP="002E1867">
            <w:pPr>
              <w:jc w:val="both"/>
            </w:pPr>
            <w:r w:rsidRPr="00F23919">
              <w:t>1.</w:t>
            </w:r>
            <w:r w:rsidR="00DB36C6">
              <w:t xml:space="preserve">7, </w:t>
            </w:r>
            <w:r w:rsidRPr="00F23919">
              <w:t>2.</w:t>
            </w:r>
            <w:r w:rsidR="00536561">
              <w:t>1</w:t>
            </w:r>
            <w:r w:rsidRPr="00F23919">
              <w:t>, 2.</w:t>
            </w:r>
            <w:r w:rsidR="00536561">
              <w:t>5</w:t>
            </w:r>
            <w:r w:rsidRPr="00F23919">
              <w:t>, 3.1.2</w:t>
            </w:r>
          </w:p>
        </w:tc>
        <w:tc>
          <w:tcPr>
            <w:tcW w:w="2074" w:type="dxa"/>
          </w:tcPr>
          <w:p w:rsidR="00DC66D4" w:rsidRPr="00F23919" w:rsidRDefault="00DC66D4" w:rsidP="002E1867">
            <w:pPr>
              <w:jc w:val="both"/>
            </w:pPr>
            <w:r w:rsidRPr="00F23919">
              <w:t>тест с одним выбором ответа</w:t>
            </w:r>
          </w:p>
        </w:tc>
        <w:tc>
          <w:tcPr>
            <w:tcW w:w="1559" w:type="dxa"/>
          </w:tcPr>
          <w:p w:rsidR="00DC66D4" w:rsidRPr="00F23919" w:rsidRDefault="00DC66D4" w:rsidP="002E1867">
            <w:pPr>
              <w:jc w:val="both"/>
            </w:pPr>
            <w:r w:rsidRPr="00F23919">
              <w:t>1 минута</w:t>
            </w:r>
          </w:p>
        </w:tc>
      </w:tr>
      <w:tr w:rsidR="00DC66D4" w:rsidRPr="00DC66D4" w:rsidTr="002E1867">
        <w:trPr>
          <w:jc w:val="center"/>
        </w:trPr>
        <w:tc>
          <w:tcPr>
            <w:tcW w:w="1309" w:type="dxa"/>
          </w:tcPr>
          <w:p w:rsidR="00DC66D4" w:rsidRPr="00196C07" w:rsidRDefault="00DC66D4" w:rsidP="002E1867">
            <w:pPr>
              <w:jc w:val="both"/>
            </w:pPr>
            <w:r w:rsidRPr="00196C07">
              <w:t>7</w:t>
            </w:r>
          </w:p>
        </w:tc>
        <w:tc>
          <w:tcPr>
            <w:tcW w:w="1805" w:type="dxa"/>
          </w:tcPr>
          <w:p w:rsidR="00DC66D4" w:rsidRPr="00196C07" w:rsidRDefault="00DC66D4" w:rsidP="002E1867">
            <w:pPr>
              <w:jc w:val="both"/>
            </w:pPr>
            <w:r w:rsidRPr="00196C07">
              <w:t>базовый</w:t>
            </w:r>
          </w:p>
        </w:tc>
        <w:tc>
          <w:tcPr>
            <w:tcW w:w="2462" w:type="dxa"/>
          </w:tcPr>
          <w:p w:rsidR="00DC66D4" w:rsidRPr="00196C07" w:rsidRDefault="00DC66D4" w:rsidP="002E1867">
            <w:pPr>
              <w:jc w:val="both"/>
            </w:pPr>
            <w:r w:rsidRPr="00196C07">
              <w:t>1.</w:t>
            </w:r>
            <w:r w:rsidR="00963752">
              <w:t>9</w:t>
            </w:r>
            <w:r w:rsidR="00963752" w:rsidRPr="00196C07">
              <w:t>, 2.4</w:t>
            </w:r>
            <w:r w:rsidRPr="00196C07">
              <w:t>, 3.1.5</w:t>
            </w:r>
          </w:p>
        </w:tc>
        <w:tc>
          <w:tcPr>
            <w:tcW w:w="2074" w:type="dxa"/>
          </w:tcPr>
          <w:p w:rsidR="00DC66D4" w:rsidRPr="00196C07" w:rsidRDefault="00DC66D4" w:rsidP="002E1867">
            <w:pPr>
              <w:jc w:val="both"/>
            </w:pPr>
            <w:r w:rsidRPr="00196C07">
              <w:t>тест с одним выбором ответа</w:t>
            </w:r>
          </w:p>
        </w:tc>
        <w:tc>
          <w:tcPr>
            <w:tcW w:w="1559" w:type="dxa"/>
          </w:tcPr>
          <w:p w:rsidR="00DC66D4" w:rsidRPr="00196C07" w:rsidRDefault="00DC66D4" w:rsidP="002E1867">
            <w:pPr>
              <w:jc w:val="both"/>
            </w:pPr>
            <w:r w:rsidRPr="00196C07">
              <w:t>1 минута</w:t>
            </w:r>
          </w:p>
        </w:tc>
      </w:tr>
      <w:tr w:rsidR="00DC66D4" w:rsidRPr="00CC1222" w:rsidTr="002E1867">
        <w:trPr>
          <w:jc w:val="center"/>
        </w:trPr>
        <w:tc>
          <w:tcPr>
            <w:tcW w:w="1309" w:type="dxa"/>
          </w:tcPr>
          <w:p w:rsidR="00DC66D4" w:rsidRPr="00CC1222" w:rsidRDefault="00DC66D4" w:rsidP="002E1867">
            <w:pPr>
              <w:jc w:val="both"/>
            </w:pPr>
            <w:r w:rsidRPr="00CC1222">
              <w:t>8</w:t>
            </w:r>
          </w:p>
        </w:tc>
        <w:tc>
          <w:tcPr>
            <w:tcW w:w="1805" w:type="dxa"/>
          </w:tcPr>
          <w:p w:rsidR="00DC66D4" w:rsidRPr="00CC1222" w:rsidRDefault="00DC66D4" w:rsidP="002E1867">
            <w:pPr>
              <w:jc w:val="both"/>
            </w:pPr>
            <w:r w:rsidRPr="00CC1222">
              <w:t>базовый</w:t>
            </w:r>
          </w:p>
        </w:tc>
        <w:tc>
          <w:tcPr>
            <w:tcW w:w="2462" w:type="dxa"/>
          </w:tcPr>
          <w:p w:rsidR="00DC66D4" w:rsidRPr="00CC1222" w:rsidRDefault="00DC66D4" w:rsidP="002E1867">
            <w:pPr>
              <w:jc w:val="both"/>
            </w:pPr>
            <w:r w:rsidRPr="00CC1222">
              <w:t>1.1</w:t>
            </w:r>
            <w:r w:rsidR="00CC1222">
              <w:t>0</w:t>
            </w:r>
            <w:r w:rsidRPr="00CC1222">
              <w:t>, 2.1,</w:t>
            </w:r>
            <w:r w:rsidR="00CC1222">
              <w:t xml:space="preserve"> 2.6</w:t>
            </w:r>
            <w:r w:rsidR="007F4045">
              <w:t xml:space="preserve">, </w:t>
            </w:r>
            <w:r w:rsidR="007F4045" w:rsidRPr="00CC1222">
              <w:t>3</w:t>
            </w:r>
            <w:r w:rsidRPr="00CC1222">
              <w:t>.</w:t>
            </w:r>
            <w:r w:rsidR="00CC1222">
              <w:t>2</w:t>
            </w:r>
            <w:r w:rsidRPr="00CC1222">
              <w:t>.</w:t>
            </w:r>
            <w:r w:rsidR="004C59DC">
              <w:t>3</w:t>
            </w:r>
          </w:p>
        </w:tc>
        <w:tc>
          <w:tcPr>
            <w:tcW w:w="2074" w:type="dxa"/>
          </w:tcPr>
          <w:p w:rsidR="00DC66D4" w:rsidRPr="00CC1222" w:rsidRDefault="00DC66D4" w:rsidP="002E1867">
            <w:pPr>
              <w:jc w:val="both"/>
            </w:pPr>
            <w:r w:rsidRPr="00CC1222">
              <w:t>тест с одним выбором ответа</w:t>
            </w:r>
          </w:p>
        </w:tc>
        <w:tc>
          <w:tcPr>
            <w:tcW w:w="1559" w:type="dxa"/>
          </w:tcPr>
          <w:p w:rsidR="00DC66D4" w:rsidRPr="00CC1222" w:rsidRDefault="00DC66D4" w:rsidP="002E1867">
            <w:pPr>
              <w:jc w:val="both"/>
            </w:pPr>
            <w:r w:rsidRPr="00CC1222">
              <w:t>1 минута</w:t>
            </w:r>
          </w:p>
        </w:tc>
      </w:tr>
      <w:tr w:rsidR="00DC66D4" w:rsidRPr="00DC66D4" w:rsidTr="002E1867">
        <w:trPr>
          <w:jc w:val="center"/>
        </w:trPr>
        <w:tc>
          <w:tcPr>
            <w:tcW w:w="1309" w:type="dxa"/>
          </w:tcPr>
          <w:p w:rsidR="00DC66D4" w:rsidRPr="007F4045" w:rsidRDefault="00DC66D4" w:rsidP="002E1867">
            <w:pPr>
              <w:jc w:val="both"/>
            </w:pPr>
            <w:r w:rsidRPr="007F4045">
              <w:t xml:space="preserve">9 </w:t>
            </w:r>
          </w:p>
        </w:tc>
        <w:tc>
          <w:tcPr>
            <w:tcW w:w="1805" w:type="dxa"/>
          </w:tcPr>
          <w:p w:rsidR="00DC66D4" w:rsidRPr="007F4045" w:rsidRDefault="00DC66D4" w:rsidP="002E1867">
            <w:pPr>
              <w:jc w:val="both"/>
            </w:pPr>
            <w:r w:rsidRPr="007F4045">
              <w:t>базовый</w:t>
            </w:r>
          </w:p>
        </w:tc>
        <w:tc>
          <w:tcPr>
            <w:tcW w:w="2462" w:type="dxa"/>
          </w:tcPr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7F4045">
              <w:t>1.2</w:t>
            </w:r>
            <w:r w:rsidR="007F4045" w:rsidRPr="007F4045">
              <w:t>0</w:t>
            </w:r>
            <w:r w:rsidR="007F4045">
              <w:t>/1.12</w:t>
            </w:r>
            <w:r w:rsidR="007F4045" w:rsidRPr="007F4045">
              <w:t>, 2.8</w:t>
            </w:r>
            <w:r w:rsidRPr="007F4045">
              <w:t>, 3.</w:t>
            </w:r>
            <w:r w:rsidR="007F4045" w:rsidRPr="007F4045">
              <w:t>2</w:t>
            </w:r>
            <w:r w:rsidRPr="007F4045">
              <w:t>.</w:t>
            </w:r>
            <w:r w:rsidR="007F4045" w:rsidRPr="007F4045">
              <w:t>2</w:t>
            </w:r>
          </w:p>
        </w:tc>
        <w:tc>
          <w:tcPr>
            <w:tcW w:w="2074" w:type="dxa"/>
          </w:tcPr>
          <w:p w:rsidR="00DC66D4" w:rsidRPr="007F4045" w:rsidRDefault="00DC66D4" w:rsidP="002E1867">
            <w:pPr>
              <w:jc w:val="both"/>
            </w:pPr>
            <w:r w:rsidRPr="007F4045">
              <w:t>тест с одним выбором ответа</w:t>
            </w:r>
          </w:p>
        </w:tc>
        <w:tc>
          <w:tcPr>
            <w:tcW w:w="1559" w:type="dxa"/>
          </w:tcPr>
          <w:p w:rsidR="00DC66D4" w:rsidRPr="007F4045" w:rsidRDefault="00DC66D4" w:rsidP="002E1867">
            <w:pPr>
              <w:jc w:val="both"/>
            </w:pPr>
            <w:r w:rsidRPr="007F4045">
              <w:t>2 минуты</w:t>
            </w:r>
          </w:p>
        </w:tc>
      </w:tr>
      <w:tr w:rsidR="00DC66D4" w:rsidRPr="00DC66D4" w:rsidTr="002E1867">
        <w:trPr>
          <w:jc w:val="center"/>
        </w:trPr>
        <w:tc>
          <w:tcPr>
            <w:tcW w:w="1309" w:type="dxa"/>
          </w:tcPr>
          <w:p w:rsidR="00DC66D4" w:rsidRPr="00016080" w:rsidRDefault="00DC66D4" w:rsidP="002E1867">
            <w:pPr>
              <w:jc w:val="both"/>
            </w:pPr>
            <w:r w:rsidRPr="00016080">
              <w:t>10</w:t>
            </w:r>
          </w:p>
        </w:tc>
        <w:tc>
          <w:tcPr>
            <w:tcW w:w="1805" w:type="dxa"/>
          </w:tcPr>
          <w:p w:rsidR="00DC66D4" w:rsidRPr="00016080" w:rsidRDefault="00DC66D4" w:rsidP="002E1867">
            <w:pPr>
              <w:jc w:val="both"/>
            </w:pPr>
            <w:r w:rsidRPr="00016080">
              <w:t>базовый</w:t>
            </w:r>
          </w:p>
        </w:tc>
        <w:tc>
          <w:tcPr>
            <w:tcW w:w="2462" w:type="dxa"/>
          </w:tcPr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EB35E4">
              <w:t>1.1</w:t>
            </w:r>
            <w:r w:rsidR="00016080" w:rsidRPr="00EB35E4">
              <w:t>4</w:t>
            </w:r>
            <w:r w:rsidRPr="00EB35E4">
              <w:t>, 2.</w:t>
            </w:r>
            <w:r w:rsidR="00EB35E4" w:rsidRPr="00EB35E4">
              <w:t>1</w:t>
            </w:r>
            <w:r w:rsidRPr="00EB35E4">
              <w:t>,</w:t>
            </w:r>
            <w:r w:rsidR="00EB35E4" w:rsidRPr="00EB35E4">
              <w:t xml:space="preserve"> 2.5, 2.8, 3</w:t>
            </w:r>
            <w:r w:rsidRPr="00EB35E4">
              <w:t>.1.</w:t>
            </w:r>
            <w:r w:rsidR="00EB35E4" w:rsidRPr="00EB35E4">
              <w:t>5</w:t>
            </w:r>
          </w:p>
        </w:tc>
        <w:tc>
          <w:tcPr>
            <w:tcW w:w="2074" w:type="dxa"/>
          </w:tcPr>
          <w:p w:rsidR="00DC66D4" w:rsidRPr="00016080" w:rsidRDefault="00DC66D4" w:rsidP="002E1867">
            <w:pPr>
              <w:jc w:val="both"/>
            </w:pPr>
            <w:r w:rsidRPr="00016080">
              <w:t>тест с одним выбором ответа</w:t>
            </w:r>
          </w:p>
        </w:tc>
        <w:tc>
          <w:tcPr>
            <w:tcW w:w="1559" w:type="dxa"/>
          </w:tcPr>
          <w:p w:rsidR="00DC66D4" w:rsidRPr="00016080" w:rsidRDefault="00DC66D4" w:rsidP="002E1867">
            <w:pPr>
              <w:jc w:val="both"/>
            </w:pPr>
            <w:r w:rsidRPr="00016080">
              <w:t>1 минута</w:t>
            </w:r>
          </w:p>
        </w:tc>
      </w:tr>
      <w:tr w:rsidR="00DC66D4" w:rsidRPr="00F55347" w:rsidTr="002E1867">
        <w:trPr>
          <w:jc w:val="center"/>
        </w:trPr>
        <w:tc>
          <w:tcPr>
            <w:tcW w:w="1309" w:type="dxa"/>
          </w:tcPr>
          <w:p w:rsidR="00DC66D4" w:rsidRPr="00F55347" w:rsidRDefault="00DC66D4" w:rsidP="002E1867">
            <w:pPr>
              <w:jc w:val="both"/>
            </w:pPr>
            <w:r w:rsidRPr="00F55347">
              <w:t>11</w:t>
            </w:r>
          </w:p>
        </w:tc>
        <w:tc>
          <w:tcPr>
            <w:tcW w:w="1805" w:type="dxa"/>
          </w:tcPr>
          <w:p w:rsidR="00DC66D4" w:rsidRPr="00F55347" w:rsidRDefault="00DC66D4" w:rsidP="002E1867">
            <w:pPr>
              <w:jc w:val="both"/>
            </w:pPr>
            <w:r w:rsidRPr="00F55347">
              <w:t>базовый</w:t>
            </w:r>
          </w:p>
        </w:tc>
        <w:tc>
          <w:tcPr>
            <w:tcW w:w="2462" w:type="dxa"/>
          </w:tcPr>
          <w:p w:rsidR="00DC66D4" w:rsidRPr="00F55347" w:rsidRDefault="00F55347" w:rsidP="002E1867">
            <w:pPr>
              <w:jc w:val="both"/>
            </w:pPr>
            <w:r>
              <w:t>1.16</w:t>
            </w:r>
            <w:r w:rsidR="00DC66D4" w:rsidRPr="00F55347">
              <w:t>, 2.</w:t>
            </w:r>
            <w:r>
              <w:t>1</w:t>
            </w:r>
            <w:r w:rsidR="00DC66D4" w:rsidRPr="00F55347">
              <w:t xml:space="preserve">, </w:t>
            </w:r>
            <w:r>
              <w:t xml:space="preserve">2.3, 2.6, </w:t>
            </w:r>
            <w:r w:rsidR="00DC66D4" w:rsidRPr="00F55347">
              <w:t>3.1.</w:t>
            </w:r>
            <w:r>
              <w:t>4</w:t>
            </w:r>
          </w:p>
        </w:tc>
        <w:tc>
          <w:tcPr>
            <w:tcW w:w="2074" w:type="dxa"/>
          </w:tcPr>
          <w:p w:rsidR="00DC66D4" w:rsidRPr="00F55347" w:rsidRDefault="00DC66D4" w:rsidP="002E1867">
            <w:pPr>
              <w:jc w:val="both"/>
            </w:pPr>
            <w:r w:rsidRPr="00F55347">
              <w:t>тест с одним выбором ответа</w:t>
            </w:r>
          </w:p>
        </w:tc>
        <w:tc>
          <w:tcPr>
            <w:tcW w:w="1559" w:type="dxa"/>
          </w:tcPr>
          <w:p w:rsidR="00DC66D4" w:rsidRPr="00F55347" w:rsidRDefault="00DC66D4" w:rsidP="002E1867">
            <w:pPr>
              <w:jc w:val="both"/>
            </w:pPr>
            <w:r w:rsidRPr="00F55347">
              <w:t>1 минута</w:t>
            </w:r>
          </w:p>
        </w:tc>
      </w:tr>
      <w:tr w:rsidR="00DC66D4" w:rsidRPr="00DC66D4" w:rsidTr="002E1867">
        <w:trPr>
          <w:jc w:val="center"/>
        </w:trPr>
        <w:tc>
          <w:tcPr>
            <w:tcW w:w="1309" w:type="dxa"/>
          </w:tcPr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3E063B">
              <w:t>12</w:t>
            </w:r>
          </w:p>
        </w:tc>
        <w:tc>
          <w:tcPr>
            <w:tcW w:w="1805" w:type="dxa"/>
          </w:tcPr>
          <w:p w:rsidR="00DC66D4" w:rsidRPr="00157154" w:rsidRDefault="00DC66D4" w:rsidP="002E1867">
            <w:pPr>
              <w:jc w:val="both"/>
            </w:pPr>
            <w:r w:rsidRPr="00157154">
              <w:t>базовый</w:t>
            </w:r>
          </w:p>
        </w:tc>
        <w:tc>
          <w:tcPr>
            <w:tcW w:w="2462" w:type="dxa"/>
          </w:tcPr>
          <w:p w:rsidR="00DC66D4" w:rsidRPr="00157154" w:rsidRDefault="00DC66D4" w:rsidP="002E1867">
            <w:pPr>
              <w:jc w:val="both"/>
            </w:pPr>
            <w:r w:rsidRPr="00157154">
              <w:t>1.</w:t>
            </w:r>
            <w:r w:rsidR="003E063B" w:rsidRPr="00157154">
              <w:t>3</w:t>
            </w:r>
            <w:r w:rsidRPr="00157154">
              <w:t>, 2.</w:t>
            </w:r>
            <w:r w:rsidR="00157154" w:rsidRPr="00157154">
              <w:t xml:space="preserve">3, </w:t>
            </w:r>
            <w:r w:rsidRPr="00157154">
              <w:t>3.1.</w:t>
            </w:r>
            <w:r w:rsidR="00157154" w:rsidRPr="00157154">
              <w:t>4</w:t>
            </w:r>
          </w:p>
        </w:tc>
        <w:tc>
          <w:tcPr>
            <w:tcW w:w="2074" w:type="dxa"/>
          </w:tcPr>
          <w:p w:rsidR="00DC66D4" w:rsidRPr="00DC66D4" w:rsidRDefault="007A4D8C" w:rsidP="002E1867">
            <w:pPr>
              <w:jc w:val="both"/>
              <w:rPr>
                <w:highlight w:val="yellow"/>
              </w:rPr>
            </w:pPr>
            <w:r>
              <w:t>з</w:t>
            </w:r>
            <w:r w:rsidR="00814037">
              <w:t>адание на у</w:t>
            </w:r>
            <w:r w:rsidR="00814037" w:rsidRPr="00A04583">
              <w:t>станов</w:t>
            </w:r>
            <w:r w:rsidR="00814037">
              <w:t xml:space="preserve">ление </w:t>
            </w:r>
            <w:r w:rsidR="00814037" w:rsidRPr="00A04583">
              <w:t>последовательност</w:t>
            </w:r>
            <w:r w:rsidR="00814037">
              <w:t xml:space="preserve">и </w:t>
            </w:r>
            <w:r w:rsidR="00814037" w:rsidRPr="00A04583">
              <w:t>систематических групп</w:t>
            </w:r>
          </w:p>
        </w:tc>
        <w:tc>
          <w:tcPr>
            <w:tcW w:w="1559" w:type="dxa"/>
          </w:tcPr>
          <w:p w:rsidR="00DC66D4" w:rsidRPr="00157154" w:rsidRDefault="00157154" w:rsidP="002E1867">
            <w:pPr>
              <w:jc w:val="both"/>
            </w:pPr>
            <w:r w:rsidRPr="00157154">
              <w:t>3</w:t>
            </w:r>
            <w:r w:rsidR="00DC66D4" w:rsidRPr="00157154">
              <w:t xml:space="preserve"> минуты</w:t>
            </w:r>
          </w:p>
        </w:tc>
      </w:tr>
      <w:tr w:rsidR="00DC66D4" w:rsidRPr="00DC66D4" w:rsidTr="002E1867">
        <w:trPr>
          <w:jc w:val="center"/>
        </w:trPr>
        <w:tc>
          <w:tcPr>
            <w:tcW w:w="1309" w:type="dxa"/>
          </w:tcPr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CB182A">
              <w:t>13</w:t>
            </w:r>
          </w:p>
        </w:tc>
        <w:tc>
          <w:tcPr>
            <w:tcW w:w="1805" w:type="dxa"/>
          </w:tcPr>
          <w:p w:rsidR="00DC66D4" w:rsidRPr="005C6BE5" w:rsidRDefault="00DC66D4" w:rsidP="002E1867">
            <w:pPr>
              <w:jc w:val="both"/>
            </w:pPr>
            <w:r w:rsidRPr="005C6BE5">
              <w:t>базовый</w:t>
            </w:r>
          </w:p>
        </w:tc>
        <w:tc>
          <w:tcPr>
            <w:tcW w:w="2462" w:type="dxa"/>
          </w:tcPr>
          <w:p w:rsidR="00DC66D4" w:rsidRPr="005C6BE5" w:rsidRDefault="00DC66D4" w:rsidP="002E1867">
            <w:pPr>
              <w:jc w:val="both"/>
            </w:pPr>
            <w:r w:rsidRPr="005C6BE5">
              <w:t>1.</w:t>
            </w:r>
            <w:r w:rsidR="00CB182A" w:rsidRPr="005C6BE5">
              <w:t>10</w:t>
            </w:r>
            <w:r w:rsidRPr="005C6BE5">
              <w:t>, 1.</w:t>
            </w:r>
            <w:r w:rsidR="00CB182A" w:rsidRPr="005C6BE5">
              <w:t>11</w:t>
            </w:r>
            <w:r w:rsidRPr="005C6BE5">
              <w:t>, 2.</w:t>
            </w:r>
            <w:r w:rsidR="00CB182A" w:rsidRPr="005C6BE5">
              <w:t>6</w:t>
            </w:r>
            <w:r w:rsidRPr="005C6BE5">
              <w:t xml:space="preserve">, </w:t>
            </w:r>
            <w:r w:rsidR="00CB182A" w:rsidRPr="005C6BE5">
              <w:t xml:space="preserve">2.10, </w:t>
            </w:r>
            <w:r w:rsidRPr="005C6BE5">
              <w:t>3.1.</w:t>
            </w:r>
            <w:r w:rsidR="005C6BE5" w:rsidRPr="005C6BE5">
              <w:t>5, 3.2.2</w:t>
            </w:r>
          </w:p>
        </w:tc>
        <w:tc>
          <w:tcPr>
            <w:tcW w:w="2074" w:type="dxa"/>
          </w:tcPr>
          <w:p w:rsidR="00DC66D4" w:rsidRPr="00CB182A" w:rsidRDefault="00CB182A" w:rsidP="002E1867">
            <w:pPr>
              <w:jc w:val="both"/>
            </w:pPr>
            <w:r w:rsidRPr="00CB182A">
              <w:t>задание открытого типа</w:t>
            </w:r>
            <w:r w:rsidR="00F663D5">
              <w:t xml:space="preserve"> со свободным изложением текста</w:t>
            </w:r>
          </w:p>
        </w:tc>
        <w:tc>
          <w:tcPr>
            <w:tcW w:w="1559" w:type="dxa"/>
          </w:tcPr>
          <w:p w:rsidR="00DC66D4" w:rsidRPr="00CB182A" w:rsidRDefault="00CB182A" w:rsidP="002E1867">
            <w:pPr>
              <w:jc w:val="both"/>
            </w:pPr>
            <w:r w:rsidRPr="00CB182A">
              <w:t>3</w:t>
            </w:r>
            <w:r w:rsidR="00DC66D4" w:rsidRPr="00CB182A">
              <w:t xml:space="preserve"> минуты</w:t>
            </w:r>
          </w:p>
        </w:tc>
      </w:tr>
      <w:tr w:rsidR="00DC66D4" w:rsidRPr="00DC66D4" w:rsidTr="002E1867">
        <w:trPr>
          <w:jc w:val="center"/>
        </w:trPr>
        <w:tc>
          <w:tcPr>
            <w:tcW w:w="1309" w:type="dxa"/>
          </w:tcPr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512866">
              <w:t>14</w:t>
            </w:r>
          </w:p>
        </w:tc>
        <w:tc>
          <w:tcPr>
            <w:tcW w:w="1805" w:type="dxa"/>
          </w:tcPr>
          <w:p w:rsidR="00DC66D4" w:rsidRPr="00E552E6" w:rsidRDefault="00834CDB" w:rsidP="002E1867">
            <w:pPr>
              <w:jc w:val="both"/>
            </w:pPr>
            <w:r>
              <w:t>повышенный</w:t>
            </w:r>
          </w:p>
        </w:tc>
        <w:tc>
          <w:tcPr>
            <w:tcW w:w="2462" w:type="dxa"/>
          </w:tcPr>
          <w:p w:rsidR="00DC66D4" w:rsidRPr="00E552E6" w:rsidRDefault="00DC66D4" w:rsidP="002E1867">
            <w:pPr>
              <w:jc w:val="both"/>
            </w:pPr>
            <w:r w:rsidRPr="00E552E6">
              <w:t>1.</w:t>
            </w:r>
            <w:r w:rsidR="00512866" w:rsidRPr="00E552E6">
              <w:t>22</w:t>
            </w:r>
            <w:r w:rsidRPr="00E552E6">
              <w:t xml:space="preserve">, </w:t>
            </w:r>
            <w:r w:rsidR="00512866" w:rsidRPr="00E552E6">
              <w:t xml:space="preserve">1.23, </w:t>
            </w:r>
            <w:r w:rsidRPr="00E552E6">
              <w:t>2.1,</w:t>
            </w:r>
            <w:r w:rsidR="00512866" w:rsidRPr="00E552E6">
              <w:t xml:space="preserve"> 2.4</w:t>
            </w:r>
            <w:r w:rsidR="00327E05" w:rsidRPr="00E552E6">
              <w:t>,</w:t>
            </w:r>
            <w:r w:rsidR="009144B4">
              <w:t xml:space="preserve"> 2.12</w:t>
            </w:r>
            <w:r w:rsidR="00A25947">
              <w:t xml:space="preserve">, </w:t>
            </w:r>
            <w:r w:rsidR="00A25947" w:rsidRPr="00E552E6">
              <w:t>3.1.1</w:t>
            </w:r>
            <w:r w:rsidR="00E552E6" w:rsidRPr="00E552E6">
              <w:t>, 3.1.5, 3.2.1</w:t>
            </w:r>
          </w:p>
        </w:tc>
        <w:tc>
          <w:tcPr>
            <w:tcW w:w="2074" w:type="dxa"/>
          </w:tcPr>
          <w:p w:rsidR="00DC66D4" w:rsidRPr="00DC66D4" w:rsidRDefault="00512866" w:rsidP="002E1867">
            <w:pPr>
              <w:jc w:val="both"/>
              <w:rPr>
                <w:highlight w:val="yellow"/>
              </w:rPr>
            </w:pPr>
            <w:r w:rsidRPr="00512866">
              <w:t>решение практической задачи</w:t>
            </w:r>
          </w:p>
        </w:tc>
        <w:tc>
          <w:tcPr>
            <w:tcW w:w="1559" w:type="dxa"/>
          </w:tcPr>
          <w:p w:rsidR="00DC66D4" w:rsidRPr="00DC66D4" w:rsidRDefault="00512866" w:rsidP="002E1867">
            <w:pPr>
              <w:jc w:val="both"/>
              <w:rPr>
                <w:highlight w:val="yellow"/>
              </w:rPr>
            </w:pPr>
            <w:r w:rsidRPr="00512866">
              <w:t>4</w:t>
            </w:r>
            <w:r w:rsidR="00DC66D4" w:rsidRPr="00512866">
              <w:t xml:space="preserve"> минут</w:t>
            </w:r>
            <w:r w:rsidRPr="00512866">
              <w:t>ы</w:t>
            </w:r>
          </w:p>
        </w:tc>
      </w:tr>
      <w:tr w:rsidR="00DC66D4" w:rsidRPr="00DC66D4" w:rsidTr="002E1867">
        <w:trPr>
          <w:jc w:val="center"/>
        </w:trPr>
        <w:tc>
          <w:tcPr>
            <w:tcW w:w="1309" w:type="dxa"/>
          </w:tcPr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103F37">
              <w:t>15</w:t>
            </w:r>
          </w:p>
        </w:tc>
        <w:tc>
          <w:tcPr>
            <w:tcW w:w="1805" w:type="dxa"/>
          </w:tcPr>
          <w:p w:rsidR="00DC66D4" w:rsidRPr="00103F37" w:rsidRDefault="00DC66D4" w:rsidP="002E1867">
            <w:pPr>
              <w:jc w:val="both"/>
            </w:pPr>
            <w:r w:rsidRPr="00103F37">
              <w:t>базовый</w:t>
            </w:r>
          </w:p>
        </w:tc>
        <w:tc>
          <w:tcPr>
            <w:tcW w:w="2462" w:type="dxa"/>
          </w:tcPr>
          <w:p w:rsidR="00DC66D4" w:rsidRPr="00103F37" w:rsidRDefault="00DC66D4" w:rsidP="002E1867">
            <w:pPr>
              <w:jc w:val="both"/>
            </w:pPr>
            <w:r w:rsidRPr="00103F37">
              <w:t>1.1</w:t>
            </w:r>
            <w:r w:rsidR="00103F37" w:rsidRPr="00103F37">
              <w:t>3, 1.15</w:t>
            </w:r>
            <w:r w:rsidRPr="00103F37">
              <w:t>/1.1</w:t>
            </w:r>
            <w:r w:rsidR="00103F37" w:rsidRPr="00103F37">
              <w:t>7</w:t>
            </w:r>
            <w:r w:rsidRPr="00103F37">
              <w:t>, 2.4, 3.1.</w:t>
            </w:r>
            <w:r w:rsidR="00103F37" w:rsidRPr="00103F37">
              <w:t>5</w:t>
            </w:r>
          </w:p>
        </w:tc>
        <w:tc>
          <w:tcPr>
            <w:tcW w:w="2074" w:type="dxa"/>
          </w:tcPr>
          <w:p w:rsidR="00DC66D4" w:rsidRPr="00103F37" w:rsidRDefault="00F83356" w:rsidP="002E1867">
            <w:pPr>
              <w:jc w:val="both"/>
            </w:pPr>
            <w:r>
              <w:t>тест с выбором нескольких вариантов ответов</w:t>
            </w:r>
          </w:p>
        </w:tc>
        <w:tc>
          <w:tcPr>
            <w:tcW w:w="1559" w:type="dxa"/>
          </w:tcPr>
          <w:p w:rsidR="00DC66D4" w:rsidRPr="00103F37" w:rsidRDefault="0011744D" w:rsidP="002E1867">
            <w:pPr>
              <w:jc w:val="both"/>
            </w:pPr>
            <w:r>
              <w:t>3</w:t>
            </w:r>
            <w:r w:rsidR="00DC66D4" w:rsidRPr="00103F37">
              <w:t xml:space="preserve"> минуты</w:t>
            </w:r>
          </w:p>
        </w:tc>
      </w:tr>
      <w:tr w:rsidR="00DC66D4" w:rsidRPr="00DC66D4" w:rsidTr="002E1867">
        <w:trPr>
          <w:jc w:val="center"/>
        </w:trPr>
        <w:tc>
          <w:tcPr>
            <w:tcW w:w="1309" w:type="dxa"/>
          </w:tcPr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033A72">
              <w:t>16</w:t>
            </w:r>
          </w:p>
        </w:tc>
        <w:tc>
          <w:tcPr>
            <w:tcW w:w="1805" w:type="dxa"/>
          </w:tcPr>
          <w:p w:rsidR="00DC66D4" w:rsidRPr="00327322" w:rsidRDefault="00834CDB" w:rsidP="002E1867">
            <w:pPr>
              <w:jc w:val="both"/>
            </w:pPr>
            <w:r>
              <w:t>повышенный</w:t>
            </w:r>
          </w:p>
        </w:tc>
        <w:tc>
          <w:tcPr>
            <w:tcW w:w="2462" w:type="dxa"/>
          </w:tcPr>
          <w:p w:rsidR="00DC66D4" w:rsidRPr="00327322" w:rsidRDefault="00DC66D4" w:rsidP="002E1867">
            <w:pPr>
              <w:jc w:val="both"/>
            </w:pPr>
            <w:r w:rsidRPr="00327322">
              <w:t>1.</w:t>
            </w:r>
            <w:r w:rsidR="00033A72" w:rsidRPr="00327322">
              <w:t>19</w:t>
            </w:r>
            <w:r w:rsidRPr="00327322">
              <w:t>, 1.</w:t>
            </w:r>
            <w:r w:rsidR="00033A72" w:rsidRPr="00327322">
              <w:t>20, 1.21, 1.22, 1.23</w:t>
            </w:r>
            <w:r w:rsidRPr="00327322">
              <w:t>, 2.1,</w:t>
            </w:r>
            <w:r w:rsidR="00033A72" w:rsidRPr="00327322">
              <w:t xml:space="preserve"> 2.3, 2.6, </w:t>
            </w:r>
            <w:r w:rsidR="00327322" w:rsidRPr="00327322">
              <w:t>2.7</w:t>
            </w:r>
            <w:r w:rsidR="008850B1" w:rsidRPr="00327322">
              <w:t>,</w:t>
            </w:r>
            <w:r w:rsidR="009144B4">
              <w:t xml:space="preserve"> 2.12, </w:t>
            </w:r>
            <w:r w:rsidR="009144B4" w:rsidRPr="00327322">
              <w:t>3</w:t>
            </w:r>
            <w:r w:rsidRPr="00327322">
              <w:t>.1.</w:t>
            </w:r>
            <w:r w:rsidR="00327322" w:rsidRPr="00327322">
              <w:t>5</w:t>
            </w:r>
          </w:p>
        </w:tc>
        <w:tc>
          <w:tcPr>
            <w:tcW w:w="2074" w:type="dxa"/>
          </w:tcPr>
          <w:p w:rsidR="00DC66D4" w:rsidRPr="00033A72" w:rsidRDefault="00DC66D4" w:rsidP="002E1867">
            <w:pPr>
              <w:jc w:val="both"/>
            </w:pPr>
            <w:r w:rsidRPr="00033A72">
              <w:t>тестовое задание на установление соответствия</w:t>
            </w:r>
          </w:p>
        </w:tc>
        <w:tc>
          <w:tcPr>
            <w:tcW w:w="1559" w:type="dxa"/>
          </w:tcPr>
          <w:p w:rsidR="00DC66D4" w:rsidRPr="00033A72" w:rsidRDefault="00FA2367" w:rsidP="002E1867">
            <w:pPr>
              <w:jc w:val="both"/>
            </w:pPr>
            <w:r>
              <w:t>5</w:t>
            </w:r>
            <w:r w:rsidR="00DC66D4" w:rsidRPr="00033A72">
              <w:t xml:space="preserve"> минут</w:t>
            </w:r>
          </w:p>
        </w:tc>
      </w:tr>
      <w:tr w:rsidR="00DC66D4" w:rsidRPr="00DC66D4" w:rsidTr="002E1867">
        <w:trPr>
          <w:jc w:val="center"/>
        </w:trPr>
        <w:tc>
          <w:tcPr>
            <w:tcW w:w="1309" w:type="dxa"/>
          </w:tcPr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D87965">
              <w:t>17</w:t>
            </w:r>
          </w:p>
        </w:tc>
        <w:tc>
          <w:tcPr>
            <w:tcW w:w="1805" w:type="dxa"/>
          </w:tcPr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D87965">
              <w:t>повышенный</w:t>
            </w:r>
          </w:p>
        </w:tc>
        <w:tc>
          <w:tcPr>
            <w:tcW w:w="2462" w:type="dxa"/>
          </w:tcPr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294BA7">
              <w:t>1.1</w:t>
            </w:r>
            <w:r w:rsidR="00294BA7" w:rsidRPr="00294BA7">
              <w:t>5,</w:t>
            </w:r>
            <w:r w:rsidRPr="00294BA7">
              <w:t xml:space="preserve"> 2.4, 2.</w:t>
            </w:r>
            <w:r w:rsidR="00294BA7" w:rsidRPr="00294BA7">
              <w:t>6, 2.9, 2.11, 3.2.1,3.2.3</w:t>
            </w:r>
          </w:p>
        </w:tc>
        <w:tc>
          <w:tcPr>
            <w:tcW w:w="2074" w:type="dxa"/>
          </w:tcPr>
          <w:p w:rsidR="00DC66D4" w:rsidRPr="00D87965" w:rsidRDefault="00DC66D4" w:rsidP="002E1867">
            <w:pPr>
              <w:jc w:val="both"/>
            </w:pPr>
            <w:r w:rsidRPr="00D87965">
              <w:t>решение практической задачи</w:t>
            </w:r>
          </w:p>
        </w:tc>
        <w:tc>
          <w:tcPr>
            <w:tcW w:w="1559" w:type="dxa"/>
          </w:tcPr>
          <w:p w:rsidR="00DC66D4" w:rsidRPr="00D87965" w:rsidRDefault="00294BA7" w:rsidP="002E1867">
            <w:pPr>
              <w:jc w:val="both"/>
            </w:pPr>
            <w:r>
              <w:t>5</w:t>
            </w:r>
            <w:r w:rsidR="00DC66D4" w:rsidRPr="00D87965">
              <w:t xml:space="preserve"> минут</w:t>
            </w:r>
          </w:p>
        </w:tc>
      </w:tr>
      <w:tr w:rsidR="00DC66D4" w:rsidRPr="00DC66D4" w:rsidTr="002E1867">
        <w:trPr>
          <w:jc w:val="center"/>
        </w:trPr>
        <w:tc>
          <w:tcPr>
            <w:tcW w:w="1309" w:type="dxa"/>
          </w:tcPr>
          <w:p w:rsidR="00DC66D4" w:rsidRPr="00B65A43" w:rsidRDefault="00DC66D4" w:rsidP="002E1867">
            <w:pPr>
              <w:jc w:val="both"/>
            </w:pPr>
            <w:r w:rsidRPr="00B65A43">
              <w:t>18</w:t>
            </w:r>
          </w:p>
        </w:tc>
        <w:tc>
          <w:tcPr>
            <w:tcW w:w="1805" w:type="dxa"/>
          </w:tcPr>
          <w:p w:rsidR="00DC66D4" w:rsidRPr="00B65A43" w:rsidRDefault="00B65A43" w:rsidP="002E1867">
            <w:pPr>
              <w:jc w:val="both"/>
            </w:pPr>
            <w:r w:rsidRPr="00B65A43">
              <w:t>повышенный</w:t>
            </w:r>
          </w:p>
        </w:tc>
        <w:tc>
          <w:tcPr>
            <w:tcW w:w="2462" w:type="dxa"/>
          </w:tcPr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95042F">
              <w:t>1.</w:t>
            </w:r>
            <w:r w:rsidR="001E4D4A" w:rsidRPr="0095042F">
              <w:t>10/1.16, 1.17</w:t>
            </w:r>
            <w:r w:rsidRPr="0095042F">
              <w:t>, 1.23, 2.</w:t>
            </w:r>
            <w:r w:rsidR="001E4D4A" w:rsidRPr="0095042F">
              <w:t>6</w:t>
            </w:r>
            <w:r w:rsidRPr="0095042F">
              <w:t xml:space="preserve">, </w:t>
            </w:r>
            <w:r w:rsidR="009144B4">
              <w:t xml:space="preserve">2.12, </w:t>
            </w:r>
            <w:r w:rsidRPr="0095042F">
              <w:t>3.</w:t>
            </w:r>
            <w:r w:rsidR="001E4D4A" w:rsidRPr="0095042F">
              <w:t>3</w:t>
            </w:r>
          </w:p>
        </w:tc>
        <w:tc>
          <w:tcPr>
            <w:tcW w:w="2074" w:type="dxa"/>
          </w:tcPr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B65A43">
              <w:t>задание на дополнение предложенного текста пропущенными словами</w:t>
            </w:r>
          </w:p>
        </w:tc>
        <w:tc>
          <w:tcPr>
            <w:tcW w:w="1559" w:type="dxa"/>
          </w:tcPr>
          <w:p w:rsidR="00DC66D4" w:rsidRPr="00DC66D4" w:rsidRDefault="00B65A43" w:rsidP="002E1867">
            <w:pPr>
              <w:jc w:val="both"/>
              <w:rPr>
                <w:highlight w:val="yellow"/>
              </w:rPr>
            </w:pPr>
            <w:r w:rsidRPr="00834CDB">
              <w:t>5</w:t>
            </w:r>
            <w:r w:rsidR="00DC66D4" w:rsidRPr="00834CDB">
              <w:t xml:space="preserve"> минут</w:t>
            </w:r>
          </w:p>
        </w:tc>
      </w:tr>
    </w:tbl>
    <w:p w:rsidR="00DC66D4" w:rsidRPr="00DC66D4" w:rsidRDefault="00DC66D4" w:rsidP="00DC66D4">
      <w:pPr>
        <w:rPr>
          <w:highlight w:val="yellow"/>
        </w:rPr>
      </w:pP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32"/>
        <w:gridCol w:w="2332"/>
        <w:gridCol w:w="2552"/>
        <w:gridCol w:w="2544"/>
      </w:tblGrid>
      <w:tr w:rsidR="00DC66D4" w:rsidRPr="00A1141F" w:rsidTr="002E1867">
        <w:trPr>
          <w:trHeight w:val="455"/>
          <w:jc w:val="center"/>
        </w:trPr>
        <w:tc>
          <w:tcPr>
            <w:tcW w:w="9060" w:type="dxa"/>
            <w:gridSpan w:val="4"/>
          </w:tcPr>
          <w:p w:rsidR="00DC66D4" w:rsidRPr="00A1141F" w:rsidRDefault="00DC66D4" w:rsidP="002E1867">
            <w:pPr>
              <w:jc w:val="both"/>
            </w:pPr>
            <w:r w:rsidRPr="00A1141F">
              <w:t>Оценивание заданий</w:t>
            </w:r>
          </w:p>
        </w:tc>
      </w:tr>
      <w:tr w:rsidR="00DC66D4" w:rsidRPr="00A1141F" w:rsidTr="002E1867">
        <w:trPr>
          <w:jc w:val="center"/>
        </w:trPr>
        <w:tc>
          <w:tcPr>
            <w:tcW w:w="1632" w:type="dxa"/>
            <w:vMerge w:val="restart"/>
          </w:tcPr>
          <w:p w:rsidR="00DC66D4" w:rsidRPr="00A1141F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141F">
              <w:rPr>
                <w:rFonts w:ascii="Times New Roman" w:hAnsi="Times New Roman"/>
                <w:sz w:val="24"/>
                <w:szCs w:val="24"/>
              </w:rPr>
              <w:t>Номер задания</w:t>
            </w:r>
          </w:p>
        </w:tc>
        <w:tc>
          <w:tcPr>
            <w:tcW w:w="4884" w:type="dxa"/>
            <w:gridSpan w:val="2"/>
          </w:tcPr>
          <w:p w:rsidR="00DC66D4" w:rsidRPr="00A1141F" w:rsidRDefault="00DC66D4" w:rsidP="002E186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41F">
              <w:rPr>
                <w:rFonts w:ascii="Times New Roman" w:hAnsi="Times New Roman"/>
                <w:sz w:val="24"/>
                <w:szCs w:val="24"/>
              </w:rPr>
              <w:t>Правильный ответ</w:t>
            </w:r>
          </w:p>
          <w:p w:rsidR="00DC66D4" w:rsidRPr="00A1141F" w:rsidRDefault="00DC66D4" w:rsidP="002E186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4" w:type="dxa"/>
            <w:vMerge w:val="restart"/>
          </w:tcPr>
          <w:p w:rsidR="00DC66D4" w:rsidRPr="00A1141F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141F">
              <w:rPr>
                <w:rFonts w:ascii="Times New Roman" w:hAnsi="Times New Roman"/>
                <w:sz w:val="24"/>
                <w:szCs w:val="24"/>
              </w:rPr>
              <w:t>Критерии оценивания</w:t>
            </w:r>
          </w:p>
        </w:tc>
      </w:tr>
      <w:tr w:rsidR="00DC66D4" w:rsidRPr="00A1141F" w:rsidTr="002E1867">
        <w:trPr>
          <w:jc w:val="center"/>
        </w:trPr>
        <w:tc>
          <w:tcPr>
            <w:tcW w:w="1632" w:type="dxa"/>
            <w:vMerge/>
          </w:tcPr>
          <w:p w:rsidR="00DC66D4" w:rsidRPr="00A1141F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2" w:type="dxa"/>
          </w:tcPr>
          <w:p w:rsidR="00DC66D4" w:rsidRPr="00A1141F" w:rsidRDefault="00DC66D4" w:rsidP="002E186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141F">
              <w:rPr>
                <w:rFonts w:ascii="Times New Roman" w:hAnsi="Times New Roman"/>
                <w:sz w:val="24"/>
                <w:szCs w:val="24"/>
              </w:rPr>
              <w:t>1 вариант</w:t>
            </w:r>
          </w:p>
        </w:tc>
        <w:tc>
          <w:tcPr>
            <w:tcW w:w="2552" w:type="dxa"/>
          </w:tcPr>
          <w:p w:rsidR="00DC66D4" w:rsidRPr="00A1141F" w:rsidRDefault="00DC66D4" w:rsidP="002E1867">
            <w:pPr>
              <w:jc w:val="center"/>
            </w:pPr>
            <w:r w:rsidRPr="00A1141F">
              <w:t>2 вариант</w:t>
            </w:r>
          </w:p>
        </w:tc>
        <w:tc>
          <w:tcPr>
            <w:tcW w:w="2544" w:type="dxa"/>
            <w:vMerge/>
          </w:tcPr>
          <w:p w:rsidR="00DC66D4" w:rsidRPr="00A1141F" w:rsidRDefault="00DC66D4" w:rsidP="002E1867">
            <w:pPr>
              <w:jc w:val="both"/>
            </w:pP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CD5B8E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5B8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32" w:type="dxa"/>
          </w:tcPr>
          <w:p w:rsidR="00DC66D4" w:rsidRPr="00CD5B8E" w:rsidRDefault="00CD5B8E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5B8E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DC66D4" w:rsidRPr="00DC66D4" w:rsidRDefault="00D204FD" w:rsidP="002E1867">
            <w:pPr>
              <w:jc w:val="both"/>
              <w:rPr>
                <w:highlight w:val="yellow"/>
              </w:rPr>
            </w:pPr>
            <w:r w:rsidRPr="00D204FD">
              <w:t>б</w:t>
            </w:r>
          </w:p>
        </w:tc>
        <w:tc>
          <w:tcPr>
            <w:tcW w:w="2544" w:type="dxa"/>
          </w:tcPr>
          <w:p w:rsidR="00DC66D4" w:rsidRPr="00CD5B8E" w:rsidRDefault="00DC66D4" w:rsidP="002E1867">
            <w:pPr>
              <w:jc w:val="both"/>
            </w:pPr>
            <w:r w:rsidRPr="00CD5B8E">
              <w:t>1 балл – дан правильный ответ</w:t>
            </w:r>
          </w:p>
          <w:p w:rsidR="00DC66D4" w:rsidRPr="00DC66D4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D5B8E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DC66D4" w:rsidRPr="00121E64" w:rsidTr="002E1867">
        <w:trPr>
          <w:jc w:val="center"/>
        </w:trPr>
        <w:tc>
          <w:tcPr>
            <w:tcW w:w="1632" w:type="dxa"/>
          </w:tcPr>
          <w:p w:rsidR="00DC66D4" w:rsidRPr="00121E64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1E6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32" w:type="dxa"/>
          </w:tcPr>
          <w:p w:rsidR="00DC66D4" w:rsidRPr="00121E64" w:rsidRDefault="00121E6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1E64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DC66D4" w:rsidRPr="00121E64" w:rsidRDefault="00DC66D4" w:rsidP="002E1867">
            <w:pPr>
              <w:jc w:val="both"/>
            </w:pPr>
            <w:r w:rsidRPr="00233296">
              <w:t>в</w:t>
            </w:r>
          </w:p>
        </w:tc>
        <w:tc>
          <w:tcPr>
            <w:tcW w:w="2544" w:type="dxa"/>
          </w:tcPr>
          <w:p w:rsidR="00DC66D4" w:rsidRPr="00121E64" w:rsidRDefault="00DC66D4" w:rsidP="002E1867">
            <w:pPr>
              <w:jc w:val="both"/>
            </w:pPr>
            <w:r w:rsidRPr="00121E64">
              <w:t>1 балл – дан правильный ответ</w:t>
            </w:r>
          </w:p>
          <w:p w:rsidR="00DC66D4" w:rsidRPr="00121E64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1E6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1816CE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6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32" w:type="dxa"/>
          </w:tcPr>
          <w:p w:rsidR="00DC66D4" w:rsidRPr="00B11AA6" w:rsidRDefault="001816CE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AA6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DC66D4" w:rsidRPr="00B11AA6" w:rsidRDefault="00B11AA6" w:rsidP="002E1867">
            <w:pPr>
              <w:jc w:val="both"/>
            </w:pPr>
            <w:r w:rsidRPr="00B11AA6">
              <w:t>а</w:t>
            </w:r>
          </w:p>
        </w:tc>
        <w:tc>
          <w:tcPr>
            <w:tcW w:w="2544" w:type="dxa"/>
          </w:tcPr>
          <w:p w:rsidR="00DC66D4" w:rsidRPr="001816CE" w:rsidRDefault="00DC66D4" w:rsidP="002E1867">
            <w:pPr>
              <w:jc w:val="both"/>
            </w:pPr>
            <w:r w:rsidRPr="001816CE">
              <w:t>1 балл – дан правильный ответ</w:t>
            </w:r>
          </w:p>
          <w:p w:rsidR="00DC66D4" w:rsidRPr="00DC66D4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816CE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EC44CA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44C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32" w:type="dxa"/>
          </w:tcPr>
          <w:p w:rsidR="00DC66D4" w:rsidRPr="00EC44CA" w:rsidRDefault="00EC44CA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44C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DC66D4" w:rsidRPr="00DC66D4" w:rsidRDefault="009F0149" w:rsidP="002E1867">
            <w:pPr>
              <w:jc w:val="both"/>
              <w:rPr>
                <w:highlight w:val="yellow"/>
              </w:rPr>
            </w:pPr>
            <w:r w:rsidRPr="009F0149">
              <w:t>б</w:t>
            </w:r>
          </w:p>
        </w:tc>
        <w:tc>
          <w:tcPr>
            <w:tcW w:w="2544" w:type="dxa"/>
          </w:tcPr>
          <w:p w:rsidR="00DC66D4" w:rsidRPr="00EC44CA" w:rsidRDefault="00DC66D4" w:rsidP="002E1867">
            <w:pPr>
              <w:jc w:val="both"/>
            </w:pPr>
            <w:r w:rsidRPr="00EC44CA">
              <w:t>1 балл – дан правильный ответ</w:t>
            </w:r>
          </w:p>
          <w:p w:rsidR="00DC66D4" w:rsidRPr="00DC66D4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C44CA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4A7C71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7C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32" w:type="dxa"/>
          </w:tcPr>
          <w:p w:rsidR="00DC66D4" w:rsidRPr="004A7C71" w:rsidRDefault="004A7C71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7C71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DC66D4" w:rsidRPr="00DC66D4" w:rsidRDefault="00D274D0" w:rsidP="002E1867">
            <w:pPr>
              <w:jc w:val="both"/>
              <w:rPr>
                <w:highlight w:val="yellow"/>
              </w:rPr>
            </w:pPr>
            <w:r w:rsidRPr="00D274D0">
              <w:t>б</w:t>
            </w:r>
          </w:p>
        </w:tc>
        <w:tc>
          <w:tcPr>
            <w:tcW w:w="2544" w:type="dxa"/>
          </w:tcPr>
          <w:p w:rsidR="00DC66D4" w:rsidRPr="004A7C71" w:rsidRDefault="00DC66D4" w:rsidP="002E1867">
            <w:pPr>
              <w:jc w:val="both"/>
            </w:pPr>
            <w:r w:rsidRPr="004A7C71">
              <w:t>1 балл – дан правильный ответ</w:t>
            </w:r>
          </w:p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4A7C71">
              <w:t>0 баллов – дан неправильный ответ</w:t>
            </w: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1E0DF3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D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32" w:type="dxa"/>
          </w:tcPr>
          <w:p w:rsidR="00DC66D4" w:rsidRPr="005224FC" w:rsidRDefault="001E0DF3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24F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DC66D4" w:rsidRPr="005224FC" w:rsidRDefault="005224FC" w:rsidP="002E1867">
            <w:pPr>
              <w:jc w:val="both"/>
            </w:pPr>
            <w:r w:rsidRPr="005224FC">
              <w:t>г</w:t>
            </w:r>
          </w:p>
        </w:tc>
        <w:tc>
          <w:tcPr>
            <w:tcW w:w="2544" w:type="dxa"/>
          </w:tcPr>
          <w:p w:rsidR="00DC66D4" w:rsidRPr="001E0DF3" w:rsidRDefault="00DC66D4" w:rsidP="002E1867">
            <w:pPr>
              <w:jc w:val="both"/>
            </w:pPr>
            <w:r w:rsidRPr="001E0DF3">
              <w:t>1 балл – дан правильный ответ</w:t>
            </w:r>
          </w:p>
          <w:p w:rsidR="00DC66D4" w:rsidRPr="001E0DF3" w:rsidRDefault="00DC66D4" w:rsidP="002E1867">
            <w:pPr>
              <w:jc w:val="both"/>
            </w:pPr>
            <w:r w:rsidRPr="001E0DF3">
              <w:t>0 баллов – дан неправильный ответ</w:t>
            </w: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6060F7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60F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32" w:type="dxa"/>
          </w:tcPr>
          <w:p w:rsidR="00DC66D4" w:rsidRPr="006060F7" w:rsidRDefault="006060F7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60F7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DC66D4" w:rsidRPr="00DC66D4" w:rsidRDefault="005A6C78" w:rsidP="002E1867">
            <w:pPr>
              <w:jc w:val="both"/>
              <w:rPr>
                <w:highlight w:val="yellow"/>
              </w:rPr>
            </w:pPr>
            <w:r w:rsidRPr="005A6C78">
              <w:t>в</w:t>
            </w:r>
          </w:p>
        </w:tc>
        <w:tc>
          <w:tcPr>
            <w:tcW w:w="2544" w:type="dxa"/>
          </w:tcPr>
          <w:p w:rsidR="00DC66D4" w:rsidRPr="006060F7" w:rsidRDefault="00DC66D4" w:rsidP="002E1867">
            <w:pPr>
              <w:jc w:val="both"/>
            </w:pPr>
            <w:r w:rsidRPr="006060F7">
              <w:t>1 балл – дан правильный ответ</w:t>
            </w:r>
          </w:p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6060F7">
              <w:t>0 баллов – дан неправильный ответ</w:t>
            </w: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4240B0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40B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32" w:type="dxa"/>
          </w:tcPr>
          <w:p w:rsidR="00DC66D4" w:rsidRPr="004240B0" w:rsidRDefault="004240B0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40B0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DC66D4" w:rsidRPr="00DC66D4" w:rsidRDefault="00F56580" w:rsidP="002E1867">
            <w:pPr>
              <w:jc w:val="both"/>
              <w:rPr>
                <w:highlight w:val="yellow"/>
              </w:rPr>
            </w:pPr>
            <w:r w:rsidRPr="00F56580">
              <w:t>в</w:t>
            </w:r>
          </w:p>
        </w:tc>
        <w:tc>
          <w:tcPr>
            <w:tcW w:w="2544" w:type="dxa"/>
          </w:tcPr>
          <w:p w:rsidR="00DC66D4" w:rsidRPr="004240B0" w:rsidRDefault="00DC66D4" w:rsidP="002E1867">
            <w:pPr>
              <w:jc w:val="both"/>
            </w:pPr>
            <w:r w:rsidRPr="004240B0">
              <w:t>1 балл – дан правильный ответ</w:t>
            </w:r>
          </w:p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4240B0">
              <w:t>0 баллов – дан неправильный ответ</w:t>
            </w:r>
          </w:p>
        </w:tc>
      </w:tr>
      <w:tr w:rsidR="00DC66D4" w:rsidRPr="00541FC1" w:rsidTr="002E1867">
        <w:trPr>
          <w:jc w:val="center"/>
        </w:trPr>
        <w:tc>
          <w:tcPr>
            <w:tcW w:w="1632" w:type="dxa"/>
          </w:tcPr>
          <w:p w:rsidR="00DC66D4" w:rsidRPr="00541FC1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FC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32" w:type="dxa"/>
          </w:tcPr>
          <w:p w:rsidR="00DC66D4" w:rsidRPr="00541FC1" w:rsidRDefault="00541FC1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FC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DC66D4" w:rsidRPr="00541FC1" w:rsidRDefault="00DC66D4" w:rsidP="002E1867">
            <w:pPr>
              <w:jc w:val="both"/>
            </w:pPr>
            <w:r w:rsidRPr="00541FC1">
              <w:t>в</w:t>
            </w:r>
          </w:p>
        </w:tc>
        <w:tc>
          <w:tcPr>
            <w:tcW w:w="2544" w:type="dxa"/>
          </w:tcPr>
          <w:p w:rsidR="00DC66D4" w:rsidRPr="00541FC1" w:rsidRDefault="00DC66D4" w:rsidP="002E1867">
            <w:pPr>
              <w:jc w:val="both"/>
            </w:pPr>
            <w:r w:rsidRPr="00541FC1">
              <w:t>1 балл – дан правильный ответ</w:t>
            </w:r>
          </w:p>
          <w:p w:rsidR="00DC66D4" w:rsidRPr="00541FC1" w:rsidRDefault="00DC66D4" w:rsidP="002E1867">
            <w:pPr>
              <w:jc w:val="both"/>
            </w:pPr>
            <w:r w:rsidRPr="00541FC1">
              <w:t>0 баллов – дан неправильный ответ</w:t>
            </w: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016080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608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32" w:type="dxa"/>
          </w:tcPr>
          <w:p w:rsidR="00DC66D4" w:rsidRPr="00851C66" w:rsidRDefault="00016080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C66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DC66D4" w:rsidRPr="00851C66" w:rsidRDefault="00B17DDC" w:rsidP="002E1867">
            <w:pPr>
              <w:jc w:val="both"/>
            </w:pPr>
            <w:r>
              <w:t>а</w:t>
            </w:r>
          </w:p>
        </w:tc>
        <w:tc>
          <w:tcPr>
            <w:tcW w:w="2544" w:type="dxa"/>
          </w:tcPr>
          <w:p w:rsidR="00DC66D4" w:rsidRPr="00016080" w:rsidRDefault="00DC66D4" w:rsidP="002E1867">
            <w:pPr>
              <w:jc w:val="both"/>
            </w:pPr>
            <w:r w:rsidRPr="00016080">
              <w:t>1 балл – дан правильный ответ</w:t>
            </w:r>
          </w:p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016080">
              <w:t>0 баллов – дан неправильный ответ</w:t>
            </w: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1448FF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48F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332" w:type="dxa"/>
          </w:tcPr>
          <w:p w:rsidR="00DC66D4" w:rsidRPr="001448FF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48FF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DC66D4" w:rsidRPr="00DC66D4" w:rsidRDefault="009E65D9" w:rsidP="002E1867">
            <w:pPr>
              <w:jc w:val="both"/>
              <w:rPr>
                <w:highlight w:val="yellow"/>
              </w:rPr>
            </w:pPr>
            <w:r w:rsidRPr="009E65D9">
              <w:t>г</w:t>
            </w:r>
          </w:p>
        </w:tc>
        <w:tc>
          <w:tcPr>
            <w:tcW w:w="2544" w:type="dxa"/>
          </w:tcPr>
          <w:p w:rsidR="00DC66D4" w:rsidRPr="001448FF" w:rsidRDefault="00DC66D4" w:rsidP="002E1867">
            <w:pPr>
              <w:jc w:val="both"/>
            </w:pPr>
            <w:r w:rsidRPr="001448FF">
              <w:t>1 балл – дан правильный ответ</w:t>
            </w:r>
          </w:p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1448FF">
              <w:t>0 баллов – дан неправильный ответ</w:t>
            </w: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DC66D4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E063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332" w:type="dxa"/>
          </w:tcPr>
          <w:p w:rsidR="00F97987" w:rsidRPr="00157154" w:rsidRDefault="00F97987" w:rsidP="00F97987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157154">
              <w:rPr>
                <w:color w:val="000000"/>
                <w:sz w:val="22"/>
                <w:szCs w:val="22"/>
              </w:rPr>
              <w:t>2) Животные — Царство.</w:t>
            </w:r>
          </w:p>
          <w:p w:rsidR="00F97987" w:rsidRPr="00157154" w:rsidRDefault="00F97987" w:rsidP="00F97987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157154">
              <w:rPr>
                <w:color w:val="000000"/>
                <w:sz w:val="22"/>
                <w:szCs w:val="22"/>
              </w:rPr>
              <w:t>4) Членистоногие — Тип.</w:t>
            </w:r>
          </w:p>
          <w:p w:rsidR="00F97987" w:rsidRPr="00157154" w:rsidRDefault="00F97987" w:rsidP="00F97987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157154">
              <w:rPr>
                <w:color w:val="000000"/>
                <w:sz w:val="22"/>
                <w:szCs w:val="22"/>
              </w:rPr>
              <w:t>1) Насекомые — Класс.</w:t>
            </w:r>
          </w:p>
          <w:p w:rsidR="00F97987" w:rsidRPr="00157154" w:rsidRDefault="00F97987" w:rsidP="00F97987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157154">
              <w:rPr>
                <w:color w:val="000000"/>
                <w:sz w:val="22"/>
                <w:szCs w:val="22"/>
              </w:rPr>
              <w:t>3) Жесткокрылые — Отряд.</w:t>
            </w:r>
          </w:p>
          <w:p w:rsidR="00F97987" w:rsidRPr="00157154" w:rsidRDefault="00F97987" w:rsidP="00F97987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157154">
              <w:rPr>
                <w:color w:val="000000"/>
                <w:sz w:val="22"/>
                <w:szCs w:val="22"/>
              </w:rPr>
              <w:t>5) Майский жук — Вид.</w:t>
            </w:r>
          </w:p>
          <w:p w:rsidR="00F97987" w:rsidRPr="00157154" w:rsidRDefault="00F97987" w:rsidP="00F9798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157154">
              <w:rPr>
                <w:color w:val="000000"/>
                <w:sz w:val="22"/>
                <w:szCs w:val="22"/>
              </w:rPr>
              <w:t> </w:t>
            </w:r>
          </w:p>
          <w:p w:rsidR="00F97987" w:rsidRPr="00157154" w:rsidRDefault="00F97987" w:rsidP="00F9798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157154">
              <w:rPr>
                <w:color w:val="000000"/>
                <w:spacing w:val="30"/>
                <w:sz w:val="22"/>
                <w:szCs w:val="22"/>
              </w:rPr>
              <w:t>Ответ:</w:t>
            </w:r>
            <w:r w:rsidRPr="00157154">
              <w:rPr>
                <w:color w:val="000000"/>
                <w:sz w:val="22"/>
                <w:szCs w:val="22"/>
              </w:rPr>
              <w:t>24135.</w:t>
            </w:r>
          </w:p>
          <w:p w:rsidR="00DC66D4" w:rsidRPr="00157154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552" w:type="dxa"/>
          </w:tcPr>
          <w:p w:rsidR="00F97987" w:rsidRPr="00157154" w:rsidRDefault="00F97987" w:rsidP="00F97987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157154">
              <w:rPr>
                <w:color w:val="000000"/>
                <w:sz w:val="22"/>
                <w:szCs w:val="22"/>
              </w:rPr>
              <w:t>2) Животные — Царство.</w:t>
            </w:r>
          </w:p>
          <w:p w:rsidR="00F97987" w:rsidRPr="00157154" w:rsidRDefault="00F97987" w:rsidP="00F97987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157154">
              <w:rPr>
                <w:color w:val="000000"/>
                <w:sz w:val="22"/>
                <w:szCs w:val="22"/>
              </w:rPr>
              <w:t>4) Членистоногие — Тип.</w:t>
            </w:r>
          </w:p>
          <w:p w:rsidR="00F97987" w:rsidRPr="00157154" w:rsidRDefault="00F97987" w:rsidP="00F97987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157154">
              <w:rPr>
                <w:color w:val="000000"/>
                <w:sz w:val="22"/>
                <w:szCs w:val="22"/>
              </w:rPr>
              <w:t>1) Насекомые — Класс.</w:t>
            </w:r>
          </w:p>
          <w:p w:rsidR="00F97987" w:rsidRPr="00157154" w:rsidRDefault="00F97987" w:rsidP="00F97987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157154">
              <w:rPr>
                <w:color w:val="000000"/>
                <w:sz w:val="22"/>
                <w:szCs w:val="22"/>
              </w:rPr>
              <w:t>3) Жесткокрылые — Отряд.</w:t>
            </w:r>
          </w:p>
          <w:p w:rsidR="00F97987" w:rsidRPr="00157154" w:rsidRDefault="00F97987" w:rsidP="00F97987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 w:rsidRPr="00157154">
              <w:rPr>
                <w:color w:val="000000"/>
                <w:sz w:val="22"/>
                <w:szCs w:val="22"/>
              </w:rPr>
              <w:t xml:space="preserve">5) </w:t>
            </w:r>
            <w:proofErr w:type="spellStart"/>
            <w:r w:rsidRPr="00157154">
              <w:rPr>
                <w:color w:val="000000"/>
                <w:sz w:val="22"/>
                <w:szCs w:val="22"/>
              </w:rPr>
              <w:t>Семиточечная</w:t>
            </w:r>
            <w:proofErr w:type="spellEnd"/>
            <w:r w:rsidRPr="00157154">
              <w:rPr>
                <w:color w:val="000000"/>
                <w:sz w:val="22"/>
                <w:szCs w:val="22"/>
              </w:rPr>
              <w:t xml:space="preserve"> божья коровка — Вид.</w:t>
            </w:r>
          </w:p>
          <w:p w:rsidR="00F97987" w:rsidRPr="00157154" w:rsidRDefault="00F97987" w:rsidP="00F9798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157154">
              <w:rPr>
                <w:color w:val="000000"/>
                <w:sz w:val="22"/>
                <w:szCs w:val="22"/>
              </w:rPr>
              <w:t> </w:t>
            </w:r>
          </w:p>
          <w:p w:rsidR="00F97987" w:rsidRPr="00157154" w:rsidRDefault="00F97987" w:rsidP="00F9798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157154">
              <w:rPr>
                <w:color w:val="000000"/>
                <w:spacing w:val="30"/>
                <w:sz w:val="22"/>
                <w:szCs w:val="22"/>
              </w:rPr>
              <w:t>Ответ:</w:t>
            </w:r>
            <w:r w:rsidRPr="00157154">
              <w:rPr>
                <w:color w:val="000000"/>
                <w:sz w:val="22"/>
                <w:szCs w:val="22"/>
              </w:rPr>
              <w:t> 24135.</w:t>
            </w:r>
          </w:p>
          <w:p w:rsidR="00DC66D4" w:rsidRPr="00157154" w:rsidRDefault="00DC66D4" w:rsidP="002E1867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544" w:type="dxa"/>
          </w:tcPr>
          <w:p w:rsidR="00F97987" w:rsidRPr="00F97987" w:rsidRDefault="00F97987" w:rsidP="00F97987">
            <w:pPr>
              <w:jc w:val="both"/>
            </w:pPr>
            <w:r w:rsidRPr="00F97987">
              <w:t>Максимум – 2 балла.</w:t>
            </w:r>
          </w:p>
          <w:p w:rsidR="00DC66D4" w:rsidRPr="00DC66D4" w:rsidRDefault="00F97987" w:rsidP="00F97987">
            <w:pPr>
              <w:jc w:val="both"/>
              <w:rPr>
                <w:highlight w:val="yellow"/>
              </w:rPr>
            </w:pPr>
            <w:r w:rsidRPr="00F97987">
              <w:t>Один балл ставится, если допущена одна ошибка.</w:t>
            </w:r>
          </w:p>
        </w:tc>
      </w:tr>
      <w:tr w:rsidR="00DC66D4" w:rsidRPr="00803506" w:rsidTr="002E1867">
        <w:trPr>
          <w:jc w:val="center"/>
        </w:trPr>
        <w:tc>
          <w:tcPr>
            <w:tcW w:w="1632" w:type="dxa"/>
          </w:tcPr>
          <w:p w:rsidR="00DC66D4" w:rsidRPr="00803506" w:rsidRDefault="00DC66D4" w:rsidP="00803506">
            <w:pPr>
              <w:jc w:val="both"/>
            </w:pPr>
            <w:r w:rsidRPr="00803506">
              <w:t>13</w:t>
            </w:r>
          </w:p>
        </w:tc>
        <w:tc>
          <w:tcPr>
            <w:tcW w:w="2332" w:type="dxa"/>
          </w:tcPr>
          <w:p w:rsidR="00803506" w:rsidRPr="00803506" w:rsidRDefault="00803506" w:rsidP="00803506">
            <w:pPr>
              <w:jc w:val="both"/>
            </w:pPr>
            <w:r w:rsidRPr="00803506">
              <w:t>лучевая симметрия, или радиальная симметрия;</w:t>
            </w:r>
          </w:p>
          <w:p w:rsidR="00DC66D4" w:rsidRPr="00803506" w:rsidRDefault="00803506" w:rsidP="007A4D8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803506">
              <w:t>в Черном море для купающегося человека такая медуза не представляет серьезной угрозы. Разве что ее стрекательные клетки могут спровоцировать незначительное раздражение, сравнимое с тем, что остается после контакта с крапивой</w:t>
            </w:r>
            <w:r>
              <w:t>,</w:t>
            </w:r>
            <w:r w:rsidRPr="00803506">
              <w:t xml:space="preserve"> </w:t>
            </w:r>
            <w:r>
              <w:t>э</w:t>
            </w:r>
            <w:r w:rsidRPr="00803506">
              <w:t>стетическое удовольствие.</w:t>
            </w:r>
          </w:p>
        </w:tc>
        <w:tc>
          <w:tcPr>
            <w:tcW w:w="2552" w:type="dxa"/>
          </w:tcPr>
          <w:p w:rsidR="00DC66D4" w:rsidRPr="00A32CC0" w:rsidRDefault="00A32CC0" w:rsidP="002E1867">
            <w:pPr>
              <w:jc w:val="both"/>
            </w:pPr>
            <w:r w:rsidRPr="00A32CC0">
              <w:t>лучевая симметрия, или радиальная симметрия;</w:t>
            </w:r>
          </w:p>
          <w:p w:rsidR="00A32CC0" w:rsidRPr="00803506" w:rsidRDefault="00A32CC0" w:rsidP="002E1867">
            <w:pPr>
              <w:jc w:val="both"/>
            </w:pPr>
            <w:r w:rsidRPr="00A32CC0">
              <w:t> для человека актинии — в первую очередь естественные фильтраты, а также приносят эстетическое удовольствие.</w:t>
            </w:r>
          </w:p>
        </w:tc>
        <w:tc>
          <w:tcPr>
            <w:tcW w:w="2544" w:type="dxa"/>
          </w:tcPr>
          <w:p w:rsidR="00803506" w:rsidRPr="00803506" w:rsidRDefault="00803506" w:rsidP="00803506">
            <w:pPr>
              <w:jc w:val="both"/>
            </w:pPr>
            <w:r w:rsidRPr="00803506">
              <w:t>Максимум – 2 балла.</w:t>
            </w:r>
          </w:p>
          <w:p w:rsidR="00DC66D4" w:rsidRPr="00803506" w:rsidRDefault="00803506" w:rsidP="00803506">
            <w:pPr>
              <w:jc w:val="both"/>
            </w:pPr>
            <w:r w:rsidRPr="00803506">
              <w:t>Один балл ставится, если дан ответ на один вопрос.</w:t>
            </w: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4202F3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02F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32" w:type="dxa"/>
          </w:tcPr>
          <w:p w:rsidR="00652D83" w:rsidRPr="00652D83" w:rsidRDefault="00652D83" w:rsidP="00652D83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652D83">
              <w:t>1) Медведка и саранча</w:t>
            </w:r>
          </w:p>
          <w:p w:rsidR="00652D83" w:rsidRPr="00652D83" w:rsidRDefault="00652D83" w:rsidP="00652D83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652D83">
              <w:t>2) Бабочки наносят вред в стадии личинки</w:t>
            </w:r>
          </w:p>
          <w:p w:rsidR="00652D83" w:rsidRPr="00652D83" w:rsidRDefault="00652D83" w:rsidP="00652D83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652D83">
              <w:t>3) Капустная белянка питается листьями перечисленных растений</w:t>
            </w:r>
          </w:p>
          <w:p w:rsidR="00DC66D4" w:rsidRPr="004202F3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E46FC" w:rsidRPr="00652D83" w:rsidRDefault="000E46FC" w:rsidP="000E46FC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652D83">
              <w:t xml:space="preserve">1) </w:t>
            </w:r>
            <w:r w:rsidR="00D40E8A">
              <w:t>Капустная белянка и озимая совка</w:t>
            </w:r>
          </w:p>
          <w:p w:rsidR="000E46FC" w:rsidRPr="00652D83" w:rsidRDefault="000E46FC" w:rsidP="000E46FC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652D83">
              <w:t>2) Бабочки наносят вред в стадии личинки</w:t>
            </w:r>
          </w:p>
          <w:p w:rsidR="000E46FC" w:rsidRPr="00652D83" w:rsidRDefault="000E46FC" w:rsidP="000E46FC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652D83">
              <w:t>3) Капустная белянка питается листьями перечисленных растений</w:t>
            </w:r>
          </w:p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</w:p>
        </w:tc>
        <w:tc>
          <w:tcPr>
            <w:tcW w:w="2544" w:type="dxa"/>
          </w:tcPr>
          <w:p w:rsidR="004202F3" w:rsidRPr="00803506" w:rsidRDefault="004202F3" w:rsidP="004202F3">
            <w:pPr>
              <w:jc w:val="both"/>
            </w:pPr>
            <w:r w:rsidRPr="00803506">
              <w:t xml:space="preserve">Максимум – </w:t>
            </w:r>
            <w:r>
              <w:t>3</w:t>
            </w:r>
            <w:r w:rsidRPr="00803506">
              <w:t xml:space="preserve"> балла.</w:t>
            </w:r>
          </w:p>
          <w:p w:rsidR="00DC66D4" w:rsidRPr="00DC66D4" w:rsidRDefault="004202F3" w:rsidP="004202F3">
            <w:pPr>
              <w:jc w:val="both"/>
              <w:rPr>
                <w:highlight w:val="yellow"/>
              </w:rPr>
            </w:pPr>
            <w:r w:rsidRPr="00803506">
              <w:t>Один балл ставится</w:t>
            </w:r>
            <w:r>
              <w:t xml:space="preserve"> за каждый верн</w:t>
            </w:r>
            <w:r w:rsidR="00A5441D">
              <w:t>ый</w:t>
            </w:r>
            <w:r>
              <w:t xml:space="preserve"> ответ на вопрос.</w:t>
            </w: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9C164D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164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332" w:type="dxa"/>
          </w:tcPr>
          <w:p w:rsidR="00DC66D4" w:rsidRPr="009C164D" w:rsidRDefault="009C164D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164D">
              <w:rPr>
                <w:rFonts w:ascii="Times New Roman" w:hAnsi="Times New Roman"/>
                <w:sz w:val="24"/>
                <w:szCs w:val="24"/>
              </w:rPr>
              <w:t>256</w:t>
            </w:r>
            <w:r w:rsidRPr="009C164D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2552" w:type="dxa"/>
          </w:tcPr>
          <w:p w:rsidR="00DC66D4" w:rsidRPr="00023D4D" w:rsidRDefault="00023D4D" w:rsidP="002E1867">
            <w:pPr>
              <w:jc w:val="both"/>
            </w:pPr>
            <w:r>
              <w:t>126</w:t>
            </w:r>
          </w:p>
        </w:tc>
        <w:tc>
          <w:tcPr>
            <w:tcW w:w="2544" w:type="dxa"/>
          </w:tcPr>
          <w:p w:rsidR="009C164D" w:rsidRPr="00023D4D" w:rsidRDefault="009C164D" w:rsidP="009C164D">
            <w:pPr>
              <w:jc w:val="both"/>
            </w:pPr>
            <w:r w:rsidRPr="00023D4D">
              <w:t>Максимум – 2 балла.</w:t>
            </w:r>
          </w:p>
          <w:p w:rsidR="00DC66D4" w:rsidRPr="00023D4D" w:rsidRDefault="009C164D" w:rsidP="009C164D">
            <w:pPr>
              <w:jc w:val="both"/>
            </w:pPr>
            <w:r w:rsidRPr="00023D4D">
              <w:t>Один балл ставится, если допущена одна ошибка.</w:t>
            </w: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DC66D4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33A7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332" w:type="dxa"/>
          </w:tcPr>
          <w:p w:rsidR="00DC66D4" w:rsidRPr="00DC66D4" w:rsidRDefault="00033A72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33A72">
              <w:rPr>
                <w:rFonts w:ascii="Times New Roman" w:hAnsi="Times New Roman"/>
                <w:sz w:val="24"/>
                <w:szCs w:val="24"/>
              </w:rPr>
              <w:t>221212</w:t>
            </w:r>
          </w:p>
        </w:tc>
        <w:tc>
          <w:tcPr>
            <w:tcW w:w="2552" w:type="dxa"/>
          </w:tcPr>
          <w:p w:rsidR="00DC66D4" w:rsidRPr="00DC66D4" w:rsidRDefault="00033A72" w:rsidP="002E1867">
            <w:pPr>
              <w:jc w:val="both"/>
              <w:rPr>
                <w:highlight w:val="yellow"/>
              </w:rPr>
            </w:pPr>
            <w:r w:rsidRPr="00033A72">
              <w:t xml:space="preserve"> 221112</w:t>
            </w:r>
          </w:p>
        </w:tc>
        <w:tc>
          <w:tcPr>
            <w:tcW w:w="2544" w:type="dxa"/>
          </w:tcPr>
          <w:p w:rsidR="00DC66D4" w:rsidRPr="00033A72" w:rsidRDefault="00DC66D4" w:rsidP="002E1867">
            <w:pPr>
              <w:jc w:val="both"/>
            </w:pPr>
            <w:r w:rsidRPr="00033A72">
              <w:t>Максимум – 2 балла.</w:t>
            </w:r>
          </w:p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033A72">
              <w:t>Один балл ставится, если допущена одна ошибка.</w:t>
            </w: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DC66D4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3367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332" w:type="dxa"/>
          </w:tcPr>
          <w:p w:rsidR="00DC66D4" w:rsidRPr="00294BA7" w:rsidRDefault="005261BC" w:rsidP="005261BC">
            <w:pPr>
              <w:shd w:val="clear" w:color="auto" w:fill="FFFFFF"/>
              <w:jc w:val="both"/>
            </w:pPr>
            <w:r w:rsidRPr="00294BA7">
              <w:t>5.</w:t>
            </w:r>
          </w:p>
          <w:p w:rsidR="005261BC" w:rsidRPr="005261BC" w:rsidRDefault="005261BC" w:rsidP="005261BC">
            <w:pPr>
              <w:shd w:val="clear" w:color="auto" w:fill="FFFFFF"/>
              <w:jc w:val="both"/>
            </w:pPr>
            <w:r w:rsidRPr="005261BC">
              <w:t>Правильный ответ должен содержать описание механизма одного из способов заражения, например:</w:t>
            </w:r>
          </w:p>
          <w:p w:rsidR="005261BC" w:rsidRPr="005261BC" w:rsidRDefault="005261BC" w:rsidP="005261BC">
            <w:pPr>
              <w:shd w:val="clear" w:color="auto" w:fill="FFFFFF"/>
              <w:jc w:val="both"/>
            </w:pPr>
            <w:r w:rsidRPr="005261BC">
              <w:t>1) финны находятся в мясе коровы (в говядине);</w:t>
            </w:r>
          </w:p>
          <w:p w:rsidR="005261BC" w:rsidRPr="005261BC" w:rsidRDefault="005261BC" w:rsidP="005261BC">
            <w:pPr>
              <w:shd w:val="clear" w:color="auto" w:fill="FFFFFF"/>
              <w:jc w:val="both"/>
            </w:pPr>
            <w:r w:rsidRPr="005261BC">
              <w:t>ИЛИ</w:t>
            </w:r>
          </w:p>
          <w:p w:rsidR="005261BC" w:rsidRPr="005261BC" w:rsidRDefault="005261BC" w:rsidP="005261BC">
            <w:pPr>
              <w:shd w:val="clear" w:color="auto" w:fill="FFFFFF"/>
              <w:jc w:val="both"/>
            </w:pPr>
            <w:r w:rsidRPr="005261BC">
              <w:t>личинки бычьего цепня в мясе;</w:t>
            </w:r>
          </w:p>
          <w:p w:rsidR="005261BC" w:rsidRPr="005261BC" w:rsidRDefault="005261BC" w:rsidP="005261BC">
            <w:pPr>
              <w:shd w:val="clear" w:color="auto" w:fill="FFFFFF"/>
              <w:jc w:val="both"/>
            </w:pPr>
            <w:r w:rsidRPr="005261BC">
              <w:t> </w:t>
            </w:r>
          </w:p>
          <w:p w:rsidR="005261BC" w:rsidRPr="005261BC" w:rsidRDefault="005261BC" w:rsidP="005261BC">
            <w:pPr>
              <w:shd w:val="clear" w:color="auto" w:fill="FFFFFF"/>
              <w:jc w:val="both"/>
            </w:pPr>
            <w:r w:rsidRPr="005261BC">
              <w:t>2) человек может заразиться, если поест плохо прожаренное (плохо проваренное) мясо, личинка может попасть в организм человека.</w:t>
            </w:r>
          </w:p>
          <w:p w:rsidR="005261BC" w:rsidRPr="005261BC" w:rsidRDefault="005261BC" w:rsidP="005261BC">
            <w:pPr>
              <w:shd w:val="clear" w:color="auto" w:fill="FFFFFF"/>
              <w:jc w:val="both"/>
            </w:pPr>
            <w:r w:rsidRPr="005261BC">
              <w:t>ИЛИ</w:t>
            </w:r>
          </w:p>
          <w:p w:rsidR="005261BC" w:rsidRPr="005261BC" w:rsidRDefault="005261BC" w:rsidP="005261BC">
            <w:pPr>
              <w:shd w:val="clear" w:color="auto" w:fill="FFFFFF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5261BC">
              <w:t>Человек разделывал зараженное мясо на доске, а потом не помыл и порезал на нем овощи; личинки (финны) попали на эти овощи, и человек их ел сырыми, так личинка может попасть в организм человека.</w:t>
            </w:r>
          </w:p>
        </w:tc>
        <w:tc>
          <w:tcPr>
            <w:tcW w:w="2552" w:type="dxa"/>
          </w:tcPr>
          <w:p w:rsidR="00D33679" w:rsidRPr="00D33679" w:rsidRDefault="00D33679" w:rsidP="00D33679">
            <w:pPr>
              <w:shd w:val="clear" w:color="auto" w:fill="FFFFFF"/>
              <w:jc w:val="both"/>
            </w:pPr>
            <w:r w:rsidRPr="00D33679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  <w:r w:rsidRPr="00D33679">
              <w:t>5.</w:t>
            </w:r>
          </w:p>
          <w:p w:rsidR="00294BA7" w:rsidRPr="00294BA7" w:rsidRDefault="00D33679" w:rsidP="00294BA7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D33679">
              <w:t> </w:t>
            </w:r>
            <w:r w:rsidR="00294BA7" w:rsidRPr="00294BA7">
              <w:t>В жизненном цикле аскариды и основным, и промежуточным хозяином является человек, НО цифры 1, 2, 3, 4 — показывают пути перемещения личинки по организму человека (значит, в данном случае человек — промежуточный хозяин), а цифра 5 показывает, что яйца появляются как результат полового размножения.</w:t>
            </w:r>
          </w:p>
          <w:p w:rsidR="00D33679" w:rsidRPr="00D33679" w:rsidRDefault="00D33679" w:rsidP="00D33679">
            <w:pPr>
              <w:shd w:val="clear" w:color="auto" w:fill="FFFFFF"/>
              <w:jc w:val="both"/>
            </w:pPr>
          </w:p>
          <w:p w:rsidR="00D33679" w:rsidRPr="00D33679" w:rsidRDefault="00D33679" w:rsidP="00D33679">
            <w:pPr>
              <w:shd w:val="clear" w:color="auto" w:fill="FFFFFF"/>
              <w:jc w:val="both"/>
              <w:rPr>
                <w:i/>
              </w:rPr>
            </w:pPr>
            <w:r w:rsidRPr="00D33679">
              <w:rPr>
                <w:i/>
              </w:rPr>
              <w:t>Примечание</w:t>
            </w:r>
            <w:r w:rsidR="00294BA7" w:rsidRPr="00294BA7">
              <w:rPr>
                <w:i/>
              </w:rPr>
              <w:t>:</w:t>
            </w:r>
          </w:p>
          <w:p w:rsidR="00D33679" w:rsidRPr="00D33679" w:rsidRDefault="00D33679" w:rsidP="00D33679">
            <w:pPr>
              <w:shd w:val="clear" w:color="auto" w:fill="FFFFFF"/>
              <w:ind w:firstLine="375"/>
            </w:pPr>
            <w:r w:rsidRPr="00D33679">
              <w:t>Можно засчитывать ответы 1, 2, 3, 4 тоже как верные.</w:t>
            </w:r>
          </w:p>
          <w:p w:rsidR="00D33679" w:rsidRPr="00D33679" w:rsidRDefault="00D33679" w:rsidP="00D33679">
            <w:pPr>
              <w:shd w:val="clear" w:color="auto" w:fill="FFFFFF"/>
              <w:ind w:firstLine="375"/>
            </w:pPr>
            <w:r w:rsidRPr="00D33679">
              <w:t>Неверным является ответ 6 — т.к. это яйцо в окружающей среде.</w:t>
            </w:r>
          </w:p>
          <w:p w:rsidR="00DC66D4" w:rsidRPr="00DC66D4" w:rsidRDefault="00DC66D4" w:rsidP="002E1867">
            <w:pPr>
              <w:ind w:left="60" w:hanging="60"/>
              <w:jc w:val="both"/>
              <w:rPr>
                <w:highlight w:val="yellow"/>
              </w:rPr>
            </w:pPr>
          </w:p>
        </w:tc>
        <w:tc>
          <w:tcPr>
            <w:tcW w:w="2544" w:type="dxa"/>
          </w:tcPr>
          <w:p w:rsidR="00DC66D4" w:rsidRPr="00D33679" w:rsidRDefault="00DC66D4" w:rsidP="002E1867">
            <w:pPr>
              <w:jc w:val="both"/>
            </w:pPr>
            <w:r w:rsidRPr="00D33679">
              <w:t>Максимум – 2 балла.</w:t>
            </w:r>
          </w:p>
          <w:p w:rsidR="00DC66D4" w:rsidRPr="00D33679" w:rsidRDefault="00DC66D4" w:rsidP="002E1867">
            <w:pPr>
              <w:jc w:val="both"/>
            </w:pPr>
            <w:r w:rsidRPr="00D33679">
              <w:t>Один балл ставится, если</w:t>
            </w:r>
            <w:r w:rsidR="00D33679" w:rsidRPr="00D33679">
              <w:t xml:space="preserve"> дан ответ на один вопрос</w:t>
            </w:r>
            <w:r w:rsidRPr="00D33679">
              <w:t>.</w:t>
            </w: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DC66D4" w:rsidRDefault="00DC66D4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15A5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332" w:type="dxa"/>
          </w:tcPr>
          <w:p w:rsidR="00DC66D4" w:rsidRPr="00DC66D4" w:rsidRDefault="00B15A57" w:rsidP="002E186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15A57">
              <w:rPr>
                <w:rFonts w:ascii="Times New Roman" w:hAnsi="Times New Roman"/>
                <w:sz w:val="24"/>
                <w:szCs w:val="24"/>
              </w:rPr>
              <w:t xml:space="preserve">В пресных водоёмах иногда встречаются животные, похожие на стебельки растений. Это пресноводные гидры. По способу питания эти животные 2) </w:t>
            </w:r>
            <w:r w:rsidRPr="00B15A57">
              <w:rPr>
                <w:rFonts w:ascii="Times New Roman" w:hAnsi="Times New Roman"/>
                <w:b/>
                <w:sz w:val="24"/>
                <w:szCs w:val="24"/>
              </w:rPr>
              <w:t>хищник</w:t>
            </w:r>
            <w:r w:rsidRPr="00B15A57">
              <w:rPr>
                <w:rFonts w:ascii="Times New Roman" w:hAnsi="Times New Roman"/>
                <w:sz w:val="24"/>
                <w:szCs w:val="24"/>
              </w:rPr>
              <w:t xml:space="preserve">и (А). Тело их состоит из 4) </w:t>
            </w:r>
            <w:r w:rsidRPr="00B15A57">
              <w:rPr>
                <w:rFonts w:ascii="Times New Roman" w:hAnsi="Times New Roman"/>
                <w:b/>
                <w:sz w:val="24"/>
                <w:szCs w:val="24"/>
              </w:rPr>
              <w:t>двух</w:t>
            </w:r>
            <w:r w:rsidRPr="00B15A57">
              <w:rPr>
                <w:rFonts w:ascii="Times New Roman" w:hAnsi="Times New Roman"/>
                <w:sz w:val="24"/>
                <w:szCs w:val="24"/>
              </w:rPr>
              <w:t xml:space="preserve"> (Б) слоёв. Наружный слой 6) </w:t>
            </w:r>
            <w:r w:rsidRPr="00B15A57">
              <w:rPr>
                <w:rFonts w:ascii="Times New Roman" w:hAnsi="Times New Roman"/>
                <w:b/>
                <w:sz w:val="24"/>
                <w:szCs w:val="24"/>
              </w:rPr>
              <w:t>эктодерма</w:t>
            </w:r>
            <w:r w:rsidRPr="00B15A57">
              <w:rPr>
                <w:rFonts w:ascii="Times New Roman" w:hAnsi="Times New Roman"/>
                <w:sz w:val="24"/>
                <w:szCs w:val="24"/>
              </w:rPr>
              <w:t xml:space="preserve"> (В) содержит 7) </w:t>
            </w:r>
            <w:r w:rsidRPr="00B15A57">
              <w:rPr>
                <w:rFonts w:ascii="Times New Roman" w:hAnsi="Times New Roman"/>
                <w:b/>
                <w:sz w:val="24"/>
                <w:szCs w:val="24"/>
              </w:rPr>
              <w:t>стрекательные</w:t>
            </w:r>
            <w:r w:rsidRPr="00B15A57">
              <w:rPr>
                <w:rFonts w:ascii="Times New Roman" w:hAnsi="Times New Roman"/>
                <w:sz w:val="24"/>
                <w:szCs w:val="24"/>
              </w:rPr>
              <w:t> (Г) клетки, выполняющие защитную функцию. У этих животных впервые появилась нервная система диффузного типа.</w:t>
            </w:r>
          </w:p>
        </w:tc>
        <w:tc>
          <w:tcPr>
            <w:tcW w:w="2552" w:type="dxa"/>
          </w:tcPr>
          <w:p w:rsidR="004C5975" w:rsidRPr="004C5975" w:rsidRDefault="004C5975" w:rsidP="004C5975">
            <w:pPr>
              <w:shd w:val="clear" w:color="auto" w:fill="FFFFFF"/>
              <w:ind w:firstLine="375"/>
              <w:jc w:val="both"/>
            </w:pPr>
            <w:r w:rsidRPr="004C5975">
              <w:t>У осьминога мешкообразное тело и </w:t>
            </w:r>
            <w:r w:rsidRPr="004C5975">
              <w:rPr>
                <w:b/>
              </w:rPr>
              <w:t>2) восемь</w:t>
            </w:r>
            <w:r w:rsidRPr="004C5975">
              <w:t> (А) рук-щупалец.</w:t>
            </w:r>
          </w:p>
          <w:p w:rsidR="00DC66D4" w:rsidRPr="00B65A43" w:rsidRDefault="004C5975" w:rsidP="00B65A43">
            <w:pPr>
              <w:shd w:val="clear" w:color="auto" w:fill="FFFFFF"/>
              <w:ind w:firstLine="375"/>
              <w:jc w:val="both"/>
            </w:pPr>
            <w:r w:rsidRPr="004C5975">
              <w:t>Руки у осьминога не одинаковой длины, на них есть </w:t>
            </w:r>
            <w:r w:rsidRPr="004C5975">
              <w:rPr>
                <w:b/>
              </w:rPr>
              <w:t>4) присоски </w:t>
            </w:r>
            <w:r w:rsidRPr="004C5975">
              <w:t>(Б), расположенные в два ряда. Туловище одето </w:t>
            </w:r>
            <w:r w:rsidRPr="004C5975">
              <w:rPr>
                <w:b/>
              </w:rPr>
              <w:t>6) мантией</w:t>
            </w:r>
            <w:r w:rsidRPr="004C5975">
              <w:t> (В). Нападая на жертву, осьминог мгновенно меняет окраску, а глаза его начинают страшно сверкать. Передвигается осьминог </w:t>
            </w:r>
            <w:r w:rsidRPr="004C5975">
              <w:rPr>
                <w:b/>
              </w:rPr>
              <w:t>8) реактивным</w:t>
            </w:r>
            <w:r w:rsidRPr="004C5975">
              <w:t> (Г) способом. Главным органом передвижения осьминогу служат не руки, а воронка. Приподняв немного край мантии, животное набирает внутрь воду. Затем осьминог, резко сжимая мускулы, выталкивает воду через узкое отверстие воронки. Этот выброс воды быстро двигает тело противоположном направлении.</w:t>
            </w:r>
          </w:p>
        </w:tc>
        <w:tc>
          <w:tcPr>
            <w:tcW w:w="2544" w:type="dxa"/>
          </w:tcPr>
          <w:p w:rsidR="00DC66D4" w:rsidRPr="000300B0" w:rsidRDefault="00DC66D4" w:rsidP="002E1867">
            <w:pPr>
              <w:jc w:val="both"/>
            </w:pPr>
            <w:r w:rsidRPr="000300B0">
              <w:t>Максимум – 2 балла.</w:t>
            </w:r>
          </w:p>
          <w:p w:rsidR="00DC66D4" w:rsidRPr="00DC66D4" w:rsidRDefault="00DC66D4" w:rsidP="002E1867">
            <w:pPr>
              <w:jc w:val="both"/>
              <w:rPr>
                <w:highlight w:val="yellow"/>
              </w:rPr>
            </w:pPr>
            <w:r w:rsidRPr="000300B0">
              <w:t>Один балл ставится, если допущена одна ошибка.</w:t>
            </w: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6611F3" w:rsidRDefault="00DC66D4" w:rsidP="002E1867">
            <w:pPr>
              <w:jc w:val="both"/>
            </w:pPr>
            <w:r w:rsidRPr="006611F3">
              <w:t>Оценка правильности выполнения задания</w:t>
            </w:r>
          </w:p>
        </w:tc>
        <w:tc>
          <w:tcPr>
            <w:tcW w:w="7428" w:type="dxa"/>
            <w:gridSpan w:val="3"/>
          </w:tcPr>
          <w:p w:rsidR="00DC66D4" w:rsidRPr="006611F3" w:rsidRDefault="00DC66D4" w:rsidP="002E1867">
            <w:pPr>
              <w:jc w:val="both"/>
              <w:rPr>
                <w:i/>
              </w:rPr>
            </w:pPr>
            <w:r w:rsidRPr="006611F3">
              <w:rPr>
                <w:i/>
              </w:rPr>
              <w:t>Оценка правильности выполнения задания (регулятивное УУД): после проверки работы учителем попросить проверить учащихся свои работы, сверяя их с эталоном ответов (умение оценивать правильность выполнения учебной задачи). Соотнести с отметкой учителя, прокомментировать результат выполнения задания.</w:t>
            </w:r>
          </w:p>
          <w:p w:rsidR="00DC66D4" w:rsidRPr="006611F3" w:rsidRDefault="00DC66D4" w:rsidP="002E1867">
            <w:pPr>
              <w:jc w:val="both"/>
            </w:pPr>
            <w:r w:rsidRPr="006611F3">
              <w:rPr>
                <w:i/>
              </w:rPr>
              <w:t>Данное задание оценивается, но в баллы и отметку не переводится.</w:t>
            </w:r>
          </w:p>
        </w:tc>
      </w:tr>
      <w:tr w:rsidR="00DC66D4" w:rsidRPr="00DC66D4" w:rsidTr="002E1867">
        <w:trPr>
          <w:jc w:val="center"/>
        </w:trPr>
        <w:tc>
          <w:tcPr>
            <w:tcW w:w="1632" w:type="dxa"/>
          </w:tcPr>
          <w:p w:rsidR="00DC66D4" w:rsidRPr="00962F41" w:rsidRDefault="00DC66D4" w:rsidP="002E1867">
            <w:pPr>
              <w:jc w:val="both"/>
            </w:pPr>
            <w:r w:rsidRPr="00962F41">
              <w:t>Итого</w:t>
            </w:r>
          </w:p>
        </w:tc>
        <w:tc>
          <w:tcPr>
            <w:tcW w:w="7428" w:type="dxa"/>
            <w:gridSpan w:val="3"/>
          </w:tcPr>
          <w:p w:rsidR="00DC66D4" w:rsidRPr="00962F41" w:rsidRDefault="00DC66D4" w:rsidP="002E1867">
            <w:pPr>
              <w:jc w:val="center"/>
            </w:pPr>
            <w:r w:rsidRPr="00962F41">
              <w:t>2</w:t>
            </w:r>
            <w:r w:rsidR="00962F41" w:rsidRPr="00962F41">
              <w:t>6</w:t>
            </w:r>
            <w:r w:rsidRPr="00962F41">
              <w:t xml:space="preserve"> баллов</w:t>
            </w:r>
          </w:p>
        </w:tc>
      </w:tr>
    </w:tbl>
    <w:p w:rsidR="00DC66D4" w:rsidRPr="00A1141F" w:rsidRDefault="00DC66D4" w:rsidP="00DC66D4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1141F">
        <w:rPr>
          <w:rFonts w:ascii="Times New Roman" w:hAnsi="Times New Roman"/>
          <w:b/>
          <w:sz w:val="24"/>
          <w:szCs w:val="24"/>
        </w:rPr>
        <w:t>Перевод баллов к 5-бальной отметке</w:t>
      </w:r>
    </w:p>
    <w:tbl>
      <w:tblPr>
        <w:tblStyle w:val="af9"/>
        <w:tblW w:w="0" w:type="auto"/>
        <w:tblInd w:w="1174" w:type="dxa"/>
        <w:tblLook w:val="04A0" w:firstRow="1" w:lastRow="0" w:firstColumn="1" w:lastColumn="0" w:noHBand="0" w:noVBand="1"/>
      </w:tblPr>
      <w:tblGrid>
        <w:gridCol w:w="3921"/>
        <w:gridCol w:w="3965"/>
      </w:tblGrid>
      <w:tr w:rsidR="00DC66D4" w:rsidRPr="004F242A" w:rsidTr="002E1867">
        <w:trPr>
          <w:trHeight w:val="341"/>
        </w:trPr>
        <w:tc>
          <w:tcPr>
            <w:tcW w:w="3921" w:type="dxa"/>
          </w:tcPr>
          <w:p w:rsidR="00DC66D4" w:rsidRPr="004F242A" w:rsidRDefault="00DC66D4" w:rsidP="002E186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42A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3965" w:type="dxa"/>
          </w:tcPr>
          <w:p w:rsidR="00DC66D4" w:rsidRPr="004F242A" w:rsidRDefault="00DC66D4" w:rsidP="002E186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42A"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</w:tc>
      </w:tr>
      <w:tr w:rsidR="00DC66D4" w:rsidRPr="004F242A" w:rsidTr="002E1867">
        <w:tc>
          <w:tcPr>
            <w:tcW w:w="3921" w:type="dxa"/>
          </w:tcPr>
          <w:p w:rsidR="00DC66D4" w:rsidRPr="004F242A" w:rsidRDefault="00DC66D4" w:rsidP="002E186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42A">
              <w:rPr>
                <w:rFonts w:ascii="Times New Roman" w:hAnsi="Times New Roman"/>
                <w:sz w:val="24"/>
                <w:szCs w:val="24"/>
              </w:rPr>
              <w:t>2</w:t>
            </w:r>
            <w:r w:rsidR="004F242A" w:rsidRPr="004F242A">
              <w:rPr>
                <w:rFonts w:ascii="Times New Roman" w:hAnsi="Times New Roman"/>
                <w:sz w:val="24"/>
                <w:szCs w:val="24"/>
              </w:rPr>
              <w:t>3</w:t>
            </w:r>
            <w:r w:rsidRPr="004F242A">
              <w:rPr>
                <w:rFonts w:ascii="Times New Roman" w:hAnsi="Times New Roman"/>
                <w:sz w:val="24"/>
                <w:szCs w:val="24"/>
              </w:rPr>
              <w:t>-2</w:t>
            </w:r>
            <w:r w:rsidR="004F242A" w:rsidRPr="004F242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65" w:type="dxa"/>
          </w:tcPr>
          <w:p w:rsidR="00DC66D4" w:rsidRPr="004F242A" w:rsidRDefault="00DC66D4" w:rsidP="002E1867">
            <w:pPr>
              <w:jc w:val="center"/>
            </w:pPr>
            <w:r w:rsidRPr="004F242A">
              <w:t>Отметка «5»</w:t>
            </w:r>
          </w:p>
        </w:tc>
      </w:tr>
      <w:tr w:rsidR="00DC66D4" w:rsidRPr="00DC66D4" w:rsidTr="002E1867">
        <w:tc>
          <w:tcPr>
            <w:tcW w:w="3921" w:type="dxa"/>
          </w:tcPr>
          <w:p w:rsidR="00DC66D4" w:rsidRPr="004F242A" w:rsidRDefault="00DC66D4" w:rsidP="002E186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42A">
              <w:rPr>
                <w:rFonts w:ascii="Times New Roman" w:hAnsi="Times New Roman"/>
                <w:sz w:val="24"/>
                <w:szCs w:val="24"/>
              </w:rPr>
              <w:t>17-2</w:t>
            </w:r>
            <w:r w:rsidR="004F242A" w:rsidRPr="004F24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65" w:type="dxa"/>
          </w:tcPr>
          <w:p w:rsidR="00DC66D4" w:rsidRPr="006611F3" w:rsidRDefault="00DC66D4" w:rsidP="002E1867">
            <w:pPr>
              <w:jc w:val="center"/>
            </w:pPr>
            <w:r w:rsidRPr="004F242A">
              <w:t>Отметка «4»</w:t>
            </w:r>
          </w:p>
        </w:tc>
      </w:tr>
      <w:tr w:rsidR="00DC66D4" w:rsidRPr="00DC66D4" w:rsidTr="002E1867">
        <w:tc>
          <w:tcPr>
            <w:tcW w:w="3921" w:type="dxa"/>
          </w:tcPr>
          <w:p w:rsidR="00DC66D4" w:rsidRPr="00DC66D4" w:rsidRDefault="00DC66D4" w:rsidP="002E186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F242A">
              <w:rPr>
                <w:rFonts w:ascii="Times New Roman" w:hAnsi="Times New Roman"/>
                <w:sz w:val="24"/>
                <w:szCs w:val="24"/>
              </w:rPr>
              <w:t>1</w:t>
            </w:r>
            <w:r w:rsidR="004F242A" w:rsidRPr="004F242A">
              <w:rPr>
                <w:rFonts w:ascii="Times New Roman" w:hAnsi="Times New Roman"/>
                <w:sz w:val="24"/>
                <w:szCs w:val="24"/>
              </w:rPr>
              <w:t>1</w:t>
            </w:r>
            <w:r w:rsidRPr="004F242A">
              <w:rPr>
                <w:rFonts w:ascii="Times New Roman" w:hAnsi="Times New Roman"/>
                <w:sz w:val="24"/>
                <w:szCs w:val="24"/>
              </w:rPr>
              <w:t>-16</w:t>
            </w:r>
          </w:p>
        </w:tc>
        <w:tc>
          <w:tcPr>
            <w:tcW w:w="3965" w:type="dxa"/>
          </w:tcPr>
          <w:p w:rsidR="00DC66D4" w:rsidRPr="006611F3" w:rsidRDefault="00DC66D4" w:rsidP="002E1867">
            <w:pPr>
              <w:jc w:val="center"/>
            </w:pPr>
            <w:r w:rsidRPr="006611F3">
              <w:t>Отметка «3»</w:t>
            </w:r>
          </w:p>
        </w:tc>
      </w:tr>
      <w:tr w:rsidR="00DC66D4" w:rsidRPr="00DC66D4" w:rsidTr="002E1867">
        <w:tc>
          <w:tcPr>
            <w:tcW w:w="3921" w:type="dxa"/>
          </w:tcPr>
          <w:p w:rsidR="00DC66D4" w:rsidRPr="004F242A" w:rsidRDefault="00DC66D4" w:rsidP="002E186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42A">
              <w:rPr>
                <w:rFonts w:ascii="Times New Roman" w:hAnsi="Times New Roman"/>
                <w:sz w:val="24"/>
                <w:szCs w:val="24"/>
              </w:rPr>
              <w:t>0-</w:t>
            </w:r>
            <w:r w:rsidR="004F242A" w:rsidRPr="004F242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65" w:type="dxa"/>
          </w:tcPr>
          <w:p w:rsidR="00DC66D4" w:rsidRPr="006611F3" w:rsidRDefault="00DC66D4" w:rsidP="002E1867">
            <w:pPr>
              <w:jc w:val="center"/>
            </w:pPr>
            <w:r w:rsidRPr="004F242A">
              <w:t>Отметка «2»</w:t>
            </w:r>
          </w:p>
        </w:tc>
      </w:tr>
    </w:tbl>
    <w:p w:rsidR="00DC66D4" w:rsidRPr="00A1141F" w:rsidRDefault="00DC66D4" w:rsidP="00DC66D4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1141F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DC66D4" w:rsidRPr="00A1141F" w:rsidRDefault="00DC66D4" w:rsidP="00DC66D4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1141F">
        <w:rPr>
          <w:rFonts w:ascii="Times New Roman" w:hAnsi="Times New Roman"/>
          <w:b/>
          <w:sz w:val="24"/>
          <w:szCs w:val="24"/>
          <w:lang w:val="en-US"/>
        </w:rPr>
        <w:t>I</w:t>
      </w:r>
      <w:r w:rsidRPr="00A1141F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DC66D4" w:rsidRPr="00FA4157" w:rsidRDefault="00DC66D4" w:rsidP="00DC66D4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DC66D4" w:rsidRPr="00FA4157" w:rsidRDefault="00DC66D4" w:rsidP="00DC66D4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 xml:space="preserve">На выполнение работы даётся 40 минут. Работа включает в себя </w:t>
      </w:r>
      <w:r w:rsidR="00FA4157" w:rsidRPr="00FA4157">
        <w:rPr>
          <w:rFonts w:ascii="Times New Roman" w:hAnsi="Times New Roman"/>
          <w:sz w:val="24"/>
          <w:szCs w:val="24"/>
        </w:rPr>
        <w:t>18</w:t>
      </w:r>
      <w:r w:rsidRPr="00FA4157">
        <w:rPr>
          <w:rFonts w:ascii="Times New Roman" w:hAnsi="Times New Roman"/>
          <w:sz w:val="24"/>
          <w:szCs w:val="24"/>
        </w:rPr>
        <w:t xml:space="preserve"> заданий. </w:t>
      </w:r>
    </w:p>
    <w:p w:rsidR="00DC66D4" w:rsidRPr="00FA4157" w:rsidRDefault="00DC66D4" w:rsidP="00DC66D4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Ответы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DC66D4" w:rsidRPr="00252219" w:rsidRDefault="00DC66D4" w:rsidP="00DC66D4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>Желаем успеха!</w:t>
      </w:r>
    </w:p>
    <w:p w:rsidR="00DC66D4" w:rsidRDefault="00DC66D4" w:rsidP="00DC66D4">
      <w:pPr>
        <w:rPr>
          <w:b/>
          <w:i/>
        </w:rPr>
      </w:pPr>
      <w:r w:rsidRPr="00252219">
        <w:rPr>
          <w:b/>
          <w:i/>
        </w:rPr>
        <w:t>Часть 1</w:t>
      </w:r>
    </w:p>
    <w:p w:rsidR="00DC66D4" w:rsidRPr="003A34B2" w:rsidRDefault="00DC66D4" w:rsidP="00DC66D4">
      <w:pPr>
        <w:rPr>
          <w:b/>
          <w:i/>
        </w:rPr>
      </w:pPr>
      <w:r w:rsidRPr="003A34B2">
        <w:rPr>
          <w:b/>
          <w:i/>
        </w:rPr>
        <w:t>Выберите один правильный ответ.</w:t>
      </w:r>
    </w:p>
    <w:p w:rsidR="00CD5B8E" w:rsidRPr="00CD5B8E" w:rsidRDefault="00CD5B8E" w:rsidP="00CD5B8E">
      <w:pPr>
        <w:pStyle w:val="a3"/>
        <w:numPr>
          <w:ilvl w:val="0"/>
          <w:numId w:val="30"/>
        </w:numPr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>Животные отличаются от растений</w:t>
      </w:r>
    </w:p>
    <w:p w:rsidR="00CD5B8E" w:rsidRPr="00CD5B8E" w:rsidRDefault="00CD5B8E" w:rsidP="00CD5B8E">
      <w:pPr>
        <w:pStyle w:val="a3"/>
        <w:ind w:firstLine="414"/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>а) способностью к дыханию</w:t>
      </w:r>
    </w:p>
    <w:p w:rsidR="00CD5B8E" w:rsidRPr="00CD5B8E" w:rsidRDefault="00CD5B8E" w:rsidP="00CD5B8E">
      <w:pPr>
        <w:pStyle w:val="a3"/>
        <w:ind w:firstLine="414"/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>б) способностью приспосабливаться к условиям среды обитания</w:t>
      </w:r>
    </w:p>
    <w:p w:rsidR="00CD5B8E" w:rsidRPr="00CD5B8E" w:rsidRDefault="00CD5B8E" w:rsidP="00CD5B8E">
      <w:pPr>
        <w:pStyle w:val="a3"/>
        <w:ind w:firstLine="414"/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 xml:space="preserve"> в) способом питания</w:t>
      </w:r>
    </w:p>
    <w:p w:rsidR="00327444" w:rsidRPr="00CD5B8E" w:rsidRDefault="00CD5B8E" w:rsidP="00CD5B8E">
      <w:pPr>
        <w:pStyle w:val="a3"/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CD5B8E">
        <w:rPr>
          <w:rFonts w:ascii="Times New Roman" w:hAnsi="Times New Roman"/>
          <w:sz w:val="24"/>
          <w:szCs w:val="24"/>
        </w:rPr>
        <w:t>г) способностью интенсивно размножаться</w:t>
      </w:r>
    </w:p>
    <w:p w:rsidR="007F275C" w:rsidRPr="00121E64" w:rsidRDefault="007F275C" w:rsidP="00121E64">
      <w:pPr>
        <w:pStyle w:val="a3"/>
        <w:ind w:hanging="294"/>
        <w:rPr>
          <w:rFonts w:ascii="Times New Roman" w:hAnsi="Times New Roman"/>
          <w:sz w:val="24"/>
          <w:szCs w:val="24"/>
        </w:rPr>
      </w:pPr>
      <w:r w:rsidRPr="00121E64">
        <w:rPr>
          <w:rFonts w:ascii="Times New Roman" w:hAnsi="Times New Roman"/>
          <w:sz w:val="24"/>
          <w:szCs w:val="24"/>
        </w:rPr>
        <w:t>2.  В приведённой ниже таблице между позициями первого и второго столбцов имеется взаимосвязь.</w:t>
      </w:r>
    </w:p>
    <w:p w:rsidR="007F275C" w:rsidRPr="007F275C" w:rsidRDefault="007F275C" w:rsidP="00121E64">
      <w:pPr>
        <w:pStyle w:val="a3"/>
        <w:ind w:firstLine="414"/>
        <w:rPr>
          <w:rFonts w:ascii="Times New Roman" w:hAnsi="Times New Roman"/>
          <w:sz w:val="24"/>
          <w:szCs w:val="24"/>
        </w:rPr>
      </w:pPr>
      <w:r w:rsidRPr="007F275C">
        <w:rPr>
          <w:rFonts w:ascii="Times New Roman" w:hAnsi="Times New Roman"/>
          <w:sz w:val="24"/>
          <w:szCs w:val="24"/>
        </w:rPr>
        <w:t> </w:t>
      </w:r>
    </w:p>
    <w:tbl>
      <w:tblPr>
        <w:tblW w:w="0" w:type="auto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1"/>
        <w:gridCol w:w="1478"/>
      </w:tblGrid>
      <w:tr w:rsidR="007F275C" w:rsidRPr="007F275C" w:rsidTr="00121E6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F275C" w:rsidRPr="007F275C" w:rsidRDefault="007F275C" w:rsidP="007F275C">
            <w:pPr>
              <w:spacing w:before="100" w:beforeAutospacing="1" w:after="100" w:afterAutospacing="1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7F275C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ОБЪЕКТ</w:t>
            </w:r>
          </w:p>
        </w:tc>
        <w:tc>
          <w:tcPr>
            <w:tcW w:w="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F275C" w:rsidRPr="007F275C" w:rsidRDefault="007F275C" w:rsidP="007F275C">
            <w:pPr>
              <w:spacing w:before="100" w:beforeAutospacing="1" w:after="100" w:afterAutospacing="1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7F275C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ПРОЦЕСС</w:t>
            </w:r>
          </w:p>
        </w:tc>
      </w:tr>
      <w:tr w:rsidR="007F275C" w:rsidRPr="007F275C" w:rsidTr="00121E6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F275C" w:rsidRPr="007F275C" w:rsidRDefault="007F275C" w:rsidP="007F275C">
            <w:pPr>
              <w:spacing w:before="75"/>
              <w:jc w:val="center"/>
              <w:rPr>
                <w:color w:val="000000"/>
              </w:rPr>
            </w:pPr>
            <w:r w:rsidRPr="007F275C">
              <w:rPr>
                <w:color w:val="000000"/>
              </w:rPr>
              <w:t>...</w:t>
            </w:r>
          </w:p>
        </w:tc>
        <w:tc>
          <w:tcPr>
            <w:tcW w:w="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F275C" w:rsidRPr="007F275C" w:rsidRDefault="007F275C" w:rsidP="007F275C">
            <w:pPr>
              <w:spacing w:before="75"/>
              <w:jc w:val="center"/>
              <w:rPr>
                <w:color w:val="000000"/>
              </w:rPr>
            </w:pPr>
            <w:r w:rsidRPr="007F275C">
              <w:rPr>
                <w:color w:val="000000"/>
              </w:rPr>
              <w:t>выделение</w:t>
            </w:r>
          </w:p>
        </w:tc>
      </w:tr>
      <w:tr w:rsidR="007F275C" w:rsidRPr="007F275C" w:rsidTr="00121E6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F275C" w:rsidRPr="007F275C" w:rsidRDefault="007F275C" w:rsidP="007F275C">
            <w:pPr>
              <w:spacing w:before="75"/>
              <w:jc w:val="center"/>
              <w:rPr>
                <w:color w:val="000000"/>
              </w:rPr>
            </w:pPr>
            <w:r w:rsidRPr="007F275C">
              <w:rPr>
                <w:color w:val="000000"/>
              </w:rPr>
              <w:t>желудок</w:t>
            </w:r>
          </w:p>
        </w:tc>
        <w:tc>
          <w:tcPr>
            <w:tcW w:w="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F275C" w:rsidRPr="007F275C" w:rsidRDefault="007F275C" w:rsidP="007F275C">
            <w:pPr>
              <w:spacing w:before="75"/>
              <w:jc w:val="center"/>
              <w:rPr>
                <w:color w:val="000000"/>
              </w:rPr>
            </w:pPr>
            <w:r w:rsidRPr="007F275C">
              <w:rPr>
                <w:color w:val="000000"/>
              </w:rPr>
              <w:t>пищеварение</w:t>
            </w:r>
          </w:p>
        </w:tc>
      </w:tr>
    </w:tbl>
    <w:p w:rsidR="007F275C" w:rsidRPr="007F275C" w:rsidRDefault="007F275C" w:rsidP="007F275C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7F275C">
        <w:rPr>
          <w:rFonts w:ascii="Verdana" w:hAnsi="Verdana"/>
          <w:color w:val="000000"/>
          <w:sz w:val="18"/>
          <w:szCs w:val="18"/>
        </w:rPr>
        <w:t> </w:t>
      </w:r>
    </w:p>
    <w:p w:rsidR="007F275C" w:rsidRPr="007F275C" w:rsidRDefault="007F275C" w:rsidP="00121E64">
      <w:pPr>
        <w:pStyle w:val="a3"/>
        <w:ind w:hanging="153"/>
        <w:rPr>
          <w:rFonts w:ascii="Times New Roman" w:hAnsi="Times New Roman"/>
          <w:sz w:val="24"/>
          <w:szCs w:val="24"/>
        </w:rPr>
      </w:pPr>
      <w:r w:rsidRPr="007F275C">
        <w:rPr>
          <w:rFonts w:ascii="Times New Roman" w:hAnsi="Times New Roman"/>
          <w:sz w:val="24"/>
          <w:szCs w:val="24"/>
        </w:rPr>
        <w:t>Какое понятие следует вписать на место пропуска в этой таблице?</w:t>
      </w:r>
    </w:p>
    <w:p w:rsidR="007F275C" w:rsidRPr="007F275C" w:rsidRDefault="00121E64" w:rsidP="00121E64">
      <w:pPr>
        <w:pStyle w:val="a3"/>
        <w:ind w:firstLine="5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7F275C" w:rsidRPr="007F275C">
        <w:rPr>
          <w:rFonts w:ascii="Times New Roman" w:hAnsi="Times New Roman"/>
          <w:sz w:val="24"/>
          <w:szCs w:val="24"/>
        </w:rPr>
        <w:t>) почка</w:t>
      </w:r>
    </w:p>
    <w:p w:rsidR="007F275C" w:rsidRPr="007F275C" w:rsidRDefault="00121E64" w:rsidP="00121E64">
      <w:pPr>
        <w:pStyle w:val="a3"/>
        <w:ind w:firstLine="5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7F275C" w:rsidRPr="007F275C">
        <w:rPr>
          <w:rFonts w:ascii="Times New Roman" w:hAnsi="Times New Roman"/>
          <w:sz w:val="24"/>
          <w:szCs w:val="24"/>
        </w:rPr>
        <w:t>) печень</w:t>
      </w:r>
    </w:p>
    <w:p w:rsidR="007F275C" w:rsidRPr="007F275C" w:rsidRDefault="00121E64" w:rsidP="00121E64">
      <w:pPr>
        <w:pStyle w:val="a3"/>
        <w:ind w:firstLine="5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7F275C" w:rsidRPr="007F275C">
        <w:rPr>
          <w:rFonts w:ascii="Times New Roman" w:hAnsi="Times New Roman"/>
          <w:sz w:val="24"/>
          <w:szCs w:val="24"/>
        </w:rPr>
        <w:t>) селезёнка</w:t>
      </w:r>
    </w:p>
    <w:p w:rsidR="007F275C" w:rsidRPr="007F275C" w:rsidRDefault="00121E64" w:rsidP="00121E64">
      <w:pPr>
        <w:pStyle w:val="a3"/>
        <w:ind w:firstLine="5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7F275C" w:rsidRPr="007F275C">
        <w:rPr>
          <w:rFonts w:ascii="Times New Roman" w:hAnsi="Times New Roman"/>
          <w:sz w:val="24"/>
          <w:szCs w:val="24"/>
        </w:rPr>
        <w:t>) лёгкое</w:t>
      </w:r>
    </w:p>
    <w:p w:rsidR="00CD5B8E" w:rsidRDefault="00CD5B8E" w:rsidP="00121E64">
      <w:pPr>
        <w:pStyle w:val="a3"/>
        <w:ind w:firstLine="414"/>
        <w:rPr>
          <w:rFonts w:ascii="Times New Roman" w:hAnsi="Times New Roman"/>
          <w:sz w:val="24"/>
          <w:szCs w:val="24"/>
        </w:rPr>
      </w:pPr>
    </w:p>
    <w:p w:rsidR="00A04583" w:rsidRPr="00A04583" w:rsidRDefault="00A04583" w:rsidP="00A04583">
      <w:pPr>
        <w:pStyle w:val="a3"/>
        <w:ind w:hanging="57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A04583">
        <w:rPr>
          <w:rFonts w:ascii="Times New Roman" w:hAnsi="Times New Roman"/>
          <w:sz w:val="24"/>
          <w:szCs w:val="24"/>
        </w:rPr>
        <w:t>Из перечисленных животных в двух средах обитает</w:t>
      </w:r>
    </w:p>
    <w:p w:rsidR="00A04583" w:rsidRPr="00A04583" w:rsidRDefault="00A04583" w:rsidP="00A04583">
      <w:pPr>
        <w:pStyle w:val="a3"/>
        <w:ind w:firstLine="556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>а) синий кит</w:t>
      </w:r>
    </w:p>
    <w:p w:rsidR="00A04583" w:rsidRPr="00A04583" w:rsidRDefault="00A04583" w:rsidP="00A04583">
      <w:pPr>
        <w:pStyle w:val="a3"/>
        <w:ind w:firstLine="556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>б) полевая мышь</w:t>
      </w:r>
    </w:p>
    <w:p w:rsidR="00A04583" w:rsidRPr="00A04583" w:rsidRDefault="00A04583" w:rsidP="00A04583">
      <w:pPr>
        <w:pStyle w:val="a3"/>
        <w:ind w:firstLine="556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>в) божья коровка</w:t>
      </w:r>
    </w:p>
    <w:p w:rsidR="00863668" w:rsidRDefault="00A04583" w:rsidP="00A04583">
      <w:pPr>
        <w:pStyle w:val="a3"/>
        <w:ind w:firstLine="556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>г) дождевой червь</w:t>
      </w:r>
    </w:p>
    <w:p w:rsidR="00A04583" w:rsidRDefault="00A04583" w:rsidP="00A04583">
      <w:pPr>
        <w:pStyle w:val="a3"/>
        <w:ind w:hanging="720"/>
        <w:rPr>
          <w:rFonts w:ascii="Times New Roman" w:hAnsi="Times New Roman"/>
          <w:sz w:val="24"/>
          <w:szCs w:val="24"/>
        </w:rPr>
      </w:pPr>
    </w:p>
    <w:p w:rsidR="00EC44CA" w:rsidRPr="00EC44CA" w:rsidRDefault="00EC44CA" w:rsidP="00EC44CA">
      <w:pPr>
        <w:pStyle w:val="a3"/>
        <w:ind w:hanging="57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EC44CA">
        <w:rPr>
          <w:rFonts w:ascii="Times New Roman" w:hAnsi="Times New Roman"/>
          <w:sz w:val="24"/>
          <w:szCs w:val="24"/>
        </w:rPr>
        <w:t xml:space="preserve"> Симбиоз существует</w:t>
      </w:r>
    </w:p>
    <w:p w:rsidR="00EC44CA" w:rsidRPr="00EC44CA" w:rsidRDefault="00EC44CA" w:rsidP="00EC44CA">
      <w:pPr>
        <w:pStyle w:val="a3"/>
        <w:ind w:firstLine="414"/>
        <w:rPr>
          <w:rFonts w:ascii="Times New Roman" w:hAnsi="Times New Roman"/>
          <w:sz w:val="24"/>
          <w:szCs w:val="24"/>
        </w:rPr>
      </w:pPr>
      <w:r w:rsidRPr="00EC44CA">
        <w:rPr>
          <w:rFonts w:ascii="Times New Roman" w:hAnsi="Times New Roman"/>
          <w:sz w:val="24"/>
          <w:szCs w:val="24"/>
        </w:rPr>
        <w:t>а) между муравьем и тлей</w:t>
      </w:r>
    </w:p>
    <w:p w:rsidR="00EC44CA" w:rsidRPr="00EC44CA" w:rsidRDefault="00EC44CA" w:rsidP="00EC44CA">
      <w:pPr>
        <w:pStyle w:val="a3"/>
        <w:ind w:firstLine="414"/>
        <w:rPr>
          <w:rFonts w:ascii="Times New Roman" w:hAnsi="Times New Roman"/>
          <w:sz w:val="24"/>
          <w:szCs w:val="24"/>
        </w:rPr>
      </w:pPr>
      <w:r w:rsidRPr="00EC44CA">
        <w:rPr>
          <w:rFonts w:ascii="Times New Roman" w:hAnsi="Times New Roman"/>
          <w:sz w:val="24"/>
          <w:szCs w:val="24"/>
        </w:rPr>
        <w:t>б) между блохой и собакой</w:t>
      </w:r>
    </w:p>
    <w:p w:rsidR="00EC44CA" w:rsidRPr="00EC44CA" w:rsidRDefault="00EC44CA" w:rsidP="00EC44CA">
      <w:pPr>
        <w:pStyle w:val="a3"/>
        <w:ind w:firstLine="414"/>
        <w:rPr>
          <w:rFonts w:ascii="Times New Roman" w:hAnsi="Times New Roman"/>
          <w:sz w:val="24"/>
          <w:szCs w:val="24"/>
        </w:rPr>
      </w:pPr>
      <w:r w:rsidRPr="00EC44CA">
        <w:rPr>
          <w:rFonts w:ascii="Times New Roman" w:hAnsi="Times New Roman"/>
          <w:sz w:val="24"/>
          <w:szCs w:val="24"/>
        </w:rPr>
        <w:t>в) между карасем и щукой</w:t>
      </w:r>
    </w:p>
    <w:p w:rsidR="00EC44CA" w:rsidRDefault="00EC44CA" w:rsidP="00EC44CA">
      <w:pPr>
        <w:pStyle w:val="a3"/>
        <w:ind w:firstLine="414"/>
        <w:rPr>
          <w:rFonts w:ascii="Times New Roman" w:hAnsi="Times New Roman"/>
          <w:sz w:val="24"/>
          <w:szCs w:val="24"/>
        </w:rPr>
      </w:pPr>
      <w:r w:rsidRPr="00EC44CA">
        <w:rPr>
          <w:rFonts w:ascii="Times New Roman" w:hAnsi="Times New Roman"/>
          <w:sz w:val="24"/>
          <w:szCs w:val="24"/>
        </w:rPr>
        <w:t>г) между зайцем-беляком и зайцем-русаком</w:t>
      </w:r>
    </w:p>
    <w:p w:rsidR="004A7C71" w:rsidRDefault="004A7C71" w:rsidP="00EC44CA">
      <w:pPr>
        <w:pStyle w:val="a3"/>
        <w:ind w:firstLine="414"/>
        <w:rPr>
          <w:rFonts w:ascii="Times New Roman" w:hAnsi="Times New Roman"/>
          <w:sz w:val="24"/>
          <w:szCs w:val="24"/>
        </w:rPr>
      </w:pPr>
    </w:p>
    <w:p w:rsidR="004A7C71" w:rsidRDefault="004A7C71" w:rsidP="004A7C71">
      <w:pPr>
        <w:pStyle w:val="a3"/>
        <w:ind w:hanging="57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D51B27" w:rsidRPr="00D51B27">
        <w:rPr>
          <w:rFonts w:ascii="Times New Roman" w:hAnsi="Times New Roman"/>
          <w:sz w:val="24"/>
          <w:szCs w:val="24"/>
        </w:rPr>
        <w:t>Простейшие животные</w:t>
      </w:r>
      <w:r>
        <w:rPr>
          <w:rFonts w:ascii="Times New Roman" w:hAnsi="Times New Roman"/>
          <w:sz w:val="24"/>
          <w:szCs w:val="24"/>
        </w:rPr>
        <w:t xml:space="preserve"> (фораминиферы)</w:t>
      </w:r>
      <w:r w:rsidR="00D51B27" w:rsidRPr="00D51B27">
        <w:rPr>
          <w:rFonts w:ascii="Times New Roman" w:hAnsi="Times New Roman"/>
          <w:sz w:val="24"/>
          <w:szCs w:val="24"/>
        </w:rPr>
        <w:t xml:space="preserve"> участвуют в образовании </w:t>
      </w:r>
    </w:p>
    <w:p w:rsidR="004A7C71" w:rsidRDefault="00D51B27" w:rsidP="004A7C71">
      <w:pPr>
        <w:pStyle w:val="a3"/>
        <w:ind w:firstLine="414"/>
        <w:rPr>
          <w:rFonts w:ascii="Times New Roman" w:hAnsi="Times New Roman"/>
          <w:sz w:val="24"/>
          <w:szCs w:val="24"/>
        </w:rPr>
      </w:pPr>
      <w:r w:rsidRPr="00D51B27">
        <w:rPr>
          <w:rFonts w:ascii="Times New Roman" w:hAnsi="Times New Roman"/>
          <w:sz w:val="24"/>
          <w:szCs w:val="24"/>
        </w:rPr>
        <w:t xml:space="preserve">а) песка </w:t>
      </w:r>
    </w:p>
    <w:p w:rsidR="004A7C71" w:rsidRDefault="00D51B27" w:rsidP="004A7C71">
      <w:pPr>
        <w:pStyle w:val="a3"/>
        <w:ind w:firstLine="414"/>
        <w:rPr>
          <w:rFonts w:ascii="Times New Roman" w:hAnsi="Times New Roman"/>
          <w:sz w:val="24"/>
          <w:szCs w:val="24"/>
        </w:rPr>
      </w:pPr>
      <w:r w:rsidRPr="00D51B27">
        <w:rPr>
          <w:rFonts w:ascii="Times New Roman" w:hAnsi="Times New Roman"/>
          <w:sz w:val="24"/>
          <w:szCs w:val="24"/>
        </w:rPr>
        <w:t xml:space="preserve">б) глины </w:t>
      </w:r>
    </w:p>
    <w:p w:rsidR="004A7C71" w:rsidRDefault="00D51B27" w:rsidP="004A7C71">
      <w:pPr>
        <w:pStyle w:val="a3"/>
        <w:ind w:firstLine="414"/>
        <w:rPr>
          <w:rFonts w:ascii="Times New Roman" w:hAnsi="Times New Roman"/>
          <w:sz w:val="24"/>
          <w:szCs w:val="24"/>
        </w:rPr>
      </w:pPr>
      <w:r w:rsidRPr="00D51B27">
        <w:rPr>
          <w:rFonts w:ascii="Times New Roman" w:hAnsi="Times New Roman"/>
          <w:sz w:val="24"/>
          <w:szCs w:val="24"/>
        </w:rPr>
        <w:t xml:space="preserve">в) лавы </w:t>
      </w:r>
    </w:p>
    <w:p w:rsidR="00D51B27" w:rsidRDefault="00D51B27" w:rsidP="004A7C71">
      <w:pPr>
        <w:pStyle w:val="a3"/>
        <w:ind w:firstLine="414"/>
        <w:rPr>
          <w:rFonts w:ascii="Times New Roman" w:hAnsi="Times New Roman"/>
          <w:sz w:val="24"/>
          <w:szCs w:val="24"/>
        </w:rPr>
      </w:pPr>
      <w:r w:rsidRPr="00D51B27">
        <w:rPr>
          <w:rFonts w:ascii="Times New Roman" w:hAnsi="Times New Roman"/>
          <w:sz w:val="24"/>
          <w:szCs w:val="24"/>
        </w:rPr>
        <w:t>г) известняка</w:t>
      </w:r>
    </w:p>
    <w:p w:rsidR="001E0DF3" w:rsidRPr="00D51B27" w:rsidRDefault="001E0DF3" w:rsidP="004A7C71">
      <w:pPr>
        <w:pStyle w:val="a3"/>
        <w:ind w:firstLine="414"/>
        <w:rPr>
          <w:rFonts w:ascii="Times New Roman" w:hAnsi="Times New Roman"/>
          <w:sz w:val="24"/>
          <w:szCs w:val="24"/>
        </w:rPr>
      </w:pPr>
    </w:p>
    <w:p w:rsidR="00704F43" w:rsidRPr="00704F43" w:rsidRDefault="00704F43" w:rsidP="00704F43">
      <w:pPr>
        <w:pStyle w:val="a3"/>
        <w:ind w:hanging="578"/>
        <w:rPr>
          <w:rFonts w:ascii="Times New Roman" w:hAnsi="Times New Roman"/>
          <w:sz w:val="24"/>
          <w:szCs w:val="24"/>
        </w:rPr>
      </w:pPr>
      <w:r w:rsidRPr="00704F43">
        <w:rPr>
          <w:rFonts w:ascii="Times New Roman" w:hAnsi="Times New Roman"/>
          <w:sz w:val="24"/>
          <w:szCs w:val="24"/>
        </w:rPr>
        <w:t xml:space="preserve">6. </w:t>
      </w:r>
      <w:r w:rsidR="004E0EB3" w:rsidRPr="00704F43">
        <w:rPr>
          <w:rFonts w:ascii="Times New Roman" w:hAnsi="Times New Roman"/>
          <w:sz w:val="24"/>
          <w:szCs w:val="24"/>
        </w:rPr>
        <w:t>Эвглену зеленую называют «переходной формой» между растениями и животными, поскольку она</w:t>
      </w:r>
    </w:p>
    <w:p w:rsidR="00704F43" w:rsidRPr="00704F43" w:rsidRDefault="004E0EB3" w:rsidP="00704F43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 w:rsidRPr="00704F43">
        <w:rPr>
          <w:rFonts w:ascii="Times New Roman" w:hAnsi="Times New Roman"/>
          <w:sz w:val="24"/>
          <w:szCs w:val="24"/>
        </w:rPr>
        <w:t>а) передвигается с помощью жгутиков</w:t>
      </w:r>
    </w:p>
    <w:p w:rsidR="00704F43" w:rsidRPr="00704F43" w:rsidRDefault="004E0EB3" w:rsidP="00704F43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 w:rsidRPr="00704F43">
        <w:rPr>
          <w:rFonts w:ascii="Times New Roman" w:hAnsi="Times New Roman"/>
          <w:sz w:val="24"/>
          <w:szCs w:val="24"/>
        </w:rPr>
        <w:t xml:space="preserve">б) имеет </w:t>
      </w:r>
      <w:r w:rsidR="00704F43">
        <w:rPr>
          <w:rFonts w:ascii="Times New Roman" w:hAnsi="Times New Roman"/>
          <w:sz w:val="24"/>
          <w:szCs w:val="24"/>
        </w:rPr>
        <w:t>базальное тельце</w:t>
      </w:r>
    </w:p>
    <w:p w:rsidR="00704F43" w:rsidRPr="00704F43" w:rsidRDefault="004E0EB3" w:rsidP="00704F43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 w:rsidRPr="00704F43">
        <w:rPr>
          <w:rFonts w:ascii="Times New Roman" w:hAnsi="Times New Roman"/>
          <w:sz w:val="24"/>
          <w:szCs w:val="24"/>
        </w:rPr>
        <w:t>в) имеет признаки растений и животных</w:t>
      </w:r>
    </w:p>
    <w:p w:rsidR="00EC44CA" w:rsidRDefault="004E0EB3" w:rsidP="00704F43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 w:rsidRPr="00704F43">
        <w:rPr>
          <w:rFonts w:ascii="Times New Roman" w:hAnsi="Times New Roman"/>
          <w:sz w:val="24"/>
          <w:szCs w:val="24"/>
        </w:rPr>
        <w:t>г) состоит из одной клетки</w:t>
      </w:r>
    </w:p>
    <w:p w:rsidR="00A44480" w:rsidRDefault="00A44480" w:rsidP="006060F7">
      <w:pPr>
        <w:pStyle w:val="a3"/>
        <w:tabs>
          <w:tab w:val="left" w:pos="1276"/>
        </w:tabs>
        <w:ind w:hanging="4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Заболевания человека могут вызывать такие </w:t>
      </w:r>
      <w:r w:rsidR="0013235D">
        <w:rPr>
          <w:rFonts w:ascii="Times New Roman" w:hAnsi="Times New Roman"/>
          <w:sz w:val="24"/>
          <w:szCs w:val="24"/>
        </w:rPr>
        <w:t>простейшие,</w:t>
      </w:r>
      <w:r>
        <w:rPr>
          <w:rFonts w:ascii="Times New Roman" w:hAnsi="Times New Roman"/>
          <w:sz w:val="24"/>
          <w:szCs w:val="24"/>
        </w:rPr>
        <w:t xml:space="preserve"> как</w:t>
      </w:r>
    </w:p>
    <w:p w:rsidR="00A44480" w:rsidRPr="00704F43" w:rsidRDefault="00A44480" w:rsidP="00A44480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 w:rsidRPr="00704F43">
        <w:rPr>
          <w:rFonts w:ascii="Times New Roman" w:hAnsi="Times New Roman"/>
          <w:sz w:val="24"/>
          <w:szCs w:val="24"/>
        </w:rPr>
        <w:t xml:space="preserve">а) </w:t>
      </w:r>
      <w:r>
        <w:rPr>
          <w:rFonts w:ascii="Times New Roman" w:hAnsi="Times New Roman"/>
          <w:sz w:val="24"/>
          <w:szCs w:val="24"/>
        </w:rPr>
        <w:t>лямблия</w:t>
      </w:r>
    </w:p>
    <w:p w:rsidR="00A44480" w:rsidRPr="00704F43" w:rsidRDefault="00A44480" w:rsidP="00A44480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 w:rsidRPr="00704F43">
        <w:rPr>
          <w:rFonts w:ascii="Times New Roman" w:hAnsi="Times New Roman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амёба</w:t>
      </w:r>
      <w:r w:rsidR="006060F7">
        <w:rPr>
          <w:rFonts w:ascii="Times New Roman" w:hAnsi="Times New Roman"/>
          <w:sz w:val="24"/>
          <w:szCs w:val="24"/>
        </w:rPr>
        <w:t xml:space="preserve"> протей</w:t>
      </w:r>
    </w:p>
    <w:p w:rsidR="00A44480" w:rsidRDefault="00A44480" w:rsidP="00A44480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 w:rsidRPr="00704F43">
        <w:rPr>
          <w:rFonts w:ascii="Times New Roman" w:hAnsi="Times New Roman"/>
          <w:sz w:val="24"/>
          <w:szCs w:val="24"/>
        </w:rPr>
        <w:t xml:space="preserve">в) </w:t>
      </w:r>
      <w:r>
        <w:rPr>
          <w:rFonts w:ascii="Times New Roman" w:hAnsi="Times New Roman"/>
          <w:sz w:val="24"/>
          <w:szCs w:val="24"/>
        </w:rPr>
        <w:t>инфузория-туфелька</w:t>
      </w:r>
    </w:p>
    <w:p w:rsidR="00A44480" w:rsidRDefault="00A44480" w:rsidP="00A44480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 w:rsidRPr="00704F43">
        <w:rPr>
          <w:rFonts w:ascii="Times New Roman" w:hAnsi="Times New Roman"/>
          <w:sz w:val="24"/>
          <w:szCs w:val="24"/>
        </w:rPr>
        <w:t xml:space="preserve">г) </w:t>
      </w:r>
      <w:r w:rsidR="006060F7">
        <w:rPr>
          <w:rFonts w:ascii="Times New Roman" w:hAnsi="Times New Roman"/>
          <w:sz w:val="24"/>
          <w:szCs w:val="24"/>
        </w:rPr>
        <w:t>радиолярия</w:t>
      </w:r>
    </w:p>
    <w:p w:rsidR="00DB4341" w:rsidRPr="00DB4341" w:rsidRDefault="00DB4341" w:rsidP="00DB4341">
      <w:pPr>
        <w:pStyle w:val="a3"/>
        <w:tabs>
          <w:tab w:val="left" w:pos="1276"/>
        </w:tabs>
        <w:ind w:hanging="4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Pr="00DB4341">
        <w:rPr>
          <w:rFonts w:ascii="Times New Roman" w:hAnsi="Times New Roman"/>
          <w:sz w:val="24"/>
          <w:szCs w:val="24"/>
        </w:rPr>
        <w:t>Что изображено на рисунке?</w:t>
      </w:r>
    </w:p>
    <w:p w:rsidR="00DB4341" w:rsidRPr="00704F43" w:rsidRDefault="00DB4341" w:rsidP="00DB4341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 w:rsidRPr="00704F43">
        <w:rPr>
          <w:rFonts w:ascii="Times New Roman" w:hAnsi="Times New Roman"/>
          <w:sz w:val="24"/>
          <w:szCs w:val="24"/>
        </w:rPr>
        <w:t xml:space="preserve">а) </w:t>
      </w:r>
      <w:r>
        <w:rPr>
          <w:rFonts w:ascii="Times New Roman" w:hAnsi="Times New Roman"/>
          <w:sz w:val="24"/>
          <w:szCs w:val="24"/>
        </w:rPr>
        <w:t>одноклеточные организмы</w:t>
      </w:r>
    </w:p>
    <w:p w:rsidR="00DB4341" w:rsidRPr="00704F43" w:rsidRDefault="00DB4341" w:rsidP="00DB4341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 w:rsidRPr="00704F43">
        <w:rPr>
          <w:rFonts w:ascii="Times New Roman" w:hAnsi="Times New Roman"/>
          <w:sz w:val="24"/>
          <w:szCs w:val="24"/>
        </w:rPr>
        <w:t xml:space="preserve">б) </w:t>
      </w:r>
      <w:r w:rsidRPr="00DB4341">
        <w:rPr>
          <w:rFonts w:ascii="Times New Roman" w:hAnsi="Times New Roman"/>
          <w:sz w:val="24"/>
          <w:szCs w:val="24"/>
        </w:rPr>
        <w:t>финны бычьего цепня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B4341" w:rsidRDefault="00DB4341" w:rsidP="00DB4341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 w:rsidRPr="00704F43">
        <w:rPr>
          <w:rFonts w:ascii="Times New Roman" w:hAnsi="Times New Roman"/>
          <w:sz w:val="24"/>
          <w:szCs w:val="24"/>
        </w:rPr>
        <w:t xml:space="preserve">в) </w:t>
      </w:r>
      <w:r w:rsidRPr="00DB4341">
        <w:rPr>
          <w:rFonts w:ascii="Times New Roman" w:hAnsi="Times New Roman"/>
          <w:sz w:val="24"/>
          <w:szCs w:val="24"/>
        </w:rPr>
        <w:t>стрекательные клетки гидры</w:t>
      </w:r>
    </w:p>
    <w:p w:rsidR="00DB4341" w:rsidRDefault="00DB4341" w:rsidP="00DB4341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 w:rsidRPr="00704F43">
        <w:rPr>
          <w:rFonts w:ascii="Times New Roman" w:hAnsi="Times New Roman"/>
          <w:sz w:val="24"/>
          <w:szCs w:val="24"/>
        </w:rPr>
        <w:t xml:space="preserve">г) </w:t>
      </w:r>
      <w:r w:rsidRPr="00DB4341">
        <w:rPr>
          <w:rFonts w:ascii="Times New Roman" w:hAnsi="Times New Roman"/>
          <w:sz w:val="24"/>
          <w:szCs w:val="24"/>
        </w:rPr>
        <w:t>корневые волоски</w:t>
      </w:r>
    </w:p>
    <w:p w:rsidR="00541FC1" w:rsidRPr="00541FC1" w:rsidRDefault="00541FC1" w:rsidP="00541FC1">
      <w:pPr>
        <w:pStyle w:val="a3"/>
        <w:tabs>
          <w:tab w:val="left" w:pos="1276"/>
        </w:tabs>
        <w:ind w:hanging="436"/>
        <w:rPr>
          <w:rFonts w:ascii="Times New Roman" w:hAnsi="Times New Roman"/>
          <w:sz w:val="24"/>
          <w:szCs w:val="24"/>
        </w:rPr>
      </w:pPr>
      <w:r w:rsidRPr="00541FC1">
        <w:rPr>
          <w:rFonts w:ascii="Times New Roman" w:hAnsi="Times New Roman"/>
          <w:sz w:val="24"/>
          <w:szCs w:val="24"/>
        </w:rPr>
        <w:t>9. Какая система органов животных обозначена на рисунке вопросительным знаком?</w:t>
      </w:r>
    </w:p>
    <w:p w:rsidR="00541FC1" w:rsidRDefault="00541FC1" w:rsidP="00541FC1">
      <w:pPr>
        <w:pStyle w:val="a3"/>
        <w:tabs>
          <w:tab w:val="left" w:pos="1276"/>
        </w:tabs>
        <w:ind w:firstLine="414"/>
        <w:jc w:val="right"/>
        <w:rPr>
          <w:rFonts w:ascii="Times New Roman" w:hAnsi="Times New Roman"/>
          <w:sz w:val="24"/>
          <w:szCs w:val="24"/>
        </w:rPr>
      </w:pPr>
      <w:r w:rsidRPr="00541FC1">
        <w:rPr>
          <w:noProof/>
        </w:rPr>
        <w:drawing>
          <wp:inline distT="0" distB="0" distL="0" distR="0" wp14:anchorId="3C1850A6" wp14:editId="644A5672">
            <wp:extent cx="2724150" cy="108585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FC1" w:rsidRPr="00541FC1" w:rsidRDefault="00541FC1" w:rsidP="00541FC1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541FC1">
        <w:rPr>
          <w:rFonts w:ascii="Times New Roman" w:hAnsi="Times New Roman"/>
          <w:sz w:val="24"/>
          <w:szCs w:val="24"/>
        </w:rPr>
        <w:t>) пищеварительная</w:t>
      </w:r>
    </w:p>
    <w:p w:rsidR="00541FC1" w:rsidRPr="00541FC1" w:rsidRDefault="00541FC1" w:rsidP="00541FC1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541FC1">
        <w:rPr>
          <w:rFonts w:ascii="Times New Roman" w:hAnsi="Times New Roman"/>
          <w:sz w:val="24"/>
          <w:szCs w:val="24"/>
        </w:rPr>
        <w:t>) выделительная</w:t>
      </w:r>
    </w:p>
    <w:p w:rsidR="00541FC1" w:rsidRPr="00541FC1" w:rsidRDefault="00541FC1" w:rsidP="00541FC1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541FC1">
        <w:rPr>
          <w:rFonts w:ascii="Times New Roman" w:hAnsi="Times New Roman"/>
          <w:sz w:val="24"/>
          <w:szCs w:val="24"/>
        </w:rPr>
        <w:t>) нервная</w:t>
      </w:r>
    </w:p>
    <w:p w:rsidR="00541FC1" w:rsidRDefault="00541FC1" w:rsidP="00541FC1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541FC1">
        <w:rPr>
          <w:rFonts w:ascii="Times New Roman" w:hAnsi="Times New Roman"/>
          <w:sz w:val="24"/>
          <w:szCs w:val="24"/>
        </w:rPr>
        <w:t>) кровеносная</w:t>
      </w:r>
    </w:p>
    <w:p w:rsidR="00016080" w:rsidRPr="00541FC1" w:rsidRDefault="00016080" w:rsidP="00541FC1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</w:p>
    <w:p w:rsidR="00016080" w:rsidRDefault="00016080" w:rsidP="00016080">
      <w:pPr>
        <w:pStyle w:val="a3"/>
        <w:tabs>
          <w:tab w:val="left" w:pos="1276"/>
        </w:tabs>
        <w:ind w:hanging="436"/>
        <w:rPr>
          <w:rFonts w:ascii="Times New Roman" w:hAnsi="Times New Roman"/>
          <w:sz w:val="24"/>
          <w:szCs w:val="24"/>
        </w:rPr>
      </w:pPr>
      <w:r w:rsidRPr="00016080">
        <w:rPr>
          <w:rFonts w:ascii="Times New Roman" w:hAnsi="Times New Roman"/>
          <w:sz w:val="24"/>
          <w:szCs w:val="24"/>
        </w:rPr>
        <w:t>10. Основная роль дождевых червей в природе заключается в том, что они</w:t>
      </w:r>
    </w:p>
    <w:p w:rsidR="00016080" w:rsidRDefault="00016080" w:rsidP="00016080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 w:rsidRPr="00016080">
        <w:rPr>
          <w:rFonts w:ascii="Times New Roman" w:hAnsi="Times New Roman"/>
          <w:sz w:val="24"/>
          <w:szCs w:val="24"/>
        </w:rPr>
        <w:t xml:space="preserve"> а) являются основным кормом рыб</w:t>
      </w:r>
    </w:p>
    <w:p w:rsidR="00016080" w:rsidRDefault="00016080" w:rsidP="00016080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16080">
        <w:rPr>
          <w:rFonts w:ascii="Times New Roman" w:hAnsi="Times New Roman"/>
          <w:sz w:val="24"/>
          <w:szCs w:val="24"/>
        </w:rPr>
        <w:t>б) способствуют почвообразованию</w:t>
      </w:r>
    </w:p>
    <w:p w:rsidR="00016080" w:rsidRDefault="00016080" w:rsidP="00016080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 w:rsidRPr="00016080">
        <w:rPr>
          <w:rFonts w:ascii="Times New Roman" w:hAnsi="Times New Roman"/>
          <w:sz w:val="24"/>
          <w:szCs w:val="24"/>
        </w:rPr>
        <w:t xml:space="preserve"> в) ведут свободный образ жизни</w:t>
      </w:r>
    </w:p>
    <w:p w:rsidR="00016080" w:rsidRDefault="00016080" w:rsidP="00016080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16080">
        <w:rPr>
          <w:rFonts w:ascii="Times New Roman" w:hAnsi="Times New Roman"/>
          <w:sz w:val="24"/>
          <w:szCs w:val="24"/>
        </w:rPr>
        <w:t>г) имеют кровеносную систему</w:t>
      </w:r>
    </w:p>
    <w:p w:rsidR="00016080" w:rsidRDefault="00016080" w:rsidP="00AA06D0">
      <w:pPr>
        <w:pStyle w:val="a3"/>
        <w:tabs>
          <w:tab w:val="left" w:pos="1276"/>
        </w:tabs>
        <w:ind w:hanging="436"/>
        <w:rPr>
          <w:rFonts w:ascii="Times New Roman" w:hAnsi="Times New Roman"/>
          <w:sz w:val="24"/>
          <w:szCs w:val="24"/>
        </w:rPr>
      </w:pPr>
    </w:p>
    <w:p w:rsidR="00077AD5" w:rsidRPr="00AA06D0" w:rsidRDefault="00077AD5" w:rsidP="00AA06D0">
      <w:pPr>
        <w:pStyle w:val="a3"/>
        <w:tabs>
          <w:tab w:val="left" w:pos="1276"/>
        </w:tabs>
        <w:ind w:hanging="4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</w:t>
      </w:r>
      <w:r w:rsidR="00AA06D0">
        <w:rPr>
          <w:rFonts w:ascii="Times New Roman" w:hAnsi="Times New Roman"/>
          <w:sz w:val="24"/>
          <w:szCs w:val="24"/>
        </w:rPr>
        <w:t>Мо</w:t>
      </w:r>
      <w:r w:rsidR="00AA06D0" w:rsidRPr="00077AD5">
        <w:rPr>
          <w:rFonts w:ascii="Times New Roman" w:hAnsi="Times New Roman"/>
          <w:sz w:val="24"/>
          <w:szCs w:val="24"/>
        </w:rPr>
        <w:t>ллюсками</w:t>
      </w:r>
      <w:r w:rsidRPr="00077AD5">
        <w:rPr>
          <w:rFonts w:ascii="Times New Roman" w:hAnsi="Times New Roman"/>
          <w:sz w:val="24"/>
          <w:szCs w:val="24"/>
        </w:rPr>
        <w:t xml:space="preserve"> называют животных, имеющих</w:t>
      </w:r>
    </w:p>
    <w:p w:rsidR="00077AD5" w:rsidRPr="00077AD5" w:rsidRDefault="00077AD5" w:rsidP="00AA06D0">
      <w:pPr>
        <w:pStyle w:val="a3"/>
        <w:tabs>
          <w:tab w:val="left" w:pos="1276"/>
        </w:tabs>
        <w:ind w:firstLine="273"/>
        <w:rPr>
          <w:rFonts w:ascii="Times New Roman" w:hAnsi="Times New Roman"/>
          <w:sz w:val="24"/>
          <w:szCs w:val="24"/>
        </w:rPr>
      </w:pPr>
      <w:r w:rsidRPr="00077AD5">
        <w:rPr>
          <w:rFonts w:ascii="Times New Roman" w:hAnsi="Times New Roman"/>
          <w:sz w:val="24"/>
          <w:szCs w:val="24"/>
        </w:rPr>
        <w:t>а) плотный хитиновый покров</w:t>
      </w:r>
    </w:p>
    <w:p w:rsidR="00077AD5" w:rsidRPr="00077AD5" w:rsidRDefault="00077AD5" w:rsidP="00AA06D0">
      <w:pPr>
        <w:pStyle w:val="a3"/>
        <w:tabs>
          <w:tab w:val="left" w:pos="1276"/>
        </w:tabs>
        <w:ind w:firstLine="273"/>
        <w:rPr>
          <w:rFonts w:ascii="Times New Roman" w:hAnsi="Times New Roman"/>
          <w:sz w:val="24"/>
          <w:szCs w:val="24"/>
        </w:rPr>
      </w:pPr>
      <w:r w:rsidRPr="00077AD5">
        <w:rPr>
          <w:rFonts w:ascii="Times New Roman" w:hAnsi="Times New Roman"/>
          <w:sz w:val="24"/>
          <w:szCs w:val="24"/>
        </w:rPr>
        <w:t>б) покров из слизи, выделяемой кожей и затвердевающей в воде или на воздухе</w:t>
      </w:r>
    </w:p>
    <w:p w:rsidR="00077AD5" w:rsidRPr="00077AD5" w:rsidRDefault="00077AD5" w:rsidP="00AA06D0">
      <w:pPr>
        <w:pStyle w:val="a3"/>
        <w:tabs>
          <w:tab w:val="left" w:pos="1276"/>
        </w:tabs>
        <w:ind w:firstLine="273"/>
        <w:rPr>
          <w:rFonts w:ascii="Times New Roman" w:hAnsi="Times New Roman"/>
          <w:sz w:val="24"/>
          <w:szCs w:val="24"/>
        </w:rPr>
      </w:pPr>
      <w:r w:rsidRPr="00077AD5">
        <w:rPr>
          <w:rFonts w:ascii="Times New Roman" w:hAnsi="Times New Roman"/>
          <w:sz w:val="24"/>
          <w:szCs w:val="24"/>
        </w:rPr>
        <w:t>в) мягкое членистое тело</w:t>
      </w:r>
    </w:p>
    <w:p w:rsidR="00077AD5" w:rsidRPr="00077AD5" w:rsidRDefault="00077AD5" w:rsidP="00AA06D0">
      <w:pPr>
        <w:pStyle w:val="a3"/>
        <w:tabs>
          <w:tab w:val="left" w:pos="1276"/>
        </w:tabs>
        <w:ind w:firstLine="273"/>
        <w:rPr>
          <w:rFonts w:ascii="Times New Roman" w:hAnsi="Times New Roman"/>
          <w:sz w:val="24"/>
          <w:szCs w:val="24"/>
        </w:rPr>
      </w:pPr>
      <w:r w:rsidRPr="00077AD5">
        <w:rPr>
          <w:rFonts w:ascii="Times New Roman" w:hAnsi="Times New Roman"/>
          <w:sz w:val="24"/>
          <w:szCs w:val="24"/>
        </w:rPr>
        <w:t>г) мягкое тело, не разделённое на членики</w:t>
      </w:r>
    </w:p>
    <w:p w:rsidR="00C05CFE" w:rsidRDefault="00C05CFE" w:rsidP="00C05CFE">
      <w:pPr>
        <w:shd w:val="clear" w:color="auto" w:fill="FFFFFF"/>
        <w:rPr>
          <w:b/>
          <w:i/>
          <w:color w:val="000000"/>
        </w:rPr>
      </w:pPr>
      <w:r>
        <w:rPr>
          <w:b/>
          <w:i/>
          <w:color w:val="000000"/>
        </w:rPr>
        <w:t>Часть 2.</w:t>
      </w:r>
    </w:p>
    <w:p w:rsidR="00C05CFE" w:rsidRPr="00E41C70" w:rsidRDefault="00C05CFE" w:rsidP="00C05CFE">
      <w:pPr>
        <w:jc w:val="both"/>
        <w:rPr>
          <w:b/>
          <w:i/>
        </w:rPr>
      </w:pPr>
      <w:r w:rsidRPr="00E41C70">
        <w:rPr>
          <w:b/>
          <w:i/>
        </w:rPr>
        <w:t>При выполнении заданий</w:t>
      </w:r>
      <w:r>
        <w:rPr>
          <w:b/>
          <w:i/>
        </w:rPr>
        <w:t xml:space="preserve"> с кратким ответом </w:t>
      </w:r>
      <w:r w:rsidRPr="00E41C70">
        <w:rPr>
          <w:b/>
          <w:i/>
        </w:rPr>
        <w:t>запишите ответ так, как указано в тексте задания.</w:t>
      </w:r>
    </w:p>
    <w:p w:rsidR="00A44480" w:rsidRDefault="00A44480" w:rsidP="00704F43">
      <w:pPr>
        <w:pStyle w:val="a3"/>
        <w:tabs>
          <w:tab w:val="left" w:pos="1276"/>
        </w:tabs>
        <w:ind w:firstLine="414"/>
        <w:rPr>
          <w:rFonts w:ascii="Times New Roman" w:hAnsi="Times New Roman"/>
          <w:sz w:val="24"/>
          <w:szCs w:val="24"/>
        </w:rPr>
      </w:pPr>
    </w:p>
    <w:p w:rsidR="00863668" w:rsidRPr="00A04583" w:rsidRDefault="00863668" w:rsidP="00A04583">
      <w:pPr>
        <w:pStyle w:val="a3"/>
        <w:ind w:hanging="720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>12.Установите последовательность расположения систематических групп изображённого животного, начиная с самой крупной. Используйте слова и словосочетания из предложенного списка. Запишите в таблицу цифры, под которыми они указаны.</w:t>
      </w:r>
    </w:p>
    <w:p w:rsidR="00863668" w:rsidRPr="00A04583" w:rsidRDefault="00863668" w:rsidP="004715F9">
      <w:pPr>
        <w:pStyle w:val="a3"/>
        <w:ind w:hanging="153"/>
        <w:jc w:val="right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> </w:t>
      </w:r>
      <w:r w:rsidR="00FB0BBB" w:rsidRPr="00FB0BBB">
        <w:rPr>
          <w:noProof/>
        </w:rPr>
        <w:drawing>
          <wp:inline distT="0" distB="0" distL="0" distR="0" wp14:anchorId="3E671200" wp14:editId="1F4E3AD3">
            <wp:extent cx="1430710" cy="1856486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4"/>
                    <a:srcRect l="684" t="137" r="6771" b="4109"/>
                    <a:stretch/>
                  </pic:blipFill>
                  <pic:spPr bwMode="auto">
                    <a:xfrm flipH="1">
                      <a:off x="0" y="0"/>
                      <a:ext cx="1444447" cy="187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3668" w:rsidRPr="00A04583" w:rsidRDefault="00863668" w:rsidP="00A04583">
      <w:pPr>
        <w:pStyle w:val="a3"/>
        <w:ind w:hanging="153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>СПИСОК СЛОВ И СЛОВОСОЧЕТАНИЙ:</w:t>
      </w:r>
    </w:p>
    <w:p w:rsidR="00863668" w:rsidRPr="00A04583" w:rsidRDefault="00863668" w:rsidP="00A04583">
      <w:pPr>
        <w:pStyle w:val="a3"/>
        <w:ind w:hanging="153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>1) Насекомые</w:t>
      </w:r>
    </w:p>
    <w:p w:rsidR="00863668" w:rsidRPr="00A04583" w:rsidRDefault="00863668" w:rsidP="00A04583">
      <w:pPr>
        <w:pStyle w:val="a3"/>
        <w:ind w:hanging="153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>2) Животные</w:t>
      </w:r>
    </w:p>
    <w:p w:rsidR="00863668" w:rsidRPr="00A04583" w:rsidRDefault="00863668" w:rsidP="00A04583">
      <w:pPr>
        <w:pStyle w:val="a3"/>
        <w:ind w:hanging="153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>3) Жесткокрылые</w:t>
      </w:r>
    </w:p>
    <w:p w:rsidR="00863668" w:rsidRPr="00A04583" w:rsidRDefault="00863668" w:rsidP="00A04583">
      <w:pPr>
        <w:pStyle w:val="a3"/>
        <w:ind w:hanging="153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>4) Членистоногие</w:t>
      </w:r>
    </w:p>
    <w:p w:rsidR="00863668" w:rsidRPr="00A04583" w:rsidRDefault="00863668" w:rsidP="00A04583">
      <w:pPr>
        <w:pStyle w:val="a3"/>
        <w:ind w:hanging="153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>5) Майский жук</w:t>
      </w:r>
    </w:p>
    <w:p w:rsidR="00863668" w:rsidRPr="00A04583" w:rsidRDefault="00863668" w:rsidP="00A04583">
      <w:pPr>
        <w:pStyle w:val="a3"/>
        <w:ind w:hanging="153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> </w:t>
      </w:r>
    </w:p>
    <w:p w:rsidR="00863668" w:rsidRPr="00A04583" w:rsidRDefault="00863668" w:rsidP="00A04583">
      <w:pPr>
        <w:pStyle w:val="a3"/>
        <w:ind w:hanging="153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>Ответ: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9"/>
        <w:gridCol w:w="585"/>
        <w:gridCol w:w="723"/>
        <w:gridCol w:w="743"/>
        <w:gridCol w:w="585"/>
      </w:tblGrid>
      <w:tr w:rsidR="00863668" w:rsidRPr="00863668" w:rsidTr="008636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63668" w:rsidRPr="00863668" w:rsidRDefault="00863668" w:rsidP="00863668">
            <w:pPr>
              <w:spacing w:before="100" w:beforeAutospacing="1" w:after="100" w:afterAutospacing="1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6366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Царство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63668" w:rsidRPr="00863668" w:rsidRDefault="00863668" w:rsidP="00863668">
            <w:pPr>
              <w:spacing w:before="100" w:beforeAutospacing="1" w:after="100" w:afterAutospacing="1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6366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63668" w:rsidRPr="00863668" w:rsidRDefault="00863668" w:rsidP="00863668">
            <w:pPr>
              <w:spacing w:before="100" w:beforeAutospacing="1" w:after="100" w:afterAutospacing="1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6366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Класс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63668" w:rsidRPr="00863668" w:rsidRDefault="00863668" w:rsidP="00863668">
            <w:pPr>
              <w:spacing w:before="100" w:beforeAutospacing="1" w:after="100" w:afterAutospacing="1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6366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Отряд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63668" w:rsidRPr="00863668" w:rsidRDefault="00863668" w:rsidP="00863668">
            <w:pPr>
              <w:spacing w:before="100" w:beforeAutospacing="1" w:after="100" w:afterAutospacing="1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6366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Вид</w:t>
            </w:r>
          </w:p>
        </w:tc>
      </w:tr>
      <w:tr w:rsidR="00863668" w:rsidRPr="00863668" w:rsidTr="008636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63668" w:rsidRPr="00863668" w:rsidRDefault="00863668" w:rsidP="00863668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 w:rsidRPr="00863668">
              <w:rPr>
                <w:rFonts w:ascii="Verdana" w:hAnsi="Verdana"/>
                <w:color w:val="000000"/>
                <w:sz w:val="18"/>
                <w:szCs w:val="18"/>
              </w:rPr>
              <w:object w:dxaOrig="1440" w:dyaOrig="1440">
                <v:shape id="_x0000_i1197" type="#_x0000_t75" style="width:23.25pt;height:18pt" o:ole="">
                  <v:imagedata r:id="rId95" o:title=""/>
                </v:shape>
                <w:control r:id="rId96" w:name="DefaultOcxName7" w:shapeid="_x0000_i1197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63668" w:rsidRPr="00863668" w:rsidRDefault="00863668" w:rsidP="00863668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 w:rsidRPr="00863668">
              <w:rPr>
                <w:rFonts w:ascii="Verdana" w:hAnsi="Verdana"/>
                <w:color w:val="000000"/>
                <w:sz w:val="18"/>
                <w:szCs w:val="18"/>
              </w:rPr>
              <w:object w:dxaOrig="1440" w:dyaOrig="1440">
                <v:shape id="_x0000_i1200" type="#_x0000_t75" style="width:23.25pt;height:18pt" o:ole="">
                  <v:imagedata r:id="rId95" o:title=""/>
                </v:shape>
                <w:control r:id="rId97" w:name="DefaultOcxName14" w:shapeid="_x0000_i1200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63668" w:rsidRPr="00863668" w:rsidRDefault="00863668" w:rsidP="00863668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 w:rsidRPr="00863668">
              <w:rPr>
                <w:rFonts w:ascii="Verdana" w:hAnsi="Verdana"/>
                <w:color w:val="000000"/>
                <w:sz w:val="18"/>
                <w:szCs w:val="18"/>
              </w:rPr>
              <w:object w:dxaOrig="1440" w:dyaOrig="1440">
                <v:shape id="_x0000_i1203" type="#_x0000_t75" style="width:23.25pt;height:18pt" o:ole="">
                  <v:imagedata r:id="rId95" o:title=""/>
                </v:shape>
                <w:control r:id="rId98" w:name="DefaultOcxName24" w:shapeid="_x0000_i1203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63668" w:rsidRPr="00863668" w:rsidRDefault="00863668" w:rsidP="00863668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 w:rsidRPr="00863668">
              <w:rPr>
                <w:rFonts w:ascii="Verdana" w:hAnsi="Verdana"/>
                <w:color w:val="000000"/>
                <w:sz w:val="18"/>
                <w:szCs w:val="18"/>
              </w:rPr>
              <w:object w:dxaOrig="1440" w:dyaOrig="1440">
                <v:shape id="_x0000_i1206" type="#_x0000_t75" style="width:23.25pt;height:18pt" o:ole="">
                  <v:imagedata r:id="rId95" o:title=""/>
                </v:shape>
                <w:control r:id="rId99" w:name="DefaultOcxName33" w:shapeid="_x0000_i1206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63668" w:rsidRPr="00863668" w:rsidRDefault="00863668" w:rsidP="00863668">
            <w:pPr>
              <w:spacing w:before="75"/>
              <w:rPr>
                <w:rFonts w:ascii="Verdana" w:hAnsi="Verdana"/>
                <w:color w:val="000000"/>
                <w:sz w:val="18"/>
                <w:szCs w:val="18"/>
              </w:rPr>
            </w:pPr>
            <w:r w:rsidRPr="00863668">
              <w:rPr>
                <w:rFonts w:ascii="Verdana" w:hAnsi="Verdana"/>
                <w:color w:val="000000"/>
                <w:sz w:val="18"/>
                <w:szCs w:val="18"/>
              </w:rPr>
              <w:object w:dxaOrig="1440" w:dyaOrig="1440">
                <v:shape id="_x0000_i1209" type="#_x0000_t75" style="width:23.25pt;height:18pt" o:ole="">
                  <v:imagedata r:id="rId95" o:title=""/>
                </v:shape>
                <w:control r:id="rId100" w:name="DefaultOcxName42" w:shapeid="_x0000_i1209"/>
              </w:object>
            </w:r>
          </w:p>
        </w:tc>
      </w:tr>
    </w:tbl>
    <w:p w:rsidR="00863668" w:rsidRDefault="00863668" w:rsidP="00121E64">
      <w:pPr>
        <w:pStyle w:val="a3"/>
        <w:ind w:firstLine="414"/>
        <w:rPr>
          <w:rFonts w:ascii="Times New Roman" w:hAnsi="Times New Roman"/>
          <w:sz w:val="24"/>
          <w:szCs w:val="24"/>
        </w:rPr>
      </w:pPr>
    </w:p>
    <w:p w:rsidR="007A4D8C" w:rsidRDefault="007A4D8C">
      <w:pPr>
        <w:spacing w:after="160" w:line="259" w:lineRule="auto"/>
      </w:pPr>
      <w:r>
        <w:br w:type="page"/>
      </w:r>
    </w:p>
    <w:p w:rsidR="00803506" w:rsidRPr="00803506" w:rsidRDefault="00803506" w:rsidP="00803506">
      <w:pPr>
        <w:pStyle w:val="leftmargin"/>
        <w:shd w:val="clear" w:color="auto" w:fill="FFFFFF"/>
        <w:spacing w:before="0" w:beforeAutospacing="0" w:after="0" w:afterAutospacing="0"/>
        <w:jc w:val="both"/>
      </w:pPr>
      <w:r w:rsidRPr="00803506">
        <w:t xml:space="preserve">13. Рассмотрите изображённое на фотографии животное и опишите его, выполнив задания.  </w:t>
      </w:r>
    </w:p>
    <w:p w:rsidR="00803506" w:rsidRDefault="00803506" w:rsidP="00803506">
      <w:pPr>
        <w:pStyle w:val="a3"/>
        <w:ind w:firstLine="414"/>
        <w:jc w:val="right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noProof/>
        </w:rPr>
        <w:drawing>
          <wp:inline distT="0" distB="0" distL="0" distR="0" wp14:anchorId="42EB63E9" wp14:editId="4142E3B0">
            <wp:extent cx="1800225" cy="1454150"/>
            <wp:effectExtent l="0" t="0" r="9525" b="0"/>
            <wp:docPr id="37" name="Рисунок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36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506" w:rsidRPr="00803506" w:rsidRDefault="00803506" w:rsidP="00803506">
      <w:pPr>
        <w:pStyle w:val="leftmargin"/>
        <w:shd w:val="clear" w:color="auto" w:fill="FFFFFF"/>
        <w:spacing w:before="0" w:beforeAutospacing="0" w:after="0" w:afterAutospacing="0"/>
        <w:jc w:val="both"/>
      </w:pPr>
      <w:r w:rsidRPr="00803506">
        <w:t>Укажите тип симметрии животного _____________________________________</w:t>
      </w:r>
    </w:p>
    <w:p w:rsidR="00863668" w:rsidRPr="00121E64" w:rsidRDefault="00803506" w:rsidP="00803506">
      <w:pPr>
        <w:pStyle w:val="leftmargin"/>
        <w:shd w:val="clear" w:color="auto" w:fill="FFFFFF"/>
        <w:spacing w:before="0" w:beforeAutospacing="0" w:after="0" w:afterAutospacing="0"/>
        <w:jc w:val="both"/>
      </w:pPr>
      <w:r w:rsidRPr="00803506">
        <w:t xml:space="preserve">Назовите </w:t>
      </w:r>
      <w:r w:rsidR="008A6E8E" w:rsidRPr="00803506">
        <w:t xml:space="preserve">одно из значений, которое имеет </w:t>
      </w:r>
      <w:proofErr w:type="spellStart"/>
      <w:r w:rsidR="008A6E8E" w:rsidRPr="00803506">
        <w:t>аурелия</w:t>
      </w:r>
      <w:proofErr w:type="spellEnd"/>
      <w:r w:rsidR="008A6E8E" w:rsidRPr="00803506">
        <w:t xml:space="preserve"> </w:t>
      </w:r>
      <w:proofErr w:type="spellStart"/>
      <w:r w:rsidR="008A6E8E" w:rsidRPr="00803506">
        <w:t>аурита</w:t>
      </w:r>
      <w:proofErr w:type="spellEnd"/>
      <w:r w:rsidR="008A6E8E" w:rsidRPr="00803506">
        <w:t xml:space="preserve"> в жизни человека</w:t>
      </w:r>
      <w:r w:rsidRPr="00803506">
        <w:t>__________________________________________________________________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___________________________________________________________________________________</w:t>
      </w:r>
    </w:p>
    <w:p w:rsidR="008A2B28" w:rsidRDefault="008A2B28" w:rsidP="008A2B28">
      <w:pPr>
        <w:pStyle w:val="leftmargin"/>
        <w:shd w:val="clear" w:color="auto" w:fill="FFFFFF"/>
        <w:spacing w:before="0" w:beforeAutospacing="0" w:after="0" w:afterAutospacing="0"/>
        <w:jc w:val="both"/>
      </w:pPr>
    </w:p>
    <w:p w:rsidR="008A2B28" w:rsidRPr="008A2B28" w:rsidRDefault="008A2B28" w:rsidP="008A2B28">
      <w:pPr>
        <w:pStyle w:val="leftmargin"/>
        <w:shd w:val="clear" w:color="auto" w:fill="FFFFFF"/>
        <w:spacing w:before="0" w:beforeAutospacing="0" w:after="0" w:afterAutospacing="0"/>
        <w:jc w:val="both"/>
      </w:pPr>
      <w:r w:rsidRPr="008A2B28">
        <w:t>14. Пользуясь таблицей «Развитие и биология насекомых-вредителей» и знаниями курса биологии ответьте на следующие вопросы.</w:t>
      </w:r>
    </w:p>
    <w:p w:rsidR="008A2B28" w:rsidRPr="008A2B28" w:rsidRDefault="008A2B28" w:rsidP="008A2B28">
      <w:pPr>
        <w:pStyle w:val="leftmargin"/>
        <w:shd w:val="clear" w:color="auto" w:fill="FFFFFF"/>
        <w:spacing w:before="0" w:beforeAutospacing="0" w:after="0" w:afterAutospacing="0"/>
        <w:jc w:val="both"/>
      </w:pPr>
      <w:r w:rsidRPr="008A2B28">
        <w:t>1) Какие из названных насекомых развиваются с неполным превращением?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____________________________________________________________________________</w:t>
      </w:r>
    </w:p>
    <w:p w:rsidR="008A2B28" w:rsidRPr="008A2B28" w:rsidRDefault="007A4D8C" w:rsidP="008A2B28">
      <w:pPr>
        <w:pStyle w:val="leftmargin"/>
        <w:shd w:val="clear" w:color="auto" w:fill="FFFFFF"/>
        <w:spacing w:before="0" w:beforeAutospacing="0" w:after="0" w:afterAutospacing="0"/>
        <w:jc w:val="both"/>
      </w:pPr>
      <w:proofErr w:type="gramStart"/>
      <w:r w:rsidRPr="008A2B28">
        <w:t xml:space="preserve">2) </w:t>
      </w:r>
      <w:r>
        <w:t>В</w:t>
      </w:r>
      <w:proofErr w:type="gramEnd"/>
      <w:r w:rsidR="008A2B28" w:rsidRPr="008A2B28">
        <w:t xml:space="preserve"> какой стадии развития наносят вред растениям капустная белянка и озимая совка?</w:t>
      </w:r>
      <w:r>
        <w:t xml:space="preserve"> </w:t>
      </w:r>
      <w:r w:rsidR="008A2B28">
        <w:t>_______________________________________________________________________</w:t>
      </w:r>
    </w:p>
    <w:p w:rsidR="008A2B28" w:rsidRPr="008A2B28" w:rsidRDefault="008A2B28" w:rsidP="008A2B28">
      <w:pPr>
        <w:pStyle w:val="leftmargin"/>
        <w:shd w:val="clear" w:color="auto" w:fill="FFFFFF"/>
        <w:spacing w:before="0" w:beforeAutospacing="0" w:after="0" w:afterAutospacing="0"/>
      </w:pPr>
      <w:r w:rsidRPr="008A2B28">
        <w:t>3) Какими частями растения питается капустная белянка?</w:t>
      </w:r>
      <w:r>
        <w:t xml:space="preserve"> _____________________________________________________________________</w:t>
      </w:r>
    </w:p>
    <w:p w:rsidR="008A2B28" w:rsidRPr="008A2B28" w:rsidRDefault="008A2B28" w:rsidP="008A2B28">
      <w:pPr>
        <w:jc w:val="both"/>
        <w:rPr>
          <w:rFonts w:ascii="Verdana" w:hAnsi="Verdana"/>
          <w:color w:val="000000"/>
          <w:sz w:val="18"/>
          <w:szCs w:val="18"/>
        </w:rPr>
      </w:pPr>
      <w:r w:rsidRPr="008A2B28">
        <w:rPr>
          <w:rFonts w:ascii="Verdana" w:hAnsi="Verdana"/>
          <w:color w:val="000000"/>
          <w:sz w:val="18"/>
          <w:szCs w:val="18"/>
        </w:rPr>
        <w:t> </w:t>
      </w:r>
    </w:p>
    <w:p w:rsidR="008A2B28" w:rsidRPr="008A2B28" w:rsidRDefault="008A2B28" w:rsidP="008A2B28">
      <w:pPr>
        <w:spacing w:before="150" w:after="150"/>
        <w:jc w:val="center"/>
        <w:rPr>
          <w:color w:val="000000"/>
          <w:sz w:val="22"/>
          <w:szCs w:val="22"/>
        </w:rPr>
      </w:pPr>
      <w:r w:rsidRPr="008A2B28">
        <w:rPr>
          <w:b/>
          <w:bCs/>
          <w:color w:val="000000"/>
          <w:sz w:val="22"/>
          <w:szCs w:val="22"/>
        </w:rPr>
        <w:t>Развитие и биология насекомых-вредителей</w:t>
      </w:r>
    </w:p>
    <w:tbl>
      <w:tblPr>
        <w:tblW w:w="35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1"/>
        <w:gridCol w:w="1458"/>
        <w:gridCol w:w="1432"/>
        <w:gridCol w:w="2306"/>
      </w:tblGrid>
      <w:tr w:rsidR="008A2B28" w:rsidRPr="008A2B28" w:rsidTr="008A2B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8A2B28">
              <w:rPr>
                <w:b/>
                <w:bCs/>
                <w:color w:val="000000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8A2B28">
              <w:rPr>
                <w:b/>
                <w:bCs/>
                <w:color w:val="000000"/>
              </w:rPr>
              <w:t>Где зимует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8A2B28">
              <w:rPr>
                <w:b/>
                <w:bCs/>
                <w:color w:val="000000"/>
              </w:rPr>
              <w:t>В какой стадии зимует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8A2B28">
              <w:rPr>
                <w:b/>
                <w:bCs/>
                <w:color w:val="000000"/>
              </w:rPr>
              <w:t>Каким растениям вредит</w:t>
            </w:r>
          </w:p>
        </w:tc>
      </w:tr>
      <w:tr w:rsidR="008A2B28" w:rsidRPr="008A2B28" w:rsidTr="008A2B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Капустная белянка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На заборах и растениях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Куколка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Капуста, репа, редис</w:t>
            </w:r>
          </w:p>
        </w:tc>
      </w:tr>
      <w:tr w:rsidR="008A2B28" w:rsidRPr="008A2B28" w:rsidTr="008A2B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Саранча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В земле, в кубышках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В стадии яйца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Пшеница, кукуруза, арбузы, лук</w:t>
            </w:r>
          </w:p>
        </w:tc>
      </w:tr>
      <w:tr w:rsidR="008A2B28" w:rsidRPr="008A2B28" w:rsidTr="008A2B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Медведка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В почве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Бескрыла личинка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Корнеплоды и корни растений</w:t>
            </w:r>
          </w:p>
        </w:tc>
      </w:tr>
      <w:tr w:rsidR="008A2B28" w:rsidRPr="008A2B28" w:rsidTr="008A2B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Озимая совка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В глубоких норках в земле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В стадии развитой гусеницы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A2B28" w:rsidRPr="008A2B28" w:rsidRDefault="008A2B28" w:rsidP="008A2B28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Озимые посевы, дикорастущие травы, молодые всходы</w:t>
            </w:r>
          </w:p>
        </w:tc>
      </w:tr>
    </w:tbl>
    <w:p w:rsidR="00EE73DF" w:rsidRDefault="00EE73DF" w:rsidP="00EE73DF">
      <w:pPr>
        <w:pStyle w:val="leftmargin"/>
        <w:shd w:val="clear" w:color="auto" w:fill="FFFFFF"/>
        <w:spacing w:before="0" w:beforeAutospacing="0" w:after="0" w:afterAutospacing="0"/>
        <w:jc w:val="both"/>
      </w:pPr>
    </w:p>
    <w:p w:rsidR="00EE73DF" w:rsidRPr="00EE73DF" w:rsidRDefault="00EE73DF" w:rsidP="00EE73DF">
      <w:pPr>
        <w:pStyle w:val="leftmargin"/>
        <w:shd w:val="clear" w:color="auto" w:fill="FFFFFF"/>
        <w:spacing w:before="0" w:beforeAutospacing="0" w:after="0" w:afterAutospacing="0"/>
        <w:jc w:val="both"/>
      </w:pPr>
      <w:r w:rsidRPr="00EE73DF">
        <w:t>15.Известно, что аскарида человеческая — паразитический круглый червь. Используя эти сведения, выберите из приведённого ниже списка три утверждения, относящихся к описанию данных признаков этого животного. Запишите в таблицу цифры, соответствующие выбранным ответам.</w:t>
      </w:r>
    </w:p>
    <w:p w:rsidR="00EE73DF" w:rsidRDefault="00EE73DF" w:rsidP="00EE73DF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EE73DF" w:rsidRPr="00EE73DF" w:rsidRDefault="00EE73DF" w:rsidP="00EE73D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EE73DF">
        <w:t>1) Длина тела представителей разных видов варьирует от 2 см до 3 м.</w:t>
      </w:r>
    </w:p>
    <w:p w:rsidR="00EE73DF" w:rsidRPr="00EE73DF" w:rsidRDefault="00EE73DF" w:rsidP="00EE73D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EE73DF">
        <w:t>2) Тело вытянутое, цилиндрическое, круглое в поперечном сечении.</w:t>
      </w:r>
    </w:p>
    <w:p w:rsidR="00EE73DF" w:rsidRPr="00EE73DF" w:rsidRDefault="00EE73DF" w:rsidP="00EE73D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EE73DF">
        <w:t>3) Каждая половозрелая особь обладают женской и мужской половой системой.</w:t>
      </w:r>
    </w:p>
    <w:p w:rsidR="00EE73DF" w:rsidRPr="00EE73DF" w:rsidRDefault="00EE73DF" w:rsidP="00EE73D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proofErr w:type="gramStart"/>
      <w:r w:rsidRPr="00EE73DF">
        <w:t>4) У</w:t>
      </w:r>
      <w:proofErr w:type="gramEnd"/>
      <w:r w:rsidRPr="00EE73DF">
        <w:t xml:space="preserve"> самца задний конец тела загнут к брюшной стороне тела.</w:t>
      </w:r>
    </w:p>
    <w:p w:rsidR="00EE73DF" w:rsidRPr="00EE73DF" w:rsidRDefault="00EE73DF" w:rsidP="00EE73D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EE73DF">
        <w:t>5) Самка за день выделяет до 245 тыс. микроскопических яиц, покрытых прочной оболочкой.</w:t>
      </w:r>
    </w:p>
    <w:p w:rsidR="00EE73DF" w:rsidRDefault="00EE73DF" w:rsidP="00EE73D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EE73DF">
        <w:t>6) Если человек не вымыл руки, на них могут оставаться яйца червей, которые попадают в пищу и передаются другому человеку через рукопожатие.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696"/>
        <w:gridCol w:w="1560"/>
        <w:gridCol w:w="1417"/>
      </w:tblGrid>
      <w:tr w:rsidR="00EE73DF" w:rsidTr="00EE73DF">
        <w:tc>
          <w:tcPr>
            <w:tcW w:w="1696" w:type="dxa"/>
          </w:tcPr>
          <w:p w:rsidR="00EE73DF" w:rsidRDefault="00EE73DF" w:rsidP="00EE73DF">
            <w:pPr>
              <w:pStyle w:val="leftmargin"/>
              <w:spacing w:before="0" w:beforeAutospacing="0" w:after="0" w:afterAutospacing="0"/>
              <w:jc w:val="both"/>
            </w:pPr>
          </w:p>
        </w:tc>
        <w:tc>
          <w:tcPr>
            <w:tcW w:w="1560" w:type="dxa"/>
          </w:tcPr>
          <w:p w:rsidR="00EE73DF" w:rsidRDefault="00EE73DF" w:rsidP="00EE73DF">
            <w:pPr>
              <w:pStyle w:val="leftmargin"/>
              <w:spacing w:before="0" w:beforeAutospacing="0" w:after="0" w:afterAutospacing="0"/>
              <w:jc w:val="both"/>
            </w:pPr>
          </w:p>
        </w:tc>
        <w:tc>
          <w:tcPr>
            <w:tcW w:w="1417" w:type="dxa"/>
          </w:tcPr>
          <w:p w:rsidR="00EE73DF" w:rsidRDefault="00EE73DF" w:rsidP="00EE73DF">
            <w:pPr>
              <w:pStyle w:val="leftmargin"/>
              <w:spacing w:before="0" w:beforeAutospacing="0" w:after="0" w:afterAutospacing="0"/>
              <w:jc w:val="both"/>
            </w:pPr>
          </w:p>
        </w:tc>
      </w:tr>
    </w:tbl>
    <w:p w:rsidR="00EE73DF" w:rsidRPr="00EE73DF" w:rsidRDefault="00EE73DF" w:rsidP="00EE73DF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</w:p>
    <w:p w:rsidR="00082ACB" w:rsidRPr="00082ACB" w:rsidRDefault="00082ACB" w:rsidP="00033A72">
      <w:pPr>
        <w:pStyle w:val="leftmargin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142" w:firstLine="0"/>
        <w:jc w:val="both"/>
      </w:pPr>
      <w:r w:rsidRPr="00082ACB">
        <w:t>Установите соответствие между характеристиками и классами членистоногих: к каждой позиции, данной в первом столбце, подберите соответствующую позицию из второго столбца.</w:t>
      </w:r>
    </w:p>
    <w:p w:rsidR="00082ACB" w:rsidRPr="00082ACB" w:rsidRDefault="00082ACB" w:rsidP="00082ACB">
      <w:pPr>
        <w:pStyle w:val="leftmargin"/>
        <w:shd w:val="clear" w:color="auto" w:fill="FFFFFF"/>
        <w:spacing w:before="0" w:beforeAutospacing="0" w:after="0" w:afterAutospacing="0"/>
        <w:jc w:val="both"/>
      </w:pPr>
      <w:r w:rsidRPr="00082ACB"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7"/>
        <w:gridCol w:w="3330"/>
      </w:tblGrid>
      <w:tr w:rsidR="00082ACB" w:rsidRPr="00082ACB" w:rsidTr="00082AC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t>ХАРАКТЕРИСТИКИ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t>КЛАССЫ ЧЛЕНИСТОНОГИХ</w:t>
            </w:r>
          </w:p>
        </w:tc>
      </w:tr>
      <w:tr w:rsidR="00082ACB" w:rsidRPr="00082ACB" w:rsidTr="00082AC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t>А) две пары усиков</w:t>
            </w:r>
          </w:p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t>Б) количество конечностей непостоянно</w:t>
            </w:r>
          </w:p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t>В) органы дыхания — трахеи и лёгочные мешки</w:t>
            </w:r>
          </w:p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t>Г) пара сложных глаз</w:t>
            </w:r>
          </w:p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t>Д) четыре пары конечностей</w:t>
            </w:r>
          </w:p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t>Е) органы дыхания — жабры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t>1) Паукообразные</w:t>
            </w:r>
          </w:p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t>2) Ракообразные</w:t>
            </w:r>
          </w:p>
        </w:tc>
      </w:tr>
    </w:tbl>
    <w:p w:rsidR="00082ACB" w:rsidRPr="00082ACB" w:rsidRDefault="00082ACB" w:rsidP="00082ACB">
      <w:pPr>
        <w:pStyle w:val="leftmargin"/>
        <w:shd w:val="clear" w:color="auto" w:fill="FFFFFF"/>
        <w:spacing w:before="0" w:beforeAutospacing="0" w:after="0" w:afterAutospacing="0"/>
        <w:jc w:val="both"/>
      </w:pPr>
      <w:r w:rsidRPr="00082ACB">
        <w:t> </w:t>
      </w:r>
    </w:p>
    <w:p w:rsidR="00082ACB" w:rsidRPr="00082ACB" w:rsidRDefault="00082ACB" w:rsidP="00082ACB">
      <w:pPr>
        <w:pStyle w:val="leftmargin"/>
        <w:shd w:val="clear" w:color="auto" w:fill="FFFFFF"/>
        <w:spacing w:before="0" w:beforeAutospacing="0" w:after="0" w:afterAutospacing="0"/>
        <w:jc w:val="both"/>
      </w:pPr>
      <w:r w:rsidRPr="00082ACB">
        <w:t>Запишите в таблицу выбранные цифры под соответствующими буквами.</w:t>
      </w:r>
    </w:p>
    <w:p w:rsidR="00082ACB" w:rsidRPr="00082ACB" w:rsidRDefault="00082ACB" w:rsidP="00082ACB">
      <w:pPr>
        <w:pStyle w:val="leftmargin"/>
        <w:shd w:val="clear" w:color="auto" w:fill="FFFFFF"/>
        <w:spacing w:before="0" w:beforeAutospacing="0" w:after="0" w:afterAutospacing="0"/>
        <w:jc w:val="both"/>
      </w:pPr>
      <w:r w:rsidRPr="00082ACB">
        <w:t> </w:t>
      </w:r>
    </w:p>
    <w:p w:rsidR="00082ACB" w:rsidRPr="00082ACB" w:rsidRDefault="00082ACB" w:rsidP="00082ACB">
      <w:pPr>
        <w:pStyle w:val="leftmargin"/>
        <w:shd w:val="clear" w:color="auto" w:fill="FFFFFF"/>
        <w:spacing w:before="0" w:beforeAutospacing="0" w:after="0" w:afterAutospacing="0"/>
        <w:jc w:val="both"/>
      </w:pPr>
      <w:r w:rsidRPr="00082ACB">
        <w:t>Ответ: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435"/>
        <w:gridCol w:w="435"/>
        <w:gridCol w:w="435"/>
        <w:gridCol w:w="435"/>
        <w:gridCol w:w="435"/>
      </w:tblGrid>
      <w:tr w:rsidR="00082ACB" w:rsidRPr="00082ACB" w:rsidTr="00082A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t>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t>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t>Е</w:t>
            </w:r>
          </w:p>
        </w:tc>
      </w:tr>
      <w:tr w:rsidR="00082ACB" w:rsidRPr="00082ACB" w:rsidTr="00082A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object w:dxaOrig="1440" w:dyaOrig="1440">
                <v:shape id="_x0000_i1212" type="#_x0000_t75" style="width:15.75pt;height:18pt" o:ole="">
                  <v:imagedata r:id="rId102" o:title=""/>
                </v:shape>
                <w:control r:id="rId103" w:name="DefaultOcxName9" w:shapeid="_x0000_i1212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object w:dxaOrig="1440" w:dyaOrig="1440">
                <v:shape id="_x0000_i1215" type="#_x0000_t75" style="width:15.75pt;height:18pt" o:ole="">
                  <v:imagedata r:id="rId102" o:title=""/>
                </v:shape>
                <w:control r:id="rId104" w:name="DefaultOcxName16" w:shapeid="_x0000_i1215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object w:dxaOrig="1440" w:dyaOrig="1440">
                <v:shape id="_x0000_i1218" type="#_x0000_t75" style="width:15.75pt;height:18pt" o:ole="">
                  <v:imagedata r:id="rId102" o:title=""/>
                </v:shape>
                <w:control r:id="rId105" w:name="DefaultOcxName26" w:shapeid="_x0000_i1218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object w:dxaOrig="1440" w:dyaOrig="1440">
                <v:shape id="_x0000_i1221" type="#_x0000_t75" style="width:15.75pt;height:18pt" o:ole="">
                  <v:imagedata r:id="rId102" o:title=""/>
                </v:shape>
                <w:control r:id="rId106" w:name="DefaultOcxName35" w:shapeid="_x0000_i1221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object w:dxaOrig="1440" w:dyaOrig="1440">
                <v:shape id="_x0000_i1224" type="#_x0000_t75" style="width:15.75pt;height:18pt" o:ole="">
                  <v:imagedata r:id="rId102" o:title=""/>
                </v:shape>
                <w:control r:id="rId107" w:name="DefaultOcxName44" w:shapeid="_x0000_i1224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82ACB" w:rsidRPr="00082ACB" w:rsidRDefault="00082ACB" w:rsidP="00082ACB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082ACB">
              <w:object w:dxaOrig="1440" w:dyaOrig="1440">
                <v:shape id="_x0000_i1227" type="#_x0000_t75" style="width:15.75pt;height:18pt" o:ole="">
                  <v:imagedata r:id="rId102" o:title=""/>
                </v:shape>
                <w:control r:id="rId108" w:name="DefaultOcxName51" w:shapeid="_x0000_i1227"/>
              </w:object>
            </w:r>
          </w:p>
        </w:tc>
      </w:tr>
    </w:tbl>
    <w:p w:rsidR="0044624E" w:rsidRDefault="0044624E" w:rsidP="0044624E">
      <w:pPr>
        <w:pStyle w:val="leftmargin"/>
        <w:shd w:val="clear" w:color="auto" w:fill="FFFFFF"/>
        <w:spacing w:before="0" w:beforeAutospacing="0" w:after="0" w:afterAutospacing="0"/>
        <w:ind w:left="928"/>
        <w:jc w:val="both"/>
      </w:pPr>
    </w:p>
    <w:p w:rsidR="00D87965" w:rsidRPr="00D87965" w:rsidRDefault="00D87965" w:rsidP="0044624E">
      <w:pPr>
        <w:pStyle w:val="leftmargin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</w:pPr>
      <w:r w:rsidRPr="00D87965">
        <w:t>Рассмотрите рисунок, на котором представлен цикл развития бычьего цепня, и ответьте на вопросы.</w:t>
      </w:r>
    </w:p>
    <w:p w:rsidR="00D87965" w:rsidRPr="00D87965" w:rsidRDefault="00D87965" w:rsidP="00D87965">
      <w:pPr>
        <w:pStyle w:val="leftmargin"/>
        <w:shd w:val="clear" w:color="auto" w:fill="FFFFFF"/>
        <w:spacing w:before="0" w:beforeAutospacing="0" w:after="0" w:afterAutospacing="0"/>
        <w:jc w:val="both"/>
      </w:pPr>
      <w:r w:rsidRPr="00D87965">
        <w:t>Какой цифрой обозначен на рисунке основной хозяин? _________________</w:t>
      </w:r>
    </w:p>
    <w:p w:rsidR="00D87965" w:rsidRPr="00D87965" w:rsidRDefault="00D87965" w:rsidP="00D87965">
      <w:pPr>
        <w:pStyle w:val="leftmargin"/>
        <w:shd w:val="clear" w:color="auto" w:fill="FFFFFF"/>
        <w:spacing w:before="0" w:beforeAutospacing="0" w:after="0" w:afterAutospacing="0"/>
        <w:jc w:val="right"/>
      </w:pPr>
      <w:r>
        <w:rPr>
          <w:noProof/>
        </w:rPr>
        <w:drawing>
          <wp:inline distT="0" distB="0" distL="0" distR="0">
            <wp:extent cx="3219450" cy="1260475"/>
            <wp:effectExtent l="0" t="0" r="0" b="0"/>
            <wp:docPr id="44" name="Рисунок 44" descr="https://bio8-vpr.sdamgia.ru/get_file?id=38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bio8-vpr.sdamgia.ru/get_file?id=38461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26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965" w:rsidRPr="00D87965" w:rsidRDefault="00D87965" w:rsidP="00D87965">
      <w:pPr>
        <w:pStyle w:val="leftmargin"/>
        <w:shd w:val="clear" w:color="auto" w:fill="FFFFFF"/>
        <w:spacing w:before="0" w:beforeAutospacing="0" w:after="0" w:afterAutospacing="0"/>
        <w:jc w:val="both"/>
      </w:pPr>
      <w:r w:rsidRPr="00D87965">
        <w:t>Как человек может заразиться бычьим цепнем? Опишите механизм одного из способов заражения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A2B28" w:rsidRDefault="008A2B28" w:rsidP="00D87965">
      <w:pPr>
        <w:pStyle w:val="a3"/>
        <w:spacing w:after="0" w:line="240" w:lineRule="auto"/>
        <w:ind w:left="0" w:firstLine="567"/>
        <w:rPr>
          <w:rFonts w:ascii="Times New Roman" w:hAnsi="Times New Roman"/>
          <w:b/>
          <w:sz w:val="24"/>
          <w:szCs w:val="24"/>
        </w:rPr>
      </w:pPr>
    </w:p>
    <w:p w:rsidR="00B15A57" w:rsidRPr="00B15A57" w:rsidRDefault="00B15A57" w:rsidP="00B15A57">
      <w:pPr>
        <w:pStyle w:val="a3"/>
        <w:numPr>
          <w:ilvl w:val="0"/>
          <w:numId w:val="7"/>
        </w:numPr>
        <w:shd w:val="clear" w:color="auto" w:fill="FFFFFF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15A57">
        <w:rPr>
          <w:rFonts w:ascii="Times New Roman" w:hAnsi="Times New Roman"/>
          <w:sz w:val="24"/>
          <w:szCs w:val="24"/>
        </w:rPr>
        <w:t>Вставьте в текст «Кишечнополостные» пропущенные термины из предложенного перечня, используя для этого цифровые обозначения. Зашипите в текст цифры выбранных ответов, а затем получившуюся последовательность цифр (по тексту) впишите в приведенную ниже таблицу.</w:t>
      </w:r>
    </w:p>
    <w:p w:rsidR="00B15A57" w:rsidRPr="001E4D4A" w:rsidRDefault="00B15A57" w:rsidP="00B15A57">
      <w:pPr>
        <w:pStyle w:val="a3"/>
        <w:shd w:val="clear" w:color="auto" w:fill="FFFFFF"/>
        <w:spacing w:before="150" w:after="150"/>
        <w:ind w:left="928"/>
        <w:jc w:val="center"/>
        <w:rPr>
          <w:rFonts w:ascii="Times New Roman" w:hAnsi="Times New Roman"/>
          <w:b/>
          <w:sz w:val="24"/>
          <w:szCs w:val="24"/>
        </w:rPr>
      </w:pPr>
      <w:r w:rsidRPr="001E4D4A">
        <w:rPr>
          <w:rFonts w:ascii="Times New Roman" w:hAnsi="Times New Roman"/>
          <w:b/>
          <w:sz w:val="24"/>
          <w:szCs w:val="24"/>
        </w:rPr>
        <w:t>Кишечнополостные</w:t>
      </w:r>
    </w:p>
    <w:p w:rsidR="00B15A57" w:rsidRPr="00B15A57" w:rsidRDefault="00B15A57" w:rsidP="00B15A57">
      <w:pPr>
        <w:pStyle w:val="a3"/>
        <w:shd w:val="clear" w:color="auto" w:fill="FFFFFF"/>
        <w:ind w:left="928"/>
        <w:jc w:val="both"/>
        <w:rPr>
          <w:rFonts w:ascii="Times New Roman" w:hAnsi="Times New Roman"/>
          <w:sz w:val="24"/>
          <w:szCs w:val="24"/>
        </w:rPr>
      </w:pPr>
      <w:r w:rsidRPr="00B15A57">
        <w:rPr>
          <w:rFonts w:ascii="Times New Roman" w:hAnsi="Times New Roman"/>
          <w:sz w:val="24"/>
          <w:szCs w:val="24"/>
        </w:rPr>
        <w:t>В пресных водоёмах иногда встречаются животные, похожие на стебельки растений. Это пресноводные гидры. По способу питания эти животные______________(А). Тело их состоит из______________(Б) слоёв. Наружный слой______________(В) содержит______________(Г) клетки, выполняющие защитную функцию. У этих животных впервые появилась нервная система диффузного типа.</w:t>
      </w:r>
    </w:p>
    <w:p w:rsidR="00B15A57" w:rsidRPr="00B15A57" w:rsidRDefault="00B15A57" w:rsidP="00B15A57">
      <w:pPr>
        <w:shd w:val="clear" w:color="auto" w:fill="FFFFFF"/>
        <w:ind w:left="568"/>
        <w:jc w:val="both"/>
      </w:pPr>
      <w:r w:rsidRPr="00B15A57">
        <w:t> </w:t>
      </w:r>
    </w:p>
    <w:p w:rsidR="00B15A57" w:rsidRPr="00B15A57" w:rsidRDefault="00B15A57" w:rsidP="00B15A57">
      <w:pPr>
        <w:shd w:val="clear" w:color="auto" w:fill="FFFFFF"/>
        <w:ind w:left="568"/>
        <w:jc w:val="both"/>
      </w:pPr>
      <w:r w:rsidRPr="00B15A57">
        <w:t>ПЕРЕЧЕНЬ ТЕРМИНОВ:</w:t>
      </w:r>
    </w:p>
    <w:p w:rsidR="00B15A57" w:rsidRPr="00B15A57" w:rsidRDefault="00B15A57" w:rsidP="00B15A57">
      <w:pPr>
        <w:pStyle w:val="a3"/>
        <w:shd w:val="clear" w:color="auto" w:fill="FFFFFF"/>
        <w:ind w:left="928"/>
        <w:jc w:val="both"/>
        <w:rPr>
          <w:rFonts w:ascii="Times New Roman" w:hAnsi="Times New Roman"/>
          <w:sz w:val="24"/>
          <w:szCs w:val="24"/>
        </w:rPr>
      </w:pPr>
      <w:r w:rsidRPr="00B15A57">
        <w:rPr>
          <w:rFonts w:ascii="Times New Roman" w:hAnsi="Times New Roman"/>
          <w:sz w:val="24"/>
          <w:szCs w:val="24"/>
        </w:rPr>
        <w:t>1) паразиты</w:t>
      </w:r>
    </w:p>
    <w:p w:rsidR="00B15A57" w:rsidRPr="00B15A57" w:rsidRDefault="00B15A57" w:rsidP="00B15A57">
      <w:pPr>
        <w:pStyle w:val="a3"/>
        <w:shd w:val="clear" w:color="auto" w:fill="FFFFFF"/>
        <w:spacing w:after="0"/>
        <w:ind w:left="928"/>
        <w:jc w:val="both"/>
        <w:rPr>
          <w:rFonts w:ascii="Times New Roman" w:hAnsi="Times New Roman"/>
          <w:sz w:val="24"/>
          <w:szCs w:val="24"/>
        </w:rPr>
      </w:pPr>
      <w:r w:rsidRPr="00B15A57">
        <w:rPr>
          <w:rFonts w:ascii="Times New Roman" w:hAnsi="Times New Roman"/>
          <w:sz w:val="24"/>
          <w:szCs w:val="24"/>
        </w:rPr>
        <w:t>2) хищники</w:t>
      </w:r>
    </w:p>
    <w:p w:rsidR="00B15A57" w:rsidRPr="00B15A57" w:rsidRDefault="00B15A57" w:rsidP="00B15A57">
      <w:pPr>
        <w:pStyle w:val="a3"/>
        <w:shd w:val="clear" w:color="auto" w:fill="FFFFFF"/>
        <w:spacing w:after="0"/>
        <w:ind w:left="928"/>
        <w:jc w:val="both"/>
        <w:rPr>
          <w:rFonts w:ascii="Times New Roman" w:hAnsi="Times New Roman"/>
          <w:sz w:val="24"/>
          <w:szCs w:val="24"/>
        </w:rPr>
      </w:pPr>
      <w:r w:rsidRPr="00B15A57">
        <w:rPr>
          <w:rFonts w:ascii="Times New Roman" w:hAnsi="Times New Roman"/>
          <w:sz w:val="24"/>
          <w:szCs w:val="24"/>
        </w:rPr>
        <w:t>3) три</w:t>
      </w:r>
    </w:p>
    <w:p w:rsidR="00B15A57" w:rsidRPr="00B15A57" w:rsidRDefault="00B15A57" w:rsidP="00B15A57">
      <w:pPr>
        <w:shd w:val="clear" w:color="auto" w:fill="FFFFFF"/>
        <w:ind w:left="568" w:firstLine="283"/>
        <w:jc w:val="both"/>
      </w:pPr>
      <w:r w:rsidRPr="00B15A57">
        <w:t xml:space="preserve"> 4) два</w:t>
      </w:r>
    </w:p>
    <w:p w:rsidR="00B15A57" w:rsidRPr="00B15A57" w:rsidRDefault="00B15A57" w:rsidP="00B15A57">
      <w:pPr>
        <w:pStyle w:val="a3"/>
        <w:shd w:val="clear" w:color="auto" w:fill="FFFFFF"/>
        <w:spacing w:after="0"/>
        <w:ind w:left="928"/>
        <w:jc w:val="both"/>
        <w:rPr>
          <w:rFonts w:ascii="Times New Roman" w:hAnsi="Times New Roman"/>
          <w:sz w:val="24"/>
          <w:szCs w:val="24"/>
        </w:rPr>
      </w:pPr>
      <w:r w:rsidRPr="00B15A57">
        <w:rPr>
          <w:rFonts w:ascii="Times New Roman" w:hAnsi="Times New Roman"/>
          <w:sz w:val="24"/>
          <w:szCs w:val="24"/>
        </w:rPr>
        <w:t>5) энтодерма</w:t>
      </w:r>
    </w:p>
    <w:p w:rsidR="00B15A57" w:rsidRPr="00B15A57" w:rsidRDefault="00B15A57" w:rsidP="00B15A57">
      <w:pPr>
        <w:pStyle w:val="a3"/>
        <w:shd w:val="clear" w:color="auto" w:fill="FFFFFF"/>
        <w:spacing w:after="0"/>
        <w:ind w:left="928"/>
        <w:jc w:val="both"/>
        <w:rPr>
          <w:rFonts w:ascii="Times New Roman" w:hAnsi="Times New Roman"/>
          <w:sz w:val="24"/>
          <w:szCs w:val="24"/>
        </w:rPr>
      </w:pPr>
      <w:r w:rsidRPr="00B15A57">
        <w:rPr>
          <w:rFonts w:ascii="Times New Roman" w:hAnsi="Times New Roman"/>
          <w:sz w:val="24"/>
          <w:szCs w:val="24"/>
        </w:rPr>
        <w:t>6) эктодерма</w:t>
      </w:r>
    </w:p>
    <w:p w:rsidR="00B15A57" w:rsidRPr="00B15A57" w:rsidRDefault="00B15A57" w:rsidP="00B15A57">
      <w:pPr>
        <w:shd w:val="clear" w:color="auto" w:fill="FFFFFF"/>
        <w:ind w:left="568" w:firstLine="283"/>
        <w:jc w:val="both"/>
      </w:pPr>
      <w:r w:rsidRPr="00B15A57">
        <w:t xml:space="preserve"> 7) стрекательные</w:t>
      </w:r>
    </w:p>
    <w:p w:rsidR="00B15A57" w:rsidRPr="00B15A57" w:rsidRDefault="00B15A57" w:rsidP="00B15A57">
      <w:pPr>
        <w:pStyle w:val="a3"/>
        <w:shd w:val="clear" w:color="auto" w:fill="FFFFFF"/>
        <w:ind w:left="928"/>
        <w:jc w:val="both"/>
        <w:rPr>
          <w:rFonts w:ascii="Times New Roman" w:hAnsi="Times New Roman"/>
          <w:sz w:val="24"/>
          <w:szCs w:val="24"/>
        </w:rPr>
      </w:pPr>
      <w:r w:rsidRPr="00B15A57">
        <w:rPr>
          <w:rFonts w:ascii="Times New Roman" w:hAnsi="Times New Roman"/>
          <w:sz w:val="24"/>
          <w:szCs w:val="24"/>
        </w:rPr>
        <w:t>8) железистые</w:t>
      </w:r>
    </w:p>
    <w:p w:rsidR="00B15A57" w:rsidRPr="00B15A57" w:rsidRDefault="00B15A57" w:rsidP="00B15A57">
      <w:pPr>
        <w:pStyle w:val="a3"/>
        <w:shd w:val="clear" w:color="auto" w:fill="FFFFFF"/>
        <w:ind w:left="928"/>
        <w:jc w:val="both"/>
        <w:rPr>
          <w:rFonts w:ascii="Times New Roman" w:hAnsi="Times New Roman"/>
          <w:sz w:val="24"/>
          <w:szCs w:val="24"/>
        </w:rPr>
      </w:pPr>
      <w:r w:rsidRPr="00B15A57">
        <w:rPr>
          <w:rFonts w:ascii="Times New Roman" w:hAnsi="Times New Roman"/>
          <w:sz w:val="24"/>
          <w:szCs w:val="24"/>
        </w:rPr>
        <w:t>Ответ: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435"/>
        <w:gridCol w:w="435"/>
        <w:gridCol w:w="435"/>
      </w:tblGrid>
      <w:tr w:rsidR="00B15A57" w:rsidRPr="00B15A57" w:rsidTr="00B15A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5A57" w:rsidRPr="00B15A57" w:rsidRDefault="00B15A57" w:rsidP="00B15A57">
            <w:pPr>
              <w:spacing w:before="75"/>
              <w:jc w:val="center"/>
            </w:pPr>
            <w:r w:rsidRPr="00B15A57"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5A57" w:rsidRPr="00B15A57" w:rsidRDefault="00B15A57" w:rsidP="00B15A57">
            <w:pPr>
              <w:spacing w:before="75"/>
              <w:jc w:val="center"/>
            </w:pPr>
            <w:r w:rsidRPr="00B15A57"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5A57" w:rsidRPr="00B15A57" w:rsidRDefault="00B15A57" w:rsidP="00B15A57">
            <w:pPr>
              <w:spacing w:before="75"/>
              <w:jc w:val="center"/>
            </w:pPr>
            <w:r w:rsidRPr="00B15A57"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5A57" w:rsidRPr="00B15A57" w:rsidRDefault="00B15A57" w:rsidP="00B15A57">
            <w:pPr>
              <w:spacing w:before="75"/>
              <w:jc w:val="center"/>
            </w:pPr>
            <w:r w:rsidRPr="00B15A57">
              <w:t>Г</w:t>
            </w:r>
          </w:p>
        </w:tc>
      </w:tr>
      <w:tr w:rsidR="00B15A57" w:rsidRPr="00B15A57" w:rsidTr="00B15A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5A57" w:rsidRPr="00B15A57" w:rsidRDefault="00B15A57" w:rsidP="00B15A57">
            <w:pPr>
              <w:spacing w:before="75"/>
            </w:pPr>
            <w:r w:rsidRPr="00B15A57">
              <w:object w:dxaOrig="1440" w:dyaOrig="1440">
                <v:shape id="_x0000_i1230" type="#_x0000_t75" style="width:15.75pt;height:18pt" o:ole="">
                  <v:imagedata r:id="rId102" o:title=""/>
                </v:shape>
                <w:control r:id="rId110" w:name="DefaultOcxName19" w:shapeid="_x0000_i1230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5A57" w:rsidRPr="00B15A57" w:rsidRDefault="00B15A57" w:rsidP="00B15A57">
            <w:pPr>
              <w:spacing w:before="75"/>
            </w:pPr>
            <w:r w:rsidRPr="00B15A57">
              <w:object w:dxaOrig="1440" w:dyaOrig="1440">
                <v:shape id="_x0000_i1233" type="#_x0000_t75" style="width:15.75pt;height:18pt" o:ole="">
                  <v:imagedata r:id="rId102" o:title=""/>
                </v:shape>
                <w:control r:id="rId111" w:name="DefaultOcxName18" w:shapeid="_x0000_i1233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5A57" w:rsidRPr="00B15A57" w:rsidRDefault="00B15A57" w:rsidP="00B15A57">
            <w:pPr>
              <w:spacing w:before="75"/>
            </w:pPr>
            <w:r w:rsidRPr="00B15A57">
              <w:object w:dxaOrig="1440" w:dyaOrig="1440">
                <v:shape id="_x0000_i1236" type="#_x0000_t75" style="width:15.75pt;height:18pt" o:ole="">
                  <v:imagedata r:id="rId102" o:title=""/>
                </v:shape>
                <w:control r:id="rId112" w:name="DefaultOcxName28" w:shapeid="_x0000_i1236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5A57" w:rsidRPr="00B15A57" w:rsidRDefault="00B15A57" w:rsidP="00B15A57">
            <w:pPr>
              <w:spacing w:before="75"/>
            </w:pPr>
            <w:r w:rsidRPr="00B15A57">
              <w:object w:dxaOrig="1440" w:dyaOrig="1440">
                <v:shape id="_x0000_i1239" type="#_x0000_t75" style="width:15.75pt;height:18pt" o:ole="">
                  <v:imagedata r:id="rId102" o:title=""/>
                </v:shape>
                <w:control r:id="rId113" w:name="DefaultOcxName37" w:shapeid="_x0000_i1239"/>
              </w:object>
            </w:r>
          </w:p>
        </w:tc>
      </w:tr>
    </w:tbl>
    <w:p w:rsidR="002A00B6" w:rsidRDefault="002A00B6" w:rsidP="00B15A57">
      <w:pPr>
        <w:pStyle w:val="a3"/>
        <w:spacing w:after="0" w:line="240" w:lineRule="auto"/>
        <w:ind w:left="928"/>
        <w:rPr>
          <w:rFonts w:ascii="Times New Roman" w:hAnsi="Times New Roman"/>
          <w:b/>
          <w:sz w:val="24"/>
          <w:szCs w:val="24"/>
        </w:rPr>
      </w:pPr>
    </w:p>
    <w:p w:rsidR="00CD5B8E" w:rsidRPr="00A1141F" w:rsidRDefault="00CD5B8E" w:rsidP="00CD5B8E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1141F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CD5B8E" w:rsidRPr="00A1141F" w:rsidRDefault="00CD5B8E" w:rsidP="00CD5B8E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1141F"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  <w:lang w:val="en-US"/>
        </w:rPr>
        <w:t>I</w:t>
      </w:r>
      <w:r w:rsidRPr="00A1141F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CD5B8E" w:rsidRDefault="00CD5B8E" w:rsidP="00CD5B8E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A1141F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C05CFE" w:rsidRPr="00C05CFE" w:rsidRDefault="00C05CFE" w:rsidP="00C05CF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05CFE">
        <w:rPr>
          <w:rFonts w:ascii="Times New Roman" w:hAnsi="Times New Roman"/>
          <w:sz w:val="24"/>
          <w:szCs w:val="24"/>
        </w:rPr>
        <w:t xml:space="preserve">На выполнение работы даётся 40 минут. Работа включает в себя 18 заданий. </w:t>
      </w:r>
    </w:p>
    <w:p w:rsidR="00CD5B8E" w:rsidRPr="00C05CFE" w:rsidRDefault="00803506" w:rsidP="00CD5B8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05CFE">
        <w:t xml:space="preserve"> </w:t>
      </w:r>
      <w:r w:rsidR="00CD5B8E" w:rsidRPr="00C05CFE">
        <w:rPr>
          <w:rFonts w:ascii="Times New Roman" w:hAnsi="Times New Roman"/>
          <w:sz w:val="24"/>
          <w:szCs w:val="24"/>
        </w:rPr>
        <w:t>Ответы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CD5B8E" w:rsidRPr="00252219" w:rsidRDefault="00CD5B8E" w:rsidP="00CD5B8E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>Желаем успеха!</w:t>
      </w:r>
    </w:p>
    <w:p w:rsidR="00CD5B8E" w:rsidRDefault="00CD5B8E" w:rsidP="00CD5B8E">
      <w:pPr>
        <w:rPr>
          <w:b/>
          <w:i/>
        </w:rPr>
      </w:pPr>
      <w:r w:rsidRPr="00252219">
        <w:rPr>
          <w:b/>
          <w:i/>
        </w:rPr>
        <w:t>Часть 1</w:t>
      </w:r>
    </w:p>
    <w:p w:rsidR="00CD5B8E" w:rsidRPr="003A34B2" w:rsidRDefault="00CD5B8E" w:rsidP="00CD5B8E">
      <w:pPr>
        <w:rPr>
          <w:b/>
          <w:i/>
        </w:rPr>
      </w:pPr>
      <w:r w:rsidRPr="003A34B2">
        <w:rPr>
          <w:b/>
          <w:i/>
        </w:rPr>
        <w:t>Выберите один правильный ответ.</w:t>
      </w:r>
    </w:p>
    <w:p w:rsidR="00BF24E9" w:rsidRPr="00CD5B8E" w:rsidRDefault="00BF24E9" w:rsidP="00BF24E9">
      <w:pPr>
        <w:pStyle w:val="a3"/>
        <w:numPr>
          <w:ilvl w:val="0"/>
          <w:numId w:val="31"/>
        </w:numPr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>Животные отличаются от растений</w:t>
      </w:r>
    </w:p>
    <w:p w:rsidR="00BF24E9" w:rsidRPr="00CD5B8E" w:rsidRDefault="00BF24E9" w:rsidP="00BF24E9">
      <w:pPr>
        <w:pStyle w:val="a3"/>
        <w:ind w:firstLine="414"/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 xml:space="preserve">а) </w:t>
      </w:r>
      <w:r>
        <w:rPr>
          <w:rFonts w:ascii="Times New Roman" w:hAnsi="Times New Roman"/>
          <w:sz w:val="24"/>
          <w:szCs w:val="24"/>
        </w:rPr>
        <w:t>наличием твердой целлюлозной оболочки</w:t>
      </w:r>
    </w:p>
    <w:p w:rsidR="00BF24E9" w:rsidRPr="00CD5B8E" w:rsidRDefault="00BF24E9" w:rsidP="00BF24E9">
      <w:pPr>
        <w:pStyle w:val="a3"/>
        <w:ind w:firstLine="414"/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питаются готовыми органическими веществами</w:t>
      </w:r>
    </w:p>
    <w:p w:rsidR="00BF24E9" w:rsidRPr="00CD5B8E" w:rsidRDefault="00BF24E9" w:rsidP="00BF24E9">
      <w:pPr>
        <w:pStyle w:val="a3"/>
        <w:ind w:firstLine="414"/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 xml:space="preserve"> в) </w:t>
      </w:r>
      <w:r w:rsidR="00D204FD">
        <w:rPr>
          <w:rFonts w:ascii="Times New Roman" w:hAnsi="Times New Roman"/>
          <w:sz w:val="24"/>
          <w:szCs w:val="24"/>
        </w:rPr>
        <w:t>наличием обмена веществ между организмом и окружающей средой</w:t>
      </w:r>
    </w:p>
    <w:p w:rsidR="00BF24E9" w:rsidRDefault="00BF24E9" w:rsidP="00BF24E9">
      <w:pPr>
        <w:pStyle w:val="a3"/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CD5B8E">
        <w:rPr>
          <w:rFonts w:ascii="Times New Roman" w:hAnsi="Times New Roman"/>
          <w:sz w:val="24"/>
          <w:szCs w:val="24"/>
        </w:rPr>
        <w:t>г) способностью интенсивно размножаться</w:t>
      </w:r>
    </w:p>
    <w:p w:rsidR="00233296" w:rsidRPr="00CD5B8E" w:rsidRDefault="00233296" w:rsidP="00BF24E9">
      <w:pPr>
        <w:pStyle w:val="a3"/>
        <w:ind w:firstLine="414"/>
        <w:rPr>
          <w:rFonts w:ascii="Times New Roman" w:hAnsi="Times New Roman"/>
          <w:sz w:val="24"/>
          <w:szCs w:val="24"/>
        </w:rPr>
      </w:pPr>
    </w:p>
    <w:p w:rsidR="00233296" w:rsidRPr="00233296" w:rsidRDefault="00233296" w:rsidP="00233296">
      <w:pPr>
        <w:pStyle w:val="a3"/>
        <w:numPr>
          <w:ilvl w:val="0"/>
          <w:numId w:val="31"/>
        </w:numPr>
        <w:rPr>
          <w:rFonts w:ascii="Times New Roman" w:hAnsi="Times New Roman"/>
          <w:sz w:val="24"/>
          <w:szCs w:val="24"/>
        </w:rPr>
      </w:pPr>
      <w:r w:rsidRPr="00233296">
        <w:rPr>
          <w:rFonts w:ascii="Times New Roman" w:hAnsi="Times New Roman"/>
          <w:sz w:val="24"/>
          <w:szCs w:val="24"/>
        </w:rPr>
        <w:t xml:space="preserve"> В приведённой ниже таблице между позициями первого и второго столбцов имеется взаимосвязь.</w:t>
      </w:r>
    </w:p>
    <w:p w:rsidR="00233296" w:rsidRPr="00233296" w:rsidRDefault="00233296" w:rsidP="00233296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233296">
        <w:rPr>
          <w:rFonts w:ascii="Verdana" w:hAnsi="Verdana"/>
          <w:color w:val="000000"/>
          <w:sz w:val="18"/>
          <w:szCs w:val="18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2"/>
        <w:gridCol w:w="2430"/>
      </w:tblGrid>
      <w:tr w:rsidR="00233296" w:rsidRPr="00233296" w:rsidTr="0023329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33296" w:rsidRPr="00233296" w:rsidRDefault="00233296" w:rsidP="0023329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233296">
              <w:rPr>
                <w:b/>
                <w:bCs/>
                <w:color w:val="000000"/>
              </w:rPr>
              <w:t>Объект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33296" w:rsidRPr="00233296" w:rsidRDefault="00233296" w:rsidP="0023329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233296">
              <w:rPr>
                <w:b/>
                <w:bCs/>
                <w:color w:val="000000"/>
              </w:rPr>
              <w:t>Процесс</w:t>
            </w:r>
          </w:p>
        </w:tc>
      </w:tr>
      <w:tr w:rsidR="00233296" w:rsidRPr="00233296" w:rsidTr="0023329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33296" w:rsidRPr="00233296" w:rsidRDefault="00233296" w:rsidP="00233296">
            <w:pPr>
              <w:spacing w:before="75"/>
              <w:jc w:val="center"/>
              <w:rPr>
                <w:color w:val="000000"/>
              </w:rPr>
            </w:pPr>
            <w:r w:rsidRPr="00233296">
              <w:rPr>
                <w:color w:val="000000"/>
              </w:rPr>
              <w:t>нервная клетка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33296" w:rsidRPr="00233296" w:rsidRDefault="00233296" w:rsidP="00233296">
            <w:pPr>
              <w:spacing w:before="75"/>
              <w:jc w:val="center"/>
              <w:rPr>
                <w:color w:val="000000"/>
              </w:rPr>
            </w:pPr>
            <w:r w:rsidRPr="00233296">
              <w:rPr>
                <w:color w:val="000000"/>
              </w:rPr>
              <w:t>передача возбуждения</w:t>
            </w:r>
          </w:p>
        </w:tc>
      </w:tr>
      <w:tr w:rsidR="00233296" w:rsidRPr="00233296" w:rsidTr="0023329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33296" w:rsidRPr="00233296" w:rsidRDefault="00233296" w:rsidP="00233296">
            <w:pPr>
              <w:spacing w:before="75"/>
              <w:jc w:val="center"/>
              <w:rPr>
                <w:color w:val="000000"/>
              </w:rPr>
            </w:pPr>
            <w:r w:rsidRPr="00233296">
              <w:rPr>
                <w:color w:val="000000"/>
              </w:rPr>
              <w:t>мышечная клетка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33296" w:rsidRPr="00233296" w:rsidRDefault="00233296" w:rsidP="00233296">
            <w:pPr>
              <w:spacing w:before="75"/>
              <w:jc w:val="center"/>
              <w:rPr>
                <w:color w:val="000000"/>
              </w:rPr>
            </w:pPr>
            <w:r w:rsidRPr="00233296">
              <w:rPr>
                <w:color w:val="000000"/>
              </w:rPr>
              <w:t>...</w:t>
            </w:r>
          </w:p>
        </w:tc>
      </w:tr>
    </w:tbl>
    <w:p w:rsidR="00233296" w:rsidRPr="00233296" w:rsidRDefault="00233296" w:rsidP="00233296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233296">
        <w:rPr>
          <w:rFonts w:ascii="Verdana" w:hAnsi="Verdana"/>
          <w:color w:val="000000"/>
          <w:sz w:val="18"/>
          <w:szCs w:val="18"/>
        </w:rPr>
        <w:t> </w:t>
      </w:r>
    </w:p>
    <w:p w:rsidR="00233296" w:rsidRPr="00233296" w:rsidRDefault="00233296" w:rsidP="00233296">
      <w:pPr>
        <w:pStyle w:val="a3"/>
        <w:rPr>
          <w:rFonts w:ascii="Times New Roman" w:hAnsi="Times New Roman"/>
          <w:sz w:val="24"/>
          <w:szCs w:val="24"/>
        </w:rPr>
      </w:pPr>
      <w:r w:rsidRPr="00233296">
        <w:rPr>
          <w:rFonts w:ascii="Times New Roman" w:hAnsi="Times New Roman"/>
          <w:sz w:val="24"/>
          <w:szCs w:val="24"/>
        </w:rPr>
        <w:t>Какое понятие следует вписать на место пропуска в этой таблице?</w:t>
      </w:r>
    </w:p>
    <w:p w:rsidR="00233296" w:rsidRPr="00233296" w:rsidRDefault="00233296" w:rsidP="00233296">
      <w:pPr>
        <w:pStyle w:val="a3"/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233296">
        <w:rPr>
          <w:rFonts w:ascii="Times New Roman" w:hAnsi="Times New Roman"/>
          <w:sz w:val="24"/>
          <w:szCs w:val="24"/>
        </w:rPr>
        <w:t>) газообмен</w:t>
      </w:r>
    </w:p>
    <w:p w:rsidR="00233296" w:rsidRPr="00233296" w:rsidRDefault="00233296" w:rsidP="00233296">
      <w:pPr>
        <w:pStyle w:val="a3"/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233296">
        <w:rPr>
          <w:rFonts w:ascii="Times New Roman" w:hAnsi="Times New Roman"/>
          <w:sz w:val="24"/>
          <w:szCs w:val="24"/>
        </w:rPr>
        <w:t>) движение</w:t>
      </w:r>
    </w:p>
    <w:p w:rsidR="00233296" w:rsidRPr="00233296" w:rsidRDefault="00233296" w:rsidP="00233296">
      <w:pPr>
        <w:pStyle w:val="a3"/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233296">
        <w:rPr>
          <w:rFonts w:ascii="Times New Roman" w:hAnsi="Times New Roman"/>
          <w:sz w:val="24"/>
          <w:szCs w:val="24"/>
        </w:rPr>
        <w:t>) сокращение</w:t>
      </w:r>
    </w:p>
    <w:p w:rsidR="00233296" w:rsidRPr="00233296" w:rsidRDefault="00233296" w:rsidP="00233296">
      <w:pPr>
        <w:pStyle w:val="a3"/>
        <w:ind w:firstLine="414"/>
        <w:rPr>
          <w:rFonts w:ascii="Times New Roman" w:hAnsi="Times New Roman"/>
          <w:sz w:val="24"/>
          <w:szCs w:val="24"/>
        </w:rPr>
      </w:pPr>
      <w:r w:rsidRPr="00233296">
        <w:rPr>
          <w:rFonts w:ascii="Times New Roman" w:hAnsi="Times New Roman"/>
          <w:sz w:val="24"/>
          <w:szCs w:val="24"/>
        </w:rPr>
        <w:t>г) защита</w:t>
      </w:r>
    </w:p>
    <w:p w:rsidR="0030171C" w:rsidRPr="00A04583" w:rsidRDefault="00F93640" w:rsidP="0030171C">
      <w:pPr>
        <w:pStyle w:val="a3"/>
        <w:ind w:left="142"/>
        <w:rPr>
          <w:rFonts w:ascii="Times New Roman" w:hAnsi="Times New Roman"/>
          <w:sz w:val="24"/>
          <w:szCs w:val="24"/>
        </w:rPr>
      </w:pPr>
      <w:hyperlink r:id="rId114" w:history="1">
        <w:r w:rsidR="00233296" w:rsidRPr="00233296">
          <w:rPr>
            <w:rFonts w:ascii="Times New Roman" w:hAnsi="Times New Roman"/>
            <w:sz w:val="24"/>
            <w:szCs w:val="24"/>
          </w:rPr>
          <w:br/>
        </w:r>
      </w:hyperlink>
      <w:r w:rsidR="0030171C">
        <w:rPr>
          <w:rFonts w:ascii="Times New Roman" w:hAnsi="Times New Roman"/>
          <w:sz w:val="24"/>
          <w:szCs w:val="24"/>
        </w:rPr>
        <w:t xml:space="preserve">3. </w:t>
      </w:r>
      <w:r w:rsidR="0030171C" w:rsidRPr="00A04583">
        <w:rPr>
          <w:rFonts w:ascii="Times New Roman" w:hAnsi="Times New Roman"/>
          <w:sz w:val="24"/>
          <w:szCs w:val="24"/>
        </w:rPr>
        <w:t>Из перечисленных животных в двух средах обитает</w:t>
      </w:r>
    </w:p>
    <w:p w:rsidR="0030171C" w:rsidRPr="00A04583" w:rsidRDefault="0030171C" w:rsidP="0030171C">
      <w:pPr>
        <w:pStyle w:val="a3"/>
        <w:ind w:firstLine="556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 xml:space="preserve">а) </w:t>
      </w:r>
      <w:r>
        <w:rPr>
          <w:rFonts w:ascii="Times New Roman" w:hAnsi="Times New Roman"/>
          <w:sz w:val="24"/>
          <w:szCs w:val="24"/>
        </w:rPr>
        <w:t>суслик</w:t>
      </w:r>
    </w:p>
    <w:p w:rsidR="0030171C" w:rsidRPr="00A04583" w:rsidRDefault="0030171C" w:rsidP="0030171C">
      <w:pPr>
        <w:pStyle w:val="a3"/>
        <w:ind w:firstLine="556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дельфин</w:t>
      </w:r>
    </w:p>
    <w:p w:rsidR="0030171C" w:rsidRPr="00A04583" w:rsidRDefault="0030171C" w:rsidP="0030171C">
      <w:pPr>
        <w:pStyle w:val="a3"/>
        <w:ind w:firstLine="556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 xml:space="preserve">в) </w:t>
      </w:r>
      <w:r>
        <w:rPr>
          <w:rFonts w:ascii="Times New Roman" w:hAnsi="Times New Roman"/>
          <w:sz w:val="24"/>
          <w:szCs w:val="24"/>
        </w:rPr>
        <w:t>муравьи</w:t>
      </w:r>
    </w:p>
    <w:p w:rsidR="00725969" w:rsidRDefault="0030171C" w:rsidP="007A4D8C">
      <w:pPr>
        <w:pStyle w:val="a3"/>
        <w:ind w:firstLine="556"/>
        <w:rPr>
          <w:rFonts w:ascii="Times New Roman" w:hAnsi="Times New Roman"/>
          <w:sz w:val="24"/>
          <w:szCs w:val="24"/>
        </w:rPr>
      </w:pPr>
      <w:r w:rsidRPr="00A04583">
        <w:rPr>
          <w:rFonts w:ascii="Times New Roman" w:hAnsi="Times New Roman"/>
          <w:sz w:val="24"/>
          <w:szCs w:val="24"/>
        </w:rPr>
        <w:t xml:space="preserve">г) </w:t>
      </w:r>
      <w:r>
        <w:rPr>
          <w:rFonts w:ascii="Times New Roman" w:hAnsi="Times New Roman"/>
          <w:sz w:val="24"/>
          <w:szCs w:val="24"/>
        </w:rPr>
        <w:t>слепыш</w:t>
      </w:r>
    </w:p>
    <w:p w:rsidR="007A4D8C" w:rsidRPr="007A4D8C" w:rsidRDefault="007A4D8C" w:rsidP="007A4D8C">
      <w:pPr>
        <w:pStyle w:val="a3"/>
        <w:ind w:firstLine="556"/>
        <w:rPr>
          <w:rFonts w:ascii="Times New Roman" w:hAnsi="Times New Roman"/>
          <w:sz w:val="24"/>
          <w:szCs w:val="24"/>
        </w:rPr>
      </w:pPr>
    </w:p>
    <w:p w:rsidR="00E0581C" w:rsidRDefault="00725969" w:rsidP="00E0581C">
      <w:pPr>
        <w:pStyle w:val="a3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E058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0581C">
        <w:rPr>
          <w:rFonts w:ascii="Times New Roman" w:hAnsi="Times New Roman"/>
          <w:sz w:val="24"/>
          <w:szCs w:val="24"/>
        </w:rPr>
        <w:t>Квартирантство</w:t>
      </w:r>
      <w:proofErr w:type="spellEnd"/>
      <w:r w:rsidRPr="00E0581C">
        <w:rPr>
          <w:rFonts w:ascii="Times New Roman" w:hAnsi="Times New Roman"/>
          <w:sz w:val="24"/>
          <w:szCs w:val="24"/>
        </w:rPr>
        <w:t xml:space="preserve"> существует</w:t>
      </w:r>
    </w:p>
    <w:p w:rsidR="00E0581C" w:rsidRDefault="00725969" w:rsidP="00E0581C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 w:rsidRPr="00E0581C">
        <w:rPr>
          <w:rFonts w:ascii="Times New Roman" w:hAnsi="Times New Roman"/>
          <w:sz w:val="24"/>
          <w:szCs w:val="24"/>
        </w:rPr>
        <w:t>а) между аскаридой и человеком</w:t>
      </w:r>
    </w:p>
    <w:p w:rsidR="00E0581C" w:rsidRDefault="00725969" w:rsidP="00E0581C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 w:rsidRPr="00E0581C">
        <w:rPr>
          <w:rFonts w:ascii="Times New Roman" w:hAnsi="Times New Roman"/>
          <w:sz w:val="24"/>
          <w:szCs w:val="24"/>
        </w:rPr>
        <w:t>б) между рыбой-прилипалой и телом акулы</w:t>
      </w:r>
    </w:p>
    <w:p w:rsidR="00E0581C" w:rsidRDefault="00725969" w:rsidP="00E0581C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 w:rsidRPr="00E0581C">
        <w:rPr>
          <w:rFonts w:ascii="Times New Roman" w:hAnsi="Times New Roman"/>
          <w:sz w:val="24"/>
          <w:szCs w:val="24"/>
        </w:rPr>
        <w:t>в) между волком и лисицей</w:t>
      </w:r>
    </w:p>
    <w:p w:rsidR="00CD5B8E" w:rsidRDefault="00725969" w:rsidP="00E0581C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 w:rsidRPr="00E0581C">
        <w:rPr>
          <w:rFonts w:ascii="Times New Roman" w:hAnsi="Times New Roman"/>
          <w:sz w:val="24"/>
          <w:szCs w:val="24"/>
        </w:rPr>
        <w:t>г) между воробьем и его птенцами</w:t>
      </w:r>
    </w:p>
    <w:p w:rsidR="007A4D8C" w:rsidRDefault="007A4D8C" w:rsidP="0044396A">
      <w:pPr>
        <w:pStyle w:val="a3"/>
        <w:ind w:left="142"/>
        <w:rPr>
          <w:rFonts w:ascii="Times New Roman" w:hAnsi="Times New Roman"/>
          <w:sz w:val="24"/>
          <w:szCs w:val="24"/>
        </w:rPr>
      </w:pPr>
    </w:p>
    <w:p w:rsidR="0044396A" w:rsidRDefault="0044396A" w:rsidP="0044396A">
      <w:pPr>
        <w:pStyle w:val="a3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44396A">
        <w:rPr>
          <w:rFonts w:ascii="Times New Roman" w:hAnsi="Times New Roman"/>
          <w:sz w:val="24"/>
          <w:szCs w:val="24"/>
        </w:rPr>
        <w:t xml:space="preserve">Большую часть цветковых растений опыляют </w:t>
      </w:r>
    </w:p>
    <w:p w:rsidR="0044396A" w:rsidRDefault="0044396A" w:rsidP="0044396A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 w:rsidRPr="0044396A">
        <w:rPr>
          <w:rFonts w:ascii="Times New Roman" w:hAnsi="Times New Roman"/>
          <w:sz w:val="24"/>
          <w:szCs w:val="24"/>
        </w:rPr>
        <w:t xml:space="preserve">а) пауки </w:t>
      </w:r>
    </w:p>
    <w:p w:rsidR="0044396A" w:rsidRDefault="0044396A" w:rsidP="0044396A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 w:rsidRPr="0044396A">
        <w:rPr>
          <w:rFonts w:ascii="Times New Roman" w:hAnsi="Times New Roman"/>
          <w:sz w:val="24"/>
          <w:szCs w:val="24"/>
        </w:rPr>
        <w:t xml:space="preserve">б) насекомые </w:t>
      </w:r>
    </w:p>
    <w:p w:rsidR="0044396A" w:rsidRDefault="0044396A" w:rsidP="0044396A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 w:rsidRPr="0044396A">
        <w:rPr>
          <w:rFonts w:ascii="Times New Roman" w:hAnsi="Times New Roman"/>
          <w:sz w:val="24"/>
          <w:szCs w:val="24"/>
        </w:rPr>
        <w:t xml:space="preserve">в) </w:t>
      </w:r>
      <w:r>
        <w:rPr>
          <w:rFonts w:ascii="Times New Roman" w:hAnsi="Times New Roman"/>
          <w:sz w:val="24"/>
          <w:szCs w:val="24"/>
        </w:rPr>
        <w:t>простейшие</w:t>
      </w:r>
    </w:p>
    <w:p w:rsidR="0044396A" w:rsidRPr="0044396A" w:rsidRDefault="0044396A" w:rsidP="0044396A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 w:rsidRPr="0044396A">
        <w:rPr>
          <w:rFonts w:ascii="Times New Roman" w:hAnsi="Times New Roman"/>
          <w:sz w:val="24"/>
          <w:szCs w:val="24"/>
        </w:rPr>
        <w:t>г) иглокожие</w:t>
      </w:r>
    </w:p>
    <w:p w:rsidR="007A4D8C" w:rsidRDefault="007A4D8C" w:rsidP="00E0581C">
      <w:pPr>
        <w:pStyle w:val="a3"/>
        <w:ind w:left="142"/>
        <w:rPr>
          <w:rFonts w:ascii="Times New Roman" w:hAnsi="Times New Roman"/>
          <w:sz w:val="24"/>
          <w:szCs w:val="24"/>
        </w:rPr>
      </w:pPr>
    </w:p>
    <w:p w:rsidR="00E0581C" w:rsidRDefault="0072635F" w:rsidP="00E0581C">
      <w:pPr>
        <w:pStyle w:val="a3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Среди простейших наиболее сложно устроены</w:t>
      </w:r>
    </w:p>
    <w:p w:rsidR="0072635F" w:rsidRDefault="0072635F" w:rsidP="0072635F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proofErr w:type="spellStart"/>
      <w:r>
        <w:rPr>
          <w:rFonts w:ascii="Times New Roman" w:hAnsi="Times New Roman"/>
          <w:sz w:val="24"/>
          <w:szCs w:val="24"/>
        </w:rPr>
        <w:t>амёбовые</w:t>
      </w:r>
      <w:proofErr w:type="spellEnd"/>
    </w:p>
    <w:p w:rsidR="0072635F" w:rsidRDefault="0072635F" w:rsidP="0072635F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споровики</w:t>
      </w:r>
    </w:p>
    <w:p w:rsidR="0072635F" w:rsidRDefault="0072635F" w:rsidP="0072635F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proofErr w:type="spellStart"/>
      <w:r>
        <w:rPr>
          <w:rFonts w:ascii="Times New Roman" w:hAnsi="Times New Roman"/>
          <w:sz w:val="24"/>
          <w:szCs w:val="24"/>
        </w:rPr>
        <w:t>эвгленовые</w:t>
      </w:r>
      <w:proofErr w:type="spellEnd"/>
    </w:p>
    <w:p w:rsidR="0072635F" w:rsidRDefault="0072635F" w:rsidP="0072635F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инфузории</w:t>
      </w:r>
    </w:p>
    <w:p w:rsidR="00D60A49" w:rsidRDefault="00D60A49" w:rsidP="0072635F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</w:p>
    <w:p w:rsidR="00D60A49" w:rsidRPr="00D60A49" w:rsidRDefault="00B14B5D" w:rsidP="00D60A49">
      <w:pPr>
        <w:pStyle w:val="a3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D60A49" w:rsidRPr="00D60A49">
        <w:rPr>
          <w:rFonts w:ascii="Times New Roman" w:hAnsi="Times New Roman"/>
          <w:sz w:val="24"/>
          <w:szCs w:val="24"/>
        </w:rPr>
        <w:t>При заражении этим паразитом у человека возникает сонная болезнь</w:t>
      </w:r>
    </w:p>
    <w:p w:rsidR="00B14B5D" w:rsidRDefault="00B14B5D" w:rsidP="00B14B5D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D60A49" w:rsidRPr="00D60A49">
        <w:rPr>
          <w:rFonts w:ascii="Times New Roman" w:hAnsi="Times New Roman"/>
          <w:sz w:val="24"/>
          <w:szCs w:val="24"/>
        </w:rPr>
        <w:t>) лямблии</w:t>
      </w:r>
    </w:p>
    <w:p w:rsidR="00B14B5D" w:rsidRDefault="00B14B5D" w:rsidP="00B14B5D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D60A49" w:rsidRPr="00D60A49">
        <w:rPr>
          <w:rFonts w:ascii="Times New Roman" w:hAnsi="Times New Roman"/>
          <w:sz w:val="24"/>
          <w:szCs w:val="24"/>
        </w:rPr>
        <w:t xml:space="preserve">) балантидий </w:t>
      </w:r>
    </w:p>
    <w:p w:rsidR="00B14B5D" w:rsidRDefault="00B14B5D" w:rsidP="00B14B5D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D60A49" w:rsidRPr="00D60A49">
        <w:rPr>
          <w:rFonts w:ascii="Times New Roman" w:hAnsi="Times New Roman"/>
          <w:sz w:val="24"/>
          <w:szCs w:val="24"/>
        </w:rPr>
        <w:t xml:space="preserve">) трипаносомы </w:t>
      </w:r>
    </w:p>
    <w:p w:rsidR="00D60A49" w:rsidRDefault="00B14B5D" w:rsidP="00F56580">
      <w:pPr>
        <w:pStyle w:val="a3"/>
        <w:tabs>
          <w:tab w:val="left" w:pos="1276"/>
        </w:tabs>
        <w:ind w:left="142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D60A49" w:rsidRPr="00D60A49">
        <w:rPr>
          <w:rFonts w:ascii="Times New Roman" w:hAnsi="Times New Roman"/>
          <w:sz w:val="24"/>
          <w:szCs w:val="24"/>
        </w:rPr>
        <w:t>) малярийный плазмодий</w:t>
      </w:r>
    </w:p>
    <w:p w:rsidR="00F56580" w:rsidRPr="00F56580" w:rsidRDefault="00F56580" w:rsidP="00F56580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F56580">
        <w:rPr>
          <w:rFonts w:ascii="Times New Roman" w:hAnsi="Times New Roman"/>
          <w:sz w:val="24"/>
          <w:szCs w:val="24"/>
        </w:rPr>
        <w:t>8. Гидра способна восстанавливать утраченные или поврежденные клетки. Как называется этот процесс?</w:t>
      </w:r>
    </w:p>
    <w:p w:rsidR="00F56580" w:rsidRDefault="00F56580" w:rsidP="00F56580">
      <w:pPr>
        <w:pStyle w:val="a4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>
            <wp:extent cx="2695575" cy="1600949"/>
            <wp:effectExtent l="0" t="0" r="0" b="0"/>
            <wp:docPr id="17" name="Рисунок 17" descr="https://xn--j1ahfl.xn--p1ai/data/images/u152497/t1565231840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 descr="https://xn--j1ahfl.xn--p1ai/data/images/u152497/t1565231840aa.jpg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806" cy="1606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580" w:rsidRPr="00F56580" w:rsidRDefault="00F56580" w:rsidP="00F56580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 w:rsidRPr="00F56580">
        <w:rPr>
          <w:rFonts w:ascii="Times New Roman" w:hAnsi="Times New Roman"/>
          <w:sz w:val="24"/>
          <w:szCs w:val="24"/>
        </w:rPr>
        <w:t>а) рефлекс</w:t>
      </w:r>
    </w:p>
    <w:p w:rsidR="00F56580" w:rsidRPr="00F56580" w:rsidRDefault="00F56580" w:rsidP="00F56580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 w:rsidRPr="00F56580">
        <w:rPr>
          <w:rFonts w:ascii="Times New Roman" w:hAnsi="Times New Roman"/>
          <w:sz w:val="24"/>
          <w:szCs w:val="24"/>
        </w:rPr>
        <w:t>б) размножение</w:t>
      </w:r>
    </w:p>
    <w:p w:rsidR="00F56580" w:rsidRPr="00F56580" w:rsidRDefault="00F56580" w:rsidP="00F56580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 w:rsidRPr="00F56580">
        <w:rPr>
          <w:rFonts w:ascii="Times New Roman" w:hAnsi="Times New Roman"/>
          <w:sz w:val="24"/>
          <w:szCs w:val="24"/>
        </w:rPr>
        <w:t>в) регенерация</w:t>
      </w:r>
    </w:p>
    <w:p w:rsidR="00F56580" w:rsidRPr="00F56580" w:rsidRDefault="00F56580" w:rsidP="00F56580">
      <w:pPr>
        <w:pStyle w:val="a3"/>
        <w:ind w:left="142" w:firstLine="1134"/>
        <w:rPr>
          <w:rFonts w:ascii="Times New Roman" w:hAnsi="Times New Roman"/>
          <w:sz w:val="24"/>
          <w:szCs w:val="24"/>
        </w:rPr>
      </w:pPr>
      <w:r w:rsidRPr="00F56580">
        <w:rPr>
          <w:rFonts w:ascii="Times New Roman" w:hAnsi="Times New Roman"/>
          <w:sz w:val="24"/>
          <w:szCs w:val="24"/>
        </w:rPr>
        <w:t>г) возбудимость</w:t>
      </w:r>
    </w:p>
    <w:p w:rsidR="007F4045" w:rsidRPr="007F4045" w:rsidRDefault="007F4045" w:rsidP="007F4045">
      <w:pPr>
        <w:pStyle w:val="a3"/>
        <w:tabs>
          <w:tab w:val="left" w:pos="1418"/>
        </w:tabs>
        <w:ind w:left="142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Pr="007F4045">
        <w:rPr>
          <w:rFonts w:ascii="Times New Roman" w:hAnsi="Times New Roman"/>
          <w:sz w:val="24"/>
          <w:szCs w:val="24"/>
        </w:rPr>
        <w:t>Схема какой системы органов животных показана на рисунке?</w:t>
      </w:r>
    </w:p>
    <w:p w:rsidR="007F4045" w:rsidRPr="007F4045" w:rsidRDefault="007F4045" w:rsidP="007F4045">
      <w:pPr>
        <w:pStyle w:val="a3"/>
        <w:tabs>
          <w:tab w:val="left" w:pos="1418"/>
        </w:tabs>
        <w:ind w:left="142" w:firstLine="1134"/>
        <w:jc w:val="right"/>
        <w:rPr>
          <w:rFonts w:ascii="Times New Roman" w:hAnsi="Times New Roman"/>
          <w:sz w:val="24"/>
          <w:szCs w:val="24"/>
        </w:rPr>
      </w:pPr>
      <w:r w:rsidRPr="007F4045">
        <w:rPr>
          <w:rFonts w:ascii="Times New Roman" w:hAnsi="Times New Roman"/>
          <w:sz w:val="24"/>
          <w:szCs w:val="24"/>
        </w:rPr>
        <w:t> </w:t>
      </w:r>
      <w:r w:rsidRPr="007F404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484BB04" wp14:editId="1FF199DB">
            <wp:extent cx="2486025" cy="722014"/>
            <wp:effectExtent l="0" t="0" r="0" b="190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2490491" cy="723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045" w:rsidRPr="007F4045" w:rsidRDefault="007F4045" w:rsidP="007F4045">
      <w:pPr>
        <w:pStyle w:val="a3"/>
        <w:tabs>
          <w:tab w:val="left" w:pos="1418"/>
        </w:tabs>
        <w:ind w:left="142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7F4045">
        <w:rPr>
          <w:rFonts w:ascii="Times New Roman" w:hAnsi="Times New Roman"/>
          <w:sz w:val="24"/>
          <w:szCs w:val="24"/>
        </w:rPr>
        <w:t>) пищеварительная</w:t>
      </w:r>
    </w:p>
    <w:p w:rsidR="007F4045" w:rsidRPr="007F4045" w:rsidRDefault="007F4045" w:rsidP="007F4045">
      <w:pPr>
        <w:pStyle w:val="a3"/>
        <w:tabs>
          <w:tab w:val="left" w:pos="1418"/>
        </w:tabs>
        <w:ind w:left="142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7F4045">
        <w:rPr>
          <w:rFonts w:ascii="Times New Roman" w:hAnsi="Times New Roman"/>
          <w:sz w:val="24"/>
          <w:szCs w:val="24"/>
        </w:rPr>
        <w:t>) выделительная</w:t>
      </w:r>
    </w:p>
    <w:p w:rsidR="007F4045" w:rsidRPr="007F4045" w:rsidRDefault="007F4045" w:rsidP="007F4045">
      <w:pPr>
        <w:pStyle w:val="a3"/>
        <w:tabs>
          <w:tab w:val="left" w:pos="1418"/>
        </w:tabs>
        <w:ind w:left="142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7F4045">
        <w:rPr>
          <w:rFonts w:ascii="Times New Roman" w:hAnsi="Times New Roman"/>
          <w:sz w:val="24"/>
          <w:szCs w:val="24"/>
        </w:rPr>
        <w:t>) нервная</w:t>
      </w:r>
    </w:p>
    <w:p w:rsidR="007F4045" w:rsidRDefault="007F4045" w:rsidP="007F4045">
      <w:pPr>
        <w:pStyle w:val="a3"/>
        <w:tabs>
          <w:tab w:val="left" w:pos="1418"/>
        </w:tabs>
        <w:ind w:left="142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7F4045">
        <w:rPr>
          <w:rFonts w:ascii="Times New Roman" w:hAnsi="Times New Roman"/>
          <w:sz w:val="24"/>
          <w:szCs w:val="24"/>
        </w:rPr>
        <w:t>) кровеносная</w:t>
      </w:r>
    </w:p>
    <w:p w:rsidR="00851C66" w:rsidRPr="007F4045" w:rsidRDefault="00851C66" w:rsidP="007F4045">
      <w:pPr>
        <w:pStyle w:val="a3"/>
        <w:tabs>
          <w:tab w:val="left" w:pos="1418"/>
        </w:tabs>
        <w:ind w:left="142" w:firstLine="1134"/>
        <w:rPr>
          <w:rFonts w:ascii="Times New Roman" w:hAnsi="Times New Roman"/>
          <w:sz w:val="24"/>
          <w:szCs w:val="24"/>
        </w:rPr>
      </w:pPr>
    </w:p>
    <w:p w:rsidR="00851C66" w:rsidRDefault="00851C66" w:rsidP="00851C66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851C66">
        <w:rPr>
          <w:rFonts w:ascii="Times New Roman" w:hAnsi="Times New Roman"/>
          <w:sz w:val="24"/>
          <w:szCs w:val="24"/>
        </w:rPr>
        <w:t>10. Об усложнении кольчатых червей по сравнению с круглыми свидетельствует</w:t>
      </w:r>
    </w:p>
    <w:p w:rsidR="00851C66" w:rsidRDefault="00851C66" w:rsidP="00851C66">
      <w:pPr>
        <w:pStyle w:val="a3"/>
        <w:tabs>
          <w:tab w:val="left" w:pos="1276"/>
        </w:tabs>
        <w:ind w:left="142" w:firstLine="1134"/>
        <w:rPr>
          <w:rFonts w:ascii="Times New Roman" w:hAnsi="Times New Roman"/>
          <w:sz w:val="24"/>
          <w:szCs w:val="24"/>
        </w:rPr>
      </w:pPr>
      <w:r w:rsidRPr="00851C66">
        <w:rPr>
          <w:rFonts w:ascii="Times New Roman" w:hAnsi="Times New Roman"/>
          <w:sz w:val="24"/>
          <w:szCs w:val="24"/>
        </w:rPr>
        <w:t xml:space="preserve">а) </w:t>
      </w:r>
      <w:r>
        <w:rPr>
          <w:rFonts w:ascii="Times New Roman" w:hAnsi="Times New Roman"/>
          <w:sz w:val="24"/>
          <w:szCs w:val="24"/>
        </w:rPr>
        <w:t>сегментация тела</w:t>
      </w:r>
    </w:p>
    <w:p w:rsidR="00851C66" w:rsidRDefault="00851C66" w:rsidP="00851C66">
      <w:pPr>
        <w:pStyle w:val="a3"/>
        <w:tabs>
          <w:tab w:val="left" w:pos="1276"/>
        </w:tabs>
        <w:ind w:left="142" w:firstLine="1134"/>
        <w:rPr>
          <w:rFonts w:ascii="Times New Roman" w:hAnsi="Times New Roman"/>
          <w:sz w:val="24"/>
          <w:szCs w:val="24"/>
        </w:rPr>
      </w:pPr>
      <w:r w:rsidRPr="00851C66">
        <w:rPr>
          <w:rFonts w:ascii="Times New Roman" w:hAnsi="Times New Roman"/>
          <w:sz w:val="24"/>
          <w:szCs w:val="24"/>
        </w:rPr>
        <w:t>б) сложный цикл развития</w:t>
      </w:r>
    </w:p>
    <w:p w:rsidR="00B17DDC" w:rsidRDefault="00851C66" w:rsidP="00B17DDC">
      <w:pPr>
        <w:pStyle w:val="a3"/>
        <w:tabs>
          <w:tab w:val="left" w:pos="1276"/>
        </w:tabs>
        <w:ind w:left="142" w:firstLine="1134"/>
        <w:rPr>
          <w:rFonts w:ascii="Times New Roman" w:hAnsi="Times New Roman"/>
          <w:sz w:val="24"/>
          <w:szCs w:val="24"/>
        </w:rPr>
      </w:pPr>
      <w:r w:rsidRPr="00851C66">
        <w:rPr>
          <w:rFonts w:ascii="Times New Roman" w:hAnsi="Times New Roman"/>
          <w:sz w:val="24"/>
          <w:szCs w:val="24"/>
        </w:rPr>
        <w:t xml:space="preserve">в) </w:t>
      </w:r>
      <w:r w:rsidR="00B17DDC" w:rsidRPr="00851C66">
        <w:rPr>
          <w:rFonts w:ascii="Times New Roman" w:hAnsi="Times New Roman"/>
          <w:sz w:val="24"/>
          <w:szCs w:val="24"/>
        </w:rPr>
        <w:t>паразитический образ жизни</w:t>
      </w:r>
    </w:p>
    <w:p w:rsidR="00B14B5D" w:rsidRDefault="00851C66" w:rsidP="00851C66">
      <w:pPr>
        <w:pStyle w:val="a3"/>
        <w:tabs>
          <w:tab w:val="left" w:pos="1276"/>
        </w:tabs>
        <w:ind w:left="142" w:firstLine="1134"/>
        <w:rPr>
          <w:rFonts w:ascii="Times New Roman" w:hAnsi="Times New Roman"/>
          <w:sz w:val="24"/>
          <w:szCs w:val="24"/>
        </w:rPr>
      </w:pPr>
      <w:r w:rsidRPr="00851C66">
        <w:rPr>
          <w:rFonts w:ascii="Times New Roman" w:hAnsi="Times New Roman"/>
          <w:sz w:val="24"/>
          <w:szCs w:val="24"/>
        </w:rPr>
        <w:t>г) трехслойное строение тела</w:t>
      </w:r>
    </w:p>
    <w:p w:rsidR="00851C66" w:rsidRPr="00D60A49" w:rsidRDefault="00851C66" w:rsidP="00851C66">
      <w:pPr>
        <w:pStyle w:val="a3"/>
        <w:tabs>
          <w:tab w:val="left" w:pos="1276"/>
        </w:tabs>
        <w:ind w:left="142" w:firstLine="1134"/>
        <w:rPr>
          <w:rFonts w:ascii="Times New Roman" w:hAnsi="Times New Roman"/>
          <w:sz w:val="24"/>
          <w:szCs w:val="24"/>
        </w:rPr>
      </w:pPr>
    </w:p>
    <w:p w:rsidR="009E65D9" w:rsidRPr="007A4D8C" w:rsidRDefault="009E65D9" w:rsidP="007A4D8C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9E65D9">
        <w:rPr>
          <w:rFonts w:ascii="Times New Roman" w:hAnsi="Times New Roman"/>
          <w:sz w:val="24"/>
          <w:szCs w:val="24"/>
        </w:rPr>
        <w:t>11. Животное, имеющее мягкое на ощупь нечленистое тело, раковину и мантию, относят к типу</w:t>
      </w:r>
    </w:p>
    <w:p w:rsidR="009E65D9" w:rsidRPr="009E65D9" w:rsidRDefault="009E65D9" w:rsidP="009E65D9">
      <w:pPr>
        <w:pStyle w:val="a3"/>
        <w:tabs>
          <w:tab w:val="left" w:pos="1418"/>
        </w:tabs>
        <w:ind w:left="142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9E65D9">
        <w:rPr>
          <w:rFonts w:ascii="Times New Roman" w:hAnsi="Times New Roman"/>
          <w:sz w:val="24"/>
          <w:szCs w:val="24"/>
        </w:rPr>
        <w:t>) Кольчатые черви</w:t>
      </w:r>
    </w:p>
    <w:p w:rsidR="009E65D9" w:rsidRPr="009E65D9" w:rsidRDefault="009E65D9" w:rsidP="009E65D9">
      <w:pPr>
        <w:pStyle w:val="a3"/>
        <w:tabs>
          <w:tab w:val="left" w:pos="1418"/>
        </w:tabs>
        <w:ind w:left="142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9E65D9">
        <w:rPr>
          <w:rFonts w:ascii="Times New Roman" w:hAnsi="Times New Roman"/>
          <w:sz w:val="24"/>
          <w:szCs w:val="24"/>
        </w:rPr>
        <w:t>) Хордовые</w:t>
      </w:r>
    </w:p>
    <w:p w:rsidR="009E65D9" w:rsidRPr="009E65D9" w:rsidRDefault="009E65D9" w:rsidP="009E65D9">
      <w:pPr>
        <w:pStyle w:val="a3"/>
        <w:tabs>
          <w:tab w:val="left" w:pos="1418"/>
        </w:tabs>
        <w:ind w:left="142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9E65D9">
        <w:rPr>
          <w:rFonts w:ascii="Times New Roman" w:hAnsi="Times New Roman"/>
          <w:sz w:val="24"/>
          <w:szCs w:val="24"/>
        </w:rPr>
        <w:t>) Членистоногие</w:t>
      </w:r>
    </w:p>
    <w:p w:rsidR="009E65D9" w:rsidRPr="009E65D9" w:rsidRDefault="009E65D9" w:rsidP="009E65D9">
      <w:pPr>
        <w:pStyle w:val="a3"/>
        <w:tabs>
          <w:tab w:val="left" w:pos="1418"/>
        </w:tabs>
        <w:ind w:left="142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9E65D9">
        <w:rPr>
          <w:rFonts w:ascii="Times New Roman" w:hAnsi="Times New Roman"/>
          <w:sz w:val="24"/>
          <w:szCs w:val="24"/>
        </w:rPr>
        <w:t>) Моллюски</w:t>
      </w:r>
    </w:p>
    <w:p w:rsidR="00C05CFE" w:rsidRDefault="00C05CFE" w:rsidP="00C05CFE">
      <w:pPr>
        <w:shd w:val="clear" w:color="auto" w:fill="FFFFFF"/>
        <w:rPr>
          <w:b/>
          <w:i/>
          <w:color w:val="000000"/>
        </w:rPr>
      </w:pPr>
      <w:r>
        <w:tab/>
      </w:r>
      <w:r>
        <w:rPr>
          <w:b/>
          <w:i/>
          <w:color w:val="000000"/>
        </w:rPr>
        <w:t>Часть 2.</w:t>
      </w:r>
    </w:p>
    <w:p w:rsidR="00C05CFE" w:rsidRPr="00E41C70" w:rsidRDefault="00C05CFE" w:rsidP="00C05CFE">
      <w:pPr>
        <w:jc w:val="both"/>
        <w:rPr>
          <w:b/>
          <w:i/>
        </w:rPr>
      </w:pPr>
      <w:r w:rsidRPr="00E41C70">
        <w:rPr>
          <w:b/>
          <w:i/>
        </w:rPr>
        <w:t>При выполнении заданий</w:t>
      </w:r>
      <w:r>
        <w:rPr>
          <w:b/>
          <w:i/>
        </w:rPr>
        <w:t xml:space="preserve"> с кратким ответом </w:t>
      </w:r>
      <w:r w:rsidRPr="00E41C70">
        <w:rPr>
          <w:b/>
          <w:i/>
        </w:rPr>
        <w:t>запишите ответ так, как указано в тексте задания.</w:t>
      </w:r>
    </w:p>
    <w:p w:rsidR="006060F7" w:rsidRPr="00233296" w:rsidRDefault="006060F7" w:rsidP="00C05CFE">
      <w:pPr>
        <w:pStyle w:val="a3"/>
        <w:tabs>
          <w:tab w:val="left" w:pos="1418"/>
        </w:tabs>
        <w:ind w:left="142"/>
        <w:rPr>
          <w:rFonts w:ascii="Times New Roman" w:hAnsi="Times New Roman"/>
          <w:sz w:val="24"/>
          <w:szCs w:val="24"/>
        </w:rPr>
      </w:pPr>
    </w:p>
    <w:p w:rsidR="00F97987" w:rsidRDefault="003E063B" w:rsidP="00E0581C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E0581C">
        <w:rPr>
          <w:rFonts w:ascii="Times New Roman" w:hAnsi="Times New Roman"/>
          <w:sz w:val="24"/>
          <w:szCs w:val="24"/>
        </w:rPr>
        <w:t xml:space="preserve">12. </w:t>
      </w:r>
      <w:r w:rsidR="00F97987" w:rsidRPr="00E0581C">
        <w:rPr>
          <w:rFonts w:ascii="Times New Roman" w:hAnsi="Times New Roman"/>
          <w:sz w:val="24"/>
          <w:szCs w:val="24"/>
        </w:rPr>
        <w:t>Установите последовательность расположения систематических групп изображённого животного, начиная с самой крупной. Используйте слова и словосочетания из предложенного списка. Запишите в таблицу цифры, под которыми они указаны.</w:t>
      </w:r>
    </w:p>
    <w:p w:rsidR="004715F9" w:rsidRPr="00E0581C" w:rsidRDefault="004715F9" w:rsidP="004715F9">
      <w:pPr>
        <w:pStyle w:val="a3"/>
        <w:ind w:left="142"/>
        <w:jc w:val="right"/>
        <w:rPr>
          <w:rFonts w:ascii="Times New Roman" w:hAnsi="Times New Roman"/>
          <w:sz w:val="24"/>
          <w:szCs w:val="24"/>
        </w:rPr>
      </w:pPr>
      <w:r w:rsidRPr="004715F9">
        <w:rPr>
          <w:noProof/>
        </w:rPr>
        <w:drawing>
          <wp:inline distT="0" distB="0" distL="0" distR="0" wp14:anchorId="3F628AE7" wp14:editId="6F428455">
            <wp:extent cx="1202635" cy="1184623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211536" cy="1193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987" w:rsidRPr="00F97987" w:rsidRDefault="00F97987" w:rsidP="00E0581C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F97987">
        <w:rPr>
          <w:rFonts w:ascii="Times New Roman" w:hAnsi="Times New Roman"/>
          <w:sz w:val="24"/>
          <w:szCs w:val="24"/>
        </w:rPr>
        <w:t> </w:t>
      </w:r>
    </w:p>
    <w:p w:rsidR="00F97987" w:rsidRPr="00F97987" w:rsidRDefault="00F97987" w:rsidP="00E0581C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F97987">
        <w:rPr>
          <w:rFonts w:ascii="Times New Roman" w:hAnsi="Times New Roman"/>
          <w:sz w:val="24"/>
          <w:szCs w:val="24"/>
        </w:rPr>
        <w:t>СПИСОК СЛОВ И СЛОВОСОЧЕТАНИЙ:</w:t>
      </w:r>
    </w:p>
    <w:p w:rsidR="00F97987" w:rsidRPr="00F97987" w:rsidRDefault="00F97987" w:rsidP="00E0581C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F97987">
        <w:rPr>
          <w:rFonts w:ascii="Times New Roman" w:hAnsi="Times New Roman"/>
          <w:sz w:val="24"/>
          <w:szCs w:val="24"/>
        </w:rPr>
        <w:t>1) Насекомые</w:t>
      </w:r>
    </w:p>
    <w:p w:rsidR="00F97987" w:rsidRPr="00F97987" w:rsidRDefault="00F97987" w:rsidP="00E0581C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F97987">
        <w:rPr>
          <w:rFonts w:ascii="Times New Roman" w:hAnsi="Times New Roman"/>
          <w:sz w:val="24"/>
          <w:szCs w:val="24"/>
        </w:rPr>
        <w:t>2) Животные</w:t>
      </w:r>
    </w:p>
    <w:p w:rsidR="00F97987" w:rsidRPr="00F97987" w:rsidRDefault="00F97987" w:rsidP="00E0581C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F97987">
        <w:rPr>
          <w:rFonts w:ascii="Times New Roman" w:hAnsi="Times New Roman"/>
          <w:sz w:val="24"/>
          <w:szCs w:val="24"/>
        </w:rPr>
        <w:t>3) Жесткокрылые</w:t>
      </w:r>
    </w:p>
    <w:p w:rsidR="00F97987" w:rsidRPr="00F97987" w:rsidRDefault="00F97987" w:rsidP="00E0581C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F97987">
        <w:rPr>
          <w:rFonts w:ascii="Times New Roman" w:hAnsi="Times New Roman"/>
          <w:sz w:val="24"/>
          <w:szCs w:val="24"/>
        </w:rPr>
        <w:t>4) Членистоногие</w:t>
      </w:r>
    </w:p>
    <w:p w:rsidR="00F97987" w:rsidRPr="00F97987" w:rsidRDefault="00F97987" w:rsidP="00E0581C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F97987">
        <w:rPr>
          <w:rFonts w:ascii="Times New Roman" w:hAnsi="Times New Roman"/>
          <w:sz w:val="24"/>
          <w:szCs w:val="24"/>
        </w:rPr>
        <w:t xml:space="preserve">5) </w:t>
      </w:r>
      <w:proofErr w:type="spellStart"/>
      <w:r w:rsidRPr="00F97987">
        <w:rPr>
          <w:rFonts w:ascii="Times New Roman" w:hAnsi="Times New Roman"/>
          <w:sz w:val="24"/>
          <w:szCs w:val="24"/>
        </w:rPr>
        <w:t>Семиточечная</w:t>
      </w:r>
      <w:proofErr w:type="spellEnd"/>
      <w:r w:rsidRPr="00F97987">
        <w:rPr>
          <w:rFonts w:ascii="Times New Roman" w:hAnsi="Times New Roman"/>
          <w:sz w:val="24"/>
          <w:szCs w:val="24"/>
        </w:rPr>
        <w:t xml:space="preserve"> божья коровка</w:t>
      </w:r>
    </w:p>
    <w:p w:rsidR="00F97987" w:rsidRPr="00F97987" w:rsidRDefault="00F97987" w:rsidP="00E0581C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F97987">
        <w:rPr>
          <w:rFonts w:ascii="Times New Roman" w:hAnsi="Times New Roman"/>
          <w:sz w:val="24"/>
          <w:szCs w:val="24"/>
        </w:rPr>
        <w:t> </w:t>
      </w:r>
    </w:p>
    <w:p w:rsidR="00F97987" w:rsidRPr="00F97987" w:rsidRDefault="00F97987" w:rsidP="00E0581C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F97987">
        <w:rPr>
          <w:rFonts w:ascii="Times New Roman" w:hAnsi="Times New Roman"/>
          <w:sz w:val="24"/>
          <w:szCs w:val="24"/>
        </w:rPr>
        <w:t>Ответ: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85"/>
        <w:gridCol w:w="762"/>
        <w:gridCol w:w="810"/>
        <w:gridCol w:w="585"/>
      </w:tblGrid>
      <w:tr w:rsidR="00F97987" w:rsidRPr="00F97987" w:rsidTr="00F979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97987" w:rsidRPr="00F97987" w:rsidRDefault="00F97987" w:rsidP="00F97987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F97987">
              <w:rPr>
                <w:b/>
                <w:bCs/>
                <w:color w:val="000000"/>
              </w:rPr>
              <w:t>Царство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97987" w:rsidRPr="00F97987" w:rsidRDefault="00F97987" w:rsidP="00F97987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F97987">
              <w:rPr>
                <w:b/>
                <w:bCs/>
                <w:color w:val="000000"/>
              </w:rPr>
              <w:t>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97987" w:rsidRPr="00F97987" w:rsidRDefault="00F97987" w:rsidP="00F97987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F97987">
              <w:rPr>
                <w:b/>
                <w:bCs/>
                <w:color w:val="000000"/>
              </w:rPr>
              <w:t>Класс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97987" w:rsidRPr="00F97987" w:rsidRDefault="00F97987" w:rsidP="00F97987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F97987">
              <w:rPr>
                <w:b/>
                <w:bCs/>
                <w:color w:val="000000"/>
              </w:rPr>
              <w:t>Отряд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97987" w:rsidRPr="00F97987" w:rsidRDefault="00F97987" w:rsidP="00F97987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F97987">
              <w:rPr>
                <w:b/>
                <w:bCs/>
                <w:color w:val="000000"/>
              </w:rPr>
              <w:t>Вид</w:t>
            </w:r>
          </w:p>
        </w:tc>
      </w:tr>
      <w:tr w:rsidR="00F97987" w:rsidRPr="00F97987" w:rsidTr="00F979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97987" w:rsidRPr="00F97987" w:rsidRDefault="00F97987" w:rsidP="00F97987">
            <w:pPr>
              <w:spacing w:before="75"/>
              <w:rPr>
                <w:color w:val="000000"/>
              </w:rPr>
            </w:pPr>
            <w:r w:rsidRPr="00F97987">
              <w:rPr>
                <w:color w:val="000000"/>
              </w:rPr>
              <w:object w:dxaOrig="1440" w:dyaOrig="1440">
                <v:shape id="_x0000_i1242" type="#_x0000_t75" style="width:23.25pt;height:18pt" o:ole="">
                  <v:imagedata r:id="rId95" o:title=""/>
                </v:shape>
                <w:control r:id="rId118" w:name="DefaultOcxName8" w:shapeid="_x0000_i1242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97987" w:rsidRPr="00F97987" w:rsidRDefault="00F97987" w:rsidP="00F97987">
            <w:pPr>
              <w:spacing w:before="75"/>
              <w:rPr>
                <w:color w:val="000000"/>
              </w:rPr>
            </w:pPr>
            <w:r w:rsidRPr="00F97987">
              <w:rPr>
                <w:color w:val="000000"/>
              </w:rPr>
              <w:object w:dxaOrig="1440" w:dyaOrig="1440">
                <v:shape id="_x0000_i1245" type="#_x0000_t75" style="width:23.25pt;height:18pt" o:ole="">
                  <v:imagedata r:id="rId95" o:title=""/>
                </v:shape>
                <w:control r:id="rId119" w:name="DefaultOcxName15" w:shapeid="_x0000_i1245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97987" w:rsidRPr="00F97987" w:rsidRDefault="00F97987" w:rsidP="00F97987">
            <w:pPr>
              <w:spacing w:before="75"/>
              <w:rPr>
                <w:color w:val="000000"/>
              </w:rPr>
            </w:pPr>
            <w:r w:rsidRPr="00F97987">
              <w:rPr>
                <w:color w:val="000000"/>
              </w:rPr>
              <w:object w:dxaOrig="1440" w:dyaOrig="1440">
                <v:shape id="_x0000_i1248" type="#_x0000_t75" style="width:23.25pt;height:18pt" o:ole="">
                  <v:imagedata r:id="rId95" o:title=""/>
                </v:shape>
                <w:control r:id="rId120" w:name="DefaultOcxName25" w:shapeid="_x0000_i1248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97987" w:rsidRPr="00F97987" w:rsidRDefault="00F97987" w:rsidP="00F97987">
            <w:pPr>
              <w:spacing w:before="75"/>
              <w:rPr>
                <w:color w:val="000000"/>
              </w:rPr>
            </w:pPr>
            <w:r w:rsidRPr="00F97987">
              <w:rPr>
                <w:color w:val="000000"/>
              </w:rPr>
              <w:object w:dxaOrig="1440" w:dyaOrig="1440">
                <v:shape id="_x0000_i1251" type="#_x0000_t75" style="width:23.25pt;height:18pt" o:ole="">
                  <v:imagedata r:id="rId95" o:title=""/>
                </v:shape>
                <w:control r:id="rId121" w:name="DefaultOcxName34" w:shapeid="_x0000_i1251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97987" w:rsidRPr="00F97987" w:rsidRDefault="00F97987" w:rsidP="00F97987">
            <w:pPr>
              <w:spacing w:before="75"/>
              <w:rPr>
                <w:color w:val="000000"/>
              </w:rPr>
            </w:pPr>
            <w:r w:rsidRPr="00F97987">
              <w:rPr>
                <w:color w:val="000000"/>
              </w:rPr>
              <w:object w:dxaOrig="1440" w:dyaOrig="1440">
                <v:shape id="_x0000_i1254" type="#_x0000_t75" style="width:23.25pt;height:18pt" o:ole="">
                  <v:imagedata r:id="rId95" o:title=""/>
                </v:shape>
                <w:control r:id="rId122" w:name="DefaultOcxName43" w:shapeid="_x0000_i1254"/>
              </w:object>
            </w:r>
          </w:p>
        </w:tc>
      </w:tr>
    </w:tbl>
    <w:p w:rsidR="00A32CC0" w:rsidRDefault="00F93640" w:rsidP="00A32CC0">
      <w:pPr>
        <w:pStyle w:val="a3"/>
        <w:ind w:left="142"/>
        <w:rPr>
          <w:rFonts w:ascii="Times New Roman" w:hAnsi="Times New Roman"/>
          <w:sz w:val="24"/>
          <w:szCs w:val="24"/>
        </w:rPr>
      </w:pPr>
      <w:hyperlink r:id="rId123" w:history="1">
        <w:r w:rsidR="00F97987" w:rsidRPr="00803506">
          <w:rPr>
            <w:rFonts w:ascii="Times New Roman" w:hAnsi="Times New Roman"/>
            <w:sz w:val="24"/>
            <w:szCs w:val="24"/>
          </w:rPr>
          <w:br/>
        </w:r>
      </w:hyperlink>
      <w:r w:rsidR="00803506" w:rsidRPr="00803506">
        <w:rPr>
          <w:rFonts w:ascii="Times New Roman" w:hAnsi="Times New Roman"/>
          <w:sz w:val="24"/>
          <w:szCs w:val="24"/>
        </w:rPr>
        <w:t>13. Рассмотрите изображённое на фотографии животное и опишите его, выполнив задания.</w:t>
      </w:r>
    </w:p>
    <w:p w:rsidR="00803506" w:rsidRPr="00803506" w:rsidRDefault="00803506" w:rsidP="00803506">
      <w:pPr>
        <w:pStyle w:val="a3"/>
        <w:ind w:left="142"/>
        <w:jc w:val="right"/>
        <w:rPr>
          <w:rFonts w:ascii="Times New Roman" w:hAnsi="Times New Roman"/>
          <w:sz w:val="24"/>
          <w:szCs w:val="24"/>
        </w:rPr>
      </w:pPr>
      <w:r w:rsidRPr="00803506">
        <w:rPr>
          <w:rFonts w:ascii="Times New Roman" w:hAnsi="Times New Roman"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>
            <wp:extent cx="2181225" cy="1431295"/>
            <wp:effectExtent l="0" t="0" r="0" b="0"/>
            <wp:docPr id="41" name="Рисунок 41" descr="https://bio8-vpr.sdamgia.ru/get_file?id=36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 descr="https://bio8-vpr.sdamgia.ru/get_file?id=36761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556" cy="1436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506" w:rsidRPr="00803506" w:rsidRDefault="00803506" w:rsidP="00803506">
      <w:pPr>
        <w:pStyle w:val="a3"/>
        <w:ind w:left="142"/>
        <w:jc w:val="right"/>
        <w:rPr>
          <w:rFonts w:ascii="Times New Roman" w:hAnsi="Times New Roman"/>
          <w:sz w:val="24"/>
          <w:szCs w:val="24"/>
        </w:rPr>
      </w:pPr>
    </w:p>
    <w:p w:rsidR="00CD5B8E" w:rsidRPr="00803506" w:rsidRDefault="00803506" w:rsidP="00803506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803506">
        <w:rPr>
          <w:rFonts w:ascii="Times New Roman" w:hAnsi="Times New Roman"/>
          <w:sz w:val="24"/>
          <w:szCs w:val="24"/>
        </w:rPr>
        <w:t>Укажите тип симметрии животного____________________________________________</w:t>
      </w:r>
    </w:p>
    <w:p w:rsidR="00803506" w:rsidRDefault="00803506" w:rsidP="00803506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803506">
        <w:rPr>
          <w:rFonts w:ascii="Times New Roman" w:hAnsi="Times New Roman"/>
          <w:sz w:val="24"/>
          <w:szCs w:val="24"/>
        </w:rPr>
        <w:t xml:space="preserve">Укажите одно из значений, которое имеет </w:t>
      </w:r>
      <w:r w:rsidR="00A32CC0">
        <w:rPr>
          <w:rFonts w:ascii="Times New Roman" w:hAnsi="Times New Roman"/>
          <w:sz w:val="24"/>
          <w:szCs w:val="24"/>
        </w:rPr>
        <w:t>актиния</w:t>
      </w:r>
      <w:r w:rsidRPr="00803506">
        <w:rPr>
          <w:rFonts w:ascii="Times New Roman" w:hAnsi="Times New Roman"/>
          <w:sz w:val="24"/>
          <w:szCs w:val="24"/>
        </w:rPr>
        <w:t xml:space="preserve"> в жизни человека________________________________________________________________________________________________________________________________________________________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:rsidR="00D40E8A" w:rsidRPr="008A2B28" w:rsidRDefault="00D40E8A" w:rsidP="00D40E8A">
      <w:pPr>
        <w:pStyle w:val="leftmargin"/>
        <w:shd w:val="clear" w:color="auto" w:fill="FFFFFF"/>
        <w:spacing w:before="0" w:beforeAutospacing="0" w:after="0" w:afterAutospacing="0"/>
        <w:jc w:val="both"/>
      </w:pPr>
      <w:r>
        <w:t xml:space="preserve">14. </w:t>
      </w:r>
      <w:r w:rsidRPr="008A2B28">
        <w:t xml:space="preserve"> Пользуясь таблицей «Развитие и биология насекомых-вредителей» и знаниями курса биологии ответьте на следующие вопросы.</w:t>
      </w:r>
    </w:p>
    <w:p w:rsidR="00D40E8A" w:rsidRPr="008A2B28" w:rsidRDefault="00D40E8A" w:rsidP="00D40E8A">
      <w:pPr>
        <w:pStyle w:val="leftmargin"/>
        <w:shd w:val="clear" w:color="auto" w:fill="FFFFFF"/>
        <w:spacing w:before="0" w:beforeAutospacing="0" w:after="0" w:afterAutospacing="0"/>
        <w:jc w:val="both"/>
      </w:pPr>
      <w:r w:rsidRPr="008A2B28">
        <w:t>1) Какие из названных насекомых развиваются с полным превращением?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____________________________________________________________________________</w:t>
      </w:r>
    </w:p>
    <w:p w:rsidR="00D40E8A" w:rsidRPr="008A2B28" w:rsidRDefault="00D40E8A" w:rsidP="00D40E8A">
      <w:pPr>
        <w:pStyle w:val="leftmargin"/>
        <w:shd w:val="clear" w:color="auto" w:fill="FFFFFF"/>
        <w:spacing w:before="0" w:beforeAutospacing="0" w:after="0" w:afterAutospacing="0"/>
        <w:jc w:val="both"/>
      </w:pPr>
      <w:r w:rsidRPr="008A2B28">
        <w:t>2) в какой стадии развития наносят вред растениям капустная белянка и озимая совка?</w:t>
      </w:r>
      <w:r>
        <w:t xml:space="preserve"> _______________________________________________________________________</w:t>
      </w:r>
    </w:p>
    <w:p w:rsidR="00D40E8A" w:rsidRPr="008A2B28" w:rsidRDefault="00D40E8A" w:rsidP="00D40E8A">
      <w:pPr>
        <w:pStyle w:val="leftmargin"/>
        <w:shd w:val="clear" w:color="auto" w:fill="FFFFFF"/>
        <w:spacing w:before="0" w:beforeAutospacing="0" w:after="0" w:afterAutospacing="0"/>
      </w:pPr>
      <w:r w:rsidRPr="008A2B28">
        <w:t>3) Какими частями растения питается капустная белянка?</w:t>
      </w:r>
      <w:r>
        <w:t xml:space="preserve"> _____________________________________________________________________</w:t>
      </w:r>
    </w:p>
    <w:p w:rsidR="00D40E8A" w:rsidRPr="008A2B28" w:rsidRDefault="00D40E8A" w:rsidP="00D40E8A">
      <w:pPr>
        <w:jc w:val="both"/>
        <w:rPr>
          <w:rFonts w:ascii="Verdana" w:hAnsi="Verdana"/>
          <w:color w:val="000000"/>
          <w:sz w:val="18"/>
          <w:szCs w:val="18"/>
        </w:rPr>
      </w:pPr>
      <w:r w:rsidRPr="008A2B28">
        <w:rPr>
          <w:rFonts w:ascii="Verdana" w:hAnsi="Verdana"/>
          <w:color w:val="000000"/>
          <w:sz w:val="18"/>
          <w:szCs w:val="18"/>
        </w:rPr>
        <w:t> </w:t>
      </w:r>
    </w:p>
    <w:p w:rsidR="00D40E8A" w:rsidRPr="008A2B28" w:rsidRDefault="00D40E8A" w:rsidP="00D40E8A">
      <w:pPr>
        <w:spacing w:before="150" w:after="150"/>
        <w:jc w:val="center"/>
        <w:rPr>
          <w:color w:val="000000"/>
          <w:sz w:val="22"/>
          <w:szCs w:val="22"/>
        </w:rPr>
      </w:pPr>
      <w:r w:rsidRPr="008A2B28">
        <w:rPr>
          <w:b/>
          <w:bCs/>
          <w:color w:val="000000"/>
          <w:sz w:val="22"/>
          <w:szCs w:val="22"/>
        </w:rPr>
        <w:t>Развитие и биология насекомых-вредителей</w:t>
      </w:r>
    </w:p>
    <w:tbl>
      <w:tblPr>
        <w:tblW w:w="35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1"/>
        <w:gridCol w:w="1458"/>
        <w:gridCol w:w="1432"/>
        <w:gridCol w:w="2306"/>
      </w:tblGrid>
      <w:tr w:rsidR="00D40E8A" w:rsidRPr="008A2B28" w:rsidTr="005128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8A2B28">
              <w:rPr>
                <w:b/>
                <w:bCs/>
                <w:color w:val="000000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8A2B28">
              <w:rPr>
                <w:b/>
                <w:bCs/>
                <w:color w:val="000000"/>
              </w:rPr>
              <w:t>Где зимует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8A2B28">
              <w:rPr>
                <w:b/>
                <w:bCs/>
                <w:color w:val="000000"/>
              </w:rPr>
              <w:t>В какой стадии зимует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8A2B28">
              <w:rPr>
                <w:b/>
                <w:bCs/>
                <w:color w:val="000000"/>
              </w:rPr>
              <w:t>Каким растениям вредит</w:t>
            </w:r>
          </w:p>
        </w:tc>
      </w:tr>
      <w:tr w:rsidR="00D40E8A" w:rsidRPr="008A2B28" w:rsidTr="005128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Капустная белянка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На заборах и растениях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Куколка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Капуста, репа, редис</w:t>
            </w:r>
          </w:p>
        </w:tc>
      </w:tr>
      <w:tr w:rsidR="00D40E8A" w:rsidRPr="008A2B28" w:rsidTr="005128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Саранча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В земле, в кубышках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В стадии яйца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Пшеница, кукуруза, арбузы, лук</w:t>
            </w:r>
          </w:p>
        </w:tc>
      </w:tr>
      <w:tr w:rsidR="00D40E8A" w:rsidRPr="008A2B28" w:rsidTr="005128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Медведка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В почве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Бескрыла личинка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Корнеплоды и корни растений</w:t>
            </w:r>
          </w:p>
        </w:tc>
      </w:tr>
      <w:tr w:rsidR="00D40E8A" w:rsidRPr="008A2B28" w:rsidTr="005128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Озимая совка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В глубоких норках в земле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В стадии развитой гусеницы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0E8A" w:rsidRPr="008A2B28" w:rsidRDefault="00D40E8A" w:rsidP="00512866">
            <w:pPr>
              <w:spacing w:before="75"/>
              <w:jc w:val="center"/>
              <w:rPr>
                <w:color w:val="000000"/>
              </w:rPr>
            </w:pPr>
            <w:r w:rsidRPr="008A2B28">
              <w:rPr>
                <w:color w:val="000000"/>
              </w:rPr>
              <w:t>Озимые посевы, дикорастущие травы, молодые всходы</w:t>
            </w:r>
          </w:p>
        </w:tc>
      </w:tr>
    </w:tbl>
    <w:p w:rsidR="006874C8" w:rsidRDefault="006874C8" w:rsidP="006874C8">
      <w:pPr>
        <w:pStyle w:val="leftmargin"/>
        <w:shd w:val="clear" w:color="auto" w:fill="FFFFFF"/>
        <w:spacing w:before="0" w:beforeAutospacing="0" w:after="0" w:afterAutospacing="0"/>
        <w:jc w:val="both"/>
      </w:pPr>
    </w:p>
    <w:p w:rsidR="006874C8" w:rsidRPr="006874C8" w:rsidRDefault="006874C8" w:rsidP="006874C8">
      <w:pPr>
        <w:pStyle w:val="leftmargin"/>
        <w:shd w:val="clear" w:color="auto" w:fill="FFFFFF"/>
        <w:spacing w:before="0" w:beforeAutospacing="0" w:after="0" w:afterAutospacing="0"/>
        <w:jc w:val="both"/>
      </w:pPr>
      <w:r w:rsidRPr="006874C8">
        <w:t>15.Известно, что улитка виноградная — это наземный брюхоногий моллюск, питающийся растительной пищей.</w:t>
      </w:r>
    </w:p>
    <w:p w:rsidR="006874C8" w:rsidRPr="006874C8" w:rsidRDefault="006874C8" w:rsidP="006874C8">
      <w:pPr>
        <w:pStyle w:val="leftmargin"/>
        <w:shd w:val="clear" w:color="auto" w:fill="FFFFFF"/>
        <w:spacing w:before="0" w:beforeAutospacing="0" w:after="0" w:afterAutospacing="0"/>
        <w:jc w:val="both"/>
      </w:pPr>
      <w:r w:rsidRPr="006874C8">
        <w:t>Используя эти сведения, выберите из приведённого ниже списка три утверждения, относящихся к описанию данных признаков этого животного.</w:t>
      </w:r>
    </w:p>
    <w:p w:rsidR="006874C8" w:rsidRPr="006874C8" w:rsidRDefault="006874C8" w:rsidP="006874C8">
      <w:pPr>
        <w:pStyle w:val="leftmargin"/>
        <w:shd w:val="clear" w:color="auto" w:fill="FFFFFF"/>
        <w:spacing w:before="0" w:beforeAutospacing="0" w:after="0" w:afterAutospacing="0"/>
        <w:jc w:val="both"/>
      </w:pPr>
      <w:r w:rsidRPr="006874C8">
        <w:t>Запишите в ответе цифры, соответствующие выбранным ответам.</w:t>
      </w:r>
    </w:p>
    <w:p w:rsidR="006874C8" w:rsidRPr="006874C8" w:rsidRDefault="006874C8" w:rsidP="006874C8">
      <w:pPr>
        <w:pStyle w:val="leftmargin"/>
        <w:shd w:val="clear" w:color="auto" w:fill="FFFFFF"/>
        <w:spacing w:before="0" w:beforeAutospacing="0" w:after="0" w:afterAutospacing="0"/>
        <w:jc w:val="both"/>
      </w:pPr>
      <w:r w:rsidRPr="006874C8">
        <w:t> </w:t>
      </w:r>
    </w:p>
    <w:p w:rsidR="006874C8" w:rsidRPr="006874C8" w:rsidRDefault="006874C8" w:rsidP="006874C8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  <w:r w:rsidRPr="006874C8">
        <w:t>1) Виноградная улитка обитает в зарослях кустарника и на светлых лесных опушках.</w:t>
      </w:r>
    </w:p>
    <w:p w:rsidR="006874C8" w:rsidRPr="006874C8" w:rsidRDefault="006874C8" w:rsidP="006874C8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  <w:r w:rsidRPr="006874C8">
        <w:t>2) Виноградная улитка питается листьями винограда и лесной земляники, капусты, конского щавеля, крапивы.</w:t>
      </w:r>
    </w:p>
    <w:p w:rsidR="006874C8" w:rsidRPr="006874C8" w:rsidRDefault="006874C8" w:rsidP="006874C8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  <w:r w:rsidRPr="006874C8">
        <w:t>3) Анабиоз у виноградной улитки продолжается до трёх месяцев.</w:t>
      </w:r>
    </w:p>
    <w:p w:rsidR="006874C8" w:rsidRPr="006874C8" w:rsidRDefault="006874C8" w:rsidP="006874C8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  <w:r w:rsidRPr="006874C8">
        <w:t>4) Естественными врагами виноградной улитки являются ежи, землеройки, ящерицы, кроты.</w:t>
      </w:r>
    </w:p>
    <w:p w:rsidR="006874C8" w:rsidRPr="006874C8" w:rsidRDefault="006874C8" w:rsidP="006874C8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  <w:r w:rsidRPr="006874C8">
        <w:t>5) Виноградная улитка употребляется человеком в пищу.</w:t>
      </w:r>
    </w:p>
    <w:p w:rsidR="006874C8" w:rsidRDefault="006874C8" w:rsidP="006874C8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  <w:r w:rsidRPr="006874C8">
        <w:t>6) Тело животного разделено на голову, туловище и ногу.</w:t>
      </w:r>
    </w:p>
    <w:p w:rsidR="00033A72" w:rsidRPr="006874C8" w:rsidRDefault="00033A72" w:rsidP="006874C8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993"/>
      </w:tblGrid>
      <w:tr w:rsidR="006874C8" w:rsidTr="006874C8">
        <w:tc>
          <w:tcPr>
            <w:tcW w:w="1129" w:type="dxa"/>
          </w:tcPr>
          <w:p w:rsidR="006874C8" w:rsidRDefault="006874C8" w:rsidP="006874C8">
            <w:pPr>
              <w:pStyle w:val="leftmargin"/>
              <w:spacing w:before="0" w:beforeAutospacing="0" w:after="0" w:afterAutospacing="0"/>
              <w:jc w:val="both"/>
            </w:pPr>
          </w:p>
        </w:tc>
        <w:tc>
          <w:tcPr>
            <w:tcW w:w="1134" w:type="dxa"/>
          </w:tcPr>
          <w:p w:rsidR="006874C8" w:rsidRDefault="006874C8" w:rsidP="006874C8">
            <w:pPr>
              <w:pStyle w:val="leftmargin"/>
              <w:spacing w:before="0" w:beforeAutospacing="0" w:after="0" w:afterAutospacing="0"/>
              <w:jc w:val="both"/>
            </w:pPr>
          </w:p>
        </w:tc>
        <w:tc>
          <w:tcPr>
            <w:tcW w:w="993" w:type="dxa"/>
          </w:tcPr>
          <w:p w:rsidR="006874C8" w:rsidRDefault="006874C8" w:rsidP="006874C8">
            <w:pPr>
              <w:pStyle w:val="leftmargin"/>
              <w:spacing w:before="0" w:beforeAutospacing="0" w:after="0" w:afterAutospacing="0"/>
              <w:jc w:val="both"/>
            </w:pPr>
          </w:p>
        </w:tc>
      </w:tr>
    </w:tbl>
    <w:p w:rsidR="00033A72" w:rsidRDefault="00033A72" w:rsidP="00033A72">
      <w:pPr>
        <w:pStyle w:val="leftmargin"/>
        <w:shd w:val="clear" w:color="auto" w:fill="FFFFFF"/>
        <w:spacing w:before="0" w:beforeAutospacing="0" w:after="0" w:afterAutospacing="0"/>
        <w:jc w:val="both"/>
      </w:pPr>
    </w:p>
    <w:p w:rsidR="00DB4548" w:rsidRPr="00DB4548" w:rsidRDefault="00C17EC5" w:rsidP="00C17EC5">
      <w:pPr>
        <w:pStyle w:val="leftmargin"/>
        <w:shd w:val="clear" w:color="auto" w:fill="FFFFFF"/>
        <w:spacing w:before="0" w:beforeAutospacing="0" w:after="0" w:afterAutospacing="0"/>
        <w:jc w:val="both"/>
      </w:pPr>
      <w:r>
        <w:t>16.</w:t>
      </w:r>
      <w:r w:rsidR="00DB4548" w:rsidRPr="00DB4548">
        <w:t>Установите соответствие между характеристиками и классами членистоногих: к каждой позиции, данной в первом столбце, подберите соответствующую позицию из второго столбца.</w:t>
      </w:r>
    </w:p>
    <w:p w:rsidR="00DB4548" w:rsidRPr="00DB4548" w:rsidRDefault="00DB4548" w:rsidP="00033A72">
      <w:pPr>
        <w:pStyle w:val="leftmargin"/>
        <w:shd w:val="clear" w:color="auto" w:fill="FFFFFF"/>
        <w:spacing w:before="0" w:beforeAutospacing="0" w:after="0" w:afterAutospacing="0"/>
        <w:jc w:val="both"/>
      </w:pPr>
      <w:r w:rsidRPr="00DB4548"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8"/>
        <w:gridCol w:w="3330"/>
      </w:tblGrid>
      <w:tr w:rsidR="00DB4548" w:rsidRPr="00DB4548" w:rsidTr="00DB454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B4548" w:rsidRPr="00DB4548" w:rsidRDefault="00DB4548" w:rsidP="00033A72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DB4548">
              <w:t>ХАРАКТЕРИСТИКИ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B4548" w:rsidRPr="00DB4548" w:rsidRDefault="00DB4548" w:rsidP="00033A72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DB4548">
              <w:t>КЛАССЫ ЧЛЕНИСТОНОГИХ</w:t>
            </w:r>
          </w:p>
        </w:tc>
      </w:tr>
      <w:tr w:rsidR="00DB4548" w:rsidRPr="00DB4548" w:rsidTr="00DB454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t>А) наличие пары усиков</w:t>
            </w:r>
          </w:p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t>Б) наличие трёх пар конечностей</w:t>
            </w:r>
          </w:p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t>В) органы дыхания — трахеи и лёгочные мешки</w:t>
            </w:r>
          </w:p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t>Г) тело, состоящее из головогруди и брюшка</w:t>
            </w:r>
          </w:p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t>Д) большинство представителей класса — хищники</w:t>
            </w:r>
          </w:p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t>Е) наличие пары сложных глаз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t>1) Паукообразные</w:t>
            </w:r>
          </w:p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t>2) Насекомые</w:t>
            </w:r>
          </w:p>
        </w:tc>
      </w:tr>
    </w:tbl>
    <w:p w:rsidR="00DB4548" w:rsidRPr="00DB4548" w:rsidRDefault="00DB4548" w:rsidP="00DB4548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  <w:r w:rsidRPr="00DB4548">
        <w:t> </w:t>
      </w:r>
    </w:p>
    <w:p w:rsidR="00DB4548" w:rsidRPr="00DB4548" w:rsidRDefault="00DB4548" w:rsidP="00DB4548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  <w:r w:rsidRPr="00DB4548">
        <w:t>Запишите в таблицу выбранные цифры под соответствующими буквами.</w:t>
      </w:r>
    </w:p>
    <w:p w:rsidR="00DB4548" w:rsidRPr="00DB4548" w:rsidRDefault="00DB4548" w:rsidP="00DB4548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  <w:r w:rsidRPr="00DB4548">
        <w:t> </w:t>
      </w:r>
    </w:p>
    <w:p w:rsidR="00DB4548" w:rsidRPr="00DB4548" w:rsidRDefault="00DB4548" w:rsidP="00DB4548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  <w:r w:rsidRPr="00DB4548">
        <w:t>Ответ: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2"/>
        <w:gridCol w:w="862"/>
        <w:gridCol w:w="862"/>
        <w:gridCol w:w="862"/>
        <w:gridCol w:w="862"/>
        <w:gridCol w:w="862"/>
      </w:tblGrid>
      <w:tr w:rsidR="00DB4548" w:rsidRPr="00DB4548" w:rsidTr="00DB45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t>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t>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t>Е</w:t>
            </w:r>
          </w:p>
        </w:tc>
      </w:tr>
      <w:tr w:rsidR="00DB4548" w:rsidRPr="00DB4548" w:rsidTr="00DB45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object w:dxaOrig="1440" w:dyaOrig="1440">
                <v:shape id="_x0000_i1257" type="#_x0000_t75" style="width:15.75pt;height:18pt" o:ole="">
                  <v:imagedata r:id="rId102" o:title=""/>
                </v:shape>
                <w:control r:id="rId125" w:name="DefaultOcxName10" w:shapeid="_x0000_i1257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object w:dxaOrig="1440" w:dyaOrig="1440">
                <v:shape id="_x0000_i1260" type="#_x0000_t75" style="width:15.75pt;height:18pt" o:ole="">
                  <v:imagedata r:id="rId102" o:title=""/>
                </v:shape>
                <w:control r:id="rId126" w:name="DefaultOcxName17" w:shapeid="_x0000_i1260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object w:dxaOrig="1440" w:dyaOrig="1440">
                <v:shape id="_x0000_i1263" type="#_x0000_t75" style="width:15.75pt;height:18pt" o:ole="">
                  <v:imagedata r:id="rId102" o:title=""/>
                </v:shape>
                <w:control r:id="rId127" w:name="DefaultOcxName27" w:shapeid="_x0000_i1263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object w:dxaOrig="1440" w:dyaOrig="1440">
                <v:shape id="_x0000_i1266" type="#_x0000_t75" style="width:15.75pt;height:18pt" o:ole="">
                  <v:imagedata r:id="rId102" o:title=""/>
                </v:shape>
                <w:control r:id="rId128" w:name="DefaultOcxName36" w:shapeid="_x0000_i1266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object w:dxaOrig="1440" w:dyaOrig="1440">
                <v:shape id="_x0000_i1269" type="#_x0000_t75" style="width:15.75pt;height:18pt" o:ole="">
                  <v:imagedata r:id="rId102" o:title=""/>
                </v:shape>
                <w:control r:id="rId129" w:name="DefaultOcxName45" w:shapeid="_x0000_i1269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B4548" w:rsidRPr="00DB4548" w:rsidRDefault="00DB4548" w:rsidP="00DB4548">
            <w:pPr>
              <w:pStyle w:val="leftmargin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DB4548">
              <w:object w:dxaOrig="1440" w:dyaOrig="1440">
                <v:shape id="_x0000_i1272" type="#_x0000_t75" style="width:15.75pt;height:18pt" o:ole="">
                  <v:imagedata r:id="rId102" o:title=""/>
                </v:shape>
                <w:control r:id="rId130" w:name="DefaultOcxName52" w:shapeid="_x0000_i1272"/>
              </w:object>
            </w:r>
          </w:p>
        </w:tc>
      </w:tr>
    </w:tbl>
    <w:p w:rsidR="00D40E8A" w:rsidRDefault="00D40E8A" w:rsidP="006874C8">
      <w:pPr>
        <w:pStyle w:val="leftmargin"/>
        <w:shd w:val="clear" w:color="auto" w:fill="FFFFFF"/>
        <w:spacing w:before="0" w:beforeAutospacing="0" w:after="0" w:afterAutospacing="0"/>
        <w:jc w:val="both"/>
      </w:pPr>
    </w:p>
    <w:p w:rsidR="00C17EC5" w:rsidRPr="00D33679" w:rsidRDefault="007A4D8C" w:rsidP="00D33679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  <w:r>
        <w:t xml:space="preserve">17. </w:t>
      </w:r>
      <w:r w:rsidR="00C17EC5" w:rsidRPr="00D33679">
        <w:t>Рассмотрите рисунок, на котором представлен цикл развития человеческой аскариды, и ответьте на вопрос.</w:t>
      </w:r>
    </w:p>
    <w:p w:rsidR="00C17EC5" w:rsidRPr="00D33679" w:rsidRDefault="00C17EC5" w:rsidP="00D33679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  <w:r w:rsidRPr="00D33679">
        <w:t>Какой цифрой обозначен на рисунке основной хозяин? ___________________</w:t>
      </w:r>
    </w:p>
    <w:p w:rsidR="00C17EC5" w:rsidRPr="00D33679" w:rsidRDefault="00C17EC5" w:rsidP="00D33679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  <w:r>
        <w:rPr>
          <w:noProof/>
        </w:rPr>
        <w:drawing>
          <wp:inline distT="0" distB="0" distL="0" distR="0">
            <wp:extent cx="1558371" cy="2297526"/>
            <wp:effectExtent l="0" t="0" r="3810" b="7620"/>
            <wp:docPr id="40" name="Рисунок 40" descr="https://bio8-vpr.sdamgia.ru/get_file?id=369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bio8-vpr.sdamgia.ru/get_file?id=36947"/>
                    <pic:cNvPicPr>
                      <a:picLocks noChangeAspect="1" noChangeArrowheads="1"/>
                    </pic:cNvPicPr>
                  </pic:nvPicPr>
                  <pic:blipFill rotWithShape="1"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18"/>
                    <a:stretch/>
                  </pic:blipFill>
                  <pic:spPr bwMode="auto">
                    <a:xfrm>
                      <a:off x="0" y="0"/>
                      <a:ext cx="1570374" cy="2315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7EC5" w:rsidRPr="00D33679" w:rsidRDefault="00C17EC5" w:rsidP="00D33679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</w:p>
    <w:p w:rsidR="00C17EC5" w:rsidRPr="00D33679" w:rsidRDefault="00C17EC5" w:rsidP="00D33679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  <w:r w:rsidRPr="00D33679">
        <w:t>Как человек может заразиться аскаридой? Опишите механизм одного из способов заражения.</w:t>
      </w:r>
      <w:r w:rsidR="00D33679" w:rsidRPr="00D33679">
        <w:t xml:space="preserve">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17EC5" w:rsidRDefault="00C17EC5" w:rsidP="00D33679">
      <w:pPr>
        <w:pStyle w:val="leftmargin"/>
        <w:shd w:val="clear" w:color="auto" w:fill="FFFFFF"/>
        <w:spacing w:before="0" w:beforeAutospacing="0" w:after="0" w:afterAutospacing="0"/>
        <w:ind w:firstLine="426"/>
        <w:jc w:val="both"/>
      </w:pPr>
    </w:p>
    <w:p w:rsidR="004C5975" w:rsidRPr="004C5975" w:rsidRDefault="004C5975" w:rsidP="004C5975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>
        <w:t>18.</w:t>
      </w:r>
      <w:r w:rsidRPr="004C5975">
        <w:t xml:space="preserve"> Вставьте в текст «Осьминог» пропущенные термины из предложенного </w:t>
      </w:r>
      <w:proofErr w:type="spellStart"/>
      <w:proofErr w:type="gramStart"/>
      <w:r w:rsidRPr="004C5975">
        <w:t>пере¬чня</w:t>
      </w:r>
      <w:proofErr w:type="spellEnd"/>
      <w:proofErr w:type="gramEnd"/>
      <w:r w:rsidRPr="004C5975">
        <w:t xml:space="preserve">, используя для этого цифровые обозначения. Запишите в текст цифры </w:t>
      </w:r>
      <w:proofErr w:type="spellStart"/>
      <w:proofErr w:type="gramStart"/>
      <w:r w:rsidRPr="004C5975">
        <w:t>вы¬бранных</w:t>
      </w:r>
      <w:proofErr w:type="spellEnd"/>
      <w:proofErr w:type="gramEnd"/>
      <w:r w:rsidRPr="004C5975">
        <w:t xml:space="preserve"> ответов, а затем получившуюся последовательность цифр (по тексту) впишите в приведённую ниже таблицу.</w:t>
      </w:r>
    </w:p>
    <w:p w:rsidR="004C5975" w:rsidRPr="004C5975" w:rsidRDefault="004C5975" w:rsidP="004C5975">
      <w:pPr>
        <w:shd w:val="clear" w:color="auto" w:fill="FFFFFF"/>
        <w:jc w:val="both"/>
      </w:pPr>
      <w:r w:rsidRPr="004C5975">
        <w:t> </w:t>
      </w:r>
    </w:p>
    <w:p w:rsidR="004C5975" w:rsidRPr="004C5975" w:rsidRDefault="004C5975" w:rsidP="004C5975">
      <w:pPr>
        <w:shd w:val="clear" w:color="auto" w:fill="FFFFFF"/>
        <w:spacing w:before="150" w:after="150"/>
        <w:jc w:val="center"/>
        <w:rPr>
          <w:b/>
        </w:rPr>
      </w:pPr>
      <w:r w:rsidRPr="004C5975">
        <w:rPr>
          <w:b/>
        </w:rPr>
        <w:t>Осьминог</w:t>
      </w:r>
    </w:p>
    <w:p w:rsidR="004C5975" w:rsidRPr="004C5975" w:rsidRDefault="004C5975" w:rsidP="004C5975">
      <w:pPr>
        <w:shd w:val="clear" w:color="auto" w:fill="FFFFFF"/>
        <w:ind w:firstLine="375"/>
        <w:jc w:val="both"/>
      </w:pPr>
      <w:r w:rsidRPr="004C5975">
        <w:t>У осьминога мешкообразное тело и ______________(А) рук-щупалец.</w:t>
      </w:r>
    </w:p>
    <w:p w:rsidR="004C5975" w:rsidRPr="004C5975" w:rsidRDefault="004C5975" w:rsidP="004C5975">
      <w:pPr>
        <w:shd w:val="clear" w:color="auto" w:fill="FFFFFF"/>
        <w:ind w:firstLine="375"/>
        <w:jc w:val="both"/>
      </w:pPr>
      <w:r w:rsidRPr="004C5975">
        <w:t>Руки у осьминога не одинаковой длины, на них есть______________(Б), расположенные в два ряда. Туловище одето______________(В). Нападая на жертву, осьминог мгновенно меняет окраску, а глаза его начинают страшно сверкать. Передвигается осьминог______________(Г) способом. Главным органом передвижения осьминогу служат не руки, а воронка. Приподняв немного край мантии, животное набирает внутрь воду. Затем осьминог, резко сжимая мускулы, выталкивает воду через узкое отверстие воронки. Этот выброс воды быстро двигает тело противоположном направлении.</w:t>
      </w:r>
    </w:p>
    <w:p w:rsidR="004C5975" w:rsidRPr="004C5975" w:rsidRDefault="004C5975" w:rsidP="004C5975">
      <w:pPr>
        <w:shd w:val="clear" w:color="auto" w:fill="FFFFFF"/>
        <w:jc w:val="both"/>
      </w:pPr>
      <w:r w:rsidRPr="004C5975">
        <w:t> </w:t>
      </w:r>
    </w:p>
    <w:p w:rsidR="004C5975" w:rsidRPr="004C5975" w:rsidRDefault="004C5975" w:rsidP="004C5975">
      <w:pPr>
        <w:shd w:val="clear" w:color="auto" w:fill="FFFFFF"/>
        <w:ind w:firstLine="375"/>
        <w:jc w:val="both"/>
      </w:pPr>
      <w:r w:rsidRPr="004C5975">
        <w:t>ПЕРЕЧЕНЬ ТЕРМИНОВ:</w:t>
      </w:r>
    </w:p>
    <w:p w:rsidR="004C5975" w:rsidRPr="004C5975" w:rsidRDefault="004C5975" w:rsidP="004C5975">
      <w:pPr>
        <w:shd w:val="clear" w:color="auto" w:fill="FFFFFF"/>
        <w:ind w:firstLine="375"/>
        <w:jc w:val="both"/>
      </w:pPr>
      <w:r w:rsidRPr="004C5975">
        <w:t>1) десять</w:t>
      </w:r>
    </w:p>
    <w:p w:rsidR="004C5975" w:rsidRPr="004C5975" w:rsidRDefault="004C5975" w:rsidP="004C5975">
      <w:pPr>
        <w:shd w:val="clear" w:color="auto" w:fill="FFFFFF"/>
        <w:ind w:firstLine="375"/>
        <w:jc w:val="both"/>
      </w:pPr>
      <w:r w:rsidRPr="004C5975">
        <w:t>2) восемь</w:t>
      </w:r>
    </w:p>
    <w:p w:rsidR="004C5975" w:rsidRPr="004C5975" w:rsidRDefault="004C5975" w:rsidP="004C5975">
      <w:pPr>
        <w:shd w:val="clear" w:color="auto" w:fill="FFFFFF"/>
        <w:ind w:firstLine="375"/>
        <w:jc w:val="both"/>
      </w:pPr>
      <w:r w:rsidRPr="004C5975">
        <w:t>3) крючки</w:t>
      </w:r>
    </w:p>
    <w:p w:rsidR="004C5975" w:rsidRPr="004C5975" w:rsidRDefault="004C5975" w:rsidP="004C5975">
      <w:pPr>
        <w:shd w:val="clear" w:color="auto" w:fill="FFFFFF"/>
        <w:ind w:firstLine="375"/>
        <w:jc w:val="both"/>
      </w:pPr>
      <w:r w:rsidRPr="004C5975">
        <w:t>4) присоски</w:t>
      </w:r>
    </w:p>
    <w:p w:rsidR="004C5975" w:rsidRPr="004C5975" w:rsidRDefault="004C5975" w:rsidP="004C5975">
      <w:pPr>
        <w:shd w:val="clear" w:color="auto" w:fill="FFFFFF"/>
        <w:ind w:firstLine="375"/>
        <w:jc w:val="both"/>
      </w:pPr>
      <w:r w:rsidRPr="004C5975">
        <w:t>5) панцирь</w:t>
      </w:r>
    </w:p>
    <w:p w:rsidR="004C5975" w:rsidRPr="004C5975" w:rsidRDefault="004C5975" w:rsidP="004C5975">
      <w:pPr>
        <w:shd w:val="clear" w:color="auto" w:fill="FFFFFF"/>
        <w:ind w:firstLine="375"/>
        <w:jc w:val="both"/>
      </w:pPr>
      <w:r w:rsidRPr="004C5975">
        <w:t>6) мантия</w:t>
      </w:r>
    </w:p>
    <w:p w:rsidR="004C5975" w:rsidRPr="004C5975" w:rsidRDefault="004C5975" w:rsidP="004C5975">
      <w:pPr>
        <w:shd w:val="clear" w:color="auto" w:fill="FFFFFF"/>
        <w:ind w:firstLine="375"/>
        <w:jc w:val="both"/>
      </w:pPr>
      <w:r w:rsidRPr="004C5975">
        <w:t>7) головой вперёд</w:t>
      </w:r>
    </w:p>
    <w:p w:rsidR="004C5975" w:rsidRPr="004C5975" w:rsidRDefault="004C5975" w:rsidP="004C5975">
      <w:pPr>
        <w:shd w:val="clear" w:color="auto" w:fill="FFFFFF"/>
        <w:ind w:firstLine="375"/>
        <w:jc w:val="both"/>
      </w:pPr>
      <w:r w:rsidRPr="004C5975">
        <w:t>8) реактивным</w:t>
      </w:r>
    </w:p>
    <w:p w:rsidR="004C5975" w:rsidRPr="004C5975" w:rsidRDefault="004C5975" w:rsidP="004C5975">
      <w:pPr>
        <w:shd w:val="clear" w:color="auto" w:fill="FFFFFF"/>
        <w:jc w:val="both"/>
      </w:pPr>
      <w:r w:rsidRPr="004C5975">
        <w:t> </w:t>
      </w:r>
    </w:p>
    <w:p w:rsidR="004C5975" w:rsidRPr="004C5975" w:rsidRDefault="004C5975" w:rsidP="004C5975">
      <w:pPr>
        <w:shd w:val="clear" w:color="auto" w:fill="FFFFFF"/>
        <w:jc w:val="both"/>
      </w:pPr>
      <w:r w:rsidRPr="004C5975">
        <w:t>Ответ: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435"/>
        <w:gridCol w:w="435"/>
        <w:gridCol w:w="435"/>
      </w:tblGrid>
      <w:tr w:rsidR="004C5975" w:rsidRPr="004C5975" w:rsidTr="004C59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C5975" w:rsidRPr="004C5975" w:rsidRDefault="004C5975" w:rsidP="004C5975">
            <w:pPr>
              <w:spacing w:before="75"/>
              <w:jc w:val="center"/>
            </w:pPr>
            <w:r w:rsidRPr="004C5975"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C5975" w:rsidRPr="004C5975" w:rsidRDefault="004C5975" w:rsidP="004C5975">
            <w:pPr>
              <w:spacing w:before="75"/>
              <w:jc w:val="center"/>
            </w:pPr>
            <w:r w:rsidRPr="004C5975"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C5975" w:rsidRPr="004C5975" w:rsidRDefault="004C5975" w:rsidP="004C5975">
            <w:pPr>
              <w:spacing w:before="75"/>
              <w:jc w:val="center"/>
            </w:pPr>
            <w:r w:rsidRPr="004C5975"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C5975" w:rsidRPr="004C5975" w:rsidRDefault="004C5975" w:rsidP="004C5975">
            <w:pPr>
              <w:spacing w:before="75"/>
              <w:jc w:val="center"/>
            </w:pPr>
            <w:r w:rsidRPr="004C5975">
              <w:t>Г</w:t>
            </w:r>
          </w:p>
        </w:tc>
      </w:tr>
      <w:tr w:rsidR="004C5975" w:rsidRPr="004C5975" w:rsidTr="004C59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C5975" w:rsidRPr="004C5975" w:rsidRDefault="004C5975" w:rsidP="004C5975">
            <w:pPr>
              <w:spacing w:before="75"/>
            </w:pPr>
            <w:r w:rsidRPr="004C5975">
              <w:object w:dxaOrig="1440" w:dyaOrig="1440">
                <v:shape id="_x0000_i1275" type="#_x0000_t75" style="width:15.75pt;height:18pt" o:ole="">
                  <v:imagedata r:id="rId102" o:title=""/>
                </v:shape>
                <w:control r:id="rId132" w:name="DefaultOcxName20" w:shapeid="_x0000_i1275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C5975" w:rsidRPr="004C5975" w:rsidRDefault="004C5975" w:rsidP="004C5975">
            <w:pPr>
              <w:spacing w:before="75"/>
            </w:pPr>
            <w:r w:rsidRPr="004C5975">
              <w:object w:dxaOrig="1440" w:dyaOrig="1440">
                <v:shape id="_x0000_i1278" type="#_x0000_t75" style="width:15.75pt;height:18pt" o:ole="">
                  <v:imagedata r:id="rId102" o:title=""/>
                </v:shape>
                <w:control r:id="rId133" w:name="DefaultOcxName110" w:shapeid="_x0000_i1278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C5975" w:rsidRPr="004C5975" w:rsidRDefault="004C5975" w:rsidP="004C5975">
            <w:pPr>
              <w:spacing w:before="75"/>
            </w:pPr>
            <w:r w:rsidRPr="004C5975">
              <w:object w:dxaOrig="1440" w:dyaOrig="1440">
                <v:shape id="_x0000_i1281" type="#_x0000_t75" style="width:15.75pt;height:18pt" o:ole="">
                  <v:imagedata r:id="rId102" o:title=""/>
                </v:shape>
                <w:control r:id="rId134" w:name="DefaultOcxName29" w:shapeid="_x0000_i1281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C5975" w:rsidRPr="004C5975" w:rsidRDefault="004C5975" w:rsidP="004C5975">
            <w:pPr>
              <w:spacing w:before="75"/>
            </w:pPr>
            <w:r w:rsidRPr="004C5975">
              <w:object w:dxaOrig="1440" w:dyaOrig="1440">
                <v:shape id="_x0000_i1284" type="#_x0000_t75" style="width:15.75pt;height:18pt" o:ole="">
                  <v:imagedata r:id="rId102" o:title=""/>
                </v:shape>
                <w:control r:id="rId135" w:name="DefaultOcxName38" w:shapeid="_x0000_i1284"/>
              </w:object>
            </w:r>
          </w:p>
        </w:tc>
      </w:tr>
    </w:tbl>
    <w:p w:rsidR="00FD5007" w:rsidRDefault="00FD5007" w:rsidP="00271419">
      <w:pPr>
        <w:ind w:firstLine="567"/>
        <w:jc w:val="center"/>
        <w:rPr>
          <w:b/>
        </w:rPr>
      </w:pPr>
    </w:p>
    <w:p w:rsidR="00271419" w:rsidRPr="00A42A40" w:rsidRDefault="00271419" w:rsidP="00271419">
      <w:pPr>
        <w:ind w:firstLine="567"/>
        <w:jc w:val="center"/>
        <w:rPr>
          <w:b/>
        </w:rPr>
      </w:pPr>
      <w:r w:rsidRPr="00A42A40">
        <w:rPr>
          <w:b/>
        </w:rPr>
        <w:t xml:space="preserve">Итоговая контрольная работа по </w:t>
      </w:r>
      <w:r>
        <w:rPr>
          <w:b/>
        </w:rPr>
        <w:t xml:space="preserve">биологии </w:t>
      </w:r>
      <w:r w:rsidRPr="00A42A40">
        <w:rPr>
          <w:b/>
        </w:rPr>
        <w:t xml:space="preserve">за курс </w:t>
      </w:r>
      <w:r w:rsidR="000C0F89">
        <w:rPr>
          <w:b/>
        </w:rPr>
        <w:t>7</w:t>
      </w:r>
      <w:r w:rsidRPr="00A42A40">
        <w:rPr>
          <w:b/>
        </w:rPr>
        <w:t xml:space="preserve"> класса</w:t>
      </w:r>
      <w:r>
        <w:rPr>
          <w:b/>
        </w:rPr>
        <w:t>.</w:t>
      </w:r>
    </w:p>
    <w:p w:rsidR="00271419" w:rsidRPr="00A42A40" w:rsidRDefault="00271419" w:rsidP="00271419">
      <w:pPr>
        <w:ind w:firstLine="567"/>
        <w:jc w:val="both"/>
        <w:rPr>
          <w:b/>
        </w:rPr>
      </w:pPr>
      <w:r w:rsidRPr="00A42A40">
        <w:rPr>
          <w:b/>
        </w:rPr>
        <w:t>Кодификатор</w:t>
      </w:r>
    </w:p>
    <w:p w:rsidR="00271419" w:rsidRPr="00A42A40" w:rsidRDefault="00271419" w:rsidP="00271419">
      <w:pPr>
        <w:ind w:firstLine="567"/>
        <w:jc w:val="both"/>
      </w:pPr>
      <w:r w:rsidRPr="00A42A40">
        <w:t>элементов содержания и требований к уровню подготовки обучающихся для проведения</w:t>
      </w:r>
      <w:r>
        <w:t xml:space="preserve"> контрольной работы по биологии</w:t>
      </w:r>
    </w:p>
    <w:p w:rsidR="00271419" w:rsidRPr="00A42A40" w:rsidRDefault="00271419" w:rsidP="00271419">
      <w:pPr>
        <w:ind w:firstLine="567"/>
        <w:jc w:val="both"/>
      </w:pPr>
      <w:r w:rsidRPr="00A42A40">
        <w:t>Предмет: «</w:t>
      </w:r>
      <w:r>
        <w:t>Биология</w:t>
      </w:r>
      <w:r w:rsidRPr="00A42A40">
        <w:t xml:space="preserve">», </w:t>
      </w:r>
      <w:r w:rsidR="000C0F89">
        <w:t>7</w:t>
      </w:r>
      <w:r w:rsidRPr="00A42A40">
        <w:t xml:space="preserve"> класс</w:t>
      </w:r>
    </w:p>
    <w:p w:rsidR="00271419" w:rsidRDefault="00271419" w:rsidP="00271419">
      <w:pPr>
        <w:ind w:firstLine="567"/>
        <w:jc w:val="both"/>
      </w:pPr>
      <w:r w:rsidRPr="00A42A40">
        <w:t>Вид контроля: итоговый</w:t>
      </w:r>
    </w:p>
    <w:p w:rsidR="00271419" w:rsidRPr="003441E8" w:rsidRDefault="00271419" w:rsidP="00271419">
      <w:pPr>
        <w:pStyle w:val="a3"/>
        <w:numPr>
          <w:ilvl w:val="0"/>
          <w:numId w:val="34"/>
        </w:numPr>
        <w:jc w:val="both"/>
        <w:rPr>
          <w:rFonts w:ascii="Times New Roman" w:hAnsi="Times New Roman"/>
          <w:b/>
          <w:i/>
          <w:sz w:val="24"/>
          <w:szCs w:val="24"/>
        </w:rPr>
      </w:pPr>
      <w:r w:rsidRPr="00B871FA">
        <w:rPr>
          <w:rFonts w:ascii="Times New Roman" w:hAnsi="Times New Roman"/>
          <w:b/>
          <w:i/>
          <w:sz w:val="24"/>
          <w:szCs w:val="24"/>
        </w:rPr>
        <w:t>Перечень элементов предметного содержания, проверяемых на контрольной работе.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080"/>
      </w:tblGrid>
      <w:tr w:rsidR="000C0F89" w:rsidRPr="00B9091E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B9091E" w:rsidRDefault="000C0F89" w:rsidP="000C0F89">
            <w:pPr>
              <w:jc w:val="both"/>
            </w:pPr>
            <w:r>
              <w:t>К</w:t>
            </w:r>
            <w:r w:rsidRPr="00B9091E">
              <w:t>од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B9091E" w:rsidRDefault="000C0F89" w:rsidP="000E1AD5">
            <w:pPr>
              <w:jc w:val="both"/>
            </w:pPr>
            <w:r w:rsidRPr="00B9091E">
              <w:t>Описание элементов предметного содержания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0C0F89" w:rsidRPr="00BB05B6" w:rsidRDefault="000C0F89" w:rsidP="000E1AD5">
            <w:pPr>
              <w:tabs>
                <w:tab w:val="num" w:pos="851"/>
              </w:tabs>
              <w:overflowPunct w:val="0"/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Царство Животные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BB05B6" w:rsidRDefault="000C0F89" w:rsidP="000E1AD5">
            <w:pPr>
              <w:jc w:val="both"/>
            </w:pPr>
            <w:r w:rsidRPr="00BB05B6">
              <w:t>1.1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DC66D4" w:rsidRDefault="000C0F89" w:rsidP="000E1AD5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 xml:space="preserve">Общее знакомство с животными. </w:t>
            </w:r>
            <w:r w:rsidR="00FD5007" w:rsidRPr="001571AF">
              <w:t>Животные ткани, органы и системы органов животных.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BB05B6" w:rsidRDefault="000C0F89" w:rsidP="000E1AD5">
            <w:pPr>
              <w:jc w:val="both"/>
            </w:pPr>
            <w:r w:rsidRPr="00BB05B6">
              <w:t>1.</w:t>
            </w:r>
            <w:r w:rsidR="00FD5007">
              <w:t>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DC66D4" w:rsidRDefault="000C0F89" w:rsidP="000E1AD5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 xml:space="preserve">Многообразие и классификация животных. </w:t>
            </w:r>
            <w:r w:rsidR="00FD5007" w:rsidRPr="001571AF">
              <w:t>Среды обитания животных. Сезонные явления в жизни животных. Поведение животных (раздражимость, рефлексы и инстинкты).</w:t>
            </w:r>
          </w:p>
        </w:tc>
      </w:tr>
      <w:tr w:rsidR="000C0F89" w:rsidRPr="00DC66D4" w:rsidTr="000E1AD5">
        <w:trPr>
          <w:trHeight w:val="7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BB05B6" w:rsidRDefault="000C0F89" w:rsidP="000E1AD5">
            <w:pPr>
              <w:jc w:val="both"/>
            </w:pPr>
            <w:r w:rsidRPr="00BB05B6">
              <w:t>1.</w:t>
            </w:r>
            <w:r w:rsidR="00FD5007">
              <w:t>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DC66D4" w:rsidRDefault="000C0F89" w:rsidP="000E1AD5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 xml:space="preserve">Разнообразие отношений животных в природе. </w:t>
            </w:r>
            <w:r w:rsidR="00FD5007" w:rsidRPr="001571AF">
              <w:t>Значение животных в природе и жизни человека</w:t>
            </w:r>
            <w:r w:rsidR="00FD5007">
              <w:t>.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0C0F89" w:rsidRPr="005B1714" w:rsidRDefault="000C0F89" w:rsidP="000E1AD5">
            <w:pPr>
              <w:overflowPunct w:val="0"/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Одноклеточные животные, или Простейшие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5B1714" w:rsidRDefault="000C0F89" w:rsidP="000E1AD5">
            <w:pPr>
              <w:jc w:val="both"/>
            </w:pPr>
            <w:r w:rsidRPr="005B1714">
              <w:t>1.</w:t>
            </w:r>
            <w:r w:rsidR="00FD5007">
              <w:t>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DC66D4" w:rsidRDefault="000C0F89" w:rsidP="000E1AD5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highlight w:val="yellow"/>
              </w:rPr>
            </w:pPr>
            <w:r w:rsidRPr="001571AF">
              <w:t xml:space="preserve">Общая характеристика простейших. </w:t>
            </w:r>
            <w:r w:rsidRPr="001571AF">
              <w:rPr>
                <w:i/>
              </w:rPr>
              <w:t>Происхождение простейших</w:t>
            </w:r>
            <w:r w:rsidRPr="001571AF">
              <w:t xml:space="preserve">. 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5B1714" w:rsidRDefault="000C0F89" w:rsidP="000E1AD5">
            <w:pPr>
              <w:jc w:val="both"/>
            </w:pPr>
            <w:r w:rsidRPr="005B1714">
              <w:t>1.</w:t>
            </w:r>
            <w:r w:rsidR="00FD5007">
              <w:t>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1571AF" w:rsidRDefault="00FD5007" w:rsidP="000E1AD5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t>Значение простейших в природе и жизни человека</w:t>
            </w:r>
            <w:r>
              <w:t xml:space="preserve">. </w:t>
            </w:r>
            <w:r w:rsidR="000C0F89" w:rsidRPr="001571AF">
              <w:t>Пути заражения человека и животных паразитическими простейшими. Меры профилактики заболеваний, вызываемых одноклеточными животными.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0C0F89" w:rsidRPr="008A6AE5" w:rsidRDefault="000C0F89" w:rsidP="000E1AD5">
            <w:pPr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Тип Кишечнополостные</w:t>
            </w:r>
          </w:p>
        </w:tc>
      </w:tr>
      <w:tr w:rsidR="000C0F89" w:rsidRPr="00DC66D4" w:rsidTr="000E1AD5">
        <w:trPr>
          <w:trHeight w:val="233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8A6AE5" w:rsidRDefault="000C0F89" w:rsidP="000E1AD5">
            <w:pPr>
              <w:jc w:val="both"/>
            </w:pPr>
            <w:r w:rsidRPr="008A6AE5">
              <w:t>1.</w:t>
            </w:r>
            <w:r w:rsidR="00FD5007">
              <w:t>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DC66D4" w:rsidRDefault="000C0F89" w:rsidP="000E1AD5">
            <w:pPr>
              <w:autoSpaceDE w:val="0"/>
              <w:autoSpaceDN w:val="0"/>
              <w:adjustRightInd w:val="0"/>
              <w:contextualSpacing/>
              <w:jc w:val="both"/>
              <w:rPr>
                <w:highlight w:val="yellow"/>
              </w:rPr>
            </w:pPr>
            <w:r w:rsidRPr="001571AF">
              <w:rPr>
                <w:bCs/>
              </w:rPr>
              <w:t xml:space="preserve">Многоклеточные животные. </w:t>
            </w:r>
            <w:r w:rsidRPr="001571AF">
              <w:t xml:space="preserve">Общая характеристика типа Кишечнополостные. Регенерация. </w:t>
            </w:r>
            <w:r w:rsidRPr="001571AF">
              <w:rPr>
                <w:i/>
              </w:rPr>
              <w:t>Происхождение кишечнополостных.</w:t>
            </w:r>
            <w:r w:rsidRPr="001571AF">
              <w:t xml:space="preserve"> </w:t>
            </w:r>
            <w:r w:rsidR="001E3FB7" w:rsidRPr="001571AF">
              <w:t>Значение кишечнополостных в природе и жизни человека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0C0F89" w:rsidRPr="00144A2B" w:rsidRDefault="000C0F89" w:rsidP="000E1AD5">
            <w:pPr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Типы червей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144A2B" w:rsidRDefault="000C0F89" w:rsidP="000E1AD5">
            <w:pPr>
              <w:jc w:val="both"/>
            </w:pPr>
            <w:r w:rsidRPr="00144A2B">
              <w:t>1.</w:t>
            </w:r>
            <w:r w:rsidR="00FD5007">
              <w:t>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DC66D4" w:rsidRDefault="000C0F89" w:rsidP="000E1AD5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 xml:space="preserve">Тип Плоские черви, общая характеристика. </w:t>
            </w:r>
            <w:r w:rsidR="00FD5007" w:rsidRPr="001571AF">
              <w:t xml:space="preserve">Тип Круглые черви, общая характеристика. Тип Кольчатые черви, общая характеристика. Значение дождевых червей в почвообразовании. </w:t>
            </w:r>
            <w:r w:rsidR="00FD5007" w:rsidRPr="001571AF">
              <w:rPr>
                <w:i/>
              </w:rPr>
              <w:t>Происхождение червей.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144A2B" w:rsidRDefault="000C0F89" w:rsidP="000E1AD5">
            <w:pPr>
              <w:jc w:val="both"/>
            </w:pPr>
            <w:r w:rsidRPr="00144A2B">
              <w:t>1.</w:t>
            </w:r>
            <w:r w:rsidR="00FD5007">
              <w:t>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DC66D4" w:rsidRDefault="000C0F89" w:rsidP="000E1AD5">
            <w:pPr>
              <w:jc w:val="both"/>
              <w:rPr>
                <w:highlight w:val="yellow"/>
              </w:rPr>
            </w:pPr>
            <w:r w:rsidRPr="001571AF">
              <w:t xml:space="preserve">Паразитические плоские и круглые черви. Пути заражения человека и животных паразитическими червями. Меры профилактики заражения. 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0C0F89" w:rsidRPr="006601F0" w:rsidRDefault="000C0F89" w:rsidP="000E1AD5">
            <w:pPr>
              <w:tabs>
                <w:tab w:val="num" w:pos="1223"/>
              </w:tabs>
              <w:overflowPunct w:val="0"/>
              <w:autoSpaceDE w:val="0"/>
              <w:autoSpaceDN w:val="0"/>
              <w:adjustRightInd w:val="0"/>
              <w:ind w:left="709"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Тип Моллюски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854CE0" w:rsidRDefault="000C0F89" w:rsidP="000E1AD5">
            <w:pPr>
              <w:jc w:val="both"/>
            </w:pPr>
            <w:r w:rsidRPr="00854CE0">
              <w:t>1.</w:t>
            </w:r>
            <w:r w:rsidR="00FD5007">
              <w:t>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DC66D4" w:rsidRDefault="000C0F89" w:rsidP="000E1AD5">
            <w:pPr>
              <w:tabs>
                <w:tab w:val="num" w:pos="1223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highlight w:val="yellow"/>
              </w:rPr>
            </w:pPr>
            <w:r w:rsidRPr="001571AF">
              <w:t xml:space="preserve">Общая характеристика типа Моллюски. </w:t>
            </w:r>
            <w:r w:rsidR="001E3FB7" w:rsidRPr="001571AF">
              <w:t>Многообразие моллюсков</w:t>
            </w:r>
            <w:r w:rsidR="001E3FB7">
              <w:t xml:space="preserve">. </w:t>
            </w:r>
            <w:r w:rsidR="001E3FB7" w:rsidRPr="001571AF">
              <w:rPr>
                <w:i/>
              </w:rPr>
              <w:t>Происхождение моллюсков</w:t>
            </w:r>
            <w:r w:rsidR="001E3FB7" w:rsidRPr="001571AF">
              <w:t xml:space="preserve"> и их значение в природе и жизни человека.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0C0F89" w:rsidRPr="003C7BAB" w:rsidRDefault="000C0F89" w:rsidP="000E1AD5">
            <w:pPr>
              <w:tabs>
                <w:tab w:val="num" w:pos="1158"/>
              </w:tabs>
              <w:overflowPunct w:val="0"/>
              <w:autoSpaceDE w:val="0"/>
              <w:autoSpaceDN w:val="0"/>
              <w:adjustRightInd w:val="0"/>
              <w:ind w:left="709"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Тип Членистоногие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FD5007" w:rsidRDefault="000C0F89" w:rsidP="000E1AD5">
            <w:pPr>
              <w:jc w:val="both"/>
            </w:pPr>
            <w:r w:rsidRPr="003C7BAB">
              <w:rPr>
                <w:lang w:val="en-US"/>
              </w:rPr>
              <w:t>1</w:t>
            </w:r>
            <w:r w:rsidRPr="003C7BAB">
              <w:t>.</w:t>
            </w:r>
            <w:r w:rsidRPr="003C7BAB">
              <w:rPr>
                <w:lang w:val="en-US"/>
              </w:rPr>
              <w:t>1</w:t>
            </w:r>
            <w:r w:rsidR="00FD5007">
              <w:t>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3C7BAB" w:rsidRDefault="000C0F89" w:rsidP="000E1AD5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rPr>
                <w:bCs/>
              </w:rPr>
              <w:t xml:space="preserve">Общая характеристика типа Членистоногие. Среды жизни. </w:t>
            </w:r>
            <w:r w:rsidRPr="001571AF">
              <w:rPr>
                <w:i/>
              </w:rPr>
              <w:t>Происхождение членистоногих</w:t>
            </w:r>
            <w:r w:rsidRPr="001571AF">
              <w:t>. Охрана членистоногих.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3C7BAB" w:rsidRDefault="000C0F89" w:rsidP="000E1AD5">
            <w:pPr>
              <w:jc w:val="both"/>
            </w:pPr>
            <w:r w:rsidRPr="003C7BAB">
              <w:t>1.</w:t>
            </w:r>
            <w:r w:rsidR="00FD5007">
              <w:t>11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1571AF" w:rsidRDefault="000C0F89" w:rsidP="000E1AD5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571AF">
              <w:t>Класс Ракообразные. Особенности строения и жизнедеятельности ракообразных, их значение в природе и жизни человека.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3C7BAB" w:rsidRDefault="000C0F89" w:rsidP="000E1AD5">
            <w:pPr>
              <w:jc w:val="both"/>
            </w:pPr>
            <w:r w:rsidRPr="003C7BAB">
              <w:t>1.</w:t>
            </w:r>
            <w:r w:rsidR="00FD5007">
              <w:t>12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3C7BAB" w:rsidRDefault="000C0F89" w:rsidP="000E1AD5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t>Класс Паукообразные. Особенности строения и жизнедеятельности паукообразных, их значение в природе и жизни человека.</w:t>
            </w:r>
            <w:r w:rsidRPr="001571AF">
              <w:rPr>
                <w:bCs/>
              </w:rPr>
              <w:t xml:space="preserve"> Клещи – переносчики возбудителей заболеваний животных и человека. Меры профилактики.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3C7BAB" w:rsidRDefault="000C0F89" w:rsidP="000E1AD5">
            <w:pPr>
              <w:jc w:val="both"/>
            </w:pPr>
            <w:r w:rsidRPr="003C7BAB">
              <w:t>1.</w:t>
            </w:r>
            <w:r w:rsidR="00FD5007">
              <w:t>13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1571AF" w:rsidRDefault="000C0F89" w:rsidP="000E1AD5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571AF">
              <w:t xml:space="preserve">Класс Насекомые. Особенности строения и жизнедеятельности насекомых. Поведение насекомых, </w:t>
            </w:r>
            <w:r w:rsidRPr="001571AF">
              <w:rPr>
                <w:bCs/>
              </w:rPr>
              <w:t>инстинкты.</w:t>
            </w:r>
            <w:r w:rsidRPr="001571AF">
              <w:t xml:space="preserve"> </w:t>
            </w:r>
            <w:r w:rsidR="001E3FB7" w:rsidRPr="001571AF">
              <w:t>Значение насекомых в природе и сельскохозяйственной деятельности человека. Насекомые – вредители. Насекомые – переносчики возбудителей и паразиты человека и домашних животных. Одомашненные насекомые: медоносная пчела и тутовый шелкопряд.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0C0F89" w:rsidRPr="001E3FB7" w:rsidRDefault="000C0F89" w:rsidP="001E3FB7">
            <w:pPr>
              <w:tabs>
                <w:tab w:val="num" w:pos="851"/>
              </w:tabs>
              <w:overflowPunct w:val="0"/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Тип Хордовые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3C7BAB" w:rsidRDefault="00FD5007" w:rsidP="000E1AD5">
            <w:pPr>
              <w:jc w:val="both"/>
            </w:pPr>
            <w:r>
              <w:t>1.14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1571AF" w:rsidRDefault="000C0F89" w:rsidP="00B36103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1571AF">
              <w:rPr>
                <w:bCs/>
              </w:rPr>
              <w:t xml:space="preserve">Общая </w:t>
            </w:r>
            <w:r w:rsidRPr="001571AF">
              <w:t xml:space="preserve">характеристика типа Хордовых. Подтип Бесчерепные. Ланцетник. 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3C7BAB" w:rsidRDefault="00FD5007" w:rsidP="000E1AD5">
            <w:pPr>
              <w:jc w:val="both"/>
            </w:pPr>
            <w:r>
              <w:t>1.15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1E3FB7" w:rsidRDefault="000C0F89" w:rsidP="00FD5007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Подтип Черепные, или Позвоночные. Общая характеристика надкласса Рыбы. Места обитания и внешнее строение рыб. Особенности внутреннего строения и процессов жизнедеятельности у рыб в связи с водным образом жизни. Размножение и развитие</w:t>
            </w:r>
            <w:r w:rsidR="001E3FB7">
              <w:t xml:space="preserve">, </w:t>
            </w:r>
            <w:r w:rsidRPr="001571AF">
              <w:t>миграция рыб в природе. Основные систематические группы рыб. Значение рыб в природе и жизни человека. Рыбоводство и охрана рыбных запасов.</w:t>
            </w:r>
          </w:p>
        </w:tc>
      </w:tr>
      <w:tr w:rsidR="000C0F89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0C0F89" w:rsidRPr="003C7BAB" w:rsidRDefault="00FD5007" w:rsidP="000E1AD5">
            <w:pPr>
              <w:jc w:val="both"/>
            </w:pPr>
            <w:r>
              <w:t>1.16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0C0F89" w:rsidRPr="001E3FB7" w:rsidRDefault="001E3FB7" w:rsidP="00FD5007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t xml:space="preserve">Класс Земноводные. Общая характеристика класса Земноводные. Места обитания и распространение земноводных. Особенности внешнего строения в связи с образом жизни. Внутреннее строение земноводных. Размножение и развитие земноводных. </w:t>
            </w:r>
            <w:r w:rsidRPr="001571AF">
              <w:rPr>
                <w:i/>
              </w:rPr>
              <w:t>Происхождение земноводных</w:t>
            </w:r>
            <w:r w:rsidRPr="001571AF">
              <w:t>. Многообразие современных земноводных и их охрана. Значение земноводных в природе и жизни человека.</w:t>
            </w:r>
          </w:p>
        </w:tc>
      </w:tr>
      <w:tr w:rsidR="001E3FB7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E3FB7" w:rsidRPr="003C7BAB" w:rsidRDefault="00FD5007" w:rsidP="001E3FB7">
            <w:pPr>
              <w:jc w:val="both"/>
            </w:pPr>
            <w:r>
              <w:t>1.17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E3FB7" w:rsidRPr="001E3FB7" w:rsidRDefault="001E3FB7" w:rsidP="00B36103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t xml:space="preserve">Класс Пресмыкающиеся. Общая характеристика класса Пресмыкающиеся. Места обитания, особенности внешнего и внутреннего строения пресмыкающихся. Размножение пресмыкающихся. </w:t>
            </w:r>
            <w:r w:rsidRPr="001571AF">
              <w:rPr>
                <w:i/>
              </w:rPr>
              <w:t>Происхождение</w:t>
            </w:r>
            <w:r w:rsidRPr="001571AF">
              <w:t xml:space="preserve"> и многообразие древних пресмыкающихся. Значение пресмыкающихся в природе и жизни человека. </w:t>
            </w:r>
          </w:p>
        </w:tc>
      </w:tr>
      <w:tr w:rsidR="001E3FB7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E3FB7" w:rsidRPr="003C7BAB" w:rsidRDefault="00FD5007" w:rsidP="001E3FB7">
            <w:pPr>
              <w:jc w:val="both"/>
            </w:pPr>
            <w:r>
              <w:t>1.18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E3FB7" w:rsidRPr="001E3FB7" w:rsidRDefault="001E3FB7" w:rsidP="00B36103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t xml:space="preserve">Класс Птицы. Общая характеристика класса Птицы. Места обитания и особенности внешнего строения птиц. Особенности внутреннего строения и жизнедеятельности птиц. Размножение и развитие птиц. </w:t>
            </w:r>
            <w:r w:rsidRPr="001571AF">
              <w:rPr>
                <w:i/>
              </w:rPr>
              <w:t>Сезонные явления в жизни птиц. Экологические группы птиц.</w:t>
            </w:r>
            <w:r w:rsidRPr="001571AF">
              <w:t xml:space="preserve"> Происхождение птиц. Значение птиц в природе и жизни человека. Охрана птиц. Птицеводство. </w:t>
            </w:r>
            <w:r w:rsidRPr="001571AF">
              <w:rPr>
                <w:i/>
              </w:rPr>
              <w:t>Домашние птицы, приемы выращивания и ухода за птицами.</w:t>
            </w:r>
          </w:p>
        </w:tc>
      </w:tr>
      <w:tr w:rsidR="001E3FB7" w:rsidRPr="00DC66D4" w:rsidTr="000E1AD5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E3FB7" w:rsidRPr="003C7BAB" w:rsidRDefault="00FD5007" w:rsidP="001E3FB7">
            <w:pPr>
              <w:jc w:val="both"/>
            </w:pPr>
            <w:r>
              <w:t>1.19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E3FB7" w:rsidRPr="001571AF" w:rsidRDefault="001E3FB7" w:rsidP="00B36103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1571AF">
              <w:t xml:space="preserve">Класс Млекопитающие. Общая характеристика класса Млекопитающие. Среды жизни млекопитающих. Особенности внешнего строения, скелета и мускулатуры млекопитающих. Органы полости тела. Нервная система и поведение млекопитающих, </w:t>
            </w:r>
            <w:r w:rsidRPr="001571AF">
              <w:rPr>
                <w:i/>
              </w:rPr>
              <w:t>рассудочное поведение</w:t>
            </w:r>
            <w:r w:rsidRPr="001571AF">
              <w:t>. Размножение и развитие млекопитающих. Происхождение млекопитающих. Многообразие млекопитающих. Млекопитающие – переносчики возбудителей опасных заболеваний. Меры борьбы с грызунами. Меры предосторожности и первая помощь при укусах животных. Экологические группы млекопитающих. Сезонные явления в жизни млекопитающих. Происхождение и значение млекопитающих. Охрана млекопитающих. Важнейшие породы домашних млекопитающих. Приемы выращивания и ухода за домашними млекопитающими.</w:t>
            </w:r>
          </w:p>
        </w:tc>
      </w:tr>
    </w:tbl>
    <w:p w:rsidR="000C0F89" w:rsidRDefault="000C0F89" w:rsidP="000C0F89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  <w:i/>
          <w:sz w:val="24"/>
          <w:szCs w:val="24"/>
        </w:rPr>
      </w:pPr>
      <w:r w:rsidRPr="006842D2">
        <w:rPr>
          <w:rFonts w:ascii="Times New Roman" w:hAnsi="Times New Roman"/>
          <w:b/>
          <w:i/>
          <w:sz w:val="24"/>
          <w:szCs w:val="24"/>
        </w:rPr>
        <w:t>2.Перечень требований к уровню подготовки обучающихся.</w:t>
      </w:r>
    </w:p>
    <w:p w:rsidR="000C0F89" w:rsidRPr="006842D2" w:rsidRDefault="000C0F89" w:rsidP="000C0F89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  <w:i/>
          <w:sz w:val="24"/>
          <w:szCs w:val="24"/>
        </w:rPr>
      </w:pP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0C0F89" w:rsidRPr="00F55347" w:rsidTr="000E1AD5">
        <w:trPr>
          <w:jc w:val="center"/>
        </w:trPr>
        <w:tc>
          <w:tcPr>
            <w:tcW w:w="992" w:type="dxa"/>
          </w:tcPr>
          <w:p w:rsidR="000C0F89" w:rsidRPr="006842D2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42D2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0C0F89" w:rsidRPr="006842D2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42D2">
              <w:rPr>
                <w:rFonts w:ascii="Times New Roman" w:hAnsi="Times New Roman"/>
                <w:sz w:val="24"/>
                <w:szCs w:val="24"/>
              </w:rPr>
              <w:t>Перечень требований к уровню подготовки обучающихся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534320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934" w:type="dxa"/>
          </w:tcPr>
          <w:p w:rsidR="000C0F89" w:rsidRPr="002842FF" w:rsidRDefault="000E1AD5" w:rsidP="000E1AD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выделять существенные признаки биологических объектов (клеток и организмов растений, животных, грибов, бактерий) и процессов, характерных для живых организмов;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534320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7934" w:type="dxa"/>
          </w:tcPr>
          <w:p w:rsidR="000C0F89" w:rsidRPr="002842FF" w:rsidRDefault="002842FF" w:rsidP="002842FF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аргументировать, приводить доказательства родства</w:t>
            </w:r>
            <w:r>
              <w:t xml:space="preserve"> и различий</w:t>
            </w:r>
            <w:r w:rsidRPr="001571AF">
              <w:t xml:space="preserve"> различных таксонов животных</w:t>
            </w:r>
            <w:r>
              <w:t>;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534320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7934" w:type="dxa"/>
          </w:tcPr>
          <w:p w:rsidR="000C0F89" w:rsidRPr="001571AF" w:rsidRDefault="000C0F89" w:rsidP="000E1AD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осуществлять классификацию биологических объектов на основе определения их принадлежности к определенной систематической группе; 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534320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7934" w:type="dxa"/>
          </w:tcPr>
          <w:p w:rsidR="000C0F89" w:rsidRPr="00AD0346" w:rsidRDefault="000C0F89" w:rsidP="000E1AD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AD0346">
              <w:t>раскрывать роль биологии в практической деятельности людей; роль различных организмов в жизни человека;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534320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7934" w:type="dxa"/>
          </w:tcPr>
          <w:p w:rsidR="000C0F89" w:rsidRPr="00AD0346" w:rsidRDefault="000C0F89" w:rsidP="000E1AD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объяснять общность происхождения и эволюции организмов на основе сопоставления особенностей их строения и функционирования;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534320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7934" w:type="dxa"/>
          </w:tcPr>
          <w:p w:rsidR="000C0F89" w:rsidRPr="00DC66D4" w:rsidRDefault="000C0F89" w:rsidP="000E1AD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highlight w:val="yellow"/>
              </w:rPr>
            </w:pPr>
            <w:r w:rsidRPr="00112BA6">
              <w:t>различать по внешнему виду, схемам и описаниям реальные биологические объекты или их изображения, выявлять отличительные признаки биологических объектов;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534320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7934" w:type="dxa"/>
          </w:tcPr>
          <w:p w:rsidR="000C0F89" w:rsidRPr="00534320" w:rsidRDefault="000C0F89" w:rsidP="000E1AD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сравнивать биологические объекты, процессы; делать выводы и умозаключения на основе сравнения; 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534320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7934" w:type="dxa"/>
          </w:tcPr>
          <w:p w:rsidR="000C0F89" w:rsidRPr="00534320" w:rsidRDefault="002842FF" w:rsidP="000E1AD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устанавливать взаимосвязи между особенностями строения и функциями клеток и тканей, органов и систем органов;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534320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7934" w:type="dxa"/>
          </w:tcPr>
          <w:p w:rsidR="000C0F89" w:rsidRPr="001571AF" w:rsidRDefault="000C0F89" w:rsidP="000E1AD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знать и аргументировать основные правила поведения в природе; анализировать и оценивать последствия деятельности человека в природе; 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534320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C0F89" w:rsidRPr="00534320" w:rsidRDefault="000C0F89" w:rsidP="000E1AD5">
            <w:r w:rsidRPr="00534320">
              <w:t>2.10</w:t>
            </w:r>
          </w:p>
        </w:tc>
        <w:tc>
          <w:tcPr>
            <w:tcW w:w="7934" w:type="dxa"/>
          </w:tcPr>
          <w:p w:rsidR="000C0F89" w:rsidRPr="001571AF" w:rsidRDefault="000C0F89" w:rsidP="000E1AD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использовать методы биологической науки: наблюдать и описывать биологические объекты и процессы; ставить биологические эксперименты и объяснять их результаты; </w:t>
            </w:r>
          </w:p>
        </w:tc>
      </w:tr>
      <w:tr w:rsidR="002842FF" w:rsidRPr="00DC66D4" w:rsidTr="000E1AD5">
        <w:trPr>
          <w:jc w:val="center"/>
        </w:trPr>
        <w:tc>
          <w:tcPr>
            <w:tcW w:w="992" w:type="dxa"/>
          </w:tcPr>
          <w:p w:rsidR="002842FF" w:rsidRDefault="002842FF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  <w:r w:rsidR="000D61D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34" w:type="dxa"/>
          </w:tcPr>
          <w:p w:rsidR="002842FF" w:rsidRPr="002842FF" w:rsidRDefault="002842FF" w:rsidP="000E1AD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  <w:i/>
              </w:rPr>
            </w:pPr>
            <w:r w:rsidRPr="001571AF">
              <w:rPr>
                <w:i/>
              </w:rPr>
              <w:t xml:space="preserve">анализировать и оценивать </w:t>
            </w:r>
            <w:r>
              <w:rPr>
                <w:i/>
              </w:rPr>
              <w:t>информацию,</w:t>
            </w:r>
            <w:r w:rsidRPr="001571AF">
              <w:rPr>
                <w:i/>
              </w:rPr>
              <w:t xml:space="preserve"> переводить из одной формы в другую;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534320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2.1</w:t>
            </w:r>
            <w:r w:rsidR="000D61D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4" w:type="dxa"/>
          </w:tcPr>
          <w:p w:rsidR="000C0F89" w:rsidRPr="00201EFF" w:rsidRDefault="000C0F89" w:rsidP="000E1AD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i/>
              </w:rPr>
            </w:pPr>
            <w:r w:rsidRPr="001571AF">
              <w:rPr>
                <w:i/>
              </w:rPr>
              <w:t>ориентироваться в системе моральных норм и ценностей по отношению к объектам живой природы, собственному здоровью и здоровью других людей (признание высокой ценности жизни во всех ее проявлениях, экологическое сознание, эмоционально-ценностное отношение к объектам живой природы);</w:t>
            </w:r>
          </w:p>
        </w:tc>
      </w:tr>
      <w:tr w:rsidR="002842FF" w:rsidRPr="00DC66D4" w:rsidTr="000E1AD5">
        <w:trPr>
          <w:jc w:val="center"/>
        </w:trPr>
        <w:tc>
          <w:tcPr>
            <w:tcW w:w="992" w:type="dxa"/>
          </w:tcPr>
          <w:p w:rsidR="002842FF" w:rsidRPr="00534320" w:rsidRDefault="002842FF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  <w:r w:rsidR="000D61D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34" w:type="dxa"/>
          </w:tcPr>
          <w:p w:rsidR="002842FF" w:rsidRPr="001571AF" w:rsidRDefault="002842FF" w:rsidP="000E1AD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i/>
              </w:rPr>
            </w:pPr>
            <w:r w:rsidRPr="001571AF">
              <w:rPr>
                <w:i/>
              </w:rPr>
              <w:t>осознанно использовать знания основных правил поведения в природе</w:t>
            </w:r>
          </w:p>
        </w:tc>
      </w:tr>
    </w:tbl>
    <w:p w:rsidR="000C0F89" w:rsidRPr="002842FF" w:rsidRDefault="000C0F89" w:rsidP="002842FF">
      <w:pPr>
        <w:jc w:val="both"/>
        <w:rPr>
          <w:b/>
          <w:i/>
          <w:highlight w:val="yellow"/>
        </w:rPr>
      </w:pPr>
    </w:p>
    <w:p w:rsidR="000C0F89" w:rsidRPr="00A1141F" w:rsidRDefault="000C0F89" w:rsidP="000C0F89">
      <w:pPr>
        <w:pStyle w:val="a3"/>
        <w:spacing w:line="240" w:lineRule="auto"/>
        <w:ind w:left="927"/>
        <w:jc w:val="both"/>
        <w:rPr>
          <w:rFonts w:ascii="Times New Roman" w:hAnsi="Times New Roman"/>
          <w:b/>
          <w:i/>
          <w:sz w:val="24"/>
          <w:szCs w:val="24"/>
        </w:rPr>
      </w:pPr>
      <w:r w:rsidRPr="00A1141F">
        <w:rPr>
          <w:rFonts w:ascii="Times New Roman" w:hAnsi="Times New Roman"/>
          <w:b/>
          <w:i/>
          <w:sz w:val="24"/>
          <w:szCs w:val="24"/>
        </w:rPr>
        <w:t>3.Перечень требований элементов метапредметного содержания.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0C0F89" w:rsidRPr="00814D49" w:rsidTr="000E1AD5">
        <w:trPr>
          <w:jc w:val="center"/>
        </w:trPr>
        <w:tc>
          <w:tcPr>
            <w:tcW w:w="992" w:type="dxa"/>
          </w:tcPr>
          <w:p w:rsidR="000C0F89" w:rsidRPr="00814D49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D49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0C0F89" w:rsidRPr="00814D49" w:rsidRDefault="000C0F89" w:rsidP="000E1AD5">
            <w:pPr>
              <w:jc w:val="both"/>
            </w:pPr>
            <w:r w:rsidRPr="00814D49">
              <w:t>Перечень требований элементов метапредметного содержания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264C78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934" w:type="dxa"/>
          </w:tcPr>
          <w:p w:rsidR="000C0F89" w:rsidRPr="00264C78" w:rsidRDefault="000C0F89" w:rsidP="000E1AD5">
            <w:pPr>
              <w:jc w:val="both"/>
            </w:pPr>
            <w:r w:rsidRPr="00264C78"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 и делать выводы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264C78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934" w:type="dxa"/>
          </w:tcPr>
          <w:p w:rsidR="000C0F89" w:rsidRPr="00264C78" w:rsidRDefault="000C0F89" w:rsidP="000E1AD5">
            <w:pPr>
              <w:jc w:val="both"/>
            </w:pPr>
            <w:r w:rsidRPr="00264C78">
              <w:t>Умение определять понятия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264C78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934" w:type="dxa"/>
          </w:tcPr>
          <w:p w:rsidR="000C0F89" w:rsidRPr="00264C78" w:rsidRDefault="000C0F89" w:rsidP="000E1AD5">
            <w:pPr>
              <w:jc w:val="both"/>
            </w:pPr>
            <w:r w:rsidRPr="00264C78">
              <w:t>Умение создавать обобщения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264C78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7934" w:type="dxa"/>
          </w:tcPr>
          <w:p w:rsidR="000C0F89" w:rsidRPr="00264C78" w:rsidRDefault="000C0F89" w:rsidP="000E1AD5">
            <w:pPr>
              <w:jc w:val="both"/>
            </w:pPr>
            <w:r w:rsidRPr="00264C78">
              <w:t>Умение устанавливать аналогии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264C78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7934" w:type="dxa"/>
          </w:tcPr>
          <w:p w:rsidR="000C0F89" w:rsidRPr="00264C78" w:rsidRDefault="000C0F89" w:rsidP="000E1AD5">
            <w:pPr>
              <w:jc w:val="both"/>
            </w:pPr>
            <w:r w:rsidRPr="00264C78">
              <w:t>Умение классифицировать, самостоятельно выбирать основания и критерии для классификации</w:t>
            </w:r>
          </w:p>
        </w:tc>
      </w:tr>
      <w:tr w:rsidR="000C0F89" w:rsidRPr="00DC66D4" w:rsidTr="000E1AD5">
        <w:trPr>
          <w:jc w:val="center"/>
        </w:trPr>
        <w:tc>
          <w:tcPr>
            <w:tcW w:w="992" w:type="dxa"/>
          </w:tcPr>
          <w:p w:rsidR="000C0F89" w:rsidRPr="00264C78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7934" w:type="dxa"/>
          </w:tcPr>
          <w:p w:rsidR="000C0F89" w:rsidRPr="00264C78" w:rsidRDefault="000C0F89" w:rsidP="000E1AD5">
            <w:pPr>
              <w:jc w:val="both"/>
            </w:pPr>
            <w:r w:rsidRPr="00264C78">
              <w:t>Умение устанавливать причинно-следственные связи, строить логическое рассуждение и делать выводы</w:t>
            </w:r>
          </w:p>
        </w:tc>
      </w:tr>
      <w:tr w:rsidR="000C0F89" w:rsidRPr="00DC66D4" w:rsidTr="000E1AD5">
        <w:trPr>
          <w:trHeight w:val="506"/>
          <w:jc w:val="center"/>
        </w:trPr>
        <w:tc>
          <w:tcPr>
            <w:tcW w:w="992" w:type="dxa"/>
          </w:tcPr>
          <w:p w:rsidR="000C0F89" w:rsidRPr="00264C78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934" w:type="dxa"/>
          </w:tcPr>
          <w:p w:rsidR="000C0F89" w:rsidRPr="00264C78" w:rsidRDefault="000C0F89" w:rsidP="000E1AD5">
            <w:pPr>
              <w:jc w:val="both"/>
            </w:pPr>
            <w:r w:rsidRPr="00264C78">
              <w:t xml:space="preserve">Умение создавать, применять и преобразовывать </w:t>
            </w:r>
            <w:r>
              <w:t xml:space="preserve">знаки и символы, </w:t>
            </w:r>
            <w:r w:rsidRPr="00264C78">
              <w:t>модели и схемы для решения учебных и познавательных задач.</w:t>
            </w:r>
          </w:p>
        </w:tc>
      </w:tr>
      <w:tr w:rsidR="000C0F89" w:rsidRPr="00DC66D4" w:rsidTr="000E1AD5">
        <w:trPr>
          <w:trHeight w:val="506"/>
          <w:jc w:val="center"/>
        </w:trPr>
        <w:tc>
          <w:tcPr>
            <w:tcW w:w="992" w:type="dxa"/>
          </w:tcPr>
          <w:p w:rsidR="000C0F89" w:rsidRPr="00264C78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7934" w:type="dxa"/>
          </w:tcPr>
          <w:p w:rsidR="000C0F89" w:rsidRPr="00264C78" w:rsidRDefault="000C0F89" w:rsidP="000E1AD5">
            <w:pPr>
              <w:jc w:val="both"/>
            </w:pPr>
            <w:r w:rsidRPr="00DE0A1D">
              <w:t>Умение создавать, применять и преобразовывать знаки и символы для решения учебных и познавательных задач.</w:t>
            </w:r>
          </w:p>
        </w:tc>
      </w:tr>
      <w:tr w:rsidR="000C0F89" w:rsidRPr="00DC66D4" w:rsidTr="000E1AD5">
        <w:trPr>
          <w:trHeight w:val="622"/>
          <w:jc w:val="center"/>
        </w:trPr>
        <w:tc>
          <w:tcPr>
            <w:tcW w:w="992" w:type="dxa"/>
          </w:tcPr>
          <w:p w:rsidR="000C0F89" w:rsidRPr="00264C78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3.2.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4" w:type="dxa"/>
          </w:tcPr>
          <w:p w:rsidR="000C0F89" w:rsidRPr="00264C78" w:rsidRDefault="000C0F89" w:rsidP="000E1AD5">
            <w:pPr>
              <w:jc w:val="both"/>
            </w:pPr>
            <w:r w:rsidRPr="00264C78">
              <w:t>Умение создавать, применять и преобразовывать модели для решения учебных и познавательных задач.</w:t>
            </w:r>
          </w:p>
        </w:tc>
      </w:tr>
      <w:tr w:rsidR="000C0F89" w:rsidRPr="00DC66D4" w:rsidTr="000E1AD5">
        <w:trPr>
          <w:trHeight w:val="506"/>
          <w:jc w:val="center"/>
        </w:trPr>
        <w:tc>
          <w:tcPr>
            <w:tcW w:w="992" w:type="dxa"/>
          </w:tcPr>
          <w:p w:rsidR="000C0F89" w:rsidRPr="00264C78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3.2.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34" w:type="dxa"/>
          </w:tcPr>
          <w:p w:rsidR="000C0F89" w:rsidRPr="00264C78" w:rsidRDefault="000C0F89" w:rsidP="000E1AD5">
            <w:pPr>
              <w:jc w:val="both"/>
            </w:pPr>
            <w:r w:rsidRPr="00264C78">
              <w:t>Умение создавать, применять и преобразовывать схемы для решения учебных и познавательных задач.</w:t>
            </w:r>
          </w:p>
        </w:tc>
      </w:tr>
      <w:tr w:rsidR="000C0F89" w:rsidRPr="00DC66D4" w:rsidTr="000E1AD5">
        <w:trPr>
          <w:trHeight w:val="506"/>
          <w:jc w:val="center"/>
        </w:trPr>
        <w:tc>
          <w:tcPr>
            <w:tcW w:w="992" w:type="dxa"/>
          </w:tcPr>
          <w:p w:rsidR="000C0F89" w:rsidRPr="00264C78" w:rsidRDefault="000C0F89" w:rsidP="000E1AD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7934" w:type="dxa"/>
          </w:tcPr>
          <w:p w:rsidR="000C0F89" w:rsidRPr="00264C78" w:rsidRDefault="000C0F89" w:rsidP="000E1AD5">
            <w:pPr>
              <w:jc w:val="both"/>
            </w:pPr>
            <w:r>
              <w:t>У</w:t>
            </w:r>
            <w:r w:rsidRPr="005449B8">
              <w:t>мени</w:t>
            </w:r>
            <w:r>
              <w:t>е</w:t>
            </w:r>
            <w:r w:rsidRPr="005449B8">
              <w:t xml:space="preserve"> читать и понимать текст биологического содержания</w:t>
            </w:r>
          </w:p>
        </w:tc>
      </w:tr>
    </w:tbl>
    <w:p w:rsidR="00271419" w:rsidRDefault="00271419" w:rsidP="00271419">
      <w:pPr>
        <w:ind w:firstLine="567"/>
        <w:jc w:val="both"/>
        <w:rPr>
          <w:b/>
        </w:rPr>
      </w:pPr>
    </w:p>
    <w:p w:rsidR="00ED21D2" w:rsidRDefault="00ED21D2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271419" w:rsidRPr="00A42A40" w:rsidRDefault="00271419" w:rsidP="00271419">
      <w:pPr>
        <w:ind w:firstLine="567"/>
        <w:jc w:val="both"/>
        <w:rPr>
          <w:b/>
        </w:rPr>
      </w:pPr>
      <w:r w:rsidRPr="00A42A40">
        <w:rPr>
          <w:b/>
        </w:rPr>
        <w:t>Спецификация КИМ</w:t>
      </w:r>
    </w:p>
    <w:p w:rsidR="00271419" w:rsidRPr="00A42A40" w:rsidRDefault="00271419" w:rsidP="00271419">
      <w:pPr>
        <w:ind w:firstLine="567"/>
        <w:jc w:val="both"/>
      </w:pPr>
      <w:r w:rsidRPr="00A42A40">
        <w:t xml:space="preserve">для проведения итоговой контрольной работы за курс </w:t>
      </w:r>
      <w:r w:rsidR="000C0F89">
        <w:t>7</w:t>
      </w:r>
      <w:r w:rsidRPr="00A42A40">
        <w:t xml:space="preserve"> класса</w:t>
      </w:r>
    </w:p>
    <w:p w:rsidR="00271419" w:rsidRPr="00A42A40" w:rsidRDefault="00271419" w:rsidP="00271419">
      <w:pPr>
        <w:ind w:firstLine="567"/>
        <w:jc w:val="both"/>
      </w:pPr>
      <w:r w:rsidRPr="00A42A40">
        <w:t>Предмет: «</w:t>
      </w:r>
      <w:r>
        <w:t>Биология</w:t>
      </w:r>
      <w:r w:rsidRPr="00A42A40">
        <w:t xml:space="preserve">», </w:t>
      </w:r>
      <w:r w:rsidR="000C0F89">
        <w:t>7</w:t>
      </w:r>
      <w:r w:rsidRPr="00A42A40">
        <w:t xml:space="preserve"> класс</w:t>
      </w:r>
    </w:p>
    <w:p w:rsidR="00271419" w:rsidRPr="00A42A40" w:rsidRDefault="00271419" w:rsidP="00271419">
      <w:pPr>
        <w:ind w:firstLine="567"/>
        <w:jc w:val="both"/>
      </w:pPr>
      <w:r w:rsidRPr="00A42A40">
        <w:t>Вид контроля: итоговый</w:t>
      </w:r>
    </w:p>
    <w:p w:rsidR="00271419" w:rsidRPr="00A42A40" w:rsidRDefault="00271419" w:rsidP="00271419">
      <w:pPr>
        <w:ind w:firstLine="567"/>
        <w:jc w:val="both"/>
      </w:pPr>
      <w:r w:rsidRPr="00A42A40">
        <w:t xml:space="preserve">Цель контрольной работы: оценить уровень подготовки обучающихся </w:t>
      </w:r>
      <w:r w:rsidR="000C0F89">
        <w:t>7</w:t>
      </w:r>
      <w:r w:rsidRPr="00A42A40">
        <w:t xml:space="preserve"> класса по предмету «</w:t>
      </w:r>
      <w:r>
        <w:t>Биология</w:t>
      </w:r>
      <w:r w:rsidRPr="00A42A40">
        <w:t>».</w:t>
      </w:r>
    </w:p>
    <w:p w:rsidR="00271419" w:rsidRPr="00A42A40" w:rsidRDefault="00271419" w:rsidP="00271419">
      <w:pPr>
        <w:ind w:firstLine="567"/>
        <w:jc w:val="both"/>
      </w:pPr>
      <w:r w:rsidRPr="00A42A40">
        <w:t>Содержание контрольной работы определяется рабочей программой по учебному предмету «</w:t>
      </w:r>
      <w:r>
        <w:t>Биология</w:t>
      </w:r>
      <w:r w:rsidRPr="00A42A40">
        <w:t>».</w:t>
      </w:r>
    </w:p>
    <w:p w:rsidR="00271419" w:rsidRPr="00A42A40" w:rsidRDefault="00271419" w:rsidP="00271419">
      <w:pPr>
        <w:ind w:firstLine="567"/>
        <w:jc w:val="both"/>
      </w:pPr>
      <w:r w:rsidRPr="00A42A40">
        <w:t>Материалы и оборудование для выполнения работы: печатные тексты работы для каждого обучающегося</w:t>
      </w:r>
      <w:r>
        <w:t>.</w:t>
      </w:r>
    </w:p>
    <w:p w:rsidR="00271419" w:rsidRPr="002F187E" w:rsidRDefault="00271419" w:rsidP="00271419">
      <w:pPr>
        <w:ind w:firstLine="567"/>
        <w:jc w:val="both"/>
      </w:pPr>
      <w:r w:rsidRPr="002F187E">
        <w:t xml:space="preserve">Время, отводимое на выполнение работы: </w:t>
      </w:r>
      <w:r w:rsidR="002F187E" w:rsidRPr="002F187E">
        <w:t>5</w:t>
      </w:r>
      <w:r w:rsidRPr="002F187E">
        <w:t>0 минут.</w:t>
      </w:r>
    </w:p>
    <w:p w:rsidR="00271419" w:rsidRPr="00A42A40" w:rsidRDefault="00271419" w:rsidP="00271419">
      <w:pPr>
        <w:ind w:firstLine="567"/>
        <w:jc w:val="both"/>
      </w:pPr>
      <w:r w:rsidRPr="002F187E">
        <w:t>Контрольная работа состоит из 2</w:t>
      </w:r>
      <w:r w:rsidR="002F187E" w:rsidRPr="002F187E">
        <w:t>0</w:t>
      </w:r>
      <w:r w:rsidRPr="002F187E">
        <w:t xml:space="preserve"> заданий: 1</w:t>
      </w:r>
      <w:r w:rsidR="002F187E" w:rsidRPr="002F187E">
        <w:t>4</w:t>
      </w:r>
      <w:r w:rsidRPr="002F187E">
        <w:t xml:space="preserve"> заданий базового уровня, 6 - повышенного.</w:t>
      </w:r>
    </w:p>
    <w:p w:rsidR="00271419" w:rsidRPr="00A42A40" w:rsidRDefault="00271419" w:rsidP="00271419">
      <w:pPr>
        <w:ind w:firstLine="567"/>
        <w:jc w:val="both"/>
        <w:rPr>
          <w:b/>
          <w:i/>
        </w:rPr>
      </w:pPr>
      <w:r w:rsidRPr="00A42A40">
        <w:rPr>
          <w:b/>
          <w:i/>
        </w:rPr>
        <w:t>Распределение заданий по уровням сложности, проверяемым результатам предметного, м</w:t>
      </w:r>
      <w:r w:rsidR="00ED21D2">
        <w:rPr>
          <w:b/>
          <w:i/>
        </w:rPr>
        <w:t>е</w:t>
      </w:r>
      <w:r w:rsidRPr="00A42A40">
        <w:rPr>
          <w:b/>
          <w:i/>
        </w:rPr>
        <w:t>тапредметного содержания, уровню подготовки, типам заданий и времени выполнения</w:t>
      </w:r>
    </w:p>
    <w:tbl>
      <w:tblPr>
        <w:tblStyle w:val="af9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1309"/>
        <w:gridCol w:w="1805"/>
        <w:gridCol w:w="2462"/>
        <w:gridCol w:w="2074"/>
        <w:gridCol w:w="1559"/>
      </w:tblGrid>
      <w:tr w:rsidR="00993317" w:rsidRPr="00A1141F" w:rsidTr="005D64AE">
        <w:trPr>
          <w:trHeight w:val="1322"/>
          <w:jc w:val="center"/>
        </w:trPr>
        <w:tc>
          <w:tcPr>
            <w:tcW w:w="1309" w:type="dxa"/>
            <w:vAlign w:val="center"/>
          </w:tcPr>
          <w:p w:rsidR="00993317" w:rsidRPr="00A1141F" w:rsidRDefault="00993317" w:rsidP="005D64AE">
            <w:pPr>
              <w:jc w:val="both"/>
              <w:rPr>
                <w:b/>
              </w:rPr>
            </w:pPr>
            <w:r w:rsidRPr="00A1141F">
              <w:rPr>
                <w:b/>
              </w:rPr>
              <w:t>№ задания</w:t>
            </w:r>
          </w:p>
        </w:tc>
        <w:tc>
          <w:tcPr>
            <w:tcW w:w="1805" w:type="dxa"/>
            <w:vAlign w:val="center"/>
          </w:tcPr>
          <w:p w:rsidR="00993317" w:rsidRPr="00A1141F" w:rsidRDefault="00993317" w:rsidP="005D64AE">
            <w:pPr>
              <w:jc w:val="both"/>
              <w:rPr>
                <w:b/>
              </w:rPr>
            </w:pPr>
            <w:r w:rsidRPr="00A1141F">
              <w:rPr>
                <w:b/>
              </w:rPr>
              <w:t>Уровень усвоения</w:t>
            </w:r>
          </w:p>
        </w:tc>
        <w:tc>
          <w:tcPr>
            <w:tcW w:w="2462" w:type="dxa"/>
            <w:vAlign w:val="center"/>
          </w:tcPr>
          <w:p w:rsidR="00993317" w:rsidRPr="00A1141F" w:rsidRDefault="00993317" w:rsidP="005D64AE">
            <w:pPr>
              <w:jc w:val="both"/>
              <w:rPr>
                <w:b/>
              </w:rPr>
            </w:pPr>
            <w:r w:rsidRPr="00A1141F">
              <w:rPr>
                <w:b/>
              </w:rPr>
              <w:t>Что проверяется</w:t>
            </w:r>
          </w:p>
        </w:tc>
        <w:tc>
          <w:tcPr>
            <w:tcW w:w="2074" w:type="dxa"/>
            <w:vAlign w:val="center"/>
          </w:tcPr>
          <w:p w:rsidR="00993317" w:rsidRPr="00A1141F" w:rsidRDefault="00993317" w:rsidP="005D64AE">
            <w:pPr>
              <w:jc w:val="both"/>
              <w:rPr>
                <w:b/>
              </w:rPr>
            </w:pPr>
            <w:r w:rsidRPr="00A1141F">
              <w:rPr>
                <w:b/>
              </w:rPr>
              <w:t>Тип задания</w:t>
            </w:r>
          </w:p>
        </w:tc>
        <w:tc>
          <w:tcPr>
            <w:tcW w:w="1559" w:type="dxa"/>
            <w:vAlign w:val="center"/>
          </w:tcPr>
          <w:p w:rsidR="00993317" w:rsidRPr="00A1141F" w:rsidRDefault="00993317" w:rsidP="005D64AE">
            <w:pPr>
              <w:jc w:val="both"/>
              <w:rPr>
                <w:b/>
              </w:rPr>
            </w:pPr>
            <w:r w:rsidRPr="00A1141F">
              <w:rPr>
                <w:b/>
              </w:rPr>
              <w:t>Примерное время выполнения задания</w:t>
            </w:r>
          </w:p>
        </w:tc>
      </w:tr>
      <w:tr w:rsidR="00993317" w:rsidRPr="00993317" w:rsidTr="005D64AE">
        <w:trPr>
          <w:jc w:val="center"/>
        </w:trPr>
        <w:tc>
          <w:tcPr>
            <w:tcW w:w="1309" w:type="dxa"/>
          </w:tcPr>
          <w:p w:rsidR="00993317" w:rsidRPr="00807EED" w:rsidRDefault="00993317" w:rsidP="005D64AE">
            <w:pPr>
              <w:jc w:val="both"/>
            </w:pPr>
            <w:r w:rsidRPr="00807EED">
              <w:t>1</w:t>
            </w:r>
          </w:p>
        </w:tc>
        <w:tc>
          <w:tcPr>
            <w:tcW w:w="1805" w:type="dxa"/>
          </w:tcPr>
          <w:p w:rsidR="00993317" w:rsidRPr="00807EED" w:rsidRDefault="00993317" w:rsidP="005D64AE">
            <w:pPr>
              <w:jc w:val="both"/>
            </w:pPr>
            <w:r w:rsidRPr="00807EED">
              <w:t>базовый</w:t>
            </w:r>
          </w:p>
        </w:tc>
        <w:tc>
          <w:tcPr>
            <w:tcW w:w="2462" w:type="dxa"/>
          </w:tcPr>
          <w:p w:rsidR="00993317" w:rsidRPr="00993317" w:rsidRDefault="00993317" w:rsidP="005D64AE">
            <w:pPr>
              <w:tabs>
                <w:tab w:val="left" w:pos="175"/>
                <w:tab w:val="center" w:pos="817"/>
              </w:tabs>
              <w:jc w:val="both"/>
              <w:rPr>
                <w:highlight w:val="yellow"/>
              </w:rPr>
            </w:pPr>
            <w:r w:rsidRPr="00702D93">
              <w:t>1.</w:t>
            </w:r>
            <w:r w:rsidR="00807EED" w:rsidRPr="00702D93">
              <w:t>2</w:t>
            </w:r>
            <w:r w:rsidRPr="00702D93">
              <w:t>, 2.1,</w:t>
            </w:r>
            <w:r w:rsidR="00702D93" w:rsidRPr="00702D93">
              <w:t xml:space="preserve"> 2.3, 3.1.</w:t>
            </w:r>
            <w:r w:rsidR="005B43F7">
              <w:t>4</w:t>
            </w:r>
            <w:r w:rsidR="00702D93" w:rsidRPr="00702D93">
              <w:t>/3.</w:t>
            </w:r>
            <w:r w:rsidR="005B43F7">
              <w:t>2</w:t>
            </w:r>
            <w:r w:rsidR="00702D93" w:rsidRPr="00702D93">
              <w:t>.</w:t>
            </w:r>
            <w:r w:rsidR="005B43F7">
              <w:t>3</w:t>
            </w:r>
          </w:p>
        </w:tc>
        <w:tc>
          <w:tcPr>
            <w:tcW w:w="2074" w:type="dxa"/>
          </w:tcPr>
          <w:p w:rsidR="00993317" w:rsidRPr="00807EED" w:rsidRDefault="00993317" w:rsidP="005D64AE">
            <w:pPr>
              <w:jc w:val="both"/>
            </w:pPr>
            <w:r w:rsidRPr="00807EED">
              <w:t>тест с одним выбором ответа</w:t>
            </w:r>
          </w:p>
        </w:tc>
        <w:tc>
          <w:tcPr>
            <w:tcW w:w="1559" w:type="dxa"/>
          </w:tcPr>
          <w:p w:rsidR="00993317" w:rsidRPr="00807EED" w:rsidRDefault="00993317" w:rsidP="005D64AE">
            <w:pPr>
              <w:jc w:val="both"/>
            </w:pPr>
            <w:r w:rsidRPr="00807EED">
              <w:t>1 минута</w:t>
            </w:r>
          </w:p>
        </w:tc>
      </w:tr>
      <w:tr w:rsidR="00993317" w:rsidRPr="000336DA" w:rsidTr="005D64AE">
        <w:trPr>
          <w:jc w:val="center"/>
        </w:trPr>
        <w:tc>
          <w:tcPr>
            <w:tcW w:w="1309" w:type="dxa"/>
          </w:tcPr>
          <w:p w:rsidR="00993317" w:rsidRPr="000336DA" w:rsidRDefault="00993317" w:rsidP="005D64AE">
            <w:pPr>
              <w:jc w:val="both"/>
            </w:pPr>
            <w:r w:rsidRPr="000336DA">
              <w:t>2</w:t>
            </w:r>
          </w:p>
        </w:tc>
        <w:tc>
          <w:tcPr>
            <w:tcW w:w="1805" w:type="dxa"/>
          </w:tcPr>
          <w:p w:rsidR="00993317" w:rsidRPr="000336DA" w:rsidRDefault="00993317" w:rsidP="005D64AE">
            <w:pPr>
              <w:jc w:val="both"/>
            </w:pPr>
            <w:r w:rsidRPr="000336DA">
              <w:t>базовый</w:t>
            </w:r>
          </w:p>
        </w:tc>
        <w:tc>
          <w:tcPr>
            <w:tcW w:w="2462" w:type="dxa"/>
          </w:tcPr>
          <w:p w:rsidR="00993317" w:rsidRPr="000336DA" w:rsidRDefault="00993317" w:rsidP="005D64AE">
            <w:pPr>
              <w:tabs>
                <w:tab w:val="right" w:pos="2246"/>
              </w:tabs>
              <w:jc w:val="both"/>
            </w:pPr>
            <w:r w:rsidRPr="000336DA">
              <w:t>1.</w:t>
            </w:r>
            <w:r w:rsidR="00DD4A33">
              <w:t>15/1.18</w:t>
            </w:r>
            <w:r w:rsidRPr="000336DA">
              <w:t>, 2.</w:t>
            </w:r>
            <w:r w:rsidR="00DD4A33">
              <w:t>4</w:t>
            </w:r>
            <w:r w:rsidRPr="000336DA">
              <w:t>,</w:t>
            </w:r>
            <w:r w:rsidR="00DD4A33">
              <w:t xml:space="preserve"> 2.6</w:t>
            </w:r>
            <w:r w:rsidR="000F0688">
              <w:t xml:space="preserve">, </w:t>
            </w:r>
            <w:r w:rsidR="000F0688" w:rsidRPr="000336DA">
              <w:t>3</w:t>
            </w:r>
            <w:r w:rsidRPr="000336DA">
              <w:t>.1.5</w:t>
            </w:r>
            <w:r w:rsidRPr="000336DA">
              <w:tab/>
            </w:r>
          </w:p>
        </w:tc>
        <w:tc>
          <w:tcPr>
            <w:tcW w:w="2074" w:type="dxa"/>
          </w:tcPr>
          <w:p w:rsidR="00993317" w:rsidRPr="000336DA" w:rsidRDefault="00993317" w:rsidP="005D64AE">
            <w:pPr>
              <w:jc w:val="both"/>
            </w:pPr>
            <w:r w:rsidRPr="000336DA">
              <w:t>тест с одним выбором ответа</w:t>
            </w:r>
          </w:p>
        </w:tc>
        <w:tc>
          <w:tcPr>
            <w:tcW w:w="1559" w:type="dxa"/>
          </w:tcPr>
          <w:p w:rsidR="00993317" w:rsidRPr="000336DA" w:rsidRDefault="00993317" w:rsidP="005D64AE">
            <w:pPr>
              <w:jc w:val="both"/>
            </w:pPr>
            <w:r w:rsidRPr="000336DA">
              <w:t>1 минута</w:t>
            </w:r>
          </w:p>
        </w:tc>
      </w:tr>
      <w:tr w:rsidR="00993317" w:rsidRPr="005D64AE" w:rsidTr="005D64AE">
        <w:trPr>
          <w:jc w:val="center"/>
        </w:trPr>
        <w:tc>
          <w:tcPr>
            <w:tcW w:w="1309" w:type="dxa"/>
          </w:tcPr>
          <w:p w:rsidR="00993317" w:rsidRPr="005D64AE" w:rsidRDefault="00993317" w:rsidP="005D64AE">
            <w:pPr>
              <w:jc w:val="both"/>
            </w:pPr>
            <w:r w:rsidRPr="005D64AE">
              <w:t>3</w:t>
            </w:r>
          </w:p>
        </w:tc>
        <w:tc>
          <w:tcPr>
            <w:tcW w:w="1805" w:type="dxa"/>
          </w:tcPr>
          <w:p w:rsidR="00993317" w:rsidRPr="005D64AE" w:rsidRDefault="00993317" w:rsidP="005D64AE">
            <w:r w:rsidRPr="005D64AE">
              <w:t>базовый</w:t>
            </w:r>
          </w:p>
        </w:tc>
        <w:tc>
          <w:tcPr>
            <w:tcW w:w="2462" w:type="dxa"/>
          </w:tcPr>
          <w:p w:rsidR="00993317" w:rsidRPr="005D64AE" w:rsidRDefault="00993317" w:rsidP="005D64AE">
            <w:pPr>
              <w:jc w:val="both"/>
            </w:pPr>
            <w:r w:rsidRPr="005D64AE">
              <w:t>1.</w:t>
            </w:r>
            <w:r w:rsidR="005D64AE">
              <w:t>6</w:t>
            </w:r>
            <w:r w:rsidRPr="005D64AE">
              <w:t>, 2.</w:t>
            </w:r>
            <w:r w:rsidR="005D64AE">
              <w:t>1</w:t>
            </w:r>
            <w:r w:rsidRPr="005D64AE">
              <w:t>,</w:t>
            </w:r>
            <w:r w:rsidR="005D64AE">
              <w:t xml:space="preserve"> 2.3, </w:t>
            </w:r>
            <w:r w:rsidR="00442912">
              <w:t>2.6</w:t>
            </w:r>
            <w:r w:rsidR="00D86B74">
              <w:t xml:space="preserve">, </w:t>
            </w:r>
            <w:r w:rsidR="00D86B74" w:rsidRPr="005D64AE">
              <w:t>3</w:t>
            </w:r>
            <w:r w:rsidRPr="005D64AE">
              <w:t>.</w:t>
            </w:r>
            <w:r w:rsidR="00900AFD">
              <w:t>2</w:t>
            </w:r>
            <w:r w:rsidRPr="005D64AE">
              <w:t>.</w:t>
            </w:r>
            <w:r w:rsidR="00900AFD">
              <w:t>2</w:t>
            </w:r>
          </w:p>
        </w:tc>
        <w:tc>
          <w:tcPr>
            <w:tcW w:w="2074" w:type="dxa"/>
          </w:tcPr>
          <w:p w:rsidR="00993317" w:rsidRPr="005D64AE" w:rsidRDefault="00993317" w:rsidP="005D64AE">
            <w:pPr>
              <w:jc w:val="both"/>
            </w:pPr>
            <w:r w:rsidRPr="005D64AE">
              <w:t>тест с одним выбором ответа</w:t>
            </w:r>
          </w:p>
        </w:tc>
        <w:tc>
          <w:tcPr>
            <w:tcW w:w="1559" w:type="dxa"/>
          </w:tcPr>
          <w:p w:rsidR="00993317" w:rsidRPr="005D64AE" w:rsidRDefault="00993317" w:rsidP="005D64AE">
            <w:pPr>
              <w:jc w:val="both"/>
            </w:pPr>
            <w:r w:rsidRPr="005D64AE">
              <w:t>1 минута</w:t>
            </w:r>
          </w:p>
        </w:tc>
      </w:tr>
      <w:tr w:rsidR="00993317" w:rsidRPr="00D86B74" w:rsidTr="005D64AE">
        <w:trPr>
          <w:jc w:val="center"/>
        </w:trPr>
        <w:tc>
          <w:tcPr>
            <w:tcW w:w="1309" w:type="dxa"/>
          </w:tcPr>
          <w:p w:rsidR="00993317" w:rsidRPr="00D86B74" w:rsidRDefault="00993317" w:rsidP="005D64AE">
            <w:pPr>
              <w:jc w:val="both"/>
            </w:pPr>
            <w:r w:rsidRPr="00D86B74">
              <w:t>4</w:t>
            </w:r>
          </w:p>
        </w:tc>
        <w:tc>
          <w:tcPr>
            <w:tcW w:w="1805" w:type="dxa"/>
          </w:tcPr>
          <w:p w:rsidR="00993317" w:rsidRPr="00D86B74" w:rsidRDefault="00993317" w:rsidP="005D64AE">
            <w:pPr>
              <w:jc w:val="both"/>
            </w:pPr>
            <w:r w:rsidRPr="00D86B74">
              <w:t>базовый</w:t>
            </w:r>
          </w:p>
        </w:tc>
        <w:tc>
          <w:tcPr>
            <w:tcW w:w="2462" w:type="dxa"/>
          </w:tcPr>
          <w:p w:rsidR="00993317" w:rsidRPr="00D86B74" w:rsidRDefault="00993317" w:rsidP="005D64AE">
            <w:pPr>
              <w:jc w:val="both"/>
            </w:pPr>
            <w:r w:rsidRPr="00D86B74">
              <w:t>1.</w:t>
            </w:r>
            <w:r w:rsidR="00D86B74">
              <w:t>9</w:t>
            </w:r>
            <w:r w:rsidRPr="00D86B74">
              <w:t>, 2.</w:t>
            </w:r>
            <w:r w:rsidR="00D86B74">
              <w:t>1</w:t>
            </w:r>
            <w:r w:rsidRPr="00D86B74">
              <w:t>,</w:t>
            </w:r>
            <w:r w:rsidR="00D86B74">
              <w:t xml:space="preserve"> 2.6, 2.8</w:t>
            </w:r>
            <w:r w:rsidR="00607EBB">
              <w:t xml:space="preserve">, </w:t>
            </w:r>
            <w:r w:rsidR="00607EBB" w:rsidRPr="00D86B74">
              <w:t>3</w:t>
            </w:r>
            <w:r w:rsidRPr="00D86B74">
              <w:t>.1.</w:t>
            </w:r>
            <w:r w:rsidR="00D86B74">
              <w:t>5</w:t>
            </w:r>
          </w:p>
        </w:tc>
        <w:tc>
          <w:tcPr>
            <w:tcW w:w="2074" w:type="dxa"/>
          </w:tcPr>
          <w:p w:rsidR="00993317" w:rsidRPr="00D86B74" w:rsidRDefault="00993317" w:rsidP="005D64AE">
            <w:pPr>
              <w:jc w:val="both"/>
            </w:pPr>
            <w:r w:rsidRPr="00D86B74">
              <w:t>тест с одним выбором ответа</w:t>
            </w:r>
          </w:p>
        </w:tc>
        <w:tc>
          <w:tcPr>
            <w:tcW w:w="1559" w:type="dxa"/>
          </w:tcPr>
          <w:p w:rsidR="00993317" w:rsidRPr="00D86B74" w:rsidRDefault="00993317" w:rsidP="005D64AE">
            <w:r w:rsidRPr="00D86B74">
              <w:t>1 минута</w:t>
            </w:r>
          </w:p>
        </w:tc>
      </w:tr>
      <w:tr w:rsidR="00993317" w:rsidRPr="00607EBB" w:rsidTr="005D64AE">
        <w:trPr>
          <w:jc w:val="center"/>
        </w:trPr>
        <w:tc>
          <w:tcPr>
            <w:tcW w:w="1309" w:type="dxa"/>
          </w:tcPr>
          <w:p w:rsidR="00993317" w:rsidRPr="00607EBB" w:rsidRDefault="00993317" w:rsidP="005D64AE">
            <w:pPr>
              <w:jc w:val="both"/>
            </w:pPr>
            <w:r w:rsidRPr="00607EBB">
              <w:t>5</w:t>
            </w:r>
          </w:p>
        </w:tc>
        <w:tc>
          <w:tcPr>
            <w:tcW w:w="1805" w:type="dxa"/>
          </w:tcPr>
          <w:p w:rsidR="00993317" w:rsidRPr="00607EBB" w:rsidRDefault="00993317" w:rsidP="005D64AE">
            <w:pPr>
              <w:jc w:val="both"/>
            </w:pPr>
            <w:r w:rsidRPr="00607EBB">
              <w:t>базовый</w:t>
            </w:r>
          </w:p>
        </w:tc>
        <w:tc>
          <w:tcPr>
            <w:tcW w:w="2462" w:type="dxa"/>
          </w:tcPr>
          <w:p w:rsidR="00993317" w:rsidRPr="00607EBB" w:rsidRDefault="00993317" w:rsidP="005D64AE">
            <w:pPr>
              <w:jc w:val="both"/>
            </w:pPr>
            <w:r w:rsidRPr="00607EBB">
              <w:t>1.</w:t>
            </w:r>
            <w:r w:rsidR="00607EBB">
              <w:t>4</w:t>
            </w:r>
            <w:r w:rsidRPr="00607EBB">
              <w:t>, 2.</w:t>
            </w:r>
            <w:r w:rsidR="00607EBB">
              <w:t>1</w:t>
            </w:r>
            <w:r w:rsidRPr="00607EBB">
              <w:t>, 3.1.</w:t>
            </w:r>
            <w:r w:rsidR="00607EBB">
              <w:t>1</w:t>
            </w:r>
          </w:p>
        </w:tc>
        <w:tc>
          <w:tcPr>
            <w:tcW w:w="2074" w:type="dxa"/>
          </w:tcPr>
          <w:p w:rsidR="00993317" w:rsidRPr="00607EBB" w:rsidRDefault="00993317" w:rsidP="005D64AE">
            <w:pPr>
              <w:jc w:val="both"/>
            </w:pPr>
            <w:r w:rsidRPr="00607EBB">
              <w:t>тест с одним выбором ответа</w:t>
            </w:r>
          </w:p>
        </w:tc>
        <w:tc>
          <w:tcPr>
            <w:tcW w:w="1559" w:type="dxa"/>
          </w:tcPr>
          <w:p w:rsidR="00993317" w:rsidRPr="00607EBB" w:rsidRDefault="00993317" w:rsidP="005D64AE">
            <w:pPr>
              <w:jc w:val="both"/>
            </w:pPr>
            <w:r w:rsidRPr="00607EBB">
              <w:t>1 минута</w:t>
            </w:r>
          </w:p>
        </w:tc>
      </w:tr>
      <w:tr w:rsidR="00993317" w:rsidRPr="001D55AF" w:rsidTr="005D64AE">
        <w:trPr>
          <w:jc w:val="center"/>
        </w:trPr>
        <w:tc>
          <w:tcPr>
            <w:tcW w:w="1309" w:type="dxa"/>
          </w:tcPr>
          <w:p w:rsidR="00993317" w:rsidRPr="001D55AF" w:rsidRDefault="00993317" w:rsidP="005D64AE">
            <w:pPr>
              <w:jc w:val="both"/>
            </w:pPr>
            <w:r w:rsidRPr="001D55AF">
              <w:t>6</w:t>
            </w:r>
          </w:p>
        </w:tc>
        <w:tc>
          <w:tcPr>
            <w:tcW w:w="1805" w:type="dxa"/>
          </w:tcPr>
          <w:p w:rsidR="00993317" w:rsidRPr="001D55AF" w:rsidRDefault="00993317" w:rsidP="005D64AE">
            <w:pPr>
              <w:jc w:val="both"/>
            </w:pPr>
            <w:r w:rsidRPr="001D55AF">
              <w:t>базовый</w:t>
            </w:r>
          </w:p>
        </w:tc>
        <w:tc>
          <w:tcPr>
            <w:tcW w:w="2462" w:type="dxa"/>
          </w:tcPr>
          <w:p w:rsidR="00993317" w:rsidRPr="001D55AF" w:rsidRDefault="00993317" w:rsidP="005D64AE">
            <w:pPr>
              <w:jc w:val="both"/>
            </w:pPr>
            <w:r w:rsidRPr="001D55AF">
              <w:t>1.</w:t>
            </w:r>
            <w:r w:rsidR="001D55AF">
              <w:t>8</w:t>
            </w:r>
            <w:r w:rsidRPr="001D55AF">
              <w:t>, 2.</w:t>
            </w:r>
            <w:r w:rsidR="001D55AF">
              <w:t xml:space="preserve">8, </w:t>
            </w:r>
            <w:r w:rsidRPr="001D55AF">
              <w:t>3.1.</w:t>
            </w:r>
            <w:r w:rsidR="001D55AF">
              <w:t>5</w:t>
            </w:r>
          </w:p>
        </w:tc>
        <w:tc>
          <w:tcPr>
            <w:tcW w:w="2074" w:type="dxa"/>
          </w:tcPr>
          <w:p w:rsidR="00993317" w:rsidRPr="001D55AF" w:rsidRDefault="00993317" w:rsidP="005D64AE">
            <w:pPr>
              <w:jc w:val="both"/>
            </w:pPr>
            <w:r w:rsidRPr="001D55AF">
              <w:t>тест с одним выбором ответа</w:t>
            </w:r>
          </w:p>
        </w:tc>
        <w:tc>
          <w:tcPr>
            <w:tcW w:w="1559" w:type="dxa"/>
          </w:tcPr>
          <w:p w:rsidR="00993317" w:rsidRPr="001D55AF" w:rsidRDefault="00993317" w:rsidP="005D64AE">
            <w:pPr>
              <w:jc w:val="both"/>
            </w:pPr>
            <w:r w:rsidRPr="001D55AF">
              <w:t>1 минута</w:t>
            </w:r>
          </w:p>
        </w:tc>
      </w:tr>
      <w:tr w:rsidR="00993317" w:rsidRPr="00DC2327" w:rsidTr="005D64AE">
        <w:trPr>
          <w:jc w:val="center"/>
        </w:trPr>
        <w:tc>
          <w:tcPr>
            <w:tcW w:w="1309" w:type="dxa"/>
          </w:tcPr>
          <w:p w:rsidR="00993317" w:rsidRPr="00DC2327" w:rsidRDefault="00993317" w:rsidP="005D64AE">
            <w:pPr>
              <w:jc w:val="both"/>
            </w:pPr>
            <w:r w:rsidRPr="00DC2327">
              <w:t>7</w:t>
            </w:r>
          </w:p>
        </w:tc>
        <w:tc>
          <w:tcPr>
            <w:tcW w:w="1805" w:type="dxa"/>
          </w:tcPr>
          <w:p w:rsidR="00993317" w:rsidRPr="00DC2327" w:rsidRDefault="00993317" w:rsidP="005D64AE">
            <w:pPr>
              <w:jc w:val="both"/>
            </w:pPr>
            <w:r w:rsidRPr="00DC2327">
              <w:t>базовый</w:t>
            </w:r>
          </w:p>
        </w:tc>
        <w:tc>
          <w:tcPr>
            <w:tcW w:w="2462" w:type="dxa"/>
          </w:tcPr>
          <w:p w:rsidR="00993317" w:rsidRPr="00DC2327" w:rsidRDefault="00993317" w:rsidP="005D64AE">
            <w:pPr>
              <w:jc w:val="both"/>
            </w:pPr>
            <w:r w:rsidRPr="00DC2327">
              <w:t>1.</w:t>
            </w:r>
            <w:r w:rsidR="00DC2327">
              <w:t>2</w:t>
            </w:r>
            <w:r w:rsidRPr="00DC2327">
              <w:t xml:space="preserve">, </w:t>
            </w:r>
            <w:r w:rsidR="00DC2327">
              <w:t xml:space="preserve">1.18, </w:t>
            </w:r>
            <w:r w:rsidRPr="00DC2327">
              <w:t>2.</w:t>
            </w:r>
            <w:r w:rsidR="00DC2327">
              <w:t>7</w:t>
            </w:r>
            <w:r w:rsidRPr="00DC2327">
              <w:t>, 3.1.5</w:t>
            </w:r>
          </w:p>
        </w:tc>
        <w:tc>
          <w:tcPr>
            <w:tcW w:w="2074" w:type="dxa"/>
          </w:tcPr>
          <w:p w:rsidR="00993317" w:rsidRPr="00DC2327" w:rsidRDefault="00993317" w:rsidP="005D64AE">
            <w:pPr>
              <w:jc w:val="both"/>
            </w:pPr>
            <w:r w:rsidRPr="00DC2327">
              <w:t>тест с одним выбором ответа</w:t>
            </w:r>
          </w:p>
        </w:tc>
        <w:tc>
          <w:tcPr>
            <w:tcW w:w="1559" w:type="dxa"/>
          </w:tcPr>
          <w:p w:rsidR="00993317" w:rsidRPr="00DC2327" w:rsidRDefault="00993317" w:rsidP="005D64AE">
            <w:pPr>
              <w:jc w:val="both"/>
            </w:pPr>
            <w:r w:rsidRPr="00DC2327">
              <w:t>1 минута</w:t>
            </w:r>
          </w:p>
        </w:tc>
      </w:tr>
      <w:tr w:rsidR="00993317" w:rsidRPr="00446D63" w:rsidTr="005D64AE">
        <w:trPr>
          <w:jc w:val="center"/>
        </w:trPr>
        <w:tc>
          <w:tcPr>
            <w:tcW w:w="1309" w:type="dxa"/>
          </w:tcPr>
          <w:p w:rsidR="00993317" w:rsidRPr="00446D63" w:rsidRDefault="00993317" w:rsidP="005D64AE">
            <w:pPr>
              <w:jc w:val="both"/>
            </w:pPr>
            <w:r w:rsidRPr="00446D63">
              <w:t>8</w:t>
            </w:r>
          </w:p>
        </w:tc>
        <w:tc>
          <w:tcPr>
            <w:tcW w:w="1805" w:type="dxa"/>
          </w:tcPr>
          <w:p w:rsidR="00993317" w:rsidRPr="00446D63" w:rsidRDefault="00993317" w:rsidP="005D64AE">
            <w:pPr>
              <w:jc w:val="both"/>
            </w:pPr>
            <w:r w:rsidRPr="00446D63">
              <w:t>базовый</w:t>
            </w:r>
          </w:p>
        </w:tc>
        <w:tc>
          <w:tcPr>
            <w:tcW w:w="2462" w:type="dxa"/>
          </w:tcPr>
          <w:p w:rsidR="00993317" w:rsidRPr="00446D63" w:rsidRDefault="00993317" w:rsidP="005D64AE">
            <w:pPr>
              <w:jc w:val="both"/>
            </w:pPr>
            <w:r w:rsidRPr="00446D63">
              <w:t>1.1</w:t>
            </w:r>
            <w:r w:rsidR="00446D63">
              <w:t>5</w:t>
            </w:r>
            <w:r w:rsidRPr="00446D63">
              <w:t>, 2.1,</w:t>
            </w:r>
            <w:r w:rsidR="00446D63">
              <w:t xml:space="preserve"> 3</w:t>
            </w:r>
            <w:r w:rsidRPr="00446D63">
              <w:t>.</w:t>
            </w:r>
            <w:r w:rsidR="00446D63">
              <w:t>1</w:t>
            </w:r>
            <w:r w:rsidRPr="00446D63">
              <w:t>.</w:t>
            </w:r>
            <w:r w:rsidR="00446D63">
              <w:t>5</w:t>
            </w:r>
          </w:p>
        </w:tc>
        <w:tc>
          <w:tcPr>
            <w:tcW w:w="2074" w:type="dxa"/>
          </w:tcPr>
          <w:p w:rsidR="00993317" w:rsidRPr="00446D63" w:rsidRDefault="00993317" w:rsidP="005D64AE">
            <w:pPr>
              <w:jc w:val="both"/>
            </w:pPr>
            <w:r w:rsidRPr="00446D63">
              <w:t>тест с одним выбором ответа</w:t>
            </w:r>
          </w:p>
        </w:tc>
        <w:tc>
          <w:tcPr>
            <w:tcW w:w="1559" w:type="dxa"/>
          </w:tcPr>
          <w:p w:rsidR="00993317" w:rsidRPr="00446D63" w:rsidRDefault="00993317" w:rsidP="005D64AE">
            <w:pPr>
              <w:jc w:val="both"/>
            </w:pPr>
            <w:r w:rsidRPr="00446D63">
              <w:t>1 минута</w:t>
            </w:r>
          </w:p>
        </w:tc>
      </w:tr>
      <w:tr w:rsidR="00993317" w:rsidRPr="001603C3" w:rsidTr="005D64AE">
        <w:trPr>
          <w:jc w:val="center"/>
        </w:trPr>
        <w:tc>
          <w:tcPr>
            <w:tcW w:w="1309" w:type="dxa"/>
          </w:tcPr>
          <w:p w:rsidR="00993317" w:rsidRPr="001603C3" w:rsidRDefault="00993317" w:rsidP="005D64AE">
            <w:pPr>
              <w:jc w:val="both"/>
            </w:pPr>
            <w:r w:rsidRPr="001603C3">
              <w:t xml:space="preserve">9 </w:t>
            </w:r>
          </w:p>
        </w:tc>
        <w:tc>
          <w:tcPr>
            <w:tcW w:w="1805" w:type="dxa"/>
          </w:tcPr>
          <w:p w:rsidR="00993317" w:rsidRPr="001603C3" w:rsidRDefault="00993317" w:rsidP="005D64AE">
            <w:pPr>
              <w:jc w:val="both"/>
            </w:pPr>
            <w:r w:rsidRPr="001603C3">
              <w:t>базовый</w:t>
            </w:r>
          </w:p>
        </w:tc>
        <w:tc>
          <w:tcPr>
            <w:tcW w:w="2462" w:type="dxa"/>
          </w:tcPr>
          <w:p w:rsidR="00993317" w:rsidRPr="001603C3" w:rsidRDefault="00993317" w:rsidP="005D64AE">
            <w:pPr>
              <w:jc w:val="both"/>
            </w:pPr>
            <w:r w:rsidRPr="001603C3">
              <w:t>1.</w:t>
            </w:r>
            <w:r w:rsidR="001603C3">
              <w:t>16, 2.1,</w:t>
            </w:r>
            <w:r w:rsidRPr="001603C3">
              <w:t xml:space="preserve"> 2.</w:t>
            </w:r>
            <w:r w:rsidR="001603C3">
              <w:t>6</w:t>
            </w:r>
            <w:r w:rsidRPr="001603C3">
              <w:t>, 3.</w:t>
            </w:r>
            <w:r w:rsidR="001603C3">
              <w:t>1</w:t>
            </w:r>
            <w:r w:rsidRPr="001603C3">
              <w:t>.</w:t>
            </w:r>
            <w:r w:rsidR="001603C3">
              <w:t>3</w:t>
            </w:r>
          </w:p>
        </w:tc>
        <w:tc>
          <w:tcPr>
            <w:tcW w:w="2074" w:type="dxa"/>
          </w:tcPr>
          <w:p w:rsidR="00993317" w:rsidRPr="001603C3" w:rsidRDefault="00993317" w:rsidP="005D64AE">
            <w:pPr>
              <w:jc w:val="both"/>
            </w:pPr>
            <w:r w:rsidRPr="001603C3">
              <w:t>тест с одним выбором ответа</w:t>
            </w:r>
          </w:p>
        </w:tc>
        <w:tc>
          <w:tcPr>
            <w:tcW w:w="1559" w:type="dxa"/>
          </w:tcPr>
          <w:p w:rsidR="00993317" w:rsidRPr="001603C3" w:rsidRDefault="001603C3" w:rsidP="005D64AE">
            <w:pPr>
              <w:jc w:val="both"/>
            </w:pPr>
            <w:r>
              <w:t>1</w:t>
            </w:r>
            <w:r w:rsidR="00993317" w:rsidRPr="001603C3">
              <w:t xml:space="preserve"> минут</w:t>
            </w:r>
            <w:r>
              <w:t>а</w:t>
            </w:r>
          </w:p>
        </w:tc>
      </w:tr>
      <w:tr w:rsidR="00993317" w:rsidRPr="00993317" w:rsidTr="005D64AE">
        <w:trPr>
          <w:jc w:val="center"/>
        </w:trPr>
        <w:tc>
          <w:tcPr>
            <w:tcW w:w="1309" w:type="dxa"/>
          </w:tcPr>
          <w:p w:rsidR="00993317" w:rsidRPr="003D5132" w:rsidRDefault="00993317" w:rsidP="005D64AE">
            <w:pPr>
              <w:jc w:val="both"/>
            </w:pPr>
            <w:r w:rsidRPr="003D5132">
              <w:t>10</w:t>
            </w:r>
          </w:p>
        </w:tc>
        <w:tc>
          <w:tcPr>
            <w:tcW w:w="1805" w:type="dxa"/>
          </w:tcPr>
          <w:p w:rsidR="00993317" w:rsidRPr="003D5132" w:rsidRDefault="00993317" w:rsidP="005D64AE">
            <w:pPr>
              <w:jc w:val="both"/>
            </w:pPr>
            <w:r w:rsidRPr="003D5132">
              <w:t>базовый</w:t>
            </w:r>
          </w:p>
        </w:tc>
        <w:tc>
          <w:tcPr>
            <w:tcW w:w="2462" w:type="dxa"/>
          </w:tcPr>
          <w:p w:rsidR="00993317" w:rsidRPr="00993317" w:rsidRDefault="004A311F" w:rsidP="005D64AE">
            <w:pPr>
              <w:jc w:val="both"/>
              <w:rPr>
                <w:highlight w:val="yellow"/>
              </w:rPr>
            </w:pPr>
            <w:r w:rsidRPr="003D5132">
              <w:t>1.11</w:t>
            </w:r>
            <w:r>
              <w:t>,</w:t>
            </w:r>
            <w:r w:rsidR="00993317" w:rsidRPr="00CF10A0">
              <w:t xml:space="preserve"> 2.</w:t>
            </w:r>
            <w:r w:rsidR="00977ADF" w:rsidRPr="00CF10A0">
              <w:t xml:space="preserve">3, </w:t>
            </w:r>
            <w:r w:rsidR="00993317" w:rsidRPr="00CF10A0">
              <w:t>3.</w:t>
            </w:r>
            <w:r w:rsidR="00CF10A0" w:rsidRPr="00CF10A0">
              <w:t>2</w:t>
            </w:r>
            <w:r w:rsidR="00993317" w:rsidRPr="00CF10A0">
              <w:t>.</w:t>
            </w:r>
            <w:r w:rsidR="00CF10A0" w:rsidRPr="00CF10A0">
              <w:t>1</w:t>
            </w:r>
          </w:p>
        </w:tc>
        <w:tc>
          <w:tcPr>
            <w:tcW w:w="2074" w:type="dxa"/>
          </w:tcPr>
          <w:p w:rsidR="00993317" w:rsidRPr="003D5132" w:rsidRDefault="00993317" w:rsidP="005D64AE">
            <w:pPr>
              <w:jc w:val="both"/>
            </w:pPr>
            <w:r w:rsidRPr="003D5132">
              <w:t>тест с одним выбором ответа</w:t>
            </w:r>
          </w:p>
        </w:tc>
        <w:tc>
          <w:tcPr>
            <w:tcW w:w="1559" w:type="dxa"/>
          </w:tcPr>
          <w:p w:rsidR="00993317" w:rsidRPr="003D5132" w:rsidRDefault="00993317" w:rsidP="005D64AE">
            <w:pPr>
              <w:jc w:val="both"/>
            </w:pPr>
            <w:r w:rsidRPr="003D5132">
              <w:t>1 минута</w:t>
            </w:r>
          </w:p>
        </w:tc>
      </w:tr>
      <w:tr w:rsidR="00993317" w:rsidRPr="00822B52" w:rsidTr="005D64AE">
        <w:trPr>
          <w:jc w:val="center"/>
        </w:trPr>
        <w:tc>
          <w:tcPr>
            <w:tcW w:w="1309" w:type="dxa"/>
          </w:tcPr>
          <w:p w:rsidR="00993317" w:rsidRPr="00822B52" w:rsidRDefault="00993317" w:rsidP="005D64AE">
            <w:pPr>
              <w:jc w:val="both"/>
            </w:pPr>
            <w:r w:rsidRPr="00822B52">
              <w:t>11</w:t>
            </w:r>
          </w:p>
        </w:tc>
        <w:tc>
          <w:tcPr>
            <w:tcW w:w="1805" w:type="dxa"/>
          </w:tcPr>
          <w:p w:rsidR="00993317" w:rsidRPr="00822B52" w:rsidRDefault="00993317" w:rsidP="005D64AE">
            <w:pPr>
              <w:jc w:val="both"/>
            </w:pPr>
            <w:r w:rsidRPr="00822B52">
              <w:t>базовый</w:t>
            </w:r>
          </w:p>
        </w:tc>
        <w:tc>
          <w:tcPr>
            <w:tcW w:w="2462" w:type="dxa"/>
          </w:tcPr>
          <w:p w:rsidR="00993317" w:rsidRPr="00822B52" w:rsidRDefault="00993317" w:rsidP="005D64AE">
            <w:pPr>
              <w:jc w:val="both"/>
            </w:pPr>
            <w:r w:rsidRPr="00822B52">
              <w:t>1.1</w:t>
            </w:r>
            <w:r w:rsidR="00822B52">
              <w:t>4</w:t>
            </w:r>
            <w:r w:rsidRPr="00822B52">
              <w:t>,</w:t>
            </w:r>
            <w:r w:rsidR="00CF62D3">
              <w:t xml:space="preserve"> 1.16/1.</w:t>
            </w:r>
            <w:r w:rsidR="00E53189">
              <w:t xml:space="preserve">19, </w:t>
            </w:r>
            <w:r w:rsidR="00E53189" w:rsidRPr="00822B52">
              <w:t>2.1</w:t>
            </w:r>
            <w:r w:rsidRPr="00822B52">
              <w:t>, 2.</w:t>
            </w:r>
            <w:r w:rsidR="00822B52">
              <w:t>6</w:t>
            </w:r>
            <w:r w:rsidRPr="00822B52">
              <w:t>, 2.</w:t>
            </w:r>
            <w:r w:rsidR="00822B52">
              <w:t>7</w:t>
            </w:r>
            <w:r w:rsidRPr="00822B52">
              <w:t>, 3.1.</w:t>
            </w:r>
            <w:r w:rsidR="005336CC">
              <w:t>5</w:t>
            </w:r>
          </w:p>
        </w:tc>
        <w:tc>
          <w:tcPr>
            <w:tcW w:w="2074" w:type="dxa"/>
          </w:tcPr>
          <w:p w:rsidR="00993317" w:rsidRPr="00822B52" w:rsidRDefault="00993317" w:rsidP="005D64AE">
            <w:pPr>
              <w:jc w:val="both"/>
            </w:pPr>
            <w:r w:rsidRPr="00822B52">
              <w:t>тест с одним выбором ответа</w:t>
            </w:r>
          </w:p>
        </w:tc>
        <w:tc>
          <w:tcPr>
            <w:tcW w:w="1559" w:type="dxa"/>
          </w:tcPr>
          <w:p w:rsidR="00993317" w:rsidRPr="00822B52" w:rsidRDefault="00993317" w:rsidP="005D64AE">
            <w:pPr>
              <w:jc w:val="both"/>
            </w:pPr>
            <w:r w:rsidRPr="00822B52">
              <w:t>1 минута</w:t>
            </w:r>
          </w:p>
        </w:tc>
      </w:tr>
      <w:tr w:rsidR="00993317" w:rsidRPr="00993317" w:rsidTr="005D64AE">
        <w:trPr>
          <w:jc w:val="center"/>
        </w:trPr>
        <w:tc>
          <w:tcPr>
            <w:tcW w:w="1309" w:type="dxa"/>
          </w:tcPr>
          <w:p w:rsidR="00993317" w:rsidRPr="006410E9" w:rsidRDefault="00993317" w:rsidP="005D64AE">
            <w:pPr>
              <w:jc w:val="both"/>
            </w:pPr>
            <w:r w:rsidRPr="006410E9">
              <w:t>12</w:t>
            </w:r>
          </w:p>
        </w:tc>
        <w:tc>
          <w:tcPr>
            <w:tcW w:w="1805" w:type="dxa"/>
          </w:tcPr>
          <w:p w:rsidR="00993317" w:rsidRPr="00E53189" w:rsidRDefault="00993317" w:rsidP="005D64AE">
            <w:pPr>
              <w:jc w:val="both"/>
            </w:pPr>
            <w:r w:rsidRPr="00E53189">
              <w:t>базовый</w:t>
            </w:r>
          </w:p>
        </w:tc>
        <w:tc>
          <w:tcPr>
            <w:tcW w:w="2462" w:type="dxa"/>
          </w:tcPr>
          <w:p w:rsidR="00993317" w:rsidRPr="00993317" w:rsidRDefault="00E53189" w:rsidP="005D64AE">
            <w:pPr>
              <w:jc w:val="both"/>
              <w:rPr>
                <w:highlight w:val="yellow"/>
              </w:rPr>
            </w:pPr>
            <w:r w:rsidRPr="004822F0">
              <w:t xml:space="preserve">1.9, </w:t>
            </w:r>
            <w:r w:rsidR="00993317" w:rsidRPr="004822F0">
              <w:t>1.</w:t>
            </w:r>
            <w:r w:rsidRPr="004822F0">
              <w:t>10</w:t>
            </w:r>
            <w:r w:rsidR="00BB5D6E" w:rsidRPr="004822F0">
              <w:t>/1.1, 2.1,</w:t>
            </w:r>
            <w:r w:rsidR="00993317" w:rsidRPr="004822F0">
              <w:t xml:space="preserve"> 2.</w:t>
            </w:r>
            <w:r w:rsidR="00BB5D6E" w:rsidRPr="004822F0">
              <w:t>2</w:t>
            </w:r>
            <w:r w:rsidR="00993317" w:rsidRPr="004822F0">
              <w:t>, 3.1.</w:t>
            </w:r>
            <w:r w:rsidR="004822F0" w:rsidRPr="004822F0">
              <w:t>5</w:t>
            </w:r>
          </w:p>
        </w:tc>
        <w:tc>
          <w:tcPr>
            <w:tcW w:w="2074" w:type="dxa"/>
          </w:tcPr>
          <w:p w:rsidR="00993317" w:rsidRPr="00993317" w:rsidRDefault="00E53189" w:rsidP="005D64AE">
            <w:pPr>
              <w:jc w:val="both"/>
              <w:rPr>
                <w:highlight w:val="yellow"/>
              </w:rPr>
            </w:pPr>
            <w:r w:rsidRPr="00822B52">
              <w:t>тест с одним выбором ответа</w:t>
            </w:r>
          </w:p>
        </w:tc>
        <w:tc>
          <w:tcPr>
            <w:tcW w:w="1559" w:type="dxa"/>
          </w:tcPr>
          <w:p w:rsidR="00993317" w:rsidRPr="00993317" w:rsidRDefault="00E53189" w:rsidP="005D64AE">
            <w:pPr>
              <w:jc w:val="both"/>
              <w:rPr>
                <w:highlight w:val="yellow"/>
              </w:rPr>
            </w:pPr>
            <w:r w:rsidRPr="00E53189">
              <w:t>1</w:t>
            </w:r>
            <w:r w:rsidR="00993317" w:rsidRPr="00E53189">
              <w:t xml:space="preserve"> минут</w:t>
            </w:r>
            <w:r w:rsidRPr="00E53189">
              <w:t>а</w:t>
            </w:r>
          </w:p>
        </w:tc>
      </w:tr>
      <w:tr w:rsidR="000F456E" w:rsidRPr="00E616C8" w:rsidTr="005D64AE">
        <w:trPr>
          <w:jc w:val="center"/>
        </w:trPr>
        <w:tc>
          <w:tcPr>
            <w:tcW w:w="1309" w:type="dxa"/>
          </w:tcPr>
          <w:p w:rsidR="000F456E" w:rsidRPr="00E616C8" w:rsidRDefault="000F456E" w:rsidP="000F456E">
            <w:pPr>
              <w:jc w:val="both"/>
            </w:pPr>
            <w:r w:rsidRPr="00E616C8">
              <w:t>13</w:t>
            </w:r>
          </w:p>
        </w:tc>
        <w:tc>
          <w:tcPr>
            <w:tcW w:w="1805" w:type="dxa"/>
          </w:tcPr>
          <w:p w:rsidR="000F456E" w:rsidRPr="00E616C8" w:rsidRDefault="000F456E" w:rsidP="000F456E">
            <w:pPr>
              <w:jc w:val="both"/>
            </w:pPr>
            <w:r w:rsidRPr="00E616C8">
              <w:t>базовый</w:t>
            </w:r>
          </w:p>
        </w:tc>
        <w:tc>
          <w:tcPr>
            <w:tcW w:w="2462" w:type="dxa"/>
          </w:tcPr>
          <w:p w:rsidR="000F456E" w:rsidRPr="00E616C8" w:rsidRDefault="000F456E" w:rsidP="000F456E">
            <w:pPr>
              <w:jc w:val="both"/>
            </w:pPr>
            <w:r w:rsidRPr="00E616C8">
              <w:t>1.1, 2.</w:t>
            </w:r>
            <w:r>
              <w:t>1</w:t>
            </w:r>
            <w:r w:rsidRPr="00E616C8">
              <w:t>, 3.1.5</w:t>
            </w:r>
          </w:p>
        </w:tc>
        <w:tc>
          <w:tcPr>
            <w:tcW w:w="2074" w:type="dxa"/>
          </w:tcPr>
          <w:p w:rsidR="000F456E" w:rsidRPr="000F456E" w:rsidRDefault="000F456E" w:rsidP="000F456E">
            <w:pPr>
              <w:jc w:val="both"/>
            </w:pPr>
            <w:r w:rsidRPr="000F456E">
              <w:t>тест с выбором нескольких вариантов ответов</w:t>
            </w:r>
          </w:p>
        </w:tc>
        <w:tc>
          <w:tcPr>
            <w:tcW w:w="1559" w:type="dxa"/>
          </w:tcPr>
          <w:p w:rsidR="000F456E" w:rsidRPr="00E616C8" w:rsidRDefault="000F456E" w:rsidP="000F456E">
            <w:pPr>
              <w:jc w:val="both"/>
            </w:pPr>
            <w:r w:rsidRPr="00E616C8">
              <w:t>3 минуты</w:t>
            </w:r>
          </w:p>
        </w:tc>
      </w:tr>
      <w:tr w:rsidR="000F456E" w:rsidRPr="00993317" w:rsidTr="005D64AE">
        <w:trPr>
          <w:jc w:val="center"/>
        </w:trPr>
        <w:tc>
          <w:tcPr>
            <w:tcW w:w="1309" w:type="dxa"/>
          </w:tcPr>
          <w:p w:rsidR="000F456E" w:rsidRPr="00993317" w:rsidRDefault="000F456E" w:rsidP="000F456E">
            <w:pPr>
              <w:jc w:val="both"/>
              <w:rPr>
                <w:highlight w:val="yellow"/>
              </w:rPr>
            </w:pPr>
            <w:r w:rsidRPr="00617A5D">
              <w:t>14</w:t>
            </w:r>
          </w:p>
        </w:tc>
        <w:tc>
          <w:tcPr>
            <w:tcW w:w="1805" w:type="dxa"/>
          </w:tcPr>
          <w:p w:rsidR="000F456E" w:rsidRPr="006251BB" w:rsidRDefault="000F456E" w:rsidP="000F456E">
            <w:pPr>
              <w:jc w:val="both"/>
            </w:pPr>
            <w:r w:rsidRPr="006251BB">
              <w:t>повышенный</w:t>
            </w:r>
          </w:p>
        </w:tc>
        <w:tc>
          <w:tcPr>
            <w:tcW w:w="2462" w:type="dxa"/>
          </w:tcPr>
          <w:p w:rsidR="000F456E" w:rsidRPr="006251BB" w:rsidRDefault="000F456E" w:rsidP="000F456E">
            <w:pPr>
              <w:jc w:val="both"/>
            </w:pPr>
            <w:r w:rsidRPr="006251BB">
              <w:t>1.</w:t>
            </w:r>
            <w:r w:rsidR="006251BB" w:rsidRPr="006251BB">
              <w:t>17</w:t>
            </w:r>
            <w:r w:rsidRPr="006251BB">
              <w:t>, 1.</w:t>
            </w:r>
            <w:r w:rsidR="006251BB" w:rsidRPr="006251BB">
              <w:t>18</w:t>
            </w:r>
            <w:r w:rsidRPr="006251BB">
              <w:t>, 2.</w:t>
            </w:r>
            <w:r w:rsidR="006251BB" w:rsidRPr="006251BB">
              <w:t>2</w:t>
            </w:r>
            <w:r w:rsidRPr="006251BB">
              <w:t>, 2.1</w:t>
            </w:r>
            <w:r w:rsidR="006251BB" w:rsidRPr="006251BB">
              <w:t>1</w:t>
            </w:r>
            <w:r w:rsidRPr="006251BB">
              <w:t>, 3.1.1, 3.1.5</w:t>
            </w:r>
          </w:p>
        </w:tc>
        <w:tc>
          <w:tcPr>
            <w:tcW w:w="2074" w:type="dxa"/>
          </w:tcPr>
          <w:p w:rsidR="000F456E" w:rsidRPr="006B5103" w:rsidRDefault="00617A5D" w:rsidP="000F456E">
            <w:pPr>
              <w:jc w:val="both"/>
            </w:pPr>
            <w:r w:rsidRPr="00617A5D">
              <w:t>тестовое задание на установление соответствия</w:t>
            </w:r>
          </w:p>
        </w:tc>
        <w:tc>
          <w:tcPr>
            <w:tcW w:w="1559" w:type="dxa"/>
          </w:tcPr>
          <w:p w:rsidR="000F456E" w:rsidRPr="00993317" w:rsidRDefault="000F456E" w:rsidP="000F456E">
            <w:pPr>
              <w:jc w:val="both"/>
              <w:rPr>
                <w:highlight w:val="yellow"/>
              </w:rPr>
            </w:pPr>
            <w:r w:rsidRPr="00617A5D">
              <w:t>4 минуты</w:t>
            </w:r>
          </w:p>
        </w:tc>
      </w:tr>
      <w:tr w:rsidR="000F456E" w:rsidRPr="00993317" w:rsidTr="005D64AE">
        <w:trPr>
          <w:jc w:val="center"/>
        </w:trPr>
        <w:tc>
          <w:tcPr>
            <w:tcW w:w="1309" w:type="dxa"/>
          </w:tcPr>
          <w:p w:rsidR="000F456E" w:rsidRPr="00993317" w:rsidRDefault="000F456E" w:rsidP="000F456E">
            <w:pPr>
              <w:jc w:val="both"/>
              <w:rPr>
                <w:highlight w:val="yellow"/>
              </w:rPr>
            </w:pPr>
            <w:r w:rsidRPr="00B36103">
              <w:t>15</w:t>
            </w:r>
          </w:p>
        </w:tc>
        <w:tc>
          <w:tcPr>
            <w:tcW w:w="1805" w:type="dxa"/>
          </w:tcPr>
          <w:p w:rsidR="000F456E" w:rsidRPr="00B36103" w:rsidRDefault="000F456E" w:rsidP="000F456E">
            <w:pPr>
              <w:jc w:val="both"/>
            </w:pPr>
            <w:r w:rsidRPr="00B36103">
              <w:t>базовый</w:t>
            </w:r>
          </w:p>
        </w:tc>
        <w:tc>
          <w:tcPr>
            <w:tcW w:w="2462" w:type="dxa"/>
          </w:tcPr>
          <w:p w:rsidR="000F456E" w:rsidRPr="00B36103" w:rsidRDefault="000F456E" w:rsidP="000F456E">
            <w:pPr>
              <w:jc w:val="both"/>
            </w:pPr>
            <w:r w:rsidRPr="00B36103">
              <w:t>1.</w:t>
            </w:r>
            <w:r w:rsidR="00B36103" w:rsidRPr="00B36103">
              <w:t>2</w:t>
            </w:r>
            <w:r w:rsidRPr="00B36103">
              <w:t xml:space="preserve">, </w:t>
            </w:r>
            <w:r w:rsidR="00B36103" w:rsidRPr="00B36103">
              <w:t>2.1,</w:t>
            </w:r>
            <w:r w:rsidRPr="00B36103">
              <w:t>2.</w:t>
            </w:r>
            <w:r w:rsidR="00B36103" w:rsidRPr="00B36103">
              <w:t>6</w:t>
            </w:r>
            <w:r w:rsidRPr="00B36103">
              <w:t xml:space="preserve">, </w:t>
            </w:r>
            <w:r w:rsidR="00B36103" w:rsidRPr="00B36103">
              <w:t xml:space="preserve">2.8, </w:t>
            </w:r>
            <w:r w:rsidRPr="00B36103">
              <w:t>3.1.5</w:t>
            </w:r>
          </w:p>
        </w:tc>
        <w:tc>
          <w:tcPr>
            <w:tcW w:w="2074" w:type="dxa"/>
          </w:tcPr>
          <w:p w:rsidR="000F456E" w:rsidRPr="00993317" w:rsidRDefault="00B36103" w:rsidP="000F456E">
            <w:pPr>
              <w:jc w:val="both"/>
              <w:rPr>
                <w:highlight w:val="yellow"/>
              </w:rPr>
            </w:pPr>
            <w:r w:rsidRPr="00B36103">
              <w:t>тестовое задание на установление соответствия</w:t>
            </w:r>
          </w:p>
        </w:tc>
        <w:tc>
          <w:tcPr>
            <w:tcW w:w="1559" w:type="dxa"/>
          </w:tcPr>
          <w:p w:rsidR="000F456E" w:rsidRPr="00993317" w:rsidRDefault="000F456E" w:rsidP="000F456E">
            <w:pPr>
              <w:jc w:val="both"/>
              <w:rPr>
                <w:highlight w:val="yellow"/>
              </w:rPr>
            </w:pPr>
            <w:r w:rsidRPr="00B36103">
              <w:t>3 минуты</w:t>
            </w:r>
          </w:p>
        </w:tc>
      </w:tr>
      <w:tr w:rsidR="000F456E" w:rsidRPr="00993317" w:rsidTr="005D64AE">
        <w:trPr>
          <w:jc w:val="center"/>
        </w:trPr>
        <w:tc>
          <w:tcPr>
            <w:tcW w:w="1309" w:type="dxa"/>
          </w:tcPr>
          <w:p w:rsidR="000F456E" w:rsidRPr="00993317" w:rsidRDefault="000F456E" w:rsidP="000F456E">
            <w:pPr>
              <w:jc w:val="both"/>
              <w:rPr>
                <w:highlight w:val="yellow"/>
              </w:rPr>
            </w:pPr>
            <w:r w:rsidRPr="00A873A9">
              <w:t>16</w:t>
            </w:r>
          </w:p>
        </w:tc>
        <w:tc>
          <w:tcPr>
            <w:tcW w:w="1805" w:type="dxa"/>
          </w:tcPr>
          <w:p w:rsidR="000F456E" w:rsidRPr="00682E54" w:rsidRDefault="000F456E" w:rsidP="000F456E">
            <w:pPr>
              <w:jc w:val="both"/>
            </w:pPr>
            <w:r w:rsidRPr="00682E54">
              <w:t>повышенный</w:t>
            </w:r>
          </w:p>
        </w:tc>
        <w:tc>
          <w:tcPr>
            <w:tcW w:w="2462" w:type="dxa"/>
          </w:tcPr>
          <w:p w:rsidR="000F456E" w:rsidRPr="00682E54" w:rsidRDefault="000F456E" w:rsidP="000F456E">
            <w:pPr>
              <w:jc w:val="both"/>
            </w:pPr>
            <w:r w:rsidRPr="00682E54">
              <w:t>1.</w:t>
            </w:r>
            <w:r w:rsidR="00682E54" w:rsidRPr="00682E54">
              <w:t>2</w:t>
            </w:r>
            <w:r w:rsidRPr="00682E54">
              <w:t>, 1.</w:t>
            </w:r>
            <w:r w:rsidR="00682E54" w:rsidRPr="00682E54">
              <w:t>16/1.18</w:t>
            </w:r>
            <w:r w:rsidRPr="00682E54">
              <w:t>, 2.3</w:t>
            </w:r>
            <w:r w:rsidR="00682E54" w:rsidRPr="00682E54">
              <w:t xml:space="preserve">, </w:t>
            </w:r>
            <w:r w:rsidRPr="00682E54">
              <w:t>2.1</w:t>
            </w:r>
            <w:r w:rsidR="00682E54" w:rsidRPr="00682E54">
              <w:t>1</w:t>
            </w:r>
            <w:r w:rsidRPr="00682E54">
              <w:t>, 3.1.</w:t>
            </w:r>
            <w:r w:rsidR="00682E54" w:rsidRPr="00682E54">
              <w:t>4</w:t>
            </w:r>
          </w:p>
        </w:tc>
        <w:tc>
          <w:tcPr>
            <w:tcW w:w="2074" w:type="dxa"/>
          </w:tcPr>
          <w:p w:rsidR="000F456E" w:rsidRPr="00682E54" w:rsidRDefault="00682E54" w:rsidP="000F456E">
            <w:pPr>
              <w:jc w:val="both"/>
            </w:pPr>
            <w:r w:rsidRPr="00682E54">
              <w:t>з</w:t>
            </w:r>
            <w:r w:rsidR="00A873A9" w:rsidRPr="00682E54">
              <w:t xml:space="preserve">адание на установление последовательности систематических групп </w:t>
            </w:r>
          </w:p>
        </w:tc>
        <w:tc>
          <w:tcPr>
            <w:tcW w:w="1559" w:type="dxa"/>
          </w:tcPr>
          <w:p w:rsidR="000F456E" w:rsidRPr="00682E54" w:rsidRDefault="00682E54" w:rsidP="000F456E">
            <w:pPr>
              <w:jc w:val="both"/>
            </w:pPr>
            <w:r w:rsidRPr="00682E54">
              <w:t>4</w:t>
            </w:r>
            <w:r w:rsidR="000F456E" w:rsidRPr="00682E54">
              <w:t xml:space="preserve"> минуты</w:t>
            </w:r>
          </w:p>
        </w:tc>
      </w:tr>
      <w:tr w:rsidR="000F456E" w:rsidRPr="00E24FA8" w:rsidTr="005D64AE">
        <w:trPr>
          <w:jc w:val="center"/>
        </w:trPr>
        <w:tc>
          <w:tcPr>
            <w:tcW w:w="1309" w:type="dxa"/>
          </w:tcPr>
          <w:p w:rsidR="000F456E" w:rsidRPr="00E24FA8" w:rsidRDefault="000F456E" w:rsidP="000F456E">
            <w:pPr>
              <w:jc w:val="both"/>
            </w:pPr>
            <w:r w:rsidRPr="00E24FA8">
              <w:t>17</w:t>
            </w:r>
          </w:p>
        </w:tc>
        <w:tc>
          <w:tcPr>
            <w:tcW w:w="1805" w:type="dxa"/>
          </w:tcPr>
          <w:p w:rsidR="000F456E" w:rsidRPr="00E24FA8" w:rsidRDefault="000F456E" w:rsidP="000F456E">
            <w:pPr>
              <w:jc w:val="both"/>
            </w:pPr>
            <w:r w:rsidRPr="00E24FA8">
              <w:t>повышенный</w:t>
            </w:r>
          </w:p>
        </w:tc>
        <w:tc>
          <w:tcPr>
            <w:tcW w:w="2462" w:type="dxa"/>
          </w:tcPr>
          <w:p w:rsidR="000F456E" w:rsidRPr="00E24FA8" w:rsidRDefault="000F456E" w:rsidP="000F456E">
            <w:pPr>
              <w:jc w:val="both"/>
            </w:pPr>
            <w:r w:rsidRPr="00E24FA8">
              <w:t>1.1</w:t>
            </w:r>
            <w:r w:rsidR="00E24FA8">
              <w:t>4</w:t>
            </w:r>
            <w:r w:rsidRPr="00E24FA8">
              <w:t>, 2.</w:t>
            </w:r>
            <w:r w:rsidR="00E24FA8">
              <w:t>1</w:t>
            </w:r>
            <w:r w:rsidRPr="00E24FA8">
              <w:t>, 2.</w:t>
            </w:r>
            <w:r w:rsidR="00E24FA8">
              <w:t>7</w:t>
            </w:r>
            <w:r w:rsidRPr="00E24FA8">
              <w:t>, 2.11, 3.</w:t>
            </w:r>
            <w:r w:rsidR="00E24FA8">
              <w:t>1.5</w:t>
            </w:r>
            <w:r w:rsidR="005038A3">
              <w:t>, 3.3</w:t>
            </w:r>
          </w:p>
        </w:tc>
        <w:tc>
          <w:tcPr>
            <w:tcW w:w="2074" w:type="dxa"/>
          </w:tcPr>
          <w:p w:rsidR="000F456E" w:rsidRPr="00E24FA8" w:rsidRDefault="00E24FA8" w:rsidP="000F456E">
            <w:pPr>
              <w:jc w:val="both"/>
            </w:pPr>
            <w:r w:rsidRPr="00E24FA8">
              <w:t xml:space="preserve">задание на дополнение предложенного текста пропущенными словами </w:t>
            </w:r>
          </w:p>
        </w:tc>
        <w:tc>
          <w:tcPr>
            <w:tcW w:w="1559" w:type="dxa"/>
          </w:tcPr>
          <w:p w:rsidR="000F456E" w:rsidRPr="00E24FA8" w:rsidRDefault="002F187E" w:rsidP="000F456E">
            <w:pPr>
              <w:jc w:val="both"/>
            </w:pPr>
            <w:r>
              <w:t>6</w:t>
            </w:r>
            <w:r w:rsidR="000F456E" w:rsidRPr="00E24FA8">
              <w:t xml:space="preserve"> минут</w:t>
            </w:r>
          </w:p>
        </w:tc>
      </w:tr>
      <w:tr w:rsidR="00AB25D9" w:rsidRPr="00AB25D9" w:rsidTr="005D64AE">
        <w:trPr>
          <w:jc w:val="center"/>
        </w:trPr>
        <w:tc>
          <w:tcPr>
            <w:tcW w:w="1309" w:type="dxa"/>
          </w:tcPr>
          <w:p w:rsidR="00AB25D9" w:rsidRPr="00AB25D9" w:rsidRDefault="00AB25D9" w:rsidP="00AB25D9">
            <w:pPr>
              <w:jc w:val="both"/>
            </w:pPr>
            <w:r w:rsidRPr="00AB25D9">
              <w:t>18</w:t>
            </w:r>
          </w:p>
        </w:tc>
        <w:tc>
          <w:tcPr>
            <w:tcW w:w="1805" w:type="dxa"/>
          </w:tcPr>
          <w:p w:rsidR="00AB25D9" w:rsidRPr="00AB25D9" w:rsidRDefault="00AB25D9" w:rsidP="00AB25D9">
            <w:pPr>
              <w:jc w:val="both"/>
            </w:pPr>
            <w:r w:rsidRPr="00AB25D9">
              <w:t>повышенный</w:t>
            </w:r>
          </w:p>
        </w:tc>
        <w:tc>
          <w:tcPr>
            <w:tcW w:w="2462" w:type="dxa"/>
          </w:tcPr>
          <w:p w:rsidR="00AB25D9" w:rsidRPr="00AB25D9" w:rsidRDefault="00AB25D9" w:rsidP="00AB25D9">
            <w:pPr>
              <w:jc w:val="both"/>
            </w:pPr>
            <w:r w:rsidRPr="00AB25D9">
              <w:t>1.15, 2.6, 2.8, 2.11, 3.3</w:t>
            </w:r>
          </w:p>
        </w:tc>
        <w:tc>
          <w:tcPr>
            <w:tcW w:w="2074" w:type="dxa"/>
          </w:tcPr>
          <w:p w:rsidR="00AB25D9" w:rsidRPr="00AB25D9" w:rsidRDefault="00AB25D9" w:rsidP="00AB25D9">
            <w:pPr>
              <w:jc w:val="both"/>
            </w:pPr>
            <w:r w:rsidRPr="00AB25D9">
              <w:t>тест с выбором нескольких вариантов ответов</w:t>
            </w:r>
          </w:p>
        </w:tc>
        <w:tc>
          <w:tcPr>
            <w:tcW w:w="1559" w:type="dxa"/>
          </w:tcPr>
          <w:p w:rsidR="00AB25D9" w:rsidRPr="00AB25D9" w:rsidRDefault="002F187E" w:rsidP="00AB25D9">
            <w:pPr>
              <w:jc w:val="both"/>
            </w:pPr>
            <w:r>
              <w:t>5</w:t>
            </w:r>
            <w:r w:rsidR="00AB25D9" w:rsidRPr="00AB25D9">
              <w:t xml:space="preserve"> минуты</w:t>
            </w:r>
          </w:p>
        </w:tc>
      </w:tr>
      <w:tr w:rsidR="00E75882" w:rsidRPr="00AB25D9" w:rsidTr="005D64AE">
        <w:trPr>
          <w:jc w:val="center"/>
        </w:trPr>
        <w:tc>
          <w:tcPr>
            <w:tcW w:w="1309" w:type="dxa"/>
          </w:tcPr>
          <w:p w:rsidR="00E75882" w:rsidRPr="00AB25D9" w:rsidRDefault="00E75882" w:rsidP="00AB25D9">
            <w:pPr>
              <w:jc w:val="both"/>
            </w:pPr>
            <w:r>
              <w:t>19</w:t>
            </w:r>
          </w:p>
        </w:tc>
        <w:tc>
          <w:tcPr>
            <w:tcW w:w="1805" w:type="dxa"/>
          </w:tcPr>
          <w:p w:rsidR="00E75882" w:rsidRPr="00AB25D9" w:rsidRDefault="00E126DD" w:rsidP="00AB25D9">
            <w:pPr>
              <w:jc w:val="both"/>
            </w:pPr>
            <w:r>
              <w:t>повышенный</w:t>
            </w:r>
          </w:p>
        </w:tc>
        <w:tc>
          <w:tcPr>
            <w:tcW w:w="2462" w:type="dxa"/>
          </w:tcPr>
          <w:p w:rsidR="00E75882" w:rsidRPr="00AB25D9" w:rsidRDefault="001824F3" w:rsidP="00AB25D9">
            <w:pPr>
              <w:jc w:val="both"/>
            </w:pPr>
            <w:r>
              <w:t>1.8, 2.4, 2.9, 2.12, 2.13, 3.1.5, 3.2.3</w:t>
            </w:r>
          </w:p>
        </w:tc>
        <w:tc>
          <w:tcPr>
            <w:tcW w:w="2074" w:type="dxa"/>
          </w:tcPr>
          <w:p w:rsidR="00E75882" w:rsidRPr="00AB25D9" w:rsidRDefault="00E126DD" w:rsidP="00AB25D9">
            <w:pPr>
              <w:jc w:val="both"/>
            </w:pPr>
            <w:r>
              <w:t>решение практической задачи</w:t>
            </w:r>
          </w:p>
        </w:tc>
        <w:tc>
          <w:tcPr>
            <w:tcW w:w="1559" w:type="dxa"/>
          </w:tcPr>
          <w:p w:rsidR="00E75882" w:rsidRPr="00AB25D9" w:rsidRDefault="00866A32" w:rsidP="00AB25D9">
            <w:pPr>
              <w:jc w:val="both"/>
            </w:pPr>
            <w:r>
              <w:t>6</w:t>
            </w:r>
            <w:r w:rsidR="00E126DD">
              <w:t xml:space="preserve"> минут</w:t>
            </w:r>
          </w:p>
        </w:tc>
      </w:tr>
      <w:tr w:rsidR="00D26064" w:rsidRPr="00AB25D9" w:rsidTr="005D64AE">
        <w:trPr>
          <w:jc w:val="center"/>
        </w:trPr>
        <w:tc>
          <w:tcPr>
            <w:tcW w:w="1309" w:type="dxa"/>
          </w:tcPr>
          <w:p w:rsidR="00D26064" w:rsidRDefault="00D26064" w:rsidP="00AB25D9">
            <w:pPr>
              <w:jc w:val="both"/>
            </w:pPr>
            <w:r>
              <w:t>20</w:t>
            </w:r>
          </w:p>
        </w:tc>
        <w:tc>
          <w:tcPr>
            <w:tcW w:w="1805" w:type="dxa"/>
          </w:tcPr>
          <w:p w:rsidR="00D26064" w:rsidRDefault="00D26064" w:rsidP="00AB25D9">
            <w:pPr>
              <w:jc w:val="both"/>
            </w:pPr>
            <w:r>
              <w:t>повышенный</w:t>
            </w:r>
          </w:p>
        </w:tc>
        <w:tc>
          <w:tcPr>
            <w:tcW w:w="2462" w:type="dxa"/>
          </w:tcPr>
          <w:p w:rsidR="00D26064" w:rsidRDefault="00540208" w:rsidP="00AB25D9">
            <w:pPr>
              <w:jc w:val="both"/>
            </w:pPr>
            <w:r>
              <w:t>1.16/1.18, 2.2, 2.5, 2.7, 2.8, 2.10, 2.11, 3.1.5, 3.3</w:t>
            </w:r>
          </w:p>
        </w:tc>
        <w:tc>
          <w:tcPr>
            <w:tcW w:w="2074" w:type="dxa"/>
          </w:tcPr>
          <w:p w:rsidR="00D26064" w:rsidRDefault="00540208" w:rsidP="00AB25D9">
            <w:pPr>
              <w:jc w:val="both"/>
            </w:pPr>
            <w:r>
              <w:t>решение практической задачи</w:t>
            </w:r>
          </w:p>
        </w:tc>
        <w:tc>
          <w:tcPr>
            <w:tcW w:w="1559" w:type="dxa"/>
          </w:tcPr>
          <w:p w:rsidR="00D26064" w:rsidRDefault="00866A32" w:rsidP="00AB25D9">
            <w:pPr>
              <w:jc w:val="both"/>
            </w:pPr>
            <w:r>
              <w:t>7</w:t>
            </w:r>
            <w:r w:rsidR="00540208">
              <w:t xml:space="preserve"> минут</w:t>
            </w:r>
          </w:p>
        </w:tc>
      </w:tr>
    </w:tbl>
    <w:p w:rsidR="00993317" w:rsidRPr="00993317" w:rsidRDefault="00993317" w:rsidP="00993317">
      <w:pPr>
        <w:rPr>
          <w:highlight w:val="yellow"/>
        </w:rPr>
      </w:pP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32"/>
        <w:gridCol w:w="2332"/>
        <w:gridCol w:w="2552"/>
        <w:gridCol w:w="2544"/>
      </w:tblGrid>
      <w:tr w:rsidR="00993317" w:rsidRPr="006B6098" w:rsidTr="005D64AE">
        <w:trPr>
          <w:trHeight w:val="455"/>
          <w:jc w:val="center"/>
        </w:trPr>
        <w:tc>
          <w:tcPr>
            <w:tcW w:w="9060" w:type="dxa"/>
            <w:gridSpan w:val="4"/>
          </w:tcPr>
          <w:p w:rsidR="00993317" w:rsidRPr="006B6098" w:rsidRDefault="00993317" w:rsidP="005D64AE">
            <w:pPr>
              <w:jc w:val="both"/>
            </w:pPr>
            <w:r w:rsidRPr="006B6098">
              <w:t>Оценивание заданий</w:t>
            </w:r>
          </w:p>
        </w:tc>
      </w:tr>
      <w:tr w:rsidR="00993317" w:rsidRPr="006B6098" w:rsidTr="005D64AE">
        <w:trPr>
          <w:jc w:val="center"/>
        </w:trPr>
        <w:tc>
          <w:tcPr>
            <w:tcW w:w="1632" w:type="dxa"/>
            <w:vMerge w:val="restart"/>
          </w:tcPr>
          <w:p w:rsidR="00993317" w:rsidRPr="006B6098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098">
              <w:rPr>
                <w:rFonts w:ascii="Times New Roman" w:hAnsi="Times New Roman"/>
                <w:sz w:val="24"/>
                <w:szCs w:val="24"/>
              </w:rPr>
              <w:t>Номер задания</w:t>
            </w:r>
          </w:p>
        </w:tc>
        <w:tc>
          <w:tcPr>
            <w:tcW w:w="4884" w:type="dxa"/>
            <w:gridSpan w:val="2"/>
          </w:tcPr>
          <w:p w:rsidR="00993317" w:rsidRPr="006B6098" w:rsidRDefault="00993317" w:rsidP="005D64A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098">
              <w:rPr>
                <w:rFonts w:ascii="Times New Roman" w:hAnsi="Times New Roman"/>
                <w:sz w:val="24"/>
                <w:szCs w:val="24"/>
              </w:rPr>
              <w:t>Правильный ответ</w:t>
            </w:r>
          </w:p>
          <w:p w:rsidR="00993317" w:rsidRPr="006B6098" w:rsidRDefault="00993317" w:rsidP="005D64A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4" w:type="dxa"/>
            <w:vMerge w:val="restart"/>
          </w:tcPr>
          <w:p w:rsidR="00993317" w:rsidRPr="006B6098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098">
              <w:rPr>
                <w:rFonts w:ascii="Times New Roman" w:hAnsi="Times New Roman"/>
                <w:sz w:val="24"/>
                <w:szCs w:val="24"/>
              </w:rPr>
              <w:t>Критерии оценивания</w:t>
            </w:r>
          </w:p>
        </w:tc>
      </w:tr>
      <w:tr w:rsidR="00993317" w:rsidRPr="006B6098" w:rsidTr="005D64AE">
        <w:trPr>
          <w:jc w:val="center"/>
        </w:trPr>
        <w:tc>
          <w:tcPr>
            <w:tcW w:w="1632" w:type="dxa"/>
            <w:vMerge/>
          </w:tcPr>
          <w:p w:rsidR="00993317" w:rsidRPr="006B6098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2" w:type="dxa"/>
          </w:tcPr>
          <w:p w:rsidR="00993317" w:rsidRPr="006B6098" w:rsidRDefault="00993317" w:rsidP="005D64A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098">
              <w:rPr>
                <w:rFonts w:ascii="Times New Roman" w:hAnsi="Times New Roman"/>
                <w:sz w:val="24"/>
                <w:szCs w:val="24"/>
              </w:rPr>
              <w:t>1 вариант</w:t>
            </w:r>
          </w:p>
        </w:tc>
        <w:tc>
          <w:tcPr>
            <w:tcW w:w="2552" w:type="dxa"/>
          </w:tcPr>
          <w:p w:rsidR="00993317" w:rsidRPr="006B6098" w:rsidRDefault="00993317" w:rsidP="005D64AE">
            <w:pPr>
              <w:jc w:val="center"/>
            </w:pPr>
            <w:r w:rsidRPr="006B6098">
              <w:t>2 вариант</w:t>
            </w:r>
          </w:p>
        </w:tc>
        <w:tc>
          <w:tcPr>
            <w:tcW w:w="2544" w:type="dxa"/>
            <w:vMerge/>
          </w:tcPr>
          <w:p w:rsidR="00993317" w:rsidRPr="006B6098" w:rsidRDefault="00993317" w:rsidP="005D64AE">
            <w:pPr>
              <w:jc w:val="both"/>
            </w:pPr>
          </w:p>
        </w:tc>
      </w:tr>
      <w:tr w:rsidR="00993317" w:rsidRPr="006B6098" w:rsidTr="005D64AE">
        <w:trPr>
          <w:jc w:val="center"/>
        </w:trPr>
        <w:tc>
          <w:tcPr>
            <w:tcW w:w="1632" w:type="dxa"/>
          </w:tcPr>
          <w:p w:rsidR="00993317" w:rsidRPr="006B6098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09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32" w:type="dxa"/>
          </w:tcPr>
          <w:p w:rsidR="00993317" w:rsidRPr="006B6098" w:rsidRDefault="006B6098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993317" w:rsidRPr="00002EB4" w:rsidRDefault="00002EB4" w:rsidP="005D64AE">
            <w:pPr>
              <w:jc w:val="both"/>
            </w:pPr>
            <w:r w:rsidRPr="00002EB4">
              <w:t>г</w:t>
            </w:r>
          </w:p>
        </w:tc>
        <w:tc>
          <w:tcPr>
            <w:tcW w:w="2544" w:type="dxa"/>
          </w:tcPr>
          <w:p w:rsidR="00993317" w:rsidRPr="006B6098" w:rsidRDefault="00993317" w:rsidP="005D64AE">
            <w:pPr>
              <w:jc w:val="both"/>
            </w:pPr>
            <w:r w:rsidRPr="006B6098">
              <w:t>1 балл – дан правильный ответ</w:t>
            </w:r>
          </w:p>
          <w:p w:rsidR="00993317" w:rsidRPr="006B6098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098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93317" w:rsidRPr="00993317" w:rsidTr="005D64AE">
        <w:trPr>
          <w:jc w:val="center"/>
        </w:trPr>
        <w:tc>
          <w:tcPr>
            <w:tcW w:w="1632" w:type="dxa"/>
          </w:tcPr>
          <w:p w:rsidR="00993317" w:rsidRPr="00993317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D10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32" w:type="dxa"/>
          </w:tcPr>
          <w:p w:rsidR="00993317" w:rsidRPr="005A4DBE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4DB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993317" w:rsidRPr="005A4DBE" w:rsidRDefault="007D1031" w:rsidP="005D64AE">
            <w:pPr>
              <w:jc w:val="both"/>
            </w:pPr>
            <w:r w:rsidRPr="005A4DBE">
              <w:t>б</w:t>
            </w:r>
          </w:p>
        </w:tc>
        <w:tc>
          <w:tcPr>
            <w:tcW w:w="2544" w:type="dxa"/>
          </w:tcPr>
          <w:p w:rsidR="00993317" w:rsidRPr="007D1031" w:rsidRDefault="00993317" w:rsidP="005D64AE">
            <w:pPr>
              <w:jc w:val="both"/>
            </w:pPr>
            <w:r w:rsidRPr="007D1031">
              <w:t>1 балл – дан правильный ответ</w:t>
            </w:r>
          </w:p>
          <w:p w:rsidR="00993317" w:rsidRPr="007D1031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031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93317" w:rsidRPr="006A7484" w:rsidTr="005D64AE">
        <w:trPr>
          <w:jc w:val="center"/>
        </w:trPr>
        <w:tc>
          <w:tcPr>
            <w:tcW w:w="1632" w:type="dxa"/>
          </w:tcPr>
          <w:p w:rsidR="00993317" w:rsidRPr="006A7484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74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32" w:type="dxa"/>
          </w:tcPr>
          <w:p w:rsidR="00993317" w:rsidRPr="005A4DBE" w:rsidRDefault="006A7484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4DBE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993317" w:rsidRPr="005A4DBE" w:rsidRDefault="005A4DBE" w:rsidP="005D64AE">
            <w:pPr>
              <w:jc w:val="both"/>
            </w:pPr>
            <w:r w:rsidRPr="005A4DBE">
              <w:t>в</w:t>
            </w:r>
          </w:p>
        </w:tc>
        <w:tc>
          <w:tcPr>
            <w:tcW w:w="2544" w:type="dxa"/>
          </w:tcPr>
          <w:p w:rsidR="00993317" w:rsidRPr="006A7484" w:rsidRDefault="00993317" w:rsidP="005D64AE">
            <w:pPr>
              <w:jc w:val="both"/>
            </w:pPr>
            <w:r w:rsidRPr="006A7484">
              <w:t>1 балл – дан правильный ответ</w:t>
            </w:r>
          </w:p>
          <w:p w:rsidR="00993317" w:rsidRPr="006A7484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748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93317" w:rsidRPr="00D86B74" w:rsidTr="005D64AE">
        <w:trPr>
          <w:jc w:val="center"/>
        </w:trPr>
        <w:tc>
          <w:tcPr>
            <w:tcW w:w="1632" w:type="dxa"/>
          </w:tcPr>
          <w:p w:rsidR="00993317" w:rsidRPr="00D86B74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B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32" w:type="dxa"/>
          </w:tcPr>
          <w:p w:rsidR="00993317" w:rsidRPr="00D86B74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B74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993317" w:rsidRPr="00D86B74" w:rsidRDefault="00D86B74" w:rsidP="005D64AE">
            <w:pPr>
              <w:jc w:val="both"/>
            </w:pPr>
            <w:r w:rsidRPr="00D86B74">
              <w:t>г</w:t>
            </w:r>
          </w:p>
        </w:tc>
        <w:tc>
          <w:tcPr>
            <w:tcW w:w="2544" w:type="dxa"/>
          </w:tcPr>
          <w:p w:rsidR="00993317" w:rsidRPr="00D86B74" w:rsidRDefault="00993317" w:rsidP="005D64AE">
            <w:pPr>
              <w:jc w:val="both"/>
            </w:pPr>
            <w:r w:rsidRPr="00D86B74">
              <w:t>1 балл – дан правильный ответ</w:t>
            </w:r>
          </w:p>
          <w:p w:rsidR="00993317" w:rsidRPr="00D86B74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B7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993317" w:rsidRPr="00993317" w:rsidTr="00BA584D">
        <w:trPr>
          <w:trHeight w:val="1265"/>
          <w:jc w:val="center"/>
        </w:trPr>
        <w:tc>
          <w:tcPr>
            <w:tcW w:w="1632" w:type="dxa"/>
          </w:tcPr>
          <w:p w:rsidR="00993317" w:rsidRPr="00993317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245B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32" w:type="dxa"/>
          </w:tcPr>
          <w:p w:rsidR="00993317" w:rsidRPr="00514F29" w:rsidRDefault="00514F29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4F29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993317" w:rsidRPr="00514F29" w:rsidRDefault="003245B0" w:rsidP="005D64AE">
            <w:pPr>
              <w:jc w:val="both"/>
            </w:pPr>
            <w:r w:rsidRPr="00514F29">
              <w:t>а</w:t>
            </w:r>
          </w:p>
        </w:tc>
        <w:tc>
          <w:tcPr>
            <w:tcW w:w="2544" w:type="dxa"/>
          </w:tcPr>
          <w:p w:rsidR="00993317" w:rsidRPr="003245B0" w:rsidRDefault="00993317" w:rsidP="005D64AE">
            <w:pPr>
              <w:jc w:val="both"/>
            </w:pPr>
            <w:r w:rsidRPr="003245B0">
              <w:t>1 балл – дан правильный ответ</w:t>
            </w:r>
          </w:p>
          <w:p w:rsidR="00993317" w:rsidRPr="003245B0" w:rsidRDefault="00993317" w:rsidP="005D64AE">
            <w:pPr>
              <w:jc w:val="both"/>
            </w:pPr>
            <w:r w:rsidRPr="003245B0">
              <w:t>0 баллов – дан неправильный ответ</w:t>
            </w:r>
          </w:p>
        </w:tc>
      </w:tr>
      <w:tr w:rsidR="00993317" w:rsidRPr="000354E5" w:rsidTr="005D64AE">
        <w:trPr>
          <w:jc w:val="center"/>
        </w:trPr>
        <w:tc>
          <w:tcPr>
            <w:tcW w:w="1632" w:type="dxa"/>
          </w:tcPr>
          <w:p w:rsidR="00993317" w:rsidRPr="00BA584D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84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32" w:type="dxa"/>
          </w:tcPr>
          <w:p w:rsidR="00993317" w:rsidRPr="00BA584D" w:rsidRDefault="00BA584D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84D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993317" w:rsidRPr="000354E5" w:rsidRDefault="000354E5" w:rsidP="005D64AE">
            <w:pPr>
              <w:jc w:val="both"/>
            </w:pPr>
            <w:r w:rsidRPr="000354E5">
              <w:t>а</w:t>
            </w:r>
          </w:p>
        </w:tc>
        <w:tc>
          <w:tcPr>
            <w:tcW w:w="2544" w:type="dxa"/>
          </w:tcPr>
          <w:p w:rsidR="00993317" w:rsidRPr="000354E5" w:rsidRDefault="00993317" w:rsidP="005D64AE">
            <w:pPr>
              <w:jc w:val="both"/>
            </w:pPr>
            <w:r w:rsidRPr="000354E5">
              <w:t>1 балл – дан правильный ответ</w:t>
            </w:r>
          </w:p>
          <w:p w:rsidR="00993317" w:rsidRPr="000354E5" w:rsidRDefault="00993317" w:rsidP="005D64AE">
            <w:pPr>
              <w:jc w:val="both"/>
            </w:pPr>
            <w:r w:rsidRPr="000354E5">
              <w:t>0 баллов – дан неправильный ответ</w:t>
            </w:r>
          </w:p>
        </w:tc>
      </w:tr>
      <w:tr w:rsidR="00993317" w:rsidRPr="00993317" w:rsidTr="005D64AE">
        <w:trPr>
          <w:jc w:val="center"/>
        </w:trPr>
        <w:tc>
          <w:tcPr>
            <w:tcW w:w="1632" w:type="dxa"/>
          </w:tcPr>
          <w:p w:rsidR="00993317" w:rsidRPr="00AC22F9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22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32" w:type="dxa"/>
          </w:tcPr>
          <w:p w:rsidR="00993317" w:rsidRPr="00337B9B" w:rsidRDefault="00AC22F9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7B9B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993317" w:rsidRPr="00337B9B" w:rsidRDefault="00993317" w:rsidP="005D64AE">
            <w:pPr>
              <w:jc w:val="both"/>
            </w:pPr>
            <w:r w:rsidRPr="00337B9B">
              <w:t>в</w:t>
            </w:r>
          </w:p>
        </w:tc>
        <w:tc>
          <w:tcPr>
            <w:tcW w:w="2544" w:type="dxa"/>
          </w:tcPr>
          <w:p w:rsidR="00993317" w:rsidRPr="00AC22F9" w:rsidRDefault="00993317" w:rsidP="005D64AE">
            <w:pPr>
              <w:jc w:val="both"/>
            </w:pPr>
            <w:r w:rsidRPr="00AC22F9">
              <w:t>1 балл – дан правильный ответ</w:t>
            </w:r>
          </w:p>
          <w:p w:rsidR="00993317" w:rsidRPr="00AC22F9" w:rsidRDefault="00993317" w:rsidP="005D64AE">
            <w:pPr>
              <w:jc w:val="both"/>
            </w:pPr>
            <w:r w:rsidRPr="00AC22F9">
              <w:t>0 баллов – дан неправильный ответ</w:t>
            </w:r>
          </w:p>
        </w:tc>
      </w:tr>
      <w:tr w:rsidR="00993317" w:rsidRPr="00993317" w:rsidTr="005D64AE">
        <w:trPr>
          <w:jc w:val="center"/>
        </w:trPr>
        <w:tc>
          <w:tcPr>
            <w:tcW w:w="1632" w:type="dxa"/>
          </w:tcPr>
          <w:p w:rsidR="00993317" w:rsidRPr="00276C49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C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32" w:type="dxa"/>
          </w:tcPr>
          <w:p w:rsidR="00993317" w:rsidRPr="00276C49" w:rsidRDefault="00276C49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C49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993317" w:rsidRPr="00276C49" w:rsidRDefault="00993317" w:rsidP="005D64AE">
            <w:pPr>
              <w:jc w:val="both"/>
            </w:pPr>
            <w:r w:rsidRPr="00276C49">
              <w:t>в</w:t>
            </w:r>
          </w:p>
        </w:tc>
        <w:tc>
          <w:tcPr>
            <w:tcW w:w="2544" w:type="dxa"/>
          </w:tcPr>
          <w:p w:rsidR="00993317" w:rsidRPr="00276C49" w:rsidRDefault="00993317" w:rsidP="005D64AE">
            <w:pPr>
              <w:jc w:val="both"/>
            </w:pPr>
            <w:r w:rsidRPr="00276C49">
              <w:t>1 балл – дан правильный ответ</w:t>
            </w:r>
          </w:p>
          <w:p w:rsidR="00993317" w:rsidRPr="00993317" w:rsidRDefault="00993317" w:rsidP="005D64AE">
            <w:pPr>
              <w:jc w:val="both"/>
              <w:rPr>
                <w:highlight w:val="yellow"/>
              </w:rPr>
            </w:pPr>
            <w:r w:rsidRPr="00276C49">
              <w:t>0 баллов – дан неправильный ответ</w:t>
            </w:r>
          </w:p>
        </w:tc>
      </w:tr>
      <w:tr w:rsidR="00993317" w:rsidRPr="00993317" w:rsidTr="005D64AE">
        <w:trPr>
          <w:jc w:val="center"/>
        </w:trPr>
        <w:tc>
          <w:tcPr>
            <w:tcW w:w="1632" w:type="dxa"/>
          </w:tcPr>
          <w:p w:rsidR="00993317" w:rsidRPr="00993317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45D2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32" w:type="dxa"/>
          </w:tcPr>
          <w:p w:rsidR="00993317" w:rsidRPr="00993317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748AC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993317" w:rsidRPr="00F45D2F" w:rsidRDefault="0097532B" w:rsidP="005D64AE">
            <w:pPr>
              <w:jc w:val="both"/>
            </w:pPr>
            <w:r w:rsidRPr="00F45D2F">
              <w:t>б</w:t>
            </w:r>
          </w:p>
        </w:tc>
        <w:tc>
          <w:tcPr>
            <w:tcW w:w="2544" w:type="dxa"/>
          </w:tcPr>
          <w:p w:rsidR="00993317" w:rsidRPr="00F45D2F" w:rsidRDefault="00993317" w:rsidP="005D64AE">
            <w:pPr>
              <w:jc w:val="both"/>
            </w:pPr>
            <w:r w:rsidRPr="00F45D2F">
              <w:t>1 балл – дан правильный ответ</w:t>
            </w:r>
          </w:p>
          <w:p w:rsidR="00993317" w:rsidRPr="00F45D2F" w:rsidRDefault="00993317" w:rsidP="005D64AE">
            <w:pPr>
              <w:jc w:val="both"/>
            </w:pPr>
            <w:r w:rsidRPr="00F45D2F">
              <w:t>0 баллов – дан неправильный ответ</w:t>
            </w:r>
          </w:p>
        </w:tc>
      </w:tr>
      <w:tr w:rsidR="00993317" w:rsidRPr="00993317" w:rsidTr="005D64AE">
        <w:trPr>
          <w:jc w:val="center"/>
        </w:trPr>
        <w:tc>
          <w:tcPr>
            <w:tcW w:w="1632" w:type="dxa"/>
          </w:tcPr>
          <w:p w:rsidR="00993317" w:rsidRPr="00F51A19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A1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32" w:type="dxa"/>
          </w:tcPr>
          <w:p w:rsidR="00993317" w:rsidRPr="000D3248" w:rsidRDefault="00F51A19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3248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993317" w:rsidRPr="000D3248" w:rsidRDefault="000D3248" w:rsidP="005D64AE">
            <w:pPr>
              <w:jc w:val="both"/>
            </w:pPr>
            <w:r w:rsidRPr="000D3248">
              <w:t>г</w:t>
            </w:r>
          </w:p>
        </w:tc>
        <w:tc>
          <w:tcPr>
            <w:tcW w:w="2544" w:type="dxa"/>
          </w:tcPr>
          <w:p w:rsidR="00993317" w:rsidRPr="00F51A19" w:rsidRDefault="00993317" w:rsidP="005D64AE">
            <w:pPr>
              <w:jc w:val="both"/>
            </w:pPr>
            <w:r w:rsidRPr="00F51A19">
              <w:t>1 балл – дан правильный ответ</w:t>
            </w:r>
          </w:p>
          <w:p w:rsidR="00993317" w:rsidRPr="00993317" w:rsidRDefault="00993317" w:rsidP="005D64AE">
            <w:pPr>
              <w:jc w:val="both"/>
              <w:rPr>
                <w:highlight w:val="yellow"/>
              </w:rPr>
            </w:pPr>
            <w:r w:rsidRPr="00F51A19">
              <w:t>0 баллов – дан неправильный ответ</w:t>
            </w:r>
          </w:p>
        </w:tc>
      </w:tr>
      <w:tr w:rsidR="00993317" w:rsidRPr="00993317" w:rsidTr="005D64AE">
        <w:trPr>
          <w:jc w:val="center"/>
        </w:trPr>
        <w:tc>
          <w:tcPr>
            <w:tcW w:w="1632" w:type="dxa"/>
          </w:tcPr>
          <w:p w:rsidR="00993317" w:rsidRPr="00822B52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B5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332" w:type="dxa"/>
          </w:tcPr>
          <w:p w:rsidR="00993317" w:rsidRPr="00822B52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B52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993317" w:rsidRPr="00993317" w:rsidRDefault="00B14A48" w:rsidP="005D64AE">
            <w:pPr>
              <w:jc w:val="both"/>
              <w:rPr>
                <w:highlight w:val="yellow"/>
              </w:rPr>
            </w:pPr>
            <w:r w:rsidRPr="00B14A48">
              <w:t>в</w:t>
            </w:r>
          </w:p>
        </w:tc>
        <w:tc>
          <w:tcPr>
            <w:tcW w:w="2544" w:type="dxa"/>
          </w:tcPr>
          <w:p w:rsidR="00993317" w:rsidRPr="00822B52" w:rsidRDefault="00993317" w:rsidP="005D64AE">
            <w:pPr>
              <w:jc w:val="both"/>
            </w:pPr>
            <w:r w:rsidRPr="00822B52">
              <w:t>1 балл – дан правильный ответ</w:t>
            </w:r>
          </w:p>
          <w:p w:rsidR="00993317" w:rsidRPr="00993317" w:rsidRDefault="00993317" w:rsidP="005D64AE">
            <w:pPr>
              <w:jc w:val="both"/>
              <w:rPr>
                <w:highlight w:val="yellow"/>
              </w:rPr>
            </w:pPr>
            <w:r w:rsidRPr="00822B52">
              <w:t>0 баллов – дан неправильный ответ</w:t>
            </w:r>
          </w:p>
        </w:tc>
      </w:tr>
      <w:tr w:rsidR="00993317" w:rsidRPr="00993317" w:rsidTr="005D64AE">
        <w:trPr>
          <w:jc w:val="center"/>
        </w:trPr>
        <w:tc>
          <w:tcPr>
            <w:tcW w:w="1632" w:type="dxa"/>
          </w:tcPr>
          <w:p w:rsidR="00993317" w:rsidRPr="006410E9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0E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332" w:type="dxa"/>
          </w:tcPr>
          <w:p w:rsidR="00993317" w:rsidRPr="006410E9" w:rsidRDefault="006410E9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6410E9">
              <w:rPr>
                <w:rFonts w:ascii="Times New Roman" w:hAnsi="Times New Roman"/>
              </w:rPr>
              <w:t>в</w:t>
            </w:r>
          </w:p>
        </w:tc>
        <w:tc>
          <w:tcPr>
            <w:tcW w:w="2552" w:type="dxa"/>
          </w:tcPr>
          <w:p w:rsidR="00993317" w:rsidRPr="00993317" w:rsidRDefault="000D3945" w:rsidP="005D64AE">
            <w:pPr>
              <w:jc w:val="both"/>
              <w:rPr>
                <w:sz w:val="22"/>
                <w:szCs w:val="22"/>
                <w:highlight w:val="yellow"/>
              </w:rPr>
            </w:pPr>
            <w:r w:rsidRPr="000D3945">
              <w:rPr>
                <w:sz w:val="22"/>
                <w:szCs w:val="22"/>
              </w:rPr>
              <w:t>б</w:t>
            </w:r>
          </w:p>
        </w:tc>
        <w:tc>
          <w:tcPr>
            <w:tcW w:w="2544" w:type="dxa"/>
          </w:tcPr>
          <w:p w:rsidR="006410E9" w:rsidRPr="00822B52" w:rsidRDefault="006410E9" w:rsidP="006410E9">
            <w:pPr>
              <w:jc w:val="both"/>
            </w:pPr>
            <w:r w:rsidRPr="00822B52">
              <w:t>1 балл – дан правильный ответ</w:t>
            </w:r>
          </w:p>
          <w:p w:rsidR="00993317" w:rsidRPr="00993317" w:rsidRDefault="006410E9" w:rsidP="006410E9">
            <w:pPr>
              <w:jc w:val="both"/>
              <w:rPr>
                <w:highlight w:val="yellow"/>
              </w:rPr>
            </w:pPr>
            <w:r w:rsidRPr="00822B52">
              <w:t>0 баллов – дан неправильный ответ</w:t>
            </w:r>
          </w:p>
        </w:tc>
      </w:tr>
      <w:tr w:rsidR="00993317" w:rsidRPr="00993317" w:rsidTr="005D64AE">
        <w:trPr>
          <w:jc w:val="center"/>
        </w:trPr>
        <w:tc>
          <w:tcPr>
            <w:tcW w:w="1632" w:type="dxa"/>
          </w:tcPr>
          <w:p w:rsidR="00993317" w:rsidRPr="00993317" w:rsidRDefault="00993317" w:rsidP="005D64AE">
            <w:pPr>
              <w:jc w:val="both"/>
              <w:rPr>
                <w:highlight w:val="yellow"/>
              </w:rPr>
            </w:pPr>
            <w:r w:rsidRPr="00E616C8">
              <w:t>13</w:t>
            </w:r>
          </w:p>
        </w:tc>
        <w:tc>
          <w:tcPr>
            <w:tcW w:w="2332" w:type="dxa"/>
          </w:tcPr>
          <w:p w:rsidR="00993317" w:rsidRPr="00E616C8" w:rsidRDefault="00E616C8" w:rsidP="005D64AE">
            <w:pPr>
              <w:jc w:val="both"/>
            </w:pPr>
            <w:r>
              <w:t>145</w:t>
            </w:r>
          </w:p>
          <w:p w:rsidR="00993317" w:rsidRPr="00993317" w:rsidRDefault="00993317" w:rsidP="005D64AE">
            <w:pPr>
              <w:jc w:val="both"/>
              <w:rPr>
                <w:highlight w:val="yellow"/>
              </w:rPr>
            </w:pPr>
          </w:p>
        </w:tc>
        <w:tc>
          <w:tcPr>
            <w:tcW w:w="2552" w:type="dxa"/>
          </w:tcPr>
          <w:p w:rsidR="00993317" w:rsidRPr="00993317" w:rsidRDefault="00E616C8" w:rsidP="005D64AE">
            <w:pPr>
              <w:jc w:val="both"/>
              <w:rPr>
                <w:highlight w:val="yellow"/>
              </w:rPr>
            </w:pPr>
            <w:r w:rsidRPr="00E616C8">
              <w:t>145</w:t>
            </w:r>
          </w:p>
        </w:tc>
        <w:tc>
          <w:tcPr>
            <w:tcW w:w="2544" w:type="dxa"/>
          </w:tcPr>
          <w:p w:rsidR="00993317" w:rsidRPr="00E616C8" w:rsidRDefault="00993317" w:rsidP="005D64AE">
            <w:pPr>
              <w:jc w:val="both"/>
            </w:pPr>
            <w:r w:rsidRPr="00E616C8">
              <w:t>Максимум – 2 балла.</w:t>
            </w:r>
          </w:p>
          <w:p w:rsidR="00993317" w:rsidRPr="00993317" w:rsidRDefault="00993317" w:rsidP="005D64AE">
            <w:pPr>
              <w:jc w:val="both"/>
              <w:rPr>
                <w:highlight w:val="yellow"/>
              </w:rPr>
            </w:pPr>
            <w:r w:rsidRPr="00E616C8">
              <w:t xml:space="preserve">Один балл ставится, если дан </w:t>
            </w:r>
            <w:r w:rsidR="00CB2B2C">
              <w:t xml:space="preserve">верный </w:t>
            </w:r>
            <w:r w:rsidRPr="00E616C8">
              <w:t>ответ на один вопрос.</w:t>
            </w:r>
          </w:p>
        </w:tc>
      </w:tr>
      <w:tr w:rsidR="00993317" w:rsidRPr="00993317" w:rsidTr="005D64AE">
        <w:trPr>
          <w:jc w:val="center"/>
        </w:trPr>
        <w:tc>
          <w:tcPr>
            <w:tcW w:w="1632" w:type="dxa"/>
          </w:tcPr>
          <w:p w:rsidR="00993317" w:rsidRPr="00993317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D529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32" w:type="dxa"/>
          </w:tcPr>
          <w:p w:rsidR="00993317" w:rsidRPr="00F172E4" w:rsidRDefault="00F172E4" w:rsidP="00F172E4">
            <w:pPr>
              <w:jc w:val="both"/>
              <w:rPr>
                <w:highlight w:val="yellow"/>
              </w:rPr>
            </w:pPr>
            <w:r w:rsidRPr="00F172E4">
              <w:t>1</w:t>
            </w:r>
            <w:r w:rsidRPr="00FC4B63">
              <w:t>22211</w:t>
            </w:r>
          </w:p>
        </w:tc>
        <w:tc>
          <w:tcPr>
            <w:tcW w:w="2552" w:type="dxa"/>
          </w:tcPr>
          <w:p w:rsidR="00FC4B63" w:rsidRPr="00FC4B63" w:rsidRDefault="00FC4B63" w:rsidP="00FC4B63">
            <w:pPr>
              <w:jc w:val="both"/>
            </w:pPr>
            <w:r w:rsidRPr="00FC4B63">
              <w:t>122112</w:t>
            </w:r>
          </w:p>
          <w:p w:rsidR="00993317" w:rsidRPr="00993317" w:rsidRDefault="00993317" w:rsidP="005D64AE">
            <w:pPr>
              <w:jc w:val="both"/>
              <w:rPr>
                <w:highlight w:val="yellow"/>
              </w:rPr>
            </w:pPr>
          </w:p>
        </w:tc>
        <w:tc>
          <w:tcPr>
            <w:tcW w:w="2544" w:type="dxa"/>
          </w:tcPr>
          <w:p w:rsidR="00F172E4" w:rsidRPr="00F172E4" w:rsidRDefault="00F172E4" w:rsidP="00F172E4">
            <w:pPr>
              <w:jc w:val="both"/>
            </w:pPr>
            <w:r w:rsidRPr="00F172E4">
              <w:t>Максимум – 2 балла.</w:t>
            </w:r>
          </w:p>
          <w:p w:rsidR="00993317" w:rsidRPr="00993317" w:rsidRDefault="00F172E4" w:rsidP="005D64AE">
            <w:pPr>
              <w:jc w:val="both"/>
              <w:rPr>
                <w:highlight w:val="yellow"/>
              </w:rPr>
            </w:pPr>
            <w:r w:rsidRPr="00F172E4">
              <w:t>Один балл ставится, если допущена одна ошибка</w:t>
            </w:r>
          </w:p>
        </w:tc>
      </w:tr>
      <w:tr w:rsidR="00993317" w:rsidRPr="00993317" w:rsidTr="005D64AE">
        <w:trPr>
          <w:jc w:val="center"/>
        </w:trPr>
        <w:tc>
          <w:tcPr>
            <w:tcW w:w="1632" w:type="dxa"/>
          </w:tcPr>
          <w:p w:rsidR="00993317" w:rsidRPr="00993317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45B9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332" w:type="dxa"/>
          </w:tcPr>
          <w:p w:rsidR="00993317" w:rsidRPr="00993317" w:rsidRDefault="00245B95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22121</w:t>
            </w:r>
          </w:p>
        </w:tc>
        <w:tc>
          <w:tcPr>
            <w:tcW w:w="2552" w:type="dxa"/>
          </w:tcPr>
          <w:p w:rsidR="00993317" w:rsidRPr="00993317" w:rsidRDefault="00245B95" w:rsidP="005D64AE">
            <w:pPr>
              <w:jc w:val="both"/>
              <w:rPr>
                <w:highlight w:val="yellow"/>
              </w:rPr>
            </w:pPr>
            <w:r w:rsidRPr="001F2DA7">
              <w:rPr>
                <w:sz w:val="28"/>
                <w:szCs w:val="28"/>
              </w:rPr>
              <w:t>22121</w:t>
            </w:r>
          </w:p>
        </w:tc>
        <w:tc>
          <w:tcPr>
            <w:tcW w:w="2544" w:type="dxa"/>
          </w:tcPr>
          <w:p w:rsidR="00993317" w:rsidRPr="00F172E4" w:rsidRDefault="00993317" w:rsidP="005D64AE">
            <w:pPr>
              <w:jc w:val="both"/>
            </w:pPr>
            <w:r w:rsidRPr="00F172E4">
              <w:t>Максимум – 2 балла.</w:t>
            </w:r>
          </w:p>
          <w:p w:rsidR="00993317" w:rsidRPr="00F172E4" w:rsidRDefault="00993317" w:rsidP="005D64AE">
            <w:pPr>
              <w:jc w:val="both"/>
            </w:pPr>
            <w:r w:rsidRPr="00F172E4">
              <w:t>Один балл ставится, если допущена одна ошибка.</w:t>
            </w:r>
          </w:p>
        </w:tc>
      </w:tr>
      <w:tr w:rsidR="00993317" w:rsidRPr="00993317" w:rsidTr="005D64AE">
        <w:trPr>
          <w:jc w:val="center"/>
        </w:trPr>
        <w:tc>
          <w:tcPr>
            <w:tcW w:w="1632" w:type="dxa"/>
          </w:tcPr>
          <w:p w:rsidR="00993317" w:rsidRPr="00993317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C74B8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332" w:type="dxa"/>
          </w:tcPr>
          <w:p w:rsidR="00993317" w:rsidRPr="00993317" w:rsidRDefault="005C74B8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C74B8">
              <w:rPr>
                <w:rFonts w:ascii="Times New Roman" w:hAnsi="Times New Roman"/>
                <w:sz w:val="24"/>
                <w:szCs w:val="24"/>
              </w:rPr>
              <w:t>42153</w:t>
            </w:r>
          </w:p>
        </w:tc>
        <w:tc>
          <w:tcPr>
            <w:tcW w:w="2552" w:type="dxa"/>
          </w:tcPr>
          <w:p w:rsidR="00993317" w:rsidRPr="00993317" w:rsidRDefault="00694242" w:rsidP="005D64AE">
            <w:pPr>
              <w:jc w:val="both"/>
              <w:rPr>
                <w:highlight w:val="yellow"/>
              </w:rPr>
            </w:pPr>
            <w:r w:rsidRPr="00694242">
              <w:rPr>
                <w:sz w:val="28"/>
                <w:szCs w:val="28"/>
              </w:rPr>
              <w:t>24531</w:t>
            </w:r>
          </w:p>
        </w:tc>
        <w:tc>
          <w:tcPr>
            <w:tcW w:w="2544" w:type="dxa"/>
          </w:tcPr>
          <w:p w:rsidR="00993317" w:rsidRPr="005C74B8" w:rsidRDefault="00993317" w:rsidP="005D64AE">
            <w:pPr>
              <w:jc w:val="both"/>
            </w:pPr>
            <w:r w:rsidRPr="005C74B8">
              <w:t>Максимум – 2 балла.</w:t>
            </w:r>
          </w:p>
          <w:p w:rsidR="00993317" w:rsidRPr="00993317" w:rsidRDefault="00993317" w:rsidP="005D64AE">
            <w:pPr>
              <w:jc w:val="both"/>
              <w:rPr>
                <w:highlight w:val="yellow"/>
              </w:rPr>
            </w:pPr>
            <w:r w:rsidRPr="005C74B8">
              <w:t>Один балл ставится, если допущена одна ошибка</w:t>
            </w:r>
            <w:r w:rsidR="00694242">
              <w:t xml:space="preserve"> </w:t>
            </w:r>
            <w:r w:rsidR="005C74B8" w:rsidRPr="005C74B8">
              <w:t>(переставлены цифры местами).</w:t>
            </w:r>
          </w:p>
        </w:tc>
      </w:tr>
      <w:tr w:rsidR="00993317" w:rsidRPr="00993317" w:rsidTr="005D64AE">
        <w:trPr>
          <w:jc w:val="center"/>
        </w:trPr>
        <w:tc>
          <w:tcPr>
            <w:tcW w:w="1632" w:type="dxa"/>
          </w:tcPr>
          <w:p w:rsidR="00993317" w:rsidRPr="00993317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83B6F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332" w:type="dxa"/>
          </w:tcPr>
          <w:p w:rsidR="00993317" w:rsidRPr="00BF6CE8" w:rsidRDefault="00BF6CE8" w:rsidP="005D64AE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  <w:r w:rsidRPr="00BF6CE8">
              <w:rPr>
                <w:color w:val="000000"/>
                <w:shd w:val="clear" w:color="auto" w:fill="FFFFFF"/>
              </w:rPr>
              <w:t>К хордовым относят животных, у которых имеется </w:t>
            </w:r>
            <w:r w:rsidRPr="00BF6CE8">
              <w:rPr>
                <w:b/>
                <w:bCs/>
                <w:color w:val="000000"/>
                <w:shd w:val="clear" w:color="auto" w:fill="FFFFFF"/>
              </w:rPr>
              <w:t>вторичная — 6</w:t>
            </w:r>
            <w:r w:rsidRPr="00BF6CE8">
              <w:rPr>
                <w:color w:val="000000"/>
                <w:shd w:val="clear" w:color="auto" w:fill="FFFFFF"/>
              </w:rPr>
              <w:t> (А) полость (целом) и три основных осевых органа. Нервная трубка образует нервную систему </w:t>
            </w:r>
            <w:r w:rsidRPr="00BF6CE8">
              <w:rPr>
                <w:b/>
                <w:bCs/>
                <w:color w:val="000000"/>
                <w:shd w:val="clear" w:color="auto" w:fill="FFFFFF"/>
              </w:rPr>
              <w:t>трубчатого — 5</w:t>
            </w:r>
            <w:r w:rsidRPr="00BF6CE8">
              <w:rPr>
                <w:color w:val="000000"/>
                <w:shd w:val="clear" w:color="auto" w:fill="FFFFFF"/>
              </w:rPr>
              <w:t> (Б) типа. Хорда представляет собой </w:t>
            </w:r>
            <w:r w:rsidRPr="00BF6CE8">
              <w:rPr>
                <w:b/>
                <w:bCs/>
                <w:color w:val="000000"/>
                <w:shd w:val="clear" w:color="auto" w:fill="FFFFFF"/>
              </w:rPr>
              <w:t>хрящевой — 3</w:t>
            </w:r>
            <w:r w:rsidRPr="00BF6CE8">
              <w:rPr>
                <w:color w:val="000000"/>
                <w:shd w:val="clear" w:color="auto" w:fill="FFFFFF"/>
              </w:rPr>
              <w:t>(В) стержень, являющийся внутренним скелетом. </w:t>
            </w:r>
            <w:r w:rsidRPr="00BF6CE8">
              <w:rPr>
                <w:b/>
                <w:bCs/>
                <w:color w:val="000000"/>
                <w:shd w:val="clear" w:color="auto" w:fill="FFFFFF"/>
              </w:rPr>
              <w:t>Кишечная трубка — 1</w:t>
            </w:r>
            <w:r w:rsidRPr="00BF6CE8">
              <w:rPr>
                <w:color w:val="000000"/>
                <w:shd w:val="clear" w:color="auto" w:fill="FFFFFF"/>
              </w:rPr>
              <w:t> (Г) образует пищеварительную систему хордовых животных.</w:t>
            </w:r>
          </w:p>
        </w:tc>
        <w:tc>
          <w:tcPr>
            <w:tcW w:w="2552" w:type="dxa"/>
          </w:tcPr>
          <w:p w:rsidR="00993317" w:rsidRPr="00ED21D2" w:rsidRDefault="002539C1" w:rsidP="00ED21D2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  <w:r w:rsidRPr="002539C1">
              <w:rPr>
                <w:color w:val="000000"/>
              </w:rPr>
              <w:t>В эмбриональном развитии человека есть черты, характерные для всех представителей типа </w:t>
            </w:r>
            <w:r w:rsidRPr="002539C1">
              <w:rPr>
                <w:b/>
                <w:bCs/>
                <w:color w:val="000000"/>
              </w:rPr>
              <w:t>4) Хордовые</w:t>
            </w:r>
            <w:r w:rsidRPr="002539C1">
              <w:rPr>
                <w:color w:val="000000"/>
              </w:rPr>
              <w:t> (А). Две пары конечностей, позвоночник, формирующийся на месте хорды, определяют принадлежность человека к подтипу </w:t>
            </w:r>
            <w:r w:rsidRPr="002539C1">
              <w:rPr>
                <w:b/>
                <w:bCs/>
                <w:color w:val="000000"/>
              </w:rPr>
              <w:t>2) Позвоночные</w:t>
            </w:r>
            <w:r w:rsidRPr="002539C1">
              <w:rPr>
                <w:color w:val="000000"/>
              </w:rPr>
              <w:t xml:space="preserve"> (Б). Четырёхкамерное сердце, развитая </w:t>
            </w:r>
            <w:proofErr w:type="spellStart"/>
            <w:r w:rsidRPr="002539C1">
              <w:rPr>
                <w:color w:val="000000"/>
              </w:rPr>
              <w:t>кора</w:t>
            </w:r>
            <w:proofErr w:type="spellEnd"/>
            <w:r w:rsidRPr="002539C1">
              <w:rPr>
                <w:color w:val="000000"/>
              </w:rPr>
              <w:t xml:space="preserve"> головного мозга, </w:t>
            </w:r>
            <w:r w:rsidRPr="002539C1">
              <w:rPr>
                <w:b/>
                <w:bCs/>
                <w:color w:val="000000"/>
              </w:rPr>
              <w:t>5) млечные</w:t>
            </w:r>
            <w:r w:rsidRPr="002539C1">
              <w:rPr>
                <w:color w:val="000000"/>
              </w:rPr>
              <w:t> (В) железы, кожный покров и зубы четырёх видов свидетельствуют о принадлежности человека к классу </w:t>
            </w:r>
            <w:r w:rsidRPr="002539C1">
              <w:rPr>
                <w:b/>
                <w:bCs/>
                <w:color w:val="000000"/>
              </w:rPr>
              <w:t>6) Млекопитающие</w:t>
            </w:r>
            <w:r w:rsidRPr="002539C1">
              <w:rPr>
                <w:color w:val="000000"/>
              </w:rPr>
              <w:t> (</w:t>
            </w:r>
            <w:r w:rsidR="00A83B6F">
              <w:rPr>
                <w:color w:val="000000"/>
              </w:rPr>
              <w:t>Г)</w:t>
            </w:r>
          </w:p>
        </w:tc>
        <w:tc>
          <w:tcPr>
            <w:tcW w:w="2544" w:type="dxa"/>
          </w:tcPr>
          <w:p w:rsidR="00993317" w:rsidRPr="002539C1" w:rsidRDefault="00993317" w:rsidP="00CB2B2C">
            <w:r w:rsidRPr="002539C1">
              <w:t>Максимум – 2 балла.</w:t>
            </w:r>
          </w:p>
          <w:p w:rsidR="00993317" w:rsidRPr="00993317" w:rsidRDefault="00993317" w:rsidP="00CB2B2C">
            <w:pPr>
              <w:rPr>
                <w:highlight w:val="yellow"/>
              </w:rPr>
            </w:pPr>
            <w:r w:rsidRPr="002539C1">
              <w:t xml:space="preserve">Один балл ставится, если дан </w:t>
            </w:r>
            <w:r w:rsidR="00CB2B2C">
              <w:t xml:space="preserve">верный </w:t>
            </w:r>
            <w:r w:rsidRPr="002539C1">
              <w:t>ответ на один вопрос.</w:t>
            </w:r>
          </w:p>
        </w:tc>
      </w:tr>
      <w:tr w:rsidR="00993317" w:rsidRPr="00DC66D4" w:rsidTr="005D64AE">
        <w:trPr>
          <w:jc w:val="center"/>
        </w:trPr>
        <w:tc>
          <w:tcPr>
            <w:tcW w:w="1632" w:type="dxa"/>
          </w:tcPr>
          <w:p w:rsidR="00993317" w:rsidRPr="00490E8D" w:rsidRDefault="00993317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0E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332" w:type="dxa"/>
          </w:tcPr>
          <w:p w:rsidR="00993317" w:rsidRPr="00490E8D" w:rsidRDefault="00490E8D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0E8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0E8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993317" w:rsidRPr="00E22E72" w:rsidRDefault="00E22E72" w:rsidP="005D64AE">
            <w:pPr>
              <w:shd w:val="clear" w:color="auto" w:fill="FFFFFF"/>
              <w:ind w:firstLine="375"/>
              <w:jc w:val="both"/>
            </w:pPr>
            <w:r w:rsidRPr="00E22E72">
              <w:t>3 5</w:t>
            </w:r>
          </w:p>
        </w:tc>
        <w:tc>
          <w:tcPr>
            <w:tcW w:w="2544" w:type="dxa"/>
          </w:tcPr>
          <w:p w:rsidR="00993317" w:rsidRPr="00E22E72" w:rsidRDefault="00993317" w:rsidP="005D64AE">
            <w:pPr>
              <w:jc w:val="both"/>
            </w:pPr>
            <w:r w:rsidRPr="00E22E72">
              <w:t xml:space="preserve">Максимум – </w:t>
            </w:r>
            <w:r w:rsidR="00490E8D" w:rsidRPr="00E22E72">
              <w:t>1</w:t>
            </w:r>
            <w:r w:rsidRPr="00E22E72">
              <w:t xml:space="preserve"> балл.</w:t>
            </w:r>
          </w:p>
        </w:tc>
      </w:tr>
      <w:tr w:rsidR="00E75882" w:rsidRPr="00DC66D4" w:rsidTr="005D64AE">
        <w:trPr>
          <w:jc w:val="center"/>
        </w:trPr>
        <w:tc>
          <w:tcPr>
            <w:tcW w:w="1632" w:type="dxa"/>
          </w:tcPr>
          <w:p w:rsidR="00E75882" w:rsidRPr="00490E8D" w:rsidRDefault="00E75882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332" w:type="dxa"/>
          </w:tcPr>
          <w:p w:rsidR="0035534F" w:rsidRPr="0068510D" w:rsidRDefault="0035534F" w:rsidP="0035534F">
            <w:pPr>
              <w:autoSpaceDE w:val="0"/>
              <w:autoSpaceDN w:val="0"/>
              <w:adjustRightInd w:val="0"/>
            </w:pPr>
            <w:r w:rsidRPr="0068510D">
              <w:t>Правильный ответ должен содержать следующие элементы:</w:t>
            </w:r>
          </w:p>
          <w:p w:rsidR="0035534F" w:rsidRPr="0068510D" w:rsidRDefault="0035534F" w:rsidP="002621CE">
            <w:pPr>
              <w:autoSpaceDE w:val="0"/>
              <w:autoSpaceDN w:val="0"/>
              <w:adjustRightInd w:val="0"/>
            </w:pPr>
            <w:r w:rsidRPr="0068510D">
              <w:t>В жизненном цикле лентеца основным хозяином является человек.</w:t>
            </w:r>
          </w:p>
          <w:p w:rsidR="0035534F" w:rsidRPr="0068510D" w:rsidRDefault="0035534F" w:rsidP="0035534F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68510D">
              <w:t>Правильный ответ должен содержать описание механизма одного из способов заражения, например:</w:t>
            </w:r>
          </w:p>
          <w:p w:rsidR="0035534F" w:rsidRPr="0068510D" w:rsidRDefault="0035534F" w:rsidP="0035534F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68510D">
              <w:t>1) личинки находятся в рыбе;</w:t>
            </w:r>
          </w:p>
          <w:p w:rsidR="0035534F" w:rsidRPr="0068510D" w:rsidRDefault="0035534F" w:rsidP="0035534F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68510D">
              <w:t>ИЛИ</w:t>
            </w:r>
          </w:p>
          <w:p w:rsidR="0035534F" w:rsidRPr="0068510D" w:rsidRDefault="0035534F" w:rsidP="0035534F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68510D">
              <w:t>личинки лентеца заражают рыбу (мелкую рыбу или крупную хищную рыбу);</w:t>
            </w:r>
          </w:p>
          <w:p w:rsidR="0035534F" w:rsidRPr="0068510D" w:rsidRDefault="0035534F" w:rsidP="0035534F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68510D">
              <w:t>2) человек может заразиться в случае поедания плохо обработанного инфицированного мяса рыбы.</w:t>
            </w:r>
          </w:p>
          <w:p w:rsidR="0035534F" w:rsidRPr="0068510D" w:rsidRDefault="0035534F" w:rsidP="0035534F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68510D">
              <w:t>ИЛИ</w:t>
            </w:r>
          </w:p>
          <w:p w:rsidR="0035534F" w:rsidRPr="0068510D" w:rsidRDefault="0035534F" w:rsidP="0035534F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68510D">
              <w:t>Во время питания рыбой человек может проглотить личинку лентеца, находящегося в ней.</w:t>
            </w:r>
          </w:p>
          <w:p w:rsidR="00E75882" w:rsidRPr="00490E8D" w:rsidRDefault="0035534F" w:rsidP="0035534F">
            <w:pPr>
              <w:autoSpaceDE w:val="0"/>
              <w:autoSpaceDN w:val="0"/>
              <w:adjustRightInd w:val="0"/>
            </w:pPr>
            <w:r w:rsidRPr="009E404D">
              <w:t>(допускаются иные формулировки ответа, не искажающие его смысла)</w:t>
            </w:r>
          </w:p>
        </w:tc>
        <w:tc>
          <w:tcPr>
            <w:tcW w:w="2552" w:type="dxa"/>
          </w:tcPr>
          <w:p w:rsidR="00C30E6E" w:rsidRPr="0068510D" w:rsidRDefault="00C30E6E" w:rsidP="00C30E6E">
            <w:pPr>
              <w:autoSpaceDE w:val="0"/>
              <w:autoSpaceDN w:val="0"/>
              <w:adjustRightInd w:val="0"/>
            </w:pPr>
            <w:r w:rsidRPr="0068510D">
              <w:t>Правильный ответ должен содержать следующие элементы:</w:t>
            </w:r>
          </w:p>
          <w:p w:rsidR="00C30E6E" w:rsidRPr="0068510D" w:rsidRDefault="00C30E6E" w:rsidP="00C30E6E">
            <w:pPr>
              <w:autoSpaceDE w:val="0"/>
              <w:autoSpaceDN w:val="0"/>
              <w:adjustRightInd w:val="0"/>
            </w:pPr>
            <w:r w:rsidRPr="0068510D">
              <w:t>В жизненном цикле свиного цепня основным хозяином является человек.</w:t>
            </w:r>
          </w:p>
          <w:p w:rsidR="00C30E6E" w:rsidRPr="0068510D" w:rsidRDefault="00C30E6E" w:rsidP="00C30E6E">
            <w:pPr>
              <w:autoSpaceDE w:val="0"/>
              <w:autoSpaceDN w:val="0"/>
              <w:adjustRightInd w:val="0"/>
            </w:pPr>
            <w:r w:rsidRPr="0068510D">
              <w:t> </w:t>
            </w:r>
          </w:p>
          <w:p w:rsidR="00C30E6E" w:rsidRPr="0068510D" w:rsidRDefault="00C30E6E" w:rsidP="00C30E6E">
            <w:pPr>
              <w:autoSpaceDE w:val="0"/>
              <w:autoSpaceDN w:val="0"/>
              <w:adjustRightInd w:val="0"/>
            </w:pPr>
            <w:r w:rsidRPr="0068510D">
              <w:t>Правильный ответ должен содержать описание механизма одного из способов заражения, например:</w:t>
            </w:r>
          </w:p>
          <w:p w:rsidR="00C30E6E" w:rsidRPr="0068510D" w:rsidRDefault="00C30E6E" w:rsidP="00C30E6E">
            <w:pPr>
              <w:autoSpaceDE w:val="0"/>
              <w:autoSpaceDN w:val="0"/>
              <w:adjustRightInd w:val="0"/>
            </w:pPr>
            <w:r w:rsidRPr="0068510D">
              <w:t>1) личинки находятся в мясе свиньи;</w:t>
            </w:r>
          </w:p>
          <w:p w:rsidR="00C30E6E" w:rsidRPr="0068510D" w:rsidRDefault="00C30E6E" w:rsidP="00C30E6E">
            <w:pPr>
              <w:autoSpaceDE w:val="0"/>
              <w:autoSpaceDN w:val="0"/>
              <w:adjustRightInd w:val="0"/>
            </w:pPr>
            <w:r w:rsidRPr="0068510D">
              <w:t>ИЛИ</w:t>
            </w:r>
          </w:p>
          <w:p w:rsidR="00C30E6E" w:rsidRPr="0068510D" w:rsidRDefault="00C30E6E" w:rsidP="00C30E6E">
            <w:pPr>
              <w:autoSpaceDE w:val="0"/>
              <w:autoSpaceDN w:val="0"/>
              <w:adjustRightInd w:val="0"/>
            </w:pPr>
            <w:r w:rsidRPr="0068510D">
              <w:t>в мясе свиньи могут находиться финны/личинки цепня;</w:t>
            </w:r>
          </w:p>
          <w:p w:rsidR="00C30E6E" w:rsidRPr="0068510D" w:rsidRDefault="00C30E6E" w:rsidP="00C30E6E">
            <w:pPr>
              <w:autoSpaceDE w:val="0"/>
              <w:autoSpaceDN w:val="0"/>
              <w:adjustRightInd w:val="0"/>
            </w:pPr>
            <w:r w:rsidRPr="0068510D">
              <w:t>2) человек может заразиться в случае поедания плохо обработанного инфицированного мяса свиньи.</w:t>
            </w:r>
          </w:p>
          <w:p w:rsidR="00C30E6E" w:rsidRPr="0068510D" w:rsidRDefault="00C30E6E" w:rsidP="00C30E6E">
            <w:pPr>
              <w:autoSpaceDE w:val="0"/>
              <w:autoSpaceDN w:val="0"/>
              <w:adjustRightInd w:val="0"/>
            </w:pPr>
            <w:r w:rsidRPr="0068510D">
              <w:t>ИЛИ</w:t>
            </w:r>
          </w:p>
          <w:p w:rsidR="00C30E6E" w:rsidRPr="0068510D" w:rsidRDefault="00C30E6E" w:rsidP="00C30E6E">
            <w:pPr>
              <w:autoSpaceDE w:val="0"/>
              <w:autoSpaceDN w:val="0"/>
              <w:adjustRightInd w:val="0"/>
            </w:pPr>
            <w:r w:rsidRPr="0068510D">
              <w:t>Во время питания свининой человек может проглотить личинку цепня, находящегося в ней.</w:t>
            </w:r>
          </w:p>
          <w:p w:rsidR="00E75882" w:rsidRPr="00C30E6E" w:rsidRDefault="00C30E6E" w:rsidP="005D64AE">
            <w:pPr>
              <w:shd w:val="clear" w:color="auto" w:fill="FFFFFF"/>
              <w:ind w:firstLine="375"/>
              <w:jc w:val="both"/>
            </w:pPr>
            <w:r w:rsidRPr="009E404D">
              <w:t>(допускаются иные формулировки ответа, не искажающие его смысла)</w:t>
            </w:r>
          </w:p>
        </w:tc>
        <w:tc>
          <w:tcPr>
            <w:tcW w:w="2544" w:type="dxa"/>
          </w:tcPr>
          <w:p w:rsidR="00E75882" w:rsidRPr="0068510D" w:rsidRDefault="0035534F" w:rsidP="005D64AE">
            <w:pPr>
              <w:jc w:val="both"/>
            </w:pPr>
            <w:proofErr w:type="gramStart"/>
            <w:r w:rsidRPr="0068510D">
              <w:t>Верно</w:t>
            </w:r>
            <w:proofErr w:type="gramEnd"/>
            <w:r w:rsidRPr="0068510D">
              <w:t xml:space="preserve"> указан ответ и дано правильное безошибочное пояснение-2 балла.</w:t>
            </w:r>
          </w:p>
          <w:p w:rsidR="0035534F" w:rsidRPr="0068510D" w:rsidRDefault="0035534F" w:rsidP="0035534F">
            <w:pPr>
              <w:autoSpaceDE w:val="0"/>
              <w:autoSpaceDN w:val="0"/>
              <w:adjustRightInd w:val="0"/>
            </w:pPr>
            <w:r w:rsidRPr="0068510D">
              <w:t xml:space="preserve">Ответ </w:t>
            </w:r>
            <w:proofErr w:type="gramStart"/>
            <w:r w:rsidRPr="0068510D">
              <w:t>дан верно</w:t>
            </w:r>
            <w:proofErr w:type="gramEnd"/>
            <w:r w:rsidRPr="0068510D">
              <w:t>, но пояснение содержит негрубые</w:t>
            </w:r>
          </w:p>
          <w:p w:rsidR="0035534F" w:rsidRPr="0068510D" w:rsidRDefault="0035534F" w:rsidP="0035534F">
            <w:pPr>
              <w:autoSpaceDE w:val="0"/>
              <w:autoSpaceDN w:val="0"/>
              <w:adjustRightInd w:val="0"/>
            </w:pPr>
            <w:r w:rsidRPr="0068510D">
              <w:t>биологические ошибки-1 балл.</w:t>
            </w:r>
          </w:p>
          <w:p w:rsidR="0035534F" w:rsidRPr="0068510D" w:rsidRDefault="0035534F" w:rsidP="0035534F">
            <w:pPr>
              <w:autoSpaceDE w:val="0"/>
              <w:autoSpaceDN w:val="0"/>
              <w:adjustRightInd w:val="0"/>
            </w:pPr>
            <w:r w:rsidRPr="0068510D">
              <w:t>Ответ неправильный</w:t>
            </w:r>
          </w:p>
          <w:p w:rsidR="0035534F" w:rsidRPr="0068510D" w:rsidRDefault="0035534F" w:rsidP="0035534F">
            <w:pPr>
              <w:autoSpaceDE w:val="0"/>
              <w:autoSpaceDN w:val="0"/>
              <w:adjustRightInd w:val="0"/>
            </w:pPr>
            <w:r w:rsidRPr="0068510D">
              <w:t>или отсутствует независимо от наличия пояснения</w:t>
            </w:r>
          </w:p>
          <w:p w:rsidR="0035534F" w:rsidRPr="0068510D" w:rsidRDefault="0035534F" w:rsidP="0035534F">
            <w:pPr>
              <w:autoSpaceDE w:val="0"/>
              <w:autoSpaceDN w:val="0"/>
              <w:adjustRightInd w:val="0"/>
            </w:pPr>
          </w:p>
          <w:p w:rsidR="0035534F" w:rsidRPr="00E22E72" w:rsidRDefault="0035534F" w:rsidP="005D64AE">
            <w:pPr>
              <w:jc w:val="both"/>
            </w:pPr>
          </w:p>
        </w:tc>
      </w:tr>
      <w:tr w:rsidR="00CB2B2C" w:rsidRPr="00DC66D4" w:rsidTr="005D64AE">
        <w:trPr>
          <w:jc w:val="center"/>
        </w:trPr>
        <w:tc>
          <w:tcPr>
            <w:tcW w:w="1632" w:type="dxa"/>
          </w:tcPr>
          <w:p w:rsidR="00CB2B2C" w:rsidRDefault="00CB2B2C" w:rsidP="005D64A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332" w:type="dxa"/>
          </w:tcPr>
          <w:p w:rsidR="00CB2B2C" w:rsidRPr="00CB2B2C" w:rsidRDefault="00CB2B2C" w:rsidP="00CB2B2C">
            <w:pPr>
              <w:shd w:val="clear" w:color="auto" w:fill="FFFFFF"/>
              <w:ind w:firstLine="375"/>
              <w:jc w:val="both"/>
            </w:pPr>
            <w:r w:rsidRPr="00CB2B2C">
              <w:t>1. Современные птицы являются потомками динозавров.</w:t>
            </w:r>
          </w:p>
          <w:p w:rsidR="00CB2B2C" w:rsidRPr="00CB2B2C" w:rsidRDefault="00CB2B2C" w:rsidP="00CB2B2C">
            <w:pPr>
              <w:shd w:val="clear" w:color="auto" w:fill="FFFFFF"/>
              <w:ind w:firstLine="375"/>
              <w:jc w:val="both"/>
            </w:pPr>
            <w:r w:rsidRPr="00CB2B2C">
              <w:t>2. Наличие перьев, воздушных мешков и облегчение скелета способствовали появлению полёта.</w:t>
            </w:r>
          </w:p>
          <w:p w:rsidR="00CB2B2C" w:rsidRPr="0068510D" w:rsidRDefault="00CB2B2C" w:rsidP="0035534F">
            <w:pPr>
              <w:autoSpaceDE w:val="0"/>
              <w:autoSpaceDN w:val="0"/>
              <w:adjustRightInd w:val="0"/>
            </w:pPr>
          </w:p>
        </w:tc>
        <w:tc>
          <w:tcPr>
            <w:tcW w:w="2552" w:type="dxa"/>
          </w:tcPr>
          <w:p w:rsidR="00CB2B2C" w:rsidRPr="00CB2B2C" w:rsidRDefault="00CB2B2C" w:rsidP="00CB2B2C">
            <w:pPr>
              <w:autoSpaceDE w:val="0"/>
              <w:autoSpaceDN w:val="0"/>
              <w:adjustRightInd w:val="0"/>
            </w:pPr>
            <w:r w:rsidRPr="00CB2B2C">
              <w:t>1. В связи с тем, что у лягушек идёт интенсивный газообмен через кожу, для его поддержания кожа нуждается в периодическом увлажнении. Таким образом, лягушки нуждаются в наличии мест обитания с высокой влажностью. Жабы же могут обитать в более засушливых местах обитания.</w:t>
            </w:r>
          </w:p>
          <w:p w:rsidR="00CB2B2C" w:rsidRPr="0068510D" w:rsidRDefault="00CB2B2C" w:rsidP="00CB2B2C">
            <w:pPr>
              <w:autoSpaceDE w:val="0"/>
              <w:autoSpaceDN w:val="0"/>
              <w:adjustRightInd w:val="0"/>
            </w:pPr>
            <w:r w:rsidRPr="00CB2B2C">
              <w:t>2. Так как значительная часть газообмена идёт через лёгкие, кожа жаб более толстая и сухая.</w:t>
            </w:r>
          </w:p>
        </w:tc>
        <w:tc>
          <w:tcPr>
            <w:tcW w:w="2544" w:type="dxa"/>
          </w:tcPr>
          <w:p w:rsidR="00CB2B2C" w:rsidRPr="002539C1" w:rsidRDefault="00CB2B2C" w:rsidP="00CB2B2C">
            <w:pPr>
              <w:jc w:val="both"/>
            </w:pPr>
            <w:r w:rsidRPr="002539C1">
              <w:t>Максимум – 2 балла.</w:t>
            </w:r>
          </w:p>
          <w:p w:rsidR="00CB2B2C" w:rsidRPr="0068510D" w:rsidRDefault="00CB2B2C" w:rsidP="00CB2B2C">
            <w:pPr>
              <w:jc w:val="both"/>
            </w:pPr>
            <w:r w:rsidRPr="002539C1">
              <w:t xml:space="preserve">Один балл ставится, если дан </w:t>
            </w:r>
            <w:r>
              <w:t xml:space="preserve">верный </w:t>
            </w:r>
            <w:r w:rsidRPr="002539C1">
              <w:t>ответ на один вопрос.</w:t>
            </w:r>
          </w:p>
        </w:tc>
      </w:tr>
      <w:tr w:rsidR="00993317" w:rsidRPr="00DC66D4" w:rsidTr="005D64AE">
        <w:trPr>
          <w:jc w:val="center"/>
        </w:trPr>
        <w:tc>
          <w:tcPr>
            <w:tcW w:w="1632" w:type="dxa"/>
          </w:tcPr>
          <w:p w:rsidR="00993317" w:rsidRPr="006611F3" w:rsidRDefault="00993317" w:rsidP="005D64AE">
            <w:pPr>
              <w:jc w:val="both"/>
            </w:pPr>
            <w:r w:rsidRPr="006611F3">
              <w:t>Оценка правильности выполнения задания</w:t>
            </w:r>
          </w:p>
        </w:tc>
        <w:tc>
          <w:tcPr>
            <w:tcW w:w="7428" w:type="dxa"/>
            <w:gridSpan w:val="3"/>
          </w:tcPr>
          <w:p w:rsidR="00993317" w:rsidRPr="006611F3" w:rsidRDefault="00993317" w:rsidP="005D64AE">
            <w:pPr>
              <w:jc w:val="both"/>
              <w:rPr>
                <w:i/>
              </w:rPr>
            </w:pPr>
            <w:r w:rsidRPr="006611F3">
              <w:rPr>
                <w:i/>
              </w:rPr>
              <w:t>Оценка правильности выполнения задания (регулятивное УУД): после проверки работы учителем попросить проверить учащихся свои работы, сверяя их с эталоном ответов (умение оценивать правильность выполнения учебной задачи). Соотнести с отметкой учителя, прокомментировать результат выполнения задания.</w:t>
            </w:r>
          </w:p>
          <w:p w:rsidR="00993317" w:rsidRPr="006611F3" w:rsidRDefault="00993317" w:rsidP="005D64AE">
            <w:pPr>
              <w:jc w:val="both"/>
            </w:pPr>
            <w:r w:rsidRPr="006611F3">
              <w:rPr>
                <w:i/>
              </w:rPr>
              <w:t>Данное задание оценивается, но в баллы и отметку не переводится.</w:t>
            </w:r>
          </w:p>
        </w:tc>
      </w:tr>
      <w:tr w:rsidR="00993317" w:rsidRPr="00993317" w:rsidTr="005D64AE">
        <w:trPr>
          <w:jc w:val="center"/>
        </w:trPr>
        <w:tc>
          <w:tcPr>
            <w:tcW w:w="1632" w:type="dxa"/>
          </w:tcPr>
          <w:p w:rsidR="00993317" w:rsidRPr="00D8098D" w:rsidRDefault="00993317" w:rsidP="005D64AE">
            <w:pPr>
              <w:jc w:val="both"/>
            </w:pPr>
            <w:r w:rsidRPr="00D8098D">
              <w:t>Итого</w:t>
            </w:r>
          </w:p>
        </w:tc>
        <w:tc>
          <w:tcPr>
            <w:tcW w:w="7428" w:type="dxa"/>
            <w:gridSpan w:val="3"/>
          </w:tcPr>
          <w:p w:rsidR="00993317" w:rsidRPr="00D8098D" w:rsidRDefault="00993317" w:rsidP="005D64AE">
            <w:pPr>
              <w:jc w:val="center"/>
            </w:pPr>
            <w:r w:rsidRPr="00D8098D">
              <w:t>2</w:t>
            </w:r>
            <w:r w:rsidR="00D8098D" w:rsidRPr="00D8098D">
              <w:t>7</w:t>
            </w:r>
            <w:r w:rsidRPr="00D8098D">
              <w:t xml:space="preserve"> баллов</w:t>
            </w:r>
          </w:p>
        </w:tc>
      </w:tr>
    </w:tbl>
    <w:p w:rsidR="00993317" w:rsidRPr="00D8098D" w:rsidRDefault="00993317" w:rsidP="00993317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D8098D">
        <w:rPr>
          <w:rFonts w:ascii="Times New Roman" w:hAnsi="Times New Roman"/>
          <w:b/>
          <w:sz w:val="24"/>
          <w:szCs w:val="24"/>
        </w:rPr>
        <w:t>Перевод баллов к 5-бальной отметке</w:t>
      </w:r>
    </w:p>
    <w:tbl>
      <w:tblPr>
        <w:tblStyle w:val="af9"/>
        <w:tblW w:w="0" w:type="auto"/>
        <w:tblInd w:w="1174" w:type="dxa"/>
        <w:tblLook w:val="04A0" w:firstRow="1" w:lastRow="0" w:firstColumn="1" w:lastColumn="0" w:noHBand="0" w:noVBand="1"/>
      </w:tblPr>
      <w:tblGrid>
        <w:gridCol w:w="3921"/>
        <w:gridCol w:w="3965"/>
      </w:tblGrid>
      <w:tr w:rsidR="00993317" w:rsidRPr="00D227B6" w:rsidTr="005D64AE">
        <w:trPr>
          <w:trHeight w:val="341"/>
        </w:trPr>
        <w:tc>
          <w:tcPr>
            <w:tcW w:w="3921" w:type="dxa"/>
          </w:tcPr>
          <w:p w:rsidR="00993317" w:rsidRPr="00D227B6" w:rsidRDefault="00993317" w:rsidP="005D64A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7B6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3965" w:type="dxa"/>
          </w:tcPr>
          <w:p w:rsidR="00993317" w:rsidRPr="00D227B6" w:rsidRDefault="00993317" w:rsidP="005D64A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7B6"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</w:tc>
      </w:tr>
      <w:tr w:rsidR="00993317" w:rsidRPr="00D227B6" w:rsidTr="005D64AE">
        <w:tc>
          <w:tcPr>
            <w:tcW w:w="3921" w:type="dxa"/>
          </w:tcPr>
          <w:p w:rsidR="00993317" w:rsidRPr="00D227B6" w:rsidRDefault="00993317" w:rsidP="005D64A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7B6">
              <w:rPr>
                <w:rFonts w:ascii="Times New Roman" w:hAnsi="Times New Roman"/>
                <w:sz w:val="24"/>
                <w:szCs w:val="24"/>
              </w:rPr>
              <w:t>2</w:t>
            </w:r>
            <w:r w:rsidR="00D227B6">
              <w:rPr>
                <w:rFonts w:ascii="Times New Roman" w:hAnsi="Times New Roman"/>
                <w:sz w:val="24"/>
                <w:szCs w:val="24"/>
              </w:rPr>
              <w:t>4</w:t>
            </w:r>
            <w:r w:rsidRPr="00D227B6">
              <w:rPr>
                <w:rFonts w:ascii="Times New Roman" w:hAnsi="Times New Roman"/>
                <w:sz w:val="24"/>
                <w:szCs w:val="24"/>
              </w:rPr>
              <w:t>-2</w:t>
            </w:r>
            <w:r w:rsidR="00D227B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65" w:type="dxa"/>
          </w:tcPr>
          <w:p w:rsidR="00993317" w:rsidRPr="00D227B6" w:rsidRDefault="00993317" w:rsidP="005D64AE">
            <w:pPr>
              <w:jc w:val="center"/>
            </w:pPr>
            <w:r w:rsidRPr="00D227B6">
              <w:t>Отметка «5»</w:t>
            </w:r>
          </w:p>
        </w:tc>
      </w:tr>
      <w:tr w:rsidR="00993317" w:rsidRPr="00993317" w:rsidTr="005D64AE">
        <w:tc>
          <w:tcPr>
            <w:tcW w:w="3921" w:type="dxa"/>
          </w:tcPr>
          <w:p w:rsidR="00993317" w:rsidRPr="00D227B6" w:rsidRDefault="00993317" w:rsidP="005D64A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7B6">
              <w:rPr>
                <w:rFonts w:ascii="Times New Roman" w:hAnsi="Times New Roman"/>
                <w:sz w:val="24"/>
                <w:szCs w:val="24"/>
              </w:rPr>
              <w:t>17-2</w:t>
            </w:r>
            <w:r w:rsidR="00D227B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65" w:type="dxa"/>
          </w:tcPr>
          <w:p w:rsidR="00993317" w:rsidRPr="00D227B6" w:rsidRDefault="00993317" w:rsidP="005D64AE">
            <w:pPr>
              <w:jc w:val="center"/>
            </w:pPr>
            <w:r w:rsidRPr="00D227B6">
              <w:t>Отметка «4»</w:t>
            </w:r>
          </w:p>
        </w:tc>
      </w:tr>
      <w:tr w:rsidR="00993317" w:rsidRPr="00DC66D4" w:rsidTr="005D64AE">
        <w:tc>
          <w:tcPr>
            <w:tcW w:w="3921" w:type="dxa"/>
          </w:tcPr>
          <w:p w:rsidR="00993317" w:rsidRPr="00D227B6" w:rsidRDefault="00993317" w:rsidP="005D64A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7B6">
              <w:rPr>
                <w:rFonts w:ascii="Times New Roman" w:hAnsi="Times New Roman"/>
                <w:sz w:val="24"/>
                <w:szCs w:val="24"/>
              </w:rPr>
              <w:t>11-16</w:t>
            </w:r>
          </w:p>
        </w:tc>
        <w:tc>
          <w:tcPr>
            <w:tcW w:w="3965" w:type="dxa"/>
          </w:tcPr>
          <w:p w:rsidR="00993317" w:rsidRPr="006611F3" w:rsidRDefault="00993317" w:rsidP="005D64AE">
            <w:pPr>
              <w:jc w:val="center"/>
            </w:pPr>
            <w:r w:rsidRPr="00D227B6">
              <w:t>Отметка «3»</w:t>
            </w:r>
          </w:p>
        </w:tc>
      </w:tr>
      <w:tr w:rsidR="00993317" w:rsidRPr="00DC66D4" w:rsidTr="005D64AE">
        <w:tc>
          <w:tcPr>
            <w:tcW w:w="3921" w:type="dxa"/>
          </w:tcPr>
          <w:p w:rsidR="00993317" w:rsidRPr="004F242A" w:rsidRDefault="00993317" w:rsidP="005D64A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42A">
              <w:rPr>
                <w:rFonts w:ascii="Times New Roman" w:hAnsi="Times New Roman"/>
                <w:sz w:val="24"/>
                <w:szCs w:val="24"/>
              </w:rPr>
              <w:t>0-10</w:t>
            </w:r>
          </w:p>
        </w:tc>
        <w:tc>
          <w:tcPr>
            <w:tcW w:w="3965" w:type="dxa"/>
          </w:tcPr>
          <w:p w:rsidR="00993317" w:rsidRPr="006611F3" w:rsidRDefault="00993317" w:rsidP="005D64AE">
            <w:pPr>
              <w:jc w:val="center"/>
            </w:pPr>
            <w:r w:rsidRPr="004F242A">
              <w:t>Отметка «2»</w:t>
            </w:r>
          </w:p>
        </w:tc>
      </w:tr>
    </w:tbl>
    <w:p w:rsidR="00993317" w:rsidRPr="00A1141F" w:rsidRDefault="00993317" w:rsidP="00993317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1141F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993317" w:rsidRPr="00A1141F" w:rsidRDefault="00993317" w:rsidP="00993317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1141F">
        <w:rPr>
          <w:rFonts w:ascii="Times New Roman" w:hAnsi="Times New Roman"/>
          <w:b/>
          <w:sz w:val="24"/>
          <w:szCs w:val="24"/>
          <w:lang w:val="en-US"/>
        </w:rPr>
        <w:t>I</w:t>
      </w:r>
      <w:r w:rsidRPr="00A1141F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993317" w:rsidRPr="00FA4157" w:rsidRDefault="00993317" w:rsidP="00993317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993317" w:rsidRPr="00FA4157" w:rsidRDefault="00993317" w:rsidP="00993317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8098D">
        <w:rPr>
          <w:rFonts w:ascii="Times New Roman" w:hAnsi="Times New Roman"/>
          <w:sz w:val="24"/>
          <w:szCs w:val="24"/>
        </w:rPr>
        <w:t xml:space="preserve">На выполнение работы даётся </w:t>
      </w:r>
      <w:r w:rsidR="00D8098D" w:rsidRPr="00D8098D">
        <w:rPr>
          <w:rFonts w:ascii="Times New Roman" w:hAnsi="Times New Roman"/>
          <w:sz w:val="24"/>
          <w:szCs w:val="24"/>
        </w:rPr>
        <w:t>5</w:t>
      </w:r>
      <w:r w:rsidRPr="00D8098D">
        <w:rPr>
          <w:rFonts w:ascii="Times New Roman" w:hAnsi="Times New Roman"/>
          <w:sz w:val="24"/>
          <w:szCs w:val="24"/>
        </w:rPr>
        <w:t xml:space="preserve">0 минут. Работа включает в себя </w:t>
      </w:r>
      <w:r w:rsidR="00D8098D" w:rsidRPr="00D8098D">
        <w:rPr>
          <w:rFonts w:ascii="Times New Roman" w:hAnsi="Times New Roman"/>
          <w:sz w:val="24"/>
          <w:szCs w:val="24"/>
        </w:rPr>
        <w:t>20</w:t>
      </w:r>
      <w:r w:rsidRPr="00D8098D">
        <w:rPr>
          <w:rFonts w:ascii="Times New Roman" w:hAnsi="Times New Roman"/>
          <w:sz w:val="24"/>
          <w:szCs w:val="24"/>
        </w:rPr>
        <w:t xml:space="preserve"> заданий.</w:t>
      </w:r>
      <w:r w:rsidRPr="00FA4157">
        <w:rPr>
          <w:rFonts w:ascii="Times New Roman" w:hAnsi="Times New Roman"/>
          <w:sz w:val="24"/>
          <w:szCs w:val="24"/>
        </w:rPr>
        <w:t xml:space="preserve"> </w:t>
      </w:r>
    </w:p>
    <w:p w:rsidR="00993317" w:rsidRPr="00FA4157" w:rsidRDefault="00993317" w:rsidP="00993317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Ответы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993317" w:rsidRPr="00252219" w:rsidRDefault="00993317" w:rsidP="00993317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>Желаем успеха!</w:t>
      </w:r>
    </w:p>
    <w:p w:rsidR="00993317" w:rsidRDefault="00993317" w:rsidP="00993317">
      <w:pPr>
        <w:rPr>
          <w:b/>
          <w:i/>
        </w:rPr>
      </w:pPr>
      <w:r w:rsidRPr="00252219">
        <w:rPr>
          <w:b/>
          <w:i/>
        </w:rPr>
        <w:t>Часть 1</w:t>
      </w:r>
    </w:p>
    <w:p w:rsidR="00993317" w:rsidRPr="003A34B2" w:rsidRDefault="00993317" w:rsidP="00993317">
      <w:pPr>
        <w:rPr>
          <w:b/>
          <w:i/>
        </w:rPr>
      </w:pPr>
      <w:r w:rsidRPr="003A34B2">
        <w:rPr>
          <w:b/>
          <w:i/>
        </w:rPr>
        <w:t>Выберите один правильный ответ.</w:t>
      </w:r>
    </w:p>
    <w:p w:rsidR="006B6098" w:rsidRPr="006B6098" w:rsidRDefault="00993317" w:rsidP="006B6098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6B6098">
        <w:t>1.</w:t>
      </w:r>
      <w:r w:rsidR="006B6098" w:rsidRPr="006B6098">
        <w:t xml:space="preserve"> Какая наука изучает многообразие организмов и объединяет их в группы на основе родства?</w:t>
      </w:r>
    </w:p>
    <w:p w:rsidR="006B6098" w:rsidRPr="006B6098" w:rsidRDefault="006B6098" w:rsidP="006B6098">
      <w:pPr>
        <w:shd w:val="clear" w:color="auto" w:fill="FFFFFF"/>
        <w:ind w:firstLine="851"/>
        <w:jc w:val="both"/>
      </w:pPr>
      <w:r w:rsidRPr="006B6098">
        <w:t>а) палеонтология</w:t>
      </w:r>
    </w:p>
    <w:p w:rsidR="006B6098" w:rsidRPr="006B6098" w:rsidRDefault="006B6098" w:rsidP="006B6098">
      <w:pPr>
        <w:shd w:val="clear" w:color="auto" w:fill="FFFFFF"/>
        <w:ind w:firstLine="851"/>
        <w:jc w:val="both"/>
      </w:pPr>
      <w:r w:rsidRPr="006B6098">
        <w:t>б) генетика</w:t>
      </w:r>
    </w:p>
    <w:p w:rsidR="006B6098" w:rsidRPr="006B6098" w:rsidRDefault="006B6098" w:rsidP="006B6098">
      <w:pPr>
        <w:shd w:val="clear" w:color="auto" w:fill="FFFFFF"/>
        <w:ind w:firstLine="851"/>
        <w:jc w:val="both"/>
      </w:pPr>
      <w:r w:rsidRPr="006B6098">
        <w:t>в) эмбриология</w:t>
      </w:r>
    </w:p>
    <w:p w:rsidR="006B6098" w:rsidRPr="006B6098" w:rsidRDefault="006B6098" w:rsidP="006B6098">
      <w:pPr>
        <w:shd w:val="clear" w:color="auto" w:fill="FFFFFF"/>
        <w:ind w:firstLine="851"/>
        <w:jc w:val="both"/>
      </w:pPr>
      <w:r w:rsidRPr="006B6098">
        <w:t>г) систематика</w:t>
      </w:r>
    </w:p>
    <w:p w:rsidR="006B6098" w:rsidRPr="006B6098" w:rsidRDefault="006B6098" w:rsidP="00822B52">
      <w:pPr>
        <w:shd w:val="clear" w:color="auto" w:fill="FFFFFF"/>
        <w:jc w:val="right"/>
        <w:rPr>
          <w:rFonts w:ascii="Verdana" w:hAnsi="Verdana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2558005" cy="2439569"/>
            <wp:effectExtent l="0" t="0" r="0" b="0"/>
            <wp:docPr id="66" name="Рисунок 66" descr="https://bio8-vpr.sdamgia.ru/get_file?id=36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https://bio8-vpr.sdamgia.ru/get_file?id=36630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055" cy="2447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317" w:rsidRPr="00993317" w:rsidRDefault="00993317" w:rsidP="00993317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F26578" w:rsidRPr="00F26578" w:rsidRDefault="00993317" w:rsidP="00F26578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 w:rsidRPr="00F26578">
        <w:t>2.</w:t>
      </w:r>
      <w:r w:rsidR="00F26578" w:rsidRPr="00F26578">
        <w:t xml:space="preserve"> Как называют специалиста-зоолога, объектом изучения которого является изображённое</w:t>
      </w:r>
      <w:r w:rsidR="00F26578" w:rsidRPr="00F26578">
        <w:rPr>
          <w:rFonts w:ascii="Verdana" w:hAnsi="Verdana"/>
          <w:color w:val="000000"/>
          <w:sz w:val="18"/>
          <w:szCs w:val="18"/>
        </w:rPr>
        <w:t xml:space="preserve"> на фотографии животное?</w:t>
      </w:r>
      <w:r w:rsidR="00F26578">
        <w:rPr>
          <w:rFonts w:ascii="Verdana" w:hAnsi="Verdana"/>
          <w:color w:val="000000"/>
          <w:sz w:val="18"/>
          <w:szCs w:val="18"/>
        </w:rPr>
        <w:t xml:space="preserve"> </w:t>
      </w:r>
    </w:p>
    <w:p w:rsidR="00F26578" w:rsidRPr="00F26578" w:rsidRDefault="00F26578" w:rsidP="00F26578">
      <w:pPr>
        <w:shd w:val="clear" w:color="auto" w:fill="FFFFFF"/>
        <w:jc w:val="right"/>
        <w:rPr>
          <w:rFonts w:ascii="Verdana" w:hAnsi="Verdana"/>
          <w:color w:val="000000"/>
          <w:sz w:val="18"/>
          <w:szCs w:val="18"/>
        </w:rPr>
      </w:pPr>
      <w:r w:rsidRPr="00F26578">
        <w:rPr>
          <w:rFonts w:ascii="Verdana" w:hAnsi="Verdana"/>
          <w:color w:val="000000"/>
          <w:sz w:val="18"/>
          <w:szCs w:val="18"/>
        </w:rPr>
        <w:t> </w:t>
      </w:r>
      <w:r>
        <w:rPr>
          <w:noProof/>
        </w:rPr>
        <w:drawing>
          <wp:inline distT="0" distB="0" distL="0" distR="0">
            <wp:extent cx="2438400" cy="1657350"/>
            <wp:effectExtent l="0" t="0" r="0" b="0"/>
            <wp:docPr id="82" name="Рисунок 82" descr="https://bio8-vpr.sdamgia.ru/get_file?id=38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https://bio8-vpr.sdamgia.ru/get_file?id=3845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578" w:rsidRPr="00F26578" w:rsidRDefault="00F26578" w:rsidP="00F26578">
      <w:pPr>
        <w:shd w:val="clear" w:color="auto" w:fill="FFFFFF"/>
        <w:ind w:firstLine="851"/>
        <w:jc w:val="both"/>
      </w:pPr>
      <w:r>
        <w:t>а</w:t>
      </w:r>
      <w:r w:rsidRPr="00F26578">
        <w:t>) орнитолог</w:t>
      </w:r>
    </w:p>
    <w:p w:rsidR="00F26578" w:rsidRPr="00F26578" w:rsidRDefault="00F26578" w:rsidP="00F26578">
      <w:pPr>
        <w:shd w:val="clear" w:color="auto" w:fill="FFFFFF"/>
        <w:ind w:firstLine="851"/>
        <w:jc w:val="both"/>
      </w:pPr>
      <w:r>
        <w:t>б</w:t>
      </w:r>
      <w:r w:rsidRPr="00F26578">
        <w:t>) гельминтолог</w:t>
      </w:r>
    </w:p>
    <w:p w:rsidR="00F26578" w:rsidRPr="00F26578" w:rsidRDefault="00F26578" w:rsidP="00F26578">
      <w:pPr>
        <w:shd w:val="clear" w:color="auto" w:fill="FFFFFF"/>
        <w:ind w:firstLine="851"/>
        <w:jc w:val="both"/>
      </w:pPr>
      <w:r>
        <w:t>в</w:t>
      </w:r>
      <w:r w:rsidRPr="00F26578">
        <w:t>) герпетолог</w:t>
      </w:r>
    </w:p>
    <w:p w:rsidR="00F26578" w:rsidRPr="00F26578" w:rsidRDefault="00F26578" w:rsidP="00F26578">
      <w:pPr>
        <w:shd w:val="clear" w:color="auto" w:fill="FFFFFF"/>
        <w:ind w:firstLine="851"/>
        <w:jc w:val="both"/>
      </w:pPr>
      <w:r>
        <w:t>г</w:t>
      </w:r>
      <w:r w:rsidRPr="00F26578">
        <w:t xml:space="preserve">) энтомолог    </w:t>
      </w:r>
    </w:p>
    <w:p w:rsidR="00F26578" w:rsidRPr="00F26578" w:rsidRDefault="00F26578" w:rsidP="00F26578">
      <w:pPr>
        <w:shd w:val="clear" w:color="auto" w:fill="FFFFFF"/>
        <w:ind w:firstLine="375"/>
        <w:jc w:val="both"/>
      </w:pPr>
    </w:p>
    <w:p w:rsidR="007D1031" w:rsidRDefault="007D1031" w:rsidP="007D1031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993317" w:rsidRPr="006A7484" w:rsidRDefault="007D1031" w:rsidP="006A7484">
      <w:pPr>
        <w:shd w:val="clear" w:color="auto" w:fill="FFFFFF"/>
        <w:ind w:firstLine="851"/>
        <w:jc w:val="both"/>
      </w:pPr>
      <w:r w:rsidRPr="006A7484">
        <w:t xml:space="preserve"> </w:t>
      </w:r>
    </w:p>
    <w:p w:rsidR="006A7484" w:rsidRPr="006A7484" w:rsidRDefault="00993317" w:rsidP="006A7484">
      <w:pPr>
        <w:shd w:val="clear" w:color="auto" w:fill="FFFFFF"/>
        <w:jc w:val="both"/>
      </w:pPr>
      <w:r w:rsidRPr="006A7484">
        <w:t>3.</w:t>
      </w:r>
      <w:r w:rsidR="006A7484" w:rsidRPr="006A7484">
        <w:t xml:space="preserve"> Что свидетельствует о древности кишечнополостных животных</w:t>
      </w:r>
    </w:p>
    <w:p w:rsidR="006A7484" w:rsidRPr="006A7484" w:rsidRDefault="006A7484" w:rsidP="006A7484">
      <w:pPr>
        <w:shd w:val="clear" w:color="auto" w:fill="FFFFFF"/>
        <w:ind w:firstLine="851"/>
        <w:jc w:val="both"/>
      </w:pPr>
      <w:r w:rsidRPr="006A7484">
        <w:t>а) наличие ротового отверстия</w:t>
      </w:r>
    </w:p>
    <w:p w:rsidR="006A7484" w:rsidRPr="006A7484" w:rsidRDefault="006A7484" w:rsidP="006A7484">
      <w:pPr>
        <w:shd w:val="clear" w:color="auto" w:fill="FFFFFF"/>
        <w:ind w:firstLine="851"/>
        <w:jc w:val="both"/>
      </w:pPr>
      <w:r w:rsidRPr="006A7484">
        <w:t>б) прикреплённый (сидячий) образ жизни</w:t>
      </w:r>
    </w:p>
    <w:p w:rsidR="006A7484" w:rsidRPr="006A7484" w:rsidRDefault="006A7484" w:rsidP="006A7484">
      <w:pPr>
        <w:shd w:val="clear" w:color="auto" w:fill="FFFFFF"/>
        <w:ind w:firstLine="851"/>
        <w:jc w:val="both"/>
      </w:pPr>
      <w:r w:rsidRPr="006A7484">
        <w:t>в) небольшое разнообразие клеток, образующих их тело</w:t>
      </w:r>
    </w:p>
    <w:p w:rsidR="006A7484" w:rsidRPr="006A7484" w:rsidRDefault="006A7484" w:rsidP="006A7484">
      <w:pPr>
        <w:shd w:val="clear" w:color="auto" w:fill="FFFFFF"/>
        <w:ind w:firstLine="851"/>
        <w:jc w:val="both"/>
      </w:pPr>
      <w:r w:rsidRPr="006A7484">
        <w:t>г)</w:t>
      </w:r>
      <w:r>
        <w:t xml:space="preserve"> </w:t>
      </w:r>
      <w:r w:rsidRPr="006A7484">
        <w:t>наличие раздельнополых особей</w:t>
      </w:r>
    </w:p>
    <w:p w:rsidR="00993317" w:rsidRPr="006A7484" w:rsidRDefault="00993317" w:rsidP="006A7484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</w:p>
    <w:p w:rsidR="00ED21D2" w:rsidRDefault="00ED21D2">
      <w:pPr>
        <w:spacing w:after="160" w:line="259" w:lineRule="auto"/>
      </w:pPr>
      <w:r>
        <w:br w:type="page"/>
      </w:r>
    </w:p>
    <w:p w:rsidR="00A03F5D" w:rsidRPr="00A03F5D" w:rsidRDefault="00A03F5D" w:rsidP="00A03F5D">
      <w:pPr>
        <w:shd w:val="clear" w:color="auto" w:fill="FFFFFF"/>
        <w:jc w:val="both"/>
      </w:pPr>
      <w:r w:rsidRPr="00A03F5D">
        <w:t>4.На каком рисунке изображено животное, у которого нет наружного хитинового скелета?</w:t>
      </w:r>
    </w:p>
    <w:p w:rsidR="00A03F5D" w:rsidRPr="00A03F5D" w:rsidRDefault="00A03F5D" w:rsidP="00A03F5D">
      <w:pPr>
        <w:shd w:val="clear" w:color="auto" w:fill="FFFFFF"/>
        <w:jc w:val="both"/>
      </w:pPr>
      <w:r w:rsidRPr="00A03F5D">
        <w:t> </w:t>
      </w:r>
    </w:p>
    <w:p w:rsidR="00A03F5D" w:rsidRDefault="00A03F5D" w:rsidP="00A03F5D">
      <w:pPr>
        <w:shd w:val="clear" w:color="auto" w:fill="FFFFFF"/>
        <w:jc w:val="both"/>
      </w:pPr>
      <w:r>
        <w:t>а</w:t>
      </w:r>
      <w:r w:rsidRPr="00A03F5D">
        <w:t>) </w:t>
      </w:r>
      <w:r w:rsidRPr="00A03F5D">
        <w:rPr>
          <w:noProof/>
        </w:rPr>
        <w:drawing>
          <wp:inline distT="0" distB="0" distL="0" distR="0">
            <wp:extent cx="1916067" cy="1123950"/>
            <wp:effectExtent l="0" t="0" r="8255" b="0"/>
            <wp:docPr id="93" name="Рисунок 93" descr="https://bio-oge.sdamgia.ru/get_file?id=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ttps://bio-oge.sdamgia.ru/get_file?id=362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012" cy="1125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б</w:t>
      </w:r>
      <w:r w:rsidRPr="00A03F5D">
        <w:t>) </w:t>
      </w:r>
      <w:r w:rsidRPr="00A03F5D">
        <w:rPr>
          <w:noProof/>
        </w:rPr>
        <w:drawing>
          <wp:inline distT="0" distB="0" distL="0" distR="0">
            <wp:extent cx="1314450" cy="1628775"/>
            <wp:effectExtent l="0" t="0" r="0" b="9525"/>
            <wp:docPr id="92" name="Рисунок 92" descr="https://bio-oge.sdamgia.ru/get_file?id=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https://bio-oge.sdamgia.ru/get_file?id=363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F5D" w:rsidRPr="00A03F5D" w:rsidRDefault="00A03F5D" w:rsidP="00A03F5D">
      <w:pPr>
        <w:shd w:val="clear" w:color="auto" w:fill="FFFFFF"/>
        <w:jc w:val="both"/>
      </w:pPr>
      <w:r>
        <w:t>в</w:t>
      </w:r>
      <w:r w:rsidRPr="00A03F5D">
        <w:t>) </w:t>
      </w:r>
      <w:r w:rsidRPr="00A03F5D">
        <w:rPr>
          <w:noProof/>
        </w:rPr>
        <w:drawing>
          <wp:inline distT="0" distB="0" distL="0" distR="0">
            <wp:extent cx="2162175" cy="1524000"/>
            <wp:effectExtent l="0" t="0" r="9525" b="0"/>
            <wp:docPr id="91" name="Рисунок 91" descr="https://bio-oge.sdamgia.ru/get_file?id=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 descr="https://bio-oge.sdamgia.ru/get_file?id=364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г</w:t>
      </w:r>
      <w:r w:rsidRPr="00A03F5D">
        <w:t>) </w:t>
      </w:r>
      <w:r w:rsidRPr="00A03F5D">
        <w:rPr>
          <w:noProof/>
        </w:rPr>
        <w:drawing>
          <wp:inline distT="0" distB="0" distL="0" distR="0">
            <wp:extent cx="2076450" cy="1276350"/>
            <wp:effectExtent l="0" t="0" r="0" b="0"/>
            <wp:docPr id="84" name="Рисунок 84" descr="https://bio-oge.sdamgia.ru/get_file?id=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 descr="https://bio-oge.sdamgia.ru/get_file?id=365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F5D" w:rsidRDefault="00A03F5D" w:rsidP="00A03F5D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993317" w:rsidRPr="00771C3B" w:rsidRDefault="00993317" w:rsidP="00771C3B">
      <w:pPr>
        <w:shd w:val="clear" w:color="auto" w:fill="FFFFFF"/>
        <w:jc w:val="both"/>
      </w:pPr>
    </w:p>
    <w:p w:rsidR="00993317" w:rsidRPr="00771C3B" w:rsidRDefault="00993317" w:rsidP="00771C3B">
      <w:pPr>
        <w:shd w:val="clear" w:color="auto" w:fill="FFFFFF"/>
        <w:jc w:val="both"/>
      </w:pPr>
      <w:r w:rsidRPr="00771C3B">
        <w:t>5.Обыкновенная амёба передвигается с помощью</w:t>
      </w:r>
    </w:p>
    <w:p w:rsidR="00993317" w:rsidRPr="00771C3B" w:rsidRDefault="00771C3B" w:rsidP="00771C3B">
      <w:pPr>
        <w:shd w:val="clear" w:color="auto" w:fill="FFFFFF"/>
        <w:ind w:firstLine="851"/>
        <w:jc w:val="both"/>
      </w:pPr>
      <w:r>
        <w:t>а</w:t>
      </w:r>
      <w:r w:rsidR="00993317" w:rsidRPr="00771C3B">
        <w:t>) ресничек</w:t>
      </w:r>
    </w:p>
    <w:p w:rsidR="00993317" w:rsidRPr="00771C3B" w:rsidRDefault="00771C3B" w:rsidP="00771C3B">
      <w:pPr>
        <w:shd w:val="clear" w:color="auto" w:fill="FFFFFF"/>
        <w:ind w:firstLine="851"/>
        <w:jc w:val="both"/>
      </w:pPr>
      <w:r>
        <w:t>б</w:t>
      </w:r>
      <w:r w:rsidR="00993317" w:rsidRPr="00771C3B">
        <w:t>) жгутиков</w:t>
      </w:r>
    </w:p>
    <w:p w:rsidR="00993317" w:rsidRPr="00771C3B" w:rsidRDefault="00771C3B" w:rsidP="00771C3B">
      <w:pPr>
        <w:shd w:val="clear" w:color="auto" w:fill="FFFFFF"/>
        <w:ind w:firstLine="851"/>
        <w:jc w:val="both"/>
      </w:pPr>
      <w:r>
        <w:t>в</w:t>
      </w:r>
      <w:r w:rsidR="00993317" w:rsidRPr="00771C3B">
        <w:t>) ложноножек</w:t>
      </w:r>
    </w:p>
    <w:p w:rsidR="00993317" w:rsidRPr="00771C3B" w:rsidRDefault="00771C3B" w:rsidP="00771C3B">
      <w:pPr>
        <w:shd w:val="clear" w:color="auto" w:fill="FFFFFF"/>
        <w:ind w:firstLine="851"/>
        <w:jc w:val="both"/>
      </w:pPr>
      <w:r>
        <w:t>г</w:t>
      </w:r>
      <w:r w:rsidR="00993317" w:rsidRPr="00771C3B">
        <w:t>) ворсинок</w:t>
      </w:r>
    </w:p>
    <w:p w:rsidR="00993317" w:rsidRPr="00993317" w:rsidRDefault="00993317" w:rsidP="00993317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BA584D" w:rsidRPr="00BA584D" w:rsidRDefault="00993317" w:rsidP="00BA584D">
      <w:pPr>
        <w:shd w:val="clear" w:color="auto" w:fill="FFFFFF"/>
        <w:jc w:val="both"/>
      </w:pPr>
      <w:r w:rsidRPr="00BA584D">
        <w:t>6.</w:t>
      </w:r>
      <w:r w:rsidR="00C32879" w:rsidRPr="00BA584D">
        <w:t xml:space="preserve"> </w:t>
      </w:r>
      <w:r w:rsidR="00BA584D" w:rsidRPr="00BA584D">
        <w:t>Окончательным хозяином бычьего цепня является</w:t>
      </w:r>
    </w:p>
    <w:p w:rsidR="00BA584D" w:rsidRPr="00BA584D" w:rsidRDefault="00BA584D" w:rsidP="00BA584D">
      <w:pPr>
        <w:shd w:val="clear" w:color="auto" w:fill="FFFFFF"/>
        <w:ind w:firstLine="851"/>
        <w:jc w:val="both"/>
      </w:pPr>
      <w:r>
        <w:t>а</w:t>
      </w:r>
      <w:r w:rsidRPr="00BA584D">
        <w:t>) корова</w:t>
      </w:r>
    </w:p>
    <w:p w:rsidR="00BA584D" w:rsidRPr="00BA584D" w:rsidRDefault="00BA584D" w:rsidP="00BA584D">
      <w:pPr>
        <w:shd w:val="clear" w:color="auto" w:fill="FFFFFF"/>
        <w:ind w:firstLine="851"/>
        <w:jc w:val="both"/>
      </w:pPr>
      <w:r>
        <w:t>б</w:t>
      </w:r>
      <w:r w:rsidRPr="00BA584D">
        <w:t>) овца</w:t>
      </w:r>
    </w:p>
    <w:p w:rsidR="00BA584D" w:rsidRPr="00BA584D" w:rsidRDefault="00BA584D" w:rsidP="00BA584D">
      <w:pPr>
        <w:shd w:val="clear" w:color="auto" w:fill="FFFFFF"/>
        <w:ind w:firstLine="851"/>
        <w:jc w:val="both"/>
      </w:pPr>
      <w:r>
        <w:t>в</w:t>
      </w:r>
      <w:r w:rsidRPr="00BA584D">
        <w:t>) свинья</w:t>
      </w:r>
    </w:p>
    <w:p w:rsidR="00BA584D" w:rsidRPr="00BA584D" w:rsidRDefault="00BA584D" w:rsidP="00BA584D">
      <w:pPr>
        <w:shd w:val="clear" w:color="auto" w:fill="FFFFFF"/>
        <w:ind w:firstLine="851"/>
        <w:jc w:val="both"/>
      </w:pPr>
      <w:r>
        <w:t>г</w:t>
      </w:r>
      <w:r w:rsidRPr="00BA584D">
        <w:t>) человек</w:t>
      </w:r>
    </w:p>
    <w:p w:rsidR="00C32879" w:rsidRPr="00BA584D" w:rsidRDefault="00C32879" w:rsidP="00BA584D">
      <w:pPr>
        <w:shd w:val="clear" w:color="auto" w:fill="FFFFFF"/>
        <w:jc w:val="both"/>
      </w:pPr>
    </w:p>
    <w:p w:rsidR="00993317" w:rsidRPr="00BA584D" w:rsidRDefault="00993317" w:rsidP="00BA584D">
      <w:pPr>
        <w:shd w:val="clear" w:color="auto" w:fill="FFFFFF"/>
        <w:jc w:val="both"/>
      </w:pPr>
    </w:p>
    <w:p w:rsidR="00437DC7" w:rsidRPr="005B6649" w:rsidRDefault="00993317" w:rsidP="005B6649">
      <w:pPr>
        <w:spacing w:after="160" w:line="259" w:lineRule="auto"/>
        <w:rPr>
          <w:sz w:val="28"/>
          <w:szCs w:val="28"/>
          <w:highlight w:val="yellow"/>
        </w:rPr>
      </w:pPr>
      <w:r w:rsidRPr="00AC22F9">
        <w:t>7.</w:t>
      </w:r>
      <w:r w:rsidR="00437DC7" w:rsidRPr="00AC22F9">
        <w:t xml:space="preserve"> Определите по внешнему виду клюва птицы, чем она питается в естественной среде.</w:t>
      </w:r>
    </w:p>
    <w:p w:rsidR="00437DC7" w:rsidRPr="00ED21D2" w:rsidRDefault="00437DC7" w:rsidP="00ED21D2">
      <w:pPr>
        <w:autoSpaceDE w:val="0"/>
        <w:autoSpaceDN w:val="0"/>
        <w:adjustRightInd w:val="0"/>
        <w:rPr>
          <w:sz w:val="28"/>
          <w:szCs w:val="28"/>
        </w:rPr>
      </w:pPr>
      <w:r w:rsidRPr="00ED21D2">
        <w:rPr>
          <w:sz w:val="28"/>
          <w:szCs w:val="28"/>
        </w:rPr>
        <w:t> </w:t>
      </w:r>
      <w:r w:rsidR="00AC22F9" w:rsidRPr="00ED21D2">
        <w:rPr>
          <w:noProof/>
          <w:sz w:val="28"/>
          <w:szCs w:val="28"/>
        </w:rPr>
        <w:drawing>
          <wp:inline distT="0" distB="0" distL="0" distR="0">
            <wp:extent cx="1600200" cy="1912471"/>
            <wp:effectExtent l="0" t="0" r="0" b="0"/>
            <wp:docPr id="94" name="Рисунок 94" descr="https://bio-oge.sdamgia.ru/get_file?id=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https://bio-oge.sdamgia.ru/get_file?id=194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825" cy="1915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C7" w:rsidRPr="00ED21D2" w:rsidRDefault="00AC22F9" w:rsidP="00ED21D2">
      <w:pPr>
        <w:autoSpaceDE w:val="0"/>
        <w:autoSpaceDN w:val="0"/>
        <w:adjustRightInd w:val="0"/>
        <w:ind w:firstLine="851"/>
      </w:pPr>
      <w:r w:rsidRPr="00ED21D2">
        <w:t>а</w:t>
      </w:r>
      <w:r w:rsidR="00437DC7" w:rsidRPr="00ED21D2">
        <w:t>) летающими насекомыми</w:t>
      </w:r>
    </w:p>
    <w:p w:rsidR="00437DC7" w:rsidRPr="00ED21D2" w:rsidRDefault="00AC22F9" w:rsidP="00ED21D2">
      <w:pPr>
        <w:autoSpaceDE w:val="0"/>
        <w:autoSpaceDN w:val="0"/>
        <w:adjustRightInd w:val="0"/>
        <w:ind w:firstLine="851"/>
      </w:pPr>
      <w:r w:rsidRPr="00ED21D2">
        <w:t>б</w:t>
      </w:r>
      <w:r w:rsidR="00437DC7" w:rsidRPr="00ED21D2">
        <w:t>) рыбой</w:t>
      </w:r>
    </w:p>
    <w:p w:rsidR="00437DC7" w:rsidRPr="00ED21D2" w:rsidRDefault="00AC22F9" w:rsidP="00ED21D2">
      <w:pPr>
        <w:autoSpaceDE w:val="0"/>
        <w:autoSpaceDN w:val="0"/>
        <w:adjustRightInd w:val="0"/>
        <w:ind w:firstLine="851"/>
      </w:pPr>
      <w:r w:rsidRPr="00ED21D2">
        <w:t>в</w:t>
      </w:r>
      <w:r w:rsidR="00437DC7" w:rsidRPr="00ED21D2">
        <w:t>) сочными плодами</w:t>
      </w:r>
    </w:p>
    <w:p w:rsidR="00437DC7" w:rsidRPr="00ED21D2" w:rsidRDefault="00AC22F9" w:rsidP="00ED21D2">
      <w:pPr>
        <w:autoSpaceDE w:val="0"/>
        <w:autoSpaceDN w:val="0"/>
        <w:adjustRightInd w:val="0"/>
        <w:ind w:firstLine="851"/>
      </w:pPr>
      <w:r w:rsidRPr="00ED21D2">
        <w:t>г</w:t>
      </w:r>
      <w:r w:rsidR="00437DC7" w:rsidRPr="00ED21D2">
        <w:t>) мелкими млекопитающими</w:t>
      </w:r>
    </w:p>
    <w:p w:rsidR="00993317" w:rsidRPr="00ED21D2" w:rsidRDefault="00993317" w:rsidP="00822B52">
      <w:pPr>
        <w:autoSpaceDE w:val="0"/>
        <w:autoSpaceDN w:val="0"/>
        <w:adjustRightInd w:val="0"/>
      </w:pPr>
    </w:p>
    <w:p w:rsidR="00FA62DA" w:rsidRPr="00ED21D2" w:rsidRDefault="00993317" w:rsidP="00822B52">
      <w:pPr>
        <w:autoSpaceDE w:val="0"/>
        <w:autoSpaceDN w:val="0"/>
        <w:adjustRightInd w:val="0"/>
      </w:pPr>
      <w:r w:rsidRPr="00ED21D2">
        <w:t>8.</w:t>
      </w:r>
      <w:r w:rsidR="00FA62DA" w:rsidRPr="00ED21D2">
        <w:t xml:space="preserve"> Имеющиеся у рыб органы боковой линии выполняют функции</w:t>
      </w:r>
    </w:p>
    <w:p w:rsidR="00FA62DA" w:rsidRPr="00ED21D2" w:rsidRDefault="00276C49" w:rsidP="00ED21D2">
      <w:pPr>
        <w:autoSpaceDE w:val="0"/>
        <w:autoSpaceDN w:val="0"/>
        <w:adjustRightInd w:val="0"/>
        <w:ind w:firstLine="851"/>
      </w:pPr>
      <w:r w:rsidRPr="00ED21D2">
        <w:t>а</w:t>
      </w:r>
      <w:r w:rsidR="00FA62DA" w:rsidRPr="00ED21D2">
        <w:t>) опоры и движения</w:t>
      </w:r>
    </w:p>
    <w:p w:rsidR="00FA62DA" w:rsidRPr="00ED21D2" w:rsidRDefault="00276C49" w:rsidP="00ED21D2">
      <w:pPr>
        <w:autoSpaceDE w:val="0"/>
        <w:autoSpaceDN w:val="0"/>
        <w:adjustRightInd w:val="0"/>
        <w:ind w:firstLine="851"/>
      </w:pPr>
      <w:r w:rsidRPr="00ED21D2">
        <w:t>б</w:t>
      </w:r>
      <w:r w:rsidR="00FA62DA" w:rsidRPr="00ED21D2">
        <w:t>) обоняния</w:t>
      </w:r>
    </w:p>
    <w:p w:rsidR="00FA62DA" w:rsidRPr="00ED21D2" w:rsidRDefault="00276C49" w:rsidP="00ED21D2">
      <w:pPr>
        <w:autoSpaceDE w:val="0"/>
        <w:autoSpaceDN w:val="0"/>
        <w:adjustRightInd w:val="0"/>
        <w:ind w:firstLine="851"/>
      </w:pPr>
      <w:r w:rsidRPr="00ED21D2">
        <w:t>в</w:t>
      </w:r>
      <w:r w:rsidR="00FA62DA" w:rsidRPr="00ED21D2">
        <w:t>) ощущения температуры воды</w:t>
      </w:r>
    </w:p>
    <w:p w:rsidR="00FA62DA" w:rsidRPr="00ED21D2" w:rsidRDefault="00276C49" w:rsidP="00ED21D2">
      <w:pPr>
        <w:autoSpaceDE w:val="0"/>
        <w:autoSpaceDN w:val="0"/>
        <w:adjustRightInd w:val="0"/>
        <w:ind w:firstLine="851"/>
      </w:pPr>
      <w:r w:rsidRPr="00ED21D2">
        <w:t>г</w:t>
      </w:r>
      <w:r w:rsidR="00FA62DA" w:rsidRPr="00ED21D2">
        <w:t>) ощущения направления и силы течения воды</w:t>
      </w:r>
    </w:p>
    <w:p w:rsidR="004748AC" w:rsidRPr="00ED21D2" w:rsidRDefault="004748AC" w:rsidP="00822B52">
      <w:pPr>
        <w:autoSpaceDE w:val="0"/>
        <w:autoSpaceDN w:val="0"/>
        <w:adjustRightInd w:val="0"/>
      </w:pPr>
    </w:p>
    <w:p w:rsidR="004748AC" w:rsidRPr="00ED21D2" w:rsidRDefault="004748AC" w:rsidP="00822B52">
      <w:pPr>
        <w:autoSpaceDE w:val="0"/>
        <w:autoSpaceDN w:val="0"/>
        <w:adjustRightInd w:val="0"/>
      </w:pPr>
      <w:r w:rsidRPr="00ED21D2">
        <w:t>9. Какой орган у лягушки участвует в дыхании?</w:t>
      </w:r>
    </w:p>
    <w:p w:rsidR="004748AC" w:rsidRPr="00ED21D2" w:rsidRDefault="004748AC" w:rsidP="00ED21D2">
      <w:pPr>
        <w:autoSpaceDE w:val="0"/>
        <w:autoSpaceDN w:val="0"/>
        <w:adjustRightInd w:val="0"/>
        <w:ind w:firstLine="851"/>
      </w:pPr>
      <w:r w:rsidRPr="00ED21D2">
        <w:t>а) кожа</w:t>
      </w:r>
    </w:p>
    <w:p w:rsidR="004748AC" w:rsidRPr="00ED21D2" w:rsidRDefault="004748AC" w:rsidP="00ED21D2">
      <w:pPr>
        <w:autoSpaceDE w:val="0"/>
        <w:autoSpaceDN w:val="0"/>
        <w:adjustRightInd w:val="0"/>
        <w:ind w:firstLine="851"/>
      </w:pPr>
      <w:r w:rsidRPr="00ED21D2">
        <w:t>б) сердце</w:t>
      </w:r>
    </w:p>
    <w:p w:rsidR="004748AC" w:rsidRPr="00ED21D2" w:rsidRDefault="004748AC" w:rsidP="00ED21D2">
      <w:pPr>
        <w:autoSpaceDE w:val="0"/>
        <w:autoSpaceDN w:val="0"/>
        <w:adjustRightInd w:val="0"/>
        <w:ind w:firstLine="851"/>
      </w:pPr>
      <w:r w:rsidRPr="00ED21D2">
        <w:t>в) почки</w:t>
      </w:r>
    </w:p>
    <w:p w:rsidR="004748AC" w:rsidRPr="00ED21D2" w:rsidRDefault="004748AC" w:rsidP="00ED21D2">
      <w:pPr>
        <w:autoSpaceDE w:val="0"/>
        <w:autoSpaceDN w:val="0"/>
        <w:adjustRightInd w:val="0"/>
        <w:ind w:firstLine="851"/>
      </w:pPr>
      <w:r w:rsidRPr="00ED21D2">
        <w:t>г) желудок</w:t>
      </w:r>
    </w:p>
    <w:p w:rsidR="00993317" w:rsidRPr="00ED21D2" w:rsidRDefault="00993317" w:rsidP="00993317">
      <w:pPr>
        <w:autoSpaceDE w:val="0"/>
        <w:autoSpaceDN w:val="0"/>
        <w:adjustRightInd w:val="0"/>
      </w:pPr>
    </w:p>
    <w:p w:rsidR="00993317" w:rsidRPr="00ED21D2" w:rsidRDefault="00F51A19" w:rsidP="00993317">
      <w:pPr>
        <w:autoSpaceDE w:val="0"/>
        <w:autoSpaceDN w:val="0"/>
        <w:adjustRightInd w:val="0"/>
      </w:pPr>
      <w:r w:rsidRPr="00ED21D2">
        <w:t>10</w:t>
      </w:r>
      <w:r w:rsidR="00993317" w:rsidRPr="00ED21D2">
        <w:t>.Какое из представленных на рисунках животных относят к</w:t>
      </w:r>
      <w:r w:rsidR="00A726CA" w:rsidRPr="00ED21D2">
        <w:t xml:space="preserve"> ракообразным</w:t>
      </w:r>
      <w:r w:rsidR="00993317" w:rsidRPr="00ED21D2">
        <w:t>?</w:t>
      </w:r>
    </w:p>
    <w:p w:rsidR="00993317" w:rsidRPr="00ED21D2" w:rsidRDefault="00A726CA" w:rsidP="00993317">
      <w:pPr>
        <w:autoSpaceDE w:val="0"/>
        <w:autoSpaceDN w:val="0"/>
        <w:adjustRightInd w:val="0"/>
      </w:pPr>
      <w:r w:rsidRPr="00ED21D2">
        <w:t>а</w:t>
      </w:r>
      <w:r w:rsidR="00993317" w:rsidRPr="00ED21D2">
        <w:t>)</w:t>
      </w:r>
      <w:r w:rsidR="00993317" w:rsidRPr="00ED21D2">
        <w:rPr>
          <w:noProof/>
        </w:rPr>
        <w:drawing>
          <wp:inline distT="0" distB="0" distL="0" distR="0" wp14:anchorId="5CB446C4" wp14:editId="0B0BB01D">
            <wp:extent cx="982899" cy="1051885"/>
            <wp:effectExtent l="19050" t="0" r="7701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12" cy="105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3317" w:rsidRPr="00ED21D2">
        <w:t xml:space="preserve"> </w:t>
      </w:r>
      <w:r w:rsidRPr="00ED21D2">
        <w:t>б</w:t>
      </w:r>
      <w:r w:rsidR="00993317" w:rsidRPr="00ED21D2">
        <w:t>)</w:t>
      </w:r>
      <w:r w:rsidR="00993317" w:rsidRPr="00ED21D2">
        <w:rPr>
          <w:noProof/>
        </w:rPr>
        <w:drawing>
          <wp:inline distT="0" distB="0" distL="0" distR="0" wp14:anchorId="5A6FF305" wp14:editId="13CAE049">
            <wp:extent cx="1006255" cy="1050587"/>
            <wp:effectExtent l="19050" t="0" r="339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526" cy="1052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3317" w:rsidRPr="00ED21D2">
        <w:t xml:space="preserve"> </w:t>
      </w:r>
      <w:r w:rsidRPr="00ED21D2">
        <w:t>в</w:t>
      </w:r>
      <w:r w:rsidR="00993317" w:rsidRPr="00ED21D2">
        <w:t>)</w:t>
      </w:r>
      <w:r w:rsidR="00993317" w:rsidRPr="00ED21D2">
        <w:rPr>
          <w:noProof/>
        </w:rPr>
        <w:drawing>
          <wp:inline distT="0" distB="0" distL="0" distR="0" wp14:anchorId="690AFF59" wp14:editId="65F2E753">
            <wp:extent cx="924533" cy="987098"/>
            <wp:effectExtent l="19050" t="0" r="8917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40" cy="987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3317" w:rsidRPr="00ED21D2">
        <w:t xml:space="preserve"> </w:t>
      </w:r>
      <w:r w:rsidRPr="00ED21D2">
        <w:t>г</w:t>
      </w:r>
      <w:r w:rsidR="00993317" w:rsidRPr="00ED21D2">
        <w:t>)</w:t>
      </w:r>
      <w:r w:rsidRPr="00ED21D2">
        <w:t xml:space="preserve"> </w:t>
      </w:r>
      <w:r w:rsidRPr="00ED21D2">
        <w:rPr>
          <w:noProof/>
        </w:rPr>
        <w:drawing>
          <wp:inline distT="0" distB="0" distL="0" distR="0" wp14:anchorId="7CBD2EC8" wp14:editId="7BE60A59">
            <wp:extent cx="1662737" cy="951527"/>
            <wp:effectExtent l="0" t="0" r="0" b="127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1688868" cy="966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3317" w:rsidRPr="00ED21D2" w:rsidRDefault="00A726CA" w:rsidP="00993317">
      <w:pPr>
        <w:autoSpaceDE w:val="0"/>
        <w:autoSpaceDN w:val="0"/>
        <w:adjustRightInd w:val="0"/>
      </w:pPr>
      <w:r w:rsidRPr="00ED21D2">
        <w:t xml:space="preserve">     </w:t>
      </w:r>
      <w:r w:rsidR="00993317" w:rsidRPr="00ED21D2">
        <w:t xml:space="preserve">медуза </w:t>
      </w:r>
      <w:r w:rsidRPr="00ED21D2">
        <w:t xml:space="preserve">                </w:t>
      </w:r>
      <w:r w:rsidR="00993317" w:rsidRPr="00ED21D2">
        <w:t xml:space="preserve">мидия </w:t>
      </w:r>
      <w:r w:rsidRPr="00ED21D2">
        <w:t xml:space="preserve">              </w:t>
      </w:r>
      <w:r w:rsidR="00993317" w:rsidRPr="00ED21D2">
        <w:t xml:space="preserve">креветка </w:t>
      </w:r>
      <w:r w:rsidRPr="00ED21D2">
        <w:t xml:space="preserve">              каракурт</w:t>
      </w:r>
    </w:p>
    <w:p w:rsidR="00822B52" w:rsidRPr="00ED21D2" w:rsidRDefault="00822B52" w:rsidP="00822B52">
      <w:pPr>
        <w:autoSpaceDE w:val="0"/>
        <w:autoSpaceDN w:val="0"/>
        <w:adjustRightInd w:val="0"/>
      </w:pPr>
    </w:p>
    <w:p w:rsidR="00822B52" w:rsidRPr="00ED21D2" w:rsidRDefault="00822B52" w:rsidP="00822B52">
      <w:pPr>
        <w:autoSpaceDE w:val="0"/>
        <w:autoSpaceDN w:val="0"/>
        <w:adjustRightInd w:val="0"/>
      </w:pPr>
      <w:r w:rsidRPr="00ED21D2">
        <w:t>11. В приведённой ниже таблице между позициями первого и второго столбцов имеется взаимосвязь.</w:t>
      </w:r>
    </w:p>
    <w:p w:rsidR="00822B52" w:rsidRPr="00ED21D2" w:rsidRDefault="00822B52" w:rsidP="00822B52">
      <w:pPr>
        <w:autoSpaceDE w:val="0"/>
        <w:autoSpaceDN w:val="0"/>
        <w:adjustRightInd w:val="0"/>
      </w:pPr>
      <w:r w:rsidRPr="00ED21D2">
        <w:t> 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9"/>
        <w:gridCol w:w="1615"/>
      </w:tblGrid>
      <w:tr w:rsidR="00822B52" w:rsidRPr="00ED21D2" w:rsidTr="00822B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22B52" w:rsidRPr="00ED21D2" w:rsidRDefault="00822B52" w:rsidP="00822B52">
            <w:pPr>
              <w:autoSpaceDE w:val="0"/>
              <w:autoSpaceDN w:val="0"/>
              <w:adjustRightInd w:val="0"/>
            </w:pPr>
            <w:r w:rsidRPr="00ED21D2">
              <w:t>Животное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22B52" w:rsidRPr="00ED21D2" w:rsidRDefault="00822B52" w:rsidP="00822B52">
            <w:pPr>
              <w:autoSpaceDE w:val="0"/>
              <w:autoSpaceDN w:val="0"/>
              <w:adjustRightInd w:val="0"/>
            </w:pPr>
            <w:r w:rsidRPr="00ED21D2">
              <w:t>Орган</w:t>
            </w:r>
          </w:p>
        </w:tc>
      </w:tr>
      <w:tr w:rsidR="00822B52" w:rsidRPr="00ED21D2" w:rsidTr="00822B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22B52" w:rsidRPr="00ED21D2" w:rsidRDefault="00822B52" w:rsidP="00822B52">
            <w:pPr>
              <w:autoSpaceDE w:val="0"/>
              <w:autoSpaceDN w:val="0"/>
              <w:adjustRightInd w:val="0"/>
            </w:pPr>
            <w:r w:rsidRPr="00ED21D2">
              <w:t>синий кит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22B52" w:rsidRPr="00ED21D2" w:rsidRDefault="00822B52" w:rsidP="00822B52">
            <w:pPr>
              <w:autoSpaceDE w:val="0"/>
              <w:autoSpaceDN w:val="0"/>
              <w:adjustRightInd w:val="0"/>
            </w:pPr>
            <w:r w:rsidRPr="00ED21D2">
              <w:t>передний мозг</w:t>
            </w:r>
          </w:p>
        </w:tc>
      </w:tr>
      <w:tr w:rsidR="00822B52" w:rsidRPr="00ED21D2" w:rsidTr="00822B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22B52" w:rsidRPr="00ED21D2" w:rsidRDefault="00822B52" w:rsidP="00822B52">
            <w:pPr>
              <w:autoSpaceDE w:val="0"/>
              <w:autoSpaceDN w:val="0"/>
              <w:adjustRightInd w:val="0"/>
            </w:pPr>
            <w:r w:rsidRPr="00ED21D2">
              <w:t>ланцетник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22B52" w:rsidRPr="00ED21D2" w:rsidRDefault="00822B52" w:rsidP="00822B52">
            <w:pPr>
              <w:autoSpaceDE w:val="0"/>
              <w:autoSpaceDN w:val="0"/>
              <w:adjustRightInd w:val="0"/>
            </w:pPr>
            <w:r w:rsidRPr="00ED21D2">
              <w:t>…</w:t>
            </w:r>
          </w:p>
        </w:tc>
      </w:tr>
    </w:tbl>
    <w:p w:rsidR="00822B52" w:rsidRPr="00ED21D2" w:rsidRDefault="00822B52" w:rsidP="00822B52">
      <w:pPr>
        <w:autoSpaceDE w:val="0"/>
        <w:autoSpaceDN w:val="0"/>
        <w:adjustRightInd w:val="0"/>
      </w:pPr>
      <w:r w:rsidRPr="00ED21D2">
        <w:t> </w:t>
      </w:r>
    </w:p>
    <w:p w:rsidR="00822B52" w:rsidRPr="00ED21D2" w:rsidRDefault="00822B52" w:rsidP="00822B52">
      <w:pPr>
        <w:autoSpaceDE w:val="0"/>
        <w:autoSpaceDN w:val="0"/>
        <w:adjustRightInd w:val="0"/>
      </w:pPr>
      <w:r w:rsidRPr="00ED21D2">
        <w:t>Какое понятие следует вписать на место пропуска в этой таблице?</w:t>
      </w:r>
    </w:p>
    <w:p w:rsidR="00822B52" w:rsidRPr="00ED21D2" w:rsidRDefault="00822B52" w:rsidP="00ED21D2">
      <w:pPr>
        <w:autoSpaceDE w:val="0"/>
        <w:autoSpaceDN w:val="0"/>
        <w:adjustRightInd w:val="0"/>
        <w:ind w:firstLine="851"/>
      </w:pPr>
      <w:r w:rsidRPr="00ED21D2">
        <w:t>а) хорда</w:t>
      </w:r>
    </w:p>
    <w:p w:rsidR="00822B52" w:rsidRPr="00ED21D2" w:rsidRDefault="00822B52" w:rsidP="00ED21D2">
      <w:pPr>
        <w:autoSpaceDE w:val="0"/>
        <w:autoSpaceDN w:val="0"/>
        <w:adjustRightInd w:val="0"/>
        <w:ind w:firstLine="851"/>
      </w:pPr>
      <w:r w:rsidRPr="00ED21D2">
        <w:t>б) кишка</w:t>
      </w:r>
    </w:p>
    <w:p w:rsidR="00822B52" w:rsidRPr="00ED21D2" w:rsidRDefault="00822B52" w:rsidP="00ED21D2">
      <w:pPr>
        <w:autoSpaceDE w:val="0"/>
        <w:autoSpaceDN w:val="0"/>
        <w:adjustRightInd w:val="0"/>
        <w:ind w:firstLine="851"/>
      </w:pPr>
      <w:r w:rsidRPr="00ED21D2">
        <w:t>в) жаберная щель</w:t>
      </w:r>
    </w:p>
    <w:p w:rsidR="00822B52" w:rsidRPr="00ED21D2" w:rsidRDefault="00822B52" w:rsidP="00ED21D2">
      <w:pPr>
        <w:autoSpaceDE w:val="0"/>
        <w:autoSpaceDN w:val="0"/>
        <w:adjustRightInd w:val="0"/>
        <w:ind w:firstLine="851"/>
      </w:pPr>
      <w:r w:rsidRPr="00ED21D2">
        <w:t>г) нервная трубка</w:t>
      </w:r>
    </w:p>
    <w:p w:rsidR="00993317" w:rsidRPr="00ED21D2" w:rsidRDefault="00993317" w:rsidP="00993317">
      <w:pPr>
        <w:autoSpaceDE w:val="0"/>
        <w:autoSpaceDN w:val="0"/>
        <w:adjustRightInd w:val="0"/>
      </w:pPr>
    </w:p>
    <w:p w:rsidR="00993317" w:rsidRPr="00ED21D2" w:rsidRDefault="00993317" w:rsidP="00993317">
      <w:pPr>
        <w:autoSpaceDE w:val="0"/>
        <w:autoSpaceDN w:val="0"/>
        <w:adjustRightInd w:val="0"/>
      </w:pPr>
      <w:r w:rsidRPr="00ED21D2">
        <w:t>1</w:t>
      </w:r>
      <w:r w:rsidR="007324C3" w:rsidRPr="00ED21D2">
        <w:t>2</w:t>
      </w:r>
      <w:r w:rsidRPr="00ED21D2">
        <w:t>.Какие утверждения верны?</w:t>
      </w:r>
    </w:p>
    <w:p w:rsidR="00993317" w:rsidRPr="00ED21D2" w:rsidRDefault="00993317" w:rsidP="00993317">
      <w:pPr>
        <w:autoSpaceDE w:val="0"/>
        <w:autoSpaceDN w:val="0"/>
        <w:adjustRightInd w:val="0"/>
      </w:pPr>
      <w:r w:rsidRPr="00ED21D2">
        <w:t>А. Хитиновый покров характерен для Членистоногих</w:t>
      </w:r>
    </w:p>
    <w:p w:rsidR="00993317" w:rsidRPr="00ED21D2" w:rsidRDefault="00993317" w:rsidP="00993317">
      <w:pPr>
        <w:autoSpaceDE w:val="0"/>
        <w:autoSpaceDN w:val="0"/>
        <w:adjustRightInd w:val="0"/>
      </w:pPr>
      <w:r w:rsidRPr="00ED21D2">
        <w:t>Б. Брюхоногие моллюски встречаются как в воде, так и на суше</w:t>
      </w:r>
    </w:p>
    <w:p w:rsidR="007324C3" w:rsidRPr="00ED21D2" w:rsidRDefault="007324C3" w:rsidP="00ED21D2">
      <w:pPr>
        <w:autoSpaceDE w:val="0"/>
        <w:autoSpaceDN w:val="0"/>
        <w:adjustRightInd w:val="0"/>
        <w:ind w:firstLine="851"/>
      </w:pPr>
      <w:r w:rsidRPr="00ED21D2">
        <w:t>а</w:t>
      </w:r>
      <w:r w:rsidR="00993317" w:rsidRPr="00ED21D2">
        <w:t>) только А</w:t>
      </w:r>
    </w:p>
    <w:p w:rsidR="007324C3" w:rsidRPr="00ED21D2" w:rsidRDefault="007324C3" w:rsidP="00ED21D2">
      <w:pPr>
        <w:autoSpaceDE w:val="0"/>
        <w:autoSpaceDN w:val="0"/>
        <w:adjustRightInd w:val="0"/>
        <w:ind w:firstLine="851"/>
      </w:pPr>
      <w:r w:rsidRPr="00ED21D2">
        <w:t>б</w:t>
      </w:r>
      <w:r w:rsidR="00993317" w:rsidRPr="00ED21D2">
        <w:t xml:space="preserve">) только Б </w:t>
      </w:r>
    </w:p>
    <w:p w:rsidR="007324C3" w:rsidRPr="00ED21D2" w:rsidRDefault="007324C3" w:rsidP="00ED21D2">
      <w:pPr>
        <w:autoSpaceDE w:val="0"/>
        <w:autoSpaceDN w:val="0"/>
        <w:adjustRightInd w:val="0"/>
        <w:ind w:firstLine="851"/>
      </w:pPr>
      <w:r w:rsidRPr="00ED21D2">
        <w:t>в</w:t>
      </w:r>
      <w:r w:rsidR="00993317" w:rsidRPr="00ED21D2">
        <w:t xml:space="preserve">) и А, и Б </w:t>
      </w:r>
    </w:p>
    <w:p w:rsidR="00993317" w:rsidRPr="00ED21D2" w:rsidRDefault="007324C3" w:rsidP="00ED21D2">
      <w:pPr>
        <w:autoSpaceDE w:val="0"/>
        <w:autoSpaceDN w:val="0"/>
        <w:adjustRightInd w:val="0"/>
        <w:ind w:firstLine="851"/>
      </w:pPr>
      <w:r w:rsidRPr="00ED21D2">
        <w:t>г</w:t>
      </w:r>
      <w:r w:rsidR="00993317" w:rsidRPr="00ED21D2">
        <w:t>) ни А, ни Б</w:t>
      </w:r>
    </w:p>
    <w:p w:rsidR="00993317" w:rsidRPr="00ED21D2" w:rsidRDefault="00993317" w:rsidP="00993317">
      <w:pPr>
        <w:autoSpaceDE w:val="0"/>
        <w:autoSpaceDN w:val="0"/>
        <w:adjustRightInd w:val="0"/>
      </w:pPr>
    </w:p>
    <w:p w:rsidR="00993317" w:rsidRPr="00ED21D2" w:rsidRDefault="00993317" w:rsidP="00993317">
      <w:pPr>
        <w:autoSpaceDE w:val="0"/>
        <w:autoSpaceDN w:val="0"/>
        <w:adjustRightInd w:val="0"/>
      </w:pPr>
    </w:p>
    <w:p w:rsidR="00993317" w:rsidRPr="00ED21D2" w:rsidRDefault="00993317" w:rsidP="00ED21D2">
      <w:pPr>
        <w:autoSpaceDE w:val="0"/>
        <w:autoSpaceDN w:val="0"/>
        <w:adjustRightInd w:val="0"/>
      </w:pPr>
      <w:r w:rsidRPr="00ED21D2">
        <w:t>Ответы на задания</w:t>
      </w:r>
      <w:r w:rsidR="00F02E07" w:rsidRPr="00ED21D2">
        <w:t>13</w:t>
      </w:r>
      <w:r w:rsidRPr="00ED21D2">
        <w:t>–1</w:t>
      </w:r>
      <w:r w:rsidR="00E24FA8" w:rsidRPr="00ED21D2">
        <w:t>8</w:t>
      </w:r>
      <w:r w:rsidRPr="00ED21D2">
        <w:t xml:space="preserve"> запишите в указанном месте.</w:t>
      </w:r>
    </w:p>
    <w:p w:rsidR="00993317" w:rsidRPr="00ED21D2" w:rsidRDefault="00993317" w:rsidP="00993317">
      <w:pPr>
        <w:autoSpaceDE w:val="0"/>
        <w:autoSpaceDN w:val="0"/>
        <w:adjustRightInd w:val="0"/>
      </w:pPr>
    </w:p>
    <w:p w:rsidR="00993317" w:rsidRPr="00ED21D2" w:rsidRDefault="00993317" w:rsidP="00993317">
      <w:pPr>
        <w:autoSpaceDE w:val="0"/>
        <w:autoSpaceDN w:val="0"/>
        <w:adjustRightInd w:val="0"/>
      </w:pPr>
      <w:r w:rsidRPr="00ED21D2">
        <w:t>1</w:t>
      </w:r>
      <w:r w:rsidR="00E616C8" w:rsidRPr="00ED21D2">
        <w:t>3</w:t>
      </w:r>
      <w:r w:rsidRPr="00ED21D2">
        <w:t>.Выберите из перечня три элемента верного ответа и обведите цифры,</w:t>
      </w:r>
    </w:p>
    <w:p w:rsidR="00993317" w:rsidRPr="00ED21D2" w:rsidRDefault="00993317" w:rsidP="00993317">
      <w:pPr>
        <w:autoSpaceDE w:val="0"/>
        <w:autoSpaceDN w:val="0"/>
        <w:adjustRightInd w:val="0"/>
      </w:pPr>
      <w:r w:rsidRPr="00ED21D2">
        <w:t>которыми они обозначены.</w:t>
      </w:r>
    </w:p>
    <w:p w:rsidR="00993317" w:rsidRPr="00ED21D2" w:rsidRDefault="00993317" w:rsidP="00993317">
      <w:pPr>
        <w:autoSpaceDE w:val="0"/>
        <w:autoSpaceDN w:val="0"/>
        <w:adjustRightInd w:val="0"/>
      </w:pPr>
      <w:r w:rsidRPr="00ED21D2">
        <w:t>Чем животные отличаются от растений?</w:t>
      </w:r>
    </w:p>
    <w:p w:rsidR="00993317" w:rsidRPr="00ED21D2" w:rsidRDefault="00993317" w:rsidP="00ED21D2">
      <w:pPr>
        <w:autoSpaceDE w:val="0"/>
        <w:autoSpaceDN w:val="0"/>
        <w:adjustRightInd w:val="0"/>
        <w:ind w:firstLine="851"/>
      </w:pPr>
      <w:r w:rsidRPr="00ED21D2">
        <w:t>1) способностью активно передвигаться</w:t>
      </w:r>
    </w:p>
    <w:p w:rsidR="00993317" w:rsidRPr="00ED21D2" w:rsidRDefault="00993317" w:rsidP="00ED21D2">
      <w:pPr>
        <w:autoSpaceDE w:val="0"/>
        <w:autoSpaceDN w:val="0"/>
        <w:adjustRightInd w:val="0"/>
        <w:ind w:firstLine="851"/>
      </w:pPr>
      <w:r w:rsidRPr="00ED21D2">
        <w:t>2) наличием оформленных ядер в клетках организмов</w:t>
      </w:r>
    </w:p>
    <w:p w:rsidR="00993317" w:rsidRPr="00ED21D2" w:rsidRDefault="00993317" w:rsidP="00ED21D2">
      <w:pPr>
        <w:autoSpaceDE w:val="0"/>
        <w:autoSpaceDN w:val="0"/>
        <w:adjustRightInd w:val="0"/>
        <w:ind w:firstLine="851"/>
      </w:pPr>
      <w:r w:rsidRPr="00ED21D2">
        <w:t>3) усиленным ростом и образованием большого числа плодов и семян в</w:t>
      </w:r>
      <w:r w:rsidR="00E616C8" w:rsidRPr="00ED21D2">
        <w:t xml:space="preserve"> </w:t>
      </w:r>
      <w:r w:rsidRPr="00ED21D2">
        <w:t>хороших условиях обитания</w:t>
      </w:r>
    </w:p>
    <w:p w:rsidR="00993317" w:rsidRPr="00ED21D2" w:rsidRDefault="00993317" w:rsidP="00ED21D2">
      <w:pPr>
        <w:autoSpaceDE w:val="0"/>
        <w:autoSpaceDN w:val="0"/>
        <w:adjustRightInd w:val="0"/>
        <w:ind w:firstLine="851"/>
      </w:pPr>
      <w:r w:rsidRPr="00ED21D2">
        <w:t>4) рефлекторным ответом на внешние воздействия</w:t>
      </w:r>
    </w:p>
    <w:p w:rsidR="00993317" w:rsidRPr="00ED21D2" w:rsidRDefault="00993317" w:rsidP="00ED21D2">
      <w:pPr>
        <w:autoSpaceDE w:val="0"/>
        <w:autoSpaceDN w:val="0"/>
        <w:adjustRightInd w:val="0"/>
        <w:ind w:firstLine="851"/>
      </w:pPr>
      <w:r w:rsidRPr="00ED21D2">
        <w:t>5) питанием готовыми органическими веществами</w:t>
      </w:r>
    </w:p>
    <w:p w:rsidR="00993317" w:rsidRPr="00ED21D2" w:rsidRDefault="00993317" w:rsidP="00ED21D2">
      <w:pPr>
        <w:autoSpaceDE w:val="0"/>
        <w:autoSpaceDN w:val="0"/>
        <w:adjustRightInd w:val="0"/>
      </w:pPr>
      <w:r w:rsidRPr="00ED21D2">
        <w:t>Обведённые цифры запишите в ответ, не разделяя их запятыми.</w:t>
      </w:r>
    </w:p>
    <w:p w:rsidR="00993317" w:rsidRPr="00ED21D2" w:rsidRDefault="00993317" w:rsidP="00993317">
      <w:pPr>
        <w:autoSpaceDE w:val="0"/>
        <w:autoSpaceDN w:val="0"/>
        <w:adjustRightInd w:val="0"/>
      </w:pPr>
      <w:r w:rsidRPr="00ED21D2">
        <w:t>Ответ: ________________________.</w:t>
      </w:r>
    </w:p>
    <w:p w:rsidR="00993317" w:rsidRPr="00ED21D2" w:rsidRDefault="00993317" w:rsidP="00993317">
      <w:pPr>
        <w:autoSpaceDE w:val="0"/>
        <w:autoSpaceDN w:val="0"/>
        <w:adjustRightInd w:val="0"/>
      </w:pPr>
    </w:p>
    <w:p w:rsidR="00B719B3" w:rsidRPr="00ED21D2" w:rsidRDefault="007D1031" w:rsidP="00B719B3">
      <w:pPr>
        <w:autoSpaceDE w:val="0"/>
        <w:autoSpaceDN w:val="0"/>
        <w:adjustRightInd w:val="0"/>
      </w:pPr>
      <w:r w:rsidRPr="00ED21D2">
        <w:t>1</w:t>
      </w:r>
      <w:r w:rsidR="00E616C8" w:rsidRPr="00ED21D2">
        <w:t>4</w:t>
      </w:r>
      <w:r w:rsidR="00993317" w:rsidRPr="00ED21D2">
        <w:t>.</w:t>
      </w:r>
      <w:r w:rsidR="00B719B3" w:rsidRPr="00ED21D2">
        <w:t xml:space="preserve"> Установите соответствие между признаком животного и классом, для которого он характерен.</w:t>
      </w:r>
    </w:p>
    <w:tbl>
      <w:tblPr>
        <w:tblW w:w="977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5"/>
        <w:gridCol w:w="411"/>
        <w:gridCol w:w="3442"/>
        <w:gridCol w:w="677"/>
      </w:tblGrid>
      <w:tr w:rsidR="00B719B3" w:rsidRPr="00ED21D2" w:rsidTr="00B719B3">
        <w:trPr>
          <w:gridAfter w:val="1"/>
          <w:wAfter w:w="677" w:type="dxa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t>ПРИЗНАК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t> </w:t>
            </w:r>
          </w:p>
        </w:tc>
        <w:tc>
          <w:tcPr>
            <w:tcW w:w="34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t>КЛАСС ЖИВОТНЫХ</w:t>
            </w:r>
          </w:p>
        </w:tc>
      </w:tr>
      <w:tr w:rsidR="00B719B3" w:rsidRPr="00ED21D2" w:rsidTr="00B719B3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t xml:space="preserve">A) </w:t>
            </w:r>
            <w:proofErr w:type="spellStart"/>
            <w:r w:rsidRPr="00ED21D2">
              <w:t>теплокровность</w:t>
            </w:r>
            <w:proofErr w:type="spellEnd"/>
          </w:p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t>Б) температура тела зависит от температуры окружающей среды</w:t>
            </w:r>
          </w:p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t xml:space="preserve">B) сердце </w:t>
            </w:r>
            <w:proofErr w:type="spellStart"/>
            <w:r w:rsidRPr="00ED21D2">
              <w:t>трёхкамерное</w:t>
            </w:r>
            <w:proofErr w:type="spellEnd"/>
            <w:r w:rsidRPr="00ED21D2">
              <w:t>, два круга кровообращения</w:t>
            </w:r>
          </w:p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t>Г) тело при перемещении обычно соприкасается с землёй</w:t>
            </w:r>
          </w:p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t>Д) характерно двойное дыхание</w:t>
            </w:r>
          </w:p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t>Е) артериальная и венозная кровь в сердце не смешиваются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t> </w:t>
            </w:r>
          </w:p>
        </w:tc>
        <w:tc>
          <w:tcPr>
            <w:tcW w:w="4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9B3" w:rsidRPr="00ED21D2" w:rsidRDefault="00B719B3" w:rsidP="00ED21D2">
            <w:pPr>
              <w:autoSpaceDE w:val="0"/>
              <w:autoSpaceDN w:val="0"/>
              <w:adjustRightInd w:val="0"/>
            </w:pPr>
            <w:r w:rsidRPr="00ED21D2">
              <w:t>1) Птицы</w:t>
            </w:r>
          </w:p>
          <w:p w:rsidR="00B719B3" w:rsidRPr="00ED21D2" w:rsidRDefault="00B719B3" w:rsidP="00ED21D2">
            <w:pPr>
              <w:autoSpaceDE w:val="0"/>
              <w:autoSpaceDN w:val="0"/>
              <w:adjustRightInd w:val="0"/>
            </w:pPr>
            <w:r w:rsidRPr="00ED21D2">
              <w:t>2) Пресмыкающиеся</w:t>
            </w:r>
          </w:p>
        </w:tc>
      </w:tr>
    </w:tbl>
    <w:p w:rsidR="00B719B3" w:rsidRPr="00ED21D2" w:rsidRDefault="00B719B3" w:rsidP="00B719B3">
      <w:pPr>
        <w:autoSpaceDE w:val="0"/>
        <w:autoSpaceDN w:val="0"/>
        <w:adjustRightInd w:val="0"/>
      </w:pPr>
      <w:r w:rsidRPr="00ED21D2">
        <w:t> </w:t>
      </w:r>
    </w:p>
    <w:p w:rsidR="00B719B3" w:rsidRPr="00ED21D2" w:rsidRDefault="00B719B3" w:rsidP="002132B6">
      <w:pPr>
        <w:autoSpaceDE w:val="0"/>
        <w:autoSpaceDN w:val="0"/>
        <w:adjustRightInd w:val="0"/>
      </w:pPr>
      <w:r w:rsidRPr="00ED21D2">
        <w:t>Запишите в таблицу выбранные цифры под соответствующими буквами.</w:t>
      </w:r>
    </w:p>
    <w:p w:rsidR="00B719B3" w:rsidRPr="00ED21D2" w:rsidRDefault="00B719B3" w:rsidP="00B719B3">
      <w:pPr>
        <w:autoSpaceDE w:val="0"/>
        <w:autoSpaceDN w:val="0"/>
        <w:adjustRightInd w:val="0"/>
      </w:pPr>
      <w:r w:rsidRPr="00ED21D2">
        <w:t>Ответ: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435"/>
        <w:gridCol w:w="435"/>
        <w:gridCol w:w="435"/>
        <w:gridCol w:w="435"/>
        <w:gridCol w:w="435"/>
      </w:tblGrid>
      <w:tr w:rsidR="00B719B3" w:rsidRPr="00ED21D2" w:rsidTr="00B719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t>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t>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t>Е</w:t>
            </w:r>
          </w:p>
        </w:tc>
      </w:tr>
      <w:tr w:rsidR="00B719B3" w:rsidRPr="00ED21D2" w:rsidTr="00B719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object w:dxaOrig="1440" w:dyaOrig="1440">
                <v:shape id="_x0000_i1287" type="#_x0000_t75" style="width:15.75pt;height:18pt" o:ole="">
                  <v:imagedata r:id="rId102" o:title=""/>
                </v:shape>
                <w:control r:id="rId147" w:name="DefaultOcxName49" w:shapeid="_x0000_i1287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object w:dxaOrig="1440" w:dyaOrig="1440">
                <v:shape id="_x0000_i1290" type="#_x0000_t75" style="width:15.75pt;height:18pt" o:ole="">
                  <v:imagedata r:id="rId102" o:title=""/>
                </v:shape>
                <w:control r:id="rId148" w:name="DefaultOcxName114" w:shapeid="_x0000_i1290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object w:dxaOrig="1440" w:dyaOrig="1440">
                <v:shape id="_x0000_i1293" type="#_x0000_t75" style="width:15.75pt;height:18pt" o:ole="">
                  <v:imagedata r:id="rId102" o:title=""/>
                </v:shape>
                <w:control r:id="rId149" w:name="DefaultOcxName213" w:shapeid="_x0000_i1293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object w:dxaOrig="1440" w:dyaOrig="1440">
                <v:shape id="_x0000_i1296" type="#_x0000_t75" style="width:15.75pt;height:18pt" o:ole="">
                  <v:imagedata r:id="rId102" o:title=""/>
                </v:shape>
                <w:control r:id="rId150" w:name="DefaultOcxName312" w:shapeid="_x0000_i1296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object w:dxaOrig="1440" w:dyaOrig="1440">
                <v:shape id="_x0000_i1299" type="#_x0000_t75" style="width:15.75pt;height:18pt" o:ole="">
                  <v:imagedata r:id="rId102" o:title=""/>
                </v:shape>
                <w:control r:id="rId151" w:name="DefaultOcxName48" w:shapeid="_x0000_i1299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9B3" w:rsidRPr="00ED21D2" w:rsidRDefault="00B719B3" w:rsidP="00B719B3">
            <w:pPr>
              <w:autoSpaceDE w:val="0"/>
              <w:autoSpaceDN w:val="0"/>
              <w:adjustRightInd w:val="0"/>
            </w:pPr>
            <w:r w:rsidRPr="00ED21D2">
              <w:object w:dxaOrig="1440" w:dyaOrig="1440">
                <v:shape id="_x0000_i1302" type="#_x0000_t75" style="width:15.75pt;height:18pt" o:ole="">
                  <v:imagedata r:id="rId102" o:title=""/>
                </v:shape>
                <w:control r:id="rId152" w:name="DefaultOcxName54" w:shapeid="_x0000_i1302"/>
              </w:object>
            </w:r>
          </w:p>
        </w:tc>
      </w:tr>
    </w:tbl>
    <w:p w:rsidR="00993317" w:rsidRPr="00ED21D2" w:rsidRDefault="00993317" w:rsidP="00993317">
      <w:pPr>
        <w:autoSpaceDE w:val="0"/>
        <w:autoSpaceDN w:val="0"/>
        <w:adjustRightInd w:val="0"/>
      </w:pPr>
    </w:p>
    <w:p w:rsidR="00993317" w:rsidRPr="00ED21D2" w:rsidRDefault="00993317" w:rsidP="00993317">
      <w:pPr>
        <w:autoSpaceDE w:val="0"/>
        <w:autoSpaceDN w:val="0"/>
        <w:adjustRightInd w:val="0"/>
      </w:pPr>
      <w:r w:rsidRPr="00ED21D2">
        <w:t>1</w:t>
      </w:r>
      <w:r w:rsidR="00E616C8" w:rsidRPr="00ED21D2">
        <w:t>5</w:t>
      </w:r>
      <w:r w:rsidRPr="00ED21D2">
        <w:t>.Установите соответствие между группой животных и типом симметрии их</w:t>
      </w:r>
    </w:p>
    <w:p w:rsidR="00993317" w:rsidRPr="00ED21D2" w:rsidRDefault="00993317" w:rsidP="00993317">
      <w:pPr>
        <w:autoSpaceDE w:val="0"/>
        <w:autoSpaceDN w:val="0"/>
        <w:adjustRightInd w:val="0"/>
      </w:pPr>
      <w:r w:rsidRPr="00ED21D2">
        <w:t>тела: для каждой позиции из первого столбца выберите соответствующую</w:t>
      </w:r>
    </w:p>
    <w:p w:rsidR="00993317" w:rsidRPr="00ED21D2" w:rsidRDefault="00993317" w:rsidP="00993317">
      <w:pPr>
        <w:autoSpaceDE w:val="0"/>
        <w:autoSpaceDN w:val="0"/>
        <w:adjustRightInd w:val="0"/>
      </w:pPr>
      <w:r w:rsidRPr="00ED21D2">
        <w:t>позицию из второго столбца, обозначенную цифрой.</w:t>
      </w:r>
    </w:p>
    <w:p w:rsidR="00993317" w:rsidRPr="00ED21D2" w:rsidRDefault="00993317" w:rsidP="00D53850">
      <w:pPr>
        <w:autoSpaceDE w:val="0"/>
        <w:autoSpaceDN w:val="0"/>
        <w:adjustRightInd w:val="0"/>
        <w:ind w:firstLine="851"/>
      </w:pPr>
      <w:r w:rsidRPr="00ED21D2">
        <w:t>ГРУППЫ ЖИВОТНЫХ</w:t>
      </w:r>
    </w:p>
    <w:p w:rsidR="00993317" w:rsidRPr="00ED21D2" w:rsidRDefault="00993317" w:rsidP="00D53850">
      <w:pPr>
        <w:autoSpaceDE w:val="0"/>
        <w:autoSpaceDN w:val="0"/>
        <w:adjustRightInd w:val="0"/>
        <w:ind w:firstLine="851"/>
      </w:pPr>
      <w:r w:rsidRPr="00ED21D2">
        <w:t>A) круглые черви</w:t>
      </w:r>
    </w:p>
    <w:p w:rsidR="00993317" w:rsidRPr="00ED21D2" w:rsidRDefault="00993317" w:rsidP="00D53850">
      <w:pPr>
        <w:autoSpaceDE w:val="0"/>
        <w:autoSpaceDN w:val="0"/>
        <w:adjustRightInd w:val="0"/>
        <w:ind w:firstLine="851"/>
      </w:pPr>
      <w:r w:rsidRPr="00ED21D2">
        <w:t>Б) плоские черви</w:t>
      </w:r>
    </w:p>
    <w:p w:rsidR="00993317" w:rsidRPr="00ED21D2" w:rsidRDefault="00993317" w:rsidP="00D53850">
      <w:pPr>
        <w:autoSpaceDE w:val="0"/>
        <w:autoSpaceDN w:val="0"/>
        <w:adjustRightInd w:val="0"/>
        <w:ind w:firstLine="851"/>
      </w:pPr>
      <w:r w:rsidRPr="00ED21D2">
        <w:t>В) коралловые полипы</w:t>
      </w:r>
    </w:p>
    <w:p w:rsidR="00993317" w:rsidRPr="00ED21D2" w:rsidRDefault="00993317" w:rsidP="00D53850">
      <w:pPr>
        <w:autoSpaceDE w:val="0"/>
        <w:autoSpaceDN w:val="0"/>
        <w:adjustRightInd w:val="0"/>
        <w:ind w:firstLine="851"/>
      </w:pPr>
      <w:r w:rsidRPr="00ED21D2">
        <w:t>Г) членистоногие</w:t>
      </w:r>
    </w:p>
    <w:p w:rsidR="00993317" w:rsidRPr="00ED21D2" w:rsidRDefault="00993317" w:rsidP="00D53850">
      <w:pPr>
        <w:autoSpaceDE w:val="0"/>
        <w:autoSpaceDN w:val="0"/>
        <w:adjustRightInd w:val="0"/>
        <w:ind w:firstLine="851"/>
      </w:pPr>
      <w:r w:rsidRPr="00ED21D2">
        <w:t>Д) медузы</w:t>
      </w:r>
    </w:p>
    <w:p w:rsidR="00B36103" w:rsidRPr="00ED21D2" w:rsidRDefault="00B36103" w:rsidP="00D53850">
      <w:pPr>
        <w:autoSpaceDE w:val="0"/>
        <w:autoSpaceDN w:val="0"/>
        <w:adjustRightInd w:val="0"/>
        <w:ind w:firstLine="851"/>
      </w:pPr>
    </w:p>
    <w:p w:rsidR="00993317" w:rsidRPr="00ED21D2" w:rsidRDefault="00993317" w:rsidP="00D53850">
      <w:pPr>
        <w:autoSpaceDE w:val="0"/>
        <w:autoSpaceDN w:val="0"/>
        <w:adjustRightInd w:val="0"/>
        <w:ind w:firstLine="851"/>
      </w:pPr>
      <w:r w:rsidRPr="00ED21D2">
        <w:t>ТИПЫ СИММЕТРИИ</w:t>
      </w:r>
    </w:p>
    <w:p w:rsidR="00993317" w:rsidRPr="00ED21D2" w:rsidRDefault="00993317" w:rsidP="00D53850">
      <w:pPr>
        <w:autoSpaceDE w:val="0"/>
        <w:autoSpaceDN w:val="0"/>
        <w:adjustRightInd w:val="0"/>
        <w:ind w:firstLine="851"/>
      </w:pPr>
      <w:r w:rsidRPr="00ED21D2">
        <w:t>1) радиальная (или лучевая)</w:t>
      </w:r>
    </w:p>
    <w:p w:rsidR="00993317" w:rsidRPr="00ED21D2" w:rsidRDefault="00993317" w:rsidP="00D53850">
      <w:pPr>
        <w:autoSpaceDE w:val="0"/>
        <w:autoSpaceDN w:val="0"/>
        <w:adjustRightInd w:val="0"/>
        <w:ind w:firstLine="851"/>
      </w:pPr>
      <w:r w:rsidRPr="00ED21D2">
        <w:t>2) двусторонняя</w:t>
      </w:r>
    </w:p>
    <w:p w:rsidR="00993317" w:rsidRPr="00ED21D2" w:rsidRDefault="00993317" w:rsidP="00993317">
      <w:pPr>
        <w:autoSpaceDE w:val="0"/>
        <w:autoSpaceDN w:val="0"/>
        <w:adjustRightInd w:val="0"/>
      </w:pPr>
      <w:r w:rsidRPr="00ED21D2">
        <w:t>Запишите в таблицу выбранные цифры под соответствующими буквами.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870"/>
        <w:gridCol w:w="1868"/>
        <w:gridCol w:w="1869"/>
        <w:gridCol w:w="1868"/>
        <w:gridCol w:w="1870"/>
      </w:tblGrid>
      <w:tr w:rsidR="00993317" w:rsidRPr="00ED21D2" w:rsidTr="005D64AE">
        <w:tc>
          <w:tcPr>
            <w:tcW w:w="1914" w:type="dxa"/>
          </w:tcPr>
          <w:p w:rsidR="00993317" w:rsidRPr="00ED21D2" w:rsidRDefault="00993317" w:rsidP="005D64AE">
            <w:pPr>
              <w:autoSpaceDE w:val="0"/>
              <w:autoSpaceDN w:val="0"/>
              <w:adjustRightInd w:val="0"/>
            </w:pPr>
            <w:r w:rsidRPr="00ED21D2">
              <w:t>А</w:t>
            </w:r>
          </w:p>
        </w:tc>
        <w:tc>
          <w:tcPr>
            <w:tcW w:w="1914" w:type="dxa"/>
          </w:tcPr>
          <w:p w:rsidR="00993317" w:rsidRPr="00ED21D2" w:rsidRDefault="00993317" w:rsidP="005D64AE">
            <w:pPr>
              <w:autoSpaceDE w:val="0"/>
              <w:autoSpaceDN w:val="0"/>
              <w:adjustRightInd w:val="0"/>
            </w:pPr>
            <w:r w:rsidRPr="00ED21D2">
              <w:t>Б</w:t>
            </w:r>
          </w:p>
        </w:tc>
        <w:tc>
          <w:tcPr>
            <w:tcW w:w="1914" w:type="dxa"/>
          </w:tcPr>
          <w:p w:rsidR="00993317" w:rsidRPr="00ED21D2" w:rsidRDefault="00993317" w:rsidP="005D64AE">
            <w:pPr>
              <w:autoSpaceDE w:val="0"/>
              <w:autoSpaceDN w:val="0"/>
              <w:adjustRightInd w:val="0"/>
            </w:pPr>
            <w:r w:rsidRPr="00ED21D2">
              <w:t>В</w:t>
            </w:r>
          </w:p>
        </w:tc>
        <w:tc>
          <w:tcPr>
            <w:tcW w:w="1914" w:type="dxa"/>
          </w:tcPr>
          <w:p w:rsidR="00993317" w:rsidRPr="00ED21D2" w:rsidRDefault="00993317" w:rsidP="005D64AE">
            <w:pPr>
              <w:autoSpaceDE w:val="0"/>
              <w:autoSpaceDN w:val="0"/>
              <w:adjustRightInd w:val="0"/>
            </w:pPr>
            <w:r w:rsidRPr="00ED21D2">
              <w:t>Г</w:t>
            </w:r>
          </w:p>
        </w:tc>
        <w:tc>
          <w:tcPr>
            <w:tcW w:w="1915" w:type="dxa"/>
          </w:tcPr>
          <w:p w:rsidR="00993317" w:rsidRPr="00ED21D2" w:rsidRDefault="00993317" w:rsidP="005D64AE">
            <w:pPr>
              <w:autoSpaceDE w:val="0"/>
              <w:autoSpaceDN w:val="0"/>
              <w:adjustRightInd w:val="0"/>
            </w:pPr>
            <w:r w:rsidRPr="00ED21D2">
              <w:t>Д</w:t>
            </w:r>
          </w:p>
        </w:tc>
      </w:tr>
      <w:tr w:rsidR="00993317" w:rsidRPr="00ED21D2" w:rsidTr="005D64AE">
        <w:tc>
          <w:tcPr>
            <w:tcW w:w="1914" w:type="dxa"/>
          </w:tcPr>
          <w:p w:rsidR="00993317" w:rsidRPr="00ED21D2" w:rsidRDefault="00993317" w:rsidP="005D64AE">
            <w:pPr>
              <w:autoSpaceDE w:val="0"/>
              <w:autoSpaceDN w:val="0"/>
              <w:adjustRightInd w:val="0"/>
            </w:pPr>
          </w:p>
        </w:tc>
        <w:tc>
          <w:tcPr>
            <w:tcW w:w="1914" w:type="dxa"/>
          </w:tcPr>
          <w:p w:rsidR="00993317" w:rsidRPr="00ED21D2" w:rsidRDefault="00993317" w:rsidP="005D64AE">
            <w:pPr>
              <w:autoSpaceDE w:val="0"/>
              <w:autoSpaceDN w:val="0"/>
              <w:adjustRightInd w:val="0"/>
            </w:pPr>
          </w:p>
        </w:tc>
        <w:tc>
          <w:tcPr>
            <w:tcW w:w="1914" w:type="dxa"/>
          </w:tcPr>
          <w:p w:rsidR="00993317" w:rsidRPr="00ED21D2" w:rsidRDefault="00993317" w:rsidP="005D64AE">
            <w:pPr>
              <w:autoSpaceDE w:val="0"/>
              <w:autoSpaceDN w:val="0"/>
              <w:adjustRightInd w:val="0"/>
            </w:pPr>
          </w:p>
        </w:tc>
        <w:tc>
          <w:tcPr>
            <w:tcW w:w="1914" w:type="dxa"/>
          </w:tcPr>
          <w:p w:rsidR="00993317" w:rsidRPr="00ED21D2" w:rsidRDefault="00993317" w:rsidP="005D64AE">
            <w:pPr>
              <w:autoSpaceDE w:val="0"/>
              <w:autoSpaceDN w:val="0"/>
              <w:adjustRightInd w:val="0"/>
            </w:pPr>
          </w:p>
        </w:tc>
        <w:tc>
          <w:tcPr>
            <w:tcW w:w="1915" w:type="dxa"/>
          </w:tcPr>
          <w:p w:rsidR="00993317" w:rsidRPr="00ED21D2" w:rsidRDefault="00993317" w:rsidP="005D64AE">
            <w:pPr>
              <w:autoSpaceDE w:val="0"/>
              <w:autoSpaceDN w:val="0"/>
              <w:adjustRightInd w:val="0"/>
            </w:pPr>
          </w:p>
        </w:tc>
      </w:tr>
    </w:tbl>
    <w:p w:rsidR="00993317" w:rsidRPr="00ED21D2" w:rsidRDefault="00993317" w:rsidP="00993317">
      <w:pPr>
        <w:autoSpaceDE w:val="0"/>
        <w:autoSpaceDN w:val="0"/>
        <w:adjustRightInd w:val="0"/>
      </w:pPr>
    </w:p>
    <w:p w:rsidR="0060344E" w:rsidRPr="00ED21D2" w:rsidRDefault="00993317" w:rsidP="005C74B8">
      <w:pPr>
        <w:autoSpaceDE w:val="0"/>
        <w:autoSpaceDN w:val="0"/>
        <w:adjustRightInd w:val="0"/>
      </w:pPr>
      <w:r w:rsidRPr="00ED21D2">
        <w:t>1</w:t>
      </w:r>
      <w:r w:rsidR="00BD346C" w:rsidRPr="00ED21D2">
        <w:t>6</w:t>
      </w:r>
      <w:r w:rsidRPr="00ED21D2">
        <w:t xml:space="preserve">. </w:t>
      </w:r>
      <w:r w:rsidR="0060344E" w:rsidRPr="00ED21D2">
        <w:t>Расположите в правильном порядке элементы классификации вида Серая жаба, начиная с</w:t>
      </w:r>
      <w:r w:rsidR="005C74B8" w:rsidRPr="00ED21D2">
        <w:t xml:space="preserve"> наибольшего</w:t>
      </w:r>
      <w:r w:rsidR="0060344E" w:rsidRPr="00ED21D2">
        <w:t>. В ответе запишите соответствующую последовательность цифр.</w:t>
      </w:r>
    </w:p>
    <w:p w:rsidR="0060344E" w:rsidRPr="00ED21D2" w:rsidRDefault="0060344E" w:rsidP="002132B6">
      <w:pPr>
        <w:autoSpaceDE w:val="0"/>
        <w:autoSpaceDN w:val="0"/>
        <w:adjustRightInd w:val="0"/>
        <w:ind w:firstLine="851"/>
      </w:pPr>
      <w:r w:rsidRPr="00ED21D2">
        <w:t>1)</w:t>
      </w:r>
      <w:r w:rsidR="005C74B8" w:rsidRPr="00ED21D2">
        <w:t xml:space="preserve"> </w:t>
      </w:r>
      <w:r w:rsidRPr="00ED21D2">
        <w:t xml:space="preserve"> Земноводные</w:t>
      </w:r>
    </w:p>
    <w:p w:rsidR="0060344E" w:rsidRPr="00ED21D2" w:rsidRDefault="0060344E" w:rsidP="002132B6">
      <w:pPr>
        <w:autoSpaceDE w:val="0"/>
        <w:autoSpaceDN w:val="0"/>
        <w:adjustRightInd w:val="0"/>
        <w:ind w:firstLine="851"/>
      </w:pPr>
      <w:r w:rsidRPr="00ED21D2">
        <w:t>2)  Хордовые</w:t>
      </w:r>
    </w:p>
    <w:p w:rsidR="0060344E" w:rsidRPr="00ED21D2" w:rsidRDefault="0060344E" w:rsidP="002132B6">
      <w:pPr>
        <w:autoSpaceDE w:val="0"/>
        <w:autoSpaceDN w:val="0"/>
        <w:adjustRightInd w:val="0"/>
        <w:ind w:firstLine="851"/>
      </w:pPr>
      <w:r w:rsidRPr="00ED21D2">
        <w:t>3)  Жабы</w:t>
      </w:r>
    </w:p>
    <w:p w:rsidR="0060344E" w:rsidRPr="00ED21D2" w:rsidRDefault="0060344E" w:rsidP="002132B6">
      <w:pPr>
        <w:autoSpaceDE w:val="0"/>
        <w:autoSpaceDN w:val="0"/>
        <w:adjustRightInd w:val="0"/>
        <w:ind w:firstLine="851"/>
      </w:pPr>
      <w:r w:rsidRPr="00ED21D2">
        <w:t>4) Животные</w:t>
      </w:r>
    </w:p>
    <w:p w:rsidR="0060344E" w:rsidRPr="00ED21D2" w:rsidRDefault="0060344E" w:rsidP="002132B6">
      <w:pPr>
        <w:autoSpaceDE w:val="0"/>
        <w:autoSpaceDN w:val="0"/>
        <w:adjustRightInd w:val="0"/>
        <w:ind w:firstLine="851"/>
      </w:pPr>
      <w:r w:rsidRPr="00ED21D2">
        <w:t>5)  Бесхвосты</w:t>
      </w:r>
      <w:r w:rsidR="007C28DD" w:rsidRPr="00ED21D2">
        <w:t xml:space="preserve"> </w:t>
      </w:r>
    </w:p>
    <w:p w:rsidR="007C28DD" w:rsidRPr="00ED21D2" w:rsidRDefault="007C28DD" w:rsidP="00ED21D2">
      <w:pPr>
        <w:autoSpaceDE w:val="0"/>
        <w:autoSpaceDN w:val="0"/>
        <w:adjustRightInd w:val="0"/>
      </w:pPr>
      <w:r w:rsidRPr="00ED21D2">
        <w:rPr>
          <w:noProof/>
        </w:rPr>
        <w:drawing>
          <wp:inline distT="0" distB="0" distL="0" distR="0">
            <wp:extent cx="2061832" cy="1389751"/>
            <wp:effectExtent l="0" t="0" r="0" b="1270"/>
            <wp:docPr id="48" name="Рисунок 48" descr="C:\Users\User\AppData\Local\Microsoft\Windows\INetCache\Content.MSO\12A501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 descr="C:\Users\User\AppData\Local\Microsoft\Windows\INetCache\Content.MSO\12A501CE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86" t="12294" r="12952" b="7817"/>
                    <a:stretch/>
                  </pic:blipFill>
                  <pic:spPr bwMode="auto">
                    <a:xfrm>
                      <a:off x="0" y="0"/>
                      <a:ext cx="2063685" cy="13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44E" w:rsidRPr="00ED21D2" w:rsidRDefault="0060344E" w:rsidP="005C74B8">
      <w:pPr>
        <w:autoSpaceDE w:val="0"/>
        <w:autoSpaceDN w:val="0"/>
        <w:adjustRightInd w:val="0"/>
      </w:pPr>
    </w:p>
    <w:p w:rsidR="00993317" w:rsidRPr="00ED21D2" w:rsidRDefault="00993317" w:rsidP="005C74B8">
      <w:pPr>
        <w:autoSpaceDE w:val="0"/>
        <w:autoSpaceDN w:val="0"/>
        <w:adjustRightInd w:val="0"/>
      </w:pPr>
      <w:r w:rsidRPr="00ED21D2">
        <w:t>Запишите в таблицу номера, под которыми указаны систематические</w:t>
      </w:r>
      <w:r w:rsidRPr="00ED21D2"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"/>
        <w:gridCol w:w="585"/>
        <w:gridCol w:w="720"/>
        <w:gridCol w:w="751"/>
        <w:gridCol w:w="585"/>
      </w:tblGrid>
      <w:tr w:rsidR="00993317" w:rsidRPr="00ED21D2" w:rsidTr="005D64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93317" w:rsidRPr="00ED21D2" w:rsidRDefault="00993317" w:rsidP="005C74B8">
            <w:pPr>
              <w:autoSpaceDE w:val="0"/>
              <w:autoSpaceDN w:val="0"/>
              <w:adjustRightInd w:val="0"/>
            </w:pPr>
            <w:r w:rsidRPr="00ED21D2">
              <w:t>Царство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93317" w:rsidRPr="00ED21D2" w:rsidRDefault="00993317" w:rsidP="005C74B8">
            <w:pPr>
              <w:autoSpaceDE w:val="0"/>
              <w:autoSpaceDN w:val="0"/>
              <w:adjustRightInd w:val="0"/>
            </w:pPr>
            <w:r w:rsidRPr="00ED21D2">
              <w:t>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93317" w:rsidRPr="00ED21D2" w:rsidRDefault="00993317" w:rsidP="005C74B8">
            <w:pPr>
              <w:autoSpaceDE w:val="0"/>
              <w:autoSpaceDN w:val="0"/>
              <w:adjustRightInd w:val="0"/>
            </w:pPr>
            <w:r w:rsidRPr="00ED21D2">
              <w:t>Класс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93317" w:rsidRPr="00ED21D2" w:rsidRDefault="00993317" w:rsidP="005C74B8">
            <w:pPr>
              <w:autoSpaceDE w:val="0"/>
              <w:autoSpaceDN w:val="0"/>
              <w:adjustRightInd w:val="0"/>
            </w:pPr>
            <w:r w:rsidRPr="00ED21D2">
              <w:t>Отряд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93317" w:rsidRPr="00ED21D2" w:rsidRDefault="005C74B8" w:rsidP="005C74B8">
            <w:pPr>
              <w:autoSpaceDE w:val="0"/>
              <w:autoSpaceDN w:val="0"/>
              <w:adjustRightInd w:val="0"/>
            </w:pPr>
            <w:r w:rsidRPr="00ED21D2">
              <w:t>Род</w:t>
            </w:r>
          </w:p>
        </w:tc>
      </w:tr>
      <w:tr w:rsidR="00993317" w:rsidRPr="00ED21D2" w:rsidTr="005D64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93317" w:rsidRPr="00ED21D2" w:rsidRDefault="00993317" w:rsidP="005C74B8">
            <w:pPr>
              <w:autoSpaceDE w:val="0"/>
              <w:autoSpaceDN w:val="0"/>
              <w:adjustRightInd w:val="0"/>
            </w:pPr>
            <w:r w:rsidRPr="00ED21D2">
              <w:object w:dxaOrig="1440" w:dyaOrig="1440">
                <v:shape id="_x0000_i1305" type="#_x0000_t75" style="width:23.25pt;height:18pt" o:ole="">
                  <v:imagedata r:id="rId95" o:title=""/>
                </v:shape>
                <w:control r:id="rId154" w:name="DefaultOcxName30" w:shapeid="_x0000_i1305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93317" w:rsidRPr="00ED21D2" w:rsidRDefault="00993317" w:rsidP="005C74B8">
            <w:pPr>
              <w:autoSpaceDE w:val="0"/>
              <w:autoSpaceDN w:val="0"/>
              <w:adjustRightInd w:val="0"/>
            </w:pPr>
            <w:r w:rsidRPr="00ED21D2">
              <w:object w:dxaOrig="1440" w:dyaOrig="1440">
                <v:shape id="_x0000_i1308" type="#_x0000_t75" style="width:23.25pt;height:18pt" o:ole="">
                  <v:imagedata r:id="rId95" o:title=""/>
                </v:shape>
                <w:control r:id="rId155" w:name="DefaultOcxName111" w:shapeid="_x0000_i1308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93317" w:rsidRPr="00ED21D2" w:rsidRDefault="00993317" w:rsidP="005C74B8">
            <w:pPr>
              <w:autoSpaceDE w:val="0"/>
              <w:autoSpaceDN w:val="0"/>
              <w:adjustRightInd w:val="0"/>
            </w:pPr>
            <w:r w:rsidRPr="00ED21D2">
              <w:object w:dxaOrig="1440" w:dyaOrig="1440">
                <v:shape id="_x0000_i1311" type="#_x0000_t75" style="width:23.25pt;height:18pt" o:ole="">
                  <v:imagedata r:id="rId95" o:title=""/>
                </v:shape>
                <w:control r:id="rId156" w:name="DefaultOcxName210" w:shapeid="_x0000_i1311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93317" w:rsidRPr="00ED21D2" w:rsidRDefault="00993317" w:rsidP="005C74B8">
            <w:pPr>
              <w:autoSpaceDE w:val="0"/>
              <w:autoSpaceDN w:val="0"/>
              <w:adjustRightInd w:val="0"/>
            </w:pPr>
            <w:r w:rsidRPr="00ED21D2">
              <w:object w:dxaOrig="1440" w:dyaOrig="1440">
                <v:shape id="_x0000_i1314" type="#_x0000_t75" style="width:23.25pt;height:18pt" o:ole="">
                  <v:imagedata r:id="rId95" o:title=""/>
                </v:shape>
                <w:control r:id="rId157" w:name="DefaultOcxName39" w:shapeid="_x0000_i1314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93317" w:rsidRPr="00ED21D2" w:rsidRDefault="00993317" w:rsidP="005C74B8">
            <w:pPr>
              <w:autoSpaceDE w:val="0"/>
              <w:autoSpaceDN w:val="0"/>
              <w:adjustRightInd w:val="0"/>
            </w:pPr>
            <w:r w:rsidRPr="00ED21D2">
              <w:object w:dxaOrig="1440" w:dyaOrig="1440">
                <v:shape id="_x0000_i1317" type="#_x0000_t75" style="width:23.25pt;height:18pt" o:ole="">
                  <v:imagedata r:id="rId95" o:title=""/>
                </v:shape>
                <w:control r:id="rId158" w:name="DefaultOcxName46" w:shapeid="_x0000_i1317"/>
              </w:object>
            </w:r>
          </w:p>
        </w:tc>
      </w:tr>
    </w:tbl>
    <w:p w:rsidR="005C74B8" w:rsidRPr="00ED21D2" w:rsidRDefault="005C74B8" w:rsidP="00ED21D2">
      <w:pPr>
        <w:autoSpaceDE w:val="0"/>
        <w:autoSpaceDN w:val="0"/>
        <w:adjustRightInd w:val="0"/>
      </w:pPr>
    </w:p>
    <w:p w:rsidR="00EB4255" w:rsidRPr="00ED21D2" w:rsidRDefault="00EB4255" w:rsidP="00ED21D2">
      <w:pPr>
        <w:autoSpaceDE w:val="0"/>
        <w:autoSpaceDN w:val="0"/>
        <w:adjustRightInd w:val="0"/>
      </w:pPr>
      <w:r w:rsidRPr="00ED21D2">
        <w:t>17. Вставьте в текст пропущенные термины из предложенного перечня, используя для этого их цифровые обозначения. Запишите в текст номера выбранных ответов, а затем получившуюся последовательность цифр (по тексту) впишите в приведённую ниже таблицу.</w:t>
      </w:r>
    </w:p>
    <w:p w:rsidR="00EB4255" w:rsidRPr="00ED21D2" w:rsidRDefault="00EB4255" w:rsidP="00ED21D2">
      <w:pPr>
        <w:autoSpaceDE w:val="0"/>
        <w:autoSpaceDN w:val="0"/>
        <w:adjustRightInd w:val="0"/>
      </w:pPr>
      <w:r w:rsidRPr="00ED21D2">
        <w:t> </w:t>
      </w:r>
    </w:p>
    <w:p w:rsidR="00EB4255" w:rsidRPr="00ED21D2" w:rsidRDefault="00EB4255" w:rsidP="00ED21D2">
      <w:pPr>
        <w:autoSpaceDE w:val="0"/>
        <w:autoSpaceDN w:val="0"/>
        <w:adjustRightInd w:val="0"/>
      </w:pPr>
      <w:r w:rsidRPr="00ED21D2">
        <w:t>Хордовые</w:t>
      </w:r>
    </w:p>
    <w:p w:rsidR="00EB4255" w:rsidRPr="00ED21D2" w:rsidRDefault="00EB4255" w:rsidP="00ED21D2">
      <w:pPr>
        <w:autoSpaceDE w:val="0"/>
        <w:autoSpaceDN w:val="0"/>
        <w:adjustRightInd w:val="0"/>
      </w:pPr>
      <w:r w:rsidRPr="00ED21D2">
        <w:t>К хордовым относят животных, у которых имеется ______(А) полость (целом) и три основных осевых органа. Нервная трубка образует нервную систему ______(Б) типа. Хорда представляет собой ______(В) стержень, являющийся внутренним скелетом. ______(Г) образует пищеварительную систему хордовых животных.</w:t>
      </w:r>
    </w:p>
    <w:p w:rsidR="00EB4255" w:rsidRPr="00ED21D2" w:rsidRDefault="00EB4255" w:rsidP="00ED21D2">
      <w:pPr>
        <w:autoSpaceDE w:val="0"/>
        <w:autoSpaceDN w:val="0"/>
        <w:adjustRightInd w:val="0"/>
      </w:pPr>
      <w:r w:rsidRPr="00ED21D2">
        <w:t> </w:t>
      </w:r>
    </w:p>
    <w:p w:rsidR="00EB4255" w:rsidRPr="00ED21D2" w:rsidRDefault="00EB4255" w:rsidP="002132B6">
      <w:pPr>
        <w:autoSpaceDE w:val="0"/>
        <w:autoSpaceDN w:val="0"/>
        <w:adjustRightInd w:val="0"/>
        <w:ind w:firstLine="851"/>
      </w:pPr>
      <w:r w:rsidRPr="00ED21D2">
        <w:t>СПИСОК СЛОВ:</w:t>
      </w:r>
    </w:p>
    <w:p w:rsidR="00EB4255" w:rsidRPr="00ED21D2" w:rsidRDefault="00EB4255" w:rsidP="002132B6">
      <w:pPr>
        <w:autoSpaceDE w:val="0"/>
        <w:autoSpaceDN w:val="0"/>
        <w:adjustRightInd w:val="0"/>
        <w:ind w:firstLine="851"/>
      </w:pPr>
      <w:r w:rsidRPr="00ED21D2">
        <w:t>1) кишечная трубка</w:t>
      </w:r>
    </w:p>
    <w:p w:rsidR="00EB4255" w:rsidRPr="00ED21D2" w:rsidRDefault="00EB4255" w:rsidP="002132B6">
      <w:pPr>
        <w:autoSpaceDE w:val="0"/>
        <w:autoSpaceDN w:val="0"/>
        <w:adjustRightInd w:val="0"/>
        <w:ind w:firstLine="851"/>
      </w:pPr>
      <w:r w:rsidRPr="00ED21D2">
        <w:t>2) костный</w:t>
      </w:r>
    </w:p>
    <w:p w:rsidR="00EB4255" w:rsidRPr="00ED21D2" w:rsidRDefault="00EB4255" w:rsidP="002132B6">
      <w:pPr>
        <w:autoSpaceDE w:val="0"/>
        <w:autoSpaceDN w:val="0"/>
        <w:adjustRightInd w:val="0"/>
        <w:ind w:firstLine="851"/>
      </w:pPr>
      <w:r w:rsidRPr="00ED21D2">
        <w:t>3) хрящевой</w:t>
      </w:r>
    </w:p>
    <w:p w:rsidR="00EB4255" w:rsidRPr="00ED21D2" w:rsidRDefault="00EB4255" w:rsidP="002132B6">
      <w:pPr>
        <w:autoSpaceDE w:val="0"/>
        <w:autoSpaceDN w:val="0"/>
        <w:adjustRightInd w:val="0"/>
        <w:ind w:firstLine="851"/>
      </w:pPr>
      <w:r w:rsidRPr="00ED21D2">
        <w:t>4) первичная</w:t>
      </w:r>
    </w:p>
    <w:p w:rsidR="00EB4255" w:rsidRPr="00ED21D2" w:rsidRDefault="00EB4255" w:rsidP="002132B6">
      <w:pPr>
        <w:autoSpaceDE w:val="0"/>
        <w:autoSpaceDN w:val="0"/>
        <w:adjustRightInd w:val="0"/>
        <w:ind w:firstLine="851"/>
      </w:pPr>
      <w:r w:rsidRPr="00ED21D2">
        <w:t>5) трубчатый</w:t>
      </w:r>
    </w:p>
    <w:p w:rsidR="00EB4255" w:rsidRPr="00ED21D2" w:rsidRDefault="00EB4255" w:rsidP="002132B6">
      <w:pPr>
        <w:autoSpaceDE w:val="0"/>
        <w:autoSpaceDN w:val="0"/>
        <w:adjustRightInd w:val="0"/>
        <w:ind w:firstLine="851"/>
      </w:pPr>
      <w:r w:rsidRPr="00ED21D2">
        <w:t>6) вторичная</w:t>
      </w:r>
    </w:p>
    <w:p w:rsidR="00EB4255" w:rsidRPr="00ED21D2" w:rsidRDefault="00EB4255" w:rsidP="002132B6">
      <w:pPr>
        <w:autoSpaceDE w:val="0"/>
        <w:autoSpaceDN w:val="0"/>
        <w:adjustRightInd w:val="0"/>
        <w:ind w:firstLine="851"/>
      </w:pPr>
      <w:r w:rsidRPr="00ED21D2">
        <w:t>7) лестничный</w:t>
      </w:r>
    </w:p>
    <w:p w:rsidR="00EB4255" w:rsidRPr="00ED21D2" w:rsidRDefault="00EB4255" w:rsidP="002132B6">
      <w:pPr>
        <w:autoSpaceDE w:val="0"/>
        <w:autoSpaceDN w:val="0"/>
        <w:adjustRightInd w:val="0"/>
        <w:ind w:firstLine="851"/>
      </w:pPr>
      <w:r w:rsidRPr="00ED21D2">
        <w:t>8) разбросанно-узловой</w:t>
      </w:r>
    </w:p>
    <w:p w:rsidR="00EB4255" w:rsidRPr="00ED21D2" w:rsidRDefault="00EB4255" w:rsidP="00ED21D2">
      <w:pPr>
        <w:autoSpaceDE w:val="0"/>
        <w:autoSpaceDN w:val="0"/>
        <w:adjustRightInd w:val="0"/>
      </w:pPr>
      <w:r w:rsidRPr="00ED21D2">
        <w:t> </w:t>
      </w:r>
    </w:p>
    <w:p w:rsidR="00EB4255" w:rsidRPr="00ED21D2" w:rsidRDefault="00EB4255" w:rsidP="00ED21D2">
      <w:pPr>
        <w:autoSpaceDE w:val="0"/>
        <w:autoSpaceDN w:val="0"/>
        <w:adjustRightInd w:val="0"/>
      </w:pPr>
      <w:r w:rsidRPr="00ED21D2">
        <w:t>Ответ: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435"/>
        <w:gridCol w:w="435"/>
        <w:gridCol w:w="435"/>
      </w:tblGrid>
      <w:tr w:rsidR="00EB4255" w:rsidRPr="00ED21D2" w:rsidTr="00EB42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B4255" w:rsidRPr="00ED21D2" w:rsidRDefault="00EB4255" w:rsidP="00ED21D2">
            <w:pPr>
              <w:autoSpaceDE w:val="0"/>
              <w:autoSpaceDN w:val="0"/>
              <w:adjustRightInd w:val="0"/>
            </w:pPr>
            <w:r w:rsidRPr="00ED21D2"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B4255" w:rsidRPr="00ED21D2" w:rsidRDefault="00EB4255" w:rsidP="00ED21D2">
            <w:pPr>
              <w:autoSpaceDE w:val="0"/>
              <w:autoSpaceDN w:val="0"/>
              <w:adjustRightInd w:val="0"/>
            </w:pPr>
            <w:r w:rsidRPr="00ED21D2"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B4255" w:rsidRPr="00ED21D2" w:rsidRDefault="00EB4255" w:rsidP="00ED21D2">
            <w:pPr>
              <w:autoSpaceDE w:val="0"/>
              <w:autoSpaceDN w:val="0"/>
              <w:adjustRightInd w:val="0"/>
            </w:pPr>
            <w:r w:rsidRPr="00ED21D2"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B4255" w:rsidRPr="00ED21D2" w:rsidRDefault="00EB4255" w:rsidP="00ED21D2">
            <w:pPr>
              <w:autoSpaceDE w:val="0"/>
              <w:autoSpaceDN w:val="0"/>
              <w:adjustRightInd w:val="0"/>
            </w:pPr>
            <w:r w:rsidRPr="00ED21D2">
              <w:t>Г</w:t>
            </w:r>
          </w:p>
        </w:tc>
      </w:tr>
      <w:tr w:rsidR="00EB4255" w:rsidRPr="00ED21D2" w:rsidTr="00EB42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B4255" w:rsidRPr="00ED21D2" w:rsidRDefault="00EB4255" w:rsidP="00ED21D2">
            <w:pPr>
              <w:autoSpaceDE w:val="0"/>
              <w:autoSpaceDN w:val="0"/>
              <w:adjustRightInd w:val="0"/>
            </w:pPr>
            <w:r w:rsidRPr="00ED21D2">
              <w:object w:dxaOrig="1440" w:dyaOrig="1440">
                <v:shape id="_x0000_i1320" type="#_x0000_t75" style="width:15.75pt;height:18pt" o:ole="">
                  <v:imagedata r:id="rId102" o:title=""/>
                </v:shape>
                <w:control r:id="rId159" w:name="DefaultOcxName53" w:shapeid="_x0000_i1320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B4255" w:rsidRPr="00ED21D2" w:rsidRDefault="00EB4255" w:rsidP="00ED21D2">
            <w:pPr>
              <w:autoSpaceDE w:val="0"/>
              <w:autoSpaceDN w:val="0"/>
              <w:adjustRightInd w:val="0"/>
            </w:pPr>
            <w:r w:rsidRPr="00ED21D2">
              <w:object w:dxaOrig="1440" w:dyaOrig="1440">
                <v:shape id="_x0000_i1323" type="#_x0000_t75" style="width:15.75pt;height:18pt" o:ole="">
                  <v:imagedata r:id="rId102" o:title=""/>
                </v:shape>
                <w:control r:id="rId160" w:name="DefaultOcxName115" w:shapeid="_x0000_i1323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B4255" w:rsidRPr="00ED21D2" w:rsidRDefault="00EB4255" w:rsidP="00ED21D2">
            <w:pPr>
              <w:autoSpaceDE w:val="0"/>
              <w:autoSpaceDN w:val="0"/>
              <w:adjustRightInd w:val="0"/>
            </w:pPr>
            <w:r w:rsidRPr="00ED21D2">
              <w:object w:dxaOrig="1440" w:dyaOrig="1440">
                <v:shape id="_x0000_i1326" type="#_x0000_t75" style="width:15.75pt;height:18pt" o:ole="">
                  <v:imagedata r:id="rId102" o:title=""/>
                </v:shape>
                <w:control r:id="rId161" w:name="DefaultOcxName214" w:shapeid="_x0000_i1326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B4255" w:rsidRPr="00ED21D2" w:rsidRDefault="00EB4255" w:rsidP="00ED21D2">
            <w:pPr>
              <w:autoSpaceDE w:val="0"/>
              <w:autoSpaceDN w:val="0"/>
              <w:adjustRightInd w:val="0"/>
            </w:pPr>
            <w:r w:rsidRPr="00ED21D2">
              <w:object w:dxaOrig="1440" w:dyaOrig="1440">
                <v:shape id="_x0000_i1329" type="#_x0000_t75" style="width:15.75pt;height:18pt" o:ole="">
                  <v:imagedata r:id="rId102" o:title=""/>
                </v:shape>
                <w:control r:id="rId162" w:name="DefaultOcxName313" w:shapeid="_x0000_i1329"/>
              </w:object>
            </w:r>
          </w:p>
        </w:tc>
      </w:tr>
    </w:tbl>
    <w:p w:rsidR="005D01D9" w:rsidRPr="00ED21D2" w:rsidRDefault="005D01D9" w:rsidP="00ED21D2">
      <w:pPr>
        <w:autoSpaceDE w:val="0"/>
        <w:autoSpaceDN w:val="0"/>
        <w:adjustRightInd w:val="0"/>
      </w:pPr>
      <w:r w:rsidRPr="00ED21D2">
        <w:t>18. Какие признаки характерны для представителей класса хрящевые рыбы? Выберите два верных ответа из пяти и запишите цифры, под которыми они указаны.</w:t>
      </w:r>
    </w:p>
    <w:p w:rsidR="005D01D9" w:rsidRPr="00ED21D2" w:rsidRDefault="005D01D9" w:rsidP="00ED21D2">
      <w:pPr>
        <w:autoSpaceDE w:val="0"/>
        <w:autoSpaceDN w:val="0"/>
        <w:adjustRightInd w:val="0"/>
      </w:pPr>
      <w:r w:rsidRPr="00ED21D2">
        <w:t> </w:t>
      </w:r>
    </w:p>
    <w:p w:rsidR="005D01D9" w:rsidRPr="00ED21D2" w:rsidRDefault="005D01D9" w:rsidP="002132B6">
      <w:pPr>
        <w:autoSpaceDE w:val="0"/>
        <w:autoSpaceDN w:val="0"/>
        <w:adjustRightInd w:val="0"/>
        <w:ind w:firstLine="851"/>
      </w:pPr>
      <w:r w:rsidRPr="00ED21D2">
        <w:t>1) отсутствие жаберных крышек</w:t>
      </w:r>
    </w:p>
    <w:p w:rsidR="005D01D9" w:rsidRPr="00ED21D2" w:rsidRDefault="005D01D9" w:rsidP="002132B6">
      <w:pPr>
        <w:autoSpaceDE w:val="0"/>
        <w:autoSpaceDN w:val="0"/>
        <w:adjustRightInd w:val="0"/>
        <w:ind w:firstLine="851"/>
      </w:pPr>
      <w:r w:rsidRPr="00ED21D2">
        <w:t>2) осевой скелет костный или костно-хрящевой</w:t>
      </w:r>
    </w:p>
    <w:p w:rsidR="005D01D9" w:rsidRPr="00ED21D2" w:rsidRDefault="005D01D9" w:rsidP="002132B6">
      <w:pPr>
        <w:autoSpaceDE w:val="0"/>
        <w:autoSpaceDN w:val="0"/>
        <w:adjustRightInd w:val="0"/>
        <w:ind w:firstLine="851"/>
      </w:pPr>
      <w:r w:rsidRPr="00ED21D2">
        <w:t>3) отсутствие плавательного пузыря</w:t>
      </w:r>
    </w:p>
    <w:p w:rsidR="005D01D9" w:rsidRPr="00ED21D2" w:rsidRDefault="005D01D9" w:rsidP="002132B6">
      <w:pPr>
        <w:autoSpaceDE w:val="0"/>
        <w:autoSpaceDN w:val="0"/>
        <w:adjustRightInd w:val="0"/>
        <w:ind w:firstLine="851"/>
      </w:pPr>
      <w:r w:rsidRPr="00ED21D2">
        <w:t>4) только наружное оплодотворение</w:t>
      </w:r>
    </w:p>
    <w:p w:rsidR="005D01D9" w:rsidRPr="00ED21D2" w:rsidRDefault="005D01D9" w:rsidP="002132B6">
      <w:pPr>
        <w:autoSpaceDE w:val="0"/>
        <w:autoSpaceDN w:val="0"/>
        <w:adjustRightInd w:val="0"/>
        <w:ind w:firstLine="851"/>
      </w:pPr>
      <w:r w:rsidRPr="00ED21D2">
        <w:t>5) обитают в реках, озёрах, прудах</w:t>
      </w:r>
    </w:p>
    <w:p w:rsidR="005D01D9" w:rsidRPr="00ED21D2" w:rsidRDefault="005D01D9" w:rsidP="002132B6">
      <w:pPr>
        <w:autoSpaceDE w:val="0"/>
        <w:autoSpaceDN w:val="0"/>
        <w:adjustRightInd w:val="0"/>
        <w:ind w:firstLine="851"/>
      </w:pPr>
      <w:r w:rsidRPr="00ED21D2">
        <w:t>6) обитают в морях и океанах</w:t>
      </w:r>
    </w:p>
    <w:p w:rsidR="005D01D9" w:rsidRPr="00ED21D2" w:rsidRDefault="005D01D9" w:rsidP="00ED21D2">
      <w:pPr>
        <w:autoSpaceDE w:val="0"/>
        <w:autoSpaceDN w:val="0"/>
        <w:adjustRightInd w:val="0"/>
      </w:pPr>
      <w:r w:rsidRPr="00ED21D2">
        <w:t> </w:t>
      </w:r>
    </w:p>
    <w:p w:rsidR="005D01D9" w:rsidRPr="00ED21D2" w:rsidRDefault="00490E8D" w:rsidP="00ED21D2">
      <w:pPr>
        <w:autoSpaceDE w:val="0"/>
        <w:autoSpaceDN w:val="0"/>
        <w:adjustRightInd w:val="0"/>
      </w:pPr>
      <w:r w:rsidRPr="00ED21D2">
        <w:t xml:space="preserve">Обведите </w:t>
      </w:r>
      <w:r w:rsidR="005D01D9" w:rsidRPr="00ED21D2">
        <w:t>цифры, под которыми указаны выбранные характеристики.</w:t>
      </w:r>
    </w:p>
    <w:p w:rsidR="00EB4255" w:rsidRPr="00ED21D2" w:rsidRDefault="00F93640" w:rsidP="00ED21D2">
      <w:pPr>
        <w:autoSpaceDE w:val="0"/>
        <w:autoSpaceDN w:val="0"/>
        <w:adjustRightInd w:val="0"/>
      </w:pPr>
      <w:hyperlink r:id="rId163" w:history="1">
        <w:r w:rsidR="005D01D9" w:rsidRPr="00ED21D2">
          <w:br/>
        </w:r>
      </w:hyperlink>
    </w:p>
    <w:p w:rsidR="00993317" w:rsidRPr="00ED21D2" w:rsidRDefault="00D53D65" w:rsidP="00ED21D2">
      <w:pPr>
        <w:autoSpaceDE w:val="0"/>
        <w:autoSpaceDN w:val="0"/>
        <w:adjustRightInd w:val="0"/>
      </w:pPr>
      <w:r w:rsidRPr="00ED21D2">
        <w:t>19.</w:t>
      </w:r>
      <w:r w:rsidR="00993317" w:rsidRPr="00ED21D2">
        <w:t xml:space="preserve"> Рассмотрите рисунок, на котором представлен цикл развития лентеца, и ответьте на вопросы.</w:t>
      </w:r>
    </w:p>
    <w:p w:rsidR="00993317" w:rsidRPr="00ED21D2" w:rsidRDefault="00993317" w:rsidP="00ED21D2">
      <w:pPr>
        <w:autoSpaceDE w:val="0"/>
        <w:autoSpaceDN w:val="0"/>
        <w:adjustRightInd w:val="0"/>
      </w:pPr>
      <w:r w:rsidRPr="00ED21D2">
        <w:t>Какой цифрой обозначен на рисунке основной хозяин?</w:t>
      </w:r>
    </w:p>
    <w:p w:rsidR="00993317" w:rsidRPr="00ED21D2" w:rsidRDefault="00993317" w:rsidP="00ED21D2">
      <w:pPr>
        <w:autoSpaceDE w:val="0"/>
        <w:autoSpaceDN w:val="0"/>
        <w:adjustRightInd w:val="0"/>
      </w:pPr>
      <w:r w:rsidRPr="00ED21D2">
        <w:rPr>
          <w:noProof/>
        </w:rPr>
        <w:drawing>
          <wp:inline distT="0" distB="0" distL="0" distR="0" wp14:anchorId="599CF271" wp14:editId="750DBAFB">
            <wp:extent cx="3232938" cy="2857500"/>
            <wp:effectExtent l="0" t="0" r="5715" b="0"/>
            <wp:docPr id="50" name="Рисунок 50" descr="https://bio8-vpr.sdamgia.ru/get_file?id=37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io8-vpr.sdamgia.ru/get_file?id=37100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938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317" w:rsidRPr="00ED21D2" w:rsidRDefault="00F93640" w:rsidP="00993317">
      <w:pPr>
        <w:autoSpaceDE w:val="0"/>
        <w:autoSpaceDN w:val="0"/>
        <w:adjustRightInd w:val="0"/>
      </w:pPr>
      <w:hyperlink r:id="rId165" w:history="1">
        <w:r w:rsidR="00993317" w:rsidRPr="00ED21D2">
          <w:br/>
        </w:r>
      </w:hyperlink>
      <w:r w:rsidR="00993317" w:rsidRPr="00ED21D2">
        <w:t>Ответ: ________________.</w:t>
      </w:r>
    </w:p>
    <w:p w:rsidR="00993317" w:rsidRPr="00ED21D2" w:rsidRDefault="00993317" w:rsidP="00993317">
      <w:pPr>
        <w:autoSpaceDE w:val="0"/>
        <w:autoSpaceDN w:val="0"/>
        <w:adjustRightInd w:val="0"/>
      </w:pPr>
    </w:p>
    <w:p w:rsidR="00993317" w:rsidRPr="00ED21D2" w:rsidRDefault="00993317" w:rsidP="00ED21D2">
      <w:pPr>
        <w:autoSpaceDE w:val="0"/>
        <w:autoSpaceDN w:val="0"/>
        <w:adjustRightInd w:val="0"/>
      </w:pPr>
      <w:r w:rsidRPr="00ED21D2">
        <w:t>Как человек может заразиться лентецом? Опишите механизм одного из способов заражения.</w:t>
      </w:r>
    </w:p>
    <w:p w:rsidR="00993317" w:rsidRPr="00ED21D2" w:rsidRDefault="00993317" w:rsidP="00993317">
      <w:pPr>
        <w:autoSpaceDE w:val="0"/>
        <w:autoSpaceDN w:val="0"/>
        <w:adjustRightInd w:val="0"/>
      </w:pPr>
      <w:r w:rsidRPr="00ED21D2">
        <w:t>___________________________________________________________________________________________________________________________________________________________________________________________________________________________</w:t>
      </w:r>
      <w:r w:rsidR="0035534F" w:rsidRPr="00ED21D2">
        <w:t>_____________________________________________</w:t>
      </w:r>
    </w:p>
    <w:p w:rsidR="00CB2B2C" w:rsidRPr="00ED21D2" w:rsidRDefault="00CB2B2C" w:rsidP="00ED21D2">
      <w:pPr>
        <w:autoSpaceDE w:val="0"/>
        <w:autoSpaceDN w:val="0"/>
        <w:adjustRightInd w:val="0"/>
      </w:pPr>
    </w:p>
    <w:p w:rsidR="00CB2B2C" w:rsidRPr="00ED21D2" w:rsidRDefault="00CB2B2C" w:rsidP="00ED21D2">
      <w:pPr>
        <w:autoSpaceDE w:val="0"/>
        <w:autoSpaceDN w:val="0"/>
        <w:adjustRightInd w:val="0"/>
      </w:pPr>
      <w:r w:rsidRPr="00ED21D2">
        <w:t>20. Учёные сравнивали вымершего животного археоптерикса с современными птицами. В ходе сравнения выявлены следующие сходства: наличие перьев, воздушных мешков, облегчённого скелета. При этом в отличие от птиц у археоптерикса были зубы, длинных хвост, пальцы с когтями на передних конечностях.</w:t>
      </w:r>
    </w:p>
    <w:p w:rsidR="00CB2B2C" w:rsidRPr="00ED21D2" w:rsidRDefault="00CB2B2C" w:rsidP="00ED21D2">
      <w:pPr>
        <w:autoSpaceDE w:val="0"/>
        <w:autoSpaceDN w:val="0"/>
        <w:adjustRightInd w:val="0"/>
      </w:pPr>
      <w:r w:rsidRPr="00ED21D2">
        <w:t>Какой вывод можно сделать на основании этих наблюдений? К появлению чего в эволюции привели преобразования, наблюдаемые у археоптерикса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2B2C" w:rsidRPr="00ED21D2" w:rsidRDefault="00CB2B2C" w:rsidP="00CB2B2C">
      <w:pPr>
        <w:rPr>
          <w:b/>
        </w:rPr>
      </w:pPr>
    </w:p>
    <w:p w:rsidR="00993317" w:rsidRPr="00A1141F" w:rsidRDefault="00993317" w:rsidP="00993317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ED21D2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993317" w:rsidRPr="00A1141F" w:rsidRDefault="00993317" w:rsidP="00993317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1141F"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  <w:lang w:val="en-US"/>
        </w:rPr>
        <w:t>I</w:t>
      </w:r>
      <w:r w:rsidRPr="00A1141F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993317" w:rsidRPr="00FA4157" w:rsidRDefault="00993317" w:rsidP="00993317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993317" w:rsidRPr="00FA4157" w:rsidRDefault="00993317" w:rsidP="00993317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8098D">
        <w:rPr>
          <w:rFonts w:ascii="Times New Roman" w:hAnsi="Times New Roman"/>
          <w:sz w:val="24"/>
          <w:szCs w:val="24"/>
        </w:rPr>
        <w:t xml:space="preserve">На выполнение работы даётся </w:t>
      </w:r>
      <w:r w:rsidR="00D8098D" w:rsidRPr="00D8098D">
        <w:rPr>
          <w:rFonts w:ascii="Times New Roman" w:hAnsi="Times New Roman"/>
          <w:sz w:val="24"/>
          <w:szCs w:val="24"/>
        </w:rPr>
        <w:t>5</w:t>
      </w:r>
      <w:r w:rsidRPr="00D8098D">
        <w:rPr>
          <w:rFonts w:ascii="Times New Roman" w:hAnsi="Times New Roman"/>
          <w:sz w:val="24"/>
          <w:szCs w:val="24"/>
        </w:rPr>
        <w:t xml:space="preserve">0 минут. Работа включает в себя </w:t>
      </w:r>
      <w:r w:rsidR="00D8098D" w:rsidRPr="00D8098D">
        <w:rPr>
          <w:rFonts w:ascii="Times New Roman" w:hAnsi="Times New Roman"/>
          <w:sz w:val="24"/>
          <w:szCs w:val="24"/>
        </w:rPr>
        <w:t>20</w:t>
      </w:r>
      <w:r w:rsidRPr="00D8098D">
        <w:rPr>
          <w:rFonts w:ascii="Times New Roman" w:hAnsi="Times New Roman"/>
          <w:sz w:val="24"/>
          <w:szCs w:val="24"/>
        </w:rPr>
        <w:t xml:space="preserve"> заданий.</w:t>
      </w:r>
      <w:r w:rsidRPr="00FA4157">
        <w:rPr>
          <w:rFonts w:ascii="Times New Roman" w:hAnsi="Times New Roman"/>
          <w:sz w:val="24"/>
          <w:szCs w:val="24"/>
        </w:rPr>
        <w:t xml:space="preserve"> </w:t>
      </w:r>
    </w:p>
    <w:p w:rsidR="00993317" w:rsidRPr="00FA4157" w:rsidRDefault="00993317" w:rsidP="00993317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 xml:space="preserve">Ответы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</w:t>
      </w:r>
      <w:r w:rsidRPr="00B14A48">
        <w:rPr>
          <w:rFonts w:ascii="Times New Roman" w:eastAsiaTheme="minorEastAsia" w:hAnsi="Times New Roman"/>
          <w:sz w:val="24"/>
          <w:szCs w:val="24"/>
        </w:rPr>
        <w:t>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</w:t>
      </w:r>
      <w:r w:rsidRPr="00FA4157">
        <w:rPr>
          <w:rFonts w:ascii="Times New Roman" w:hAnsi="Times New Roman"/>
          <w:sz w:val="24"/>
          <w:szCs w:val="24"/>
        </w:rPr>
        <w:t>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993317" w:rsidRPr="007471D7" w:rsidRDefault="00993317" w:rsidP="00993317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7471D7">
        <w:rPr>
          <w:rFonts w:ascii="Times New Roman" w:hAnsi="Times New Roman"/>
          <w:sz w:val="24"/>
          <w:szCs w:val="24"/>
        </w:rPr>
        <w:t>Желаем успеха!</w:t>
      </w:r>
    </w:p>
    <w:p w:rsidR="007471D7" w:rsidRPr="00C517C2" w:rsidRDefault="00C517C2" w:rsidP="007471D7">
      <w:pPr>
        <w:pStyle w:val="a3"/>
        <w:numPr>
          <w:ilvl w:val="0"/>
          <w:numId w:val="38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C517C2">
        <w:rPr>
          <w:rFonts w:ascii="Times New Roman" w:hAnsi="Times New Roman"/>
          <w:sz w:val="24"/>
          <w:szCs w:val="24"/>
        </w:rPr>
        <w:t>Р</w:t>
      </w:r>
      <w:r w:rsidR="007471D7" w:rsidRPr="00C517C2">
        <w:rPr>
          <w:rFonts w:ascii="Times New Roman" w:hAnsi="Times New Roman"/>
          <w:sz w:val="24"/>
          <w:szCs w:val="24"/>
        </w:rPr>
        <w:t xml:space="preserve">ассмотрите явление, изображённое на рисунке, сделанном учёным-биологом во время наблюдения за эвгленой зелёной. </w:t>
      </w:r>
      <w:r w:rsidRPr="00C517C2">
        <w:rPr>
          <w:rFonts w:ascii="Times New Roman" w:hAnsi="Times New Roman"/>
          <w:sz w:val="24"/>
          <w:szCs w:val="24"/>
        </w:rPr>
        <w:t>Назовите его.</w:t>
      </w:r>
    </w:p>
    <w:p w:rsidR="007471D7" w:rsidRPr="00C517C2" w:rsidRDefault="00C517C2" w:rsidP="00E616C8">
      <w:pPr>
        <w:pStyle w:val="a3"/>
        <w:shd w:val="clear" w:color="auto" w:fill="FFFFFF"/>
        <w:tabs>
          <w:tab w:val="left" w:pos="709"/>
        </w:tabs>
        <w:spacing w:after="0"/>
        <w:ind w:firstLine="414"/>
        <w:jc w:val="both"/>
        <w:rPr>
          <w:rFonts w:ascii="Times New Roman" w:hAnsi="Times New Roman"/>
          <w:sz w:val="24"/>
          <w:szCs w:val="24"/>
        </w:rPr>
      </w:pPr>
      <w:r w:rsidRPr="00C517C2">
        <w:rPr>
          <w:rFonts w:ascii="Times New Roman" w:hAnsi="Times New Roman"/>
          <w:sz w:val="24"/>
          <w:szCs w:val="24"/>
        </w:rPr>
        <w:t>а</w:t>
      </w:r>
      <w:r w:rsidR="007471D7" w:rsidRPr="00C517C2">
        <w:rPr>
          <w:rFonts w:ascii="Times New Roman" w:hAnsi="Times New Roman"/>
          <w:sz w:val="24"/>
          <w:szCs w:val="24"/>
        </w:rPr>
        <w:t>) фотосинтез</w:t>
      </w:r>
    </w:p>
    <w:p w:rsidR="007471D7" w:rsidRPr="00E616C8" w:rsidRDefault="00C517C2" w:rsidP="00E616C8">
      <w:pPr>
        <w:pStyle w:val="a3"/>
        <w:shd w:val="clear" w:color="auto" w:fill="FFFFFF"/>
        <w:tabs>
          <w:tab w:val="left" w:pos="709"/>
        </w:tabs>
        <w:spacing w:after="0"/>
        <w:ind w:firstLine="414"/>
        <w:jc w:val="both"/>
        <w:rPr>
          <w:rFonts w:ascii="Times New Roman" w:hAnsi="Times New Roman"/>
          <w:sz w:val="24"/>
          <w:szCs w:val="24"/>
        </w:rPr>
      </w:pPr>
      <w:r w:rsidRPr="00E616C8">
        <w:rPr>
          <w:rFonts w:ascii="Times New Roman" w:hAnsi="Times New Roman"/>
          <w:sz w:val="24"/>
          <w:szCs w:val="24"/>
        </w:rPr>
        <w:t>б</w:t>
      </w:r>
      <w:r w:rsidR="007471D7" w:rsidRPr="00E616C8">
        <w:rPr>
          <w:rFonts w:ascii="Times New Roman" w:hAnsi="Times New Roman"/>
          <w:sz w:val="24"/>
          <w:szCs w:val="24"/>
        </w:rPr>
        <w:t>) рост</w:t>
      </w:r>
    </w:p>
    <w:p w:rsidR="007471D7" w:rsidRPr="00C517C2" w:rsidRDefault="00C517C2" w:rsidP="00C517C2">
      <w:pPr>
        <w:pStyle w:val="a3"/>
        <w:shd w:val="clear" w:color="auto" w:fill="FFFFFF"/>
        <w:tabs>
          <w:tab w:val="left" w:pos="709"/>
        </w:tabs>
        <w:spacing w:after="0"/>
        <w:ind w:firstLine="414"/>
        <w:jc w:val="both"/>
        <w:rPr>
          <w:rFonts w:ascii="Times New Roman" w:hAnsi="Times New Roman"/>
          <w:sz w:val="24"/>
          <w:szCs w:val="24"/>
        </w:rPr>
      </w:pPr>
      <w:r w:rsidRPr="00C517C2">
        <w:rPr>
          <w:rFonts w:ascii="Times New Roman" w:hAnsi="Times New Roman"/>
          <w:sz w:val="24"/>
          <w:szCs w:val="24"/>
        </w:rPr>
        <w:t>в</w:t>
      </w:r>
      <w:r w:rsidR="007471D7" w:rsidRPr="00C517C2">
        <w:rPr>
          <w:rFonts w:ascii="Times New Roman" w:hAnsi="Times New Roman"/>
          <w:sz w:val="24"/>
          <w:szCs w:val="24"/>
        </w:rPr>
        <w:t>) раздражимость</w:t>
      </w:r>
    </w:p>
    <w:p w:rsidR="007471D7" w:rsidRDefault="00C517C2" w:rsidP="00E616C8">
      <w:pPr>
        <w:pStyle w:val="a3"/>
        <w:shd w:val="clear" w:color="auto" w:fill="FFFFFF"/>
        <w:tabs>
          <w:tab w:val="left" w:pos="709"/>
        </w:tabs>
        <w:spacing w:after="0"/>
        <w:ind w:firstLine="414"/>
        <w:jc w:val="both"/>
        <w:rPr>
          <w:rFonts w:ascii="Times New Roman" w:hAnsi="Times New Roman"/>
          <w:sz w:val="24"/>
          <w:szCs w:val="24"/>
        </w:rPr>
      </w:pPr>
      <w:r w:rsidRPr="00C517C2">
        <w:rPr>
          <w:rFonts w:ascii="Times New Roman" w:hAnsi="Times New Roman"/>
          <w:sz w:val="24"/>
          <w:szCs w:val="24"/>
        </w:rPr>
        <w:t>г)</w:t>
      </w:r>
      <w:r>
        <w:rPr>
          <w:rFonts w:ascii="Times New Roman" w:hAnsi="Times New Roman"/>
          <w:sz w:val="24"/>
          <w:szCs w:val="24"/>
        </w:rPr>
        <w:t xml:space="preserve"> </w:t>
      </w:r>
      <w:r w:rsidR="007471D7" w:rsidRPr="00C517C2">
        <w:rPr>
          <w:rFonts w:ascii="Times New Roman" w:hAnsi="Times New Roman"/>
          <w:sz w:val="24"/>
          <w:szCs w:val="24"/>
        </w:rPr>
        <w:t>размножение</w:t>
      </w:r>
    </w:p>
    <w:p w:rsidR="00C517C2" w:rsidRPr="007D1031" w:rsidRDefault="00C517C2" w:rsidP="00C517C2">
      <w:pPr>
        <w:pStyle w:val="a3"/>
        <w:shd w:val="clear" w:color="auto" w:fill="FFFFFF"/>
        <w:tabs>
          <w:tab w:val="left" w:pos="709"/>
        </w:tabs>
        <w:ind w:firstLine="414"/>
        <w:jc w:val="right"/>
        <w:rPr>
          <w:rFonts w:ascii="Times New Roman" w:hAnsi="Times New Roman"/>
          <w:sz w:val="24"/>
          <w:szCs w:val="24"/>
        </w:rPr>
      </w:pPr>
      <w:r w:rsidRPr="007D1031">
        <w:rPr>
          <w:noProof/>
          <w:sz w:val="24"/>
          <w:szCs w:val="24"/>
        </w:rPr>
        <w:drawing>
          <wp:inline distT="0" distB="0" distL="0" distR="0">
            <wp:extent cx="4467860" cy="1111250"/>
            <wp:effectExtent l="0" t="0" r="8890" b="0"/>
            <wp:docPr id="67" name="Рисунок 67" descr="https://bio8-vpr.sdamgia.ru/get_file?id=38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https://bio8-vpr.sdamgia.ru/get_file?id=38603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860" cy="111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317" w:rsidRPr="007D1031" w:rsidRDefault="00993317" w:rsidP="00993317">
      <w:pPr>
        <w:pStyle w:val="leftmargin"/>
        <w:numPr>
          <w:ilvl w:val="0"/>
          <w:numId w:val="38"/>
        </w:numPr>
        <w:shd w:val="clear" w:color="auto" w:fill="FFFFFF"/>
        <w:spacing w:before="0" w:beforeAutospacing="0" w:after="0" w:afterAutospacing="0"/>
        <w:jc w:val="both"/>
        <w:rPr>
          <w:rFonts w:eastAsiaTheme="minorEastAsia"/>
        </w:rPr>
      </w:pPr>
      <w:r w:rsidRPr="007D1031">
        <w:rPr>
          <w:rFonts w:eastAsiaTheme="minorEastAsia"/>
          <w:noProof/>
        </w:rPr>
        <w:drawing>
          <wp:anchor distT="0" distB="0" distL="114300" distR="114300" simplePos="0" relativeHeight="251673600" behindDoc="0" locked="0" layoutInCell="1" allowOverlap="1" wp14:anchorId="0F91726C" wp14:editId="59DF4C1C">
            <wp:simplePos x="0" y="0"/>
            <wp:positionH relativeFrom="column">
              <wp:posOffset>4928235</wp:posOffset>
            </wp:positionH>
            <wp:positionV relativeFrom="paragraph">
              <wp:posOffset>100965</wp:posOffset>
            </wp:positionV>
            <wp:extent cx="1200150" cy="1838325"/>
            <wp:effectExtent l="19050" t="0" r="0" b="0"/>
            <wp:wrapSquare wrapText="bothSides"/>
            <wp:docPr id="52" name="Рисунок 1" descr="https://bio8-vpr.sdamgia.ru/get_file?id=49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io8-vpr.sdamgia.ru/get_file?id=49324"/>
                    <pic:cNvPicPr>
                      <a:picLocks noChangeAspect="1" noChangeArrowheads="1"/>
                    </pic:cNvPicPr>
                  </pic:nvPicPr>
                  <pic:blipFill>
                    <a:blip r:embed="rId1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D1031">
        <w:rPr>
          <w:rFonts w:eastAsiaTheme="minorEastAsia"/>
        </w:rPr>
        <w:t>Как называют специалиста-зоолога, объектом изучения которого являются изображённые на фотографии животные?</w:t>
      </w:r>
    </w:p>
    <w:p w:rsidR="00993317" w:rsidRPr="007D1031" w:rsidRDefault="00993317" w:rsidP="00993317">
      <w:pPr>
        <w:pStyle w:val="leftmargin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</w:rPr>
      </w:pPr>
    </w:p>
    <w:p w:rsidR="00993317" w:rsidRPr="007D1031" w:rsidRDefault="007D1031" w:rsidP="00993317">
      <w:pPr>
        <w:pStyle w:val="leftmargin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</w:rPr>
      </w:pPr>
      <w:r w:rsidRPr="007D1031">
        <w:rPr>
          <w:rFonts w:eastAsiaTheme="minorEastAsia"/>
        </w:rPr>
        <w:t>а</w:t>
      </w:r>
      <w:r w:rsidR="00993317" w:rsidRPr="007D1031">
        <w:rPr>
          <w:rFonts w:eastAsiaTheme="minorEastAsia"/>
        </w:rPr>
        <w:t>) орнитолог</w:t>
      </w:r>
    </w:p>
    <w:p w:rsidR="00993317" w:rsidRPr="007D1031" w:rsidRDefault="007D1031" w:rsidP="00993317">
      <w:pPr>
        <w:pStyle w:val="leftmargin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</w:rPr>
      </w:pPr>
      <w:r w:rsidRPr="007D1031">
        <w:rPr>
          <w:rFonts w:eastAsiaTheme="minorEastAsia"/>
        </w:rPr>
        <w:t>б</w:t>
      </w:r>
      <w:r w:rsidR="00993317" w:rsidRPr="007D1031">
        <w:rPr>
          <w:rFonts w:eastAsiaTheme="minorEastAsia"/>
        </w:rPr>
        <w:t>) ихтиолог</w:t>
      </w:r>
    </w:p>
    <w:p w:rsidR="00993317" w:rsidRPr="007D1031" w:rsidRDefault="007D1031" w:rsidP="00993317">
      <w:pPr>
        <w:pStyle w:val="leftmargin"/>
        <w:shd w:val="clear" w:color="auto" w:fill="FFFFFF"/>
        <w:spacing w:before="0" w:beforeAutospacing="0" w:after="0" w:afterAutospacing="0"/>
        <w:ind w:left="360" w:firstLine="349"/>
        <w:jc w:val="both"/>
        <w:rPr>
          <w:rFonts w:eastAsiaTheme="minorEastAsia"/>
        </w:rPr>
      </w:pPr>
      <w:r w:rsidRPr="007D1031">
        <w:rPr>
          <w:rFonts w:eastAsiaTheme="minorEastAsia"/>
        </w:rPr>
        <w:t>в</w:t>
      </w:r>
      <w:r w:rsidR="00993317" w:rsidRPr="007D1031">
        <w:rPr>
          <w:rFonts w:eastAsiaTheme="minorEastAsia"/>
        </w:rPr>
        <w:t>) микробиолог</w:t>
      </w:r>
    </w:p>
    <w:p w:rsidR="00993317" w:rsidRPr="007D1031" w:rsidRDefault="007D1031" w:rsidP="00993317">
      <w:pPr>
        <w:pStyle w:val="leftmargin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</w:rPr>
      </w:pPr>
      <w:r w:rsidRPr="007D1031">
        <w:rPr>
          <w:rFonts w:eastAsiaTheme="minorEastAsia"/>
        </w:rPr>
        <w:t>г</w:t>
      </w:r>
      <w:r w:rsidR="00993317" w:rsidRPr="007D1031">
        <w:rPr>
          <w:rFonts w:eastAsiaTheme="minorEastAsia"/>
        </w:rPr>
        <w:t>) энтомолог</w:t>
      </w:r>
    </w:p>
    <w:p w:rsidR="00993317" w:rsidRDefault="00993317" w:rsidP="00993317">
      <w:pPr>
        <w:pStyle w:val="leftmargin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  <w:sz w:val="28"/>
          <w:szCs w:val="28"/>
        </w:rPr>
      </w:pPr>
    </w:p>
    <w:p w:rsidR="007D1031" w:rsidRDefault="007D1031" w:rsidP="00993317">
      <w:pPr>
        <w:pStyle w:val="leftmargin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  <w:sz w:val="28"/>
          <w:szCs w:val="28"/>
        </w:rPr>
      </w:pPr>
    </w:p>
    <w:p w:rsidR="007D1031" w:rsidRDefault="007D1031" w:rsidP="00993317">
      <w:pPr>
        <w:pStyle w:val="leftmargin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  <w:sz w:val="28"/>
          <w:szCs w:val="28"/>
        </w:rPr>
      </w:pPr>
    </w:p>
    <w:p w:rsidR="00993317" w:rsidRPr="00993317" w:rsidRDefault="00993317" w:rsidP="00993317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  <w:highlight w:val="yellow"/>
        </w:rPr>
      </w:pPr>
    </w:p>
    <w:p w:rsidR="00993317" w:rsidRPr="00993317" w:rsidRDefault="00993317" w:rsidP="00993317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highlight w:val="yellow"/>
        </w:rPr>
      </w:pPr>
    </w:p>
    <w:p w:rsidR="00D51B7B" w:rsidRPr="005A4DBE" w:rsidRDefault="00993317" w:rsidP="002132B6">
      <w:pPr>
        <w:pStyle w:val="leftmargin"/>
        <w:shd w:val="clear" w:color="auto" w:fill="FFFFFF"/>
        <w:spacing w:before="0" w:beforeAutospacing="0" w:after="0" w:afterAutospacing="0"/>
        <w:ind w:left="720" w:hanging="720"/>
        <w:jc w:val="both"/>
        <w:rPr>
          <w:rFonts w:eastAsiaTheme="minorEastAsia"/>
        </w:rPr>
      </w:pPr>
      <w:r w:rsidRPr="005A4DBE">
        <w:rPr>
          <w:rFonts w:eastAsiaTheme="minorEastAsia"/>
        </w:rPr>
        <w:t xml:space="preserve">3. </w:t>
      </w:r>
      <w:r w:rsidR="00D51B7B" w:rsidRPr="005A4DBE">
        <w:rPr>
          <w:rFonts w:eastAsiaTheme="minorEastAsia"/>
        </w:rPr>
        <w:t>К какому типу относят животное, изображённое на рисунке?</w:t>
      </w:r>
    </w:p>
    <w:p w:rsidR="00D51B7B" w:rsidRPr="005A4DBE" w:rsidRDefault="00D51B7B" w:rsidP="005A4DBE">
      <w:pPr>
        <w:pStyle w:val="leftmargin"/>
        <w:shd w:val="clear" w:color="auto" w:fill="FFFFFF"/>
        <w:spacing w:before="0" w:beforeAutospacing="0" w:after="0" w:afterAutospacing="0"/>
        <w:ind w:left="720"/>
        <w:jc w:val="right"/>
        <w:rPr>
          <w:rFonts w:eastAsiaTheme="minorEastAsia"/>
        </w:rPr>
      </w:pPr>
      <w:r w:rsidRPr="005A4DBE">
        <w:rPr>
          <w:rFonts w:eastAsiaTheme="minorEastAsia"/>
        </w:rPr>
        <w:t> </w:t>
      </w:r>
      <w:r w:rsidR="005A4DBE">
        <w:rPr>
          <w:noProof/>
        </w:rPr>
        <w:drawing>
          <wp:inline distT="0" distB="0" distL="0" distR="0">
            <wp:extent cx="2120900" cy="1590675"/>
            <wp:effectExtent l="0" t="0" r="0" b="9525"/>
            <wp:docPr id="83" name="Рисунок 83" descr="Практическое применение коралло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Практическое применение кораллов.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960" cy="159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B7B" w:rsidRPr="005A4DBE" w:rsidRDefault="005A4DBE" w:rsidP="005A4DBE">
      <w:pPr>
        <w:pStyle w:val="leftmargin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</w:rPr>
      </w:pPr>
      <w:r>
        <w:rPr>
          <w:rFonts w:eastAsiaTheme="minorEastAsia"/>
        </w:rPr>
        <w:t>а</w:t>
      </w:r>
      <w:r w:rsidR="00D51B7B" w:rsidRPr="005A4DBE">
        <w:rPr>
          <w:rFonts w:eastAsiaTheme="minorEastAsia"/>
        </w:rPr>
        <w:t>) Хордовые</w:t>
      </w:r>
    </w:p>
    <w:p w:rsidR="00D51B7B" w:rsidRPr="005A4DBE" w:rsidRDefault="005A4DBE" w:rsidP="005A4DBE">
      <w:pPr>
        <w:pStyle w:val="leftmargin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</w:rPr>
      </w:pPr>
      <w:r>
        <w:rPr>
          <w:rFonts w:eastAsiaTheme="minorEastAsia"/>
        </w:rPr>
        <w:t>б</w:t>
      </w:r>
      <w:r w:rsidR="00D51B7B" w:rsidRPr="005A4DBE">
        <w:rPr>
          <w:rFonts w:eastAsiaTheme="minorEastAsia"/>
        </w:rPr>
        <w:t>) Членистоногие</w:t>
      </w:r>
    </w:p>
    <w:p w:rsidR="00D51B7B" w:rsidRPr="005A4DBE" w:rsidRDefault="005A4DBE" w:rsidP="005A4DBE">
      <w:pPr>
        <w:pStyle w:val="leftmargin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</w:rPr>
      </w:pPr>
      <w:r>
        <w:rPr>
          <w:rFonts w:eastAsiaTheme="minorEastAsia"/>
        </w:rPr>
        <w:t>в</w:t>
      </w:r>
      <w:r w:rsidR="00D51B7B" w:rsidRPr="005A4DBE">
        <w:rPr>
          <w:rFonts w:eastAsiaTheme="minorEastAsia"/>
        </w:rPr>
        <w:t>) Кишечнополостные</w:t>
      </w:r>
    </w:p>
    <w:p w:rsidR="005A4DBE" w:rsidRDefault="005A4DBE" w:rsidP="005A4DBE">
      <w:pPr>
        <w:pStyle w:val="leftmargin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</w:rPr>
      </w:pPr>
      <w:r>
        <w:rPr>
          <w:rFonts w:eastAsiaTheme="minorEastAsia"/>
        </w:rPr>
        <w:t>г</w:t>
      </w:r>
      <w:r w:rsidRPr="005A4DBE">
        <w:rPr>
          <w:rFonts w:eastAsiaTheme="minorEastAsia"/>
        </w:rPr>
        <w:t>) Моллюски</w:t>
      </w:r>
    </w:p>
    <w:p w:rsidR="00D86B74" w:rsidRPr="005A4DBE" w:rsidRDefault="00D86B74" w:rsidP="005A4DBE">
      <w:pPr>
        <w:pStyle w:val="leftmargin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</w:rPr>
      </w:pPr>
    </w:p>
    <w:p w:rsidR="00A919B0" w:rsidRPr="00D86B74" w:rsidRDefault="00D86B74" w:rsidP="003245B0">
      <w:pPr>
        <w:pStyle w:val="leftmargin"/>
        <w:shd w:val="clear" w:color="auto" w:fill="FFFFFF"/>
        <w:spacing w:before="0" w:beforeAutospacing="0" w:after="0" w:afterAutospacing="0"/>
        <w:ind w:left="720" w:hanging="720"/>
        <w:jc w:val="both"/>
        <w:rPr>
          <w:rFonts w:eastAsiaTheme="minorEastAsia"/>
        </w:rPr>
      </w:pPr>
      <w:r w:rsidRPr="00D86B74">
        <w:rPr>
          <w:rFonts w:eastAsiaTheme="minorEastAsia"/>
        </w:rPr>
        <w:t xml:space="preserve">4. </w:t>
      </w:r>
      <w:r w:rsidR="00A919B0" w:rsidRPr="00D86B74">
        <w:rPr>
          <w:rFonts w:eastAsiaTheme="minorEastAsia"/>
        </w:rPr>
        <w:t>Животное, имеющее мягкое на ощупь нечленистое тело, раковину и мантию, относят к типу</w:t>
      </w:r>
    </w:p>
    <w:p w:rsidR="00A919B0" w:rsidRPr="00D86B74" w:rsidRDefault="00D86B74" w:rsidP="00D86B74">
      <w:pPr>
        <w:pStyle w:val="leftmargin"/>
        <w:shd w:val="clear" w:color="auto" w:fill="FFFFFF"/>
        <w:spacing w:before="0" w:beforeAutospacing="0" w:after="0" w:afterAutospacing="0"/>
        <w:ind w:firstLine="851"/>
        <w:jc w:val="both"/>
        <w:rPr>
          <w:rFonts w:eastAsiaTheme="minorEastAsia"/>
        </w:rPr>
      </w:pPr>
      <w:r w:rsidRPr="00D86B74">
        <w:rPr>
          <w:rFonts w:eastAsiaTheme="minorEastAsia"/>
        </w:rPr>
        <w:t>а</w:t>
      </w:r>
      <w:r w:rsidR="00A919B0" w:rsidRPr="00D86B74">
        <w:rPr>
          <w:rFonts w:eastAsiaTheme="minorEastAsia"/>
        </w:rPr>
        <w:t>) Кольчатые черви</w:t>
      </w:r>
    </w:p>
    <w:p w:rsidR="00A919B0" w:rsidRPr="00D86B74" w:rsidRDefault="00D86B74" w:rsidP="00D86B74">
      <w:pPr>
        <w:pStyle w:val="leftmargin"/>
        <w:shd w:val="clear" w:color="auto" w:fill="FFFFFF"/>
        <w:spacing w:before="0" w:beforeAutospacing="0" w:after="0" w:afterAutospacing="0"/>
        <w:ind w:firstLine="851"/>
        <w:jc w:val="both"/>
        <w:rPr>
          <w:rFonts w:eastAsiaTheme="minorEastAsia"/>
        </w:rPr>
      </w:pPr>
      <w:r w:rsidRPr="00D86B74">
        <w:rPr>
          <w:rFonts w:eastAsiaTheme="minorEastAsia"/>
        </w:rPr>
        <w:t>б</w:t>
      </w:r>
      <w:r w:rsidR="00A919B0" w:rsidRPr="00D86B74">
        <w:rPr>
          <w:rFonts w:eastAsiaTheme="minorEastAsia"/>
        </w:rPr>
        <w:t>) Хордовые</w:t>
      </w:r>
    </w:p>
    <w:p w:rsidR="00A919B0" w:rsidRPr="00D86B74" w:rsidRDefault="00D86B74" w:rsidP="00D86B74">
      <w:pPr>
        <w:pStyle w:val="leftmargin"/>
        <w:shd w:val="clear" w:color="auto" w:fill="FFFFFF"/>
        <w:spacing w:before="0" w:beforeAutospacing="0" w:after="0" w:afterAutospacing="0"/>
        <w:ind w:firstLine="851"/>
        <w:jc w:val="both"/>
        <w:rPr>
          <w:rFonts w:eastAsiaTheme="minorEastAsia"/>
        </w:rPr>
      </w:pPr>
      <w:r w:rsidRPr="00D86B74">
        <w:rPr>
          <w:rFonts w:eastAsiaTheme="minorEastAsia"/>
        </w:rPr>
        <w:t>в</w:t>
      </w:r>
      <w:r w:rsidR="00A919B0" w:rsidRPr="00D86B74">
        <w:rPr>
          <w:rFonts w:eastAsiaTheme="minorEastAsia"/>
        </w:rPr>
        <w:t>) Членистоногие</w:t>
      </w:r>
    </w:p>
    <w:p w:rsidR="00A919B0" w:rsidRPr="00D86B74" w:rsidRDefault="00D86B74" w:rsidP="00D86B74">
      <w:pPr>
        <w:pStyle w:val="leftmargin"/>
        <w:shd w:val="clear" w:color="auto" w:fill="FFFFFF"/>
        <w:spacing w:before="0" w:beforeAutospacing="0" w:after="0" w:afterAutospacing="0"/>
        <w:ind w:firstLine="851"/>
        <w:jc w:val="both"/>
        <w:rPr>
          <w:rFonts w:eastAsiaTheme="minorEastAsia"/>
        </w:rPr>
      </w:pPr>
      <w:r w:rsidRPr="00D86B74">
        <w:rPr>
          <w:rFonts w:eastAsiaTheme="minorEastAsia"/>
        </w:rPr>
        <w:t>г</w:t>
      </w:r>
      <w:r w:rsidR="00A919B0" w:rsidRPr="00D86B74">
        <w:rPr>
          <w:rFonts w:eastAsiaTheme="minorEastAsia"/>
        </w:rPr>
        <w:t>) Моллюски</w:t>
      </w:r>
    </w:p>
    <w:p w:rsidR="00993317" w:rsidRPr="00993317" w:rsidRDefault="00993317" w:rsidP="00993317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993317" w:rsidRPr="00993317" w:rsidRDefault="00993317" w:rsidP="00993317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3245B0" w:rsidRPr="003245B0" w:rsidRDefault="00993317" w:rsidP="003245B0">
      <w:pPr>
        <w:pStyle w:val="leftmargin"/>
        <w:shd w:val="clear" w:color="auto" w:fill="FFFFFF"/>
        <w:spacing w:before="0" w:beforeAutospacing="0" w:after="0" w:afterAutospacing="0"/>
        <w:ind w:left="720" w:hanging="720"/>
        <w:jc w:val="both"/>
        <w:rPr>
          <w:rFonts w:eastAsiaTheme="minorEastAsia"/>
        </w:rPr>
      </w:pPr>
      <w:r w:rsidRPr="003245B0">
        <w:rPr>
          <w:rFonts w:eastAsiaTheme="minorEastAsia"/>
        </w:rPr>
        <w:t>5.</w:t>
      </w:r>
      <w:r w:rsidR="00003685" w:rsidRPr="003245B0">
        <w:rPr>
          <w:rFonts w:eastAsiaTheme="minorEastAsia"/>
        </w:rPr>
        <w:t xml:space="preserve"> Дыхание эвглены зеленой происходит</w:t>
      </w:r>
    </w:p>
    <w:p w:rsidR="003245B0" w:rsidRPr="003245B0" w:rsidRDefault="00003685" w:rsidP="003245B0">
      <w:pPr>
        <w:pStyle w:val="leftmargin"/>
        <w:shd w:val="clear" w:color="auto" w:fill="FFFFFF"/>
        <w:spacing w:before="0" w:beforeAutospacing="0" w:after="0" w:afterAutospacing="0"/>
        <w:ind w:left="720" w:firstLine="131"/>
        <w:jc w:val="both"/>
        <w:rPr>
          <w:rFonts w:eastAsiaTheme="minorEastAsia"/>
        </w:rPr>
      </w:pPr>
      <w:r w:rsidRPr="003245B0">
        <w:rPr>
          <w:rFonts w:eastAsiaTheme="minorEastAsia"/>
        </w:rPr>
        <w:t>а) постоянно</w:t>
      </w:r>
    </w:p>
    <w:p w:rsidR="003245B0" w:rsidRPr="003245B0" w:rsidRDefault="00003685" w:rsidP="003245B0">
      <w:pPr>
        <w:pStyle w:val="leftmargin"/>
        <w:shd w:val="clear" w:color="auto" w:fill="FFFFFF"/>
        <w:spacing w:before="0" w:beforeAutospacing="0" w:after="0" w:afterAutospacing="0"/>
        <w:ind w:left="720" w:firstLine="131"/>
        <w:jc w:val="both"/>
        <w:rPr>
          <w:rFonts w:eastAsiaTheme="minorEastAsia"/>
        </w:rPr>
      </w:pPr>
      <w:r w:rsidRPr="003245B0">
        <w:rPr>
          <w:rFonts w:eastAsiaTheme="minorEastAsia"/>
        </w:rPr>
        <w:t>б) только на свету</w:t>
      </w:r>
    </w:p>
    <w:p w:rsidR="003245B0" w:rsidRPr="003245B0" w:rsidRDefault="00003685" w:rsidP="003245B0">
      <w:pPr>
        <w:pStyle w:val="leftmargin"/>
        <w:shd w:val="clear" w:color="auto" w:fill="FFFFFF"/>
        <w:spacing w:before="0" w:beforeAutospacing="0" w:after="0" w:afterAutospacing="0"/>
        <w:ind w:left="720" w:firstLine="131"/>
        <w:jc w:val="both"/>
        <w:rPr>
          <w:rFonts w:eastAsiaTheme="minorEastAsia"/>
        </w:rPr>
      </w:pPr>
      <w:r w:rsidRPr="003245B0">
        <w:rPr>
          <w:rFonts w:eastAsiaTheme="minorEastAsia"/>
        </w:rPr>
        <w:t>в) только в темноте</w:t>
      </w:r>
    </w:p>
    <w:p w:rsidR="00993317" w:rsidRPr="003245B0" w:rsidRDefault="00003685" w:rsidP="003245B0">
      <w:pPr>
        <w:pStyle w:val="leftmargin"/>
        <w:shd w:val="clear" w:color="auto" w:fill="FFFFFF"/>
        <w:spacing w:before="0" w:beforeAutospacing="0" w:after="0" w:afterAutospacing="0"/>
        <w:ind w:left="720" w:firstLine="131"/>
        <w:jc w:val="both"/>
        <w:rPr>
          <w:rFonts w:eastAsiaTheme="minorEastAsia"/>
        </w:rPr>
      </w:pPr>
      <w:r w:rsidRPr="003245B0">
        <w:rPr>
          <w:rFonts w:eastAsiaTheme="minorEastAsia"/>
        </w:rPr>
        <w:t>г) все ответы правильные.</w:t>
      </w:r>
    </w:p>
    <w:p w:rsidR="00993317" w:rsidRPr="00993317" w:rsidRDefault="00993317" w:rsidP="003245B0">
      <w:pPr>
        <w:autoSpaceDE w:val="0"/>
        <w:autoSpaceDN w:val="0"/>
        <w:adjustRightInd w:val="0"/>
        <w:ind w:firstLine="131"/>
        <w:rPr>
          <w:sz w:val="28"/>
          <w:szCs w:val="28"/>
          <w:highlight w:val="yellow"/>
        </w:rPr>
      </w:pPr>
    </w:p>
    <w:p w:rsidR="00C32879" w:rsidRPr="00BD2107" w:rsidRDefault="00993317" w:rsidP="00BD2107">
      <w:pPr>
        <w:rPr>
          <w:rFonts w:eastAsia="TimesNewRomanPS-BoldMT"/>
          <w:bCs/>
          <w:sz w:val="28"/>
          <w:szCs w:val="28"/>
          <w:highlight w:val="yellow"/>
        </w:rPr>
      </w:pPr>
      <w:r w:rsidRPr="000354E5">
        <w:rPr>
          <w:rFonts w:eastAsiaTheme="minorEastAsia"/>
        </w:rPr>
        <w:t>6.</w:t>
      </w:r>
      <w:r w:rsidR="00C32879" w:rsidRPr="000354E5">
        <w:rPr>
          <w:rFonts w:eastAsiaTheme="minorEastAsia"/>
        </w:rPr>
        <w:t xml:space="preserve"> В процессе приспособления к паразитическому образу жизни у ленточных</w:t>
      </w:r>
      <w:r w:rsidR="00C32879" w:rsidRPr="00C32879">
        <w:rPr>
          <w:rFonts w:eastAsiaTheme="minorEastAsia"/>
        </w:rPr>
        <w:t xml:space="preserve"> червей </w:t>
      </w:r>
      <w:r w:rsidR="00C32879" w:rsidRPr="000354E5">
        <w:rPr>
          <w:rFonts w:eastAsiaTheme="minorEastAsia"/>
        </w:rPr>
        <w:t>исчезли органы</w:t>
      </w:r>
    </w:p>
    <w:p w:rsidR="00C32879" w:rsidRPr="00C32879" w:rsidRDefault="000354E5" w:rsidP="00C32879">
      <w:pPr>
        <w:pStyle w:val="leftmargin"/>
        <w:shd w:val="clear" w:color="auto" w:fill="FFFFFF"/>
        <w:spacing w:before="0" w:beforeAutospacing="0" w:after="0" w:afterAutospacing="0"/>
        <w:ind w:left="720" w:firstLine="131"/>
        <w:jc w:val="both"/>
        <w:rPr>
          <w:rFonts w:eastAsiaTheme="minorEastAsia"/>
        </w:rPr>
      </w:pPr>
      <w:r>
        <w:rPr>
          <w:rFonts w:eastAsiaTheme="minorEastAsia"/>
        </w:rPr>
        <w:t>а</w:t>
      </w:r>
      <w:r w:rsidR="00C32879" w:rsidRPr="00C32879">
        <w:rPr>
          <w:rFonts w:eastAsiaTheme="minorEastAsia"/>
        </w:rPr>
        <w:t>) пищеварения</w:t>
      </w:r>
    </w:p>
    <w:p w:rsidR="00C32879" w:rsidRPr="00C32879" w:rsidRDefault="000354E5" w:rsidP="00C32879">
      <w:pPr>
        <w:pStyle w:val="leftmargin"/>
        <w:shd w:val="clear" w:color="auto" w:fill="FFFFFF"/>
        <w:spacing w:before="0" w:beforeAutospacing="0" w:after="0" w:afterAutospacing="0"/>
        <w:ind w:left="720" w:firstLine="131"/>
        <w:jc w:val="both"/>
        <w:rPr>
          <w:rFonts w:eastAsiaTheme="minorEastAsia"/>
        </w:rPr>
      </w:pPr>
      <w:r>
        <w:rPr>
          <w:rFonts w:eastAsiaTheme="minorEastAsia"/>
        </w:rPr>
        <w:t>б</w:t>
      </w:r>
      <w:r w:rsidR="00C32879" w:rsidRPr="00C32879">
        <w:rPr>
          <w:rFonts w:eastAsiaTheme="minorEastAsia"/>
        </w:rPr>
        <w:t>) выделения</w:t>
      </w:r>
    </w:p>
    <w:p w:rsidR="00C32879" w:rsidRPr="00C32879" w:rsidRDefault="000354E5" w:rsidP="00C32879">
      <w:pPr>
        <w:pStyle w:val="leftmargin"/>
        <w:shd w:val="clear" w:color="auto" w:fill="FFFFFF"/>
        <w:spacing w:before="0" w:beforeAutospacing="0" w:after="0" w:afterAutospacing="0"/>
        <w:ind w:left="720" w:firstLine="131"/>
        <w:jc w:val="both"/>
        <w:rPr>
          <w:rFonts w:eastAsiaTheme="minorEastAsia"/>
        </w:rPr>
      </w:pPr>
      <w:r>
        <w:rPr>
          <w:rFonts w:eastAsiaTheme="minorEastAsia"/>
        </w:rPr>
        <w:t>в</w:t>
      </w:r>
      <w:r w:rsidR="00C32879" w:rsidRPr="00C32879">
        <w:rPr>
          <w:rFonts w:eastAsiaTheme="minorEastAsia"/>
        </w:rPr>
        <w:t>) дыхания</w:t>
      </w:r>
    </w:p>
    <w:p w:rsidR="00C32879" w:rsidRPr="00C32879" w:rsidRDefault="000354E5" w:rsidP="00C32879">
      <w:pPr>
        <w:pStyle w:val="leftmargin"/>
        <w:shd w:val="clear" w:color="auto" w:fill="FFFFFF"/>
        <w:spacing w:before="0" w:beforeAutospacing="0" w:after="0" w:afterAutospacing="0"/>
        <w:ind w:left="720" w:firstLine="131"/>
        <w:jc w:val="both"/>
        <w:rPr>
          <w:rFonts w:eastAsiaTheme="minorEastAsia"/>
        </w:rPr>
      </w:pPr>
      <w:r>
        <w:rPr>
          <w:rFonts w:eastAsiaTheme="minorEastAsia"/>
        </w:rPr>
        <w:t>г</w:t>
      </w:r>
      <w:r w:rsidR="00C32879" w:rsidRPr="00C32879">
        <w:rPr>
          <w:rFonts w:eastAsiaTheme="minorEastAsia"/>
        </w:rPr>
        <w:t>) нервной системы</w:t>
      </w:r>
    </w:p>
    <w:p w:rsidR="00993317" w:rsidRPr="00993317" w:rsidRDefault="00993317" w:rsidP="00C32879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337B9B" w:rsidRPr="00337B9B" w:rsidRDefault="00993317" w:rsidP="00337B9B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37B9B">
        <w:rPr>
          <w:rFonts w:ascii="Times New Roman" w:eastAsiaTheme="minorEastAsia" w:hAnsi="Times New Roman" w:cs="Times New Roman"/>
          <w:color w:val="auto"/>
          <w:sz w:val="24"/>
          <w:szCs w:val="24"/>
        </w:rPr>
        <w:t>7.</w:t>
      </w:r>
      <w:r w:rsidR="00337B9B" w:rsidRPr="00337B9B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Определите по внешнему виду клюва птицы, чем она питается в естественной среде.</w:t>
      </w:r>
    </w:p>
    <w:p w:rsidR="00337B9B" w:rsidRPr="00337B9B" w:rsidRDefault="00337B9B" w:rsidP="00337B9B">
      <w:pPr>
        <w:pStyle w:val="2"/>
        <w:jc w:val="right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37B9B">
        <w:rPr>
          <w:rFonts w:ascii="Times New Roman" w:eastAsiaTheme="minorEastAsia" w:hAnsi="Times New Roman" w:cs="Times New Roman"/>
          <w:color w:val="auto"/>
          <w:sz w:val="24"/>
          <w:szCs w:val="24"/>
        </w:rPr>
        <w:t> </w:t>
      </w:r>
      <w:r w:rsidRPr="00337B9B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drawing>
          <wp:inline distT="0" distB="0" distL="0" distR="0">
            <wp:extent cx="1365885" cy="2014220"/>
            <wp:effectExtent l="0" t="0" r="5715" b="5080"/>
            <wp:docPr id="96" name="Рисунок 96" descr="https://bio-oge.sdamgia.ru/get_file?id=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https://bio-oge.sdamgia.ru/get_file?id=224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201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B9B" w:rsidRPr="00337B9B" w:rsidRDefault="00337B9B" w:rsidP="00337B9B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37B9B">
        <w:rPr>
          <w:rFonts w:ascii="Times New Roman" w:eastAsiaTheme="minorEastAsia" w:hAnsi="Times New Roman" w:cs="Times New Roman"/>
          <w:color w:val="auto"/>
          <w:sz w:val="24"/>
          <w:szCs w:val="24"/>
        </w:rPr>
        <w:t>а) мелкими земноводными</w:t>
      </w:r>
    </w:p>
    <w:p w:rsidR="00337B9B" w:rsidRPr="00337B9B" w:rsidRDefault="00337B9B" w:rsidP="00337B9B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37B9B">
        <w:rPr>
          <w:rFonts w:ascii="Times New Roman" w:eastAsiaTheme="minorEastAsia" w:hAnsi="Times New Roman" w:cs="Times New Roman"/>
          <w:color w:val="auto"/>
          <w:sz w:val="24"/>
          <w:szCs w:val="24"/>
        </w:rPr>
        <w:t>б) летающими насекомыми</w:t>
      </w:r>
    </w:p>
    <w:p w:rsidR="00337B9B" w:rsidRPr="00337B9B" w:rsidRDefault="00337B9B" w:rsidP="00337B9B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37B9B">
        <w:rPr>
          <w:rFonts w:ascii="Times New Roman" w:eastAsiaTheme="minorEastAsia" w:hAnsi="Times New Roman" w:cs="Times New Roman"/>
          <w:color w:val="auto"/>
          <w:sz w:val="24"/>
          <w:szCs w:val="24"/>
        </w:rPr>
        <w:t>в) насекомыми и их личинками</w:t>
      </w:r>
    </w:p>
    <w:p w:rsidR="00337B9B" w:rsidRPr="00337B9B" w:rsidRDefault="00337B9B" w:rsidP="00337B9B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37B9B">
        <w:rPr>
          <w:rFonts w:ascii="Times New Roman" w:eastAsiaTheme="minorEastAsia" w:hAnsi="Times New Roman" w:cs="Times New Roman"/>
          <w:color w:val="auto"/>
          <w:sz w:val="24"/>
          <w:szCs w:val="24"/>
        </w:rPr>
        <w:t>г) мелкими млекопитающими</w:t>
      </w:r>
    </w:p>
    <w:p w:rsidR="00993317" w:rsidRPr="00337B9B" w:rsidRDefault="00993317" w:rsidP="00337B9B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:rsidR="00276C49" w:rsidRPr="00276C49" w:rsidRDefault="00993317" w:rsidP="00276C49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276C49">
        <w:rPr>
          <w:rFonts w:ascii="Times New Roman" w:eastAsiaTheme="minorEastAsia" w:hAnsi="Times New Roman" w:cs="Times New Roman"/>
          <w:color w:val="auto"/>
          <w:sz w:val="24"/>
          <w:szCs w:val="24"/>
        </w:rPr>
        <w:t>8.</w:t>
      </w:r>
      <w:r w:rsidR="00276C49" w:rsidRPr="00276C4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Какой из органов присутствует только у представителей рыб?</w:t>
      </w:r>
    </w:p>
    <w:p w:rsidR="00276C49" w:rsidRPr="00276C49" w:rsidRDefault="00276C49" w:rsidP="00276C49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а</w:t>
      </w:r>
      <w:r w:rsidRPr="00276C49">
        <w:rPr>
          <w:rFonts w:ascii="Times New Roman" w:eastAsiaTheme="minorEastAsia" w:hAnsi="Times New Roman" w:cs="Times New Roman"/>
          <w:color w:val="auto"/>
          <w:sz w:val="24"/>
          <w:szCs w:val="24"/>
        </w:rPr>
        <w:t>) жабры</w:t>
      </w:r>
    </w:p>
    <w:p w:rsidR="00276C49" w:rsidRPr="00276C49" w:rsidRDefault="00276C49" w:rsidP="00276C49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б</w:t>
      </w:r>
      <w:r w:rsidRPr="00276C49">
        <w:rPr>
          <w:rFonts w:ascii="Times New Roman" w:eastAsiaTheme="minorEastAsia" w:hAnsi="Times New Roman" w:cs="Times New Roman"/>
          <w:color w:val="auto"/>
          <w:sz w:val="24"/>
          <w:szCs w:val="24"/>
        </w:rPr>
        <w:t>) сердце</w:t>
      </w:r>
    </w:p>
    <w:p w:rsidR="00276C49" w:rsidRPr="00276C49" w:rsidRDefault="00276C49" w:rsidP="00276C49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в</w:t>
      </w:r>
      <w:r w:rsidRPr="00276C49">
        <w:rPr>
          <w:rFonts w:ascii="Times New Roman" w:eastAsiaTheme="minorEastAsia" w:hAnsi="Times New Roman" w:cs="Times New Roman"/>
          <w:color w:val="auto"/>
          <w:sz w:val="24"/>
          <w:szCs w:val="24"/>
        </w:rPr>
        <w:t>) боковая линия</w:t>
      </w:r>
    </w:p>
    <w:p w:rsidR="00276C49" w:rsidRPr="00276C49" w:rsidRDefault="00276C49" w:rsidP="00276C49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г</w:t>
      </w:r>
      <w:r w:rsidRPr="00276C49">
        <w:rPr>
          <w:rFonts w:ascii="Times New Roman" w:eastAsiaTheme="minorEastAsia" w:hAnsi="Times New Roman" w:cs="Times New Roman"/>
          <w:color w:val="auto"/>
          <w:sz w:val="24"/>
          <w:szCs w:val="24"/>
        </w:rPr>
        <w:t>) мышцы</w:t>
      </w:r>
    </w:p>
    <w:p w:rsidR="00993317" w:rsidRPr="00276C49" w:rsidRDefault="00993317" w:rsidP="00276C49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:rsidR="0097532B" w:rsidRPr="0097532B" w:rsidRDefault="0097532B" w:rsidP="0097532B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97532B">
        <w:rPr>
          <w:rFonts w:ascii="Times New Roman" w:eastAsiaTheme="minorEastAsia" w:hAnsi="Times New Roman" w:cs="Times New Roman"/>
          <w:color w:val="auto"/>
          <w:sz w:val="24"/>
          <w:szCs w:val="24"/>
        </w:rPr>
        <w:t>9. У какого животного газообмен между атмосферным воздухом и кровью происходит через кожу?</w:t>
      </w:r>
    </w:p>
    <w:p w:rsidR="0097532B" w:rsidRPr="0097532B" w:rsidRDefault="0097532B" w:rsidP="0097532B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97532B">
        <w:rPr>
          <w:rFonts w:ascii="Times New Roman" w:eastAsiaTheme="minorEastAsia" w:hAnsi="Times New Roman" w:cs="Times New Roman"/>
          <w:color w:val="auto"/>
          <w:sz w:val="24"/>
          <w:szCs w:val="24"/>
        </w:rPr>
        <w:t> </w:t>
      </w:r>
    </w:p>
    <w:p w:rsidR="0097532B" w:rsidRPr="0097532B" w:rsidRDefault="0097532B" w:rsidP="0097532B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97532B">
        <w:rPr>
          <w:rFonts w:ascii="Times New Roman" w:eastAsiaTheme="minorEastAsia" w:hAnsi="Times New Roman" w:cs="Times New Roman"/>
          <w:color w:val="auto"/>
          <w:sz w:val="24"/>
          <w:szCs w:val="24"/>
        </w:rPr>
        <w:t>а) касатка</w:t>
      </w:r>
    </w:p>
    <w:p w:rsidR="0097532B" w:rsidRPr="0097532B" w:rsidRDefault="0097532B" w:rsidP="0097532B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97532B">
        <w:rPr>
          <w:rFonts w:ascii="Times New Roman" w:eastAsiaTheme="minorEastAsia" w:hAnsi="Times New Roman" w:cs="Times New Roman"/>
          <w:color w:val="auto"/>
          <w:sz w:val="24"/>
          <w:szCs w:val="24"/>
        </w:rPr>
        <w:t>б) тритон</w:t>
      </w:r>
    </w:p>
    <w:p w:rsidR="0097532B" w:rsidRPr="0097532B" w:rsidRDefault="0097532B" w:rsidP="0097532B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97532B">
        <w:rPr>
          <w:rFonts w:ascii="Times New Roman" w:eastAsiaTheme="minorEastAsia" w:hAnsi="Times New Roman" w:cs="Times New Roman"/>
          <w:color w:val="auto"/>
          <w:sz w:val="24"/>
          <w:szCs w:val="24"/>
        </w:rPr>
        <w:t>в) крокодил</w:t>
      </w:r>
    </w:p>
    <w:p w:rsidR="0097532B" w:rsidRPr="0097532B" w:rsidRDefault="0097532B" w:rsidP="0097532B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97532B">
        <w:rPr>
          <w:rFonts w:ascii="Times New Roman" w:eastAsiaTheme="minorEastAsia" w:hAnsi="Times New Roman" w:cs="Times New Roman"/>
          <w:color w:val="auto"/>
          <w:sz w:val="24"/>
          <w:szCs w:val="24"/>
        </w:rPr>
        <w:t>г) горбуша</w:t>
      </w:r>
    </w:p>
    <w:p w:rsidR="00993317" w:rsidRPr="00993317" w:rsidRDefault="00993317" w:rsidP="00993317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993317" w:rsidRPr="00B14A48" w:rsidRDefault="000D3248" w:rsidP="00B14A48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10</w:t>
      </w:r>
      <w:r w:rsidR="00993317"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.</w:t>
      </w: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</w:t>
      </w:r>
      <w:r w:rsidR="00993317"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Какое из представленных на рисунках животных относят к </w:t>
      </w:r>
      <w:proofErr w:type="gramStart"/>
      <w:r w:rsidR="00993317"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ракообразным ?</w:t>
      </w:r>
      <w:proofErr w:type="gramEnd"/>
    </w:p>
    <w:p w:rsidR="00993317" w:rsidRPr="00B14A48" w:rsidRDefault="000D3248" w:rsidP="00B14A48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а</w:t>
      </w:r>
      <w:r w:rsidR="00993317"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)</w:t>
      </w:r>
      <w:r w:rsidR="00993317" w:rsidRPr="00B14A48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33176989" wp14:editId="24386E55">
            <wp:extent cx="982899" cy="1051885"/>
            <wp:effectExtent l="19050" t="0" r="7701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12" cy="105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3317"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</w:t>
      </w: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б</w:t>
      </w:r>
      <w:r w:rsidR="00993317"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)</w:t>
      </w: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</w:t>
      </w:r>
      <w:r w:rsidRPr="00B14A48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drawing>
          <wp:inline distT="0" distB="0" distL="0" distR="0">
            <wp:extent cx="1250065" cy="986597"/>
            <wp:effectExtent l="0" t="0" r="7620" b="4445"/>
            <wp:docPr id="100" name="Рисунок 100" descr="Ракушка ципрея Тигр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2" descr="Ракушка ципрея Тигр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37" t="14195" r="12098" b="11102"/>
                    <a:stretch/>
                  </pic:blipFill>
                  <pic:spPr bwMode="auto">
                    <a:xfrm>
                      <a:off x="0" y="0"/>
                      <a:ext cx="1259322" cy="993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93317"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</w:t>
      </w: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в</w:t>
      </w:r>
      <w:r w:rsidR="00993317"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) </w:t>
      </w:r>
      <w:r w:rsidR="00993317" w:rsidRPr="00B14A48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4A703AF3" wp14:editId="4E926481">
            <wp:extent cx="1152525" cy="971550"/>
            <wp:effectExtent l="19050" t="0" r="9525" b="0"/>
            <wp:docPr id="59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3317"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</w:t>
      </w: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г</w:t>
      </w:r>
      <w:r w:rsidR="00993317"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)</w:t>
      </w:r>
      <w:r w:rsidR="00993317" w:rsidRPr="00B14A48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612675BD" wp14:editId="1B7FBB70">
            <wp:extent cx="1019175" cy="1158290"/>
            <wp:effectExtent l="19050" t="0" r="952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764" cy="1160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317" w:rsidRPr="00B14A48" w:rsidRDefault="00993317" w:rsidP="00B14A48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медуза                  </w:t>
      </w:r>
      <w:proofErr w:type="spellStart"/>
      <w:r w:rsidR="000D3248"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ципрея</w:t>
      </w:r>
      <w:proofErr w:type="spellEnd"/>
      <w:r w:rsidR="000D3248"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             </w:t>
      </w: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крапивница            дафния</w:t>
      </w:r>
    </w:p>
    <w:p w:rsidR="00993317" w:rsidRPr="00B14A48" w:rsidRDefault="00993317" w:rsidP="00B14A48">
      <w:pPr>
        <w:pStyle w:val="2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14A48" w:rsidRPr="00B14A48" w:rsidRDefault="00B14A48" w:rsidP="00B14A48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11. В приведённой ниже таблице между позициями первого и второго столбцов имеется взаимосвязь.</w:t>
      </w:r>
    </w:p>
    <w:p w:rsidR="00B14A48" w:rsidRPr="00B14A48" w:rsidRDefault="00B14A48" w:rsidP="00B14A48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 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5"/>
        <w:gridCol w:w="796"/>
      </w:tblGrid>
      <w:tr w:rsidR="00B14A48" w:rsidRPr="00B14A48" w:rsidTr="00B14A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4A48" w:rsidRPr="00B14A48" w:rsidRDefault="00B14A48" w:rsidP="00B14A48">
            <w:pPr>
              <w:pStyle w:val="2"/>
              <w:rPr>
                <w:rFonts w:ascii="Times New Roman" w:eastAsiaTheme="minorEastAsia" w:hAnsi="Times New Roman" w:cs="Times New Roman"/>
                <w:color w:val="auto"/>
                <w:sz w:val="24"/>
                <w:szCs w:val="24"/>
              </w:rPr>
            </w:pPr>
            <w:r w:rsidRPr="00B14A48">
              <w:rPr>
                <w:rFonts w:ascii="Times New Roman" w:eastAsiaTheme="minorEastAsia" w:hAnsi="Times New Roman" w:cs="Times New Roman"/>
                <w:color w:val="auto"/>
                <w:sz w:val="24"/>
                <w:szCs w:val="24"/>
              </w:rPr>
              <w:t>Животное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4A48" w:rsidRPr="00B14A48" w:rsidRDefault="00B14A48" w:rsidP="00B14A48">
            <w:pPr>
              <w:pStyle w:val="2"/>
              <w:rPr>
                <w:rFonts w:ascii="Times New Roman" w:eastAsiaTheme="minorEastAsia" w:hAnsi="Times New Roman" w:cs="Times New Roman"/>
                <w:color w:val="auto"/>
                <w:sz w:val="24"/>
                <w:szCs w:val="24"/>
              </w:rPr>
            </w:pPr>
            <w:r w:rsidRPr="00B14A48">
              <w:rPr>
                <w:rFonts w:ascii="Times New Roman" w:eastAsiaTheme="minorEastAsia" w:hAnsi="Times New Roman" w:cs="Times New Roman"/>
                <w:color w:val="auto"/>
                <w:sz w:val="24"/>
                <w:szCs w:val="24"/>
              </w:rPr>
              <w:t>Орган</w:t>
            </w:r>
          </w:p>
        </w:tc>
      </w:tr>
      <w:tr w:rsidR="00B14A48" w:rsidRPr="00B14A48" w:rsidTr="00B14A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4A48" w:rsidRPr="00B14A48" w:rsidRDefault="00B14A48" w:rsidP="00B14A48">
            <w:pPr>
              <w:pStyle w:val="2"/>
              <w:rPr>
                <w:rFonts w:ascii="Times New Roman" w:eastAsiaTheme="minorEastAsia" w:hAnsi="Times New Roman" w:cs="Times New Roman"/>
                <w:color w:val="auto"/>
                <w:sz w:val="24"/>
                <w:szCs w:val="24"/>
              </w:rPr>
            </w:pPr>
            <w:r w:rsidRPr="00B14A48">
              <w:rPr>
                <w:rFonts w:ascii="Times New Roman" w:eastAsiaTheme="minorEastAsia" w:hAnsi="Times New Roman" w:cs="Times New Roman"/>
                <w:color w:val="auto"/>
                <w:sz w:val="24"/>
                <w:szCs w:val="24"/>
              </w:rPr>
              <w:t>головастик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4A48" w:rsidRPr="00B14A48" w:rsidRDefault="00B14A48" w:rsidP="00B14A48">
            <w:pPr>
              <w:pStyle w:val="2"/>
              <w:rPr>
                <w:rFonts w:ascii="Times New Roman" w:eastAsiaTheme="minorEastAsia" w:hAnsi="Times New Roman" w:cs="Times New Roman"/>
                <w:color w:val="auto"/>
                <w:sz w:val="24"/>
                <w:szCs w:val="24"/>
              </w:rPr>
            </w:pPr>
            <w:r w:rsidRPr="00B14A48">
              <w:rPr>
                <w:rFonts w:ascii="Times New Roman" w:eastAsiaTheme="minorEastAsia" w:hAnsi="Times New Roman" w:cs="Times New Roman"/>
                <w:color w:val="auto"/>
                <w:sz w:val="24"/>
                <w:szCs w:val="24"/>
              </w:rPr>
              <w:t>жабры</w:t>
            </w:r>
          </w:p>
        </w:tc>
      </w:tr>
      <w:tr w:rsidR="00B14A48" w:rsidRPr="00B14A48" w:rsidTr="00B14A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4A48" w:rsidRPr="00B14A48" w:rsidRDefault="00B14A48" w:rsidP="00B14A48">
            <w:pPr>
              <w:pStyle w:val="2"/>
              <w:rPr>
                <w:rFonts w:ascii="Times New Roman" w:eastAsiaTheme="minorEastAsia" w:hAnsi="Times New Roman" w:cs="Times New Roman"/>
                <w:color w:val="auto"/>
                <w:sz w:val="24"/>
                <w:szCs w:val="24"/>
              </w:rPr>
            </w:pPr>
            <w:r w:rsidRPr="00B14A48">
              <w:rPr>
                <w:rFonts w:ascii="Times New Roman" w:eastAsiaTheme="minorEastAsia" w:hAnsi="Times New Roman" w:cs="Times New Roman"/>
                <w:color w:val="auto"/>
                <w:sz w:val="24"/>
                <w:szCs w:val="24"/>
              </w:rPr>
              <w:t>ланцетник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14A48" w:rsidRPr="00B14A48" w:rsidRDefault="00B14A48" w:rsidP="00B14A48">
            <w:pPr>
              <w:pStyle w:val="2"/>
              <w:rPr>
                <w:rFonts w:ascii="Times New Roman" w:eastAsiaTheme="minorEastAsia" w:hAnsi="Times New Roman" w:cs="Times New Roman"/>
                <w:color w:val="auto"/>
                <w:sz w:val="24"/>
                <w:szCs w:val="24"/>
              </w:rPr>
            </w:pPr>
            <w:r w:rsidRPr="00B14A48">
              <w:rPr>
                <w:rFonts w:ascii="Times New Roman" w:eastAsiaTheme="minorEastAsia" w:hAnsi="Times New Roman" w:cs="Times New Roman"/>
                <w:color w:val="auto"/>
                <w:sz w:val="24"/>
                <w:szCs w:val="24"/>
              </w:rPr>
              <w:t>...</w:t>
            </w:r>
          </w:p>
        </w:tc>
      </w:tr>
    </w:tbl>
    <w:p w:rsidR="00B14A48" w:rsidRPr="00B14A48" w:rsidRDefault="00B14A48" w:rsidP="00B14A48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 </w:t>
      </w:r>
    </w:p>
    <w:p w:rsidR="00B14A48" w:rsidRPr="00B14A48" w:rsidRDefault="00B14A48" w:rsidP="00B14A48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Какое понятие следует вписать на место пропуска в этой таблице?</w:t>
      </w:r>
    </w:p>
    <w:p w:rsidR="00B14A48" w:rsidRPr="00B14A48" w:rsidRDefault="00B14A48" w:rsidP="00B14A48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а) брюшная нервная цепочка</w:t>
      </w:r>
    </w:p>
    <w:p w:rsidR="00B14A48" w:rsidRPr="00B14A48" w:rsidRDefault="00B14A48" w:rsidP="00B14A48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б) нервный узел</w:t>
      </w:r>
    </w:p>
    <w:p w:rsidR="00B14A48" w:rsidRPr="00B14A48" w:rsidRDefault="00B14A48" w:rsidP="00B14A48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в) нервная трубка</w:t>
      </w:r>
    </w:p>
    <w:p w:rsidR="00B14A48" w:rsidRPr="00B14A48" w:rsidRDefault="00B14A48" w:rsidP="00B14A48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B14A48">
        <w:rPr>
          <w:rFonts w:ascii="Times New Roman" w:eastAsiaTheme="minorEastAsia" w:hAnsi="Times New Roman" w:cs="Times New Roman"/>
          <w:color w:val="auto"/>
          <w:sz w:val="24"/>
          <w:szCs w:val="24"/>
        </w:rPr>
        <w:t>г) окологлоточное нервное кольцо</w:t>
      </w:r>
    </w:p>
    <w:p w:rsidR="00B14A48" w:rsidRPr="00B14A48" w:rsidRDefault="00B14A48" w:rsidP="00B14A48">
      <w:pPr>
        <w:pStyle w:val="2"/>
        <w:ind w:firstLine="851"/>
        <w:rPr>
          <w:rFonts w:ascii="Times New Roman" w:hAnsi="Times New Roman" w:cs="Times New Roman"/>
          <w:color w:val="auto"/>
          <w:sz w:val="28"/>
          <w:szCs w:val="28"/>
          <w:highlight w:val="yellow"/>
        </w:rPr>
      </w:pPr>
    </w:p>
    <w:p w:rsidR="00993317" w:rsidRPr="000D3945" w:rsidRDefault="00993317" w:rsidP="00B14A48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0D3945">
        <w:rPr>
          <w:rFonts w:ascii="Times New Roman" w:eastAsiaTheme="minorEastAsia" w:hAnsi="Times New Roman" w:cs="Times New Roman"/>
          <w:color w:val="auto"/>
          <w:sz w:val="24"/>
          <w:szCs w:val="24"/>
        </w:rPr>
        <w:t>1</w:t>
      </w:r>
      <w:r w:rsidR="000D3945" w:rsidRPr="000D3945">
        <w:rPr>
          <w:rFonts w:ascii="Times New Roman" w:eastAsiaTheme="minorEastAsia" w:hAnsi="Times New Roman" w:cs="Times New Roman"/>
          <w:color w:val="auto"/>
          <w:sz w:val="24"/>
          <w:szCs w:val="24"/>
        </w:rPr>
        <w:t>2</w:t>
      </w:r>
      <w:r w:rsidRPr="000D3945">
        <w:rPr>
          <w:rFonts w:ascii="Times New Roman" w:eastAsiaTheme="minorEastAsia" w:hAnsi="Times New Roman" w:cs="Times New Roman"/>
          <w:color w:val="auto"/>
          <w:sz w:val="24"/>
          <w:szCs w:val="24"/>
        </w:rPr>
        <w:t>. Какие утверждения верны?</w:t>
      </w:r>
    </w:p>
    <w:p w:rsidR="00993317" w:rsidRPr="000D3945" w:rsidRDefault="00993317" w:rsidP="000D3945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0D3945">
        <w:rPr>
          <w:rFonts w:ascii="Times New Roman" w:eastAsiaTheme="minorEastAsia" w:hAnsi="Times New Roman" w:cs="Times New Roman"/>
          <w:color w:val="auto"/>
          <w:sz w:val="24"/>
          <w:szCs w:val="24"/>
        </w:rPr>
        <w:t>Верны ли следующие суждения о царстве животных?</w:t>
      </w:r>
    </w:p>
    <w:p w:rsidR="00993317" w:rsidRPr="000D3945" w:rsidRDefault="00993317" w:rsidP="000D3945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0D3945">
        <w:rPr>
          <w:rFonts w:ascii="Times New Roman" w:eastAsiaTheme="minorEastAsia" w:hAnsi="Times New Roman" w:cs="Times New Roman"/>
          <w:b/>
          <w:color w:val="auto"/>
          <w:sz w:val="24"/>
          <w:szCs w:val="24"/>
        </w:rPr>
        <w:t>А.</w:t>
      </w:r>
      <w:r w:rsidRPr="000D3945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Все представители царства животные многоклеточные.</w:t>
      </w:r>
    </w:p>
    <w:p w:rsidR="00993317" w:rsidRPr="000D3945" w:rsidRDefault="00993317" w:rsidP="000D3945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0D3945">
        <w:rPr>
          <w:rFonts w:ascii="Times New Roman" w:eastAsiaTheme="minorEastAsia" w:hAnsi="Times New Roman" w:cs="Times New Roman"/>
          <w:b/>
          <w:color w:val="auto"/>
          <w:sz w:val="24"/>
          <w:szCs w:val="24"/>
        </w:rPr>
        <w:t>Б.</w:t>
      </w:r>
      <w:r w:rsidRPr="000D3945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Клетки животных лишены клеточной стенки.</w:t>
      </w:r>
    </w:p>
    <w:p w:rsidR="00993317" w:rsidRPr="000D3945" w:rsidRDefault="000D3945" w:rsidP="000D3945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а</w:t>
      </w:r>
      <w:proofErr w:type="gramStart"/>
      <w:r w:rsidR="00993317" w:rsidRPr="000D3945">
        <w:rPr>
          <w:rFonts w:ascii="Times New Roman" w:eastAsiaTheme="minorEastAsia" w:hAnsi="Times New Roman" w:cs="Times New Roman"/>
          <w:color w:val="auto"/>
          <w:sz w:val="24"/>
          <w:szCs w:val="24"/>
        </w:rPr>
        <w:t>) верно</w:t>
      </w:r>
      <w:proofErr w:type="gramEnd"/>
      <w:r w:rsidR="00993317" w:rsidRPr="000D3945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только А</w:t>
      </w:r>
    </w:p>
    <w:p w:rsidR="00993317" w:rsidRPr="000D3945" w:rsidRDefault="000D3945" w:rsidP="000D3945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б</w:t>
      </w:r>
      <w:proofErr w:type="gramStart"/>
      <w:r w:rsidRPr="000D3945">
        <w:rPr>
          <w:rFonts w:ascii="Times New Roman" w:eastAsiaTheme="minorEastAsia" w:hAnsi="Times New Roman" w:cs="Times New Roman"/>
          <w:color w:val="auto"/>
          <w:sz w:val="24"/>
          <w:szCs w:val="24"/>
        </w:rPr>
        <w:t>) верно</w:t>
      </w:r>
      <w:proofErr w:type="gramEnd"/>
      <w:r w:rsidR="00993317" w:rsidRPr="000D3945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только Б</w:t>
      </w:r>
    </w:p>
    <w:p w:rsidR="00993317" w:rsidRPr="000D3945" w:rsidRDefault="000D3945" w:rsidP="000D3945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в</w:t>
      </w:r>
      <w:r w:rsidR="00993317" w:rsidRPr="000D3945">
        <w:rPr>
          <w:rFonts w:ascii="Times New Roman" w:eastAsiaTheme="minorEastAsia" w:hAnsi="Times New Roman" w:cs="Times New Roman"/>
          <w:color w:val="auto"/>
          <w:sz w:val="24"/>
          <w:szCs w:val="24"/>
        </w:rPr>
        <w:t>) верны оба утверждения</w:t>
      </w:r>
    </w:p>
    <w:p w:rsidR="00993317" w:rsidRPr="000D3945" w:rsidRDefault="000D3945" w:rsidP="000D3945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г</w:t>
      </w:r>
      <w:r w:rsidR="00993317" w:rsidRPr="000D3945">
        <w:rPr>
          <w:rFonts w:ascii="Times New Roman" w:eastAsiaTheme="minorEastAsia" w:hAnsi="Times New Roman" w:cs="Times New Roman"/>
          <w:color w:val="auto"/>
          <w:sz w:val="24"/>
          <w:szCs w:val="24"/>
        </w:rPr>
        <w:t>) оба утверждения неверны</w:t>
      </w:r>
    </w:p>
    <w:p w:rsidR="00993317" w:rsidRPr="00993317" w:rsidRDefault="00993317" w:rsidP="00993317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993317" w:rsidRPr="002132B6" w:rsidRDefault="00993317" w:rsidP="009933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i/>
          <w:iCs/>
        </w:rPr>
      </w:pPr>
      <w:r w:rsidRPr="002132B6">
        <w:rPr>
          <w:b/>
          <w:bCs/>
          <w:i/>
          <w:iCs/>
        </w:rPr>
        <w:t>Ответы на задания</w:t>
      </w:r>
      <w:r w:rsidR="00E616C8" w:rsidRPr="002132B6">
        <w:rPr>
          <w:b/>
          <w:bCs/>
          <w:i/>
          <w:iCs/>
        </w:rPr>
        <w:t>13</w:t>
      </w:r>
      <w:r w:rsidRPr="002132B6">
        <w:rPr>
          <w:b/>
          <w:bCs/>
          <w:i/>
          <w:iCs/>
        </w:rPr>
        <w:t>–1</w:t>
      </w:r>
      <w:r w:rsidR="00E616C8" w:rsidRPr="002132B6">
        <w:rPr>
          <w:b/>
          <w:bCs/>
          <w:i/>
          <w:iCs/>
        </w:rPr>
        <w:t>7</w:t>
      </w:r>
      <w:r w:rsidRPr="002132B6">
        <w:rPr>
          <w:b/>
          <w:bCs/>
          <w:i/>
          <w:iCs/>
        </w:rPr>
        <w:t xml:space="preserve"> запишите в указанном месте.</w:t>
      </w:r>
    </w:p>
    <w:p w:rsidR="00993317" w:rsidRPr="002132B6" w:rsidRDefault="00993317" w:rsidP="00993317">
      <w:pPr>
        <w:autoSpaceDE w:val="0"/>
        <w:autoSpaceDN w:val="0"/>
        <w:adjustRightInd w:val="0"/>
      </w:pPr>
      <w:r w:rsidRPr="002132B6">
        <w:t>1</w:t>
      </w:r>
      <w:r w:rsidR="00E616C8" w:rsidRPr="002132B6">
        <w:t>3</w:t>
      </w:r>
      <w:r w:rsidRPr="002132B6">
        <w:t>.Выберите из перечня три элемента верного ответа и обведите цифры,</w:t>
      </w:r>
    </w:p>
    <w:p w:rsidR="00993317" w:rsidRPr="002132B6" w:rsidRDefault="00993317" w:rsidP="00993317">
      <w:pPr>
        <w:autoSpaceDE w:val="0"/>
        <w:autoSpaceDN w:val="0"/>
        <w:adjustRightInd w:val="0"/>
      </w:pPr>
      <w:r w:rsidRPr="002132B6">
        <w:t>которыми они обозначены.</w:t>
      </w:r>
    </w:p>
    <w:p w:rsidR="00993317" w:rsidRPr="002132B6" w:rsidRDefault="00993317" w:rsidP="00993317">
      <w:pPr>
        <w:autoSpaceDE w:val="0"/>
        <w:autoSpaceDN w:val="0"/>
        <w:adjustRightInd w:val="0"/>
      </w:pPr>
      <w:r w:rsidRPr="002132B6">
        <w:t>Чем животные отличаются от растений?</w:t>
      </w:r>
    </w:p>
    <w:p w:rsidR="00993317" w:rsidRPr="002132B6" w:rsidRDefault="00993317" w:rsidP="00E616C8">
      <w:pPr>
        <w:autoSpaceDE w:val="0"/>
        <w:autoSpaceDN w:val="0"/>
        <w:adjustRightInd w:val="0"/>
        <w:ind w:firstLine="851"/>
      </w:pPr>
      <w:r w:rsidRPr="002132B6">
        <w:t>1) способностью активно передвигаться</w:t>
      </w:r>
    </w:p>
    <w:p w:rsidR="00993317" w:rsidRPr="002132B6" w:rsidRDefault="00993317" w:rsidP="00E616C8">
      <w:pPr>
        <w:autoSpaceDE w:val="0"/>
        <w:autoSpaceDN w:val="0"/>
        <w:adjustRightInd w:val="0"/>
        <w:ind w:firstLine="851"/>
      </w:pPr>
      <w:r w:rsidRPr="002132B6">
        <w:t>2) наличием оформленных ядер в клетках организмов</w:t>
      </w:r>
    </w:p>
    <w:p w:rsidR="00993317" w:rsidRPr="002132B6" w:rsidRDefault="00993317" w:rsidP="00E616C8">
      <w:pPr>
        <w:autoSpaceDE w:val="0"/>
        <w:autoSpaceDN w:val="0"/>
        <w:adjustRightInd w:val="0"/>
        <w:ind w:firstLine="851"/>
      </w:pPr>
      <w:r w:rsidRPr="002132B6">
        <w:t>3) усиленным ростом и образованием большого числа плодов и семян в</w:t>
      </w:r>
      <w:r w:rsidR="00E616C8" w:rsidRPr="002132B6">
        <w:t xml:space="preserve"> </w:t>
      </w:r>
      <w:r w:rsidRPr="002132B6">
        <w:t>хороших условиях обитания</w:t>
      </w:r>
    </w:p>
    <w:p w:rsidR="00993317" w:rsidRPr="002132B6" w:rsidRDefault="00993317" w:rsidP="00E616C8">
      <w:pPr>
        <w:autoSpaceDE w:val="0"/>
        <w:autoSpaceDN w:val="0"/>
        <w:adjustRightInd w:val="0"/>
        <w:ind w:firstLine="851"/>
      </w:pPr>
      <w:r w:rsidRPr="002132B6">
        <w:t>4) рефлекторным ответом на внешние воздействия</w:t>
      </w:r>
    </w:p>
    <w:p w:rsidR="00993317" w:rsidRPr="002132B6" w:rsidRDefault="00993317" w:rsidP="00E616C8">
      <w:pPr>
        <w:autoSpaceDE w:val="0"/>
        <w:autoSpaceDN w:val="0"/>
        <w:adjustRightInd w:val="0"/>
        <w:ind w:firstLine="851"/>
      </w:pPr>
      <w:r w:rsidRPr="002132B6">
        <w:rPr>
          <w:noProof/>
        </w:rPr>
        <w:drawing>
          <wp:anchor distT="0" distB="0" distL="114300" distR="114300" simplePos="0" relativeHeight="251672576" behindDoc="0" locked="0" layoutInCell="1" allowOverlap="1" wp14:anchorId="0E46811F" wp14:editId="41D4360A">
            <wp:simplePos x="0" y="0"/>
            <wp:positionH relativeFrom="column">
              <wp:posOffset>4918710</wp:posOffset>
            </wp:positionH>
            <wp:positionV relativeFrom="paragraph">
              <wp:posOffset>140820</wp:posOffset>
            </wp:positionV>
            <wp:extent cx="66675" cy="50315"/>
            <wp:effectExtent l="19050" t="0" r="0" b="0"/>
            <wp:wrapNone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517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132B6">
        <w:t>5) питанием готовыми органическими веществами</w:t>
      </w:r>
    </w:p>
    <w:p w:rsidR="00993317" w:rsidRPr="002132B6" w:rsidRDefault="00993317" w:rsidP="00993317">
      <w:pPr>
        <w:autoSpaceDE w:val="0"/>
        <w:autoSpaceDN w:val="0"/>
        <w:adjustRightInd w:val="0"/>
      </w:pPr>
      <w:r w:rsidRPr="002132B6">
        <w:t>Обведённые цифры запишите в ответ, не разделяя их запятыми.</w:t>
      </w:r>
    </w:p>
    <w:p w:rsidR="00993317" w:rsidRPr="002132B6" w:rsidRDefault="00993317" w:rsidP="00993317">
      <w:pPr>
        <w:autoSpaceDE w:val="0"/>
        <w:autoSpaceDN w:val="0"/>
        <w:adjustRightInd w:val="0"/>
      </w:pPr>
      <w:r w:rsidRPr="002132B6">
        <w:t>Ответ: ________________________.</w:t>
      </w:r>
    </w:p>
    <w:p w:rsidR="00993317" w:rsidRPr="002132B6" w:rsidRDefault="00993317" w:rsidP="00993317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eastAsiaTheme="minorEastAsia"/>
        </w:rPr>
      </w:pPr>
    </w:p>
    <w:p w:rsidR="00993317" w:rsidRPr="002132B6" w:rsidRDefault="00993317" w:rsidP="00993317">
      <w:pPr>
        <w:autoSpaceDE w:val="0"/>
        <w:autoSpaceDN w:val="0"/>
        <w:adjustRightInd w:val="0"/>
        <w:rPr>
          <w:highlight w:val="yellow"/>
        </w:rPr>
      </w:pPr>
    </w:p>
    <w:p w:rsidR="00BD6842" w:rsidRPr="002132B6" w:rsidRDefault="00993317" w:rsidP="00BD6842">
      <w:pPr>
        <w:autoSpaceDE w:val="0"/>
        <w:autoSpaceDN w:val="0"/>
        <w:adjustRightInd w:val="0"/>
        <w:ind w:firstLine="851"/>
      </w:pPr>
      <w:r w:rsidRPr="002132B6">
        <w:t>1</w:t>
      </w:r>
      <w:r w:rsidR="00E616C8" w:rsidRPr="002132B6">
        <w:t xml:space="preserve">4. </w:t>
      </w:r>
      <w:r w:rsidRPr="002132B6">
        <w:t xml:space="preserve"> </w:t>
      </w:r>
      <w:r w:rsidR="00BD6842" w:rsidRPr="002132B6">
        <w:t>Установите соответствие между характеристиками и классами животных.</w:t>
      </w:r>
    </w:p>
    <w:p w:rsidR="00BD6842" w:rsidRPr="002132B6" w:rsidRDefault="00BD6842" w:rsidP="00BD6842">
      <w:pPr>
        <w:autoSpaceDE w:val="0"/>
        <w:autoSpaceDN w:val="0"/>
        <w:adjustRightInd w:val="0"/>
        <w:ind w:firstLine="851"/>
      </w:pPr>
      <w:r w:rsidRPr="002132B6">
        <w:t> </w:t>
      </w:r>
    </w:p>
    <w:tbl>
      <w:tblPr>
        <w:tblW w:w="992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8"/>
        <w:gridCol w:w="1038"/>
        <w:gridCol w:w="2957"/>
      </w:tblGrid>
      <w:tr w:rsidR="00BD6842" w:rsidRPr="002132B6" w:rsidTr="00BD6842">
        <w:tc>
          <w:tcPr>
            <w:tcW w:w="53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>ХАРАКТЕРИСТИКИ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> </w:t>
            </w:r>
          </w:p>
        </w:tc>
        <w:tc>
          <w:tcPr>
            <w:tcW w:w="34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>КЛАССЫ ЖИВОТНЫХ</w:t>
            </w:r>
          </w:p>
        </w:tc>
      </w:tr>
      <w:tr w:rsidR="00BD6842" w:rsidRPr="002132B6" w:rsidTr="00BD684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>А) к клеткам тела животного поступает</w:t>
            </w:r>
          </w:p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>смешанная кровь</w:t>
            </w:r>
          </w:p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>Б) в области грудины имеется киль</w:t>
            </w:r>
          </w:p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>В) конечности имеют развитую цевку</w:t>
            </w:r>
          </w:p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>Г) имеют непостоянную температуру тела</w:t>
            </w:r>
          </w:p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 xml:space="preserve">Д) сердце </w:t>
            </w:r>
            <w:proofErr w:type="spellStart"/>
            <w:r w:rsidRPr="002132B6">
              <w:t>трёхкамерное</w:t>
            </w:r>
            <w:proofErr w:type="spellEnd"/>
            <w:r w:rsidRPr="002132B6">
              <w:t xml:space="preserve"> с неполной перегородкой в желудочке</w:t>
            </w:r>
          </w:p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>Е) хорошо развита забота о потомстве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> </w:t>
            </w:r>
          </w:p>
        </w:tc>
        <w:tc>
          <w:tcPr>
            <w:tcW w:w="34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</w:pPr>
            <w:r w:rsidRPr="002132B6">
              <w:t>1) Пресмыкающиеся</w:t>
            </w:r>
          </w:p>
          <w:p w:rsidR="00BD6842" w:rsidRPr="002132B6" w:rsidRDefault="00BD6842" w:rsidP="00AD5136">
            <w:pPr>
              <w:autoSpaceDE w:val="0"/>
              <w:autoSpaceDN w:val="0"/>
              <w:adjustRightInd w:val="0"/>
            </w:pPr>
            <w:r w:rsidRPr="002132B6">
              <w:t>2) Птицы</w:t>
            </w:r>
          </w:p>
        </w:tc>
      </w:tr>
    </w:tbl>
    <w:p w:rsidR="00BD6842" w:rsidRPr="002132B6" w:rsidRDefault="00BD6842" w:rsidP="00BD6842">
      <w:pPr>
        <w:autoSpaceDE w:val="0"/>
        <w:autoSpaceDN w:val="0"/>
        <w:adjustRightInd w:val="0"/>
        <w:ind w:firstLine="851"/>
      </w:pPr>
      <w:r w:rsidRPr="002132B6">
        <w:t> </w:t>
      </w:r>
    </w:p>
    <w:p w:rsidR="00BD6842" w:rsidRPr="002132B6" w:rsidRDefault="00BD6842" w:rsidP="00BD6842">
      <w:pPr>
        <w:autoSpaceDE w:val="0"/>
        <w:autoSpaceDN w:val="0"/>
        <w:adjustRightInd w:val="0"/>
        <w:ind w:firstLine="851"/>
      </w:pPr>
      <w:r w:rsidRPr="002132B6">
        <w:t>Запишите в таблицу выбранные цифры под соответствующими буквами.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241"/>
        <w:gridCol w:w="1205"/>
        <w:gridCol w:w="1228"/>
        <w:gridCol w:w="1206"/>
        <w:gridCol w:w="1231"/>
        <w:gridCol w:w="1214"/>
      </w:tblGrid>
      <w:tr w:rsidR="00BD6842" w:rsidRPr="002132B6" w:rsidTr="00BD6842">
        <w:tc>
          <w:tcPr>
            <w:tcW w:w="704" w:type="dxa"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>А</w:t>
            </w:r>
          </w:p>
        </w:tc>
        <w:tc>
          <w:tcPr>
            <w:tcW w:w="851" w:type="dxa"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>Б</w:t>
            </w:r>
          </w:p>
        </w:tc>
        <w:tc>
          <w:tcPr>
            <w:tcW w:w="850" w:type="dxa"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>В</w:t>
            </w:r>
          </w:p>
        </w:tc>
        <w:tc>
          <w:tcPr>
            <w:tcW w:w="851" w:type="dxa"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>Г</w:t>
            </w:r>
          </w:p>
        </w:tc>
        <w:tc>
          <w:tcPr>
            <w:tcW w:w="708" w:type="dxa"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>Д</w:t>
            </w:r>
          </w:p>
        </w:tc>
        <w:tc>
          <w:tcPr>
            <w:tcW w:w="851" w:type="dxa"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  <w:r w:rsidRPr="002132B6">
              <w:t>Е</w:t>
            </w:r>
          </w:p>
        </w:tc>
      </w:tr>
      <w:tr w:rsidR="00BD6842" w:rsidRPr="002132B6" w:rsidTr="00BD6842">
        <w:tc>
          <w:tcPr>
            <w:tcW w:w="704" w:type="dxa"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</w:p>
        </w:tc>
        <w:tc>
          <w:tcPr>
            <w:tcW w:w="851" w:type="dxa"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</w:p>
        </w:tc>
        <w:tc>
          <w:tcPr>
            <w:tcW w:w="850" w:type="dxa"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</w:p>
        </w:tc>
        <w:tc>
          <w:tcPr>
            <w:tcW w:w="851" w:type="dxa"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</w:p>
        </w:tc>
        <w:tc>
          <w:tcPr>
            <w:tcW w:w="708" w:type="dxa"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</w:p>
        </w:tc>
        <w:tc>
          <w:tcPr>
            <w:tcW w:w="851" w:type="dxa"/>
          </w:tcPr>
          <w:p w:rsidR="00BD6842" w:rsidRPr="002132B6" w:rsidRDefault="00BD6842" w:rsidP="00BD6842">
            <w:pPr>
              <w:autoSpaceDE w:val="0"/>
              <w:autoSpaceDN w:val="0"/>
              <w:adjustRightInd w:val="0"/>
              <w:ind w:firstLine="851"/>
            </w:pPr>
          </w:p>
        </w:tc>
      </w:tr>
    </w:tbl>
    <w:p w:rsidR="00BD6842" w:rsidRPr="002132B6" w:rsidRDefault="00BD6842" w:rsidP="00BD6842">
      <w:pPr>
        <w:autoSpaceDE w:val="0"/>
        <w:autoSpaceDN w:val="0"/>
        <w:adjustRightInd w:val="0"/>
        <w:ind w:firstLine="851"/>
      </w:pPr>
    </w:p>
    <w:p w:rsidR="00BD6842" w:rsidRPr="002132B6" w:rsidRDefault="00BD6842" w:rsidP="00BD6842">
      <w:pPr>
        <w:shd w:val="clear" w:color="auto" w:fill="FFFFFF"/>
        <w:jc w:val="both"/>
        <w:rPr>
          <w:color w:val="000000"/>
        </w:rPr>
      </w:pPr>
      <w:r w:rsidRPr="002132B6">
        <w:rPr>
          <w:color w:val="000000"/>
        </w:rPr>
        <w:t> </w:t>
      </w:r>
    </w:p>
    <w:p w:rsidR="00993317" w:rsidRPr="002132B6" w:rsidRDefault="00993317" w:rsidP="00993317">
      <w:pPr>
        <w:autoSpaceDE w:val="0"/>
        <w:autoSpaceDN w:val="0"/>
        <w:adjustRightInd w:val="0"/>
        <w:rPr>
          <w:highlight w:val="yellow"/>
        </w:rPr>
      </w:pPr>
    </w:p>
    <w:p w:rsidR="00993317" w:rsidRPr="002132B6" w:rsidRDefault="00993317" w:rsidP="00993317">
      <w:pPr>
        <w:autoSpaceDE w:val="0"/>
        <w:autoSpaceDN w:val="0"/>
        <w:adjustRightInd w:val="0"/>
        <w:rPr>
          <w:highlight w:val="yellow"/>
        </w:rPr>
      </w:pPr>
    </w:p>
    <w:p w:rsidR="00993317" w:rsidRPr="002132B6" w:rsidRDefault="00993317" w:rsidP="00993317">
      <w:pPr>
        <w:autoSpaceDE w:val="0"/>
        <w:autoSpaceDN w:val="0"/>
        <w:adjustRightInd w:val="0"/>
      </w:pPr>
      <w:r w:rsidRPr="002132B6">
        <w:rPr>
          <w:rFonts w:eastAsia="TimesNewRomanPS-BoldMT"/>
          <w:bCs/>
        </w:rPr>
        <w:t>1</w:t>
      </w:r>
      <w:r w:rsidR="00E616C8" w:rsidRPr="002132B6">
        <w:rPr>
          <w:rFonts w:eastAsia="TimesNewRomanPS-BoldMT"/>
          <w:bCs/>
        </w:rPr>
        <w:t>5</w:t>
      </w:r>
      <w:r w:rsidRPr="002132B6">
        <w:rPr>
          <w:rFonts w:eastAsia="TimesNewRomanPS-BoldMT"/>
          <w:bCs/>
        </w:rPr>
        <w:t>.</w:t>
      </w:r>
      <w:r w:rsidRPr="002132B6">
        <w:t>Установите соответствие между группой животных и типом симметрии их</w:t>
      </w:r>
    </w:p>
    <w:p w:rsidR="00993317" w:rsidRPr="002132B6" w:rsidRDefault="00993317" w:rsidP="00993317">
      <w:pPr>
        <w:autoSpaceDE w:val="0"/>
        <w:autoSpaceDN w:val="0"/>
        <w:adjustRightInd w:val="0"/>
      </w:pPr>
      <w:r w:rsidRPr="002132B6">
        <w:t>тела: для каждой позиции из первого столбца выберите соответствующую</w:t>
      </w:r>
    </w:p>
    <w:p w:rsidR="00993317" w:rsidRPr="002132B6" w:rsidRDefault="00993317" w:rsidP="00993317">
      <w:pPr>
        <w:autoSpaceDE w:val="0"/>
        <w:autoSpaceDN w:val="0"/>
        <w:adjustRightInd w:val="0"/>
      </w:pPr>
      <w:r w:rsidRPr="002132B6">
        <w:t>позицию из второго столбца, обозначенную цифрой.</w:t>
      </w:r>
    </w:p>
    <w:p w:rsidR="00993317" w:rsidRPr="002132B6" w:rsidRDefault="00993317" w:rsidP="00B36103">
      <w:pPr>
        <w:autoSpaceDE w:val="0"/>
        <w:autoSpaceDN w:val="0"/>
        <w:adjustRightInd w:val="0"/>
        <w:ind w:firstLine="851"/>
      </w:pPr>
      <w:r w:rsidRPr="002132B6">
        <w:t>ГРУППЫ ЖИВОТНЫХ</w:t>
      </w:r>
    </w:p>
    <w:p w:rsidR="00993317" w:rsidRPr="002132B6" w:rsidRDefault="00993317" w:rsidP="00B36103">
      <w:pPr>
        <w:autoSpaceDE w:val="0"/>
        <w:autoSpaceDN w:val="0"/>
        <w:adjustRightInd w:val="0"/>
        <w:ind w:firstLine="851"/>
      </w:pPr>
      <w:r w:rsidRPr="002132B6">
        <w:t>A) плоские черви</w:t>
      </w:r>
    </w:p>
    <w:p w:rsidR="00993317" w:rsidRPr="002132B6" w:rsidRDefault="00993317" w:rsidP="00B36103">
      <w:pPr>
        <w:autoSpaceDE w:val="0"/>
        <w:autoSpaceDN w:val="0"/>
        <w:adjustRightInd w:val="0"/>
        <w:ind w:firstLine="851"/>
      </w:pPr>
      <w:r w:rsidRPr="002132B6">
        <w:t>Б) кольчатые черви</w:t>
      </w:r>
    </w:p>
    <w:p w:rsidR="00993317" w:rsidRPr="002132B6" w:rsidRDefault="00993317" w:rsidP="00B36103">
      <w:pPr>
        <w:autoSpaceDE w:val="0"/>
        <w:autoSpaceDN w:val="0"/>
        <w:adjustRightInd w:val="0"/>
        <w:ind w:firstLine="851"/>
      </w:pPr>
      <w:r w:rsidRPr="002132B6">
        <w:t>В) коралловые полипы</w:t>
      </w:r>
    </w:p>
    <w:p w:rsidR="00993317" w:rsidRPr="002132B6" w:rsidRDefault="00993317" w:rsidP="00B36103">
      <w:pPr>
        <w:autoSpaceDE w:val="0"/>
        <w:autoSpaceDN w:val="0"/>
        <w:adjustRightInd w:val="0"/>
        <w:ind w:firstLine="851"/>
      </w:pPr>
      <w:r w:rsidRPr="002132B6">
        <w:t>Г) ракообразные</w:t>
      </w:r>
    </w:p>
    <w:p w:rsidR="00993317" w:rsidRPr="002132B6" w:rsidRDefault="00993317" w:rsidP="00B36103">
      <w:pPr>
        <w:autoSpaceDE w:val="0"/>
        <w:autoSpaceDN w:val="0"/>
        <w:adjustRightInd w:val="0"/>
        <w:ind w:firstLine="851"/>
      </w:pPr>
      <w:r w:rsidRPr="002132B6">
        <w:t>Д) пресноводная гидра</w:t>
      </w:r>
    </w:p>
    <w:p w:rsidR="00B36103" w:rsidRPr="002132B6" w:rsidRDefault="00B36103" w:rsidP="00B36103">
      <w:pPr>
        <w:autoSpaceDE w:val="0"/>
        <w:autoSpaceDN w:val="0"/>
        <w:adjustRightInd w:val="0"/>
        <w:ind w:firstLine="851"/>
      </w:pPr>
    </w:p>
    <w:p w:rsidR="00993317" w:rsidRPr="002132B6" w:rsidRDefault="00993317" w:rsidP="00B36103">
      <w:pPr>
        <w:autoSpaceDE w:val="0"/>
        <w:autoSpaceDN w:val="0"/>
        <w:adjustRightInd w:val="0"/>
        <w:ind w:firstLine="851"/>
      </w:pPr>
      <w:r w:rsidRPr="002132B6">
        <w:t>ТИПЫ СИММЕТРИИ</w:t>
      </w:r>
    </w:p>
    <w:p w:rsidR="00993317" w:rsidRPr="002132B6" w:rsidRDefault="00993317" w:rsidP="00B36103">
      <w:pPr>
        <w:autoSpaceDE w:val="0"/>
        <w:autoSpaceDN w:val="0"/>
        <w:adjustRightInd w:val="0"/>
        <w:ind w:firstLine="851"/>
      </w:pPr>
      <w:r w:rsidRPr="002132B6">
        <w:t>1) радиальная (или лучевая)</w:t>
      </w:r>
    </w:p>
    <w:p w:rsidR="00993317" w:rsidRPr="002132B6" w:rsidRDefault="00993317" w:rsidP="00B36103">
      <w:pPr>
        <w:autoSpaceDE w:val="0"/>
        <w:autoSpaceDN w:val="0"/>
        <w:adjustRightInd w:val="0"/>
        <w:ind w:firstLine="851"/>
      </w:pPr>
      <w:r w:rsidRPr="002132B6">
        <w:t>2) двусторонняя</w:t>
      </w:r>
    </w:p>
    <w:p w:rsidR="00993317" w:rsidRPr="002132B6" w:rsidRDefault="00993317" w:rsidP="00993317">
      <w:pPr>
        <w:autoSpaceDE w:val="0"/>
        <w:autoSpaceDN w:val="0"/>
        <w:adjustRightInd w:val="0"/>
      </w:pPr>
      <w:r w:rsidRPr="002132B6">
        <w:t>Запишите в таблицу выбранные цифры под соответствующими буквами.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870"/>
        <w:gridCol w:w="1868"/>
        <w:gridCol w:w="1869"/>
        <w:gridCol w:w="1868"/>
        <w:gridCol w:w="1870"/>
      </w:tblGrid>
      <w:tr w:rsidR="00993317" w:rsidRPr="002132B6" w:rsidTr="005D64AE">
        <w:tc>
          <w:tcPr>
            <w:tcW w:w="1914" w:type="dxa"/>
          </w:tcPr>
          <w:p w:rsidR="00993317" w:rsidRPr="002132B6" w:rsidRDefault="00993317" w:rsidP="005D64AE">
            <w:pPr>
              <w:autoSpaceDE w:val="0"/>
              <w:autoSpaceDN w:val="0"/>
              <w:adjustRightInd w:val="0"/>
            </w:pPr>
            <w:r w:rsidRPr="002132B6">
              <w:t>А</w:t>
            </w:r>
          </w:p>
        </w:tc>
        <w:tc>
          <w:tcPr>
            <w:tcW w:w="1914" w:type="dxa"/>
          </w:tcPr>
          <w:p w:rsidR="00993317" w:rsidRPr="002132B6" w:rsidRDefault="00993317" w:rsidP="005D64AE">
            <w:pPr>
              <w:autoSpaceDE w:val="0"/>
              <w:autoSpaceDN w:val="0"/>
              <w:adjustRightInd w:val="0"/>
            </w:pPr>
            <w:r w:rsidRPr="002132B6">
              <w:t>Б</w:t>
            </w:r>
          </w:p>
        </w:tc>
        <w:tc>
          <w:tcPr>
            <w:tcW w:w="1914" w:type="dxa"/>
          </w:tcPr>
          <w:p w:rsidR="00993317" w:rsidRPr="002132B6" w:rsidRDefault="00993317" w:rsidP="005D64AE">
            <w:pPr>
              <w:autoSpaceDE w:val="0"/>
              <w:autoSpaceDN w:val="0"/>
              <w:adjustRightInd w:val="0"/>
            </w:pPr>
            <w:r w:rsidRPr="002132B6">
              <w:t>В</w:t>
            </w:r>
          </w:p>
        </w:tc>
        <w:tc>
          <w:tcPr>
            <w:tcW w:w="1914" w:type="dxa"/>
          </w:tcPr>
          <w:p w:rsidR="00993317" w:rsidRPr="002132B6" w:rsidRDefault="00993317" w:rsidP="005D64AE">
            <w:pPr>
              <w:autoSpaceDE w:val="0"/>
              <w:autoSpaceDN w:val="0"/>
              <w:adjustRightInd w:val="0"/>
            </w:pPr>
            <w:r w:rsidRPr="002132B6">
              <w:t>Г</w:t>
            </w:r>
          </w:p>
        </w:tc>
        <w:tc>
          <w:tcPr>
            <w:tcW w:w="1915" w:type="dxa"/>
          </w:tcPr>
          <w:p w:rsidR="00993317" w:rsidRPr="002132B6" w:rsidRDefault="00993317" w:rsidP="005D64AE">
            <w:pPr>
              <w:autoSpaceDE w:val="0"/>
              <w:autoSpaceDN w:val="0"/>
              <w:adjustRightInd w:val="0"/>
            </w:pPr>
            <w:r w:rsidRPr="002132B6">
              <w:t>Д</w:t>
            </w:r>
          </w:p>
        </w:tc>
      </w:tr>
      <w:tr w:rsidR="00993317" w:rsidRPr="002132B6" w:rsidTr="005D64AE">
        <w:tc>
          <w:tcPr>
            <w:tcW w:w="1914" w:type="dxa"/>
          </w:tcPr>
          <w:p w:rsidR="00993317" w:rsidRPr="002132B6" w:rsidRDefault="00993317" w:rsidP="005D64AE">
            <w:pPr>
              <w:autoSpaceDE w:val="0"/>
              <w:autoSpaceDN w:val="0"/>
              <w:adjustRightInd w:val="0"/>
            </w:pPr>
          </w:p>
        </w:tc>
        <w:tc>
          <w:tcPr>
            <w:tcW w:w="1914" w:type="dxa"/>
          </w:tcPr>
          <w:p w:rsidR="00993317" w:rsidRPr="002132B6" w:rsidRDefault="00993317" w:rsidP="005D64AE">
            <w:pPr>
              <w:autoSpaceDE w:val="0"/>
              <w:autoSpaceDN w:val="0"/>
              <w:adjustRightInd w:val="0"/>
            </w:pPr>
          </w:p>
        </w:tc>
        <w:tc>
          <w:tcPr>
            <w:tcW w:w="1914" w:type="dxa"/>
          </w:tcPr>
          <w:p w:rsidR="00993317" w:rsidRPr="002132B6" w:rsidRDefault="00993317" w:rsidP="005D64AE">
            <w:pPr>
              <w:autoSpaceDE w:val="0"/>
              <w:autoSpaceDN w:val="0"/>
              <w:adjustRightInd w:val="0"/>
            </w:pPr>
          </w:p>
        </w:tc>
        <w:tc>
          <w:tcPr>
            <w:tcW w:w="1914" w:type="dxa"/>
          </w:tcPr>
          <w:p w:rsidR="00993317" w:rsidRPr="002132B6" w:rsidRDefault="00993317" w:rsidP="005D64AE">
            <w:pPr>
              <w:autoSpaceDE w:val="0"/>
              <w:autoSpaceDN w:val="0"/>
              <w:adjustRightInd w:val="0"/>
            </w:pPr>
          </w:p>
        </w:tc>
        <w:tc>
          <w:tcPr>
            <w:tcW w:w="1915" w:type="dxa"/>
          </w:tcPr>
          <w:p w:rsidR="00993317" w:rsidRPr="002132B6" w:rsidRDefault="00993317" w:rsidP="005D64AE">
            <w:pPr>
              <w:autoSpaceDE w:val="0"/>
              <w:autoSpaceDN w:val="0"/>
              <w:adjustRightInd w:val="0"/>
            </w:pPr>
          </w:p>
        </w:tc>
      </w:tr>
    </w:tbl>
    <w:p w:rsidR="00993317" w:rsidRPr="002132B6" w:rsidRDefault="00993317" w:rsidP="00993317">
      <w:pPr>
        <w:autoSpaceDE w:val="0"/>
        <w:autoSpaceDN w:val="0"/>
        <w:adjustRightInd w:val="0"/>
        <w:rPr>
          <w:highlight w:val="yellow"/>
        </w:rPr>
      </w:pPr>
    </w:p>
    <w:p w:rsidR="005C74B8" w:rsidRPr="002132B6" w:rsidRDefault="00993317" w:rsidP="00694242">
      <w:pPr>
        <w:autoSpaceDE w:val="0"/>
        <w:autoSpaceDN w:val="0"/>
        <w:adjustRightInd w:val="0"/>
        <w:ind w:firstLine="851"/>
      </w:pPr>
      <w:r w:rsidRPr="002132B6">
        <w:t>1</w:t>
      </w:r>
      <w:r w:rsidR="00E616C8" w:rsidRPr="002132B6">
        <w:t>6</w:t>
      </w:r>
      <w:r w:rsidRPr="002132B6">
        <w:t xml:space="preserve">. </w:t>
      </w:r>
      <w:r w:rsidR="005C74B8" w:rsidRPr="002132B6">
        <w:t>Установите последовательность расположения систематических групп изображённого животного, начиная с самой крупной. Используйте слова и словосочетания из предложенного перечня. Запишите в таблицу цифры, под которыми они указаны.</w:t>
      </w:r>
    </w:p>
    <w:p w:rsidR="005C74B8" w:rsidRPr="002132B6" w:rsidRDefault="005C74B8" w:rsidP="00694242">
      <w:pPr>
        <w:autoSpaceDE w:val="0"/>
        <w:autoSpaceDN w:val="0"/>
        <w:adjustRightInd w:val="0"/>
        <w:ind w:firstLine="851"/>
      </w:pPr>
      <w:r w:rsidRPr="002132B6">
        <w:t> </w:t>
      </w:r>
    </w:p>
    <w:p w:rsidR="005C74B8" w:rsidRPr="002132B6" w:rsidRDefault="005C74B8" w:rsidP="00694242">
      <w:pPr>
        <w:autoSpaceDE w:val="0"/>
        <w:autoSpaceDN w:val="0"/>
        <w:adjustRightInd w:val="0"/>
        <w:ind w:firstLine="851"/>
      </w:pPr>
      <w:r w:rsidRPr="002132B6">
        <w:t>ПЕРЕЧЕНЬ СЛОВ И СЛОВОСОЧЕТАНИЙ:</w:t>
      </w:r>
    </w:p>
    <w:p w:rsidR="005C74B8" w:rsidRPr="002132B6" w:rsidRDefault="005C74B8" w:rsidP="00694242">
      <w:pPr>
        <w:autoSpaceDE w:val="0"/>
        <w:autoSpaceDN w:val="0"/>
        <w:adjustRightInd w:val="0"/>
        <w:ind w:firstLine="851"/>
      </w:pPr>
      <w:r w:rsidRPr="002132B6">
        <w:t>1) Африканский страус</w:t>
      </w:r>
    </w:p>
    <w:p w:rsidR="005C74B8" w:rsidRPr="002132B6" w:rsidRDefault="005C74B8" w:rsidP="00694242">
      <w:pPr>
        <w:autoSpaceDE w:val="0"/>
        <w:autoSpaceDN w:val="0"/>
        <w:adjustRightInd w:val="0"/>
        <w:ind w:firstLine="851"/>
      </w:pPr>
      <w:r w:rsidRPr="002132B6">
        <w:t>2) Животные</w:t>
      </w:r>
    </w:p>
    <w:p w:rsidR="005C74B8" w:rsidRPr="002132B6" w:rsidRDefault="005C74B8" w:rsidP="00694242">
      <w:pPr>
        <w:autoSpaceDE w:val="0"/>
        <w:autoSpaceDN w:val="0"/>
        <w:adjustRightInd w:val="0"/>
        <w:ind w:firstLine="851"/>
      </w:pPr>
      <w:r w:rsidRPr="002132B6">
        <w:t>3) Страусообразные</w:t>
      </w:r>
    </w:p>
    <w:p w:rsidR="005C74B8" w:rsidRPr="002132B6" w:rsidRDefault="005C74B8" w:rsidP="00694242">
      <w:pPr>
        <w:autoSpaceDE w:val="0"/>
        <w:autoSpaceDN w:val="0"/>
        <w:adjustRightInd w:val="0"/>
        <w:ind w:firstLine="851"/>
      </w:pPr>
      <w:r w:rsidRPr="002132B6">
        <w:t>4) Хордовые</w:t>
      </w:r>
    </w:p>
    <w:p w:rsidR="005C74B8" w:rsidRPr="002132B6" w:rsidRDefault="005C74B8" w:rsidP="00694242">
      <w:pPr>
        <w:autoSpaceDE w:val="0"/>
        <w:autoSpaceDN w:val="0"/>
        <w:adjustRightInd w:val="0"/>
        <w:ind w:firstLine="851"/>
      </w:pPr>
      <w:r w:rsidRPr="002132B6">
        <w:t>5) Птицы</w:t>
      </w:r>
    </w:p>
    <w:p w:rsidR="005C74B8" w:rsidRPr="002132B6" w:rsidRDefault="005C74B8" w:rsidP="00694242">
      <w:pPr>
        <w:autoSpaceDE w:val="0"/>
        <w:autoSpaceDN w:val="0"/>
        <w:adjustRightInd w:val="0"/>
        <w:ind w:firstLine="851"/>
        <w:jc w:val="right"/>
      </w:pPr>
      <w:r w:rsidRPr="002132B6">
        <w:rPr>
          <w:noProof/>
        </w:rPr>
        <w:drawing>
          <wp:inline distT="0" distB="0" distL="0" distR="0">
            <wp:extent cx="2441575" cy="1809115"/>
            <wp:effectExtent l="0" t="0" r="0" b="635"/>
            <wp:docPr id="5" name="Рисунок 5" descr="https://bio8-vpr.sdamgia.ru/get_file?id=38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https://bio8-vpr.sdamgia.ru/get_file?id=38451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75" cy="180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4B8" w:rsidRPr="002132B6" w:rsidRDefault="005C74B8" w:rsidP="00694242">
      <w:pPr>
        <w:autoSpaceDE w:val="0"/>
        <w:autoSpaceDN w:val="0"/>
        <w:adjustRightInd w:val="0"/>
        <w:ind w:firstLine="851"/>
      </w:pPr>
      <w:r w:rsidRPr="002132B6">
        <w:t> </w:t>
      </w:r>
    </w:p>
    <w:p w:rsidR="005C74B8" w:rsidRPr="002132B6" w:rsidRDefault="005C74B8" w:rsidP="00694242">
      <w:pPr>
        <w:autoSpaceDE w:val="0"/>
        <w:autoSpaceDN w:val="0"/>
        <w:adjustRightInd w:val="0"/>
        <w:ind w:firstLine="851"/>
      </w:pPr>
      <w:r w:rsidRPr="002132B6">
        <w:t>Ответ: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6"/>
        <w:gridCol w:w="1437"/>
        <w:gridCol w:w="1571"/>
        <w:gridCol w:w="1602"/>
        <w:gridCol w:w="1437"/>
      </w:tblGrid>
      <w:tr w:rsidR="005C74B8" w:rsidRPr="002132B6" w:rsidTr="005C74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C74B8" w:rsidRPr="002132B6" w:rsidRDefault="005C74B8" w:rsidP="00694242">
            <w:pPr>
              <w:autoSpaceDE w:val="0"/>
              <w:autoSpaceDN w:val="0"/>
              <w:adjustRightInd w:val="0"/>
              <w:ind w:firstLine="851"/>
            </w:pPr>
            <w:r w:rsidRPr="002132B6">
              <w:t>Царство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C74B8" w:rsidRPr="002132B6" w:rsidRDefault="005C74B8" w:rsidP="00694242">
            <w:pPr>
              <w:autoSpaceDE w:val="0"/>
              <w:autoSpaceDN w:val="0"/>
              <w:adjustRightInd w:val="0"/>
              <w:ind w:firstLine="851"/>
            </w:pPr>
            <w:r w:rsidRPr="002132B6">
              <w:t>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C74B8" w:rsidRPr="002132B6" w:rsidRDefault="005C74B8" w:rsidP="00694242">
            <w:pPr>
              <w:autoSpaceDE w:val="0"/>
              <w:autoSpaceDN w:val="0"/>
              <w:adjustRightInd w:val="0"/>
              <w:ind w:firstLine="851"/>
            </w:pPr>
            <w:r w:rsidRPr="002132B6">
              <w:t>Класс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C74B8" w:rsidRPr="002132B6" w:rsidRDefault="005C74B8" w:rsidP="00694242">
            <w:pPr>
              <w:autoSpaceDE w:val="0"/>
              <w:autoSpaceDN w:val="0"/>
              <w:adjustRightInd w:val="0"/>
              <w:ind w:firstLine="851"/>
            </w:pPr>
            <w:r w:rsidRPr="002132B6">
              <w:t>Отряд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C74B8" w:rsidRPr="002132B6" w:rsidRDefault="005C74B8" w:rsidP="00694242">
            <w:pPr>
              <w:autoSpaceDE w:val="0"/>
              <w:autoSpaceDN w:val="0"/>
              <w:adjustRightInd w:val="0"/>
              <w:ind w:firstLine="851"/>
            </w:pPr>
            <w:r w:rsidRPr="002132B6">
              <w:t>Вид</w:t>
            </w:r>
          </w:p>
        </w:tc>
      </w:tr>
      <w:tr w:rsidR="005C74B8" w:rsidRPr="002132B6" w:rsidTr="005C74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C74B8" w:rsidRPr="002132B6" w:rsidRDefault="005C74B8" w:rsidP="00694242">
            <w:pPr>
              <w:autoSpaceDE w:val="0"/>
              <w:autoSpaceDN w:val="0"/>
              <w:adjustRightInd w:val="0"/>
              <w:ind w:firstLine="851"/>
            </w:pPr>
            <w:r w:rsidRPr="002132B6">
              <w:object w:dxaOrig="1440" w:dyaOrig="1440">
                <v:shape id="_x0000_i1332" type="#_x0000_t75" style="width:23.25pt;height:18pt" o:ole="">
                  <v:imagedata r:id="rId95" o:title=""/>
                </v:shape>
                <w:control r:id="rId175" w:name="DefaultOcxName55" w:shapeid="_x0000_i1332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C74B8" w:rsidRPr="002132B6" w:rsidRDefault="005C74B8" w:rsidP="00694242">
            <w:pPr>
              <w:autoSpaceDE w:val="0"/>
              <w:autoSpaceDN w:val="0"/>
              <w:adjustRightInd w:val="0"/>
              <w:ind w:firstLine="851"/>
            </w:pPr>
            <w:r w:rsidRPr="002132B6">
              <w:object w:dxaOrig="1440" w:dyaOrig="1440">
                <v:shape id="_x0000_i1335" type="#_x0000_t75" style="width:23.25pt;height:18pt" o:ole="">
                  <v:imagedata r:id="rId95" o:title=""/>
                </v:shape>
                <w:control r:id="rId176" w:name="DefaultOcxName116" w:shapeid="_x0000_i1335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C74B8" w:rsidRPr="002132B6" w:rsidRDefault="005C74B8" w:rsidP="00694242">
            <w:pPr>
              <w:autoSpaceDE w:val="0"/>
              <w:autoSpaceDN w:val="0"/>
              <w:adjustRightInd w:val="0"/>
              <w:ind w:firstLine="851"/>
            </w:pPr>
            <w:r w:rsidRPr="002132B6">
              <w:object w:dxaOrig="1440" w:dyaOrig="1440">
                <v:shape id="_x0000_i1338" type="#_x0000_t75" style="width:23.25pt;height:18pt" o:ole="">
                  <v:imagedata r:id="rId95" o:title=""/>
                </v:shape>
                <w:control r:id="rId177" w:name="DefaultOcxName215" w:shapeid="_x0000_i1338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C74B8" w:rsidRPr="002132B6" w:rsidRDefault="005C74B8" w:rsidP="00694242">
            <w:pPr>
              <w:autoSpaceDE w:val="0"/>
              <w:autoSpaceDN w:val="0"/>
              <w:adjustRightInd w:val="0"/>
              <w:ind w:firstLine="851"/>
            </w:pPr>
            <w:r w:rsidRPr="002132B6">
              <w:object w:dxaOrig="1440" w:dyaOrig="1440">
                <v:shape id="_x0000_i1341" type="#_x0000_t75" style="width:23.25pt;height:18pt" o:ole="">
                  <v:imagedata r:id="rId95" o:title=""/>
                </v:shape>
                <w:control r:id="rId178" w:name="DefaultOcxName314" w:shapeid="_x0000_i1341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C74B8" w:rsidRPr="002132B6" w:rsidRDefault="005C74B8" w:rsidP="00694242">
            <w:pPr>
              <w:autoSpaceDE w:val="0"/>
              <w:autoSpaceDN w:val="0"/>
              <w:adjustRightInd w:val="0"/>
              <w:ind w:firstLine="851"/>
            </w:pPr>
            <w:r w:rsidRPr="002132B6">
              <w:object w:dxaOrig="1440" w:dyaOrig="1440">
                <v:shape id="_x0000_i1344" type="#_x0000_t75" style="width:23.25pt;height:18pt" o:ole="">
                  <v:imagedata r:id="rId95" o:title=""/>
                </v:shape>
                <w:control r:id="rId179" w:name="DefaultOcxName410" w:shapeid="_x0000_i1344"/>
              </w:object>
            </w:r>
          </w:p>
        </w:tc>
      </w:tr>
    </w:tbl>
    <w:p w:rsidR="005C74B8" w:rsidRPr="002132B6" w:rsidRDefault="00F93640" w:rsidP="00993317">
      <w:pPr>
        <w:autoSpaceDE w:val="0"/>
        <w:autoSpaceDN w:val="0"/>
        <w:adjustRightInd w:val="0"/>
        <w:rPr>
          <w:highlight w:val="yellow"/>
        </w:rPr>
      </w:pPr>
      <w:hyperlink r:id="rId180" w:history="1">
        <w:r w:rsidR="005C74B8" w:rsidRPr="002132B6">
          <w:rPr>
            <w:color w:val="090949"/>
            <w:shd w:val="clear" w:color="auto" w:fill="FFFFFF"/>
          </w:rPr>
          <w:br/>
        </w:r>
      </w:hyperlink>
    </w:p>
    <w:p w:rsidR="00993317" w:rsidRPr="002132B6" w:rsidRDefault="00993317" w:rsidP="00993317">
      <w:pPr>
        <w:autoSpaceDE w:val="0"/>
        <w:autoSpaceDN w:val="0"/>
        <w:adjustRightInd w:val="0"/>
        <w:ind w:left="-426"/>
        <w:rPr>
          <w:highlight w:val="yellow"/>
        </w:rPr>
      </w:pPr>
    </w:p>
    <w:p w:rsidR="00874339" w:rsidRPr="002132B6" w:rsidRDefault="00993317" w:rsidP="00874339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2132B6">
        <w:rPr>
          <w:rFonts w:eastAsiaTheme="minorEastAsia"/>
        </w:rPr>
        <w:t>1</w:t>
      </w:r>
      <w:r w:rsidR="00E616C8" w:rsidRPr="002132B6">
        <w:rPr>
          <w:rFonts w:eastAsiaTheme="minorEastAsia"/>
        </w:rPr>
        <w:t>7</w:t>
      </w:r>
      <w:r w:rsidRPr="002132B6">
        <w:rPr>
          <w:rFonts w:eastAsiaTheme="minorEastAsia"/>
        </w:rPr>
        <w:t>.</w:t>
      </w:r>
      <w:r w:rsidR="00874339" w:rsidRPr="002132B6">
        <w:rPr>
          <w:color w:val="000000"/>
        </w:rPr>
        <w:t xml:space="preserve"> </w:t>
      </w:r>
      <w:r w:rsidR="00874339" w:rsidRPr="002132B6">
        <w:rPr>
          <w:color w:val="000000"/>
          <w:shd w:val="clear" w:color="auto" w:fill="FFFFFF"/>
        </w:rPr>
        <w:t>Вставьте в текст пропущенные термины из предложенного перечня, используя для этого их цифровые обозначения. Запишите в текст номера выбранных ответов, а затем получившуюся последовательность цифр (по тексту) впишите в приведённую ниже таблицу.</w:t>
      </w:r>
    </w:p>
    <w:p w:rsidR="00874339" w:rsidRPr="002132B6" w:rsidRDefault="00874339" w:rsidP="00874339">
      <w:pPr>
        <w:shd w:val="clear" w:color="auto" w:fill="FFFFFF"/>
        <w:spacing w:before="150" w:after="150"/>
        <w:jc w:val="center"/>
        <w:rPr>
          <w:color w:val="000000"/>
        </w:rPr>
      </w:pPr>
      <w:r w:rsidRPr="002132B6">
        <w:rPr>
          <w:b/>
          <w:bCs/>
          <w:color w:val="000000"/>
        </w:rPr>
        <w:t>Хордовые</w:t>
      </w:r>
    </w:p>
    <w:p w:rsidR="00874339" w:rsidRPr="002132B6" w:rsidRDefault="00874339" w:rsidP="00874339">
      <w:pPr>
        <w:shd w:val="clear" w:color="auto" w:fill="FFFFFF"/>
        <w:ind w:firstLine="375"/>
        <w:jc w:val="both"/>
        <w:rPr>
          <w:color w:val="000000"/>
        </w:rPr>
      </w:pPr>
      <w:r w:rsidRPr="002132B6">
        <w:rPr>
          <w:color w:val="000000"/>
        </w:rPr>
        <w:t xml:space="preserve">В эмбриональном развитии человека есть черты, характерные для всех представителей типа __________(А). Две пары конечностей, позвоночник, формирующийся на месте хорды, определяют принадлежность человека к подтипу __________(Б). Четырёхкамерное сердце, развитая </w:t>
      </w:r>
      <w:proofErr w:type="spellStart"/>
      <w:r w:rsidRPr="002132B6">
        <w:rPr>
          <w:color w:val="000000"/>
        </w:rPr>
        <w:t>кора</w:t>
      </w:r>
      <w:proofErr w:type="spellEnd"/>
      <w:r w:rsidRPr="002132B6">
        <w:rPr>
          <w:color w:val="000000"/>
        </w:rPr>
        <w:t xml:space="preserve"> головного мозга, __________(В) железы, кожный покров и зубы четырёх видов свидетельствуют о принадлежности человека к классу __________(Г).</w:t>
      </w:r>
    </w:p>
    <w:p w:rsidR="00874339" w:rsidRPr="002132B6" w:rsidRDefault="00874339" w:rsidP="00874339">
      <w:pPr>
        <w:shd w:val="clear" w:color="auto" w:fill="FFFFFF"/>
        <w:jc w:val="both"/>
        <w:rPr>
          <w:color w:val="000000"/>
        </w:rPr>
      </w:pPr>
      <w:r w:rsidRPr="002132B6">
        <w:rPr>
          <w:color w:val="000000"/>
        </w:rPr>
        <w:t> </w:t>
      </w:r>
    </w:p>
    <w:p w:rsidR="00874339" w:rsidRPr="002132B6" w:rsidRDefault="00874339" w:rsidP="002539C1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ПЕРЕЧЕНЬ ТЕРМИНОВ:</w:t>
      </w:r>
    </w:p>
    <w:p w:rsidR="00874339" w:rsidRPr="002132B6" w:rsidRDefault="00874339" w:rsidP="002539C1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1) потовые</w:t>
      </w:r>
    </w:p>
    <w:p w:rsidR="00874339" w:rsidRPr="002132B6" w:rsidRDefault="00874339" w:rsidP="002539C1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2) Позвоночные</w:t>
      </w:r>
    </w:p>
    <w:p w:rsidR="00874339" w:rsidRPr="002132B6" w:rsidRDefault="00874339" w:rsidP="002539C1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3) Плацентарные</w:t>
      </w:r>
    </w:p>
    <w:p w:rsidR="00874339" w:rsidRPr="002132B6" w:rsidRDefault="00874339" w:rsidP="002539C1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4) Хордовые</w:t>
      </w:r>
    </w:p>
    <w:p w:rsidR="00874339" w:rsidRPr="002132B6" w:rsidRDefault="00874339" w:rsidP="002539C1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5) млечные</w:t>
      </w:r>
    </w:p>
    <w:p w:rsidR="00874339" w:rsidRPr="002132B6" w:rsidRDefault="00874339" w:rsidP="002539C1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6) Млекопитающие</w:t>
      </w:r>
    </w:p>
    <w:p w:rsidR="00874339" w:rsidRPr="002132B6" w:rsidRDefault="00874339" w:rsidP="002539C1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7) Членистоногие</w:t>
      </w:r>
    </w:p>
    <w:p w:rsidR="00874339" w:rsidRPr="002132B6" w:rsidRDefault="00874339" w:rsidP="002539C1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8) Однопроходные</w:t>
      </w:r>
    </w:p>
    <w:p w:rsidR="00874339" w:rsidRPr="002132B6" w:rsidRDefault="00874339" w:rsidP="002539C1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 </w:t>
      </w:r>
    </w:p>
    <w:p w:rsidR="00874339" w:rsidRPr="002132B6" w:rsidRDefault="00874339" w:rsidP="00874339">
      <w:pPr>
        <w:shd w:val="clear" w:color="auto" w:fill="FFFFFF"/>
        <w:jc w:val="both"/>
        <w:rPr>
          <w:color w:val="000000"/>
        </w:rPr>
      </w:pPr>
      <w:r w:rsidRPr="002132B6">
        <w:rPr>
          <w:color w:val="000000"/>
          <w:spacing w:val="30"/>
        </w:rPr>
        <w:t>Ответ: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435"/>
        <w:gridCol w:w="435"/>
        <w:gridCol w:w="435"/>
      </w:tblGrid>
      <w:tr w:rsidR="00874339" w:rsidRPr="002132B6" w:rsidTr="008743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74339" w:rsidRPr="002132B6" w:rsidRDefault="00874339" w:rsidP="00874339">
            <w:pPr>
              <w:spacing w:before="75"/>
              <w:jc w:val="center"/>
              <w:rPr>
                <w:color w:val="000000"/>
              </w:rPr>
            </w:pPr>
            <w:r w:rsidRPr="002132B6">
              <w:rPr>
                <w:color w:val="000000"/>
              </w:rPr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74339" w:rsidRPr="002132B6" w:rsidRDefault="00874339" w:rsidP="00874339">
            <w:pPr>
              <w:spacing w:before="75"/>
              <w:jc w:val="center"/>
              <w:rPr>
                <w:color w:val="000000"/>
              </w:rPr>
            </w:pPr>
            <w:r w:rsidRPr="002132B6">
              <w:rPr>
                <w:color w:val="000000"/>
              </w:rPr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74339" w:rsidRPr="002132B6" w:rsidRDefault="00874339" w:rsidP="00874339">
            <w:pPr>
              <w:spacing w:before="75"/>
              <w:jc w:val="center"/>
              <w:rPr>
                <w:color w:val="000000"/>
              </w:rPr>
            </w:pPr>
            <w:r w:rsidRPr="002132B6">
              <w:rPr>
                <w:color w:val="000000"/>
              </w:rPr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74339" w:rsidRPr="002132B6" w:rsidRDefault="00874339" w:rsidP="00874339">
            <w:pPr>
              <w:spacing w:before="75"/>
              <w:jc w:val="center"/>
              <w:rPr>
                <w:color w:val="000000"/>
              </w:rPr>
            </w:pPr>
            <w:r w:rsidRPr="002132B6">
              <w:rPr>
                <w:color w:val="000000"/>
              </w:rPr>
              <w:t>Г</w:t>
            </w:r>
          </w:p>
        </w:tc>
      </w:tr>
      <w:tr w:rsidR="00874339" w:rsidRPr="002132B6" w:rsidTr="008743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74339" w:rsidRPr="002132B6" w:rsidRDefault="00874339" w:rsidP="00874339">
            <w:pPr>
              <w:spacing w:before="75"/>
              <w:rPr>
                <w:color w:val="000000"/>
              </w:rPr>
            </w:pPr>
            <w:r w:rsidRPr="002132B6">
              <w:rPr>
                <w:color w:val="000000"/>
              </w:rPr>
              <w:object w:dxaOrig="1440" w:dyaOrig="1440">
                <v:shape id="_x0000_i1347" type="#_x0000_t75" style="width:15.75pt;height:18pt" o:ole="">
                  <v:imagedata r:id="rId102" o:title=""/>
                </v:shape>
                <w:control r:id="rId181" w:name="DefaultOcxName50" w:shapeid="_x0000_i1347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74339" w:rsidRPr="002132B6" w:rsidRDefault="00874339" w:rsidP="00874339">
            <w:pPr>
              <w:spacing w:before="75"/>
              <w:rPr>
                <w:color w:val="000000"/>
              </w:rPr>
            </w:pPr>
            <w:r w:rsidRPr="002132B6">
              <w:rPr>
                <w:color w:val="000000"/>
              </w:rPr>
              <w:object w:dxaOrig="1440" w:dyaOrig="1440">
                <v:shape id="_x0000_i1350" type="#_x0000_t75" style="width:15.75pt;height:18pt" o:ole="">
                  <v:imagedata r:id="rId102" o:title=""/>
                </v:shape>
                <w:control r:id="rId182" w:name="DefaultOcxName112" w:shapeid="_x0000_i1350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74339" w:rsidRPr="002132B6" w:rsidRDefault="00874339" w:rsidP="00874339">
            <w:pPr>
              <w:spacing w:before="75"/>
              <w:rPr>
                <w:color w:val="000000"/>
              </w:rPr>
            </w:pPr>
            <w:r w:rsidRPr="002132B6">
              <w:rPr>
                <w:color w:val="000000"/>
              </w:rPr>
              <w:object w:dxaOrig="1440" w:dyaOrig="1440">
                <v:shape id="_x0000_i1353" type="#_x0000_t75" style="width:15.75pt;height:18pt" o:ole="">
                  <v:imagedata r:id="rId102" o:title=""/>
                </v:shape>
                <w:control r:id="rId183" w:name="DefaultOcxName211" w:shapeid="_x0000_i1353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74339" w:rsidRPr="002132B6" w:rsidRDefault="00874339" w:rsidP="00874339">
            <w:pPr>
              <w:spacing w:before="75"/>
              <w:rPr>
                <w:color w:val="000000"/>
              </w:rPr>
            </w:pPr>
            <w:r w:rsidRPr="002132B6">
              <w:rPr>
                <w:color w:val="000000"/>
              </w:rPr>
              <w:object w:dxaOrig="1440" w:dyaOrig="1440">
                <v:shape id="_x0000_i1356" type="#_x0000_t75" style="width:15.75pt;height:18pt" o:ole="">
                  <v:imagedata r:id="rId102" o:title=""/>
                </v:shape>
                <w:control r:id="rId184" w:name="DefaultOcxName311" w:shapeid="_x0000_i1356"/>
              </w:object>
            </w:r>
          </w:p>
        </w:tc>
      </w:tr>
    </w:tbl>
    <w:p w:rsidR="00993317" w:rsidRPr="002132B6" w:rsidRDefault="00874339" w:rsidP="00490E8D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 xml:space="preserve"> </w:t>
      </w:r>
    </w:p>
    <w:p w:rsidR="00490E8D" w:rsidRPr="002132B6" w:rsidRDefault="00490E8D" w:rsidP="00490E8D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18. Если у животного, изображённого на рисунке, имеется плавательный пузырь, то для этого животного, вероятнее всего, будут характерны</w:t>
      </w:r>
    </w:p>
    <w:p w:rsidR="00490E8D" w:rsidRPr="002132B6" w:rsidRDefault="00490E8D" w:rsidP="00490E8D">
      <w:pPr>
        <w:shd w:val="clear" w:color="auto" w:fill="FFFFFF"/>
        <w:ind w:firstLine="851"/>
        <w:jc w:val="right"/>
        <w:rPr>
          <w:color w:val="000000"/>
        </w:rPr>
      </w:pPr>
      <w:r w:rsidRPr="002132B6">
        <w:rPr>
          <w:color w:val="000000"/>
        </w:rPr>
        <w:t> </w:t>
      </w:r>
      <w:r w:rsidRPr="002132B6">
        <w:rPr>
          <w:noProof/>
          <w:color w:val="000000"/>
        </w:rPr>
        <w:drawing>
          <wp:inline distT="0" distB="0" distL="0" distR="0" wp14:anchorId="2953F1A4" wp14:editId="35ECED7E">
            <wp:extent cx="2638425" cy="1504950"/>
            <wp:effectExtent l="0" t="0" r="9525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E8D" w:rsidRPr="002132B6" w:rsidRDefault="00490E8D" w:rsidP="00490E8D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1) большие ушные раковины</w:t>
      </w:r>
    </w:p>
    <w:p w:rsidR="00490E8D" w:rsidRPr="002132B6" w:rsidRDefault="00490E8D" w:rsidP="00490E8D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2) наличие грудины</w:t>
      </w:r>
    </w:p>
    <w:p w:rsidR="00490E8D" w:rsidRPr="002132B6" w:rsidRDefault="00490E8D" w:rsidP="00490E8D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3) позвоночник, состоящий из двух отделов</w:t>
      </w:r>
    </w:p>
    <w:p w:rsidR="00490E8D" w:rsidRPr="002132B6" w:rsidRDefault="00490E8D" w:rsidP="00490E8D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4) отсутствие непарных конечностей</w:t>
      </w:r>
    </w:p>
    <w:p w:rsidR="00490E8D" w:rsidRPr="002132B6" w:rsidRDefault="00490E8D" w:rsidP="00490E8D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5) жаберные крышки</w:t>
      </w:r>
    </w:p>
    <w:p w:rsidR="00490E8D" w:rsidRPr="002132B6" w:rsidRDefault="00490E8D" w:rsidP="00490E8D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 </w:t>
      </w:r>
    </w:p>
    <w:p w:rsidR="00490E8D" w:rsidRPr="002132B6" w:rsidRDefault="00490E8D" w:rsidP="00490E8D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Обведите цифры, под которыми указаны выбранные характеристики.</w:t>
      </w:r>
    </w:p>
    <w:p w:rsidR="00490E8D" w:rsidRPr="002132B6" w:rsidRDefault="00490E8D" w:rsidP="00490E8D">
      <w:pPr>
        <w:pStyle w:val="a3"/>
        <w:autoSpaceDE w:val="0"/>
        <w:autoSpaceDN w:val="0"/>
        <w:adjustRightInd w:val="0"/>
        <w:ind w:left="928"/>
        <w:rPr>
          <w:rFonts w:ascii="Times New Roman" w:hAnsi="Times New Roman"/>
          <w:sz w:val="24"/>
          <w:szCs w:val="24"/>
        </w:rPr>
      </w:pPr>
    </w:p>
    <w:p w:rsidR="00993317" w:rsidRPr="002132B6" w:rsidRDefault="00245D0B" w:rsidP="00DA662B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19.</w:t>
      </w:r>
      <w:r w:rsidR="00993317" w:rsidRPr="002132B6">
        <w:rPr>
          <w:color w:val="000000"/>
        </w:rPr>
        <w:t xml:space="preserve"> Рассмотрите рисунок, на котором представлен цикл развития свиного цепня, и ответьте на вопросы.</w:t>
      </w:r>
    </w:p>
    <w:p w:rsidR="00DA662B" w:rsidRPr="002132B6" w:rsidRDefault="00993317" w:rsidP="00DA662B">
      <w:pPr>
        <w:shd w:val="clear" w:color="auto" w:fill="FFFFFF"/>
        <w:ind w:firstLine="851"/>
        <w:rPr>
          <w:color w:val="000000"/>
        </w:rPr>
      </w:pPr>
      <w:r w:rsidRPr="002132B6">
        <w:rPr>
          <w:color w:val="000000"/>
        </w:rPr>
        <w:t>Какой цифрой обозначен на рисунке основной хозяин?</w:t>
      </w:r>
    </w:p>
    <w:p w:rsidR="00993317" w:rsidRPr="002132B6" w:rsidRDefault="00993317" w:rsidP="00DA662B">
      <w:pPr>
        <w:shd w:val="clear" w:color="auto" w:fill="FFFFFF"/>
        <w:ind w:firstLine="851"/>
        <w:jc w:val="right"/>
        <w:rPr>
          <w:color w:val="000000"/>
        </w:rPr>
      </w:pPr>
      <w:r w:rsidRPr="002132B6">
        <w:rPr>
          <w:noProof/>
          <w:color w:val="000000"/>
        </w:rPr>
        <w:drawing>
          <wp:inline distT="0" distB="0" distL="0" distR="0" wp14:anchorId="0529E4D2" wp14:editId="333BEED5">
            <wp:extent cx="3552825" cy="2991479"/>
            <wp:effectExtent l="0" t="0" r="0" b="0"/>
            <wp:docPr id="65" name="Рисунок 65" descr="https://bio8-vpr.sdamgia.ru/get_file?id=36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bio8-vpr.sdamgia.ru/get_file?id=36964"/>
                    <pic:cNvPicPr>
                      <a:picLocks noChangeAspect="1" noChangeArrowheads="1"/>
                    </pic:cNvPicPr>
                  </pic:nvPicPr>
                  <pic:blipFill>
                    <a:blip r:embed="rId1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991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317" w:rsidRPr="002132B6" w:rsidRDefault="00F93640" w:rsidP="00DA662B">
      <w:pPr>
        <w:shd w:val="clear" w:color="auto" w:fill="FFFFFF"/>
        <w:ind w:firstLine="851"/>
        <w:jc w:val="both"/>
        <w:rPr>
          <w:color w:val="000000"/>
        </w:rPr>
      </w:pPr>
      <w:hyperlink r:id="rId187" w:history="1">
        <w:r w:rsidR="00993317" w:rsidRPr="002132B6">
          <w:rPr>
            <w:color w:val="000000"/>
          </w:rPr>
          <w:br/>
        </w:r>
      </w:hyperlink>
    </w:p>
    <w:p w:rsidR="00993317" w:rsidRPr="002132B6" w:rsidRDefault="00F93640" w:rsidP="00DA662B">
      <w:pPr>
        <w:shd w:val="clear" w:color="auto" w:fill="FFFFFF"/>
        <w:ind w:firstLine="851"/>
        <w:jc w:val="both"/>
        <w:rPr>
          <w:color w:val="000000"/>
        </w:rPr>
      </w:pPr>
      <w:hyperlink r:id="rId188" w:history="1">
        <w:r w:rsidR="00993317" w:rsidRPr="002132B6">
          <w:rPr>
            <w:color w:val="000000"/>
          </w:rPr>
          <w:br/>
        </w:r>
      </w:hyperlink>
      <w:r w:rsidR="00993317" w:rsidRPr="002132B6">
        <w:rPr>
          <w:color w:val="000000"/>
        </w:rPr>
        <w:t>Ответ: ________________.</w:t>
      </w:r>
    </w:p>
    <w:p w:rsidR="00993317" w:rsidRPr="002132B6" w:rsidRDefault="00993317" w:rsidP="00DA662B">
      <w:pPr>
        <w:shd w:val="clear" w:color="auto" w:fill="FFFFFF"/>
        <w:ind w:firstLine="851"/>
        <w:jc w:val="both"/>
        <w:rPr>
          <w:color w:val="000000"/>
        </w:rPr>
      </w:pPr>
    </w:p>
    <w:p w:rsidR="00993317" w:rsidRPr="002132B6" w:rsidRDefault="00993317" w:rsidP="00DA662B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 xml:space="preserve">Как человек может заразиться свиным цепнем? </w:t>
      </w:r>
    </w:p>
    <w:p w:rsidR="00993317" w:rsidRPr="002132B6" w:rsidRDefault="00993317" w:rsidP="00DA662B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Опишите механизм одного из способов заражения____________________________________________________________________________________________________________________________________________________________________________________</w:t>
      </w:r>
      <w:r w:rsidR="00DA662B" w:rsidRPr="002132B6">
        <w:rPr>
          <w:color w:val="000000"/>
        </w:rPr>
        <w:t>_________</w:t>
      </w:r>
    </w:p>
    <w:p w:rsidR="00CB2B2C" w:rsidRPr="002132B6" w:rsidRDefault="00CB2B2C" w:rsidP="00CB2B2C">
      <w:pPr>
        <w:shd w:val="clear" w:color="auto" w:fill="FFFFFF"/>
        <w:ind w:firstLine="851"/>
        <w:jc w:val="both"/>
        <w:rPr>
          <w:color w:val="000000"/>
        </w:rPr>
      </w:pPr>
    </w:p>
    <w:p w:rsidR="00CB2B2C" w:rsidRPr="002132B6" w:rsidRDefault="00CB2B2C" w:rsidP="00CB2B2C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20. Учёные изучали эффективность лёгочного дыхания лягушек и жаб. В ходе эксперимента было произведено измерение объёма лёгочной системы и выяснено, что у жаб она более развитая. У лягушек же, как выяснилось, компенсация недостатка поступления кислорода происходит путём газообмена через кожу, который практически не выражен у жаб.</w:t>
      </w:r>
    </w:p>
    <w:p w:rsidR="00CB2B2C" w:rsidRPr="002132B6" w:rsidRDefault="00CB2B2C" w:rsidP="00CB2B2C">
      <w:pPr>
        <w:shd w:val="clear" w:color="auto" w:fill="FFFFFF"/>
        <w:ind w:firstLine="851"/>
        <w:jc w:val="both"/>
        <w:rPr>
          <w:color w:val="000000"/>
        </w:rPr>
      </w:pPr>
      <w:r w:rsidRPr="002132B6">
        <w:rPr>
          <w:color w:val="000000"/>
        </w:rPr>
        <w:t>Какой вывод о разнице мест обитания лягушек и жаб можно сделать по результатам этого эксперимента? В чём заключается отличие кожного покрова жаб от лягушек?</w:t>
      </w:r>
    </w:p>
    <w:p w:rsidR="004C5975" w:rsidRDefault="00CB2B2C" w:rsidP="00163768">
      <w:pPr>
        <w:pStyle w:val="a3"/>
        <w:shd w:val="clear" w:color="auto" w:fill="FFFFFF"/>
        <w:ind w:left="928"/>
        <w:jc w:val="both"/>
        <w:rPr>
          <w:color w:val="000000"/>
          <w:sz w:val="28"/>
          <w:szCs w:val="28"/>
        </w:rPr>
      </w:pPr>
      <w:r w:rsidRPr="002132B6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8"/>
          <w:szCs w:val="28"/>
        </w:rPr>
        <w:t>____________________________________________________________</w:t>
      </w:r>
    </w:p>
    <w:p w:rsidR="007A491F" w:rsidRDefault="007A491F" w:rsidP="00CB2B2C">
      <w:pPr>
        <w:pStyle w:val="a3"/>
        <w:shd w:val="clear" w:color="auto" w:fill="FFFFFF"/>
        <w:ind w:left="928"/>
        <w:jc w:val="both"/>
        <w:rPr>
          <w:color w:val="000000"/>
          <w:sz w:val="28"/>
          <w:szCs w:val="28"/>
        </w:rPr>
      </w:pPr>
    </w:p>
    <w:p w:rsidR="007A491F" w:rsidRPr="00A42A40" w:rsidRDefault="007A491F" w:rsidP="007A491F">
      <w:pPr>
        <w:spacing w:after="160" w:line="259" w:lineRule="auto"/>
        <w:rPr>
          <w:b/>
        </w:rPr>
      </w:pPr>
      <w:r>
        <w:rPr>
          <w:b/>
        </w:rPr>
        <w:t>8</w:t>
      </w:r>
      <w:r w:rsidRPr="00A42A40">
        <w:rPr>
          <w:b/>
        </w:rPr>
        <w:t xml:space="preserve"> класс</w:t>
      </w:r>
    </w:p>
    <w:p w:rsidR="007A491F" w:rsidRPr="00A26A50" w:rsidRDefault="007A491F" w:rsidP="007A491F">
      <w:pPr>
        <w:widowControl w:val="0"/>
        <w:ind w:firstLine="567"/>
        <w:jc w:val="both"/>
        <w:rPr>
          <w:b/>
        </w:rPr>
      </w:pPr>
      <w:r w:rsidRPr="00A26A50">
        <w:rPr>
          <w:b/>
        </w:rPr>
        <w:t>Входная диагностическая работа.</w:t>
      </w:r>
    </w:p>
    <w:p w:rsidR="007A491F" w:rsidRPr="00081858" w:rsidRDefault="007A491F" w:rsidP="007A491F">
      <w:pPr>
        <w:ind w:firstLine="567"/>
        <w:jc w:val="both"/>
        <w:rPr>
          <w:b/>
        </w:rPr>
      </w:pPr>
      <w:r w:rsidRPr="00A26A50">
        <w:rPr>
          <w:b/>
        </w:rPr>
        <w:t>Кодификатор</w:t>
      </w:r>
    </w:p>
    <w:p w:rsidR="007A491F" w:rsidRDefault="007A491F" w:rsidP="007A491F">
      <w:pPr>
        <w:pStyle w:val="a4"/>
        <w:spacing w:before="0" w:beforeAutospacing="0" w:after="0" w:afterAutospacing="0"/>
        <w:ind w:firstLine="567"/>
        <w:jc w:val="both"/>
      </w:pPr>
      <w:r w:rsidRPr="00A26A50">
        <w:rPr>
          <w:b/>
          <w:bCs/>
          <w:iCs/>
        </w:rPr>
        <w:t xml:space="preserve">Цель: </w:t>
      </w:r>
      <w:r w:rsidRPr="00A26A50">
        <w:t>выявление уровня достижений планируемых результатов освоения основной</w:t>
      </w:r>
      <w:r w:rsidRPr="00A42A40">
        <w:t xml:space="preserve"> образовательной программы по курсу «</w:t>
      </w:r>
      <w:r>
        <w:t>Биология</w:t>
      </w:r>
      <w:r w:rsidRPr="00A42A40">
        <w:t xml:space="preserve">» </w:t>
      </w:r>
      <w:r w:rsidR="001577BE">
        <w:t>7</w:t>
      </w:r>
      <w:r w:rsidRPr="00A42A40">
        <w:t xml:space="preserve"> класс</w:t>
      </w:r>
      <w:r>
        <w:t>а</w:t>
      </w:r>
      <w:r w:rsidRPr="00A42A40">
        <w:t>.</w:t>
      </w:r>
    </w:p>
    <w:p w:rsidR="007A491F" w:rsidRPr="00A42A40" w:rsidRDefault="007A491F" w:rsidP="007A491F">
      <w:pPr>
        <w:ind w:firstLine="567"/>
        <w:jc w:val="both"/>
      </w:pPr>
      <w:r w:rsidRPr="00A42A40">
        <w:t>Содержание контрольной работы определяется рабочей программой по учебному предмету «</w:t>
      </w:r>
      <w:r>
        <w:t>Биология</w:t>
      </w:r>
      <w:r w:rsidRPr="00A42A40">
        <w:t>».</w:t>
      </w:r>
    </w:p>
    <w:p w:rsidR="007A491F" w:rsidRPr="00F6148A" w:rsidRDefault="007A491F" w:rsidP="007A491F">
      <w:pPr>
        <w:ind w:firstLine="567"/>
        <w:jc w:val="both"/>
      </w:pPr>
      <w:r w:rsidRPr="00A42A40">
        <w:t>Материалы и оборудование для выполнения работы: печатные тексты работы д</w:t>
      </w:r>
      <w:r>
        <w:t>ля каждого обучающегося.</w:t>
      </w:r>
    </w:p>
    <w:p w:rsidR="007A491F" w:rsidRPr="00C179F4" w:rsidRDefault="007A491F" w:rsidP="007A491F">
      <w:pPr>
        <w:ind w:firstLine="567"/>
        <w:jc w:val="both"/>
      </w:pPr>
      <w:r w:rsidRPr="00C179F4">
        <w:t xml:space="preserve">Контрольная работа состоит из </w:t>
      </w:r>
      <w:r w:rsidR="00C179F4" w:rsidRPr="00C179F4">
        <w:rPr>
          <w:b/>
        </w:rPr>
        <w:t>18</w:t>
      </w:r>
      <w:r w:rsidRPr="00C179F4">
        <w:rPr>
          <w:b/>
        </w:rPr>
        <w:t xml:space="preserve"> заданий</w:t>
      </w:r>
      <w:r w:rsidRPr="00C179F4">
        <w:t>: 1</w:t>
      </w:r>
      <w:r w:rsidR="00C179F4" w:rsidRPr="00C179F4">
        <w:t>2</w:t>
      </w:r>
      <w:r w:rsidRPr="00C179F4">
        <w:t xml:space="preserve"> заданий базового уровня, </w:t>
      </w:r>
      <w:r w:rsidR="00C179F4" w:rsidRPr="00C179F4">
        <w:t>6</w:t>
      </w:r>
      <w:r w:rsidRPr="00C179F4">
        <w:t xml:space="preserve"> - повышенного.</w:t>
      </w:r>
    </w:p>
    <w:p w:rsidR="007A491F" w:rsidRPr="006E5A34" w:rsidRDefault="007A491F" w:rsidP="007A491F">
      <w:pPr>
        <w:pStyle w:val="aff1"/>
        <w:spacing w:line="240" w:lineRule="auto"/>
        <w:ind w:firstLine="567"/>
        <w:rPr>
          <w:rFonts w:ascii="Times New Roman" w:hAnsi="Times New Roman"/>
          <w:bCs/>
          <w:iCs/>
          <w:color w:val="auto"/>
          <w:sz w:val="24"/>
          <w:szCs w:val="24"/>
        </w:rPr>
      </w:pPr>
      <w:r w:rsidRPr="00C179F4">
        <w:rPr>
          <w:rFonts w:ascii="Times New Roman" w:hAnsi="Times New Roman"/>
          <w:b/>
          <w:bCs/>
          <w:iCs/>
          <w:color w:val="auto"/>
          <w:sz w:val="24"/>
          <w:szCs w:val="24"/>
        </w:rPr>
        <w:t>Продолжительность выполнения работы:</w:t>
      </w:r>
      <w:r w:rsidRPr="00C179F4">
        <w:rPr>
          <w:rFonts w:ascii="Times New Roman" w:hAnsi="Times New Roman"/>
          <w:bCs/>
          <w:iCs/>
          <w:color w:val="auto"/>
          <w:sz w:val="24"/>
          <w:szCs w:val="24"/>
        </w:rPr>
        <w:t xml:space="preserve"> 4</w:t>
      </w:r>
      <w:r w:rsidR="00C179F4" w:rsidRPr="00C179F4">
        <w:rPr>
          <w:rFonts w:ascii="Times New Roman" w:hAnsi="Times New Roman"/>
          <w:bCs/>
          <w:iCs/>
          <w:color w:val="auto"/>
          <w:sz w:val="24"/>
          <w:szCs w:val="24"/>
        </w:rPr>
        <w:t>0</w:t>
      </w:r>
      <w:r w:rsidRPr="00C179F4">
        <w:rPr>
          <w:rFonts w:ascii="Times New Roman" w:hAnsi="Times New Roman"/>
          <w:bCs/>
          <w:iCs/>
          <w:color w:val="auto"/>
          <w:sz w:val="24"/>
          <w:szCs w:val="24"/>
        </w:rPr>
        <w:t xml:space="preserve"> минут</w:t>
      </w:r>
    </w:p>
    <w:p w:rsidR="007A491F" w:rsidRPr="002E1867" w:rsidRDefault="007A491F" w:rsidP="007A491F">
      <w:pPr>
        <w:ind w:firstLine="567"/>
        <w:jc w:val="both"/>
      </w:pPr>
      <w:r w:rsidRPr="002E1867">
        <w:rPr>
          <w:b/>
        </w:rPr>
        <w:t xml:space="preserve">Вид контроля: </w:t>
      </w:r>
      <w:r w:rsidRPr="002E1867">
        <w:t>входной (диагностический)</w:t>
      </w:r>
    </w:p>
    <w:p w:rsidR="002132B6" w:rsidRDefault="002132B6" w:rsidP="001577BE">
      <w:pPr>
        <w:jc w:val="both"/>
        <w:rPr>
          <w:b/>
          <w:i/>
        </w:rPr>
      </w:pPr>
    </w:p>
    <w:p w:rsidR="007A491F" w:rsidRPr="001577BE" w:rsidRDefault="007A491F" w:rsidP="001577BE">
      <w:pPr>
        <w:jc w:val="both"/>
        <w:rPr>
          <w:b/>
          <w:i/>
        </w:rPr>
      </w:pPr>
      <w:r w:rsidRPr="001577BE">
        <w:rPr>
          <w:b/>
          <w:i/>
        </w:rPr>
        <w:t>Перечень элементов предметного содержания, проверяемых на контрольной работе.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080"/>
      </w:tblGrid>
      <w:tr w:rsidR="001577BE" w:rsidRPr="00B9091E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B9091E" w:rsidRDefault="001577BE" w:rsidP="006262C9">
            <w:pPr>
              <w:jc w:val="both"/>
            </w:pPr>
            <w:r>
              <w:t>К</w:t>
            </w:r>
            <w:r w:rsidRPr="00B9091E">
              <w:t>од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B9091E" w:rsidRDefault="001577BE" w:rsidP="006262C9">
            <w:pPr>
              <w:jc w:val="both"/>
            </w:pPr>
            <w:r w:rsidRPr="00B9091E">
              <w:t>Описание элементов предметного содержания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1577BE" w:rsidRPr="00BB05B6" w:rsidRDefault="001577BE" w:rsidP="006262C9">
            <w:pPr>
              <w:tabs>
                <w:tab w:val="num" w:pos="851"/>
              </w:tabs>
              <w:overflowPunct w:val="0"/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Царство Животные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BB05B6" w:rsidRDefault="001577BE" w:rsidP="006262C9">
            <w:pPr>
              <w:jc w:val="both"/>
            </w:pPr>
            <w:r w:rsidRPr="00BB05B6">
              <w:t>1.1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DC66D4" w:rsidRDefault="001577BE" w:rsidP="006262C9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>Общее знакомство с животными. Животные ткани, органы и системы органов животных.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BB05B6" w:rsidRDefault="001577BE" w:rsidP="006262C9">
            <w:pPr>
              <w:jc w:val="both"/>
            </w:pPr>
            <w:r w:rsidRPr="00BB05B6">
              <w:t>1.</w:t>
            </w:r>
            <w:r>
              <w:t>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DC66D4" w:rsidRDefault="001577BE" w:rsidP="006262C9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>Многообразие и классификация животных. Среды обитания животных. Сезонные явления в жизни животных. Поведение животных (раздражимость, рефлексы и инстинкты).</w:t>
            </w:r>
          </w:p>
        </w:tc>
      </w:tr>
      <w:tr w:rsidR="001577BE" w:rsidRPr="00DC66D4" w:rsidTr="006262C9">
        <w:trPr>
          <w:trHeight w:val="7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BB05B6" w:rsidRDefault="001577BE" w:rsidP="006262C9">
            <w:pPr>
              <w:jc w:val="both"/>
            </w:pPr>
            <w:r w:rsidRPr="00BB05B6">
              <w:t>1.</w:t>
            </w:r>
            <w:r>
              <w:t>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DC66D4" w:rsidRDefault="001577BE" w:rsidP="006262C9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>Разнообразие отношений животных в природе. Значение животных в природе и жизни человека</w:t>
            </w:r>
            <w:r>
              <w:t>.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1577BE" w:rsidRPr="005B1714" w:rsidRDefault="001577BE" w:rsidP="006262C9">
            <w:pPr>
              <w:overflowPunct w:val="0"/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Одноклеточные животные, или Простейшие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5B1714" w:rsidRDefault="001577BE" w:rsidP="006262C9">
            <w:pPr>
              <w:jc w:val="both"/>
            </w:pPr>
            <w:r w:rsidRPr="005B1714">
              <w:t>1.</w:t>
            </w:r>
            <w:r>
              <w:t>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DC66D4" w:rsidRDefault="001577BE" w:rsidP="006262C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highlight w:val="yellow"/>
              </w:rPr>
            </w:pPr>
            <w:r w:rsidRPr="001571AF">
              <w:t xml:space="preserve">Общая характеристика простейших. </w:t>
            </w:r>
            <w:r w:rsidRPr="001571AF">
              <w:rPr>
                <w:i/>
              </w:rPr>
              <w:t>Происхождение простейших</w:t>
            </w:r>
            <w:r w:rsidRPr="001571AF">
              <w:t xml:space="preserve">. 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5B1714" w:rsidRDefault="001577BE" w:rsidP="006262C9">
            <w:pPr>
              <w:jc w:val="both"/>
            </w:pPr>
            <w:r w:rsidRPr="005B1714">
              <w:t>1.</w:t>
            </w:r>
            <w:r>
              <w:t>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1571AF" w:rsidRDefault="001577BE" w:rsidP="006262C9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t>Значение простейших в природе и жизни человека</w:t>
            </w:r>
            <w:r>
              <w:t xml:space="preserve">. </w:t>
            </w:r>
            <w:r w:rsidRPr="001571AF">
              <w:t>Пути заражения человека и животных паразитическими простейшими. Меры профилактики заболеваний, вызываемых одноклеточными животными.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1577BE" w:rsidRPr="008A6AE5" w:rsidRDefault="001577BE" w:rsidP="006262C9">
            <w:pPr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Тип Кишечнополостные</w:t>
            </w:r>
          </w:p>
        </w:tc>
      </w:tr>
      <w:tr w:rsidR="001577BE" w:rsidRPr="00DC66D4" w:rsidTr="006262C9">
        <w:trPr>
          <w:trHeight w:val="233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8A6AE5" w:rsidRDefault="001577BE" w:rsidP="006262C9">
            <w:pPr>
              <w:jc w:val="both"/>
            </w:pPr>
            <w:r w:rsidRPr="008A6AE5">
              <w:t>1.</w:t>
            </w:r>
            <w:r>
              <w:t>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Default="001577BE" w:rsidP="006262C9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rPr>
                <w:bCs/>
              </w:rPr>
              <w:t xml:space="preserve">Многоклеточные животные. </w:t>
            </w:r>
            <w:r w:rsidRPr="001571AF">
              <w:t xml:space="preserve">Общая характеристика типа Кишечнополостные. Регенерация. </w:t>
            </w:r>
            <w:r w:rsidRPr="001571AF">
              <w:rPr>
                <w:i/>
              </w:rPr>
              <w:t>Происхождение кишечнополостных.</w:t>
            </w:r>
            <w:r w:rsidRPr="001571AF">
              <w:t xml:space="preserve"> Значение кишечнополостных в природе и жизни человек</w:t>
            </w:r>
            <w:r w:rsidR="002132B6">
              <w:t>а</w:t>
            </w:r>
          </w:p>
          <w:p w:rsidR="002132B6" w:rsidRPr="00DC66D4" w:rsidRDefault="002132B6" w:rsidP="006262C9">
            <w:pPr>
              <w:autoSpaceDE w:val="0"/>
              <w:autoSpaceDN w:val="0"/>
              <w:adjustRightInd w:val="0"/>
              <w:contextualSpacing/>
              <w:jc w:val="both"/>
              <w:rPr>
                <w:highlight w:val="yellow"/>
              </w:rPr>
            </w:pP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1577BE" w:rsidRPr="00144A2B" w:rsidRDefault="001577BE" w:rsidP="006262C9">
            <w:pPr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Типы червей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144A2B" w:rsidRDefault="001577BE" w:rsidP="006262C9">
            <w:pPr>
              <w:jc w:val="both"/>
            </w:pPr>
            <w:r w:rsidRPr="00144A2B">
              <w:t>1.</w:t>
            </w:r>
            <w:r>
              <w:t>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DC66D4" w:rsidRDefault="001577BE" w:rsidP="006262C9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 xml:space="preserve">Тип Плоские черви, общая характеристика. Тип Круглые черви, общая характеристика. Тип Кольчатые черви, общая характеристика. Значение дождевых червей в почвообразовании. </w:t>
            </w:r>
            <w:r w:rsidRPr="001571AF">
              <w:rPr>
                <w:i/>
              </w:rPr>
              <w:t>Происхождение червей.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144A2B" w:rsidRDefault="001577BE" w:rsidP="006262C9">
            <w:pPr>
              <w:jc w:val="both"/>
            </w:pPr>
            <w:r w:rsidRPr="00144A2B">
              <w:t>1.</w:t>
            </w:r>
            <w:r>
              <w:t>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DC66D4" w:rsidRDefault="001577BE" w:rsidP="006262C9">
            <w:pPr>
              <w:jc w:val="both"/>
              <w:rPr>
                <w:highlight w:val="yellow"/>
              </w:rPr>
            </w:pPr>
            <w:r w:rsidRPr="001571AF">
              <w:t xml:space="preserve">Паразитические плоские и круглые черви. Пути заражения человека и животных паразитическими червями. Меры профилактики заражения. 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1577BE" w:rsidRPr="006601F0" w:rsidRDefault="001577BE" w:rsidP="006262C9">
            <w:pPr>
              <w:tabs>
                <w:tab w:val="num" w:pos="1223"/>
              </w:tabs>
              <w:overflowPunct w:val="0"/>
              <w:autoSpaceDE w:val="0"/>
              <w:autoSpaceDN w:val="0"/>
              <w:adjustRightInd w:val="0"/>
              <w:ind w:left="709"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Тип Моллюски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854CE0" w:rsidRDefault="001577BE" w:rsidP="006262C9">
            <w:pPr>
              <w:jc w:val="both"/>
            </w:pPr>
            <w:r w:rsidRPr="00854CE0">
              <w:t>1.</w:t>
            </w:r>
            <w:r>
              <w:t>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DC66D4" w:rsidRDefault="001577BE" w:rsidP="006262C9">
            <w:pPr>
              <w:tabs>
                <w:tab w:val="num" w:pos="1223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highlight w:val="yellow"/>
              </w:rPr>
            </w:pPr>
            <w:r w:rsidRPr="001571AF">
              <w:t>Общая характеристика типа Моллюски. Многообразие моллюсков</w:t>
            </w:r>
            <w:r>
              <w:t xml:space="preserve">. </w:t>
            </w:r>
            <w:r w:rsidRPr="001571AF">
              <w:rPr>
                <w:i/>
              </w:rPr>
              <w:t>Происхождение моллюсков</w:t>
            </w:r>
            <w:r w:rsidRPr="001571AF">
              <w:t xml:space="preserve"> и их значение в природе и жизни человека.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1577BE" w:rsidRPr="003C7BAB" w:rsidRDefault="001577BE" w:rsidP="006262C9">
            <w:pPr>
              <w:tabs>
                <w:tab w:val="num" w:pos="1158"/>
              </w:tabs>
              <w:overflowPunct w:val="0"/>
              <w:autoSpaceDE w:val="0"/>
              <w:autoSpaceDN w:val="0"/>
              <w:adjustRightInd w:val="0"/>
              <w:ind w:left="709"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Тип Членистоногие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FD5007" w:rsidRDefault="001577BE" w:rsidP="006262C9">
            <w:pPr>
              <w:jc w:val="both"/>
            </w:pPr>
            <w:r w:rsidRPr="003C7BAB">
              <w:rPr>
                <w:lang w:val="en-US"/>
              </w:rPr>
              <w:t>1</w:t>
            </w:r>
            <w:r w:rsidRPr="003C7BAB">
              <w:t>.</w:t>
            </w:r>
            <w:r w:rsidRPr="003C7BAB">
              <w:rPr>
                <w:lang w:val="en-US"/>
              </w:rPr>
              <w:t>1</w:t>
            </w:r>
            <w:r>
              <w:t>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3C7BAB" w:rsidRDefault="001577BE" w:rsidP="006262C9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rPr>
                <w:bCs/>
              </w:rPr>
              <w:t xml:space="preserve">Общая характеристика типа Членистоногие. Среды жизни. </w:t>
            </w:r>
            <w:r w:rsidRPr="001571AF">
              <w:rPr>
                <w:i/>
              </w:rPr>
              <w:t>Происхождение членистоногих</w:t>
            </w:r>
            <w:r w:rsidRPr="001571AF">
              <w:t>. Охрана членистоногих.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3C7BAB" w:rsidRDefault="001577BE" w:rsidP="006262C9">
            <w:pPr>
              <w:jc w:val="both"/>
            </w:pPr>
            <w:r w:rsidRPr="003C7BAB">
              <w:t>1.</w:t>
            </w:r>
            <w:r>
              <w:t>11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1571AF" w:rsidRDefault="001577BE" w:rsidP="006262C9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571AF">
              <w:t>Класс Ракообразные. Особенности строения и жизнедеятельности ракообразных, их значение в природе и жизни человека.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3C7BAB" w:rsidRDefault="001577BE" w:rsidP="006262C9">
            <w:pPr>
              <w:jc w:val="both"/>
            </w:pPr>
            <w:r w:rsidRPr="003C7BAB">
              <w:t>1.</w:t>
            </w:r>
            <w:r>
              <w:t>12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3C7BAB" w:rsidRDefault="001577BE" w:rsidP="006262C9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t>Класс Паукообразные. Особенности строения и жизнедеятельности паукообразных, их значение в природе и жизни человека.</w:t>
            </w:r>
            <w:r w:rsidRPr="001571AF">
              <w:rPr>
                <w:bCs/>
              </w:rPr>
              <w:t xml:space="preserve"> Клещи – переносчики возбудителей заболеваний животных и человека. Меры профилактики.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3C7BAB" w:rsidRDefault="001577BE" w:rsidP="006262C9">
            <w:pPr>
              <w:jc w:val="both"/>
            </w:pPr>
            <w:r w:rsidRPr="003C7BAB">
              <w:t>1.</w:t>
            </w:r>
            <w:r>
              <w:t>13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1571AF" w:rsidRDefault="001577BE" w:rsidP="006262C9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571AF">
              <w:t xml:space="preserve">Класс Насекомые. Особенности строения и жизнедеятельности насекомых. Поведение насекомых, </w:t>
            </w:r>
            <w:r w:rsidRPr="001571AF">
              <w:rPr>
                <w:bCs/>
              </w:rPr>
              <w:t>инстинкты.</w:t>
            </w:r>
            <w:r w:rsidRPr="001571AF">
              <w:t xml:space="preserve"> Значение насекомых в природе и сельскохозяйственной деятельности человека. Насекомые – вредители. Насекомые – переносчики возбудителей и паразиты человека и домашних животных. Одомашненные насекомые: медоносная пчела и тутовый шелкопряд.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1577BE" w:rsidRPr="001E3FB7" w:rsidRDefault="001577BE" w:rsidP="006262C9">
            <w:pPr>
              <w:tabs>
                <w:tab w:val="num" w:pos="851"/>
              </w:tabs>
              <w:overflowPunct w:val="0"/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Тип Хордовые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3C7BAB" w:rsidRDefault="001577BE" w:rsidP="006262C9">
            <w:pPr>
              <w:jc w:val="both"/>
            </w:pPr>
            <w:r>
              <w:t>1.14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1571AF" w:rsidRDefault="001577BE" w:rsidP="006262C9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1571AF">
              <w:rPr>
                <w:bCs/>
              </w:rPr>
              <w:t xml:space="preserve">Общая </w:t>
            </w:r>
            <w:r w:rsidRPr="001571AF">
              <w:t xml:space="preserve">характеристика типа Хордовых. Подтип Бесчерепные. Ланцетник. 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3C7BAB" w:rsidRDefault="001577BE" w:rsidP="006262C9">
            <w:pPr>
              <w:jc w:val="both"/>
            </w:pPr>
            <w:r>
              <w:t>1.15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1E3FB7" w:rsidRDefault="001577BE" w:rsidP="006262C9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Подтип Черепные, или Позвоночные. Общая характеристика надкласса Рыбы. Места обитания и внешнее строение рыб. Особенности внутреннего строения и процессов жизнедеятельности у рыб в связи с водным образом жизни. Размножение и развитие</w:t>
            </w:r>
            <w:r>
              <w:t xml:space="preserve">, </w:t>
            </w:r>
            <w:r w:rsidRPr="001571AF">
              <w:t>миграция рыб в природе. Основные систематические группы рыб. Значение рыб в природе и жизни человека. Рыбоводство и охрана рыбных запасов.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3C7BAB" w:rsidRDefault="001577BE" w:rsidP="006262C9">
            <w:pPr>
              <w:jc w:val="both"/>
            </w:pPr>
            <w:r>
              <w:t>1.16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1E3FB7" w:rsidRDefault="001577BE" w:rsidP="006262C9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t xml:space="preserve">Класс Земноводные. Общая характеристика класса Земноводные. Места обитания и распространение земноводных. Особенности внешнего строения в связи с образом жизни. Внутреннее строение земноводных. Размножение и развитие земноводных. </w:t>
            </w:r>
            <w:r w:rsidRPr="001571AF">
              <w:rPr>
                <w:i/>
              </w:rPr>
              <w:t>Происхождение земноводных</w:t>
            </w:r>
            <w:r w:rsidRPr="001571AF">
              <w:t>. Многообразие современных земноводных и их охрана. Значение земноводных в природе и жизни человека.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3C7BAB" w:rsidRDefault="001577BE" w:rsidP="006262C9">
            <w:pPr>
              <w:jc w:val="both"/>
            </w:pPr>
            <w:r>
              <w:t>1.17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1E3FB7" w:rsidRDefault="001577BE" w:rsidP="006262C9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t xml:space="preserve">Класс Пресмыкающиеся. Общая характеристика класса Пресмыкающиеся. Места обитания, особенности внешнего и внутреннего строения пресмыкающихся. Размножение пресмыкающихся. </w:t>
            </w:r>
            <w:r w:rsidRPr="001571AF">
              <w:rPr>
                <w:i/>
              </w:rPr>
              <w:t>Происхождение</w:t>
            </w:r>
            <w:r w:rsidRPr="001571AF">
              <w:t xml:space="preserve"> и многообразие древних пресмыкающихся. Значение пресмыкающихся в природе и жизни человека. 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3C7BAB" w:rsidRDefault="001577BE" w:rsidP="006262C9">
            <w:pPr>
              <w:jc w:val="both"/>
            </w:pPr>
            <w:r>
              <w:t>1.18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1E3FB7" w:rsidRDefault="001577BE" w:rsidP="006262C9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t xml:space="preserve">Класс Птицы. Общая характеристика класса Птицы. Места обитания и особенности внешнего строения птиц. Особенности внутреннего строения и жизнедеятельности птиц. Размножение и развитие птиц. </w:t>
            </w:r>
            <w:r w:rsidRPr="001571AF">
              <w:rPr>
                <w:i/>
              </w:rPr>
              <w:t>Сезонные явления в жизни птиц. Экологические группы птиц.</w:t>
            </w:r>
            <w:r w:rsidRPr="001571AF">
              <w:t xml:space="preserve"> Происхождение птиц. Значение птиц в природе и жизни человека. Охрана птиц. Птицеводство. </w:t>
            </w:r>
            <w:r w:rsidRPr="001571AF">
              <w:rPr>
                <w:i/>
              </w:rPr>
              <w:t>Домашние птицы, приемы выращивания и ухода за птицами.</w:t>
            </w:r>
          </w:p>
        </w:tc>
      </w:tr>
      <w:tr w:rsidR="001577BE" w:rsidRPr="00DC66D4" w:rsidTr="006262C9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1577BE" w:rsidRPr="003C7BAB" w:rsidRDefault="001577BE" w:rsidP="006262C9">
            <w:pPr>
              <w:jc w:val="both"/>
            </w:pPr>
            <w:r>
              <w:t>1.19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1577BE" w:rsidRPr="001571AF" w:rsidRDefault="001577BE" w:rsidP="006262C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1571AF">
              <w:t xml:space="preserve">Класс Млекопитающие. Общая характеристика класса Млекопитающие. Среды жизни млекопитающих. Особенности внешнего строения, скелета и мускулатуры млекопитающих. Органы полости тела. Нервная система и поведение млекопитающих, </w:t>
            </w:r>
            <w:r w:rsidRPr="001571AF">
              <w:rPr>
                <w:i/>
              </w:rPr>
              <w:t>рассудочное поведение</w:t>
            </w:r>
            <w:r w:rsidRPr="001571AF">
              <w:t>. Размножение и развитие млекопитающих. Происхождение млекопитающих. Многообразие млекопитающих. Млекопитающие – переносчики возбудителей опасных заболеваний. Меры борьбы с грызунами. Меры предосторожности и первая помощь при укусах животных. Экологические группы млекопитающих. Сезонные явления в жизни млекопитающих. Происхождение и значение млекопитающих. Охрана млекопитающих. Важнейшие породы домашних млекопитающих. Приемы выращивания и ухода за домашними млекопитающими.</w:t>
            </w:r>
          </w:p>
        </w:tc>
      </w:tr>
    </w:tbl>
    <w:p w:rsidR="001577BE" w:rsidRPr="002132B6" w:rsidRDefault="001577BE" w:rsidP="002132B6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  <w:i/>
          <w:sz w:val="24"/>
          <w:szCs w:val="24"/>
        </w:rPr>
      </w:pPr>
      <w:r w:rsidRPr="006842D2">
        <w:rPr>
          <w:rFonts w:ascii="Times New Roman" w:hAnsi="Times New Roman"/>
          <w:b/>
          <w:i/>
          <w:sz w:val="24"/>
          <w:szCs w:val="24"/>
        </w:rPr>
        <w:t>2.Перечень требований к уровню подготовки обучающихся.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1577BE" w:rsidRPr="00F55347" w:rsidTr="006262C9">
        <w:trPr>
          <w:jc w:val="center"/>
        </w:trPr>
        <w:tc>
          <w:tcPr>
            <w:tcW w:w="992" w:type="dxa"/>
          </w:tcPr>
          <w:p w:rsidR="001577BE" w:rsidRPr="006842D2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42D2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1577BE" w:rsidRPr="006842D2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42D2">
              <w:rPr>
                <w:rFonts w:ascii="Times New Roman" w:hAnsi="Times New Roman"/>
                <w:sz w:val="24"/>
                <w:szCs w:val="24"/>
              </w:rPr>
              <w:t>Перечень требований к уровню подготовки обучающихся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534320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934" w:type="dxa"/>
          </w:tcPr>
          <w:p w:rsidR="001577BE" w:rsidRPr="002842FF" w:rsidRDefault="001577BE" w:rsidP="006262C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выделять существенные признаки биологических объектов (клеток и организмов растений, животных, грибов, бактерий) и процессов, характерных для живых организмов;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534320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7934" w:type="dxa"/>
          </w:tcPr>
          <w:p w:rsidR="001577BE" w:rsidRPr="002842FF" w:rsidRDefault="001577BE" w:rsidP="006262C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аргументировать, приводить доказательства родства</w:t>
            </w:r>
            <w:r>
              <w:t xml:space="preserve"> и различий</w:t>
            </w:r>
            <w:r w:rsidRPr="001571AF">
              <w:t xml:space="preserve"> различных таксонов животных</w:t>
            </w:r>
            <w:r>
              <w:t>;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534320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7934" w:type="dxa"/>
          </w:tcPr>
          <w:p w:rsidR="001577BE" w:rsidRPr="001571AF" w:rsidRDefault="001577BE" w:rsidP="006262C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осуществлять классификацию биологических объектов на основе определения их принадлежности к определенной систематической группе; 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534320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7934" w:type="dxa"/>
          </w:tcPr>
          <w:p w:rsidR="001577BE" w:rsidRPr="00AD0346" w:rsidRDefault="001577BE" w:rsidP="006262C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AD0346">
              <w:t>раскрывать роль биологии в практической деятельности людей; роль различных организмов в жизни человека;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534320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7934" w:type="dxa"/>
          </w:tcPr>
          <w:p w:rsidR="001577BE" w:rsidRPr="00AD0346" w:rsidRDefault="001577BE" w:rsidP="006262C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объяснять общность происхождения и эволюции организмов на основе сопоставления особенностей их строения и функционирования;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534320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7934" w:type="dxa"/>
          </w:tcPr>
          <w:p w:rsidR="001577BE" w:rsidRPr="00DC66D4" w:rsidRDefault="001577BE" w:rsidP="006262C9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highlight w:val="yellow"/>
              </w:rPr>
            </w:pPr>
            <w:r w:rsidRPr="00112BA6">
              <w:t>различать по внешнему виду, схемам и описаниям реальные биологические объекты или их изображения, выявлять отличительные признаки биологических объектов;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534320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7934" w:type="dxa"/>
          </w:tcPr>
          <w:p w:rsidR="001577BE" w:rsidRPr="00534320" w:rsidRDefault="001577BE" w:rsidP="006262C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сравнивать биологические объекты, процессы; делать выводы и умозаключения на основе сравнения; 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534320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7934" w:type="dxa"/>
          </w:tcPr>
          <w:p w:rsidR="001577BE" w:rsidRPr="00534320" w:rsidRDefault="001577BE" w:rsidP="006262C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устанавливать взаимосвязи между особенностями строения и функциями клеток и тканей, органов и систем органов;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534320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7934" w:type="dxa"/>
          </w:tcPr>
          <w:p w:rsidR="001577BE" w:rsidRPr="001571AF" w:rsidRDefault="001577BE" w:rsidP="006262C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знать и аргументировать основные правила поведения в природе; анализировать и оценивать последствия деятельности человека в природе; 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534320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77BE" w:rsidRPr="00534320" w:rsidRDefault="001577BE" w:rsidP="006262C9">
            <w:r w:rsidRPr="00534320">
              <w:t>2.10</w:t>
            </w:r>
          </w:p>
        </w:tc>
        <w:tc>
          <w:tcPr>
            <w:tcW w:w="7934" w:type="dxa"/>
          </w:tcPr>
          <w:p w:rsidR="001577BE" w:rsidRPr="001571AF" w:rsidRDefault="001577BE" w:rsidP="006262C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использовать методы биологической науки: наблюдать и описывать биологические объекты и процессы; ставить биологические эксперименты и объяснять их результаты; 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7934" w:type="dxa"/>
          </w:tcPr>
          <w:p w:rsidR="001577BE" w:rsidRPr="002842FF" w:rsidRDefault="001577BE" w:rsidP="006262C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  <w:i/>
              </w:rPr>
            </w:pPr>
            <w:r w:rsidRPr="001571AF">
              <w:rPr>
                <w:i/>
              </w:rPr>
              <w:t xml:space="preserve">анализировать и оценивать </w:t>
            </w:r>
            <w:r>
              <w:rPr>
                <w:i/>
              </w:rPr>
              <w:t>информацию,</w:t>
            </w:r>
            <w:r w:rsidRPr="001571AF">
              <w:rPr>
                <w:i/>
              </w:rPr>
              <w:t xml:space="preserve"> переводить из одной формы в другую;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534320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320">
              <w:rPr>
                <w:rFonts w:ascii="Times New Roman" w:hAnsi="Times New Roman"/>
                <w:sz w:val="24"/>
                <w:szCs w:val="24"/>
              </w:rPr>
              <w:t>2.1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4" w:type="dxa"/>
          </w:tcPr>
          <w:p w:rsidR="001577BE" w:rsidRPr="00201EFF" w:rsidRDefault="001577BE" w:rsidP="006262C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i/>
              </w:rPr>
            </w:pPr>
            <w:r w:rsidRPr="001571AF">
              <w:rPr>
                <w:i/>
              </w:rPr>
              <w:t>ориентироваться в системе моральных норм и ценностей по отношению к объектам живой природы, собственному здоровью и здоровью других людей (признание высокой ценности жизни во всех ее проявлениях, экологическое сознание, эмоционально-ценностное отношение к объектам живой природы);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534320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7934" w:type="dxa"/>
          </w:tcPr>
          <w:p w:rsidR="001577BE" w:rsidRPr="001571AF" w:rsidRDefault="001577BE" w:rsidP="006262C9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i/>
              </w:rPr>
            </w:pPr>
            <w:r w:rsidRPr="001571AF">
              <w:rPr>
                <w:i/>
              </w:rPr>
              <w:t>осознанно использовать знания основных правил поведения в природе</w:t>
            </w:r>
          </w:p>
        </w:tc>
      </w:tr>
    </w:tbl>
    <w:p w:rsidR="001577BE" w:rsidRPr="002842FF" w:rsidRDefault="001577BE" w:rsidP="001577BE">
      <w:pPr>
        <w:jc w:val="both"/>
        <w:rPr>
          <w:b/>
          <w:i/>
          <w:highlight w:val="yellow"/>
        </w:rPr>
      </w:pPr>
    </w:p>
    <w:p w:rsidR="001577BE" w:rsidRPr="00A1141F" w:rsidRDefault="001577BE" w:rsidP="001577BE">
      <w:pPr>
        <w:pStyle w:val="a3"/>
        <w:spacing w:line="240" w:lineRule="auto"/>
        <w:ind w:left="927"/>
        <w:jc w:val="both"/>
        <w:rPr>
          <w:rFonts w:ascii="Times New Roman" w:hAnsi="Times New Roman"/>
          <w:b/>
          <w:i/>
          <w:sz w:val="24"/>
          <w:szCs w:val="24"/>
        </w:rPr>
      </w:pPr>
      <w:r w:rsidRPr="00A1141F">
        <w:rPr>
          <w:rFonts w:ascii="Times New Roman" w:hAnsi="Times New Roman"/>
          <w:b/>
          <w:i/>
          <w:sz w:val="24"/>
          <w:szCs w:val="24"/>
        </w:rPr>
        <w:t>3.Перечень требований элементов метапредметного содержания.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1577BE" w:rsidRPr="00814D49" w:rsidTr="006262C9">
        <w:trPr>
          <w:jc w:val="center"/>
        </w:trPr>
        <w:tc>
          <w:tcPr>
            <w:tcW w:w="992" w:type="dxa"/>
          </w:tcPr>
          <w:p w:rsidR="001577BE" w:rsidRPr="00814D49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D49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1577BE" w:rsidRPr="00814D49" w:rsidRDefault="001577BE" w:rsidP="006262C9">
            <w:pPr>
              <w:jc w:val="both"/>
            </w:pPr>
            <w:r w:rsidRPr="00814D49">
              <w:t>Перечень требований элементов метапредметного содержания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264C78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934" w:type="dxa"/>
          </w:tcPr>
          <w:p w:rsidR="001577BE" w:rsidRPr="00264C78" w:rsidRDefault="001577BE" w:rsidP="006262C9">
            <w:pPr>
              <w:jc w:val="both"/>
            </w:pPr>
            <w:r w:rsidRPr="00264C78"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 и делать выводы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264C78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934" w:type="dxa"/>
          </w:tcPr>
          <w:p w:rsidR="001577BE" w:rsidRPr="00264C78" w:rsidRDefault="001577BE" w:rsidP="006262C9">
            <w:pPr>
              <w:jc w:val="both"/>
            </w:pPr>
            <w:r w:rsidRPr="00264C78">
              <w:t>Умение определять понятия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264C78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934" w:type="dxa"/>
          </w:tcPr>
          <w:p w:rsidR="001577BE" w:rsidRPr="00264C78" w:rsidRDefault="001577BE" w:rsidP="006262C9">
            <w:pPr>
              <w:jc w:val="both"/>
            </w:pPr>
            <w:r w:rsidRPr="00264C78">
              <w:t>Умение создавать обобщения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264C78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7934" w:type="dxa"/>
          </w:tcPr>
          <w:p w:rsidR="001577BE" w:rsidRPr="00264C78" w:rsidRDefault="001577BE" w:rsidP="006262C9">
            <w:pPr>
              <w:jc w:val="both"/>
            </w:pPr>
            <w:r w:rsidRPr="00264C78">
              <w:t>Умение устанавливать аналогии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264C78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7934" w:type="dxa"/>
          </w:tcPr>
          <w:p w:rsidR="001577BE" w:rsidRPr="00264C78" w:rsidRDefault="001577BE" w:rsidP="006262C9">
            <w:pPr>
              <w:jc w:val="both"/>
            </w:pPr>
            <w:r w:rsidRPr="00264C78">
              <w:t>Умение классифицировать, самостоятельно выбирать основания и критерии для классификации</w:t>
            </w:r>
          </w:p>
        </w:tc>
      </w:tr>
      <w:tr w:rsidR="001577BE" w:rsidRPr="00DC66D4" w:rsidTr="006262C9">
        <w:trPr>
          <w:jc w:val="center"/>
        </w:trPr>
        <w:tc>
          <w:tcPr>
            <w:tcW w:w="992" w:type="dxa"/>
          </w:tcPr>
          <w:p w:rsidR="001577BE" w:rsidRPr="00264C78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7934" w:type="dxa"/>
          </w:tcPr>
          <w:p w:rsidR="001577BE" w:rsidRPr="00264C78" w:rsidRDefault="001577BE" w:rsidP="006262C9">
            <w:pPr>
              <w:jc w:val="both"/>
            </w:pPr>
            <w:r w:rsidRPr="00264C78">
              <w:t>Умение устанавливать причинно-следственные связи, строить логическое рассуждение и делать выводы</w:t>
            </w:r>
          </w:p>
        </w:tc>
      </w:tr>
      <w:tr w:rsidR="001577BE" w:rsidRPr="00DC66D4" w:rsidTr="006262C9">
        <w:trPr>
          <w:trHeight w:val="506"/>
          <w:jc w:val="center"/>
        </w:trPr>
        <w:tc>
          <w:tcPr>
            <w:tcW w:w="992" w:type="dxa"/>
          </w:tcPr>
          <w:p w:rsidR="001577BE" w:rsidRPr="00264C78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934" w:type="dxa"/>
          </w:tcPr>
          <w:p w:rsidR="001577BE" w:rsidRPr="00264C78" w:rsidRDefault="001577BE" w:rsidP="006262C9">
            <w:pPr>
              <w:jc w:val="both"/>
            </w:pPr>
            <w:r w:rsidRPr="00264C78">
              <w:t xml:space="preserve">Умение создавать, применять и преобразовывать </w:t>
            </w:r>
            <w:r>
              <w:t xml:space="preserve">знаки и символы, </w:t>
            </w:r>
            <w:r w:rsidRPr="00264C78">
              <w:t>модели и схемы для решения учебных и познавательных задач.</w:t>
            </w:r>
          </w:p>
        </w:tc>
      </w:tr>
      <w:tr w:rsidR="001577BE" w:rsidRPr="00DC66D4" w:rsidTr="006262C9">
        <w:trPr>
          <w:trHeight w:val="506"/>
          <w:jc w:val="center"/>
        </w:trPr>
        <w:tc>
          <w:tcPr>
            <w:tcW w:w="992" w:type="dxa"/>
          </w:tcPr>
          <w:p w:rsidR="001577BE" w:rsidRPr="00264C78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7934" w:type="dxa"/>
          </w:tcPr>
          <w:p w:rsidR="001577BE" w:rsidRPr="00264C78" w:rsidRDefault="001577BE" w:rsidP="006262C9">
            <w:pPr>
              <w:jc w:val="both"/>
            </w:pPr>
            <w:r w:rsidRPr="00DE0A1D">
              <w:t>Умение создавать, применять и преобразовывать знаки и символы для решения учебных и познавательных задач.</w:t>
            </w:r>
          </w:p>
        </w:tc>
      </w:tr>
      <w:tr w:rsidR="001577BE" w:rsidRPr="00DC66D4" w:rsidTr="006262C9">
        <w:trPr>
          <w:trHeight w:val="622"/>
          <w:jc w:val="center"/>
        </w:trPr>
        <w:tc>
          <w:tcPr>
            <w:tcW w:w="992" w:type="dxa"/>
          </w:tcPr>
          <w:p w:rsidR="001577BE" w:rsidRPr="00264C78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3.2.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4" w:type="dxa"/>
          </w:tcPr>
          <w:p w:rsidR="001577BE" w:rsidRPr="00264C78" w:rsidRDefault="001577BE" w:rsidP="006262C9">
            <w:pPr>
              <w:jc w:val="both"/>
            </w:pPr>
            <w:r w:rsidRPr="00264C78">
              <w:t>Умение создавать, применять и преобразовывать модели для решения учебных и познавательных задач.</w:t>
            </w:r>
          </w:p>
        </w:tc>
      </w:tr>
      <w:tr w:rsidR="001577BE" w:rsidRPr="00DC66D4" w:rsidTr="006262C9">
        <w:trPr>
          <w:trHeight w:val="506"/>
          <w:jc w:val="center"/>
        </w:trPr>
        <w:tc>
          <w:tcPr>
            <w:tcW w:w="992" w:type="dxa"/>
          </w:tcPr>
          <w:p w:rsidR="001577BE" w:rsidRPr="00264C78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C78">
              <w:rPr>
                <w:rFonts w:ascii="Times New Roman" w:hAnsi="Times New Roman"/>
                <w:sz w:val="24"/>
                <w:szCs w:val="24"/>
              </w:rPr>
              <w:t>3.2.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34" w:type="dxa"/>
          </w:tcPr>
          <w:p w:rsidR="001577BE" w:rsidRPr="00264C78" w:rsidRDefault="001577BE" w:rsidP="006262C9">
            <w:pPr>
              <w:jc w:val="both"/>
            </w:pPr>
            <w:r w:rsidRPr="00264C78">
              <w:t>Умение создавать, применять и преобразовывать схемы для решения учебных и познавательных задач.</w:t>
            </w:r>
          </w:p>
        </w:tc>
      </w:tr>
      <w:tr w:rsidR="001577BE" w:rsidRPr="00DC66D4" w:rsidTr="006262C9">
        <w:trPr>
          <w:trHeight w:val="506"/>
          <w:jc w:val="center"/>
        </w:trPr>
        <w:tc>
          <w:tcPr>
            <w:tcW w:w="992" w:type="dxa"/>
          </w:tcPr>
          <w:p w:rsidR="001577BE" w:rsidRPr="00264C78" w:rsidRDefault="001577BE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7934" w:type="dxa"/>
          </w:tcPr>
          <w:p w:rsidR="001577BE" w:rsidRPr="00264C78" w:rsidRDefault="001577BE" w:rsidP="006262C9">
            <w:pPr>
              <w:jc w:val="both"/>
            </w:pPr>
            <w:r>
              <w:t>У</w:t>
            </w:r>
            <w:r w:rsidRPr="005449B8">
              <w:t>мени</w:t>
            </w:r>
            <w:r>
              <w:t>е</w:t>
            </w:r>
            <w:r w:rsidRPr="005449B8">
              <w:t xml:space="preserve"> читать и понимать текст биологического содержания</w:t>
            </w:r>
          </w:p>
        </w:tc>
      </w:tr>
    </w:tbl>
    <w:p w:rsidR="001577BE" w:rsidRPr="002132B6" w:rsidRDefault="001577BE" w:rsidP="002132B6">
      <w:pPr>
        <w:jc w:val="both"/>
        <w:rPr>
          <w:b/>
          <w:i/>
        </w:rPr>
      </w:pPr>
    </w:p>
    <w:p w:rsidR="007A491F" w:rsidRPr="00A42A40" w:rsidRDefault="007A491F" w:rsidP="007A491F">
      <w:pPr>
        <w:ind w:firstLine="567"/>
        <w:jc w:val="both"/>
        <w:rPr>
          <w:b/>
        </w:rPr>
      </w:pPr>
      <w:r w:rsidRPr="00A42A40">
        <w:rPr>
          <w:b/>
        </w:rPr>
        <w:t xml:space="preserve">Спецификация </w:t>
      </w:r>
    </w:p>
    <w:p w:rsidR="007A491F" w:rsidRPr="00A42A40" w:rsidRDefault="007A491F" w:rsidP="007A491F">
      <w:pPr>
        <w:ind w:firstLine="567"/>
        <w:jc w:val="both"/>
      </w:pPr>
      <w:r w:rsidRPr="00A42A40">
        <w:t xml:space="preserve">для проведения </w:t>
      </w:r>
      <w:r>
        <w:t xml:space="preserve">входной (диагностической) </w:t>
      </w:r>
      <w:r w:rsidRPr="00A42A40">
        <w:t xml:space="preserve">контрольной работы за курс </w:t>
      </w:r>
      <w:r w:rsidR="001577BE">
        <w:t>8</w:t>
      </w:r>
      <w:r w:rsidRPr="00A42A40">
        <w:t xml:space="preserve"> класса</w:t>
      </w:r>
    </w:p>
    <w:p w:rsidR="007A491F" w:rsidRPr="00A42A40" w:rsidRDefault="007A491F" w:rsidP="007A491F">
      <w:pPr>
        <w:ind w:firstLine="567"/>
        <w:jc w:val="both"/>
      </w:pPr>
      <w:r w:rsidRPr="00A42A40">
        <w:t>Предмет: «</w:t>
      </w:r>
      <w:r>
        <w:t>Биология</w:t>
      </w:r>
      <w:r w:rsidRPr="00A42A40">
        <w:t xml:space="preserve">», </w:t>
      </w:r>
      <w:r>
        <w:t>7</w:t>
      </w:r>
      <w:r w:rsidRPr="00A42A40">
        <w:t xml:space="preserve"> класс</w:t>
      </w:r>
    </w:p>
    <w:p w:rsidR="007A491F" w:rsidRPr="00A42A40" w:rsidRDefault="007A491F" w:rsidP="007A491F">
      <w:pPr>
        <w:ind w:firstLine="567"/>
        <w:jc w:val="both"/>
      </w:pPr>
      <w:r w:rsidRPr="00A42A40">
        <w:t xml:space="preserve">Вид контроля: </w:t>
      </w:r>
      <w:r>
        <w:t>входной (диагностический)</w:t>
      </w:r>
    </w:p>
    <w:p w:rsidR="007A491F" w:rsidRPr="00A42A40" w:rsidRDefault="007A491F" w:rsidP="007A491F">
      <w:pPr>
        <w:ind w:firstLine="567"/>
        <w:jc w:val="both"/>
      </w:pPr>
      <w:r w:rsidRPr="00A42A40">
        <w:t xml:space="preserve">Цель контрольной работы: оценить уровень подготовки обучающихся </w:t>
      </w:r>
      <w:r w:rsidR="001577BE">
        <w:t>8</w:t>
      </w:r>
      <w:r w:rsidRPr="00A42A40">
        <w:t xml:space="preserve"> класса по предмету «</w:t>
      </w:r>
      <w:r>
        <w:t>Биология</w:t>
      </w:r>
      <w:r w:rsidRPr="00A42A40">
        <w:t>».</w:t>
      </w:r>
    </w:p>
    <w:p w:rsidR="007A491F" w:rsidRPr="00A42A40" w:rsidRDefault="007A491F" w:rsidP="007A491F">
      <w:pPr>
        <w:ind w:firstLine="567"/>
        <w:jc w:val="both"/>
      </w:pPr>
      <w:r w:rsidRPr="00A42A40">
        <w:t>Содержание контрольной работы определяется рабочей программой по учебному предмету «</w:t>
      </w:r>
      <w:r>
        <w:t>Биология</w:t>
      </w:r>
      <w:r w:rsidRPr="00A42A40">
        <w:t>».</w:t>
      </w:r>
    </w:p>
    <w:p w:rsidR="007A491F" w:rsidRPr="00A42A40" w:rsidRDefault="007A491F" w:rsidP="007A491F">
      <w:pPr>
        <w:ind w:firstLine="567"/>
        <w:jc w:val="both"/>
      </w:pPr>
      <w:r w:rsidRPr="00A42A40">
        <w:t>Материалы и оборудование для выполнения работы: печатные тексты работы для каждого обучающегося</w:t>
      </w:r>
      <w:r>
        <w:t>.</w:t>
      </w:r>
    </w:p>
    <w:p w:rsidR="007A491F" w:rsidRPr="00C179F4" w:rsidRDefault="007A491F" w:rsidP="007A491F">
      <w:pPr>
        <w:ind w:firstLine="567"/>
        <w:jc w:val="both"/>
      </w:pPr>
      <w:r w:rsidRPr="00C179F4">
        <w:t>Время, отводимое на выполнение работы: 4</w:t>
      </w:r>
      <w:r w:rsidR="00C179F4" w:rsidRPr="00C179F4">
        <w:t>0</w:t>
      </w:r>
      <w:r w:rsidRPr="00C179F4">
        <w:t xml:space="preserve"> минут.</w:t>
      </w:r>
    </w:p>
    <w:p w:rsidR="007A491F" w:rsidRPr="0069198E" w:rsidRDefault="007A491F" w:rsidP="007A491F">
      <w:pPr>
        <w:ind w:firstLine="567"/>
        <w:jc w:val="both"/>
      </w:pPr>
      <w:r w:rsidRPr="004D5C60">
        <w:t xml:space="preserve">Контрольная работа состоит из </w:t>
      </w:r>
      <w:r w:rsidR="004D5C60" w:rsidRPr="004D5C60">
        <w:t>18</w:t>
      </w:r>
      <w:r w:rsidRPr="004D5C60">
        <w:t xml:space="preserve"> заданий: 1</w:t>
      </w:r>
      <w:r w:rsidR="004D5C60" w:rsidRPr="004D5C60">
        <w:t>2</w:t>
      </w:r>
      <w:r w:rsidRPr="004D5C60">
        <w:t xml:space="preserve"> заданий базового уровня, </w:t>
      </w:r>
      <w:r w:rsidR="004D5C60" w:rsidRPr="004D5C60">
        <w:t>6</w:t>
      </w:r>
      <w:r w:rsidRPr="004D5C60">
        <w:t xml:space="preserve"> - повышенного.</w:t>
      </w:r>
    </w:p>
    <w:p w:rsidR="007A491F" w:rsidRPr="006676FA" w:rsidRDefault="007A491F" w:rsidP="007A491F">
      <w:pPr>
        <w:ind w:firstLine="567"/>
        <w:jc w:val="both"/>
        <w:rPr>
          <w:b/>
          <w:i/>
        </w:rPr>
      </w:pPr>
      <w:r w:rsidRPr="006676FA">
        <w:rPr>
          <w:b/>
          <w:i/>
        </w:rPr>
        <w:t xml:space="preserve">Распределение заданий по уровням сложности, проверяемым результатам предметного, </w:t>
      </w:r>
      <w:proofErr w:type="spellStart"/>
      <w:r w:rsidRPr="006676FA">
        <w:rPr>
          <w:b/>
          <w:i/>
        </w:rPr>
        <w:t>матапредметного</w:t>
      </w:r>
      <w:proofErr w:type="spellEnd"/>
      <w:r w:rsidRPr="006676FA">
        <w:rPr>
          <w:b/>
          <w:i/>
        </w:rPr>
        <w:t xml:space="preserve"> содержания, уровню подготовки, типам заданий и времени выполнения</w:t>
      </w:r>
    </w:p>
    <w:tbl>
      <w:tblPr>
        <w:tblStyle w:val="af9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1309"/>
        <w:gridCol w:w="1805"/>
        <w:gridCol w:w="2462"/>
        <w:gridCol w:w="2074"/>
        <w:gridCol w:w="1559"/>
      </w:tblGrid>
      <w:tr w:rsidR="0048169B" w:rsidRPr="00A1141F" w:rsidTr="006262C9">
        <w:trPr>
          <w:trHeight w:val="1322"/>
          <w:jc w:val="center"/>
        </w:trPr>
        <w:tc>
          <w:tcPr>
            <w:tcW w:w="1309" w:type="dxa"/>
            <w:vAlign w:val="center"/>
          </w:tcPr>
          <w:p w:rsidR="0048169B" w:rsidRPr="00A1141F" w:rsidRDefault="0048169B" w:rsidP="006262C9">
            <w:pPr>
              <w:jc w:val="both"/>
              <w:rPr>
                <w:b/>
              </w:rPr>
            </w:pPr>
            <w:r w:rsidRPr="00A1141F">
              <w:rPr>
                <w:b/>
              </w:rPr>
              <w:t>№ задания</w:t>
            </w:r>
          </w:p>
        </w:tc>
        <w:tc>
          <w:tcPr>
            <w:tcW w:w="1805" w:type="dxa"/>
            <w:vAlign w:val="center"/>
          </w:tcPr>
          <w:p w:rsidR="0048169B" w:rsidRPr="00A1141F" w:rsidRDefault="0048169B" w:rsidP="006262C9">
            <w:pPr>
              <w:jc w:val="both"/>
              <w:rPr>
                <w:b/>
              </w:rPr>
            </w:pPr>
            <w:r w:rsidRPr="00A1141F">
              <w:rPr>
                <w:b/>
              </w:rPr>
              <w:t>Уровень усвоения</w:t>
            </w:r>
          </w:p>
        </w:tc>
        <w:tc>
          <w:tcPr>
            <w:tcW w:w="2462" w:type="dxa"/>
            <w:vAlign w:val="center"/>
          </w:tcPr>
          <w:p w:rsidR="0048169B" w:rsidRPr="00A1141F" w:rsidRDefault="0048169B" w:rsidP="006262C9">
            <w:pPr>
              <w:jc w:val="both"/>
              <w:rPr>
                <w:b/>
              </w:rPr>
            </w:pPr>
            <w:r w:rsidRPr="00A1141F">
              <w:rPr>
                <w:b/>
              </w:rPr>
              <w:t>Что проверяется</w:t>
            </w:r>
          </w:p>
        </w:tc>
        <w:tc>
          <w:tcPr>
            <w:tcW w:w="2074" w:type="dxa"/>
            <w:vAlign w:val="center"/>
          </w:tcPr>
          <w:p w:rsidR="0048169B" w:rsidRPr="00A1141F" w:rsidRDefault="0048169B" w:rsidP="006262C9">
            <w:pPr>
              <w:jc w:val="both"/>
              <w:rPr>
                <w:b/>
              </w:rPr>
            </w:pPr>
            <w:r w:rsidRPr="00A1141F">
              <w:rPr>
                <w:b/>
              </w:rPr>
              <w:t>Тип задания</w:t>
            </w:r>
          </w:p>
        </w:tc>
        <w:tc>
          <w:tcPr>
            <w:tcW w:w="1559" w:type="dxa"/>
            <w:vAlign w:val="center"/>
          </w:tcPr>
          <w:p w:rsidR="0048169B" w:rsidRPr="00A1141F" w:rsidRDefault="0048169B" w:rsidP="006262C9">
            <w:pPr>
              <w:jc w:val="both"/>
              <w:rPr>
                <w:b/>
              </w:rPr>
            </w:pPr>
            <w:r w:rsidRPr="00A1141F">
              <w:rPr>
                <w:b/>
              </w:rPr>
              <w:t>Примерное время выполнения задания</w:t>
            </w:r>
          </w:p>
        </w:tc>
      </w:tr>
      <w:tr w:rsidR="0048169B" w:rsidRPr="00DD6CB6" w:rsidTr="006262C9">
        <w:trPr>
          <w:jc w:val="center"/>
        </w:trPr>
        <w:tc>
          <w:tcPr>
            <w:tcW w:w="1309" w:type="dxa"/>
          </w:tcPr>
          <w:p w:rsidR="0048169B" w:rsidRPr="00DD6CB6" w:rsidRDefault="0048169B" w:rsidP="006262C9">
            <w:pPr>
              <w:jc w:val="both"/>
            </w:pPr>
            <w:r w:rsidRPr="00DD6CB6">
              <w:t>1</w:t>
            </w:r>
          </w:p>
        </w:tc>
        <w:tc>
          <w:tcPr>
            <w:tcW w:w="1805" w:type="dxa"/>
          </w:tcPr>
          <w:p w:rsidR="0048169B" w:rsidRPr="00DD6CB6" w:rsidRDefault="0048169B" w:rsidP="006262C9">
            <w:pPr>
              <w:jc w:val="both"/>
            </w:pPr>
            <w:r w:rsidRPr="00DD6CB6">
              <w:t>базовый</w:t>
            </w:r>
          </w:p>
        </w:tc>
        <w:tc>
          <w:tcPr>
            <w:tcW w:w="2462" w:type="dxa"/>
          </w:tcPr>
          <w:p w:rsidR="0048169B" w:rsidRPr="00DD6CB6" w:rsidRDefault="0048169B" w:rsidP="006262C9">
            <w:pPr>
              <w:tabs>
                <w:tab w:val="left" w:pos="175"/>
                <w:tab w:val="center" w:pos="817"/>
              </w:tabs>
              <w:jc w:val="both"/>
            </w:pPr>
            <w:r w:rsidRPr="00DD6CB6">
              <w:t>1.</w:t>
            </w:r>
            <w:r w:rsidR="00DD6CB6" w:rsidRPr="00DD6CB6">
              <w:t>1</w:t>
            </w:r>
            <w:r w:rsidRPr="00DD6CB6">
              <w:t>, 2.1, 2.</w:t>
            </w:r>
            <w:r w:rsidR="00DD6CB6" w:rsidRPr="00DD6CB6">
              <w:t>7</w:t>
            </w:r>
            <w:r w:rsidRPr="00DD6CB6">
              <w:t>, 3.1.</w:t>
            </w:r>
            <w:r w:rsidR="00DD6CB6" w:rsidRPr="00DD6CB6">
              <w:t xml:space="preserve">1, </w:t>
            </w:r>
            <w:r w:rsidRPr="00DD6CB6">
              <w:t>3.2.</w:t>
            </w:r>
            <w:r w:rsidR="00DD6CB6" w:rsidRPr="00DD6CB6">
              <w:t>1</w:t>
            </w:r>
          </w:p>
        </w:tc>
        <w:tc>
          <w:tcPr>
            <w:tcW w:w="2074" w:type="dxa"/>
          </w:tcPr>
          <w:p w:rsidR="0048169B" w:rsidRPr="00DD6CB6" w:rsidRDefault="0048169B" w:rsidP="006262C9">
            <w:pPr>
              <w:jc w:val="both"/>
            </w:pPr>
            <w:r w:rsidRPr="00DD6CB6">
              <w:t>тест с одним выбором ответа</w:t>
            </w:r>
          </w:p>
        </w:tc>
        <w:tc>
          <w:tcPr>
            <w:tcW w:w="1559" w:type="dxa"/>
          </w:tcPr>
          <w:p w:rsidR="0048169B" w:rsidRPr="00DD6CB6" w:rsidRDefault="0048169B" w:rsidP="006262C9">
            <w:pPr>
              <w:jc w:val="both"/>
            </w:pPr>
            <w:r w:rsidRPr="00DD6CB6">
              <w:t>1 минута</w:t>
            </w:r>
          </w:p>
        </w:tc>
      </w:tr>
      <w:tr w:rsidR="0048169B" w:rsidRPr="00F06743" w:rsidTr="006262C9">
        <w:trPr>
          <w:jc w:val="center"/>
        </w:trPr>
        <w:tc>
          <w:tcPr>
            <w:tcW w:w="1309" w:type="dxa"/>
          </w:tcPr>
          <w:p w:rsidR="0048169B" w:rsidRPr="00F06743" w:rsidRDefault="0048169B" w:rsidP="006262C9">
            <w:pPr>
              <w:jc w:val="both"/>
            </w:pPr>
            <w:r w:rsidRPr="00F06743">
              <w:t>2</w:t>
            </w:r>
          </w:p>
        </w:tc>
        <w:tc>
          <w:tcPr>
            <w:tcW w:w="1805" w:type="dxa"/>
          </w:tcPr>
          <w:p w:rsidR="0048169B" w:rsidRPr="00F06743" w:rsidRDefault="0048169B" w:rsidP="006262C9">
            <w:pPr>
              <w:jc w:val="both"/>
            </w:pPr>
            <w:r w:rsidRPr="00F06743">
              <w:t>базовый</w:t>
            </w:r>
          </w:p>
        </w:tc>
        <w:tc>
          <w:tcPr>
            <w:tcW w:w="2462" w:type="dxa"/>
          </w:tcPr>
          <w:p w:rsidR="0048169B" w:rsidRPr="00F06743" w:rsidRDefault="0048169B" w:rsidP="006262C9">
            <w:pPr>
              <w:tabs>
                <w:tab w:val="right" w:pos="2246"/>
              </w:tabs>
              <w:jc w:val="both"/>
            </w:pPr>
            <w:r w:rsidRPr="00F06743">
              <w:t>1.</w:t>
            </w:r>
            <w:r w:rsidR="00F06743">
              <w:t>2</w:t>
            </w:r>
            <w:r w:rsidRPr="00F06743">
              <w:t>, 2.6,</w:t>
            </w:r>
            <w:r w:rsidR="00F06743">
              <w:t xml:space="preserve"> 2.7</w:t>
            </w:r>
            <w:r w:rsidR="001832AB">
              <w:t xml:space="preserve">, </w:t>
            </w:r>
            <w:r w:rsidR="001832AB" w:rsidRPr="00F06743">
              <w:t>3</w:t>
            </w:r>
            <w:r w:rsidRPr="00F06743">
              <w:t>.</w:t>
            </w:r>
            <w:r w:rsidR="00F06743">
              <w:t>2</w:t>
            </w:r>
            <w:r w:rsidRPr="00F06743">
              <w:t>.</w:t>
            </w:r>
            <w:r w:rsidR="00F06743">
              <w:t>3</w:t>
            </w:r>
            <w:r w:rsidRPr="00F06743">
              <w:tab/>
            </w:r>
          </w:p>
        </w:tc>
        <w:tc>
          <w:tcPr>
            <w:tcW w:w="2074" w:type="dxa"/>
          </w:tcPr>
          <w:p w:rsidR="0048169B" w:rsidRPr="00F06743" w:rsidRDefault="0048169B" w:rsidP="006262C9">
            <w:pPr>
              <w:jc w:val="both"/>
            </w:pPr>
            <w:r w:rsidRPr="00F06743">
              <w:t>тест с одним выбором ответа</w:t>
            </w:r>
          </w:p>
        </w:tc>
        <w:tc>
          <w:tcPr>
            <w:tcW w:w="1559" w:type="dxa"/>
          </w:tcPr>
          <w:p w:rsidR="0048169B" w:rsidRPr="00F06743" w:rsidRDefault="0048169B" w:rsidP="006262C9">
            <w:pPr>
              <w:jc w:val="both"/>
            </w:pPr>
            <w:r w:rsidRPr="00F06743">
              <w:t>1 минута</w:t>
            </w:r>
          </w:p>
        </w:tc>
      </w:tr>
      <w:tr w:rsidR="0048169B" w:rsidRPr="001832AB" w:rsidTr="006262C9">
        <w:trPr>
          <w:jc w:val="center"/>
        </w:trPr>
        <w:tc>
          <w:tcPr>
            <w:tcW w:w="1309" w:type="dxa"/>
          </w:tcPr>
          <w:p w:rsidR="0048169B" w:rsidRPr="001832AB" w:rsidRDefault="0048169B" w:rsidP="006262C9">
            <w:pPr>
              <w:jc w:val="both"/>
            </w:pPr>
            <w:r w:rsidRPr="001832AB">
              <w:t>3</w:t>
            </w:r>
          </w:p>
        </w:tc>
        <w:tc>
          <w:tcPr>
            <w:tcW w:w="1805" w:type="dxa"/>
          </w:tcPr>
          <w:p w:rsidR="0048169B" w:rsidRPr="001832AB" w:rsidRDefault="0048169B" w:rsidP="006262C9">
            <w:r w:rsidRPr="001832AB">
              <w:t>базовый</w:t>
            </w:r>
          </w:p>
        </w:tc>
        <w:tc>
          <w:tcPr>
            <w:tcW w:w="2462" w:type="dxa"/>
          </w:tcPr>
          <w:p w:rsidR="0048169B" w:rsidRPr="001832AB" w:rsidRDefault="0048169B" w:rsidP="006262C9">
            <w:pPr>
              <w:jc w:val="both"/>
            </w:pPr>
            <w:r w:rsidRPr="001832AB">
              <w:t>1.</w:t>
            </w:r>
            <w:r w:rsidR="001832AB">
              <w:t>3</w:t>
            </w:r>
            <w:r w:rsidRPr="001832AB">
              <w:t>, 2.</w:t>
            </w:r>
            <w:r w:rsidR="001832AB">
              <w:t>7</w:t>
            </w:r>
            <w:r w:rsidRPr="001832AB">
              <w:t>, 2.</w:t>
            </w:r>
            <w:r w:rsidR="001832AB">
              <w:t>8,</w:t>
            </w:r>
            <w:r w:rsidRPr="001832AB">
              <w:t xml:space="preserve"> 3.</w:t>
            </w:r>
            <w:r w:rsidR="001832AB">
              <w:t>1.5</w:t>
            </w:r>
          </w:p>
        </w:tc>
        <w:tc>
          <w:tcPr>
            <w:tcW w:w="2074" w:type="dxa"/>
          </w:tcPr>
          <w:p w:rsidR="0048169B" w:rsidRPr="001832AB" w:rsidRDefault="0048169B" w:rsidP="006262C9">
            <w:pPr>
              <w:jc w:val="both"/>
            </w:pPr>
            <w:r w:rsidRPr="001832AB">
              <w:t>тест с одним выбором ответа</w:t>
            </w:r>
          </w:p>
        </w:tc>
        <w:tc>
          <w:tcPr>
            <w:tcW w:w="1559" w:type="dxa"/>
          </w:tcPr>
          <w:p w:rsidR="0048169B" w:rsidRPr="001832AB" w:rsidRDefault="0048169B" w:rsidP="006262C9">
            <w:pPr>
              <w:jc w:val="both"/>
            </w:pPr>
            <w:r w:rsidRPr="001832AB">
              <w:t>1 минута</w:t>
            </w:r>
          </w:p>
        </w:tc>
      </w:tr>
      <w:tr w:rsidR="0048169B" w:rsidRPr="00C97E92" w:rsidTr="006262C9">
        <w:trPr>
          <w:jc w:val="center"/>
        </w:trPr>
        <w:tc>
          <w:tcPr>
            <w:tcW w:w="1309" w:type="dxa"/>
          </w:tcPr>
          <w:p w:rsidR="0048169B" w:rsidRPr="00C97E92" w:rsidRDefault="0048169B" w:rsidP="006262C9">
            <w:pPr>
              <w:jc w:val="both"/>
            </w:pPr>
            <w:r w:rsidRPr="00C97E92">
              <w:t>4</w:t>
            </w:r>
          </w:p>
        </w:tc>
        <w:tc>
          <w:tcPr>
            <w:tcW w:w="1805" w:type="dxa"/>
          </w:tcPr>
          <w:p w:rsidR="0048169B" w:rsidRPr="00C97E92" w:rsidRDefault="0048169B" w:rsidP="006262C9">
            <w:pPr>
              <w:jc w:val="both"/>
            </w:pPr>
            <w:r w:rsidRPr="00C97E92">
              <w:t>базовый</w:t>
            </w:r>
          </w:p>
        </w:tc>
        <w:tc>
          <w:tcPr>
            <w:tcW w:w="2462" w:type="dxa"/>
          </w:tcPr>
          <w:p w:rsidR="0048169B" w:rsidRPr="00C97E92" w:rsidRDefault="0048169B" w:rsidP="006262C9">
            <w:pPr>
              <w:jc w:val="both"/>
            </w:pPr>
            <w:r w:rsidRPr="00C97E92">
              <w:t xml:space="preserve">1.9, </w:t>
            </w:r>
            <w:r w:rsidR="00C97E92">
              <w:t xml:space="preserve">1.10, </w:t>
            </w:r>
            <w:r w:rsidRPr="00C97E92">
              <w:t>2.</w:t>
            </w:r>
            <w:r w:rsidR="00C97E92">
              <w:t>3</w:t>
            </w:r>
            <w:r w:rsidRPr="00C97E92">
              <w:t>, 2.6, 3.</w:t>
            </w:r>
            <w:r w:rsidR="00C97E92">
              <w:t>2</w:t>
            </w:r>
            <w:r w:rsidRPr="00C97E92">
              <w:t>.</w:t>
            </w:r>
            <w:r w:rsidR="00C97E92">
              <w:t>2</w:t>
            </w:r>
          </w:p>
        </w:tc>
        <w:tc>
          <w:tcPr>
            <w:tcW w:w="2074" w:type="dxa"/>
          </w:tcPr>
          <w:p w:rsidR="0048169B" w:rsidRPr="00C97E92" w:rsidRDefault="0048169B" w:rsidP="006262C9">
            <w:pPr>
              <w:jc w:val="both"/>
            </w:pPr>
            <w:r w:rsidRPr="00C97E92">
              <w:t>тест с одним выбором ответа</w:t>
            </w:r>
          </w:p>
        </w:tc>
        <w:tc>
          <w:tcPr>
            <w:tcW w:w="1559" w:type="dxa"/>
          </w:tcPr>
          <w:p w:rsidR="0048169B" w:rsidRPr="00C97E92" w:rsidRDefault="0048169B" w:rsidP="006262C9">
            <w:r w:rsidRPr="00C97E92">
              <w:t>1 минута</w:t>
            </w:r>
          </w:p>
        </w:tc>
      </w:tr>
      <w:tr w:rsidR="0048169B" w:rsidRPr="00543C11" w:rsidTr="006262C9">
        <w:trPr>
          <w:jc w:val="center"/>
        </w:trPr>
        <w:tc>
          <w:tcPr>
            <w:tcW w:w="1309" w:type="dxa"/>
          </w:tcPr>
          <w:p w:rsidR="0048169B" w:rsidRPr="00543C11" w:rsidRDefault="0048169B" w:rsidP="006262C9">
            <w:pPr>
              <w:jc w:val="both"/>
            </w:pPr>
            <w:r w:rsidRPr="00543C11">
              <w:t>5</w:t>
            </w:r>
          </w:p>
        </w:tc>
        <w:tc>
          <w:tcPr>
            <w:tcW w:w="1805" w:type="dxa"/>
          </w:tcPr>
          <w:p w:rsidR="0048169B" w:rsidRPr="00543C11" w:rsidRDefault="0048169B" w:rsidP="006262C9">
            <w:pPr>
              <w:jc w:val="both"/>
            </w:pPr>
            <w:r w:rsidRPr="00543C11">
              <w:t>базовый</w:t>
            </w:r>
          </w:p>
        </w:tc>
        <w:tc>
          <w:tcPr>
            <w:tcW w:w="2462" w:type="dxa"/>
          </w:tcPr>
          <w:p w:rsidR="0048169B" w:rsidRPr="00543C11" w:rsidRDefault="0048169B" w:rsidP="006262C9">
            <w:pPr>
              <w:jc w:val="both"/>
            </w:pPr>
            <w:r w:rsidRPr="00543C11">
              <w:t>1.4, 2.1, 3.1.1</w:t>
            </w:r>
          </w:p>
        </w:tc>
        <w:tc>
          <w:tcPr>
            <w:tcW w:w="2074" w:type="dxa"/>
          </w:tcPr>
          <w:p w:rsidR="0048169B" w:rsidRPr="00543C11" w:rsidRDefault="0048169B" w:rsidP="006262C9">
            <w:pPr>
              <w:jc w:val="both"/>
            </w:pPr>
            <w:r w:rsidRPr="00543C11">
              <w:t>тест с одним выбором ответа</w:t>
            </w:r>
          </w:p>
        </w:tc>
        <w:tc>
          <w:tcPr>
            <w:tcW w:w="1559" w:type="dxa"/>
          </w:tcPr>
          <w:p w:rsidR="0048169B" w:rsidRPr="00543C11" w:rsidRDefault="0048169B" w:rsidP="006262C9">
            <w:pPr>
              <w:jc w:val="both"/>
            </w:pPr>
            <w:r w:rsidRPr="00543C11">
              <w:t>1 минута</w:t>
            </w:r>
          </w:p>
        </w:tc>
      </w:tr>
      <w:tr w:rsidR="0048169B" w:rsidRPr="00AD2EEE" w:rsidTr="006262C9">
        <w:trPr>
          <w:jc w:val="center"/>
        </w:trPr>
        <w:tc>
          <w:tcPr>
            <w:tcW w:w="1309" w:type="dxa"/>
          </w:tcPr>
          <w:p w:rsidR="0048169B" w:rsidRPr="00AD2EEE" w:rsidRDefault="0048169B" w:rsidP="006262C9">
            <w:pPr>
              <w:jc w:val="both"/>
            </w:pPr>
            <w:r w:rsidRPr="00AD2EEE">
              <w:t>6</w:t>
            </w:r>
          </w:p>
        </w:tc>
        <w:tc>
          <w:tcPr>
            <w:tcW w:w="1805" w:type="dxa"/>
          </w:tcPr>
          <w:p w:rsidR="0048169B" w:rsidRPr="00AD2EEE" w:rsidRDefault="0048169B" w:rsidP="006262C9">
            <w:pPr>
              <w:jc w:val="both"/>
            </w:pPr>
            <w:r w:rsidRPr="00AD2EEE">
              <w:t>базовый</w:t>
            </w:r>
          </w:p>
        </w:tc>
        <w:tc>
          <w:tcPr>
            <w:tcW w:w="2462" w:type="dxa"/>
          </w:tcPr>
          <w:p w:rsidR="0048169B" w:rsidRPr="00AD2EEE" w:rsidRDefault="00AD2EEE" w:rsidP="006262C9">
            <w:pPr>
              <w:jc w:val="both"/>
            </w:pPr>
            <w:r>
              <w:t>1.6/</w:t>
            </w:r>
            <w:r w:rsidR="0048169B" w:rsidRPr="00AD2EEE">
              <w:t>1.</w:t>
            </w:r>
            <w:r>
              <w:t>7</w:t>
            </w:r>
            <w:r w:rsidR="0048169B" w:rsidRPr="00AD2EEE">
              <w:t>, 2.</w:t>
            </w:r>
            <w:r>
              <w:t>1</w:t>
            </w:r>
            <w:r w:rsidR="0048169B" w:rsidRPr="00AD2EEE">
              <w:t>,</w:t>
            </w:r>
            <w:r>
              <w:t xml:space="preserve"> 2.2, 2.5, 2.6</w:t>
            </w:r>
            <w:r w:rsidR="0023613E">
              <w:t xml:space="preserve">, </w:t>
            </w:r>
            <w:r w:rsidR="0023613E" w:rsidRPr="00AD2EEE">
              <w:t>3</w:t>
            </w:r>
            <w:r w:rsidR="0048169B" w:rsidRPr="00AD2EEE">
              <w:t>.1.5</w:t>
            </w:r>
          </w:p>
        </w:tc>
        <w:tc>
          <w:tcPr>
            <w:tcW w:w="2074" w:type="dxa"/>
          </w:tcPr>
          <w:p w:rsidR="0048169B" w:rsidRPr="00AD2EEE" w:rsidRDefault="0048169B" w:rsidP="006262C9">
            <w:pPr>
              <w:jc w:val="both"/>
            </w:pPr>
            <w:r w:rsidRPr="00AD2EEE">
              <w:t>тест с одним выбором ответа</w:t>
            </w:r>
          </w:p>
        </w:tc>
        <w:tc>
          <w:tcPr>
            <w:tcW w:w="1559" w:type="dxa"/>
          </w:tcPr>
          <w:p w:rsidR="0048169B" w:rsidRPr="00AD2EEE" w:rsidRDefault="0048169B" w:rsidP="006262C9">
            <w:pPr>
              <w:jc w:val="both"/>
            </w:pPr>
            <w:r w:rsidRPr="00AD2EEE">
              <w:t>1 минута</w:t>
            </w:r>
          </w:p>
        </w:tc>
      </w:tr>
      <w:tr w:rsidR="0048169B" w:rsidRPr="0023613E" w:rsidTr="006262C9">
        <w:trPr>
          <w:jc w:val="center"/>
        </w:trPr>
        <w:tc>
          <w:tcPr>
            <w:tcW w:w="1309" w:type="dxa"/>
          </w:tcPr>
          <w:p w:rsidR="0048169B" w:rsidRPr="0023613E" w:rsidRDefault="0048169B" w:rsidP="006262C9">
            <w:pPr>
              <w:jc w:val="both"/>
            </w:pPr>
            <w:r w:rsidRPr="0023613E">
              <w:t>7</w:t>
            </w:r>
          </w:p>
        </w:tc>
        <w:tc>
          <w:tcPr>
            <w:tcW w:w="1805" w:type="dxa"/>
          </w:tcPr>
          <w:p w:rsidR="0048169B" w:rsidRPr="0023613E" w:rsidRDefault="0048169B" w:rsidP="006262C9">
            <w:pPr>
              <w:jc w:val="both"/>
            </w:pPr>
            <w:r w:rsidRPr="0023613E">
              <w:t>базовый</w:t>
            </w:r>
          </w:p>
        </w:tc>
        <w:tc>
          <w:tcPr>
            <w:tcW w:w="2462" w:type="dxa"/>
          </w:tcPr>
          <w:p w:rsidR="0048169B" w:rsidRPr="0023613E" w:rsidRDefault="0048169B" w:rsidP="006262C9">
            <w:pPr>
              <w:jc w:val="both"/>
            </w:pPr>
            <w:r w:rsidRPr="0023613E">
              <w:t>1.</w:t>
            </w:r>
            <w:r w:rsidR="0023613E">
              <w:t xml:space="preserve">19, </w:t>
            </w:r>
            <w:r w:rsidR="00757032">
              <w:t>2.1</w:t>
            </w:r>
            <w:r w:rsidR="00D403F8">
              <w:t>, 2.6</w:t>
            </w:r>
            <w:r w:rsidRPr="0023613E">
              <w:t xml:space="preserve">, </w:t>
            </w:r>
            <w:r w:rsidR="00757032">
              <w:t xml:space="preserve">2.8, </w:t>
            </w:r>
            <w:r w:rsidRPr="0023613E">
              <w:t>3.1.</w:t>
            </w:r>
            <w:r w:rsidR="00757032">
              <w:t>1/3.2.2</w:t>
            </w:r>
          </w:p>
        </w:tc>
        <w:tc>
          <w:tcPr>
            <w:tcW w:w="2074" w:type="dxa"/>
          </w:tcPr>
          <w:p w:rsidR="0048169B" w:rsidRPr="0023613E" w:rsidRDefault="0048169B" w:rsidP="006262C9">
            <w:pPr>
              <w:jc w:val="both"/>
            </w:pPr>
            <w:r w:rsidRPr="0023613E">
              <w:t>тест с одним выбором ответа</w:t>
            </w:r>
          </w:p>
        </w:tc>
        <w:tc>
          <w:tcPr>
            <w:tcW w:w="1559" w:type="dxa"/>
          </w:tcPr>
          <w:p w:rsidR="0048169B" w:rsidRPr="0023613E" w:rsidRDefault="0048169B" w:rsidP="006262C9">
            <w:pPr>
              <w:jc w:val="both"/>
            </w:pPr>
            <w:r w:rsidRPr="0023613E">
              <w:t>1 минута</w:t>
            </w:r>
          </w:p>
        </w:tc>
      </w:tr>
      <w:tr w:rsidR="0048169B" w:rsidRPr="00D403F8" w:rsidTr="006262C9">
        <w:trPr>
          <w:jc w:val="center"/>
        </w:trPr>
        <w:tc>
          <w:tcPr>
            <w:tcW w:w="1309" w:type="dxa"/>
          </w:tcPr>
          <w:p w:rsidR="0048169B" w:rsidRPr="00D403F8" w:rsidRDefault="0048169B" w:rsidP="006262C9">
            <w:pPr>
              <w:jc w:val="both"/>
            </w:pPr>
            <w:r w:rsidRPr="00D403F8">
              <w:t>8</w:t>
            </w:r>
          </w:p>
        </w:tc>
        <w:tc>
          <w:tcPr>
            <w:tcW w:w="1805" w:type="dxa"/>
          </w:tcPr>
          <w:p w:rsidR="0048169B" w:rsidRPr="00D403F8" w:rsidRDefault="00D403F8" w:rsidP="006262C9">
            <w:pPr>
              <w:jc w:val="both"/>
            </w:pPr>
            <w:r>
              <w:t>повышенный</w:t>
            </w:r>
          </w:p>
        </w:tc>
        <w:tc>
          <w:tcPr>
            <w:tcW w:w="2462" w:type="dxa"/>
          </w:tcPr>
          <w:p w:rsidR="0048169B" w:rsidRPr="00D403F8" w:rsidRDefault="0048169B" w:rsidP="006262C9">
            <w:pPr>
              <w:jc w:val="both"/>
            </w:pPr>
            <w:r w:rsidRPr="00D403F8">
              <w:t>1.</w:t>
            </w:r>
            <w:r w:rsidR="00D403F8">
              <w:t>8</w:t>
            </w:r>
            <w:r w:rsidRPr="00D403F8">
              <w:t>, 2.</w:t>
            </w:r>
            <w:r w:rsidR="00D403F8">
              <w:t>4</w:t>
            </w:r>
            <w:r w:rsidRPr="00D403F8">
              <w:t xml:space="preserve">, </w:t>
            </w:r>
            <w:r w:rsidR="00D403F8">
              <w:t xml:space="preserve">2.6, </w:t>
            </w:r>
            <w:r w:rsidR="003F3C55">
              <w:t xml:space="preserve">2.9, </w:t>
            </w:r>
            <w:r w:rsidR="00D403F8">
              <w:t xml:space="preserve">2.12, 2.13, </w:t>
            </w:r>
            <w:r w:rsidRPr="00D403F8">
              <w:t>3.1.5</w:t>
            </w:r>
          </w:p>
        </w:tc>
        <w:tc>
          <w:tcPr>
            <w:tcW w:w="2074" w:type="dxa"/>
          </w:tcPr>
          <w:p w:rsidR="0048169B" w:rsidRPr="00D403F8" w:rsidRDefault="0048169B" w:rsidP="006262C9">
            <w:pPr>
              <w:jc w:val="both"/>
            </w:pPr>
            <w:r w:rsidRPr="00D403F8">
              <w:t>тест с одним выбором ответа</w:t>
            </w:r>
          </w:p>
        </w:tc>
        <w:tc>
          <w:tcPr>
            <w:tcW w:w="1559" w:type="dxa"/>
          </w:tcPr>
          <w:p w:rsidR="0048169B" w:rsidRPr="00D403F8" w:rsidRDefault="00D403F8" w:rsidP="006262C9">
            <w:pPr>
              <w:jc w:val="both"/>
            </w:pPr>
            <w:r>
              <w:t xml:space="preserve">2 </w:t>
            </w:r>
            <w:r w:rsidR="0048169B" w:rsidRPr="00D403F8">
              <w:t>минут</w:t>
            </w:r>
            <w:r>
              <w:t>ы</w:t>
            </w:r>
          </w:p>
        </w:tc>
      </w:tr>
      <w:tr w:rsidR="0048169B" w:rsidRPr="00A21D32" w:rsidTr="006262C9">
        <w:trPr>
          <w:jc w:val="center"/>
        </w:trPr>
        <w:tc>
          <w:tcPr>
            <w:tcW w:w="1309" w:type="dxa"/>
          </w:tcPr>
          <w:p w:rsidR="0048169B" w:rsidRPr="00A21D32" w:rsidRDefault="0048169B" w:rsidP="006262C9">
            <w:pPr>
              <w:jc w:val="both"/>
            </w:pPr>
            <w:r w:rsidRPr="00A21D32">
              <w:t xml:space="preserve">9 </w:t>
            </w:r>
          </w:p>
        </w:tc>
        <w:tc>
          <w:tcPr>
            <w:tcW w:w="1805" w:type="dxa"/>
          </w:tcPr>
          <w:p w:rsidR="0048169B" w:rsidRPr="00A21D32" w:rsidRDefault="0048169B" w:rsidP="006262C9">
            <w:pPr>
              <w:jc w:val="both"/>
            </w:pPr>
            <w:r w:rsidRPr="00A21D32">
              <w:t>базовый</w:t>
            </w:r>
          </w:p>
        </w:tc>
        <w:tc>
          <w:tcPr>
            <w:tcW w:w="2462" w:type="dxa"/>
          </w:tcPr>
          <w:p w:rsidR="0048169B" w:rsidRPr="00A21D32" w:rsidRDefault="0048169B" w:rsidP="006262C9">
            <w:pPr>
              <w:jc w:val="both"/>
            </w:pPr>
            <w:r w:rsidRPr="00A21D32">
              <w:t>1.1</w:t>
            </w:r>
            <w:r w:rsidR="00A21D32">
              <w:t>3</w:t>
            </w:r>
            <w:r w:rsidRPr="00A21D32">
              <w:t>, 2.1, 2.6, 3.1.</w:t>
            </w:r>
            <w:r w:rsidR="00A21D32">
              <w:t>1</w:t>
            </w:r>
          </w:p>
        </w:tc>
        <w:tc>
          <w:tcPr>
            <w:tcW w:w="2074" w:type="dxa"/>
          </w:tcPr>
          <w:p w:rsidR="0048169B" w:rsidRPr="00A21D32" w:rsidRDefault="0048169B" w:rsidP="006262C9">
            <w:pPr>
              <w:jc w:val="both"/>
            </w:pPr>
            <w:r w:rsidRPr="00A21D32">
              <w:t>тест с одним выбором ответа</w:t>
            </w:r>
          </w:p>
        </w:tc>
        <w:tc>
          <w:tcPr>
            <w:tcW w:w="1559" w:type="dxa"/>
          </w:tcPr>
          <w:p w:rsidR="0048169B" w:rsidRPr="00A21D32" w:rsidRDefault="0048169B" w:rsidP="006262C9">
            <w:pPr>
              <w:jc w:val="both"/>
            </w:pPr>
            <w:r w:rsidRPr="00A21D32">
              <w:t>1 минута</w:t>
            </w:r>
          </w:p>
        </w:tc>
      </w:tr>
      <w:tr w:rsidR="0048169B" w:rsidRPr="001C671A" w:rsidTr="006262C9">
        <w:trPr>
          <w:jc w:val="center"/>
        </w:trPr>
        <w:tc>
          <w:tcPr>
            <w:tcW w:w="1309" w:type="dxa"/>
          </w:tcPr>
          <w:p w:rsidR="0048169B" w:rsidRPr="001C671A" w:rsidRDefault="0048169B" w:rsidP="006262C9">
            <w:pPr>
              <w:jc w:val="both"/>
            </w:pPr>
            <w:r w:rsidRPr="001C671A">
              <w:t>10</w:t>
            </w:r>
          </w:p>
        </w:tc>
        <w:tc>
          <w:tcPr>
            <w:tcW w:w="1805" w:type="dxa"/>
          </w:tcPr>
          <w:p w:rsidR="0048169B" w:rsidRPr="001C671A" w:rsidRDefault="0048169B" w:rsidP="006262C9">
            <w:pPr>
              <w:jc w:val="both"/>
            </w:pPr>
            <w:r w:rsidRPr="001C671A">
              <w:t>базовый</w:t>
            </w:r>
          </w:p>
        </w:tc>
        <w:tc>
          <w:tcPr>
            <w:tcW w:w="2462" w:type="dxa"/>
          </w:tcPr>
          <w:p w:rsidR="0048169B" w:rsidRPr="001C671A" w:rsidRDefault="0048169B" w:rsidP="006262C9">
            <w:pPr>
              <w:jc w:val="both"/>
            </w:pPr>
            <w:r w:rsidRPr="001C671A">
              <w:t>1.1</w:t>
            </w:r>
            <w:r w:rsidR="001C671A">
              <w:t>4</w:t>
            </w:r>
            <w:r w:rsidRPr="001C671A">
              <w:t>, 2.</w:t>
            </w:r>
            <w:r w:rsidR="003F3C55">
              <w:t>8</w:t>
            </w:r>
            <w:r w:rsidRPr="001C671A">
              <w:t>, 3.</w:t>
            </w:r>
            <w:r w:rsidR="003F3C55">
              <w:t>1</w:t>
            </w:r>
            <w:r w:rsidRPr="001C671A">
              <w:t>.</w:t>
            </w:r>
            <w:r w:rsidR="003F3C55">
              <w:t>5</w:t>
            </w:r>
          </w:p>
        </w:tc>
        <w:tc>
          <w:tcPr>
            <w:tcW w:w="2074" w:type="dxa"/>
          </w:tcPr>
          <w:p w:rsidR="0048169B" w:rsidRPr="001C671A" w:rsidRDefault="0048169B" w:rsidP="006262C9">
            <w:pPr>
              <w:jc w:val="both"/>
            </w:pPr>
            <w:r w:rsidRPr="001C671A">
              <w:t>тест с одним выбором ответа</w:t>
            </w:r>
          </w:p>
        </w:tc>
        <w:tc>
          <w:tcPr>
            <w:tcW w:w="1559" w:type="dxa"/>
          </w:tcPr>
          <w:p w:rsidR="0048169B" w:rsidRPr="001C671A" w:rsidRDefault="0048169B" w:rsidP="006262C9">
            <w:pPr>
              <w:jc w:val="both"/>
            </w:pPr>
            <w:r w:rsidRPr="001C671A">
              <w:t>1 минута</w:t>
            </w:r>
          </w:p>
        </w:tc>
      </w:tr>
      <w:tr w:rsidR="0048169B" w:rsidRPr="00202AF2" w:rsidTr="006262C9">
        <w:trPr>
          <w:jc w:val="center"/>
        </w:trPr>
        <w:tc>
          <w:tcPr>
            <w:tcW w:w="1309" w:type="dxa"/>
          </w:tcPr>
          <w:p w:rsidR="0048169B" w:rsidRPr="00202AF2" w:rsidRDefault="0048169B" w:rsidP="006262C9">
            <w:pPr>
              <w:jc w:val="both"/>
            </w:pPr>
            <w:r w:rsidRPr="00202AF2">
              <w:t>11</w:t>
            </w:r>
          </w:p>
        </w:tc>
        <w:tc>
          <w:tcPr>
            <w:tcW w:w="1805" w:type="dxa"/>
          </w:tcPr>
          <w:p w:rsidR="0048169B" w:rsidRPr="00202AF2" w:rsidRDefault="00202AF2" w:rsidP="006262C9">
            <w:pPr>
              <w:jc w:val="both"/>
            </w:pPr>
            <w:r>
              <w:t>повышенный</w:t>
            </w:r>
          </w:p>
        </w:tc>
        <w:tc>
          <w:tcPr>
            <w:tcW w:w="2462" w:type="dxa"/>
          </w:tcPr>
          <w:p w:rsidR="0048169B" w:rsidRPr="00202AF2" w:rsidRDefault="0048169B" w:rsidP="006262C9">
            <w:pPr>
              <w:jc w:val="both"/>
            </w:pPr>
            <w:r w:rsidRPr="00202AF2">
              <w:t>1.1</w:t>
            </w:r>
            <w:r w:rsidR="00202AF2">
              <w:t>9</w:t>
            </w:r>
            <w:r w:rsidRPr="00202AF2">
              <w:t xml:space="preserve">, 2.1, 2.6, </w:t>
            </w:r>
            <w:r w:rsidR="00202AF2">
              <w:t xml:space="preserve">2.11, </w:t>
            </w:r>
            <w:r w:rsidR="00202AF2" w:rsidRPr="00202AF2">
              <w:t>3</w:t>
            </w:r>
            <w:r w:rsidRPr="00202AF2">
              <w:t>.1.5</w:t>
            </w:r>
          </w:p>
        </w:tc>
        <w:tc>
          <w:tcPr>
            <w:tcW w:w="2074" w:type="dxa"/>
          </w:tcPr>
          <w:p w:rsidR="0048169B" w:rsidRPr="00202AF2" w:rsidRDefault="0048169B" w:rsidP="006262C9">
            <w:pPr>
              <w:jc w:val="both"/>
            </w:pPr>
            <w:r w:rsidRPr="00202AF2">
              <w:t>тест с одним выбором ответа</w:t>
            </w:r>
          </w:p>
        </w:tc>
        <w:tc>
          <w:tcPr>
            <w:tcW w:w="1559" w:type="dxa"/>
          </w:tcPr>
          <w:p w:rsidR="0048169B" w:rsidRPr="00202AF2" w:rsidRDefault="00202AF2" w:rsidP="006262C9">
            <w:pPr>
              <w:jc w:val="both"/>
            </w:pPr>
            <w:r>
              <w:t>2</w:t>
            </w:r>
            <w:r w:rsidR="0048169B" w:rsidRPr="00202AF2">
              <w:t xml:space="preserve"> минут</w:t>
            </w:r>
            <w:r>
              <w:t>ы</w:t>
            </w:r>
          </w:p>
        </w:tc>
      </w:tr>
      <w:tr w:rsidR="0048169B" w:rsidRPr="00B8482E" w:rsidTr="006262C9">
        <w:trPr>
          <w:jc w:val="center"/>
        </w:trPr>
        <w:tc>
          <w:tcPr>
            <w:tcW w:w="1309" w:type="dxa"/>
          </w:tcPr>
          <w:p w:rsidR="0048169B" w:rsidRPr="00B8482E" w:rsidRDefault="0048169B" w:rsidP="006262C9">
            <w:pPr>
              <w:jc w:val="both"/>
            </w:pPr>
            <w:r w:rsidRPr="00B8482E">
              <w:t>12</w:t>
            </w:r>
          </w:p>
        </w:tc>
        <w:tc>
          <w:tcPr>
            <w:tcW w:w="1805" w:type="dxa"/>
          </w:tcPr>
          <w:p w:rsidR="0048169B" w:rsidRPr="00B8482E" w:rsidRDefault="0048169B" w:rsidP="006262C9">
            <w:pPr>
              <w:jc w:val="both"/>
            </w:pPr>
            <w:r w:rsidRPr="00B8482E">
              <w:t>базовый</w:t>
            </w:r>
          </w:p>
        </w:tc>
        <w:tc>
          <w:tcPr>
            <w:tcW w:w="2462" w:type="dxa"/>
          </w:tcPr>
          <w:p w:rsidR="0048169B" w:rsidRPr="00B8482E" w:rsidRDefault="00B8482E" w:rsidP="006262C9">
            <w:pPr>
              <w:jc w:val="both"/>
            </w:pPr>
            <w:r>
              <w:t xml:space="preserve">1.11/1.12, </w:t>
            </w:r>
            <w:r w:rsidR="0048169B" w:rsidRPr="00B8482E">
              <w:t>2.1, 2.2, 3.1.5</w:t>
            </w:r>
          </w:p>
        </w:tc>
        <w:tc>
          <w:tcPr>
            <w:tcW w:w="2074" w:type="dxa"/>
          </w:tcPr>
          <w:p w:rsidR="0048169B" w:rsidRPr="00B8482E" w:rsidRDefault="0048169B" w:rsidP="006262C9">
            <w:pPr>
              <w:jc w:val="both"/>
            </w:pPr>
            <w:r w:rsidRPr="00B8482E">
              <w:t>тест с одним выбором ответа</w:t>
            </w:r>
          </w:p>
        </w:tc>
        <w:tc>
          <w:tcPr>
            <w:tcW w:w="1559" w:type="dxa"/>
          </w:tcPr>
          <w:p w:rsidR="0048169B" w:rsidRPr="00B8482E" w:rsidRDefault="0048169B" w:rsidP="006262C9">
            <w:pPr>
              <w:jc w:val="both"/>
            </w:pPr>
            <w:r w:rsidRPr="00B8482E">
              <w:t>1 минута</w:t>
            </w:r>
          </w:p>
        </w:tc>
      </w:tr>
      <w:tr w:rsidR="0048169B" w:rsidRPr="002A4D88" w:rsidTr="006262C9">
        <w:trPr>
          <w:jc w:val="center"/>
        </w:trPr>
        <w:tc>
          <w:tcPr>
            <w:tcW w:w="1309" w:type="dxa"/>
          </w:tcPr>
          <w:p w:rsidR="0048169B" w:rsidRPr="002A4D88" w:rsidRDefault="0048169B" w:rsidP="006262C9">
            <w:pPr>
              <w:jc w:val="both"/>
            </w:pPr>
            <w:r w:rsidRPr="002A4D88">
              <w:t>13</w:t>
            </w:r>
          </w:p>
        </w:tc>
        <w:tc>
          <w:tcPr>
            <w:tcW w:w="1805" w:type="dxa"/>
          </w:tcPr>
          <w:p w:rsidR="0048169B" w:rsidRPr="002A4D88" w:rsidRDefault="0048169B" w:rsidP="006262C9">
            <w:pPr>
              <w:jc w:val="both"/>
            </w:pPr>
            <w:r w:rsidRPr="002A4D88">
              <w:t>базовый</w:t>
            </w:r>
          </w:p>
        </w:tc>
        <w:tc>
          <w:tcPr>
            <w:tcW w:w="2462" w:type="dxa"/>
          </w:tcPr>
          <w:p w:rsidR="0048169B" w:rsidRPr="002A4D88" w:rsidRDefault="0048169B" w:rsidP="006262C9">
            <w:pPr>
              <w:jc w:val="both"/>
            </w:pPr>
            <w:r w:rsidRPr="002A4D88">
              <w:t>1.1</w:t>
            </w:r>
            <w:r w:rsidR="002B1EC4">
              <w:t>8</w:t>
            </w:r>
            <w:r w:rsidRPr="002A4D88">
              <w:t>, 2.1, 3.1.5</w:t>
            </w:r>
          </w:p>
        </w:tc>
        <w:tc>
          <w:tcPr>
            <w:tcW w:w="2074" w:type="dxa"/>
          </w:tcPr>
          <w:p w:rsidR="0048169B" w:rsidRPr="002A4D88" w:rsidRDefault="0048169B" w:rsidP="006262C9">
            <w:pPr>
              <w:jc w:val="both"/>
            </w:pPr>
            <w:r w:rsidRPr="002A4D88">
              <w:t>тест с выбором нескольких вариантов ответов</w:t>
            </w:r>
          </w:p>
        </w:tc>
        <w:tc>
          <w:tcPr>
            <w:tcW w:w="1559" w:type="dxa"/>
          </w:tcPr>
          <w:p w:rsidR="0048169B" w:rsidRPr="002A4D88" w:rsidRDefault="0048169B" w:rsidP="006262C9">
            <w:pPr>
              <w:jc w:val="both"/>
            </w:pPr>
            <w:r w:rsidRPr="002A4D88">
              <w:t>3 минуты</w:t>
            </w:r>
          </w:p>
        </w:tc>
      </w:tr>
      <w:tr w:rsidR="0048169B" w:rsidRPr="00863420" w:rsidTr="006262C9">
        <w:trPr>
          <w:jc w:val="center"/>
        </w:trPr>
        <w:tc>
          <w:tcPr>
            <w:tcW w:w="1309" w:type="dxa"/>
          </w:tcPr>
          <w:p w:rsidR="0048169B" w:rsidRPr="00863420" w:rsidRDefault="0048169B" w:rsidP="006262C9">
            <w:pPr>
              <w:jc w:val="both"/>
            </w:pPr>
            <w:r w:rsidRPr="00863420">
              <w:t>14</w:t>
            </w:r>
          </w:p>
        </w:tc>
        <w:tc>
          <w:tcPr>
            <w:tcW w:w="1805" w:type="dxa"/>
          </w:tcPr>
          <w:p w:rsidR="0048169B" w:rsidRPr="00863420" w:rsidRDefault="0048169B" w:rsidP="006262C9">
            <w:pPr>
              <w:jc w:val="both"/>
            </w:pPr>
            <w:r w:rsidRPr="00863420">
              <w:t>повышенный</w:t>
            </w:r>
          </w:p>
        </w:tc>
        <w:tc>
          <w:tcPr>
            <w:tcW w:w="2462" w:type="dxa"/>
          </w:tcPr>
          <w:p w:rsidR="0048169B" w:rsidRPr="00863420" w:rsidRDefault="0048169B" w:rsidP="006262C9">
            <w:pPr>
              <w:jc w:val="both"/>
            </w:pPr>
            <w:r w:rsidRPr="00863420">
              <w:t>1.17, 1.18, 2.2, 2.11, 3.1.1, 3.1.5</w:t>
            </w:r>
          </w:p>
        </w:tc>
        <w:tc>
          <w:tcPr>
            <w:tcW w:w="2074" w:type="dxa"/>
          </w:tcPr>
          <w:p w:rsidR="0048169B" w:rsidRPr="00863420" w:rsidRDefault="0048169B" w:rsidP="006262C9">
            <w:pPr>
              <w:jc w:val="both"/>
            </w:pPr>
            <w:r w:rsidRPr="00863420">
              <w:t>тестовое задание на установление соответствия</w:t>
            </w:r>
          </w:p>
        </w:tc>
        <w:tc>
          <w:tcPr>
            <w:tcW w:w="1559" w:type="dxa"/>
          </w:tcPr>
          <w:p w:rsidR="0048169B" w:rsidRPr="00863420" w:rsidRDefault="0048169B" w:rsidP="006262C9">
            <w:pPr>
              <w:jc w:val="both"/>
            </w:pPr>
            <w:r w:rsidRPr="00863420">
              <w:t>4 минуты</w:t>
            </w:r>
          </w:p>
        </w:tc>
      </w:tr>
      <w:tr w:rsidR="0048169B" w:rsidRPr="00E07123" w:rsidTr="006262C9">
        <w:trPr>
          <w:jc w:val="center"/>
        </w:trPr>
        <w:tc>
          <w:tcPr>
            <w:tcW w:w="1309" w:type="dxa"/>
          </w:tcPr>
          <w:p w:rsidR="0048169B" w:rsidRPr="00E07123" w:rsidRDefault="0048169B" w:rsidP="006262C9">
            <w:pPr>
              <w:jc w:val="both"/>
            </w:pPr>
            <w:r w:rsidRPr="00E07123">
              <w:t>15</w:t>
            </w:r>
          </w:p>
        </w:tc>
        <w:tc>
          <w:tcPr>
            <w:tcW w:w="1805" w:type="dxa"/>
          </w:tcPr>
          <w:p w:rsidR="0048169B" w:rsidRPr="00E07123" w:rsidRDefault="0048169B" w:rsidP="006262C9">
            <w:pPr>
              <w:jc w:val="both"/>
            </w:pPr>
            <w:r w:rsidRPr="00E07123">
              <w:t>базовый</w:t>
            </w:r>
          </w:p>
        </w:tc>
        <w:tc>
          <w:tcPr>
            <w:tcW w:w="2462" w:type="dxa"/>
          </w:tcPr>
          <w:p w:rsidR="0048169B" w:rsidRPr="00E07123" w:rsidRDefault="0048169B" w:rsidP="006262C9">
            <w:pPr>
              <w:jc w:val="both"/>
            </w:pPr>
            <w:r w:rsidRPr="00E07123">
              <w:t>1.</w:t>
            </w:r>
            <w:r w:rsidR="00E07123" w:rsidRPr="00E07123">
              <w:t>14</w:t>
            </w:r>
            <w:r w:rsidRPr="00E07123">
              <w:t>,</w:t>
            </w:r>
            <w:r w:rsidR="00E07123" w:rsidRPr="00E07123">
              <w:t>1.15</w:t>
            </w:r>
            <w:r w:rsidR="00FA4517">
              <w:t>/1.19,</w:t>
            </w:r>
            <w:r w:rsidR="00E07123" w:rsidRPr="00E07123">
              <w:t xml:space="preserve"> </w:t>
            </w:r>
            <w:r w:rsidRPr="00E07123">
              <w:t>2.1,2.6, 2.8, 3.1.5</w:t>
            </w:r>
          </w:p>
        </w:tc>
        <w:tc>
          <w:tcPr>
            <w:tcW w:w="2074" w:type="dxa"/>
          </w:tcPr>
          <w:p w:rsidR="0048169B" w:rsidRPr="00E07123" w:rsidRDefault="0048169B" w:rsidP="006262C9">
            <w:pPr>
              <w:jc w:val="both"/>
            </w:pPr>
            <w:r w:rsidRPr="00E07123">
              <w:t>тестовое задание на установление соответствия</w:t>
            </w:r>
          </w:p>
        </w:tc>
        <w:tc>
          <w:tcPr>
            <w:tcW w:w="1559" w:type="dxa"/>
          </w:tcPr>
          <w:p w:rsidR="0048169B" w:rsidRPr="00E07123" w:rsidRDefault="0048169B" w:rsidP="006262C9">
            <w:pPr>
              <w:jc w:val="both"/>
            </w:pPr>
            <w:r w:rsidRPr="00E07123">
              <w:t>3 минуты</w:t>
            </w:r>
          </w:p>
        </w:tc>
      </w:tr>
      <w:tr w:rsidR="0048169B" w:rsidRPr="00601BE1" w:rsidTr="006262C9">
        <w:trPr>
          <w:jc w:val="center"/>
        </w:trPr>
        <w:tc>
          <w:tcPr>
            <w:tcW w:w="1309" w:type="dxa"/>
          </w:tcPr>
          <w:p w:rsidR="0048169B" w:rsidRPr="00601BE1" w:rsidRDefault="0048169B" w:rsidP="006262C9">
            <w:pPr>
              <w:jc w:val="both"/>
            </w:pPr>
            <w:r w:rsidRPr="00601BE1">
              <w:t>16</w:t>
            </w:r>
          </w:p>
        </w:tc>
        <w:tc>
          <w:tcPr>
            <w:tcW w:w="1805" w:type="dxa"/>
          </w:tcPr>
          <w:p w:rsidR="0048169B" w:rsidRPr="00601BE1" w:rsidRDefault="0048169B" w:rsidP="006262C9">
            <w:pPr>
              <w:jc w:val="both"/>
            </w:pPr>
            <w:r w:rsidRPr="00601BE1">
              <w:t>повышенный</w:t>
            </w:r>
          </w:p>
        </w:tc>
        <w:tc>
          <w:tcPr>
            <w:tcW w:w="2462" w:type="dxa"/>
          </w:tcPr>
          <w:p w:rsidR="0048169B" w:rsidRPr="00601BE1" w:rsidRDefault="0048169B" w:rsidP="006262C9">
            <w:pPr>
              <w:jc w:val="both"/>
            </w:pPr>
            <w:r w:rsidRPr="00601BE1">
              <w:t>1.</w:t>
            </w:r>
            <w:r w:rsidR="00601BE1">
              <w:t>8</w:t>
            </w:r>
            <w:r w:rsidRPr="00601BE1">
              <w:t>, 2.3, 2.11, 3.1.4</w:t>
            </w:r>
          </w:p>
        </w:tc>
        <w:tc>
          <w:tcPr>
            <w:tcW w:w="2074" w:type="dxa"/>
          </w:tcPr>
          <w:p w:rsidR="0048169B" w:rsidRPr="00601BE1" w:rsidRDefault="0048169B" w:rsidP="006262C9">
            <w:pPr>
              <w:jc w:val="both"/>
            </w:pPr>
            <w:r w:rsidRPr="00601BE1">
              <w:t xml:space="preserve">задание на установление последовательности систематических групп </w:t>
            </w:r>
          </w:p>
        </w:tc>
        <w:tc>
          <w:tcPr>
            <w:tcW w:w="1559" w:type="dxa"/>
          </w:tcPr>
          <w:p w:rsidR="0048169B" w:rsidRPr="00601BE1" w:rsidRDefault="00C179F4" w:rsidP="006262C9">
            <w:pPr>
              <w:jc w:val="both"/>
            </w:pPr>
            <w:r>
              <w:t>5</w:t>
            </w:r>
            <w:r w:rsidR="0048169B" w:rsidRPr="00601BE1">
              <w:t xml:space="preserve"> минуты</w:t>
            </w:r>
          </w:p>
        </w:tc>
      </w:tr>
      <w:tr w:rsidR="0048169B" w:rsidRPr="00203784" w:rsidTr="006262C9">
        <w:trPr>
          <w:jc w:val="center"/>
        </w:trPr>
        <w:tc>
          <w:tcPr>
            <w:tcW w:w="1309" w:type="dxa"/>
          </w:tcPr>
          <w:p w:rsidR="0048169B" w:rsidRPr="00203784" w:rsidRDefault="0048169B" w:rsidP="006262C9">
            <w:pPr>
              <w:jc w:val="both"/>
            </w:pPr>
            <w:r w:rsidRPr="00203784">
              <w:t>17</w:t>
            </w:r>
          </w:p>
        </w:tc>
        <w:tc>
          <w:tcPr>
            <w:tcW w:w="1805" w:type="dxa"/>
          </w:tcPr>
          <w:p w:rsidR="0048169B" w:rsidRPr="00203784" w:rsidRDefault="0048169B" w:rsidP="006262C9">
            <w:pPr>
              <w:jc w:val="both"/>
            </w:pPr>
            <w:r w:rsidRPr="00203784">
              <w:t>повышенный</w:t>
            </w:r>
          </w:p>
        </w:tc>
        <w:tc>
          <w:tcPr>
            <w:tcW w:w="2462" w:type="dxa"/>
          </w:tcPr>
          <w:p w:rsidR="0048169B" w:rsidRPr="00203784" w:rsidRDefault="0048169B" w:rsidP="006262C9">
            <w:pPr>
              <w:jc w:val="both"/>
            </w:pPr>
            <w:r w:rsidRPr="00203784">
              <w:t>1.</w:t>
            </w:r>
            <w:r w:rsidR="00B53E58">
              <w:t>6</w:t>
            </w:r>
            <w:r w:rsidRPr="00B53E58">
              <w:t>,</w:t>
            </w:r>
            <w:r w:rsidRPr="00203784">
              <w:t xml:space="preserve"> 2.1, 2.7, 2.11, 3.1.5, 3.3</w:t>
            </w:r>
          </w:p>
        </w:tc>
        <w:tc>
          <w:tcPr>
            <w:tcW w:w="2074" w:type="dxa"/>
          </w:tcPr>
          <w:p w:rsidR="0048169B" w:rsidRPr="00203784" w:rsidRDefault="0048169B" w:rsidP="006262C9">
            <w:pPr>
              <w:jc w:val="both"/>
            </w:pPr>
            <w:r w:rsidRPr="00203784">
              <w:t xml:space="preserve">задание на дополнение предложенного текста пропущенными словами </w:t>
            </w:r>
          </w:p>
        </w:tc>
        <w:tc>
          <w:tcPr>
            <w:tcW w:w="1559" w:type="dxa"/>
          </w:tcPr>
          <w:p w:rsidR="0048169B" w:rsidRPr="00203784" w:rsidRDefault="0048169B" w:rsidP="006262C9">
            <w:pPr>
              <w:jc w:val="both"/>
            </w:pPr>
            <w:r w:rsidRPr="00203784">
              <w:t>6 минут</w:t>
            </w:r>
          </w:p>
        </w:tc>
      </w:tr>
      <w:tr w:rsidR="0048169B" w:rsidRPr="00381D15" w:rsidTr="006262C9">
        <w:trPr>
          <w:jc w:val="center"/>
        </w:trPr>
        <w:tc>
          <w:tcPr>
            <w:tcW w:w="1309" w:type="dxa"/>
          </w:tcPr>
          <w:p w:rsidR="0048169B" w:rsidRPr="00381D15" w:rsidRDefault="0048169B" w:rsidP="006262C9">
            <w:pPr>
              <w:jc w:val="both"/>
            </w:pPr>
            <w:r w:rsidRPr="00381D15">
              <w:t>18</w:t>
            </w:r>
          </w:p>
        </w:tc>
        <w:tc>
          <w:tcPr>
            <w:tcW w:w="1805" w:type="dxa"/>
          </w:tcPr>
          <w:p w:rsidR="0048169B" w:rsidRPr="00381D15" w:rsidRDefault="0048169B" w:rsidP="006262C9">
            <w:pPr>
              <w:jc w:val="both"/>
            </w:pPr>
            <w:r w:rsidRPr="00381D15">
              <w:t>повышенный</w:t>
            </w:r>
          </w:p>
        </w:tc>
        <w:tc>
          <w:tcPr>
            <w:tcW w:w="2462" w:type="dxa"/>
          </w:tcPr>
          <w:p w:rsidR="0048169B" w:rsidRPr="00381D15" w:rsidRDefault="00F7381A" w:rsidP="006262C9">
            <w:pPr>
              <w:jc w:val="both"/>
            </w:pPr>
            <w:r>
              <w:t>1.15</w:t>
            </w:r>
            <w:r w:rsidR="00381D15">
              <w:t>/</w:t>
            </w:r>
            <w:r w:rsidR="0048169B" w:rsidRPr="00381D15">
              <w:t>1.</w:t>
            </w:r>
            <w:r w:rsidR="00381D15">
              <w:t>16</w:t>
            </w:r>
            <w:r w:rsidR="0048169B" w:rsidRPr="00381D15">
              <w:t>, 2.6, 2.8, 2.11, 3.3</w:t>
            </w:r>
          </w:p>
        </w:tc>
        <w:tc>
          <w:tcPr>
            <w:tcW w:w="2074" w:type="dxa"/>
          </w:tcPr>
          <w:p w:rsidR="0048169B" w:rsidRPr="00381D15" w:rsidRDefault="0048169B" w:rsidP="006262C9">
            <w:pPr>
              <w:jc w:val="both"/>
            </w:pPr>
            <w:r w:rsidRPr="00381D15">
              <w:t>тест с выбором нескольких вариантов ответов</w:t>
            </w:r>
          </w:p>
        </w:tc>
        <w:tc>
          <w:tcPr>
            <w:tcW w:w="1559" w:type="dxa"/>
          </w:tcPr>
          <w:p w:rsidR="0048169B" w:rsidRPr="00381D15" w:rsidRDefault="0048169B" w:rsidP="006262C9">
            <w:pPr>
              <w:jc w:val="both"/>
            </w:pPr>
            <w:r w:rsidRPr="00381D15">
              <w:t>5 минут</w:t>
            </w:r>
          </w:p>
        </w:tc>
      </w:tr>
    </w:tbl>
    <w:p w:rsidR="0048169B" w:rsidRPr="0048169B" w:rsidRDefault="0048169B" w:rsidP="0048169B">
      <w:pPr>
        <w:rPr>
          <w:highlight w:val="yellow"/>
        </w:rPr>
      </w:pP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32"/>
        <w:gridCol w:w="2332"/>
        <w:gridCol w:w="2552"/>
        <w:gridCol w:w="2544"/>
      </w:tblGrid>
      <w:tr w:rsidR="0048169B" w:rsidRPr="00170B8D" w:rsidTr="006262C9">
        <w:trPr>
          <w:trHeight w:val="455"/>
          <w:jc w:val="center"/>
        </w:trPr>
        <w:tc>
          <w:tcPr>
            <w:tcW w:w="9060" w:type="dxa"/>
            <w:gridSpan w:val="4"/>
          </w:tcPr>
          <w:p w:rsidR="0048169B" w:rsidRPr="00170B8D" w:rsidRDefault="0048169B" w:rsidP="006262C9">
            <w:pPr>
              <w:jc w:val="both"/>
            </w:pPr>
            <w:r w:rsidRPr="00170B8D">
              <w:t>Оценивание заданий</w:t>
            </w:r>
          </w:p>
        </w:tc>
      </w:tr>
      <w:tr w:rsidR="0048169B" w:rsidRPr="00170B8D" w:rsidTr="006262C9">
        <w:trPr>
          <w:jc w:val="center"/>
        </w:trPr>
        <w:tc>
          <w:tcPr>
            <w:tcW w:w="1632" w:type="dxa"/>
            <w:vMerge w:val="restart"/>
          </w:tcPr>
          <w:p w:rsidR="0048169B" w:rsidRPr="00170B8D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0B8D">
              <w:rPr>
                <w:rFonts w:ascii="Times New Roman" w:hAnsi="Times New Roman"/>
                <w:sz w:val="24"/>
                <w:szCs w:val="24"/>
              </w:rPr>
              <w:t>Номер задания</w:t>
            </w:r>
          </w:p>
        </w:tc>
        <w:tc>
          <w:tcPr>
            <w:tcW w:w="4884" w:type="dxa"/>
            <w:gridSpan w:val="2"/>
          </w:tcPr>
          <w:p w:rsidR="0048169B" w:rsidRPr="00170B8D" w:rsidRDefault="0048169B" w:rsidP="006262C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0B8D">
              <w:rPr>
                <w:rFonts w:ascii="Times New Roman" w:hAnsi="Times New Roman"/>
                <w:sz w:val="24"/>
                <w:szCs w:val="24"/>
              </w:rPr>
              <w:t>Правильный ответ</w:t>
            </w:r>
          </w:p>
          <w:p w:rsidR="0048169B" w:rsidRPr="00170B8D" w:rsidRDefault="0048169B" w:rsidP="006262C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4" w:type="dxa"/>
            <w:vMerge w:val="restart"/>
          </w:tcPr>
          <w:p w:rsidR="0048169B" w:rsidRPr="00170B8D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0B8D">
              <w:rPr>
                <w:rFonts w:ascii="Times New Roman" w:hAnsi="Times New Roman"/>
                <w:sz w:val="24"/>
                <w:szCs w:val="24"/>
              </w:rPr>
              <w:t>Критерии оценивания</w:t>
            </w:r>
          </w:p>
        </w:tc>
      </w:tr>
      <w:tr w:rsidR="0048169B" w:rsidRPr="00170B8D" w:rsidTr="006262C9">
        <w:trPr>
          <w:jc w:val="center"/>
        </w:trPr>
        <w:tc>
          <w:tcPr>
            <w:tcW w:w="1632" w:type="dxa"/>
            <w:vMerge/>
          </w:tcPr>
          <w:p w:rsidR="0048169B" w:rsidRPr="00170B8D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2" w:type="dxa"/>
          </w:tcPr>
          <w:p w:rsidR="0048169B" w:rsidRPr="00170B8D" w:rsidRDefault="0048169B" w:rsidP="006262C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0B8D">
              <w:rPr>
                <w:rFonts w:ascii="Times New Roman" w:hAnsi="Times New Roman"/>
                <w:sz w:val="24"/>
                <w:szCs w:val="24"/>
              </w:rPr>
              <w:t>1 вариант</w:t>
            </w:r>
          </w:p>
        </w:tc>
        <w:tc>
          <w:tcPr>
            <w:tcW w:w="2552" w:type="dxa"/>
          </w:tcPr>
          <w:p w:rsidR="0048169B" w:rsidRPr="00170B8D" w:rsidRDefault="0048169B" w:rsidP="006262C9">
            <w:pPr>
              <w:jc w:val="center"/>
            </w:pPr>
            <w:r w:rsidRPr="00170B8D">
              <w:t>2 вариант</w:t>
            </w:r>
          </w:p>
        </w:tc>
        <w:tc>
          <w:tcPr>
            <w:tcW w:w="2544" w:type="dxa"/>
            <w:vMerge/>
          </w:tcPr>
          <w:p w:rsidR="0048169B" w:rsidRPr="00170B8D" w:rsidRDefault="0048169B" w:rsidP="006262C9">
            <w:pPr>
              <w:jc w:val="both"/>
            </w:pPr>
          </w:p>
        </w:tc>
      </w:tr>
      <w:tr w:rsidR="0048169B" w:rsidRPr="00170B8D" w:rsidTr="006262C9">
        <w:trPr>
          <w:jc w:val="center"/>
        </w:trPr>
        <w:tc>
          <w:tcPr>
            <w:tcW w:w="1632" w:type="dxa"/>
          </w:tcPr>
          <w:p w:rsidR="0048169B" w:rsidRPr="00170B8D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0B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32" w:type="dxa"/>
          </w:tcPr>
          <w:p w:rsidR="0048169B" w:rsidRPr="00170B8D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0B8D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48169B" w:rsidRPr="00170B8D" w:rsidRDefault="003704F4" w:rsidP="006262C9">
            <w:pPr>
              <w:jc w:val="both"/>
            </w:pPr>
            <w:r w:rsidRPr="003704F4">
              <w:t>б</w:t>
            </w:r>
          </w:p>
        </w:tc>
        <w:tc>
          <w:tcPr>
            <w:tcW w:w="2544" w:type="dxa"/>
          </w:tcPr>
          <w:p w:rsidR="0048169B" w:rsidRPr="00170B8D" w:rsidRDefault="0048169B" w:rsidP="006262C9">
            <w:pPr>
              <w:jc w:val="both"/>
            </w:pPr>
            <w:r w:rsidRPr="00170B8D">
              <w:t>1 балл – дан правильный ответ</w:t>
            </w:r>
          </w:p>
          <w:p w:rsidR="0048169B" w:rsidRPr="00170B8D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0B8D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48169B" w:rsidRPr="003D451F" w:rsidTr="006262C9">
        <w:trPr>
          <w:jc w:val="center"/>
        </w:trPr>
        <w:tc>
          <w:tcPr>
            <w:tcW w:w="1632" w:type="dxa"/>
          </w:tcPr>
          <w:p w:rsidR="0048169B" w:rsidRPr="003D451F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451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32" w:type="dxa"/>
          </w:tcPr>
          <w:p w:rsidR="0048169B" w:rsidRPr="003D451F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451F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48169B" w:rsidRPr="00CD4C39" w:rsidRDefault="00CD4C39" w:rsidP="006262C9">
            <w:pPr>
              <w:jc w:val="both"/>
            </w:pPr>
            <w:r w:rsidRPr="00CD4C39">
              <w:t>в</w:t>
            </w:r>
          </w:p>
        </w:tc>
        <w:tc>
          <w:tcPr>
            <w:tcW w:w="2544" w:type="dxa"/>
          </w:tcPr>
          <w:p w:rsidR="0048169B" w:rsidRPr="003D451F" w:rsidRDefault="0048169B" w:rsidP="006262C9">
            <w:pPr>
              <w:jc w:val="both"/>
            </w:pPr>
            <w:r w:rsidRPr="003D451F">
              <w:t>1 балл – дан правильный ответ</w:t>
            </w:r>
          </w:p>
          <w:p w:rsidR="0048169B" w:rsidRPr="003D451F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451F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48169B" w:rsidRPr="007C6F1A" w:rsidTr="006262C9">
        <w:trPr>
          <w:jc w:val="center"/>
        </w:trPr>
        <w:tc>
          <w:tcPr>
            <w:tcW w:w="1632" w:type="dxa"/>
          </w:tcPr>
          <w:p w:rsidR="0048169B" w:rsidRPr="007C6F1A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6F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32" w:type="dxa"/>
          </w:tcPr>
          <w:p w:rsidR="0048169B" w:rsidRPr="007C6F1A" w:rsidRDefault="007C6F1A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48169B" w:rsidRPr="007C6F1A" w:rsidRDefault="00543A2D" w:rsidP="006262C9">
            <w:pPr>
              <w:jc w:val="both"/>
            </w:pPr>
            <w:r>
              <w:t>а</w:t>
            </w:r>
          </w:p>
        </w:tc>
        <w:tc>
          <w:tcPr>
            <w:tcW w:w="2544" w:type="dxa"/>
          </w:tcPr>
          <w:p w:rsidR="0048169B" w:rsidRPr="007C6F1A" w:rsidRDefault="0048169B" w:rsidP="006262C9">
            <w:pPr>
              <w:jc w:val="both"/>
            </w:pPr>
            <w:r w:rsidRPr="007C6F1A">
              <w:t>1 балл – дан правильный ответ</w:t>
            </w:r>
          </w:p>
          <w:p w:rsidR="0048169B" w:rsidRPr="007C6F1A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6F1A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48169B" w:rsidRPr="004231AA" w:rsidTr="006262C9">
        <w:trPr>
          <w:jc w:val="center"/>
        </w:trPr>
        <w:tc>
          <w:tcPr>
            <w:tcW w:w="1632" w:type="dxa"/>
          </w:tcPr>
          <w:p w:rsidR="0048169B" w:rsidRPr="004231AA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1A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32" w:type="dxa"/>
          </w:tcPr>
          <w:p w:rsidR="0048169B" w:rsidRPr="004231AA" w:rsidRDefault="00C97E92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48169B" w:rsidRPr="004231AA" w:rsidRDefault="004231AA" w:rsidP="006262C9">
            <w:pPr>
              <w:jc w:val="both"/>
            </w:pPr>
            <w:r w:rsidRPr="004231AA">
              <w:t>б</w:t>
            </w:r>
          </w:p>
        </w:tc>
        <w:tc>
          <w:tcPr>
            <w:tcW w:w="2544" w:type="dxa"/>
          </w:tcPr>
          <w:p w:rsidR="0048169B" w:rsidRPr="004231AA" w:rsidRDefault="0048169B" w:rsidP="006262C9">
            <w:pPr>
              <w:jc w:val="both"/>
            </w:pPr>
            <w:r w:rsidRPr="004231AA">
              <w:t>1 балл – дан правильный ответ</w:t>
            </w:r>
          </w:p>
          <w:p w:rsidR="0048169B" w:rsidRPr="004231AA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1AA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48169B" w:rsidRPr="0048169B" w:rsidTr="006262C9">
        <w:trPr>
          <w:trHeight w:val="1265"/>
          <w:jc w:val="center"/>
        </w:trPr>
        <w:tc>
          <w:tcPr>
            <w:tcW w:w="1632" w:type="dxa"/>
          </w:tcPr>
          <w:p w:rsidR="0048169B" w:rsidRPr="000E276F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76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32" w:type="dxa"/>
          </w:tcPr>
          <w:p w:rsidR="0048169B" w:rsidRPr="0048169B" w:rsidRDefault="000F5710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F5710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48169B" w:rsidRPr="000F5710" w:rsidRDefault="000F5710" w:rsidP="006262C9">
            <w:pPr>
              <w:jc w:val="both"/>
            </w:pPr>
            <w:r w:rsidRPr="000F5710">
              <w:t>а</w:t>
            </w:r>
          </w:p>
        </w:tc>
        <w:tc>
          <w:tcPr>
            <w:tcW w:w="2544" w:type="dxa"/>
          </w:tcPr>
          <w:p w:rsidR="0048169B" w:rsidRPr="000F5710" w:rsidRDefault="0048169B" w:rsidP="006262C9">
            <w:pPr>
              <w:jc w:val="both"/>
            </w:pPr>
            <w:r w:rsidRPr="000F5710">
              <w:t>1 балл – дан правильный ответ</w:t>
            </w:r>
          </w:p>
          <w:p w:rsidR="0048169B" w:rsidRPr="000F5710" w:rsidRDefault="0048169B" w:rsidP="006262C9">
            <w:pPr>
              <w:jc w:val="both"/>
            </w:pPr>
            <w:r w:rsidRPr="000F5710">
              <w:t>0 баллов – дан неправильный ответ</w:t>
            </w:r>
          </w:p>
        </w:tc>
      </w:tr>
      <w:tr w:rsidR="0048169B" w:rsidRPr="00EC3909" w:rsidTr="006262C9">
        <w:trPr>
          <w:jc w:val="center"/>
        </w:trPr>
        <w:tc>
          <w:tcPr>
            <w:tcW w:w="1632" w:type="dxa"/>
          </w:tcPr>
          <w:p w:rsidR="0048169B" w:rsidRPr="00EC3909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39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32" w:type="dxa"/>
          </w:tcPr>
          <w:p w:rsidR="0048169B" w:rsidRPr="00EC3909" w:rsidRDefault="00EC3909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3909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48169B" w:rsidRPr="00EC3909" w:rsidRDefault="0044651D" w:rsidP="006262C9">
            <w:pPr>
              <w:jc w:val="both"/>
            </w:pPr>
            <w:r>
              <w:t>г</w:t>
            </w:r>
          </w:p>
        </w:tc>
        <w:tc>
          <w:tcPr>
            <w:tcW w:w="2544" w:type="dxa"/>
          </w:tcPr>
          <w:p w:rsidR="0048169B" w:rsidRPr="00EC3909" w:rsidRDefault="0048169B" w:rsidP="006262C9">
            <w:pPr>
              <w:jc w:val="both"/>
            </w:pPr>
            <w:r w:rsidRPr="00EC3909">
              <w:t>1 балл – дан правильный ответ</w:t>
            </w:r>
          </w:p>
          <w:p w:rsidR="0048169B" w:rsidRPr="00EC3909" w:rsidRDefault="0048169B" w:rsidP="006262C9">
            <w:pPr>
              <w:jc w:val="both"/>
            </w:pPr>
            <w:r w:rsidRPr="00EC3909">
              <w:t>0 баллов – дан неправильный ответ</w:t>
            </w:r>
          </w:p>
        </w:tc>
      </w:tr>
      <w:tr w:rsidR="0048169B" w:rsidRPr="00B04CAD" w:rsidTr="006262C9">
        <w:trPr>
          <w:jc w:val="center"/>
        </w:trPr>
        <w:tc>
          <w:tcPr>
            <w:tcW w:w="1632" w:type="dxa"/>
          </w:tcPr>
          <w:p w:rsidR="0048169B" w:rsidRPr="000E276F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76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32" w:type="dxa"/>
          </w:tcPr>
          <w:p w:rsidR="0048169B" w:rsidRPr="0048169B" w:rsidRDefault="00B04CAD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04CAD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48169B" w:rsidRPr="0048169B" w:rsidRDefault="007171E8" w:rsidP="006262C9">
            <w:pPr>
              <w:jc w:val="both"/>
              <w:rPr>
                <w:highlight w:val="yellow"/>
              </w:rPr>
            </w:pPr>
            <w:r w:rsidRPr="007171E8">
              <w:t>г</w:t>
            </w:r>
          </w:p>
        </w:tc>
        <w:tc>
          <w:tcPr>
            <w:tcW w:w="2544" w:type="dxa"/>
          </w:tcPr>
          <w:p w:rsidR="0048169B" w:rsidRPr="00B04CAD" w:rsidRDefault="0048169B" w:rsidP="006262C9">
            <w:pPr>
              <w:jc w:val="both"/>
            </w:pPr>
            <w:r w:rsidRPr="00B04CAD">
              <w:t>1 балл – дан правильный ответ</w:t>
            </w:r>
          </w:p>
          <w:p w:rsidR="0048169B" w:rsidRPr="00B04CAD" w:rsidRDefault="0048169B" w:rsidP="006262C9">
            <w:pPr>
              <w:jc w:val="both"/>
            </w:pPr>
            <w:r w:rsidRPr="00B04CAD">
              <w:t>0 баллов – дан неправильный ответ</w:t>
            </w:r>
          </w:p>
        </w:tc>
      </w:tr>
      <w:tr w:rsidR="0048169B" w:rsidRPr="0050684A" w:rsidTr="006262C9">
        <w:trPr>
          <w:jc w:val="center"/>
        </w:trPr>
        <w:tc>
          <w:tcPr>
            <w:tcW w:w="1632" w:type="dxa"/>
          </w:tcPr>
          <w:p w:rsidR="0048169B" w:rsidRPr="0050684A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84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32" w:type="dxa"/>
          </w:tcPr>
          <w:p w:rsidR="0048169B" w:rsidRPr="0050684A" w:rsidRDefault="0050684A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84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48169B" w:rsidRPr="0050684A" w:rsidRDefault="00A61723" w:rsidP="006262C9">
            <w:pPr>
              <w:jc w:val="both"/>
            </w:pPr>
            <w:r>
              <w:t>в</w:t>
            </w:r>
          </w:p>
        </w:tc>
        <w:tc>
          <w:tcPr>
            <w:tcW w:w="2544" w:type="dxa"/>
          </w:tcPr>
          <w:p w:rsidR="0048169B" w:rsidRPr="0050684A" w:rsidRDefault="0048169B" w:rsidP="006262C9">
            <w:pPr>
              <w:jc w:val="both"/>
            </w:pPr>
            <w:r w:rsidRPr="0050684A">
              <w:t>1 балл – дан правильный ответ</w:t>
            </w:r>
          </w:p>
          <w:p w:rsidR="0048169B" w:rsidRPr="0050684A" w:rsidRDefault="0048169B" w:rsidP="006262C9">
            <w:pPr>
              <w:jc w:val="both"/>
            </w:pPr>
            <w:r w:rsidRPr="0050684A">
              <w:t>0 баллов – дан неправильный ответ</w:t>
            </w:r>
          </w:p>
        </w:tc>
      </w:tr>
      <w:tr w:rsidR="0048169B" w:rsidRPr="00126802" w:rsidTr="006262C9">
        <w:trPr>
          <w:jc w:val="center"/>
        </w:trPr>
        <w:tc>
          <w:tcPr>
            <w:tcW w:w="1632" w:type="dxa"/>
          </w:tcPr>
          <w:p w:rsidR="0048169B" w:rsidRPr="00126802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80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32" w:type="dxa"/>
          </w:tcPr>
          <w:p w:rsidR="0048169B" w:rsidRPr="00126802" w:rsidRDefault="00126802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802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48169B" w:rsidRPr="00126802" w:rsidRDefault="00F8103F" w:rsidP="006262C9">
            <w:pPr>
              <w:jc w:val="both"/>
            </w:pPr>
            <w:r>
              <w:t>в</w:t>
            </w:r>
          </w:p>
        </w:tc>
        <w:tc>
          <w:tcPr>
            <w:tcW w:w="2544" w:type="dxa"/>
          </w:tcPr>
          <w:p w:rsidR="0048169B" w:rsidRPr="00126802" w:rsidRDefault="0048169B" w:rsidP="006262C9">
            <w:pPr>
              <w:jc w:val="both"/>
            </w:pPr>
            <w:r w:rsidRPr="00126802">
              <w:t>1 балл – дан правильный ответ</w:t>
            </w:r>
          </w:p>
          <w:p w:rsidR="0048169B" w:rsidRPr="00126802" w:rsidRDefault="0048169B" w:rsidP="006262C9">
            <w:pPr>
              <w:jc w:val="both"/>
            </w:pPr>
            <w:r w:rsidRPr="00126802">
              <w:t>0 баллов – дан неправильный ответ</w:t>
            </w:r>
          </w:p>
        </w:tc>
      </w:tr>
      <w:tr w:rsidR="0048169B" w:rsidRPr="001C671A" w:rsidTr="006262C9">
        <w:trPr>
          <w:jc w:val="center"/>
        </w:trPr>
        <w:tc>
          <w:tcPr>
            <w:tcW w:w="1632" w:type="dxa"/>
          </w:tcPr>
          <w:p w:rsidR="0048169B" w:rsidRPr="001C671A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671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32" w:type="dxa"/>
          </w:tcPr>
          <w:p w:rsidR="0048169B" w:rsidRPr="001C671A" w:rsidRDefault="001C671A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671A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48169B" w:rsidRPr="001C671A" w:rsidRDefault="003F3C55" w:rsidP="006262C9">
            <w:pPr>
              <w:jc w:val="both"/>
            </w:pPr>
            <w:r>
              <w:t>г</w:t>
            </w:r>
          </w:p>
        </w:tc>
        <w:tc>
          <w:tcPr>
            <w:tcW w:w="2544" w:type="dxa"/>
          </w:tcPr>
          <w:p w:rsidR="0048169B" w:rsidRPr="001C671A" w:rsidRDefault="0048169B" w:rsidP="006262C9">
            <w:pPr>
              <w:jc w:val="both"/>
            </w:pPr>
            <w:r w:rsidRPr="001C671A">
              <w:t>1 балл – дан правильный ответ</w:t>
            </w:r>
          </w:p>
          <w:p w:rsidR="0048169B" w:rsidRPr="001C671A" w:rsidRDefault="0048169B" w:rsidP="006262C9">
            <w:pPr>
              <w:jc w:val="both"/>
            </w:pPr>
            <w:r w:rsidRPr="001C671A">
              <w:t>0 баллов – дан неправильный ответ</w:t>
            </w:r>
          </w:p>
        </w:tc>
      </w:tr>
      <w:tr w:rsidR="0048169B" w:rsidRPr="00202AF2" w:rsidTr="006262C9">
        <w:trPr>
          <w:jc w:val="center"/>
        </w:trPr>
        <w:tc>
          <w:tcPr>
            <w:tcW w:w="1632" w:type="dxa"/>
          </w:tcPr>
          <w:p w:rsidR="0048169B" w:rsidRPr="00202AF2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AF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332" w:type="dxa"/>
          </w:tcPr>
          <w:p w:rsidR="0048169B" w:rsidRPr="00202AF2" w:rsidRDefault="00202AF2" w:rsidP="00202AF2">
            <w:r w:rsidRPr="00202AF2">
              <w:t>в</w:t>
            </w:r>
          </w:p>
        </w:tc>
        <w:tc>
          <w:tcPr>
            <w:tcW w:w="2552" w:type="dxa"/>
          </w:tcPr>
          <w:p w:rsidR="0048169B" w:rsidRPr="00202AF2" w:rsidRDefault="00D65736" w:rsidP="006262C9">
            <w:pPr>
              <w:jc w:val="both"/>
            </w:pPr>
            <w:r>
              <w:t>б</w:t>
            </w:r>
          </w:p>
        </w:tc>
        <w:tc>
          <w:tcPr>
            <w:tcW w:w="2544" w:type="dxa"/>
          </w:tcPr>
          <w:p w:rsidR="0048169B" w:rsidRPr="00202AF2" w:rsidRDefault="0048169B" w:rsidP="006262C9">
            <w:pPr>
              <w:jc w:val="both"/>
            </w:pPr>
            <w:r w:rsidRPr="00202AF2">
              <w:t>1 балл – дан правильный ответ</w:t>
            </w:r>
          </w:p>
          <w:p w:rsidR="0048169B" w:rsidRPr="00202AF2" w:rsidRDefault="0048169B" w:rsidP="006262C9">
            <w:pPr>
              <w:jc w:val="both"/>
            </w:pPr>
            <w:r w:rsidRPr="00202AF2">
              <w:t>0 баллов – дан неправильный ответ</w:t>
            </w:r>
          </w:p>
        </w:tc>
      </w:tr>
      <w:tr w:rsidR="0048169B" w:rsidRPr="00F76C81" w:rsidTr="006262C9">
        <w:trPr>
          <w:jc w:val="center"/>
        </w:trPr>
        <w:tc>
          <w:tcPr>
            <w:tcW w:w="1632" w:type="dxa"/>
          </w:tcPr>
          <w:p w:rsidR="0048169B" w:rsidRPr="00F76C81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6C8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332" w:type="dxa"/>
          </w:tcPr>
          <w:p w:rsidR="0048169B" w:rsidRPr="00F76C81" w:rsidRDefault="00F76C81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6C81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48169B" w:rsidRPr="00F76C81" w:rsidRDefault="000F19E2" w:rsidP="006262C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</w:p>
        </w:tc>
        <w:tc>
          <w:tcPr>
            <w:tcW w:w="2544" w:type="dxa"/>
          </w:tcPr>
          <w:p w:rsidR="0048169B" w:rsidRPr="00F76C81" w:rsidRDefault="0048169B" w:rsidP="006262C9">
            <w:pPr>
              <w:jc w:val="both"/>
            </w:pPr>
            <w:r w:rsidRPr="00F76C81">
              <w:t>1 балл – дан правильный ответ</w:t>
            </w:r>
          </w:p>
          <w:p w:rsidR="0048169B" w:rsidRPr="00F76C81" w:rsidRDefault="0048169B" w:rsidP="006262C9">
            <w:pPr>
              <w:jc w:val="both"/>
            </w:pPr>
            <w:r w:rsidRPr="00F76C81">
              <w:t>0 баллов – дан неправильный ответ</w:t>
            </w:r>
          </w:p>
        </w:tc>
      </w:tr>
      <w:tr w:rsidR="0048169B" w:rsidRPr="0048169B" w:rsidTr="006262C9">
        <w:trPr>
          <w:jc w:val="center"/>
        </w:trPr>
        <w:tc>
          <w:tcPr>
            <w:tcW w:w="1632" w:type="dxa"/>
          </w:tcPr>
          <w:p w:rsidR="0048169B" w:rsidRPr="0048169B" w:rsidRDefault="0048169B" w:rsidP="006262C9">
            <w:pPr>
              <w:jc w:val="both"/>
              <w:rPr>
                <w:highlight w:val="yellow"/>
              </w:rPr>
            </w:pPr>
            <w:r w:rsidRPr="00D94E1E">
              <w:t>13</w:t>
            </w:r>
          </w:p>
        </w:tc>
        <w:tc>
          <w:tcPr>
            <w:tcW w:w="2332" w:type="dxa"/>
          </w:tcPr>
          <w:p w:rsidR="0048169B" w:rsidRPr="0048169B" w:rsidRDefault="00D94E1E" w:rsidP="00D94E1E">
            <w:pPr>
              <w:jc w:val="both"/>
              <w:rPr>
                <w:highlight w:val="yellow"/>
              </w:rPr>
            </w:pPr>
            <w:r w:rsidRPr="00D94E1E">
              <w:t>1 3 5</w:t>
            </w:r>
          </w:p>
        </w:tc>
        <w:tc>
          <w:tcPr>
            <w:tcW w:w="2552" w:type="dxa"/>
          </w:tcPr>
          <w:p w:rsidR="0048169B" w:rsidRPr="0048169B" w:rsidRDefault="009450F3" w:rsidP="006262C9">
            <w:pPr>
              <w:jc w:val="both"/>
              <w:rPr>
                <w:highlight w:val="yellow"/>
              </w:rPr>
            </w:pPr>
            <w:r w:rsidRPr="009450F3">
              <w:t>3 4 5</w:t>
            </w:r>
          </w:p>
        </w:tc>
        <w:tc>
          <w:tcPr>
            <w:tcW w:w="2544" w:type="dxa"/>
          </w:tcPr>
          <w:p w:rsidR="00E07123" w:rsidRPr="00F76C81" w:rsidRDefault="00E07123" w:rsidP="00E07123">
            <w:pPr>
              <w:jc w:val="both"/>
            </w:pPr>
            <w:r w:rsidRPr="00F76C81">
              <w:t>1 балл – дан правильный ответ</w:t>
            </w:r>
          </w:p>
          <w:p w:rsidR="0048169B" w:rsidRPr="0048169B" w:rsidRDefault="00E07123" w:rsidP="00E07123">
            <w:pPr>
              <w:ind w:firstLine="708"/>
              <w:jc w:val="both"/>
              <w:rPr>
                <w:highlight w:val="yellow"/>
              </w:rPr>
            </w:pPr>
            <w:r w:rsidRPr="00F76C81">
              <w:t>0 баллов – дан неправильный ответ</w:t>
            </w:r>
          </w:p>
        </w:tc>
      </w:tr>
      <w:tr w:rsidR="0048169B" w:rsidRPr="00863420" w:rsidTr="006262C9">
        <w:trPr>
          <w:jc w:val="center"/>
        </w:trPr>
        <w:tc>
          <w:tcPr>
            <w:tcW w:w="1632" w:type="dxa"/>
          </w:tcPr>
          <w:p w:rsidR="0048169B" w:rsidRPr="00863420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42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32" w:type="dxa"/>
          </w:tcPr>
          <w:p w:rsidR="0048169B" w:rsidRPr="00863420" w:rsidRDefault="00863420" w:rsidP="00863420">
            <w:r w:rsidRPr="00863420">
              <w:t>122112</w:t>
            </w:r>
          </w:p>
        </w:tc>
        <w:tc>
          <w:tcPr>
            <w:tcW w:w="2552" w:type="dxa"/>
          </w:tcPr>
          <w:p w:rsidR="0048169B" w:rsidRPr="00536A73" w:rsidRDefault="00536A73" w:rsidP="00536A73">
            <w:r w:rsidRPr="00536A73">
              <w:t>221121</w:t>
            </w:r>
          </w:p>
        </w:tc>
        <w:tc>
          <w:tcPr>
            <w:tcW w:w="2544" w:type="dxa"/>
          </w:tcPr>
          <w:p w:rsidR="0048169B" w:rsidRPr="00863420" w:rsidRDefault="0048169B" w:rsidP="006262C9">
            <w:pPr>
              <w:jc w:val="both"/>
            </w:pPr>
            <w:r w:rsidRPr="00863420">
              <w:t>Максимум – 2 балла.</w:t>
            </w:r>
          </w:p>
          <w:p w:rsidR="0048169B" w:rsidRPr="00863420" w:rsidRDefault="0048169B" w:rsidP="006262C9">
            <w:pPr>
              <w:jc w:val="both"/>
            </w:pPr>
            <w:r w:rsidRPr="00863420">
              <w:t>Один балл ставится, если допущена одна ошибка</w:t>
            </w:r>
          </w:p>
        </w:tc>
      </w:tr>
      <w:tr w:rsidR="0048169B" w:rsidRPr="0048169B" w:rsidTr="006262C9">
        <w:trPr>
          <w:jc w:val="center"/>
        </w:trPr>
        <w:tc>
          <w:tcPr>
            <w:tcW w:w="1632" w:type="dxa"/>
          </w:tcPr>
          <w:p w:rsidR="0048169B" w:rsidRPr="0048169B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F4DB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332" w:type="dxa"/>
          </w:tcPr>
          <w:p w:rsidR="0048169B" w:rsidRPr="0048169B" w:rsidRDefault="00E07123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07123">
              <w:rPr>
                <w:rFonts w:ascii="Times New Roman" w:hAnsi="Times New Roman"/>
                <w:sz w:val="24"/>
                <w:szCs w:val="24"/>
              </w:rPr>
              <w:t>122212</w:t>
            </w:r>
          </w:p>
        </w:tc>
        <w:tc>
          <w:tcPr>
            <w:tcW w:w="2552" w:type="dxa"/>
          </w:tcPr>
          <w:p w:rsidR="0048169B" w:rsidRPr="0048169B" w:rsidRDefault="00E07123" w:rsidP="000D2269">
            <w:pPr>
              <w:rPr>
                <w:highlight w:val="yellow"/>
              </w:rPr>
            </w:pPr>
            <w:r w:rsidRPr="000D2269">
              <w:t>112112</w:t>
            </w:r>
          </w:p>
        </w:tc>
        <w:tc>
          <w:tcPr>
            <w:tcW w:w="2544" w:type="dxa"/>
          </w:tcPr>
          <w:p w:rsidR="0048169B" w:rsidRPr="00FA4517" w:rsidRDefault="0048169B" w:rsidP="006262C9">
            <w:pPr>
              <w:jc w:val="both"/>
            </w:pPr>
            <w:r w:rsidRPr="00FA4517">
              <w:t>Максимум – 2 балла.</w:t>
            </w:r>
          </w:p>
          <w:p w:rsidR="0048169B" w:rsidRPr="0048169B" w:rsidRDefault="0048169B" w:rsidP="006262C9">
            <w:pPr>
              <w:jc w:val="both"/>
              <w:rPr>
                <w:highlight w:val="yellow"/>
              </w:rPr>
            </w:pPr>
            <w:r w:rsidRPr="00FA4517">
              <w:t>Один балл ставится, если допущена одна ошибка.</w:t>
            </w:r>
          </w:p>
        </w:tc>
      </w:tr>
      <w:tr w:rsidR="0048169B" w:rsidRPr="004834C7" w:rsidTr="006262C9">
        <w:trPr>
          <w:jc w:val="center"/>
        </w:trPr>
        <w:tc>
          <w:tcPr>
            <w:tcW w:w="1632" w:type="dxa"/>
          </w:tcPr>
          <w:p w:rsidR="0048169B" w:rsidRPr="004834C7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4C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332" w:type="dxa"/>
          </w:tcPr>
          <w:p w:rsidR="0048169B" w:rsidRPr="004834C7" w:rsidRDefault="004834C7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4C7">
              <w:rPr>
                <w:rFonts w:ascii="Times New Roman" w:hAnsi="Times New Roman"/>
                <w:sz w:val="24"/>
                <w:szCs w:val="24"/>
              </w:rPr>
              <w:t>24153</w:t>
            </w:r>
          </w:p>
        </w:tc>
        <w:tc>
          <w:tcPr>
            <w:tcW w:w="2552" w:type="dxa"/>
          </w:tcPr>
          <w:p w:rsidR="0048169B" w:rsidRPr="004834C7" w:rsidRDefault="00782C84" w:rsidP="006262C9">
            <w:pPr>
              <w:jc w:val="both"/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782C84">
              <w:t>24153</w:t>
            </w:r>
          </w:p>
        </w:tc>
        <w:tc>
          <w:tcPr>
            <w:tcW w:w="2544" w:type="dxa"/>
          </w:tcPr>
          <w:p w:rsidR="0048169B" w:rsidRPr="004834C7" w:rsidRDefault="0048169B" w:rsidP="006262C9">
            <w:pPr>
              <w:jc w:val="both"/>
            </w:pPr>
            <w:r w:rsidRPr="004834C7">
              <w:t>Максимум – 2 балла.</w:t>
            </w:r>
          </w:p>
          <w:p w:rsidR="0048169B" w:rsidRPr="004834C7" w:rsidRDefault="0048169B" w:rsidP="006262C9">
            <w:pPr>
              <w:jc w:val="both"/>
            </w:pPr>
            <w:r w:rsidRPr="004834C7">
              <w:t>Один балл ставится, если допущена одна ошибка (переставлены цифры местами).</w:t>
            </w:r>
          </w:p>
        </w:tc>
      </w:tr>
      <w:tr w:rsidR="0048169B" w:rsidRPr="0048169B" w:rsidTr="006262C9">
        <w:trPr>
          <w:jc w:val="center"/>
        </w:trPr>
        <w:tc>
          <w:tcPr>
            <w:tcW w:w="1632" w:type="dxa"/>
          </w:tcPr>
          <w:p w:rsidR="0048169B" w:rsidRPr="0048169B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F405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332" w:type="dxa"/>
          </w:tcPr>
          <w:p w:rsidR="0048169B" w:rsidRPr="00EF405A" w:rsidRDefault="00EF405A" w:rsidP="006262C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  <w:r w:rsidRPr="00EF405A">
              <w:rPr>
                <w:color w:val="000000"/>
                <w:shd w:val="clear" w:color="auto" w:fill="FFFFFF"/>
              </w:rPr>
              <w:t>Пресноводная гидра размножается половым способом и </w:t>
            </w:r>
            <w:r w:rsidRPr="00EF405A">
              <w:rPr>
                <w:b/>
                <w:bCs/>
                <w:color w:val="000000"/>
                <w:shd w:val="clear" w:color="auto" w:fill="FFFFFF"/>
              </w:rPr>
              <w:t>(5) бесполым</w:t>
            </w:r>
            <w:r w:rsidRPr="00EF405A">
              <w:rPr>
                <w:color w:val="000000"/>
                <w:shd w:val="clear" w:color="auto" w:fill="FFFFFF"/>
              </w:rPr>
              <w:t> (А). В тёплое время года на теле гидры образуются </w:t>
            </w:r>
            <w:r w:rsidRPr="00EF405A">
              <w:rPr>
                <w:b/>
                <w:bCs/>
                <w:color w:val="000000"/>
                <w:shd w:val="clear" w:color="auto" w:fill="FFFFFF"/>
              </w:rPr>
              <w:t>(3) почка</w:t>
            </w:r>
            <w:r w:rsidRPr="00EF405A">
              <w:rPr>
                <w:color w:val="000000"/>
                <w:shd w:val="clear" w:color="auto" w:fill="FFFFFF"/>
              </w:rPr>
              <w:t> (Б). Они увеличиваются; на свободном конце тела гидры образуются щупальца и рот, затем подошва. Осенью при наступлении неблагоприятных условий на теле гидры появляются бугорки, в которых образуются </w:t>
            </w:r>
            <w:r w:rsidRPr="00EF405A">
              <w:rPr>
                <w:b/>
                <w:bCs/>
                <w:color w:val="000000"/>
                <w:shd w:val="clear" w:color="auto" w:fill="FFFFFF"/>
              </w:rPr>
              <w:t>(8) половые клетки</w:t>
            </w:r>
            <w:r w:rsidRPr="00EF405A">
              <w:rPr>
                <w:color w:val="000000"/>
                <w:shd w:val="clear" w:color="auto" w:fill="FFFFFF"/>
              </w:rPr>
              <w:t> (В). У гидры образуются как яйцеклетки, так и сперматозоиды, поэтому гидру относят к </w:t>
            </w:r>
            <w:r w:rsidRPr="00EF405A">
              <w:rPr>
                <w:b/>
                <w:bCs/>
                <w:color w:val="000000"/>
                <w:shd w:val="clear" w:color="auto" w:fill="FFFFFF"/>
              </w:rPr>
              <w:t>(1) гермафродитам</w:t>
            </w:r>
            <w:r w:rsidRPr="00EF405A">
              <w:rPr>
                <w:color w:val="000000"/>
                <w:shd w:val="clear" w:color="auto" w:fill="FFFFFF"/>
              </w:rPr>
              <w:t> (Г)</w:t>
            </w:r>
          </w:p>
        </w:tc>
        <w:tc>
          <w:tcPr>
            <w:tcW w:w="2552" w:type="dxa"/>
          </w:tcPr>
          <w:p w:rsidR="00381D15" w:rsidRPr="00381D15" w:rsidRDefault="00381D15" w:rsidP="00381D15">
            <w:pPr>
              <w:shd w:val="clear" w:color="auto" w:fill="FFFFFF"/>
              <w:ind w:firstLine="375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381D15">
              <w:rPr>
                <w:color w:val="000000"/>
              </w:rPr>
              <w:t>Медузы населяют моря и океаны. Их тело напоминает колокол, рот у медуз располагается на </w:t>
            </w:r>
            <w:r w:rsidR="00500A37" w:rsidRPr="00381D15">
              <w:rPr>
                <w:b/>
                <w:bCs/>
                <w:color w:val="000000"/>
              </w:rPr>
              <w:t>3) Нижней</w:t>
            </w:r>
            <w:r w:rsidRPr="00381D15">
              <w:rPr>
                <w:b/>
                <w:bCs/>
                <w:color w:val="000000"/>
              </w:rPr>
              <w:t xml:space="preserve"> стороне тела</w:t>
            </w:r>
            <w:r w:rsidRPr="00381D15">
              <w:rPr>
                <w:color w:val="000000"/>
              </w:rPr>
              <w:t> (А). Он окружен </w:t>
            </w:r>
            <w:r w:rsidR="00500A37" w:rsidRPr="00381D15">
              <w:rPr>
                <w:b/>
                <w:bCs/>
                <w:color w:val="000000"/>
              </w:rPr>
              <w:t>2) Щупальцами</w:t>
            </w:r>
            <w:r w:rsidRPr="00381D15">
              <w:rPr>
                <w:color w:val="000000"/>
              </w:rPr>
              <w:t> (Б), открывается в </w:t>
            </w:r>
            <w:r w:rsidRPr="00381D15">
              <w:rPr>
                <w:b/>
                <w:bCs/>
                <w:color w:val="000000"/>
              </w:rPr>
              <w:t>7) Кишечная полость</w:t>
            </w:r>
            <w:r w:rsidRPr="00381D15">
              <w:rPr>
                <w:color w:val="000000"/>
              </w:rPr>
              <w:t> (В). Через рот поглощается пища, удаляются </w:t>
            </w:r>
            <w:r w:rsidRPr="00381D15">
              <w:rPr>
                <w:b/>
                <w:bCs/>
                <w:color w:val="000000"/>
              </w:rPr>
              <w:t>5) Непереваренные остатки пищи</w:t>
            </w:r>
            <w:r w:rsidRPr="00381D15">
              <w:rPr>
                <w:color w:val="000000"/>
              </w:rPr>
              <w:t> (Г). Тело образовано двумя слоями клеток: наружным — эктодермой и внутренним — энтодермой</w:t>
            </w:r>
            <w:r w:rsidRPr="00381D15">
              <w:rPr>
                <w:rFonts w:ascii="Verdana" w:hAnsi="Verdana"/>
                <w:color w:val="000000"/>
                <w:sz w:val="18"/>
                <w:szCs w:val="18"/>
              </w:rPr>
              <w:t>.</w:t>
            </w:r>
          </w:p>
          <w:p w:rsidR="0048169B" w:rsidRPr="0048169B" w:rsidRDefault="0048169B" w:rsidP="00381D15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highlight w:val="yellow"/>
              </w:rPr>
            </w:pPr>
          </w:p>
        </w:tc>
        <w:tc>
          <w:tcPr>
            <w:tcW w:w="2544" w:type="dxa"/>
          </w:tcPr>
          <w:p w:rsidR="00EF405A" w:rsidRPr="00EF405A" w:rsidRDefault="00EF405A" w:rsidP="00EF405A">
            <w:pPr>
              <w:jc w:val="both"/>
            </w:pPr>
            <w:r w:rsidRPr="00EF405A">
              <w:t>Максимум – 2 балла.</w:t>
            </w:r>
          </w:p>
          <w:p w:rsidR="0048169B" w:rsidRPr="0048169B" w:rsidRDefault="00EF405A" w:rsidP="00EF405A">
            <w:pPr>
              <w:rPr>
                <w:highlight w:val="yellow"/>
              </w:rPr>
            </w:pPr>
            <w:r w:rsidRPr="00EF405A">
              <w:t>Один балл ставится, если допущена одна ошибка.</w:t>
            </w:r>
          </w:p>
        </w:tc>
      </w:tr>
      <w:tr w:rsidR="0048169B" w:rsidRPr="00381D15" w:rsidTr="006262C9">
        <w:trPr>
          <w:jc w:val="center"/>
        </w:trPr>
        <w:tc>
          <w:tcPr>
            <w:tcW w:w="1632" w:type="dxa"/>
          </w:tcPr>
          <w:p w:rsidR="0048169B" w:rsidRPr="00381D15" w:rsidRDefault="0048169B" w:rsidP="006262C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D1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332" w:type="dxa"/>
          </w:tcPr>
          <w:p w:rsidR="0048169B" w:rsidRPr="00381D15" w:rsidRDefault="00F7381A" w:rsidP="00F7381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3 4</w:t>
            </w:r>
          </w:p>
        </w:tc>
        <w:tc>
          <w:tcPr>
            <w:tcW w:w="2552" w:type="dxa"/>
          </w:tcPr>
          <w:p w:rsidR="0048169B" w:rsidRPr="00381D15" w:rsidRDefault="00381D15" w:rsidP="006262C9">
            <w:pPr>
              <w:shd w:val="clear" w:color="auto" w:fill="FFFFFF"/>
              <w:ind w:firstLine="375"/>
              <w:jc w:val="both"/>
            </w:pPr>
            <w:r>
              <w:t>1 3</w:t>
            </w:r>
          </w:p>
        </w:tc>
        <w:tc>
          <w:tcPr>
            <w:tcW w:w="2544" w:type="dxa"/>
          </w:tcPr>
          <w:p w:rsidR="0048169B" w:rsidRPr="00381D15" w:rsidRDefault="0048169B" w:rsidP="006262C9">
            <w:pPr>
              <w:jc w:val="both"/>
            </w:pPr>
            <w:r w:rsidRPr="00381D15">
              <w:t>Максимум – 1 балл.</w:t>
            </w:r>
          </w:p>
          <w:p w:rsidR="0048169B" w:rsidRPr="00381D15" w:rsidRDefault="0048169B" w:rsidP="006262C9">
            <w:pPr>
              <w:jc w:val="both"/>
            </w:pPr>
          </w:p>
        </w:tc>
      </w:tr>
      <w:tr w:rsidR="00A77C13" w:rsidRPr="00601BE1" w:rsidTr="006262C9">
        <w:trPr>
          <w:jc w:val="center"/>
        </w:trPr>
        <w:tc>
          <w:tcPr>
            <w:tcW w:w="1632" w:type="dxa"/>
          </w:tcPr>
          <w:p w:rsidR="00A77C13" w:rsidRPr="00601BE1" w:rsidRDefault="00A77C13" w:rsidP="00A77C13">
            <w:pPr>
              <w:jc w:val="both"/>
            </w:pPr>
            <w:r w:rsidRPr="00601BE1">
              <w:t>Оценка правильности выполнения задания</w:t>
            </w:r>
          </w:p>
        </w:tc>
        <w:tc>
          <w:tcPr>
            <w:tcW w:w="7428" w:type="dxa"/>
            <w:gridSpan w:val="3"/>
          </w:tcPr>
          <w:p w:rsidR="00A77C13" w:rsidRPr="00601BE1" w:rsidRDefault="00A77C13" w:rsidP="00A77C13">
            <w:pPr>
              <w:jc w:val="both"/>
              <w:rPr>
                <w:i/>
              </w:rPr>
            </w:pPr>
            <w:r w:rsidRPr="00601BE1">
              <w:rPr>
                <w:i/>
              </w:rPr>
              <w:t>Оценка правильности выполнения задания (регулятивное УУД): после проверки работы учителем попросить проверить учащихся свои работы, сверяя их с эталоном ответов (умение оценивать правильность выполнения учебной задачи). Соотнести с отметкой учителя, прокомментировать результат выполнения задания.</w:t>
            </w:r>
          </w:p>
          <w:p w:rsidR="00A77C13" w:rsidRPr="00601BE1" w:rsidRDefault="00A77C13" w:rsidP="00A77C13">
            <w:pPr>
              <w:jc w:val="both"/>
            </w:pPr>
            <w:r w:rsidRPr="00601BE1">
              <w:rPr>
                <w:i/>
              </w:rPr>
              <w:t>Данное задание оценивается, но в баллы и отметку не переводится.</w:t>
            </w:r>
          </w:p>
        </w:tc>
      </w:tr>
      <w:tr w:rsidR="00A77C13" w:rsidRPr="002F255F" w:rsidTr="006262C9">
        <w:trPr>
          <w:jc w:val="center"/>
        </w:trPr>
        <w:tc>
          <w:tcPr>
            <w:tcW w:w="1632" w:type="dxa"/>
          </w:tcPr>
          <w:p w:rsidR="00A77C13" w:rsidRPr="002F255F" w:rsidRDefault="00A77C13" w:rsidP="00A77C13">
            <w:pPr>
              <w:jc w:val="both"/>
            </w:pPr>
            <w:r w:rsidRPr="002F255F">
              <w:t>Итого</w:t>
            </w:r>
          </w:p>
        </w:tc>
        <w:tc>
          <w:tcPr>
            <w:tcW w:w="7428" w:type="dxa"/>
            <w:gridSpan w:val="3"/>
          </w:tcPr>
          <w:p w:rsidR="00A77C13" w:rsidRPr="002F255F" w:rsidRDefault="00A77C13" w:rsidP="00A77C13">
            <w:pPr>
              <w:jc w:val="center"/>
            </w:pPr>
            <w:r w:rsidRPr="002F255F">
              <w:t>2</w:t>
            </w:r>
            <w:r w:rsidR="002F255F" w:rsidRPr="002F255F">
              <w:t>2</w:t>
            </w:r>
            <w:r w:rsidRPr="002F255F">
              <w:t xml:space="preserve"> балл</w:t>
            </w:r>
            <w:r w:rsidR="002F255F" w:rsidRPr="002F255F">
              <w:t>а</w:t>
            </w:r>
          </w:p>
        </w:tc>
      </w:tr>
    </w:tbl>
    <w:p w:rsidR="0048169B" w:rsidRPr="002F255F" w:rsidRDefault="0048169B" w:rsidP="0048169B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2F255F">
        <w:rPr>
          <w:rFonts w:ascii="Times New Roman" w:hAnsi="Times New Roman"/>
          <w:b/>
          <w:sz w:val="24"/>
          <w:szCs w:val="24"/>
        </w:rPr>
        <w:t>Перевод баллов к 5-бальной отметке</w:t>
      </w:r>
    </w:p>
    <w:tbl>
      <w:tblPr>
        <w:tblStyle w:val="af9"/>
        <w:tblW w:w="0" w:type="auto"/>
        <w:tblInd w:w="1174" w:type="dxa"/>
        <w:tblLook w:val="04A0" w:firstRow="1" w:lastRow="0" w:firstColumn="1" w:lastColumn="0" w:noHBand="0" w:noVBand="1"/>
      </w:tblPr>
      <w:tblGrid>
        <w:gridCol w:w="3921"/>
        <w:gridCol w:w="3965"/>
      </w:tblGrid>
      <w:tr w:rsidR="0048169B" w:rsidRPr="006914EF" w:rsidTr="006262C9">
        <w:trPr>
          <w:trHeight w:val="341"/>
        </w:trPr>
        <w:tc>
          <w:tcPr>
            <w:tcW w:w="3921" w:type="dxa"/>
          </w:tcPr>
          <w:p w:rsidR="0048169B" w:rsidRPr="006914EF" w:rsidRDefault="0048169B" w:rsidP="006262C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4EF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3965" w:type="dxa"/>
          </w:tcPr>
          <w:p w:rsidR="0048169B" w:rsidRPr="006914EF" w:rsidRDefault="0048169B" w:rsidP="006262C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4EF"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</w:tc>
      </w:tr>
      <w:tr w:rsidR="0048169B" w:rsidRPr="006914EF" w:rsidTr="006262C9">
        <w:tc>
          <w:tcPr>
            <w:tcW w:w="3921" w:type="dxa"/>
          </w:tcPr>
          <w:p w:rsidR="0048169B" w:rsidRPr="006914EF" w:rsidRDefault="006914EF" w:rsidP="006262C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4EF">
              <w:rPr>
                <w:rFonts w:ascii="Times New Roman" w:hAnsi="Times New Roman"/>
                <w:sz w:val="24"/>
                <w:szCs w:val="24"/>
              </w:rPr>
              <w:t>19</w:t>
            </w:r>
            <w:r w:rsidR="0048169B" w:rsidRPr="006914EF">
              <w:rPr>
                <w:rFonts w:ascii="Times New Roman" w:hAnsi="Times New Roman"/>
                <w:sz w:val="24"/>
                <w:szCs w:val="24"/>
              </w:rPr>
              <w:t>-</w:t>
            </w:r>
            <w:r w:rsidRPr="006914EF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965" w:type="dxa"/>
          </w:tcPr>
          <w:p w:rsidR="0048169B" w:rsidRPr="006914EF" w:rsidRDefault="0048169B" w:rsidP="006262C9">
            <w:pPr>
              <w:jc w:val="center"/>
            </w:pPr>
            <w:r w:rsidRPr="006914EF">
              <w:t>Отметка «5»</w:t>
            </w:r>
          </w:p>
        </w:tc>
      </w:tr>
      <w:tr w:rsidR="0048169B" w:rsidRPr="006914EF" w:rsidTr="006262C9">
        <w:tc>
          <w:tcPr>
            <w:tcW w:w="3921" w:type="dxa"/>
          </w:tcPr>
          <w:p w:rsidR="0048169B" w:rsidRPr="006914EF" w:rsidRDefault="0048169B" w:rsidP="006262C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4EF">
              <w:rPr>
                <w:rFonts w:ascii="Times New Roman" w:hAnsi="Times New Roman"/>
                <w:sz w:val="24"/>
                <w:szCs w:val="24"/>
              </w:rPr>
              <w:t>1</w:t>
            </w:r>
            <w:r w:rsidR="006914EF" w:rsidRPr="006914EF">
              <w:rPr>
                <w:rFonts w:ascii="Times New Roman" w:hAnsi="Times New Roman"/>
                <w:sz w:val="24"/>
                <w:szCs w:val="24"/>
              </w:rPr>
              <w:t>4-18</w:t>
            </w:r>
          </w:p>
        </w:tc>
        <w:tc>
          <w:tcPr>
            <w:tcW w:w="3965" w:type="dxa"/>
          </w:tcPr>
          <w:p w:rsidR="0048169B" w:rsidRPr="006914EF" w:rsidRDefault="0048169B" w:rsidP="006262C9">
            <w:pPr>
              <w:jc w:val="center"/>
            </w:pPr>
            <w:r w:rsidRPr="006914EF">
              <w:t>Отметка «4»</w:t>
            </w:r>
          </w:p>
        </w:tc>
      </w:tr>
      <w:tr w:rsidR="0048169B" w:rsidRPr="006914EF" w:rsidTr="006262C9">
        <w:tc>
          <w:tcPr>
            <w:tcW w:w="3921" w:type="dxa"/>
          </w:tcPr>
          <w:p w:rsidR="0048169B" w:rsidRPr="006914EF" w:rsidRDefault="006914EF" w:rsidP="006262C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4EF">
              <w:rPr>
                <w:rFonts w:ascii="Times New Roman" w:hAnsi="Times New Roman"/>
                <w:sz w:val="24"/>
                <w:szCs w:val="24"/>
              </w:rPr>
              <w:t>9</w:t>
            </w:r>
            <w:r w:rsidR="0048169B" w:rsidRPr="006914EF">
              <w:rPr>
                <w:rFonts w:ascii="Times New Roman" w:hAnsi="Times New Roman"/>
                <w:sz w:val="24"/>
                <w:szCs w:val="24"/>
              </w:rPr>
              <w:t>-1</w:t>
            </w:r>
            <w:r w:rsidRPr="006914E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65" w:type="dxa"/>
          </w:tcPr>
          <w:p w:rsidR="0048169B" w:rsidRPr="006914EF" w:rsidRDefault="0048169B" w:rsidP="006262C9">
            <w:pPr>
              <w:jc w:val="center"/>
            </w:pPr>
            <w:r w:rsidRPr="006914EF">
              <w:t>Отметка «3»</w:t>
            </w:r>
          </w:p>
        </w:tc>
      </w:tr>
      <w:tr w:rsidR="0048169B" w:rsidRPr="00DC66D4" w:rsidTr="006262C9">
        <w:tc>
          <w:tcPr>
            <w:tcW w:w="3921" w:type="dxa"/>
          </w:tcPr>
          <w:p w:rsidR="0048169B" w:rsidRPr="006914EF" w:rsidRDefault="0048169B" w:rsidP="006262C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4EF">
              <w:rPr>
                <w:rFonts w:ascii="Times New Roman" w:hAnsi="Times New Roman"/>
                <w:sz w:val="24"/>
                <w:szCs w:val="24"/>
              </w:rPr>
              <w:t>0-</w:t>
            </w:r>
            <w:r w:rsidR="006914EF" w:rsidRPr="006914E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65" w:type="dxa"/>
          </w:tcPr>
          <w:p w:rsidR="0048169B" w:rsidRPr="006914EF" w:rsidRDefault="0048169B" w:rsidP="006262C9">
            <w:pPr>
              <w:jc w:val="center"/>
            </w:pPr>
            <w:r w:rsidRPr="006914EF">
              <w:t>Отметка «2»</w:t>
            </w:r>
          </w:p>
        </w:tc>
      </w:tr>
    </w:tbl>
    <w:p w:rsidR="002132B6" w:rsidRDefault="002132B6" w:rsidP="0048169B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2132B6" w:rsidRDefault="002132B6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48169B" w:rsidRPr="00A1141F" w:rsidRDefault="0048169B" w:rsidP="0048169B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1141F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48169B" w:rsidRPr="00A1141F" w:rsidRDefault="0048169B" w:rsidP="0048169B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1141F">
        <w:rPr>
          <w:rFonts w:ascii="Times New Roman" w:hAnsi="Times New Roman"/>
          <w:b/>
          <w:sz w:val="24"/>
          <w:szCs w:val="24"/>
          <w:lang w:val="en-US"/>
        </w:rPr>
        <w:t>I</w:t>
      </w:r>
      <w:r w:rsidRPr="00A1141F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48169B" w:rsidRPr="00FA4157" w:rsidRDefault="0048169B" w:rsidP="0048169B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48169B" w:rsidRPr="00FA4157" w:rsidRDefault="0048169B" w:rsidP="0048169B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179F4">
        <w:rPr>
          <w:rFonts w:ascii="Times New Roman" w:hAnsi="Times New Roman"/>
          <w:sz w:val="24"/>
          <w:szCs w:val="24"/>
        </w:rPr>
        <w:t xml:space="preserve">На выполнение работы даётся </w:t>
      </w:r>
      <w:r w:rsidR="00C179F4" w:rsidRPr="00C179F4">
        <w:rPr>
          <w:rFonts w:ascii="Times New Roman" w:hAnsi="Times New Roman"/>
          <w:sz w:val="24"/>
          <w:szCs w:val="24"/>
        </w:rPr>
        <w:t>4</w:t>
      </w:r>
      <w:r w:rsidRPr="00C179F4">
        <w:rPr>
          <w:rFonts w:ascii="Times New Roman" w:hAnsi="Times New Roman"/>
          <w:sz w:val="24"/>
          <w:szCs w:val="24"/>
        </w:rPr>
        <w:t xml:space="preserve">0 минут. Работа включает в себя </w:t>
      </w:r>
      <w:r w:rsidR="00C179F4" w:rsidRPr="00C179F4">
        <w:rPr>
          <w:rFonts w:ascii="Times New Roman" w:hAnsi="Times New Roman"/>
          <w:sz w:val="24"/>
          <w:szCs w:val="24"/>
        </w:rPr>
        <w:t>18</w:t>
      </w:r>
      <w:r w:rsidRPr="00C179F4">
        <w:rPr>
          <w:rFonts w:ascii="Times New Roman" w:hAnsi="Times New Roman"/>
          <w:sz w:val="24"/>
          <w:szCs w:val="24"/>
        </w:rPr>
        <w:t xml:space="preserve"> заданий.</w:t>
      </w:r>
      <w:r w:rsidRPr="00FA4157">
        <w:rPr>
          <w:rFonts w:ascii="Times New Roman" w:hAnsi="Times New Roman"/>
          <w:sz w:val="24"/>
          <w:szCs w:val="24"/>
        </w:rPr>
        <w:t xml:space="preserve"> </w:t>
      </w:r>
    </w:p>
    <w:p w:rsidR="0048169B" w:rsidRPr="00FA4157" w:rsidRDefault="0048169B" w:rsidP="0048169B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Ответы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48169B" w:rsidRPr="00252219" w:rsidRDefault="0048169B" w:rsidP="0048169B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>Желаем успеха!</w:t>
      </w:r>
    </w:p>
    <w:p w:rsidR="0048169B" w:rsidRDefault="0048169B" w:rsidP="0048169B">
      <w:pPr>
        <w:rPr>
          <w:b/>
          <w:i/>
        </w:rPr>
      </w:pPr>
      <w:r w:rsidRPr="00252219">
        <w:rPr>
          <w:b/>
          <w:i/>
        </w:rPr>
        <w:t>Часть 1</w:t>
      </w:r>
    </w:p>
    <w:p w:rsidR="0048169B" w:rsidRDefault="0048169B" w:rsidP="0048169B">
      <w:pPr>
        <w:rPr>
          <w:b/>
          <w:i/>
        </w:rPr>
      </w:pPr>
      <w:r w:rsidRPr="003A34B2">
        <w:rPr>
          <w:b/>
          <w:i/>
        </w:rPr>
        <w:t>Выберите один правильный ответ.</w:t>
      </w:r>
    </w:p>
    <w:p w:rsidR="00170B8D" w:rsidRPr="00170B8D" w:rsidRDefault="00170B8D" w:rsidP="00170B8D">
      <w:pPr>
        <w:pStyle w:val="a3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170B8D">
        <w:rPr>
          <w:rFonts w:ascii="Times New Roman" w:hAnsi="Times New Roman"/>
          <w:sz w:val="24"/>
          <w:szCs w:val="24"/>
        </w:rPr>
        <w:t>Укажите признак, характерный только для царства животных</w:t>
      </w:r>
    </w:p>
    <w:p w:rsidR="00170B8D" w:rsidRPr="00170B8D" w:rsidRDefault="00170B8D" w:rsidP="00170B8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170B8D">
        <w:rPr>
          <w:rFonts w:ascii="Times New Roman" w:hAnsi="Times New Roman"/>
          <w:sz w:val="24"/>
          <w:szCs w:val="24"/>
        </w:rPr>
        <w:t>) дышат, питаются, размножаются</w:t>
      </w:r>
    </w:p>
    <w:p w:rsidR="00170B8D" w:rsidRPr="00170B8D" w:rsidRDefault="00170B8D" w:rsidP="00170B8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170B8D">
        <w:rPr>
          <w:rFonts w:ascii="Times New Roman" w:hAnsi="Times New Roman"/>
          <w:sz w:val="24"/>
          <w:szCs w:val="24"/>
        </w:rPr>
        <w:t>) имеют механическую ткань</w:t>
      </w:r>
    </w:p>
    <w:p w:rsidR="00170B8D" w:rsidRPr="00170B8D" w:rsidRDefault="00170B8D" w:rsidP="00170B8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170B8D">
        <w:rPr>
          <w:rFonts w:ascii="Times New Roman" w:hAnsi="Times New Roman"/>
          <w:sz w:val="24"/>
          <w:szCs w:val="24"/>
        </w:rPr>
        <w:t>) состоит из разнообразных тканей</w:t>
      </w:r>
    </w:p>
    <w:p w:rsidR="00170B8D" w:rsidRPr="00170B8D" w:rsidRDefault="00170B8D" w:rsidP="00170B8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170B8D">
        <w:rPr>
          <w:rFonts w:ascii="Times New Roman" w:hAnsi="Times New Roman"/>
          <w:sz w:val="24"/>
          <w:szCs w:val="24"/>
        </w:rPr>
        <w:t>) имеют нервную ткань</w:t>
      </w:r>
    </w:p>
    <w:p w:rsidR="00170B8D" w:rsidRDefault="00170B8D" w:rsidP="008253F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highlight w:val="yellow"/>
        </w:rPr>
      </w:pPr>
    </w:p>
    <w:p w:rsidR="000024D9" w:rsidRPr="00044D61" w:rsidRDefault="00044D61" w:rsidP="00044D61">
      <w:pPr>
        <w:pStyle w:val="a3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0024D9" w:rsidRPr="00044D61">
        <w:rPr>
          <w:rFonts w:ascii="Times New Roman" w:hAnsi="Times New Roman"/>
          <w:sz w:val="24"/>
          <w:szCs w:val="24"/>
        </w:rPr>
        <w:t>Как называют специалиста-зоолога, объектом изучения которого являются изображённые на фотографии животные?</w:t>
      </w:r>
    </w:p>
    <w:p w:rsidR="00044D61" w:rsidRPr="00044D61" w:rsidRDefault="00044D61" w:rsidP="00044D61">
      <w:pPr>
        <w:pStyle w:val="a3"/>
        <w:ind w:left="142"/>
        <w:rPr>
          <w:rFonts w:ascii="Times New Roman" w:hAnsi="Times New Roman"/>
          <w:sz w:val="24"/>
          <w:szCs w:val="24"/>
        </w:rPr>
      </w:pPr>
    </w:p>
    <w:p w:rsidR="000024D9" w:rsidRPr="000024D9" w:rsidRDefault="000024D9" w:rsidP="00044D61">
      <w:pPr>
        <w:pStyle w:val="a3"/>
        <w:ind w:left="142" w:firstLine="567"/>
        <w:jc w:val="right"/>
        <w:rPr>
          <w:rFonts w:ascii="Times New Roman" w:hAnsi="Times New Roman"/>
          <w:sz w:val="24"/>
          <w:szCs w:val="24"/>
        </w:rPr>
      </w:pPr>
      <w:r w:rsidRPr="000024D9">
        <w:rPr>
          <w:rFonts w:ascii="Times New Roman" w:hAnsi="Times New Roman"/>
          <w:sz w:val="24"/>
          <w:szCs w:val="24"/>
        </w:rPr>
        <w:t> </w:t>
      </w:r>
      <w:r w:rsidR="00044D61">
        <w:rPr>
          <w:noProof/>
        </w:rPr>
        <w:drawing>
          <wp:inline distT="0" distB="0" distL="0" distR="0">
            <wp:extent cx="2377440" cy="1774825"/>
            <wp:effectExtent l="0" t="0" r="3810" b="0"/>
            <wp:docPr id="134" name="Рисунок 134" descr="https://bio8-vpr.sdamgia.ru/get_file?id=49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 descr="https://bio8-vpr.sdamgia.ru/get_file?id=49314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4D9" w:rsidRPr="000024D9" w:rsidRDefault="000024D9" w:rsidP="00044D61">
      <w:pPr>
        <w:pStyle w:val="a3"/>
        <w:ind w:left="142" w:firstLine="567"/>
        <w:rPr>
          <w:rFonts w:ascii="Times New Roman" w:hAnsi="Times New Roman"/>
          <w:sz w:val="24"/>
          <w:szCs w:val="24"/>
        </w:rPr>
      </w:pPr>
      <w:r w:rsidRPr="000024D9">
        <w:rPr>
          <w:rFonts w:ascii="Times New Roman" w:hAnsi="Times New Roman"/>
          <w:sz w:val="24"/>
          <w:szCs w:val="24"/>
        </w:rPr>
        <w:t xml:space="preserve">1) </w:t>
      </w:r>
      <w:r w:rsidR="00044D61">
        <w:rPr>
          <w:rFonts w:ascii="Times New Roman" w:hAnsi="Times New Roman"/>
          <w:sz w:val="24"/>
          <w:szCs w:val="24"/>
        </w:rPr>
        <w:t>энтомолог</w:t>
      </w:r>
    </w:p>
    <w:p w:rsidR="000024D9" w:rsidRPr="000024D9" w:rsidRDefault="000024D9" w:rsidP="00044D61">
      <w:pPr>
        <w:pStyle w:val="a3"/>
        <w:ind w:left="142" w:firstLine="567"/>
        <w:rPr>
          <w:rFonts w:ascii="Times New Roman" w:hAnsi="Times New Roman"/>
          <w:sz w:val="24"/>
          <w:szCs w:val="24"/>
        </w:rPr>
      </w:pPr>
      <w:r w:rsidRPr="000024D9">
        <w:rPr>
          <w:rFonts w:ascii="Times New Roman" w:hAnsi="Times New Roman"/>
          <w:sz w:val="24"/>
          <w:szCs w:val="24"/>
        </w:rPr>
        <w:t>2) гельминтолог</w:t>
      </w:r>
    </w:p>
    <w:p w:rsidR="000024D9" w:rsidRPr="000024D9" w:rsidRDefault="000024D9" w:rsidP="00044D61">
      <w:pPr>
        <w:pStyle w:val="a3"/>
        <w:ind w:left="142" w:firstLine="567"/>
        <w:rPr>
          <w:rFonts w:ascii="Times New Roman" w:hAnsi="Times New Roman"/>
          <w:sz w:val="24"/>
          <w:szCs w:val="24"/>
        </w:rPr>
      </w:pPr>
      <w:r w:rsidRPr="000024D9">
        <w:rPr>
          <w:rFonts w:ascii="Times New Roman" w:hAnsi="Times New Roman"/>
          <w:sz w:val="24"/>
          <w:szCs w:val="24"/>
        </w:rPr>
        <w:t>3) герпетолог</w:t>
      </w:r>
    </w:p>
    <w:p w:rsidR="000024D9" w:rsidRPr="000024D9" w:rsidRDefault="000024D9" w:rsidP="00044D61">
      <w:pPr>
        <w:pStyle w:val="a3"/>
        <w:ind w:left="142" w:firstLine="567"/>
        <w:rPr>
          <w:rFonts w:ascii="Times New Roman" w:hAnsi="Times New Roman"/>
          <w:sz w:val="24"/>
          <w:szCs w:val="24"/>
        </w:rPr>
      </w:pPr>
      <w:r w:rsidRPr="000024D9">
        <w:rPr>
          <w:rFonts w:ascii="Times New Roman" w:hAnsi="Times New Roman"/>
          <w:sz w:val="24"/>
          <w:szCs w:val="24"/>
        </w:rPr>
        <w:t xml:space="preserve">4) </w:t>
      </w:r>
      <w:r w:rsidR="00044D61">
        <w:rPr>
          <w:rFonts w:ascii="Times New Roman" w:hAnsi="Times New Roman"/>
          <w:sz w:val="24"/>
          <w:szCs w:val="24"/>
        </w:rPr>
        <w:t>орнитолог</w:t>
      </w:r>
    </w:p>
    <w:p w:rsidR="008253FD" w:rsidRPr="008253FD" w:rsidRDefault="008253FD" w:rsidP="008253FD">
      <w:pPr>
        <w:shd w:val="clear" w:color="auto" w:fill="FFFFFF"/>
        <w:ind w:firstLine="375"/>
        <w:jc w:val="both"/>
        <w:rPr>
          <w:highlight w:val="yellow"/>
        </w:rPr>
      </w:pPr>
    </w:p>
    <w:p w:rsidR="008253FD" w:rsidRPr="008253FD" w:rsidRDefault="008253FD" w:rsidP="002132B6">
      <w:pPr>
        <w:shd w:val="clear" w:color="auto" w:fill="FFFFFF"/>
        <w:jc w:val="both"/>
        <w:rPr>
          <w:highlight w:val="yellow"/>
        </w:rPr>
      </w:pPr>
    </w:p>
    <w:p w:rsidR="007C6F1A" w:rsidRPr="007C6F1A" w:rsidRDefault="008253FD" w:rsidP="007C6F1A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7C6F1A">
        <w:rPr>
          <w:rFonts w:ascii="Times New Roman" w:hAnsi="Times New Roman"/>
          <w:sz w:val="24"/>
          <w:szCs w:val="24"/>
        </w:rPr>
        <w:t xml:space="preserve">3. </w:t>
      </w:r>
      <w:r w:rsidR="007C6F1A" w:rsidRPr="007C6F1A">
        <w:rPr>
          <w:rFonts w:ascii="Times New Roman" w:hAnsi="Times New Roman"/>
          <w:sz w:val="24"/>
          <w:szCs w:val="24"/>
        </w:rPr>
        <w:t>Между какими организмами складываются взаимовыгодные отношения в природе?</w:t>
      </w:r>
    </w:p>
    <w:p w:rsidR="007C6F1A" w:rsidRPr="007C6F1A" w:rsidRDefault="007C6F1A" w:rsidP="007C6F1A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7C6F1A">
        <w:rPr>
          <w:rFonts w:ascii="Times New Roman" w:hAnsi="Times New Roman"/>
          <w:sz w:val="24"/>
          <w:szCs w:val="24"/>
        </w:rPr>
        <w:t>а) паук–клещ</w:t>
      </w:r>
    </w:p>
    <w:p w:rsidR="007C6F1A" w:rsidRPr="007C6F1A" w:rsidRDefault="007C6F1A" w:rsidP="007C6F1A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7C6F1A">
        <w:rPr>
          <w:rFonts w:ascii="Times New Roman" w:hAnsi="Times New Roman"/>
          <w:sz w:val="24"/>
          <w:szCs w:val="24"/>
        </w:rPr>
        <w:t>б) рак отшельник–актиния</w:t>
      </w:r>
    </w:p>
    <w:p w:rsidR="007C6F1A" w:rsidRPr="007C6F1A" w:rsidRDefault="007C6F1A" w:rsidP="007C6F1A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7C6F1A">
        <w:rPr>
          <w:rFonts w:ascii="Times New Roman" w:hAnsi="Times New Roman"/>
          <w:sz w:val="24"/>
          <w:szCs w:val="24"/>
        </w:rPr>
        <w:t>в) лиса–заяц</w:t>
      </w:r>
    </w:p>
    <w:p w:rsidR="007C6F1A" w:rsidRPr="007C6F1A" w:rsidRDefault="007C6F1A" w:rsidP="007C6F1A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7C6F1A">
        <w:rPr>
          <w:rFonts w:ascii="Times New Roman" w:hAnsi="Times New Roman"/>
          <w:sz w:val="24"/>
          <w:szCs w:val="24"/>
        </w:rPr>
        <w:t>г) ласка–горностай</w:t>
      </w:r>
    </w:p>
    <w:p w:rsidR="008253FD" w:rsidRDefault="008253FD" w:rsidP="008253FD">
      <w:pPr>
        <w:shd w:val="clear" w:color="auto" w:fill="FFFFFF"/>
        <w:rPr>
          <w:rFonts w:ascii="Verdana" w:hAnsi="Verdana"/>
          <w:color w:val="000000"/>
          <w:sz w:val="18"/>
          <w:szCs w:val="18"/>
          <w:highlight w:val="yellow"/>
        </w:rPr>
      </w:pPr>
    </w:p>
    <w:p w:rsidR="002132B6" w:rsidRDefault="002132B6" w:rsidP="008253FD">
      <w:pPr>
        <w:shd w:val="clear" w:color="auto" w:fill="FFFFFF"/>
        <w:rPr>
          <w:rFonts w:ascii="Verdana" w:hAnsi="Verdana"/>
          <w:color w:val="000000"/>
          <w:sz w:val="18"/>
          <w:szCs w:val="18"/>
          <w:highlight w:val="yellow"/>
        </w:rPr>
      </w:pPr>
    </w:p>
    <w:p w:rsidR="002132B6" w:rsidRPr="008253FD" w:rsidRDefault="002132B6" w:rsidP="008253FD">
      <w:pPr>
        <w:shd w:val="clear" w:color="auto" w:fill="FFFFFF"/>
        <w:rPr>
          <w:rFonts w:ascii="Verdana" w:hAnsi="Verdana"/>
          <w:color w:val="000000"/>
          <w:sz w:val="18"/>
          <w:szCs w:val="18"/>
          <w:highlight w:val="yellow"/>
        </w:rPr>
      </w:pPr>
    </w:p>
    <w:p w:rsidR="00C97E92" w:rsidRPr="0080214D" w:rsidRDefault="00C97E92" w:rsidP="00C97E92">
      <w:pPr>
        <w:pStyle w:val="a3"/>
        <w:ind w:hanging="578"/>
        <w:rPr>
          <w:rFonts w:ascii="Times New Roman" w:hAnsi="Times New Roman"/>
          <w:sz w:val="24"/>
          <w:szCs w:val="24"/>
        </w:rPr>
      </w:pPr>
      <w:r w:rsidRPr="00C97E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4.</w:t>
      </w:r>
      <w:r w:rsidRPr="0080214D">
        <w:rPr>
          <w:rFonts w:ascii="Times New Roman" w:hAnsi="Times New Roman"/>
          <w:sz w:val="24"/>
          <w:szCs w:val="24"/>
        </w:rPr>
        <w:t>К какому типу относят животное, изображённое на рисунке?</w:t>
      </w:r>
    </w:p>
    <w:p w:rsidR="00C97E92" w:rsidRPr="0080214D" w:rsidRDefault="00C97E92" w:rsidP="00C97E92">
      <w:pPr>
        <w:pStyle w:val="a3"/>
        <w:ind w:left="142"/>
        <w:jc w:val="right"/>
        <w:rPr>
          <w:rFonts w:ascii="Times New Roman" w:hAnsi="Times New Roman"/>
          <w:sz w:val="24"/>
          <w:szCs w:val="24"/>
        </w:rPr>
      </w:pPr>
    </w:p>
    <w:p w:rsidR="00C97E92" w:rsidRPr="0080214D" w:rsidRDefault="00C97E92" w:rsidP="00C97E92">
      <w:pPr>
        <w:pStyle w:val="a3"/>
        <w:ind w:left="142"/>
        <w:jc w:val="righ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1764254" cy="1325009"/>
            <wp:effectExtent l="0" t="0" r="7620" b="8890"/>
            <wp:docPr id="139" name="Рисунок 139" descr="C:\Users\User\AppData\Local\Microsoft\Windows\INetCache\Content.MSO\A971897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 descr="C:\Users\User\AppData\Local\Microsoft\Windows\INetCache\Content.MSO\A971897D.tmp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643" cy="1326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E92" w:rsidRPr="0080214D" w:rsidRDefault="00C97E92" w:rsidP="00C97E92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80214D">
        <w:rPr>
          <w:rFonts w:ascii="Times New Roman" w:hAnsi="Times New Roman"/>
          <w:sz w:val="24"/>
          <w:szCs w:val="24"/>
        </w:rPr>
        <w:t>а) Хордовые</w:t>
      </w:r>
    </w:p>
    <w:p w:rsidR="00C97E92" w:rsidRPr="0080214D" w:rsidRDefault="00C97E92" w:rsidP="00C97E92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80214D">
        <w:rPr>
          <w:rFonts w:ascii="Times New Roman" w:hAnsi="Times New Roman"/>
          <w:sz w:val="24"/>
          <w:szCs w:val="24"/>
        </w:rPr>
        <w:t>б) Членистоногие</w:t>
      </w:r>
    </w:p>
    <w:p w:rsidR="00C97E92" w:rsidRPr="0080214D" w:rsidRDefault="00C97E92" w:rsidP="00C97E92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80214D">
        <w:rPr>
          <w:rFonts w:ascii="Times New Roman" w:hAnsi="Times New Roman"/>
          <w:sz w:val="24"/>
          <w:szCs w:val="24"/>
        </w:rPr>
        <w:t>в) Кишечнополостные</w:t>
      </w:r>
    </w:p>
    <w:p w:rsidR="00C97E92" w:rsidRPr="0080214D" w:rsidRDefault="00C97E92" w:rsidP="00C97E92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80214D">
        <w:rPr>
          <w:rFonts w:ascii="Times New Roman" w:hAnsi="Times New Roman"/>
          <w:sz w:val="24"/>
          <w:szCs w:val="24"/>
        </w:rPr>
        <w:t>г) Моллюски</w:t>
      </w:r>
    </w:p>
    <w:p w:rsidR="008253FD" w:rsidRPr="008253FD" w:rsidRDefault="008253FD" w:rsidP="002132B6">
      <w:pPr>
        <w:shd w:val="clear" w:color="auto" w:fill="FFFFFF"/>
        <w:tabs>
          <w:tab w:val="left" w:pos="1305"/>
        </w:tabs>
        <w:jc w:val="both"/>
        <w:rPr>
          <w:highlight w:val="yellow"/>
        </w:rPr>
      </w:pPr>
    </w:p>
    <w:p w:rsidR="006262C9" w:rsidRPr="006B001F" w:rsidRDefault="006B001F" w:rsidP="006B001F">
      <w:pPr>
        <w:pStyle w:val="a3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6262C9" w:rsidRPr="006B001F">
        <w:rPr>
          <w:rFonts w:ascii="Times New Roman" w:hAnsi="Times New Roman"/>
          <w:sz w:val="24"/>
          <w:szCs w:val="24"/>
        </w:rPr>
        <w:t>Плотная защитная оболочка, образующаяся у простейших при неблагоприятных услови</w:t>
      </w:r>
      <w:r w:rsidRPr="006B001F">
        <w:rPr>
          <w:rFonts w:ascii="Times New Roman" w:hAnsi="Times New Roman"/>
          <w:sz w:val="24"/>
          <w:szCs w:val="24"/>
        </w:rPr>
        <w:t>ях</w:t>
      </w:r>
      <w:r w:rsidR="006262C9" w:rsidRPr="006B001F">
        <w:rPr>
          <w:rFonts w:ascii="Times New Roman" w:hAnsi="Times New Roman"/>
          <w:sz w:val="24"/>
          <w:szCs w:val="24"/>
        </w:rPr>
        <w:t xml:space="preserve"> среды, называется</w:t>
      </w:r>
    </w:p>
    <w:p w:rsidR="006B001F" w:rsidRPr="006B001F" w:rsidRDefault="006B001F" w:rsidP="006B001F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6B001F">
        <w:rPr>
          <w:rFonts w:ascii="Times New Roman" w:hAnsi="Times New Roman"/>
          <w:sz w:val="24"/>
          <w:szCs w:val="24"/>
        </w:rPr>
        <w:t>) наружный скелет</w:t>
      </w:r>
    </w:p>
    <w:p w:rsidR="006B001F" w:rsidRPr="006B001F" w:rsidRDefault="006B001F" w:rsidP="006B001F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6B001F">
        <w:rPr>
          <w:rFonts w:ascii="Times New Roman" w:hAnsi="Times New Roman"/>
          <w:sz w:val="24"/>
          <w:szCs w:val="24"/>
        </w:rPr>
        <w:t>) циста</w:t>
      </w:r>
    </w:p>
    <w:p w:rsidR="006B001F" w:rsidRPr="006B001F" w:rsidRDefault="006B001F" w:rsidP="006B001F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6B001F">
        <w:rPr>
          <w:rFonts w:ascii="Times New Roman" w:hAnsi="Times New Roman"/>
          <w:sz w:val="24"/>
          <w:szCs w:val="24"/>
        </w:rPr>
        <w:t>) панцирь</w:t>
      </w:r>
    </w:p>
    <w:p w:rsidR="008253FD" w:rsidRPr="002132B6" w:rsidRDefault="006B001F" w:rsidP="002132B6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6B001F">
        <w:rPr>
          <w:rFonts w:ascii="Times New Roman" w:hAnsi="Times New Roman"/>
          <w:sz w:val="24"/>
          <w:szCs w:val="24"/>
        </w:rPr>
        <w:t>) спора</w:t>
      </w:r>
    </w:p>
    <w:p w:rsidR="008253FD" w:rsidRPr="00EC3909" w:rsidRDefault="008253FD" w:rsidP="008253FD">
      <w:pPr>
        <w:shd w:val="clear" w:color="auto" w:fill="FFFFFF"/>
        <w:jc w:val="both"/>
      </w:pPr>
      <w:r w:rsidRPr="00EC3909">
        <w:t xml:space="preserve">6. </w:t>
      </w:r>
      <w:r w:rsidR="00EC3909" w:rsidRPr="00EC3909">
        <w:t>П</w:t>
      </w:r>
      <w:r w:rsidR="00335081" w:rsidRPr="00EC3909">
        <w:t xml:space="preserve">лоские черви отличаются от кишечнополостных </w:t>
      </w:r>
    </w:p>
    <w:p w:rsidR="00EC3909" w:rsidRPr="00EC3909" w:rsidRDefault="008253FD" w:rsidP="008253FD">
      <w:pPr>
        <w:shd w:val="clear" w:color="auto" w:fill="FFFFFF"/>
        <w:ind w:firstLine="851"/>
        <w:jc w:val="both"/>
      </w:pPr>
      <w:r w:rsidRPr="00EC3909">
        <w:t xml:space="preserve">а) </w:t>
      </w:r>
      <w:r w:rsidR="00EC3909" w:rsidRPr="00EC3909">
        <w:t>наличием стрекательных клеток в эктодерме</w:t>
      </w:r>
    </w:p>
    <w:p w:rsidR="008253FD" w:rsidRPr="00EC3909" w:rsidRDefault="008253FD" w:rsidP="008253FD">
      <w:pPr>
        <w:shd w:val="clear" w:color="auto" w:fill="FFFFFF"/>
        <w:ind w:firstLine="851"/>
        <w:jc w:val="both"/>
      </w:pPr>
      <w:r w:rsidRPr="00EC3909">
        <w:t xml:space="preserve">б) </w:t>
      </w:r>
      <w:r w:rsidR="00EC3909" w:rsidRPr="00EC3909">
        <w:t>появлением третьего слоя тела-мезодермы</w:t>
      </w:r>
    </w:p>
    <w:p w:rsidR="008253FD" w:rsidRPr="00EC3909" w:rsidRDefault="008253FD" w:rsidP="008253FD">
      <w:pPr>
        <w:shd w:val="clear" w:color="auto" w:fill="FFFFFF"/>
        <w:ind w:firstLine="851"/>
        <w:jc w:val="both"/>
      </w:pPr>
      <w:r w:rsidRPr="00EC3909">
        <w:t xml:space="preserve">в) </w:t>
      </w:r>
      <w:r w:rsidR="00EC3909" w:rsidRPr="00EC3909">
        <w:t xml:space="preserve">появлением </w:t>
      </w:r>
      <w:r w:rsidR="00EC3909">
        <w:t xml:space="preserve">лучевой </w:t>
      </w:r>
      <w:r w:rsidR="00EC3909" w:rsidRPr="00EC3909">
        <w:t>симметрии</w:t>
      </w:r>
    </w:p>
    <w:p w:rsidR="008253FD" w:rsidRPr="00EC3909" w:rsidRDefault="008253FD" w:rsidP="008253FD">
      <w:pPr>
        <w:shd w:val="clear" w:color="auto" w:fill="FFFFFF"/>
        <w:ind w:firstLine="851"/>
        <w:jc w:val="both"/>
      </w:pPr>
      <w:r w:rsidRPr="00EC3909">
        <w:t xml:space="preserve">г) </w:t>
      </w:r>
      <w:r w:rsidR="00EC3909">
        <w:t>наличием кишечной полости</w:t>
      </w:r>
    </w:p>
    <w:p w:rsidR="008253FD" w:rsidRPr="008253FD" w:rsidRDefault="008253FD" w:rsidP="008253FD">
      <w:pPr>
        <w:shd w:val="clear" w:color="auto" w:fill="FFFFFF"/>
        <w:jc w:val="both"/>
        <w:rPr>
          <w:highlight w:val="yellow"/>
        </w:rPr>
      </w:pPr>
    </w:p>
    <w:p w:rsidR="008253FD" w:rsidRPr="00242E59" w:rsidRDefault="008253FD" w:rsidP="008253FD">
      <w:pPr>
        <w:shd w:val="clear" w:color="auto" w:fill="FFFFFF"/>
        <w:jc w:val="both"/>
      </w:pPr>
    </w:p>
    <w:p w:rsidR="00242E59" w:rsidRPr="00242E59" w:rsidRDefault="008253FD" w:rsidP="00242E59">
      <w:pPr>
        <w:shd w:val="clear" w:color="auto" w:fill="FFFFFF"/>
        <w:jc w:val="both"/>
      </w:pPr>
      <w:r w:rsidRPr="00242E59">
        <w:t>7.</w:t>
      </w:r>
      <w:r w:rsidR="00242E59" w:rsidRPr="00242E59">
        <w:t xml:space="preserve"> Какой признак позвоночных характерен только для представителей класса Звери (млекопитающие)?</w:t>
      </w:r>
    </w:p>
    <w:p w:rsidR="00242E59" w:rsidRPr="00242E59" w:rsidRDefault="00242E59" w:rsidP="00242E59">
      <w:pPr>
        <w:shd w:val="clear" w:color="auto" w:fill="FFFFFF"/>
        <w:ind w:firstLine="851"/>
        <w:jc w:val="both"/>
      </w:pPr>
      <w:r w:rsidRPr="00242E59">
        <w:t>а) железы, которые вырабатывают молоко</w:t>
      </w:r>
    </w:p>
    <w:p w:rsidR="00242E59" w:rsidRPr="00242E59" w:rsidRDefault="00242E59" w:rsidP="00242E59">
      <w:pPr>
        <w:shd w:val="clear" w:color="auto" w:fill="FFFFFF"/>
        <w:ind w:firstLine="851"/>
        <w:jc w:val="both"/>
      </w:pPr>
      <w:r w:rsidRPr="00242E59">
        <w:t>б) кожа, которая поглощает кислород</w:t>
      </w:r>
    </w:p>
    <w:p w:rsidR="00242E59" w:rsidRPr="00242E59" w:rsidRDefault="00242E59" w:rsidP="00242E59">
      <w:pPr>
        <w:shd w:val="clear" w:color="auto" w:fill="FFFFFF"/>
        <w:ind w:firstLine="851"/>
        <w:jc w:val="both"/>
      </w:pPr>
      <w:r w:rsidRPr="00242E59">
        <w:t>в) глаза, которые различают цвета</w:t>
      </w:r>
    </w:p>
    <w:p w:rsidR="00242E59" w:rsidRPr="00242E59" w:rsidRDefault="00242E59" w:rsidP="00242E59">
      <w:pPr>
        <w:shd w:val="clear" w:color="auto" w:fill="FFFFFF"/>
        <w:ind w:firstLine="851"/>
        <w:jc w:val="both"/>
      </w:pPr>
      <w:r w:rsidRPr="00242E59">
        <w:t>г) скелет, который состоит из отделов</w:t>
      </w:r>
    </w:p>
    <w:p w:rsidR="00242E59" w:rsidRPr="00242E59" w:rsidRDefault="00242E59" w:rsidP="00242E59">
      <w:pPr>
        <w:shd w:val="clear" w:color="auto" w:fill="FFFFFF"/>
        <w:jc w:val="both"/>
      </w:pPr>
    </w:p>
    <w:p w:rsidR="008253FD" w:rsidRPr="008253FD" w:rsidRDefault="008253FD" w:rsidP="008253FD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4A3E81" w:rsidRPr="0050684A" w:rsidRDefault="008253FD" w:rsidP="0050684A">
      <w:pPr>
        <w:shd w:val="clear" w:color="auto" w:fill="FFFFFF"/>
        <w:jc w:val="both"/>
      </w:pPr>
      <w:r w:rsidRPr="0050684A">
        <w:t>8.</w:t>
      </w:r>
      <w:r w:rsidR="004A3E81" w:rsidRPr="0050684A">
        <w:t> Заражение человека аскаридой может произойти при употреблении</w:t>
      </w:r>
    </w:p>
    <w:p w:rsidR="0050684A" w:rsidRPr="0050684A" w:rsidRDefault="0050684A" w:rsidP="0050684A">
      <w:pPr>
        <w:shd w:val="clear" w:color="auto" w:fill="FFFFFF"/>
        <w:ind w:firstLine="851"/>
        <w:jc w:val="both"/>
      </w:pPr>
      <w:r w:rsidRPr="0050684A">
        <w:t>а</w:t>
      </w:r>
      <w:r w:rsidR="004A3E81" w:rsidRPr="0050684A">
        <w:t xml:space="preserve">) немытых овощей </w:t>
      </w:r>
    </w:p>
    <w:p w:rsidR="0050684A" w:rsidRPr="0050684A" w:rsidRDefault="0050684A" w:rsidP="0050684A">
      <w:pPr>
        <w:shd w:val="clear" w:color="auto" w:fill="FFFFFF"/>
        <w:ind w:firstLine="851"/>
        <w:jc w:val="both"/>
      </w:pPr>
      <w:r w:rsidRPr="0050684A">
        <w:t>б</w:t>
      </w:r>
      <w:r w:rsidR="004A3E81" w:rsidRPr="0050684A">
        <w:t xml:space="preserve">) воды из стоячего водоема </w:t>
      </w:r>
    </w:p>
    <w:p w:rsidR="0050684A" w:rsidRPr="0050684A" w:rsidRDefault="0050684A" w:rsidP="0050684A">
      <w:pPr>
        <w:shd w:val="clear" w:color="auto" w:fill="FFFFFF"/>
        <w:ind w:firstLine="851"/>
        <w:jc w:val="both"/>
      </w:pPr>
      <w:r w:rsidRPr="0050684A">
        <w:t>в</w:t>
      </w:r>
      <w:r w:rsidR="004A3E81" w:rsidRPr="0050684A">
        <w:t>) плохо прожаренной говядины</w:t>
      </w:r>
    </w:p>
    <w:p w:rsidR="004A3E81" w:rsidRPr="0050684A" w:rsidRDefault="0050684A" w:rsidP="0050684A">
      <w:pPr>
        <w:shd w:val="clear" w:color="auto" w:fill="FFFFFF"/>
        <w:ind w:firstLine="851"/>
        <w:jc w:val="both"/>
      </w:pPr>
      <w:r w:rsidRPr="0050684A">
        <w:t>г</w:t>
      </w:r>
      <w:r w:rsidR="004A3E81" w:rsidRPr="0050684A">
        <w:t>)</w:t>
      </w:r>
      <w:r>
        <w:t xml:space="preserve"> </w:t>
      </w:r>
      <w:r w:rsidR="004A3E81" w:rsidRPr="0050684A">
        <w:t>консервированных продуктов</w:t>
      </w:r>
    </w:p>
    <w:p w:rsidR="008253FD" w:rsidRPr="008253FD" w:rsidRDefault="008253FD" w:rsidP="008253FD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8E52E5" w:rsidRPr="008540CE" w:rsidRDefault="008253FD" w:rsidP="008E52E5">
      <w:pPr>
        <w:shd w:val="clear" w:color="auto" w:fill="FFFFFF"/>
        <w:jc w:val="both"/>
      </w:pPr>
      <w:r w:rsidRPr="008E52E5">
        <w:t>9.</w:t>
      </w:r>
      <w:r w:rsidR="008E52E5" w:rsidRPr="008540CE">
        <w:t xml:space="preserve"> Какая стадия отсутствует у насекомых с неполным</w:t>
      </w:r>
      <w:r w:rsidR="008E52E5">
        <w:t xml:space="preserve"> п</w:t>
      </w:r>
      <w:r w:rsidR="008E52E5" w:rsidRPr="008540CE">
        <w:t>ревращением?                                </w:t>
      </w:r>
    </w:p>
    <w:p w:rsidR="008E52E5" w:rsidRDefault="008E52E5" w:rsidP="008E52E5">
      <w:pPr>
        <w:shd w:val="clear" w:color="auto" w:fill="FFFFFF"/>
        <w:ind w:firstLine="851"/>
        <w:jc w:val="both"/>
      </w:pPr>
      <w:r>
        <w:t>а</w:t>
      </w:r>
      <w:r w:rsidRPr="008540CE">
        <w:t>) </w:t>
      </w:r>
      <w:r>
        <w:t>яйца</w:t>
      </w:r>
      <w:r w:rsidRPr="008540CE">
        <w:t>      </w:t>
      </w:r>
    </w:p>
    <w:p w:rsidR="008E52E5" w:rsidRDefault="008E52E5" w:rsidP="008E52E5">
      <w:pPr>
        <w:shd w:val="clear" w:color="auto" w:fill="FFFFFF"/>
        <w:ind w:firstLine="851"/>
        <w:jc w:val="both"/>
      </w:pPr>
      <w:r>
        <w:t>б</w:t>
      </w:r>
      <w:r w:rsidRPr="008540CE">
        <w:t>)</w:t>
      </w:r>
      <w:r>
        <w:t xml:space="preserve"> </w:t>
      </w:r>
      <w:r w:rsidRPr="008540CE">
        <w:t>личинки</w:t>
      </w:r>
    </w:p>
    <w:p w:rsidR="008E52E5" w:rsidRDefault="008E52E5" w:rsidP="008E52E5">
      <w:pPr>
        <w:shd w:val="clear" w:color="auto" w:fill="FFFFFF"/>
        <w:ind w:firstLine="851"/>
        <w:jc w:val="both"/>
      </w:pPr>
      <w:r>
        <w:t>в) куколки</w:t>
      </w:r>
      <w:r w:rsidRPr="008540CE">
        <w:t>       </w:t>
      </w:r>
    </w:p>
    <w:p w:rsidR="008E52E5" w:rsidRDefault="008E52E5" w:rsidP="008E52E5">
      <w:pPr>
        <w:shd w:val="clear" w:color="auto" w:fill="FFFFFF"/>
        <w:ind w:firstLine="851"/>
        <w:jc w:val="both"/>
      </w:pPr>
      <w:r>
        <w:t>г</w:t>
      </w:r>
      <w:r w:rsidRPr="008540CE">
        <w:t>)</w:t>
      </w:r>
      <w:r>
        <w:t xml:space="preserve"> </w:t>
      </w:r>
      <w:r w:rsidRPr="008540CE">
        <w:t>взрослого насекомого</w:t>
      </w:r>
    </w:p>
    <w:p w:rsidR="00931A72" w:rsidRDefault="00931A72" w:rsidP="008E52E5">
      <w:pPr>
        <w:shd w:val="clear" w:color="auto" w:fill="FFFFFF"/>
        <w:ind w:firstLine="851"/>
        <w:jc w:val="both"/>
      </w:pPr>
    </w:p>
    <w:p w:rsidR="001C671A" w:rsidRPr="001C671A" w:rsidRDefault="001C671A" w:rsidP="001C671A">
      <w:pPr>
        <w:shd w:val="clear" w:color="auto" w:fill="FFFFFF"/>
        <w:jc w:val="both"/>
      </w:pPr>
      <w:r w:rsidRPr="001C671A">
        <w:t>10. В приведённой ниже таблице между позициями первого и второго столбцов имеется взаимосвязь.</w:t>
      </w:r>
    </w:p>
    <w:p w:rsidR="001C671A" w:rsidRPr="001C671A" w:rsidRDefault="001C671A" w:rsidP="001C671A">
      <w:pPr>
        <w:shd w:val="clear" w:color="auto" w:fill="FFFFFF"/>
        <w:jc w:val="both"/>
      </w:pPr>
      <w:r w:rsidRPr="001C671A">
        <w:t> 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9"/>
        <w:gridCol w:w="1615"/>
      </w:tblGrid>
      <w:tr w:rsidR="001C671A" w:rsidRPr="001C671A" w:rsidTr="001C67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C671A" w:rsidRPr="001C671A" w:rsidRDefault="001C671A" w:rsidP="001C671A">
            <w:pPr>
              <w:shd w:val="clear" w:color="auto" w:fill="FFFFFF"/>
              <w:jc w:val="both"/>
            </w:pPr>
            <w:r w:rsidRPr="001C671A">
              <w:t>Животное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C671A" w:rsidRPr="001C671A" w:rsidRDefault="001C671A" w:rsidP="001C671A">
            <w:pPr>
              <w:shd w:val="clear" w:color="auto" w:fill="FFFFFF"/>
              <w:jc w:val="both"/>
            </w:pPr>
            <w:r w:rsidRPr="001C671A">
              <w:t>Орган</w:t>
            </w:r>
          </w:p>
        </w:tc>
      </w:tr>
      <w:tr w:rsidR="001C671A" w:rsidRPr="001C671A" w:rsidTr="001C67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C671A" w:rsidRPr="001C671A" w:rsidRDefault="001C671A" w:rsidP="001C671A">
            <w:pPr>
              <w:shd w:val="clear" w:color="auto" w:fill="FFFFFF"/>
              <w:jc w:val="center"/>
            </w:pPr>
            <w:r w:rsidRPr="001C671A">
              <w:t>синий кит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C671A" w:rsidRPr="001C671A" w:rsidRDefault="001C671A" w:rsidP="001C671A">
            <w:pPr>
              <w:shd w:val="clear" w:color="auto" w:fill="FFFFFF"/>
              <w:jc w:val="center"/>
            </w:pPr>
            <w:r w:rsidRPr="001C671A">
              <w:t>передний мозг</w:t>
            </w:r>
          </w:p>
        </w:tc>
      </w:tr>
      <w:tr w:rsidR="001C671A" w:rsidRPr="001C671A" w:rsidTr="001C67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C671A" w:rsidRPr="001C671A" w:rsidRDefault="001C671A" w:rsidP="001C671A">
            <w:pPr>
              <w:shd w:val="clear" w:color="auto" w:fill="FFFFFF"/>
              <w:jc w:val="center"/>
            </w:pPr>
            <w:r w:rsidRPr="001C671A">
              <w:t>ланцетник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C671A" w:rsidRPr="001C671A" w:rsidRDefault="001C671A" w:rsidP="001C671A">
            <w:pPr>
              <w:shd w:val="clear" w:color="auto" w:fill="FFFFFF"/>
              <w:jc w:val="center"/>
            </w:pPr>
            <w:r w:rsidRPr="001C671A">
              <w:t>…</w:t>
            </w:r>
          </w:p>
        </w:tc>
      </w:tr>
    </w:tbl>
    <w:p w:rsidR="001C671A" w:rsidRPr="001C671A" w:rsidRDefault="001C671A" w:rsidP="001C671A">
      <w:pPr>
        <w:shd w:val="clear" w:color="auto" w:fill="FFFFFF"/>
        <w:jc w:val="both"/>
      </w:pPr>
      <w:r w:rsidRPr="001C671A">
        <w:t> </w:t>
      </w:r>
    </w:p>
    <w:p w:rsidR="001C671A" w:rsidRPr="001C671A" w:rsidRDefault="001C671A" w:rsidP="001C671A">
      <w:pPr>
        <w:shd w:val="clear" w:color="auto" w:fill="FFFFFF"/>
        <w:jc w:val="both"/>
      </w:pPr>
      <w:r w:rsidRPr="001C671A">
        <w:t>Какое понятие следует вписать на место пропуска в этой таблице?</w:t>
      </w:r>
    </w:p>
    <w:p w:rsidR="001C671A" w:rsidRPr="001C671A" w:rsidRDefault="001C671A" w:rsidP="001C671A">
      <w:pPr>
        <w:shd w:val="clear" w:color="auto" w:fill="FFFFFF"/>
        <w:ind w:firstLine="851"/>
        <w:jc w:val="both"/>
      </w:pPr>
      <w:r>
        <w:t>а</w:t>
      </w:r>
      <w:r w:rsidRPr="001C671A">
        <w:t>) хорда</w:t>
      </w:r>
    </w:p>
    <w:p w:rsidR="001C671A" w:rsidRPr="001C671A" w:rsidRDefault="001C671A" w:rsidP="001C671A">
      <w:pPr>
        <w:shd w:val="clear" w:color="auto" w:fill="FFFFFF"/>
        <w:ind w:firstLine="851"/>
        <w:jc w:val="both"/>
      </w:pPr>
      <w:r>
        <w:t>б</w:t>
      </w:r>
      <w:r w:rsidRPr="001C671A">
        <w:t>) кишка</w:t>
      </w:r>
    </w:p>
    <w:p w:rsidR="001C671A" w:rsidRPr="001C671A" w:rsidRDefault="001C671A" w:rsidP="001C671A">
      <w:pPr>
        <w:shd w:val="clear" w:color="auto" w:fill="FFFFFF"/>
        <w:ind w:firstLine="851"/>
        <w:jc w:val="both"/>
      </w:pPr>
      <w:r>
        <w:t xml:space="preserve">в) </w:t>
      </w:r>
      <w:r w:rsidRPr="001C671A">
        <w:t>жаберная щель</w:t>
      </w:r>
    </w:p>
    <w:p w:rsidR="001C671A" w:rsidRPr="001C671A" w:rsidRDefault="001C671A" w:rsidP="001C671A">
      <w:pPr>
        <w:shd w:val="clear" w:color="auto" w:fill="FFFFFF"/>
        <w:ind w:firstLine="851"/>
        <w:jc w:val="both"/>
      </w:pPr>
      <w:r>
        <w:t>г</w:t>
      </w:r>
      <w:r w:rsidRPr="001C671A">
        <w:t>) нервная трубка</w:t>
      </w:r>
    </w:p>
    <w:p w:rsidR="00931A72" w:rsidRPr="008540CE" w:rsidRDefault="00931A72" w:rsidP="008E52E5">
      <w:pPr>
        <w:shd w:val="clear" w:color="auto" w:fill="FFFFFF"/>
        <w:ind w:firstLine="851"/>
        <w:jc w:val="both"/>
      </w:pPr>
    </w:p>
    <w:p w:rsidR="008253FD" w:rsidRPr="008253FD" w:rsidRDefault="008253FD" w:rsidP="008E52E5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8253FD" w:rsidRPr="008253FD" w:rsidRDefault="008253FD" w:rsidP="008253FD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C20743" w:rsidRPr="00C20743" w:rsidRDefault="008253FD" w:rsidP="00C20743">
      <w:pPr>
        <w:shd w:val="clear" w:color="auto" w:fill="FFFFFF"/>
        <w:jc w:val="both"/>
      </w:pPr>
      <w:r w:rsidRPr="00C20743">
        <w:t>11. </w:t>
      </w:r>
      <w:r w:rsidR="00C20743" w:rsidRPr="00C20743">
        <w:t>На рисунке изображена зубная система животного. Представители какого класса обладают таким набором зубов?</w:t>
      </w:r>
    </w:p>
    <w:p w:rsidR="00C20743" w:rsidRPr="00C20743" w:rsidRDefault="00C20743" w:rsidP="00C20743">
      <w:pPr>
        <w:shd w:val="clear" w:color="auto" w:fill="FFFFFF"/>
        <w:jc w:val="right"/>
      </w:pPr>
      <w:r w:rsidRPr="00C20743">
        <w:rPr>
          <w:noProof/>
        </w:rPr>
        <w:drawing>
          <wp:inline distT="0" distB="0" distL="0" distR="0">
            <wp:extent cx="2700020" cy="1452245"/>
            <wp:effectExtent l="0" t="0" r="5080" b="0"/>
            <wp:docPr id="141" name="Рисунок 141" descr="https://bio8-vpr.sdamgia.ru/get_file?id=36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7" descr="https://bio8-vpr.sdamgia.ru/get_file?id=36936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145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743" w:rsidRPr="00C20743" w:rsidRDefault="00C20743" w:rsidP="00C20743">
      <w:pPr>
        <w:shd w:val="clear" w:color="auto" w:fill="FFFFFF"/>
        <w:ind w:firstLine="851"/>
        <w:jc w:val="both"/>
      </w:pPr>
      <w:r w:rsidRPr="00C20743">
        <w:t>а) Пресмыкающиеся</w:t>
      </w:r>
    </w:p>
    <w:p w:rsidR="00C20743" w:rsidRPr="00C20743" w:rsidRDefault="00C20743" w:rsidP="00C20743">
      <w:pPr>
        <w:shd w:val="clear" w:color="auto" w:fill="FFFFFF"/>
        <w:ind w:firstLine="851"/>
        <w:jc w:val="both"/>
      </w:pPr>
      <w:r w:rsidRPr="00C20743">
        <w:t>б) Брюхоногие</w:t>
      </w:r>
    </w:p>
    <w:p w:rsidR="00C20743" w:rsidRPr="00C20743" w:rsidRDefault="00C20743" w:rsidP="00C20743">
      <w:pPr>
        <w:shd w:val="clear" w:color="auto" w:fill="FFFFFF"/>
        <w:ind w:firstLine="851"/>
        <w:jc w:val="both"/>
      </w:pPr>
      <w:r w:rsidRPr="00C20743">
        <w:t>в) Млекопитающие</w:t>
      </w:r>
    </w:p>
    <w:p w:rsidR="00C20743" w:rsidRPr="00C20743" w:rsidRDefault="00C20743" w:rsidP="00C20743">
      <w:pPr>
        <w:shd w:val="clear" w:color="auto" w:fill="FFFFFF"/>
        <w:ind w:firstLine="851"/>
        <w:jc w:val="both"/>
      </w:pPr>
      <w:r w:rsidRPr="00C20743">
        <w:t>г) Земноводные</w:t>
      </w:r>
    </w:p>
    <w:p w:rsidR="008253FD" w:rsidRPr="009443CD" w:rsidRDefault="008253FD" w:rsidP="00AB3B12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9443CD" w:rsidRPr="009443CD" w:rsidRDefault="008253FD" w:rsidP="009443C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9443CD">
        <w:t>12.</w:t>
      </w:r>
      <w:r w:rsidR="009443CD" w:rsidRPr="009443CD">
        <w:rPr>
          <w:color w:val="000000"/>
        </w:rPr>
        <w:t xml:space="preserve"> Верны ли следующие суждения о ракообразных?</w:t>
      </w:r>
    </w:p>
    <w:p w:rsidR="009443CD" w:rsidRPr="009443CD" w:rsidRDefault="009443CD" w:rsidP="009443CD">
      <w:pPr>
        <w:shd w:val="clear" w:color="auto" w:fill="FFFFFF"/>
        <w:jc w:val="both"/>
        <w:rPr>
          <w:color w:val="000000"/>
        </w:rPr>
      </w:pPr>
      <w:r w:rsidRPr="009443CD">
        <w:rPr>
          <w:color w:val="000000"/>
        </w:rPr>
        <w:t> </w:t>
      </w:r>
    </w:p>
    <w:p w:rsidR="009443CD" w:rsidRPr="009443CD" w:rsidRDefault="009443CD" w:rsidP="009443CD">
      <w:pPr>
        <w:shd w:val="clear" w:color="auto" w:fill="FFFFFF"/>
        <w:ind w:firstLine="375"/>
        <w:jc w:val="both"/>
        <w:rPr>
          <w:color w:val="000000"/>
        </w:rPr>
      </w:pPr>
      <w:r w:rsidRPr="009443CD">
        <w:rPr>
          <w:color w:val="000000"/>
        </w:rPr>
        <w:t>А. Система дыхания представлена лёгочными мешками и трахеями.</w:t>
      </w:r>
    </w:p>
    <w:p w:rsidR="009443CD" w:rsidRPr="009443CD" w:rsidRDefault="009443CD" w:rsidP="009443CD">
      <w:pPr>
        <w:shd w:val="clear" w:color="auto" w:fill="FFFFFF"/>
        <w:ind w:firstLine="375"/>
        <w:jc w:val="both"/>
        <w:rPr>
          <w:color w:val="000000"/>
        </w:rPr>
      </w:pPr>
      <w:r w:rsidRPr="009443CD">
        <w:rPr>
          <w:color w:val="000000"/>
        </w:rPr>
        <w:t>Б. Тело состоит из головы, груди и брюшка.</w:t>
      </w:r>
    </w:p>
    <w:p w:rsidR="009443CD" w:rsidRPr="009443CD" w:rsidRDefault="009443CD" w:rsidP="009443CD">
      <w:pPr>
        <w:shd w:val="clear" w:color="auto" w:fill="FFFFFF"/>
        <w:jc w:val="both"/>
        <w:rPr>
          <w:color w:val="000000"/>
        </w:rPr>
      </w:pPr>
      <w:r w:rsidRPr="009443CD">
        <w:rPr>
          <w:color w:val="000000"/>
        </w:rPr>
        <w:t> </w:t>
      </w:r>
    </w:p>
    <w:p w:rsidR="009443CD" w:rsidRPr="009443CD" w:rsidRDefault="00F76C81" w:rsidP="009443CD">
      <w:pPr>
        <w:shd w:val="clear" w:color="auto" w:fill="FFFFFF"/>
        <w:ind w:firstLine="375"/>
        <w:jc w:val="both"/>
        <w:rPr>
          <w:color w:val="000000"/>
        </w:rPr>
      </w:pPr>
      <w:r>
        <w:rPr>
          <w:color w:val="000000"/>
        </w:rPr>
        <w:t>а</w:t>
      </w:r>
      <w:proofErr w:type="gramStart"/>
      <w:r w:rsidR="009443CD" w:rsidRPr="009443CD">
        <w:rPr>
          <w:color w:val="000000"/>
        </w:rPr>
        <w:t>) верно</w:t>
      </w:r>
      <w:proofErr w:type="gramEnd"/>
      <w:r w:rsidR="009443CD" w:rsidRPr="009443CD">
        <w:rPr>
          <w:color w:val="000000"/>
        </w:rPr>
        <w:t xml:space="preserve"> только А</w:t>
      </w:r>
    </w:p>
    <w:p w:rsidR="009443CD" w:rsidRPr="009443CD" w:rsidRDefault="00F76C81" w:rsidP="009443CD">
      <w:pPr>
        <w:shd w:val="clear" w:color="auto" w:fill="FFFFFF"/>
        <w:ind w:firstLine="375"/>
        <w:jc w:val="both"/>
        <w:rPr>
          <w:color w:val="000000"/>
        </w:rPr>
      </w:pPr>
      <w:r>
        <w:rPr>
          <w:color w:val="000000"/>
        </w:rPr>
        <w:t>б</w:t>
      </w:r>
      <w:proofErr w:type="gramStart"/>
      <w:r w:rsidR="009443CD" w:rsidRPr="009443CD">
        <w:rPr>
          <w:color w:val="000000"/>
        </w:rPr>
        <w:t>) верно</w:t>
      </w:r>
      <w:proofErr w:type="gramEnd"/>
      <w:r w:rsidR="009443CD" w:rsidRPr="009443CD">
        <w:rPr>
          <w:color w:val="000000"/>
        </w:rPr>
        <w:t xml:space="preserve"> только Б</w:t>
      </w:r>
    </w:p>
    <w:p w:rsidR="009443CD" w:rsidRPr="009443CD" w:rsidRDefault="00F76C81" w:rsidP="009443CD">
      <w:pPr>
        <w:shd w:val="clear" w:color="auto" w:fill="FFFFFF"/>
        <w:ind w:firstLine="375"/>
        <w:jc w:val="both"/>
        <w:rPr>
          <w:color w:val="000000"/>
        </w:rPr>
      </w:pPr>
      <w:r>
        <w:rPr>
          <w:color w:val="000000"/>
        </w:rPr>
        <w:t>в</w:t>
      </w:r>
      <w:r w:rsidR="009443CD" w:rsidRPr="009443CD">
        <w:rPr>
          <w:color w:val="000000"/>
        </w:rPr>
        <w:t>) оба суждения верны</w:t>
      </w:r>
    </w:p>
    <w:p w:rsidR="009443CD" w:rsidRPr="009443CD" w:rsidRDefault="00F76C81" w:rsidP="009443CD">
      <w:pPr>
        <w:shd w:val="clear" w:color="auto" w:fill="FFFFFF"/>
        <w:ind w:firstLine="375"/>
        <w:jc w:val="both"/>
        <w:rPr>
          <w:color w:val="000000"/>
        </w:rPr>
      </w:pPr>
      <w:r>
        <w:rPr>
          <w:color w:val="000000"/>
        </w:rPr>
        <w:t>г</w:t>
      </w:r>
      <w:r w:rsidR="009443CD" w:rsidRPr="009443CD">
        <w:rPr>
          <w:color w:val="000000"/>
        </w:rPr>
        <w:t>) оба суждения неверны</w:t>
      </w:r>
    </w:p>
    <w:p w:rsidR="008253FD" w:rsidRPr="009443CD" w:rsidRDefault="008253FD" w:rsidP="009443CD">
      <w:pPr>
        <w:autoSpaceDE w:val="0"/>
        <w:autoSpaceDN w:val="0"/>
        <w:adjustRightInd w:val="0"/>
        <w:rPr>
          <w:highlight w:val="yellow"/>
        </w:rPr>
      </w:pPr>
    </w:p>
    <w:p w:rsidR="008253FD" w:rsidRPr="008253FD" w:rsidRDefault="008253FD" w:rsidP="008253FD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8253FD" w:rsidRPr="008253FD" w:rsidRDefault="008253FD" w:rsidP="008253FD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8253FD" w:rsidRPr="002132B6" w:rsidRDefault="008253FD" w:rsidP="008253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i/>
          <w:iCs/>
        </w:rPr>
      </w:pPr>
      <w:r w:rsidRPr="002132B6">
        <w:rPr>
          <w:b/>
          <w:bCs/>
          <w:i/>
          <w:iCs/>
        </w:rPr>
        <w:t>Ответы на задания13–18 запишите в указанном месте.</w:t>
      </w:r>
    </w:p>
    <w:p w:rsidR="008253FD" w:rsidRPr="008253FD" w:rsidRDefault="008253FD" w:rsidP="008253FD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D94E1E" w:rsidRPr="00D94E1E" w:rsidRDefault="008253FD" w:rsidP="00D94E1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D94E1E">
        <w:t>13.</w:t>
      </w:r>
      <w:r w:rsidR="00D94E1E" w:rsidRPr="00D94E1E">
        <w:t xml:space="preserve"> </w:t>
      </w:r>
      <w:r w:rsidR="00D94E1E" w:rsidRPr="00D94E1E">
        <w:rPr>
          <w:color w:val="000000"/>
        </w:rPr>
        <w:t xml:space="preserve">Известно, что большой пёстрый дятел — лесная птица, живущая на деревьях и питающаяся насекомыми, обитающими под корой. Используя эти сведения, выберите из приведённого ниже списка три утверждения, относящиеся к описанию данных признаков этого животного. </w:t>
      </w:r>
      <w:r w:rsidR="00D94E1E">
        <w:rPr>
          <w:color w:val="000000"/>
        </w:rPr>
        <w:t xml:space="preserve">Обведите </w:t>
      </w:r>
      <w:r w:rsidR="00D94E1E" w:rsidRPr="00D94E1E">
        <w:rPr>
          <w:color w:val="000000"/>
        </w:rPr>
        <w:t>цифры, соответствующие выбранным ответам.</w:t>
      </w:r>
    </w:p>
    <w:p w:rsidR="00D94E1E" w:rsidRPr="00D94E1E" w:rsidRDefault="00D94E1E" w:rsidP="00D94E1E">
      <w:pPr>
        <w:shd w:val="clear" w:color="auto" w:fill="FFFFFF"/>
        <w:jc w:val="both"/>
        <w:rPr>
          <w:color w:val="000000"/>
        </w:rPr>
      </w:pPr>
      <w:r w:rsidRPr="00D94E1E">
        <w:rPr>
          <w:color w:val="000000"/>
        </w:rPr>
        <w:t> </w:t>
      </w:r>
    </w:p>
    <w:p w:rsidR="00D94E1E" w:rsidRPr="00D94E1E" w:rsidRDefault="00D94E1E" w:rsidP="00D94E1E">
      <w:pPr>
        <w:shd w:val="clear" w:color="auto" w:fill="FFFFFF"/>
        <w:ind w:firstLine="375"/>
        <w:jc w:val="both"/>
        <w:rPr>
          <w:color w:val="000000"/>
        </w:rPr>
      </w:pPr>
      <w:r w:rsidRPr="00D94E1E">
        <w:rPr>
          <w:color w:val="000000"/>
        </w:rPr>
        <w:t>1) Клюв у птиц крепкий, заострённый и долотовидный.</w:t>
      </w:r>
    </w:p>
    <w:p w:rsidR="00D94E1E" w:rsidRPr="00D94E1E" w:rsidRDefault="00D94E1E" w:rsidP="00D94E1E">
      <w:pPr>
        <w:shd w:val="clear" w:color="auto" w:fill="FFFFFF"/>
        <w:ind w:firstLine="375"/>
        <w:jc w:val="both"/>
        <w:rPr>
          <w:color w:val="000000"/>
        </w:rPr>
      </w:pPr>
      <w:r w:rsidRPr="00D94E1E">
        <w:rPr>
          <w:color w:val="000000"/>
        </w:rPr>
        <w:t>2) Яйца насиживают самец и самка поочерёдно в течение 12–13 дней.</w:t>
      </w:r>
    </w:p>
    <w:p w:rsidR="00D94E1E" w:rsidRPr="00D94E1E" w:rsidRDefault="00D94E1E" w:rsidP="00D94E1E">
      <w:pPr>
        <w:shd w:val="clear" w:color="auto" w:fill="FFFFFF"/>
        <w:ind w:firstLine="375"/>
        <w:jc w:val="both"/>
        <w:rPr>
          <w:color w:val="000000"/>
        </w:rPr>
      </w:pPr>
      <w:r w:rsidRPr="00D94E1E">
        <w:rPr>
          <w:color w:val="000000"/>
        </w:rPr>
        <w:t>3) Птицы имеют короткие ноги с цепкими острыми когтями, два пальца ноги направлены вперёд, а два назад.</w:t>
      </w:r>
    </w:p>
    <w:p w:rsidR="00D94E1E" w:rsidRPr="00D94E1E" w:rsidRDefault="00D94E1E" w:rsidP="00D94E1E">
      <w:pPr>
        <w:shd w:val="clear" w:color="auto" w:fill="FFFFFF"/>
        <w:ind w:firstLine="375"/>
        <w:jc w:val="both"/>
        <w:rPr>
          <w:color w:val="000000"/>
        </w:rPr>
      </w:pPr>
      <w:r w:rsidRPr="00D94E1E">
        <w:rPr>
          <w:color w:val="000000"/>
        </w:rPr>
        <w:t>4) Дятел не любит соседства своих родичей.</w:t>
      </w:r>
    </w:p>
    <w:p w:rsidR="00D94E1E" w:rsidRPr="00D94E1E" w:rsidRDefault="00D94E1E" w:rsidP="00D94E1E">
      <w:pPr>
        <w:shd w:val="clear" w:color="auto" w:fill="FFFFFF"/>
        <w:ind w:firstLine="375"/>
        <w:jc w:val="both"/>
        <w:rPr>
          <w:color w:val="000000"/>
        </w:rPr>
      </w:pPr>
      <w:r w:rsidRPr="00D94E1E">
        <w:rPr>
          <w:color w:val="000000"/>
        </w:rPr>
        <w:t>5) Перья хвоста упругие, их стержни загнуты в сторону ствола дерева.</w:t>
      </w:r>
    </w:p>
    <w:p w:rsidR="00D94E1E" w:rsidRPr="00D94E1E" w:rsidRDefault="00D94E1E" w:rsidP="00D94E1E">
      <w:pPr>
        <w:shd w:val="clear" w:color="auto" w:fill="FFFFFF"/>
        <w:ind w:firstLine="375"/>
        <w:jc w:val="both"/>
        <w:rPr>
          <w:color w:val="000000"/>
        </w:rPr>
      </w:pPr>
      <w:r w:rsidRPr="00D94E1E">
        <w:rPr>
          <w:color w:val="000000"/>
        </w:rPr>
        <w:t>6) Длина тела дятла составляет 23–26 см, а масса — 70–100 г.</w:t>
      </w:r>
    </w:p>
    <w:p w:rsidR="008253FD" w:rsidRPr="008253FD" w:rsidRDefault="008253FD" w:rsidP="00D94E1E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0B766F" w:rsidRPr="000B766F" w:rsidRDefault="008253FD" w:rsidP="000B766F">
      <w:pPr>
        <w:ind w:firstLine="375"/>
        <w:rPr>
          <w:color w:val="000000"/>
        </w:rPr>
      </w:pPr>
      <w:r w:rsidRPr="000B766F">
        <w:rPr>
          <w:color w:val="000000"/>
        </w:rPr>
        <w:t xml:space="preserve">14. </w:t>
      </w:r>
      <w:r w:rsidR="000B766F" w:rsidRPr="000B766F">
        <w:rPr>
          <w:color w:val="000000"/>
        </w:rPr>
        <w:t>Установите соответствие между характеристиками и классами животных.</w:t>
      </w:r>
    </w:p>
    <w:p w:rsidR="000B766F" w:rsidRPr="000B766F" w:rsidRDefault="000B766F" w:rsidP="000B766F">
      <w:pPr>
        <w:shd w:val="clear" w:color="auto" w:fill="FFFFFF"/>
        <w:jc w:val="both"/>
        <w:rPr>
          <w:color w:val="000000"/>
        </w:rPr>
      </w:pPr>
      <w:r w:rsidRPr="000B766F">
        <w:rPr>
          <w:color w:val="000000"/>
        </w:rPr>
        <w:t> </w:t>
      </w:r>
    </w:p>
    <w:tbl>
      <w:tblPr>
        <w:tblW w:w="935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2"/>
        <w:gridCol w:w="505"/>
        <w:gridCol w:w="3039"/>
      </w:tblGrid>
      <w:tr w:rsidR="000B766F" w:rsidRPr="000B766F" w:rsidTr="000B766F"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766F" w:rsidRPr="000B766F" w:rsidRDefault="000B766F" w:rsidP="000B766F">
            <w:pPr>
              <w:spacing w:before="75"/>
              <w:jc w:val="center"/>
              <w:rPr>
                <w:color w:val="000000"/>
              </w:rPr>
            </w:pPr>
            <w:r w:rsidRPr="000B766F">
              <w:rPr>
                <w:color w:val="000000"/>
              </w:rPr>
              <w:t>ХАРАКТЕРИСТИКИ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766F" w:rsidRPr="000B766F" w:rsidRDefault="000B766F" w:rsidP="000B766F">
            <w:pPr>
              <w:spacing w:before="75"/>
              <w:rPr>
                <w:color w:val="000000"/>
              </w:rPr>
            </w:pPr>
            <w:r w:rsidRPr="000B766F">
              <w:rPr>
                <w:color w:val="000000"/>
              </w:rPr>
              <w:t> </w:t>
            </w: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766F" w:rsidRPr="000B766F" w:rsidRDefault="000B766F" w:rsidP="000B766F">
            <w:pPr>
              <w:spacing w:before="75"/>
              <w:jc w:val="center"/>
              <w:rPr>
                <w:color w:val="000000"/>
              </w:rPr>
            </w:pPr>
            <w:r w:rsidRPr="000B766F">
              <w:rPr>
                <w:color w:val="000000"/>
              </w:rPr>
              <w:t>КЛАССЫ ЖИВОТНЫХ</w:t>
            </w:r>
          </w:p>
        </w:tc>
      </w:tr>
      <w:tr w:rsidR="000B766F" w:rsidRPr="000B766F" w:rsidTr="000B766F"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B766F" w:rsidRPr="000B766F" w:rsidRDefault="000B766F" w:rsidP="000B766F">
            <w:pPr>
              <w:ind w:firstLine="375"/>
              <w:rPr>
                <w:color w:val="000000"/>
              </w:rPr>
            </w:pPr>
            <w:r w:rsidRPr="000B766F">
              <w:rPr>
                <w:color w:val="000000"/>
              </w:rPr>
              <w:t>А) к клеткам тела животного поступает</w:t>
            </w:r>
          </w:p>
          <w:p w:rsidR="000B766F" w:rsidRPr="000B766F" w:rsidRDefault="000B766F" w:rsidP="000B766F">
            <w:pPr>
              <w:rPr>
                <w:color w:val="000000"/>
              </w:rPr>
            </w:pPr>
            <w:r w:rsidRPr="000B766F">
              <w:rPr>
                <w:color w:val="000000"/>
              </w:rPr>
              <w:t>смешанная кровь</w:t>
            </w:r>
          </w:p>
          <w:p w:rsidR="000B766F" w:rsidRPr="000B766F" w:rsidRDefault="000B766F" w:rsidP="000B766F">
            <w:pPr>
              <w:ind w:firstLine="375"/>
              <w:rPr>
                <w:color w:val="000000"/>
              </w:rPr>
            </w:pPr>
            <w:r w:rsidRPr="000B766F">
              <w:rPr>
                <w:color w:val="000000"/>
              </w:rPr>
              <w:t>Б) в области грудины имеется киль</w:t>
            </w:r>
          </w:p>
          <w:p w:rsidR="000B766F" w:rsidRPr="000B766F" w:rsidRDefault="000B766F" w:rsidP="000B766F">
            <w:pPr>
              <w:ind w:firstLine="375"/>
              <w:rPr>
                <w:color w:val="000000"/>
              </w:rPr>
            </w:pPr>
            <w:r w:rsidRPr="000B766F">
              <w:rPr>
                <w:color w:val="000000"/>
              </w:rPr>
              <w:t>В) конечности имеют развитую цевку</w:t>
            </w:r>
          </w:p>
          <w:p w:rsidR="000B766F" w:rsidRPr="000B766F" w:rsidRDefault="000B766F" w:rsidP="000B766F">
            <w:pPr>
              <w:ind w:firstLine="375"/>
              <w:rPr>
                <w:color w:val="000000"/>
              </w:rPr>
            </w:pPr>
            <w:r w:rsidRPr="000B766F">
              <w:rPr>
                <w:color w:val="000000"/>
              </w:rPr>
              <w:t>Г) имеют непостоянную температуру тела</w:t>
            </w:r>
          </w:p>
          <w:p w:rsidR="000B766F" w:rsidRPr="000B766F" w:rsidRDefault="000B766F" w:rsidP="000B766F">
            <w:pPr>
              <w:ind w:firstLine="375"/>
              <w:rPr>
                <w:color w:val="000000"/>
              </w:rPr>
            </w:pPr>
            <w:r w:rsidRPr="000B766F">
              <w:rPr>
                <w:color w:val="000000"/>
              </w:rPr>
              <w:t xml:space="preserve">Д) сердце </w:t>
            </w:r>
            <w:proofErr w:type="spellStart"/>
            <w:r w:rsidRPr="000B766F">
              <w:rPr>
                <w:color w:val="000000"/>
              </w:rPr>
              <w:t>трёхкамерное</w:t>
            </w:r>
            <w:proofErr w:type="spellEnd"/>
            <w:r w:rsidRPr="000B766F">
              <w:rPr>
                <w:color w:val="000000"/>
              </w:rPr>
              <w:t xml:space="preserve"> с неполной перегородкой в желудочке</w:t>
            </w:r>
          </w:p>
          <w:p w:rsidR="000B766F" w:rsidRPr="000B766F" w:rsidRDefault="000B766F" w:rsidP="000B766F">
            <w:pPr>
              <w:ind w:firstLine="375"/>
              <w:rPr>
                <w:color w:val="000000"/>
              </w:rPr>
            </w:pPr>
            <w:r w:rsidRPr="000B766F">
              <w:rPr>
                <w:color w:val="000000"/>
              </w:rPr>
              <w:t>Е) хорошо развита забота о потомстве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766F" w:rsidRPr="000B766F" w:rsidRDefault="000B766F" w:rsidP="000B766F">
            <w:pPr>
              <w:spacing w:before="75"/>
              <w:rPr>
                <w:color w:val="000000"/>
              </w:rPr>
            </w:pPr>
            <w:r w:rsidRPr="000B766F">
              <w:rPr>
                <w:color w:val="000000"/>
              </w:rPr>
              <w:t> </w:t>
            </w: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B766F" w:rsidRPr="000B766F" w:rsidRDefault="000B766F" w:rsidP="000B766F">
            <w:pPr>
              <w:ind w:firstLine="375"/>
              <w:rPr>
                <w:color w:val="000000"/>
              </w:rPr>
            </w:pPr>
            <w:r w:rsidRPr="000B766F">
              <w:rPr>
                <w:color w:val="000000"/>
              </w:rPr>
              <w:t>1) Пресмыкающиеся</w:t>
            </w:r>
          </w:p>
          <w:p w:rsidR="000B766F" w:rsidRPr="000B766F" w:rsidRDefault="000B766F" w:rsidP="000B766F">
            <w:pPr>
              <w:ind w:firstLine="375"/>
              <w:rPr>
                <w:color w:val="000000"/>
              </w:rPr>
            </w:pPr>
            <w:r w:rsidRPr="000B766F">
              <w:rPr>
                <w:color w:val="000000"/>
              </w:rPr>
              <w:t>2) Птицы</w:t>
            </w:r>
          </w:p>
        </w:tc>
      </w:tr>
    </w:tbl>
    <w:p w:rsidR="000B766F" w:rsidRPr="000B766F" w:rsidRDefault="000B766F" w:rsidP="000B766F">
      <w:pPr>
        <w:shd w:val="clear" w:color="auto" w:fill="FFFFFF"/>
        <w:jc w:val="both"/>
        <w:rPr>
          <w:color w:val="000000"/>
        </w:rPr>
      </w:pPr>
      <w:r w:rsidRPr="000B766F">
        <w:rPr>
          <w:color w:val="000000"/>
        </w:rPr>
        <w:t> </w:t>
      </w:r>
    </w:p>
    <w:p w:rsidR="000B766F" w:rsidRPr="000B766F" w:rsidRDefault="000B766F" w:rsidP="000B766F">
      <w:pPr>
        <w:shd w:val="clear" w:color="auto" w:fill="FFFFFF"/>
        <w:ind w:firstLine="375"/>
        <w:jc w:val="both"/>
        <w:rPr>
          <w:color w:val="000000"/>
        </w:rPr>
      </w:pPr>
      <w:r w:rsidRPr="000B766F">
        <w:rPr>
          <w:color w:val="000000"/>
        </w:rPr>
        <w:t>Запишите в таблицу выбранные цифры под соответствующими буквами.</w:t>
      </w:r>
    </w:p>
    <w:p w:rsidR="000B766F" w:rsidRPr="000B766F" w:rsidRDefault="000B766F" w:rsidP="000B766F">
      <w:pPr>
        <w:shd w:val="clear" w:color="auto" w:fill="FFFFFF"/>
        <w:jc w:val="both"/>
        <w:rPr>
          <w:color w:val="000000"/>
        </w:rPr>
      </w:pPr>
      <w:r w:rsidRPr="000B766F">
        <w:rPr>
          <w:color w:val="000000"/>
        </w:rPr>
        <w:t> </w:t>
      </w:r>
    </w:p>
    <w:p w:rsidR="000B766F" w:rsidRPr="000B766F" w:rsidRDefault="000B766F" w:rsidP="000B766F">
      <w:pPr>
        <w:shd w:val="clear" w:color="auto" w:fill="FFFFFF"/>
        <w:jc w:val="both"/>
        <w:rPr>
          <w:color w:val="000000"/>
        </w:rPr>
      </w:pPr>
      <w:r w:rsidRPr="000B766F">
        <w:rPr>
          <w:color w:val="000000"/>
          <w:spacing w:val="30"/>
        </w:rPr>
        <w:t>Ответ: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435"/>
        <w:gridCol w:w="435"/>
        <w:gridCol w:w="435"/>
        <w:gridCol w:w="435"/>
        <w:gridCol w:w="435"/>
      </w:tblGrid>
      <w:tr w:rsidR="000B766F" w:rsidRPr="000B766F" w:rsidTr="000B76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766F" w:rsidRPr="000B766F" w:rsidRDefault="000B766F" w:rsidP="000B766F">
            <w:pPr>
              <w:spacing w:before="75"/>
              <w:jc w:val="center"/>
              <w:rPr>
                <w:color w:val="000000"/>
              </w:rPr>
            </w:pPr>
            <w:r w:rsidRPr="000B766F">
              <w:rPr>
                <w:color w:val="000000"/>
              </w:rPr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766F" w:rsidRPr="000B766F" w:rsidRDefault="000B766F" w:rsidP="000B766F">
            <w:pPr>
              <w:spacing w:before="75"/>
              <w:jc w:val="center"/>
              <w:rPr>
                <w:color w:val="000000"/>
              </w:rPr>
            </w:pPr>
            <w:r w:rsidRPr="000B766F">
              <w:rPr>
                <w:color w:val="000000"/>
              </w:rPr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766F" w:rsidRPr="000B766F" w:rsidRDefault="000B766F" w:rsidP="000B766F">
            <w:pPr>
              <w:spacing w:before="75"/>
              <w:jc w:val="center"/>
              <w:rPr>
                <w:color w:val="000000"/>
              </w:rPr>
            </w:pPr>
            <w:r w:rsidRPr="000B766F">
              <w:rPr>
                <w:color w:val="000000"/>
              </w:rPr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766F" w:rsidRPr="000B766F" w:rsidRDefault="000B766F" w:rsidP="000B766F">
            <w:pPr>
              <w:spacing w:before="75"/>
              <w:jc w:val="center"/>
              <w:rPr>
                <w:color w:val="000000"/>
              </w:rPr>
            </w:pPr>
            <w:r w:rsidRPr="000B766F">
              <w:rPr>
                <w:color w:val="000000"/>
              </w:rPr>
              <w:t>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766F" w:rsidRPr="000B766F" w:rsidRDefault="000B766F" w:rsidP="000B766F">
            <w:pPr>
              <w:spacing w:before="75"/>
              <w:jc w:val="center"/>
              <w:rPr>
                <w:color w:val="000000"/>
              </w:rPr>
            </w:pPr>
            <w:r w:rsidRPr="000B766F">
              <w:rPr>
                <w:color w:val="000000"/>
              </w:rPr>
              <w:t>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766F" w:rsidRPr="000B766F" w:rsidRDefault="000B766F" w:rsidP="000B766F">
            <w:pPr>
              <w:spacing w:before="75"/>
              <w:jc w:val="center"/>
              <w:rPr>
                <w:color w:val="000000"/>
              </w:rPr>
            </w:pPr>
            <w:r w:rsidRPr="000B766F">
              <w:rPr>
                <w:color w:val="000000"/>
              </w:rPr>
              <w:t>Е</w:t>
            </w:r>
          </w:p>
        </w:tc>
      </w:tr>
      <w:tr w:rsidR="000B766F" w:rsidRPr="000B766F" w:rsidTr="000B76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766F" w:rsidRPr="000B766F" w:rsidRDefault="000B766F" w:rsidP="000B766F">
            <w:pPr>
              <w:spacing w:before="75"/>
              <w:rPr>
                <w:color w:val="000000"/>
              </w:rPr>
            </w:pPr>
            <w:r w:rsidRPr="000B766F">
              <w:rPr>
                <w:color w:val="000000"/>
              </w:rPr>
              <w:object w:dxaOrig="1440" w:dyaOrig="1440">
                <v:shape id="_x0000_i1359" type="#_x0000_t75" style="width:15.75pt;height:18pt" o:ole="">
                  <v:imagedata r:id="rId102" o:title=""/>
                </v:shape>
                <w:control r:id="rId192" w:name="DefaultOcxName40" w:shapeid="_x0000_i1359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766F" w:rsidRPr="000B766F" w:rsidRDefault="000B766F" w:rsidP="000B766F">
            <w:pPr>
              <w:spacing w:before="75"/>
              <w:rPr>
                <w:color w:val="000000"/>
              </w:rPr>
            </w:pPr>
            <w:r w:rsidRPr="000B766F">
              <w:rPr>
                <w:color w:val="000000"/>
              </w:rPr>
              <w:object w:dxaOrig="1440" w:dyaOrig="1440">
                <v:shape id="_x0000_i1362" type="#_x0000_t75" style="width:15.75pt;height:18pt" o:ole="">
                  <v:imagedata r:id="rId102" o:title=""/>
                </v:shape>
                <w:control r:id="rId193" w:name="DefaultOcxName113" w:shapeid="_x0000_i1362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766F" w:rsidRPr="000B766F" w:rsidRDefault="000B766F" w:rsidP="000B766F">
            <w:pPr>
              <w:spacing w:before="75"/>
              <w:rPr>
                <w:color w:val="000000"/>
              </w:rPr>
            </w:pPr>
            <w:r w:rsidRPr="000B766F">
              <w:rPr>
                <w:color w:val="000000"/>
              </w:rPr>
              <w:object w:dxaOrig="1440" w:dyaOrig="1440">
                <v:shape id="_x0000_i1365" type="#_x0000_t75" style="width:15.75pt;height:18pt" o:ole="">
                  <v:imagedata r:id="rId102" o:title=""/>
                </v:shape>
                <w:control r:id="rId194" w:name="DefaultOcxName212" w:shapeid="_x0000_i1365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766F" w:rsidRPr="000B766F" w:rsidRDefault="000B766F" w:rsidP="000B766F">
            <w:pPr>
              <w:spacing w:before="75"/>
              <w:rPr>
                <w:color w:val="000000"/>
              </w:rPr>
            </w:pPr>
            <w:r w:rsidRPr="000B766F">
              <w:rPr>
                <w:color w:val="000000"/>
              </w:rPr>
              <w:object w:dxaOrig="1440" w:dyaOrig="1440">
                <v:shape id="_x0000_i1368" type="#_x0000_t75" style="width:15.75pt;height:18pt" o:ole="">
                  <v:imagedata r:id="rId102" o:title=""/>
                </v:shape>
                <w:control r:id="rId195" w:name="DefaultOcxName310" w:shapeid="_x0000_i1368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766F" w:rsidRPr="000B766F" w:rsidRDefault="000B766F" w:rsidP="000B766F">
            <w:pPr>
              <w:spacing w:before="75"/>
              <w:rPr>
                <w:color w:val="000000"/>
              </w:rPr>
            </w:pPr>
            <w:r w:rsidRPr="000B766F">
              <w:rPr>
                <w:color w:val="000000"/>
              </w:rPr>
              <w:object w:dxaOrig="1440" w:dyaOrig="1440">
                <v:shape id="_x0000_i1371" type="#_x0000_t75" style="width:15.75pt;height:18pt" o:ole="">
                  <v:imagedata r:id="rId102" o:title=""/>
                </v:shape>
                <w:control r:id="rId196" w:name="DefaultOcxName47" w:shapeid="_x0000_i1371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B766F" w:rsidRPr="000B766F" w:rsidRDefault="000B766F" w:rsidP="000B766F">
            <w:pPr>
              <w:spacing w:before="75"/>
              <w:rPr>
                <w:color w:val="000000"/>
              </w:rPr>
            </w:pPr>
            <w:r w:rsidRPr="000B766F">
              <w:rPr>
                <w:color w:val="000000"/>
              </w:rPr>
              <w:object w:dxaOrig="1440" w:dyaOrig="1440">
                <v:shape id="_x0000_i1374" type="#_x0000_t75" style="width:15.75pt;height:18pt" o:ole="">
                  <v:imagedata r:id="rId102" o:title=""/>
                </v:shape>
                <w:control r:id="rId197" w:name="DefaultOcxName56" w:shapeid="_x0000_i1374"/>
              </w:object>
            </w:r>
          </w:p>
        </w:tc>
      </w:tr>
    </w:tbl>
    <w:p w:rsidR="008253FD" w:rsidRPr="000B766F" w:rsidRDefault="008253FD" w:rsidP="000B766F">
      <w:pPr>
        <w:autoSpaceDE w:val="0"/>
        <w:autoSpaceDN w:val="0"/>
        <w:adjustRightInd w:val="0"/>
        <w:rPr>
          <w:highlight w:val="yellow"/>
        </w:rPr>
      </w:pPr>
    </w:p>
    <w:p w:rsidR="000B766F" w:rsidRPr="008253FD" w:rsidRDefault="000B766F" w:rsidP="000B766F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2F4DBA" w:rsidRPr="002F4DBA" w:rsidRDefault="008253FD" w:rsidP="002F4DBA">
      <w:pPr>
        <w:ind w:firstLine="375"/>
        <w:rPr>
          <w:color w:val="000000"/>
        </w:rPr>
      </w:pPr>
      <w:r w:rsidRPr="002F4DBA">
        <w:rPr>
          <w:color w:val="000000"/>
        </w:rPr>
        <w:t>15.</w:t>
      </w:r>
      <w:r w:rsidR="002F4DBA" w:rsidRPr="002F4DBA">
        <w:rPr>
          <w:color w:val="000000"/>
        </w:rPr>
        <w:t xml:space="preserve"> Установите соответствие между признаком и группой животных, для которой он характерен.</w:t>
      </w:r>
    </w:p>
    <w:p w:rsidR="002F4DBA" w:rsidRPr="002F4DBA" w:rsidRDefault="002F4DBA" w:rsidP="002F4DBA">
      <w:pPr>
        <w:ind w:firstLine="375"/>
        <w:rPr>
          <w:color w:val="000000"/>
        </w:rPr>
      </w:pPr>
      <w:r w:rsidRPr="002F4DBA">
        <w:rPr>
          <w:color w:val="000000"/>
        </w:rPr>
        <w:t> </w:t>
      </w:r>
    </w:p>
    <w:tbl>
      <w:tblPr>
        <w:tblW w:w="949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6"/>
        <w:gridCol w:w="140"/>
        <w:gridCol w:w="2662"/>
      </w:tblGrid>
      <w:tr w:rsidR="002F4DBA" w:rsidRPr="002F4DBA" w:rsidTr="002F4DBA">
        <w:tc>
          <w:tcPr>
            <w:tcW w:w="66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ПРИЗНАК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 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ГРУППА ЖИВОТНЫХ</w:t>
            </w:r>
          </w:p>
        </w:tc>
      </w:tr>
      <w:tr w:rsidR="002F4DBA" w:rsidRPr="002F4DBA" w:rsidTr="002F4DBA">
        <w:tc>
          <w:tcPr>
            <w:tcW w:w="66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A) хорда сохраняется у всех видов в течение жизни</w:t>
            </w:r>
          </w:p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Б) головной мозг состоит из пяти отделов</w:t>
            </w:r>
          </w:p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B) сердце состоит из камер</w:t>
            </w:r>
          </w:p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Г) наличие пятипалой конечности</w:t>
            </w:r>
          </w:p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Д) нервная трубка сохраняется у взрослых особей</w:t>
            </w:r>
          </w:p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Е) нервная трубка преобразуется в головной и спинной мозг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 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1) бесчерепные</w:t>
            </w:r>
          </w:p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2) позвоночные</w:t>
            </w:r>
          </w:p>
        </w:tc>
      </w:tr>
    </w:tbl>
    <w:p w:rsidR="002F4DBA" w:rsidRPr="002F4DBA" w:rsidRDefault="002F4DBA" w:rsidP="002F4DBA">
      <w:pPr>
        <w:ind w:firstLine="375"/>
        <w:rPr>
          <w:color w:val="000000"/>
        </w:rPr>
      </w:pPr>
      <w:r w:rsidRPr="002F4DBA">
        <w:rPr>
          <w:color w:val="000000"/>
        </w:rPr>
        <w:t> </w:t>
      </w:r>
    </w:p>
    <w:p w:rsidR="002F4DBA" w:rsidRPr="002F4DBA" w:rsidRDefault="002F4DBA" w:rsidP="002F4DBA">
      <w:pPr>
        <w:ind w:firstLine="375"/>
        <w:rPr>
          <w:color w:val="000000"/>
        </w:rPr>
      </w:pPr>
      <w:r w:rsidRPr="002F4DBA">
        <w:rPr>
          <w:color w:val="000000"/>
        </w:rPr>
        <w:t>Запишите в таблицу выбранные цифры под соответствующими буквами.</w:t>
      </w:r>
    </w:p>
    <w:p w:rsidR="002F4DBA" w:rsidRPr="002F4DBA" w:rsidRDefault="002F4DBA" w:rsidP="002F4DBA">
      <w:pPr>
        <w:ind w:firstLine="375"/>
        <w:rPr>
          <w:color w:val="000000"/>
        </w:rPr>
      </w:pPr>
      <w:r w:rsidRPr="002F4DBA">
        <w:rPr>
          <w:color w:val="000000"/>
        </w:rPr>
        <w:t> </w:t>
      </w:r>
    </w:p>
    <w:p w:rsidR="002F4DBA" w:rsidRPr="002F4DBA" w:rsidRDefault="002F4DBA" w:rsidP="002F4DBA">
      <w:pPr>
        <w:ind w:firstLine="375"/>
        <w:rPr>
          <w:color w:val="000000"/>
        </w:rPr>
      </w:pPr>
      <w:r w:rsidRPr="002F4DBA">
        <w:rPr>
          <w:color w:val="000000"/>
        </w:rPr>
        <w:t>Ответ: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810"/>
        <w:gridCol w:w="810"/>
        <w:gridCol w:w="810"/>
        <w:gridCol w:w="810"/>
        <w:gridCol w:w="810"/>
      </w:tblGrid>
      <w:tr w:rsidR="002F4DBA" w:rsidRPr="002F4DBA" w:rsidTr="002F4D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t>Е</w:t>
            </w:r>
          </w:p>
        </w:tc>
      </w:tr>
      <w:tr w:rsidR="002F4DBA" w:rsidRPr="002F4DBA" w:rsidTr="002F4D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object w:dxaOrig="1440" w:dyaOrig="1440">
                <v:shape id="_x0000_i1377" type="#_x0000_t75" style="width:15.75pt;height:18pt" o:ole="">
                  <v:imagedata r:id="rId102" o:title=""/>
                </v:shape>
                <w:control r:id="rId198" w:name="DefaultOcxName62" w:shapeid="_x0000_i1377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object w:dxaOrig="1440" w:dyaOrig="1440">
                <v:shape id="_x0000_i1380" type="#_x0000_t75" style="width:15.75pt;height:18pt" o:ole="">
                  <v:imagedata r:id="rId102" o:title=""/>
                </v:shape>
                <w:control r:id="rId199" w:name="DefaultOcxName122" w:shapeid="_x0000_i1380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object w:dxaOrig="1440" w:dyaOrig="1440">
                <v:shape id="_x0000_i1383" type="#_x0000_t75" style="width:15.75pt;height:18pt" o:ole="">
                  <v:imagedata r:id="rId102" o:title=""/>
                </v:shape>
                <w:control r:id="rId200" w:name="DefaultOcxName221" w:shapeid="_x0000_i1383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object w:dxaOrig="1440" w:dyaOrig="1440">
                <v:shape id="_x0000_i1386" type="#_x0000_t75" style="width:15.75pt;height:18pt" o:ole="">
                  <v:imagedata r:id="rId102" o:title=""/>
                </v:shape>
                <w:control r:id="rId201" w:name="DefaultOcxName320" w:shapeid="_x0000_i1386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object w:dxaOrig="1440" w:dyaOrig="1440">
                <v:shape id="_x0000_i1389" type="#_x0000_t75" style="width:15.75pt;height:18pt" o:ole="">
                  <v:imagedata r:id="rId102" o:title=""/>
                </v:shape>
                <w:control r:id="rId202" w:name="DefaultOcxName414" w:shapeid="_x0000_i1389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F4DBA" w:rsidRPr="002F4DBA" w:rsidRDefault="002F4DBA" w:rsidP="002F4DBA">
            <w:pPr>
              <w:ind w:firstLine="375"/>
              <w:rPr>
                <w:color w:val="000000"/>
              </w:rPr>
            </w:pPr>
            <w:r w:rsidRPr="002F4DBA">
              <w:rPr>
                <w:color w:val="000000"/>
              </w:rPr>
              <w:object w:dxaOrig="1440" w:dyaOrig="1440">
                <v:shape id="_x0000_i1392" type="#_x0000_t75" style="width:15.75pt;height:18pt" o:ole="">
                  <v:imagedata r:id="rId102" o:title=""/>
                </v:shape>
                <w:control r:id="rId203" w:name="DefaultOcxName510" w:shapeid="_x0000_i1392"/>
              </w:object>
            </w:r>
          </w:p>
        </w:tc>
      </w:tr>
    </w:tbl>
    <w:p w:rsidR="002F4DBA" w:rsidRPr="002F4DBA" w:rsidRDefault="002F4DBA" w:rsidP="002F4DBA">
      <w:pPr>
        <w:ind w:firstLine="375"/>
        <w:rPr>
          <w:color w:val="000000"/>
        </w:rPr>
      </w:pPr>
    </w:p>
    <w:p w:rsidR="008253FD" w:rsidRPr="008253FD" w:rsidRDefault="008253FD" w:rsidP="008253FD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F664EA" w:rsidRPr="00F664EA" w:rsidRDefault="008253FD" w:rsidP="00F664E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F664EA">
        <w:rPr>
          <w:color w:val="000000"/>
        </w:rPr>
        <w:t xml:space="preserve">16. </w:t>
      </w:r>
      <w:r w:rsidR="00F664EA" w:rsidRPr="00F664EA">
        <w:rPr>
          <w:color w:val="000000"/>
        </w:rPr>
        <w:t xml:space="preserve"> Установите последовательность расположения систематических групп изображённого животного, начиная с самой крупной. Используйте слова и словосочетания из предложенного списка. Запишите в таблицу цифры, под которыми они указаны.</w:t>
      </w:r>
    </w:p>
    <w:p w:rsidR="00F664EA" w:rsidRPr="00F664EA" w:rsidRDefault="00F664EA" w:rsidP="00F664EA">
      <w:pPr>
        <w:shd w:val="clear" w:color="auto" w:fill="FFFFFF"/>
        <w:jc w:val="both"/>
        <w:rPr>
          <w:color w:val="000000"/>
        </w:rPr>
      </w:pPr>
      <w:r w:rsidRPr="00F664EA">
        <w:rPr>
          <w:color w:val="000000"/>
        </w:rPr>
        <w:t> </w:t>
      </w:r>
    </w:p>
    <w:p w:rsidR="00F664EA" w:rsidRPr="00F664EA" w:rsidRDefault="00F664EA" w:rsidP="00F664EA">
      <w:pPr>
        <w:shd w:val="clear" w:color="auto" w:fill="FFFFFF"/>
        <w:ind w:firstLine="375"/>
        <w:jc w:val="both"/>
        <w:rPr>
          <w:color w:val="000000"/>
        </w:rPr>
      </w:pPr>
      <w:r w:rsidRPr="00F664EA">
        <w:rPr>
          <w:color w:val="000000"/>
        </w:rPr>
        <w:t>СПИСОК СЛОВ И СЛОВОСОЧЕТАНИЙ:</w:t>
      </w:r>
    </w:p>
    <w:p w:rsidR="00F664EA" w:rsidRPr="00F664EA" w:rsidRDefault="00F664EA" w:rsidP="00F664EA">
      <w:pPr>
        <w:shd w:val="clear" w:color="auto" w:fill="FFFFFF"/>
        <w:ind w:firstLine="375"/>
        <w:jc w:val="both"/>
        <w:rPr>
          <w:color w:val="000000"/>
        </w:rPr>
      </w:pPr>
      <w:r w:rsidRPr="00F664EA">
        <w:rPr>
          <w:color w:val="000000"/>
        </w:rPr>
        <w:t>1) Ленточные черви</w:t>
      </w:r>
    </w:p>
    <w:p w:rsidR="00F664EA" w:rsidRPr="00F664EA" w:rsidRDefault="00F664EA" w:rsidP="00F664EA">
      <w:pPr>
        <w:shd w:val="clear" w:color="auto" w:fill="FFFFFF"/>
        <w:ind w:firstLine="375"/>
        <w:jc w:val="both"/>
        <w:rPr>
          <w:color w:val="000000"/>
        </w:rPr>
      </w:pPr>
      <w:r w:rsidRPr="00F664EA">
        <w:rPr>
          <w:color w:val="000000"/>
        </w:rPr>
        <w:t>2) Животные</w:t>
      </w:r>
    </w:p>
    <w:p w:rsidR="00F664EA" w:rsidRPr="00F664EA" w:rsidRDefault="00F664EA" w:rsidP="00F664EA">
      <w:pPr>
        <w:shd w:val="clear" w:color="auto" w:fill="FFFFFF"/>
        <w:ind w:firstLine="375"/>
        <w:jc w:val="both"/>
        <w:rPr>
          <w:color w:val="000000"/>
        </w:rPr>
      </w:pPr>
      <w:r w:rsidRPr="00F664EA">
        <w:rPr>
          <w:color w:val="000000"/>
        </w:rPr>
        <w:t>3) Бычий цепень</w:t>
      </w:r>
    </w:p>
    <w:p w:rsidR="00F664EA" w:rsidRPr="00F664EA" w:rsidRDefault="00F664EA" w:rsidP="00F664EA">
      <w:pPr>
        <w:shd w:val="clear" w:color="auto" w:fill="FFFFFF"/>
        <w:ind w:firstLine="375"/>
        <w:jc w:val="both"/>
        <w:rPr>
          <w:color w:val="000000"/>
        </w:rPr>
      </w:pPr>
      <w:r w:rsidRPr="00F664EA">
        <w:rPr>
          <w:color w:val="000000"/>
        </w:rPr>
        <w:t>4) Плоские черви</w:t>
      </w:r>
    </w:p>
    <w:p w:rsidR="00F664EA" w:rsidRPr="00F664EA" w:rsidRDefault="00F664EA" w:rsidP="00F664EA">
      <w:pPr>
        <w:shd w:val="clear" w:color="auto" w:fill="FFFFFF"/>
        <w:ind w:firstLine="375"/>
        <w:jc w:val="both"/>
        <w:rPr>
          <w:color w:val="000000"/>
        </w:rPr>
      </w:pPr>
      <w:r w:rsidRPr="00F664EA">
        <w:rPr>
          <w:color w:val="000000"/>
        </w:rPr>
        <w:t xml:space="preserve">5) Цепни, или </w:t>
      </w:r>
      <w:proofErr w:type="spellStart"/>
      <w:r w:rsidRPr="00F664EA">
        <w:rPr>
          <w:color w:val="000000"/>
        </w:rPr>
        <w:t>циклофиллиды</w:t>
      </w:r>
      <w:proofErr w:type="spellEnd"/>
    </w:p>
    <w:p w:rsidR="00F664EA" w:rsidRPr="00F664EA" w:rsidRDefault="00F664EA" w:rsidP="00F664EA">
      <w:pPr>
        <w:shd w:val="clear" w:color="auto" w:fill="FFFFFF"/>
        <w:jc w:val="both"/>
        <w:rPr>
          <w:color w:val="000000"/>
        </w:rPr>
      </w:pPr>
      <w:r w:rsidRPr="00F664EA">
        <w:rPr>
          <w:color w:val="000000"/>
        </w:rPr>
        <w:t> </w:t>
      </w:r>
    </w:p>
    <w:p w:rsidR="00F664EA" w:rsidRPr="00F664EA" w:rsidRDefault="00F664EA" w:rsidP="00F664EA">
      <w:pPr>
        <w:shd w:val="clear" w:color="auto" w:fill="FFFFFF"/>
        <w:jc w:val="both"/>
        <w:rPr>
          <w:color w:val="000000"/>
        </w:rPr>
      </w:pPr>
      <w:r w:rsidRPr="00F664EA">
        <w:rPr>
          <w:color w:val="000000"/>
        </w:rPr>
        <w:t>Ответ: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"/>
        <w:gridCol w:w="585"/>
        <w:gridCol w:w="720"/>
        <w:gridCol w:w="751"/>
        <w:gridCol w:w="585"/>
      </w:tblGrid>
      <w:tr w:rsidR="00F664EA" w:rsidRPr="00F664EA" w:rsidTr="00F664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664EA" w:rsidRPr="00F664EA" w:rsidRDefault="00F664EA" w:rsidP="00F664E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F664EA">
              <w:rPr>
                <w:color w:val="000000"/>
              </w:rPr>
              <w:t>Царство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664EA" w:rsidRPr="00F664EA" w:rsidRDefault="00F664EA" w:rsidP="00F664E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F664EA">
              <w:rPr>
                <w:color w:val="000000"/>
              </w:rPr>
              <w:t>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664EA" w:rsidRPr="00F664EA" w:rsidRDefault="00F664EA" w:rsidP="00F664E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F664EA">
              <w:rPr>
                <w:color w:val="000000"/>
              </w:rPr>
              <w:t>Класс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664EA" w:rsidRPr="00F664EA" w:rsidRDefault="00F664EA" w:rsidP="00F664E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F664EA">
              <w:rPr>
                <w:color w:val="000000"/>
              </w:rPr>
              <w:t>Отряд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664EA" w:rsidRPr="00F664EA" w:rsidRDefault="00F664EA" w:rsidP="00F664E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F664EA">
              <w:rPr>
                <w:color w:val="000000"/>
              </w:rPr>
              <w:t>Вид</w:t>
            </w:r>
          </w:p>
        </w:tc>
      </w:tr>
      <w:tr w:rsidR="00F664EA" w:rsidRPr="00F664EA" w:rsidTr="00F664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664EA" w:rsidRPr="00F664EA" w:rsidRDefault="00F664EA" w:rsidP="00F664EA">
            <w:pPr>
              <w:spacing w:before="75"/>
              <w:rPr>
                <w:color w:val="000000"/>
              </w:rPr>
            </w:pPr>
            <w:r w:rsidRPr="00F664EA">
              <w:rPr>
                <w:color w:val="000000"/>
              </w:rPr>
              <w:object w:dxaOrig="1440" w:dyaOrig="1440">
                <v:shape id="_x0000_i1395" type="#_x0000_t75" style="width:23.25pt;height:18pt" o:ole="">
                  <v:imagedata r:id="rId95" o:title=""/>
                </v:shape>
                <w:control r:id="rId204" w:name="DefaultOcxName60" w:shapeid="_x0000_i1395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664EA" w:rsidRPr="00F664EA" w:rsidRDefault="00F664EA" w:rsidP="00F664EA">
            <w:pPr>
              <w:spacing w:before="75"/>
              <w:rPr>
                <w:color w:val="000000"/>
              </w:rPr>
            </w:pPr>
            <w:r w:rsidRPr="00F664EA">
              <w:rPr>
                <w:color w:val="000000"/>
              </w:rPr>
              <w:object w:dxaOrig="1440" w:dyaOrig="1440">
                <v:shape id="_x0000_i1398" type="#_x0000_t75" style="width:23.25pt;height:18pt" o:ole="">
                  <v:imagedata r:id="rId95" o:title=""/>
                </v:shape>
                <w:control r:id="rId205" w:name="DefaultOcxName120" w:shapeid="_x0000_i1398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664EA" w:rsidRPr="00F664EA" w:rsidRDefault="00F664EA" w:rsidP="00F664EA">
            <w:pPr>
              <w:spacing w:before="75"/>
              <w:rPr>
                <w:color w:val="000000"/>
              </w:rPr>
            </w:pPr>
            <w:r w:rsidRPr="00F664EA">
              <w:rPr>
                <w:color w:val="000000"/>
              </w:rPr>
              <w:object w:dxaOrig="1440" w:dyaOrig="1440">
                <v:shape id="_x0000_i1401" type="#_x0000_t75" style="width:23.25pt;height:18pt" o:ole="">
                  <v:imagedata r:id="rId95" o:title=""/>
                </v:shape>
                <w:control r:id="rId206" w:name="DefaultOcxName219" w:shapeid="_x0000_i1401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664EA" w:rsidRPr="00F664EA" w:rsidRDefault="00F664EA" w:rsidP="00F664EA">
            <w:pPr>
              <w:spacing w:before="75"/>
              <w:rPr>
                <w:color w:val="000000"/>
              </w:rPr>
            </w:pPr>
            <w:r w:rsidRPr="00F664EA">
              <w:rPr>
                <w:color w:val="000000"/>
              </w:rPr>
              <w:object w:dxaOrig="1440" w:dyaOrig="1440">
                <v:shape id="_x0000_i1404" type="#_x0000_t75" style="width:23.25pt;height:18pt" o:ole="">
                  <v:imagedata r:id="rId95" o:title=""/>
                </v:shape>
                <w:control r:id="rId207" w:name="DefaultOcxName318" w:shapeid="_x0000_i1404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664EA" w:rsidRPr="00F664EA" w:rsidRDefault="00F664EA" w:rsidP="00F664EA">
            <w:pPr>
              <w:spacing w:before="75"/>
              <w:rPr>
                <w:color w:val="000000"/>
              </w:rPr>
            </w:pPr>
            <w:r w:rsidRPr="00F664EA">
              <w:rPr>
                <w:color w:val="000000"/>
              </w:rPr>
              <w:object w:dxaOrig="1440" w:dyaOrig="1440">
                <v:shape id="_x0000_i1407" type="#_x0000_t75" style="width:23.25pt;height:18pt" o:ole="">
                  <v:imagedata r:id="rId95" o:title=""/>
                </v:shape>
                <w:control r:id="rId208" w:name="DefaultOcxName412" w:shapeid="_x0000_i1407"/>
              </w:object>
            </w:r>
          </w:p>
        </w:tc>
      </w:tr>
    </w:tbl>
    <w:p w:rsidR="00F664EA" w:rsidRPr="00F664EA" w:rsidRDefault="00F664EA" w:rsidP="008253FD">
      <w:pPr>
        <w:autoSpaceDE w:val="0"/>
        <w:autoSpaceDN w:val="0"/>
        <w:adjustRightInd w:val="0"/>
        <w:rPr>
          <w:color w:val="000000"/>
        </w:rPr>
      </w:pPr>
    </w:p>
    <w:p w:rsidR="008253FD" w:rsidRPr="00F664EA" w:rsidRDefault="008253FD" w:rsidP="008253FD">
      <w:pPr>
        <w:autoSpaceDE w:val="0"/>
        <w:autoSpaceDN w:val="0"/>
        <w:adjustRightInd w:val="0"/>
        <w:rPr>
          <w:color w:val="000000"/>
        </w:rPr>
      </w:pPr>
    </w:p>
    <w:p w:rsidR="008253FD" w:rsidRPr="008253FD" w:rsidRDefault="008253FD" w:rsidP="008253FD">
      <w:pPr>
        <w:autoSpaceDE w:val="0"/>
        <w:autoSpaceDN w:val="0"/>
        <w:adjustRightInd w:val="0"/>
        <w:rPr>
          <w:sz w:val="28"/>
          <w:szCs w:val="28"/>
          <w:highlight w:val="yellow"/>
        </w:rPr>
      </w:pPr>
      <w:r w:rsidRPr="00F664EA">
        <w:rPr>
          <w:color w:val="000000"/>
        </w:rPr>
        <w:t>Запишите в таблицу номера, под которыми указаны систематические</w:t>
      </w:r>
      <w:r w:rsidRPr="008253FD">
        <w:rPr>
          <w:sz w:val="28"/>
          <w:szCs w:val="28"/>
          <w:highlight w:val="yellow"/>
        </w:rPr>
        <w:br/>
      </w:r>
    </w:p>
    <w:p w:rsidR="008253FD" w:rsidRPr="008253FD" w:rsidRDefault="008253FD" w:rsidP="008253F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eastAsia="TimesNewRomanPS-BoldMT"/>
          <w:b/>
          <w:bCs/>
          <w:sz w:val="28"/>
          <w:szCs w:val="28"/>
          <w:highlight w:val="yellow"/>
        </w:rPr>
      </w:pPr>
    </w:p>
    <w:p w:rsidR="00EF405A" w:rsidRPr="00EF405A" w:rsidRDefault="008253FD" w:rsidP="00EF405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EF405A">
        <w:rPr>
          <w:rFonts w:eastAsia="TimesNewRomanPS-BoldMT"/>
          <w:bCs/>
        </w:rPr>
        <w:t xml:space="preserve">17. </w:t>
      </w:r>
      <w:r w:rsidR="00EF405A" w:rsidRPr="00EF405A">
        <w:rPr>
          <w:color w:val="000000"/>
        </w:rPr>
        <w:t>Вставьте в текст пропущенные термины из предложенного перечня, используя для этого их цифровые обозначения. Запишите в текст номера выбранных ответов, а затем получившуюся последовательность цифр (по тексту) впишите в приведённую ниже таблицу.</w:t>
      </w:r>
    </w:p>
    <w:p w:rsidR="00EF405A" w:rsidRPr="00EF405A" w:rsidRDefault="00EF405A" w:rsidP="00EF405A">
      <w:pPr>
        <w:shd w:val="clear" w:color="auto" w:fill="FFFFFF"/>
        <w:jc w:val="both"/>
        <w:rPr>
          <w:color w:val="000000"/>
        </w:rPr>
      </w:pPr>
      <w:r w:rsidRPr="00EF405A">
        <w:rPr>
          <w:color w:val="000000"/>
        </w:rPr>
        <w:t> </w:t>
      </w:r>
    </w:p>
    <w:p w:rsidR="00EF405A" w:rsidRPr="00EF405A" w:rsidRDefault="00EF405A" w:rsidP="00EF405A">
      <w:pPr>
        <w:shd w:val="clear" w:color="auto" w:fill="FFFFFF"/>
        <w:spacing w:before="150" w:after="150"/>
        <w:jc w:val="center"/>
        <w:rPr>
          <w:color w:val="000000"/>
        </w:rPr>
      </w:pPr>
      <w:r w:rsidRPr="00EF405A">
        <w:rPr>
          <w:b/>
          <w:bCs/>
          <w:color w:val="000000"/>
        </w:rPr>
        <w:t>Размножение пресноводной гидры</w:t>
      </w:r>
    </w:p>
    <w:p w:rsidR="00EF405A" w:rsidRPr="00EF405A" w:rsidRDefault="00EF405A" w:rsidP="00EF405A">
      <w:pPr>
        <w:shd w:val="clear" w:color="auto" w:fill="FFFFFF"/>
        <w:ind w:firstLine="375"/>
        <w:jc w:val="both"/>
        <w:rPr>
          <w:color w:val="000000"/>
        </w:rPr>
      </w:pPr>
      <w:r w:rsidRPr="00EF405A">
        <w:rPr>
          <w:color w:val="000000"/>
        </w:rPr>
        <w:t>Пресноводная гидра размножается половым способом и ______(А). В тёплое время года на теле гидры образуются ______(Б). Они увеличиваются; на свободном конце тела гидры образуются щупальца и рот, затем подошва. Осенью при наступлении неблагоприятных условий на теле гидры появляются бугорки, в которых образуются ______(В). У гидры образуются как яйцеклетки, так и сперматозоиды, поэтому гидру относят к ______(Г).</w:t>
      </w:r>
    </w:p>
    <w:p w:rsidR="00EF405A" w:rsidRPr="00EF405A" w:rsidRDefault="00EF405A" w:rsidP="00EF405A">
      <w:pPr>
        <w:shd w:val="clear" w:color="auto" w:fill="FFFFFF"/>
        <w:jc w:val="both"/>
        <w:rPr>
          <w:color w:val="000000"/>
        </w:rPr>
      </w:pPr>
      <w:r w:rsidRPr="00EF405A">
        <w:rPr>
          <w:color w:val="000000"/>
        </w:rPr>
        <w:t> </w:t>
      </w:r>
    </w:p>
    <w:p w:rsidR="00EF405A" w:rsidRPr="00EF405A" w:rsidRDefault="00EF405A" w:rsidP="00EF405A">
      <w:pPr>
        <w:shd w:val="clear" w:color="auto" w:fill="FFFFFF"/>
        <w:ind w:firstLine="375"/>
        <w:jc w:val="both"/>
        <w:rPr>
          <w:color w:val="000000"/>
        </w:rPr>
      </w:pPr>
      <w:r w:rsidRPr="00EF405A">
        <w:rPr>
          <w:color w:val="000000"/>
        </w:rPr>
        <w:t>ПЕРЕЧЕНЬ ТЕРМИНОВ:</w:t>
      </w:r>
    </w:p>
    <w:p w:rsidR="00EF405A" w:rsidRPr="00EF405A" w:rsidRDefault="00EF405A" w:rsidP="00EF405A">
      <w:pPr>
        <w:shd w:val="clear" w:color="auto" w:fill="FFFFFF"/>
        <w:ind w:firstLine="375"/>
        <w:jc w:val="both"/>
        <w:rPr>
          <w:color w:val="000000"/>
        </w:rPr>
      </w:pPr>
      <w:r w:rsidRPr="00EF405A">
        <w:rPr>
          <w:color w:val="000000"/>
        </w:rPr>
        <w:t>1) гермафродит</w:t>
      </w:r>
    </w:p>
    <w:p w:rsidR="00EF405A" w:rsidRPr="00EF405A" w:rsidRDefault="00EF405A" w:rsidP="00EF405A">
      <w:pPr>
        <w:shd w:val="clear" w:color="auto" w:fill="FFFFFF"/>
        <w:ind w:firstLine="375"/>
        <w:jc w:val="both"/>
        <w:rPr>
          <w:color w:val="000000"/>
        </w:rPr>
      </w:pPr>
      <w:r w:rsidRPr="00EF405A">
        <w:rPr>
          <w:color w:val="000000"/>
        </w:rPr>
        <w:t>2) раздельнополый организм</w:t>
      </w:r>
    </w:p>
    <w:p w:rsidR="00EF405A" w:rsidRPr="00EF405A" w:rsidRDefault="00EF405A" w:rsidP="00EF405A">
      <w:pPr>
        <w:shd w:val="clear" w:color="auto" w:fill="FFFFFF"/>
        <w:ind w:firstLine="375"/>
        <w:jc w:val="both"/>
        <w:rPr>
          <w:color w:val="000000"/>
        </w:rPr>
      </w:pPr>
      <w:r w:rsidRPr="00EF405A">
        <w:rPr>
          <w:color w:val="000000"/>
        </w:rPr>
        <w:t>3) почка</w:t>
      </w:r>
    </w:p>
    <w:p w:rsidR="00EF405A" w:rsidRPr="00EF405A" w:rsidRDefault="00EF405A" w:rsidP="00EF405A">
      <w:pPr>
        <w:shd w:val="clear" w:color="auto" w:fill="FFFFFF"/>
        <w:ind w:firstLine="375"/>
        <w:jc w:val="both"/>
        <w:rPr>
          <w:color w:val="000000"/>
        </w:rPr>
      </w:pPr>
      <w:r w:rsidRPr="00EF405A">
        <w:rPr>
          <w:color w:val="000000"/>
        </w:rPr>
        <w:t>4) зигота</w:t>
      </w:r>
    </w:p>
    <w:p w:rsidR="00EF405A" w:rsidRPr="00EF405A" w:rsidRDefault="00EF405A" w:rsidP="00EF405A">
      <w:pPr>
        <w:shd w:val="clear" w:color="auto" w:fill="FFFFFF"/>
        <w:ind w:firstLine="375"/>
        <w:jc w:val="both"/>
        <w:rPr>
          <w:color w:val="000000"/>
        </w:rPr>
      </w:pPr>
      <w:r w:rsidRPr="00EF405A">
        <w:rPr>
          <w:color w:val="000000"/>
        </w:rPr>
        <w:t>5) бесполый</w:t>
      </w:r>
    </w:p>
    <w:p w:rsidR="00EF405A" w:rsidRPr="00EF405A" w:rsidRDefault="00EF405A" w:rsidP="00EF405A">
      <w:pPr>
        <w:shd w:val="clear" w:color="auto" w:fill="FFFFFF"/>
        <w:ind w:firstLine="375"/>
        <w:jc w:val="both"/>
        <w:rPr>
          <w:color w:val="000000"/>
        </w:rPr>
      </w:pPr>
      <w:r w:rsidRPr="00EF405A">
        <w:rPr>
          <w:color w:val="000000"/>
        </w:rPr>
        <w:t>6) спора</w:t>
      </w:r>
    </w:p>
    <w:p w:rsidR="00EF405A" w:rsidRPr="00EF405A" w:rsidRDefault="00EF405A" w:rsidP="00EF405A">
      <w:pPr>
        <w:shd w:val="clear" w:color="auto" w:fill="FFFFFF"/>
        <w:ind w:firstLine="375"/>
        <w:jc w:val="both"/>
        <w:rPr>
          <w:color w:val="000000"/>
        </w:rPr>
      </w:pPr>
      <w:r w:rsidRPr="00EF405A">
        <w:rPr>
          <w:color w:val="000000"/>
        </w:rPr>
        <w:t>7) стрекательная клетка</w:t>
      </w:r>
    </w:p>
    <w:p w:rsidR="00EF405A" w:rsidRPr="00EF405A" w:rsidRDefault="00EF405A" w:rsidP="00EF405A">
      <w:pPr>
        <w:shd w:val="clear" w:color="auto" w:fill="FFFFFF"/>
        <w:ind w:firstLine="375"/>
        <w:jc w:val="both"/>
        <w:rPr>
          <w:color w:val="000000"/>
        </w:rPr>
      </w:pPr>
      <w:r w:rsidRPr="00EF405A">
        <w:rPr>
          <w:color w:val="000000"/>
        </w:rPr>
        <w:t>8) половая клетка</w:t>
      </w:r>
    </w:p>
    <w:p w:rsidR="00EF405A" w:rsidRPr="00EF405A" w:rsidRDefault="00EF405A" w:rsidP="00EF405A">
      <w:pPr>
        <w:shd w:val="clear" w:color="auto" w:fill="FFFFFF"/>
        <w:jc w:val="both"/>
        <w:rPr>
          <w:color w:val="000000"/>
        </w:rPr>
      </w:pPr>
      <w:r w:rsidRPr="00EF405A">
        <w:rPr>
          <w:color w:val="000000"/>
        </w:rPr>
        <w:t> </w:t>
      </w:r>
    </w:p>
    <w:p w:rsidR="00EF405A" w:rsidRPr="00EF405A" w:rsidRDefault="00EF405A" w:rsidP="00EF405A">
      <w:pPr>
        <w:shd w:val="clear" w:color="auto" w:fill="FFFFFF"/>
        <w:jc w:val="both"/>
        <w:rPr>
          <w:color w:val="000000"/>
        </w:rPr>
      </w:pPr>
      <w:r w:rsidRPr="00EF405A">
        <w:rPr>
          <w:color w:val="000000"/>
          <w:spacing w:val="30"/>
        </w:rPr>
        <w:t>Ответ: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435"/>
        <w:gridCol w:w="435"/>
        <w:gridCol w:w="435"/>
      </w:tblGrid>
      <w:tr w:rsidR="00EF405A" w:rsidRPr="00EF405A" w:rsidTr="00EF40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405A" w:rsidRPr="00EF405A" w:rsidRDefault="00EF405A" w:rsidP="00EF405A">
            <w:pPr>
              <w:spacing w:before="75"/>
              <w:jc w:val="center"/>
              <w:rPr>
                <w:color w:val="000000"/>
              </w:rPr>
            </w:pPr>
            <w:r w:rsidRPr="00EF405A">
              <w:rPr>
                <w:color w:val="000000"/>
              </w:rPr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405A" w:rsidRPr="00EF405A" w:rsidRDefault="00EF405A" w:rsidP="00EF405A">
            <w:pPr>
              <w:spacing w:before="75"/>
              <w:jc w:val="center"/>
              <w:rPr>
                <w:color w:val="000000"/>
              </w:rPr>
            </w:pPr>
            <w:r w:rsidRPr="00EF405A">
              <w:rPr>
                <w:color w:val="000000"/>
              </w:rPr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405A" w:rsidRPr="00EF405A" w:rsidRDefault="00EF405A" w:rsidP="00EF405A">
            <w:pPr>
              <w:spacing w:before="75"/>
              <w:jc w:val="center"/>
              <w:rPr>
                <w:color w:val="000000"/>
              </w:rPr>
            </w:pPr>
            <w:r w:rsidRPr="00EF405A">
              <w:rPr>
                <w:color w:val="000000"/>
              </w:rPr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405A" w:rsidRPr="00EF405A" w:rsidRDefault="00EF405A" w:rsidP="00EF405A">
            <w:pPr>
              <w:spacing w:before="75"/>
              <w:jc w:val="center"/>
              <w:rPr>
                <w:color w:val="000000"/>
              </w:rPr>
            </w:pPr>
            <w:r w:rsidRPr="00EF405A">
              <w:rPr>
                <w:color w:val="000000"/>
              </w:rPr>
              <w:t>Г</w:t>
            </w:r>
          </w:p>
        </w:tc>
      </w:tr>
      <w:tr w:rsidR="00EF405A" w:rsidRPr="00EF405A" w:rsidTr="00EF40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405A" w:rsidRPr="00EF405A" w:rsidRDefault="00EF405A" w:rsidP="00EF405A">
            <w:pPr>
              <w:spacing w:before="75"/>
              <w:rPr>
                <w:color w:val="000000"/>
              </w:rPr>
            </w:pPr>
            <w:r w:rsidRPr="00EF405A">
              <w:rPr>
                <w:color w:val="000000"/>
              </w:rPr>
              <w:object w:dxaOrig="1440" w:dyaOrig="1440">
                <v:shape id="_x0000_i1410" type="#_x0000_t75" style="width:15.75pt;height:18pt" o:ole="">
                  <v:imagedata r:id="rId102" o:title=""/>
                </v:shape>
                <w:control r:id="rId209" w:name="DefaultOcxName58" w:shapeid="_x0000_i1410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405A" w:rsidRPr="00EF405A" w:rsidRDefault="00EF405A" w:rsidP="00EF405A">
            <w:pPr>
              <w:spacing w:before="75"/>
              <w:rPr>
                <w:color w:val="000000"/>
              </w:rPr>
            </w:pPr>
            <w:r w:rsidRPr="00EF405A">
              <w:rPr>
                <w:color w:val="000000"/>
              </w:rPr>
              <w:object w:dxaOrig="1440" w:dyaOrig="1440">
                <v:shape id="_x0000_i1413" type="#_x0000_t75" style="width:15.75pt;height:18pt" o:ole="">
                  <v:imagedata r:id="rId102" o:title=""/>
                </v:shape>
                <w:control r:id="rId210" w:name="DefaultOcxName118" w:shapeid="_x0000_i1413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405A" w:rsidRPr="00EF405A" w:rsidRDefault="00EF405A" w:rsidP="00EF405A">
            <w:pPr>
              <w:spacing w:before="75"/>
              <w:rPr>
                <w:color w:val="000000"/>
              </w:rPr>
            </w:pPr>
            <w:r w:rsidRPr="00EF405A">
              <w:rPr>
                <w:color w:val="000000"/>
              </w:rPr>
              <w:object w:dxaOrig="1440" w:dyaOrig="1440">
                <v:shape id="_x0000_i1416" type="#_x0000_t75" style="width:15.75pt;height:18pt" o:ole="">
                  <v:imagedata r:id="rId102" o:title=""/>
                </v:shape>
                <w:control r:id="rId211" w:name="DefaultOcxName217" w:shapeid="_x0000_i1416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F405A" w:rsidRPr="00EF405A" w:rsidRDefault="00EF405A" w:rsidP="00EF405A">
            <w:pPr>
              <w:spacing w:before="75"/>
              <w:rPr>
                <w:color w:val="000000"/>
              </w:rPr>
            </w:pPr>
            <w:r w:rsidRPr="00EF405A">
              <w:rPr>
                <w:color w:val="000000"/>
              </w:rPr>
              <w:object w:dxaOrig="1440" w:dyaOrig="1440">
                <v:shape id="_x0000_i1419" type="#_x0000_t75" style="width:15.75pt;height:18pt" o:ole="">
                  <v:imagedata r:id="rId102" o:title=""/>
                </v:shape>
                <w:control r:id="rId212" w:name="DefaultOcxName316" w:shapeid="_x0000_i1419"/>
              </w:object>
            </w:r>
          </w:p>
        </w:tc>
      </w:tr>
    </w:tbl>
    <w:p w:rsidR="00EF405A" w:rsidRDefault="00EF405A" w:rsidP="008253F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eastAsia="TimesNewRomanPS-BoldMT"/>
          <w:b/>
          <w:bCs/>
          <w:sz w:val="28"/>
          <w:szCs w:val="28"/>
          <w:highlight w:val="yellow"/>
        </w:rPr>
      </w:pPr>
    </w:p>
    <w:p w:rsidR="002132B6" w:rsidRDefault="002132B6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F7381A" w:rsidRDefault="008253FD" w:rsidP="00F7381A">
      <w:pPr>
        <w:shd w:val="clear" w:color="auto" w:fill="FFFFFF"/>
        <w:ind w:firstLine="851"/>
        <w:jc w:val="both"/>
        <w:rPr>
          <w:color w:val="000000"/>
        </w:rPr>
      </w:pPr>
      <w:r w:rsidRPr="00F7381A">
        <w:rPr>
          <w:color w:val="000000"/>
        </w:rPr>
        <w:t xml:space="preserve">18. </w:t>
      </w:r>
      <w:r w:rsidR="00F7381A" w:rsidRPr="00F7381A">
        <w:rPr>
          <w:color w:val="000000"/>
        </w:rPr>
        <w:t>Если у животного имеются накожные образования, изображённые на рисунке, то для этого животного, вероятнее всего, будут характерны</w:t>
      </w:r>
    </w:p>
    <w:p w:rsidR="00F7381A" w:rsidRPr="00F7381A" w:rsidRDefault="00F7381A" w:rsidP="00F7381A">
      <w:pPr>
        <w:shd w:val="clear" w:color="auto" w:fill="FFFFFF"/>
        <w:ind w:firstLine="851"/>
        <w:jc w:val="right"/>
        <w:rPr>
          <w:color w:val="000000"/>
        </w:rPr>
      </w:pPr>
      <w:r>
        <w:rPr>
          <w:noProof/>
        </w:rPr>
        <w:drawing>
          <wp:inline distT="0" distB="0" distL="0" distR="0">
            <wp:extent cx="2175510" cy="1723696"/>
            <wp:effectExtent l="0" t="0" r="0" b="0"/>
            <wp:docPr id="144" name="Рисунок 144" descr="https://bio8-vpr.sdamgia.ru/get_file?id=52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2" descr="https://bio8-vpr.sdamgia.ru/get_file?id=52343"/>
                    <pic:cNvPicPr>
                      <a:picLocks noChangeAspect="1" noChangeArrowheads="1"/>
                    </pic:cNvPicPr>
                  </pic:nvPicPr>
                  <pic:blipFill rotWithShape="1"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8" b="14495"/>
                    <a:stretch/>
                  </pic:blipFill>
                  <pic:spPr bwMode="auto">
                    <a:xfrm>
                      <a:off x="0" y="0"/>
                      <a:ext cx="2175510" cy="1723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381A" w:rsidRPr="00F7381A" w:rsidRDefault="00F7381A" w:rsidP="00F7381A">
      <w:pPr>
        <w:shd w:val="clear" w:color="auto" w:fill="FFFFFF"/>
        <w:ind w:firstLine="851"/>
        <w:jc w:val="both"/>
        <w:rPr>
          <w:color w:val="000000"/>
        </w:rPr>
      </w:pPr>
      <w:r w:rsidRPr="00F7381A">
        <w:rPr>
          <w:color w:val="000000"/>
        </w:rPr>
        <w:t> </w:t>
      </w:r>
    </w:p>
    <w:p w:rsidR="00F7381A" w:rsidRPr="00F7381A" w:rsidRDefault="00F7381A" w:rsidP="00F7381A">
      <w:pPr>
        <w:shd w:val="clear" w:color="auto" w:fill="FFFFFF"/>
        <w:ind w:firstLine="851"/>
        <w:jc w:val="both"/>
        <w:rPr>
          <w:color w:val="000000"/>
        </w:rPr>
      </w:pPr>
      <w:r w:rsidRPr="00F7381A">
        <w:rPr>
          <w:color w:val="000000"/>
        </w:rPr>
        <w:t>1) среднее ухо</w:t>
      </w:r>
    </w:p>
    <w:p w:rsidR="00F7381A" w:rsidRPr="00F7381A" w:rsidRDefault="00F7381A" w:rsidP="00F7381A">
      <w:pPr>
        <w:shd w:val="clear" w:color="auto" w:fill="FFFFFF"/>
        <w:ind w:firstLine="851"/>
        <w:jc w:val="both"/>
        <w:rPr>
          <w:color w:val="000000"/>
        </w:rPr>
      </w:pPr>
      <w:r w:rsidRPr="00F7381A">
        <w:rPr>
          <w:color w:val="000000"/>
        </w:rPr>
        <w:t>2) пневматические кости</w:t>
      </w:r>
    </w:p>
    <w:p w:rsidR="00F7381A" w:rsidRPr="00F7381A" w:rsidRDefault="00F7381A" w:rsidP="00F7381A">
      <w:pPr>
        <w:shd w:val="clear" w:color="auto" w:fill="FFFFFF"/>
        <w:ind w:firstLine="851"/>
        <w:jc w:val="both"/>
        <w:rPr>
          <w:color w:val="000000"/>
        </w:rPr>
      </w:pPr>
      <w:r w:rsidRPr="00F7381A">
        <w:rPr>
          <w:color w:val="000000"/>
        </w:rPr>
        <w:t>3) боковая линия</w:t>
      </w:r>
    </w:p>
    <w:p w:rsidR="00F7381A" w:rsidRPr="00F7381A" w:rsidRDefault="00F7381A" w:rsidP="00F7381A">
      <w:pPr>
        <w:shd w:val="clear" w:color="auto" w:fill="FFFFFF"/>
        <w:ind w:firstLine="851"/>
        <w:jc w:val="both"/>
        <w:rPr>
          <w:color w:val="000000"/>
        </w:rPr>
      </w:pPr>
      <w:r w:rsidRPr="00F7381A">
        <w:rPr>
          <w:color w:val="000000"/>
        </w:rPr>
        <w:t xml:space="preserve">4) </w:t>
      </w:r>
      <w:r w:rsidR="007B3792">
        <w:rPr>
          <w:color w:val="000000"/>
        </w:rPr>
        <w:t>двухкамерное сердце</w:t>
      </w:r>
    </w:p>
    <w:p w:rsidR="00F7381A" w:rsidRDefault="00F7381A" w:rsidP="00F7381A">
      <w:pPr>
        <w:shd w:val="clear" w:color="auto" w:fill="FFFFFF"/>
        <w:ind w:firstLine="851"/>
        <w:jc w:val="both"/>
        <w:rPr>
          <w:color w:val="000000"/>
        </w:rPr>
      </w:pPr>
      <w:r w:rsidRPr="00F7381A">
        <w:rPr>
          <w:color w:val="000000"/>
        </w:rPr>
        <w:t>5) стрекательные клетки</w:t>
      </w:r>
    </w:p>
    <w:p w:rsidR="00F7381A" w:rsidRPr="00F7381A" w:rsidRDefault="00F7381A" w:rsidP="00F7381A">
      <w:pPr>
        <w:shd w:val="clear" w:color="auto" w:fill="FFFFFF"/>
        <w:ind w:firstLine="851"/>
        <w:jc w:val="both"/>
        <w:rPr>
          <w:color w:val="000000"/>
        </w:rPr>
      </w:pPr>
    </w:p>
    <w:p w:rsidR="008253FD" w:rsidRPr="00F7381A" w:rsidRDefault="008253FD" w:rsidP="008253FD">
      <w:pPr>
        <w:shd w:val="clear" w:color="auto" w:fill="FFFFFF"/>
        <w:ind w:firstLine="851"/>
        <w:jc w:val="both"/>
        <w:rPr>
          <w:color w:val="000000"/>
        </w:rPr>
      </w:pPr>
      <w:r w:rsidRPr="00F7381A">
        <w:rPr>
          <w:color w:val="000000"/>
        </w:rPr>
        <w:t>Обведите цифры, под которыми указаны выбранные характеристики.</w:t>
      </w:r>
    </w:p>
    <w:p w:rsidR="008253FD" w:rsidRPr="008253FD" w:rsidRDefault="00F93640" w:rsidP="008253FD">
      <w:pPr>
        <w:shd w:val="clear" w:color="auto" w:fill="FFFFFF"/>
        <w:ind w:firstLine="851"/>
        <w:jc w:val="both"/>
        <w:rPr>
          <w:color w:val="000000"/>
          <w:sz w:val="28"/>
          <w:szCs w:val="28"/>
          <w:highlight w:val="yellow"/>
        </w:rPr>
      </w:pPr>
      <w:hyperlink r:id="rId214" w:history="1">
        <w:r w:rsidR="008253FD" w:rsidRPr="008253FD">
          <w:rPr>
            <w:color w:val="000000"/>
            <w:sz w:val="28"/>
            <w:szCs w:val="28"/>
            <w:highlight w:val="yellow"/>
          </w:rPr>
          <w:br/>
        </w:r>
      </w:hyperlink>
    </w:p>
    <w:p w:rsidR="008253FD" w:rsidRPr="008253FD" w:rsidRDefault="008253FD" w:rsidP="008253FD">
      <w:pPr>
        <w:rPr>
          <w:b/>
          <w:highlight w:val="yellow"/>
        </w:rPr>
      </w:pPr>
    </w:p>
    <w:p w:rsidR="008253FD" w:rsidRPr="00B9605B" w:rsidRDefault="008253FD" w:rsidP="008253FD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B9605B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8253FD" w:rsidRPr="00B9605B" w:rsidRDefault="008253FD" w:rsidP="008253FD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B9605B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B9605B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8253FD" w:rsidRPr="00B9605B" w:rsidRDefault="008253FD" w:rsidP="008253FD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B9605B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8253FD" w:rsidRPr="00C179F4" w:rsidRDefault="008253FD" w:rsidP="008253FD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179F4">
        <w:rPr>
          <w:rFonts w:ascii="Times New Roman" w:hAnsi="Times New Roman"/>
          <w:sz w:val="24"/>
          <w:szCs w:val="24"/>
        </w:rPr>
        <w:t xml:space="preserve">На выполнение работы даётся </w:t>
      </w:r>
      <w:r w:rsidR="00C179F4" w:rsidRPr="00C179F4">
        <w:rPr>
          <w:rFonts w:ascii="Times New Roman" w:hAnsi="Times New Roman"/>
          <w:sz w:val="24"/>
          <w:szCs w:val="24"/>
        </w:rPr>
        <w:t>4</w:t>
      </w:r>
      <w:r w:rsidRPr="00C179F4">
        <w:rPr>
          <w:rFonts w:ascii="Times New Roman" w:hAnsi="Times New Roman"/>
          <w:sz w:val="24"/>
          <w:szCs w:val="24"/>
        </w:rPr>
        <w:t xml:space="preserve">0 минут. Работа включает в себя </w:t>
      </w:r>
      <w:r w:rsidR="00C179F4" w:rsidRPr="00C179F4">
        <w:rPr>
          <w:rFonts w:ascii="Times New Roman" w:hAnsi="Times New Roman"/>
          <w:sz w:val="24"/>
          <w:szCs w:val="24"/>
        </w:rPr>
        <w:t>18</w:t>
      </w:r>
      <w:r w:rsidRPr="00C179F4">
        <w:rPr>
          <w:rFonts w:ascii="Times New Roman" w:hAnsi="Times New Roman"/>
          <w:sz w:val="24"/>
          <w:szCs w:val="24"/>
        </w:rPr>
        <w:t xml:space="preserve"> заданий. </w:t>
      </w:r>
    </w:p>
    <w:p w:rsidR="008253FD" w:rsidRPr="00B9605B" w:rsidRDefault="008253FD" w:rsidP="008253FD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9605B">
        <w:rPr>
          <w:rFonts w:ascii="Times New Roman" w:hAnsi="Times New Roman"/>
          <w:sz w:val="24"/>
          <w:szCs w:val="24"/>
        </w:rPr>
        <w:t xml:space="preserve">Ответы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</w:t>
      </w:r>
      <w:r w:rsidRPr="00B9605B">
        <w:rPr>
          <w:rFonts w:ascii="Times New Roman" w:eastAsiaTheme="minorEastAsia" w:hAnsi="Times New Roman"/>
          <w:sz w:val="24"/>
          <w:szCs w:val="24"/>
        </w:rPr>
        <w:t>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</w:t>
      </w:r>
      <w:r w:rsidRPr="00B9605B">
        <w:rPr>
          <w:rFonts w:ascii="Times New Roman" w:hAnsi="Times New Roman"/>
          <w:sz w:val="24"/>
          <w:szCs w:val="24"/>
        </w:rPr>
        <w:t>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8253FD" w:rsidRPr="00B9605B" w:rsidRDefault="008253FD" w:rsidP="008253FD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B9605B">
        <w:rPr>
          <w:rFonts w:ascii="Times New Roman" w:hAnsi="Times New Roman"/>
          <w:sz w:val="24"/>
          <w:szCs w:val="24"/>
        </w:rPr>
        <w:t>Желаем успеха!</w:t>
      </w:r>
    </w:p>
    <w:p w:rsidR="00B9605B" w:rsidRPr="008253FD" w:rsidRDefault="00B9605B" w:rsidP="008253FD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7E3C8C" w:rsidRPr="007E3C8C" w:rsidRDefault="007E3C8C" w:rsidP="007E3C8C">
      <w:pPr>
        <w:pStyle w:val="a3"/>
        <w:numPr>
          <w:ilvl w:val="1"/>
          <w:numId w:val="21"/>
        </w:numPr>
        <w:shd w:val="clear" w:color="auto" w:fill="FFFFFF"/>
        <w:tabs>
          <w:tab w:val="left" w:pos="709"/>
        </w:tabs>
        <w:spacing w:after="0"/>
        <w:rPr>
          <w:rFonts w:ascii="Times New Roman" w:eastAsiaTheme="minorEastAsia" w:hAnsi="Times New Roman"/>
          <w:sz w:val="24"/>
          <w:szCs w:val="24"/>
        </w:rPr>
      </w:pPr>
      <w:r w:rsidRPr="007E3C8C">
        <w:rPr>
          <w:rFonts w:ascii="Times New Roman" w:eastAsiaTheme="minorEastAsia" w:hAnsi="Times New Roman"/>
          <w:sz w:val="24"/>
          <w:szCs w:val="24"/>
        </w:rPr>
        <w:t>Какое свойство живых организмов изображено на рисунке?</w:t>
      </w:r>
    </w:p>
    <w:p w:rsidR="007E3C8C" w:rsidRPr="007E3C8C" w:rsidRDefault="007E3C8C" w:rsidP="007E3C8C">
      <w:pPr>
        <w:shd w:val="clear" w:color="auto" w:fill="FFFFFF"/>
        <w:tabs>
          <w:tab w:val="left" w:pos="709"/>
        </w:tabs>
        <w:ind w:left="1080"/>
        <w:jc w:val="right"/>
        <w:rPr>
          <w:rFonts w:eastAsiaTheme="minorEastAsia"/>
        </w:rPr>
      </w:pPr>
      <w:r w:rsidRPr="007E3C8C">
        <w:rPr>
          <w:rFonts w:eastAsiaTheme="minorEastAsia"/>
          <w:noProof/>
        </w:rPr>
        <w:drawing>
          <wp:inline distT="0" distB="0" distL="0" distR="0">
            <wp:extent cx="2333625" cy="1726469"/>
            <wp:effectExtent l="0" t="0" r="0" b="7620"/>
            <wp:docPr id="133" name="Рисунок 133" descr="https://bio11-vpr.sdamgia.ru/get_file?id=33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 descr="https://bio11-vpr.sdamgia.ru/get_file?id=33767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965" cy="172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3FD" w:rsidRPr="007E3C8C" w:rsidRDefault="008253FD" w:rsidP="008253FD">
      <w:pPr>
        <w:pStyle w:val="a3"/>
        <w:shd w:val="clear" w:color="auto" w:fill="FFFFFF"/>
        <w:tabs>
          <w:tab w:val="left" w:pos="709"/>
        </w:tabs>
        <w:spacing w:after="0"/>
        <w:ind w:firstLine="414"/>
        <w:jc w:val="both"/>
        <w:rPr>
          <w:rFonts w:ascii="Times New Roman" w:eastAsiaTheme="minorEastAsia" w:hAnsi="Times New Roman"/>
          <w:sz w:val="24"/>
          <w:szCs w:val="24"/>
        </w:rPr>
      </w:pPr>
      <w:r w:rsidRPr="007E3C8C">
        <w:rPr>
          <w:rFonts w:ascii="Times New Roman" w:eastAsiaTheme="minorEastAsia" w:hAnsi="Times New Roman"/>
          <w:sz w:val="24"/>
          <w:szCs w:val="24"/>
        </w:rPr>
        <w:t xml:space="preserve">а) </w:t>
      </w:r>
      <w:r w:rsidR="007E3C8C">
        <w:rPr>
          <w:rFonts w:ascii="Times New Roman" w:eastAsiaTheme="minorEastAsia" w:hAnsi="Times New Roman"/>
          <w:sz w:val="24"/>
          <w:szCs w:val="24"/>
        </w:rPr>
        <w:t>рост</w:t>
      </w:r>
    </w:p>
    <w:p w:rsidR="008253FD" w:rsidRPr="007E3C8C" w:rsidRDefault="008253FD" w:rsidP="008253FD">
      <w:pPr>
        <w:pStyle w:val="a3"/>
        <w:shd w:val="clear" w:color="auto" w:fill="FFFFFF"/>
        <w:tabs>
          <w:tab w:val="left" w:pos="709"/>
        </w:tabs>
        <w:spacing w:after="0"/>
        <w:ind w:firstLine="414"/>
        <w:jc w:val="both"/>
        <w:rPr>
          <w:rFonts w:ascii="Times New Roman" w:eastAsiaTheme="minorEastAsia" w:hAnsi="Times New Roman"/>
          <w:sz w:val="24"/>
          <w:szCs w:val="24"/>
        </w:rPr>
      </w:pPr>
      <w:r w:rsidRPr="007E3C8C">
        <w:rPr>
          <w:rFonts w:ascii="Times New Roman" w:eastAsiaTheme="minorEastAsia" w:hAnsi="Times New Roman"/>
          <w:sz w:val="24"/>
          <w:szCs w:val="24"/>
        </w:rPr>
        <w:t>б) р</w:t>
      </w:r>
      <w:r w:rsidR="007E3C8C">
        <w:rPr>
          <w:rFonts w:ascii="Times New Roman" w:eastAsiaTheme="minorEastAsia" w:hAnsi="Times New Roman"/>
          <w:sz w:val="24"/>
          <w:szCs w:val="24"/>
        </w:rPr>
        <w:t>азвитие</w:t>
      </w:r>
    </w:p>
    <w:p w:rsidR="008253FD" w:rsidRPr="007E3C8C" w:rsidRDefault="008253FD" w:rsidP="008253FD">
      <w:pPr>
        <w:pStyle w:val="a3"/>
        <w:shd w:val="clear" w:color="auto" w:fill="FFFFFF"/>
        <w:tabs>
          <w:tab w:val="left" w:pos="709"/>
        </w:tabs>
        <w:spacing w:after="0"/>
        <w:ind w:firstLine="414"/>
        <w:jc w:val="both"/>
        <w:rPr>
          <w:rFonts w:ascii="Times New Roman" w:eastAsiaTheme="minorEastAsia" w:hAnsi="Times New Roman"/>
          <w:sz w:val="24"/>
          <w:szCs w:val="24"/>
        </w:rPr>
      </w:pPr>
      <w:r w:rsidRPr="007E3C8C">
        <w:rPr>
          <w:rFonts w:ascii="Times New Roman" w:eastAsiaTheme="minorEastAsia" w:hAnsi="Times New Roman"/>
          <w:sz w:val="24"/>
          <w:szCs w:val="24"/>
        </w:rPr>
        <w:t>в) раздражимость</w:t>
      </w:r>
    </w:p>
    <w:p w:rsidR="008253FD" w:rsidRPr="007E3C8C" w:rsidRDefault="008253FD" w:rsidP="008253FD">
      <w:pPr>
        <w:pStyle w:val="a3"/>
        <w:shd w:val="clear" w:color="auto" w:fill="FFFFFF"/>
        <w:tabs>
          <w:tab w:val="left" w:pos="709"/>
        </w:tabs>
        <w:spacing w:after="0"/>
        <w:ind w:firstLine="414"/>
        <w:jc w:val="both"/>
        <w:rPr>
          <w:rFonts w:ascii="Times New Roman" w:eastAsiaTheme="minorEastAsia" w:hAnsi="Times New Roman"/>
          <w:sz w:val="24"/>
          <w:szCs w:val="24"/>
        </w:rPr>
      </w:pPr>
      <w:r w:rsidRPr="007E3C8C">
        <w:rPr>
          <w:rFonts w:ascii="Times New Roman" w:eastAsiaTheme="minorEastAsia" w:hAnsi="Times New Roman"/>
          <w:sz w:val="24"/>
          <w:szCs w:val="24"/>
        </w:rPr>
        <w:t>г) размножение</w:t>
      </w:r>
    </w:p>
    <w:p w:rsidR="008253FD" w:rsidRPr="00CD4C39" w:rsidRDefault="008253FD" w:rsidP="00CD4C39">
      <w:pPr>
        <w:pStyle w:val="a3"/>
        <w:shd w:val="clear" w:color="auto" w:fill="FFFFFF"/>
        <w:tabs>
          <w:tab w:val="left" w:pos="709"/>
        </w:tabs>
        <w:spacing w:after="0"/>
        <w:ind w:firstLine="414"/>
        <w:jc w:val="both"/>
        <w:rPr>
          <w:rFonts w:ascii="Times New Roman" w:eastAsiaTheme="minorEastAsia" w:hAnsi="Times New Roman"/>
          <w:sz w:val="24"/>
          <w:szCs w:val="24"/>
        </w:rPr>
      </w:pPr>
    </w:p>
    <w:p w:rsidR="00CD4C39" w:rsidRPr="00CD4C39" w:rsidRDefault="00CD4C39" w:rsidP="00CD4C39">
      <w:pPr>
        <w:pStyle w:val="a3"/>
        <w:numPr>
          <w:ilvl w:val="0"/>
          <w:numId w:val="21"/>
        </w:numPr>
        <w:shd w:val="clear" w:color="auto" w:fill="FFFFFF"/>
        <w:tabs>
          <w:tab w:val="clear" w:pos="720"/>
          <w:tab w:val="left" w:pos="709"/>
        </w:tabs>
        <w:spacing w:after="0"/>
        <w:jc w:val="both"/>
        <w:rPr>
          <w:rFonts w:ascii="Times New Roman" w:eastAsiaTheme="minorEastAsia" w:hAnsi="Times New Roman"/>
          <w:sz w:val="24"/>
          <w:szCs w:val="24"/>
        </w:rPr>
      </w:pPr>
      <w:r w:rsidRPr="00CD4C39">
        <w:rPr>
          <w:rFonts w:ascii="Times New Roman" w:eastAsiaTheme="minorEastAsia" w:hAnsi="Times New Roman"/>
          <w:sz w:val="24"/>
          <w:szCs w:val="24"/>
        </w:rPr>
        <w:t>Как называется раздел биологии, объектом изучения которого являются изображённые на фотографии объекты?</w:t>
      </w:r>
    </w:p>
    <w:p w:rsidR="008253FD" w:rsidRPr="00CD4C39" w:rsidRDefault="00CD4C39" w:rsidP="00CD4C39">
      <w:pPr>
        <w:pStyle w:val="a3"/>
        <w:shd w:val="clear" w:color="auto" w:fill="FFFFFF"/>
        <w:tabs>
          <w:tab w:val="left" w:pos="709"/>
        </w:tabs>
        <w:spacing w:after="0"/>
        <w:ind w:firstLine="414"/>
        <w:jc w:val="right"/>
        <w:rPr>
          <w:rFonts w:ascii="Times New Roman" w:eastAsiaTheme="minorEastAsia" w:hAnsi="Times New Roman"/>
          <w:sz w:val="24"/>
          <w:szCs w:val="24"/>
        </w:rPr>
      </w:pPr>
      <w:r w:rsidRPr="00CD4C39">
        <w:rPr>
          <w:rFonts w:ascii="Times New Roman" w:eastAsiaTheme="minorEastAsia" w:hAnsi="Times New Roman"/>
          <w:noProof/>
          <w:sz w:val="24"/>
          <w:szCs w:val="24"/>
        </w:rPr>
        <w:drawing>
          <wp:inline distT="0" distB="0" distL="0" distR="0">
            <wp:extent cx="1936377" cy="1554022"/>
            <wp:effectExtent l="0" t="0" r="6985" b="8255"/>
            <wp:docPr id="136" name="Рисунок 136" descr="https://bio8-vpr.sdamgia.ru/get_file?id=52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 descr="https://bio8-vpr.sdamgia.ru/get_file?id=52317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870" cy="1557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3FD" w:rsidRPr="00CD4C39" w:rsidRDefault="008253FD" w:rsidP="00CD4C39">
      <w:pPr>
        <w:pStyle w:val="a3"/>
        <w:shd w:val="clear" w:color="auto" w:fill="FFFFFF"/>
        <w:tabs>
          <w:tab w:val="left" w:pos="709"/>
        </w:tabs>
        <w:spacing w:after="0"/>
        <w:ind w:firstLine="414"/>
        <w:jc w:val="both"/>
        <w:rPr>
          <w:rFonts w:ascii="Times New Roman" w:eastAsiaTheme="minorEastAsia" w:hAnsi="Times New Roman"/>
          <w:sz w:val="24"/>
          <w:szCs w:val="24"/>
        </w:rPr>
      </w:pPr>
    </w:p>
    <w:p w:rsidR="00CD4C39" w:rsidRPr="00CD4C39" w:rsidRDefault="00CD4C39" w:rsidP="00CD4C39">
      <w:pPr>
        <w:pStyle w:val="a3"/>
        <w:shd w:val="clear" w:color="auto" w:fill="FFFFFF"/>
        <w:tabs>
          <w:tab w:val="left" w:pos="709"/>
        </w:tabs>
        <w:spacing w:after="0"/>
        <w:ind w:firstLine="414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а</w:t>
      </w:r>
      <w:r w:rsidRPr="00CD4C39">
        <w:rPr>
          <w:rFonts w:ascii="Times New Roman" w:eastAsiaTheme="minorEastAsia" w:hAnsi="Times New Roman"/>
          <w:sz w:val="24"/>
          <w:szCs w:val="24"/>
        </w:rPr>
        <w:t>) орнитология</w:t>
      </w:r>
    </w:p>
    <w:p w:rsidR="00CD4C39" w:rsidRPr="00CD4C39" w:rsidRDefault="00CD4C39" w:rsidP="00CD4C39">
      <w:pPr>
        <w:pStyle w:val="a3"/>
        <w:shd w:val="clear" w:color="auto" w:fill="FFFFFF"/>
        <w:tabs>
          <w:tab w:val="left" w:pos="709"/>
        </w:tabs>
        <w:spacing w:after="0"/>
        <w:ind w:firstLine="414"/>
        <w:jc w:val="both"/>
        <w:rPr>
          <w:rFonts w:ascii="Times New Roman" w:eastAsiaTheme="minorEastAsia" w:hAnsi="Times New Roman"/>
          <w:sz w:val="24"/>
          <w:szCs w:val="24"/>
        </w:rPr>
      </w:pPr>
      <w:r w:rsidRPr="00CD4C39">
        <w:rPr>
          <w:rFonts w:ascii="Times New Roman" w:eastAsiaTheme="minorEastAsia" w:hAnsi="Times New Roman"/>
          <w:sz w:val="24"/>
          <w:szCs w:val="24"/>
        </w:rPr>
        <w:t>б) териология</w:t>
      </w:r>
    </w:p>
    <w:p w:rsidR="00CD4C39" w:rsidRPr="00CD4C39" w:rsidRDefault="00CD4C39" w:rsidP="00CD4C39">
      <w:pPr>
        <w:pStyle w:val="a3"/>
        <w:shd w:val="clear" w:color="auto" w:fill="FFFFFF"/>
        <w:tabs>
          <w:tab w:val="left" w:pos="709"/>
        </w:tabs>
        <w:spacing w:after="0"/>
        <w:ind w:firstLine="414"/>
        <w:jc w:val="both"/>
        <w:rPr>
          <w:rFonts w:ascii="Times New Roman" w:eastAsiaTheme="minorEastAsia" w:hAnsi="Times New Roman"/>
          <w:sz w:val="24"/>
          <w:szCs w:val="24"/>
        </w:rPr>
      </w:pPr>
      <w:r w:rsidRPr="00CD4C39">
        <w:rPr>
          <w:rFonts w:ascii="Times New Roman" w:eastAsiaTheme="minorEastAsia" w:hAnsi="Times New Roman"/>
          <w:sz w:val="24"/>
          <w:szCs w:val="24"/>
        </w:rPr>
        <w:t>в) герпетология</w:t>
      </w:r>
    </w:p>
    <w:p w:rsidR="00CD4C39" w:rsidRPr="00CD4C39" w:rsidRDefault="00CD4C39" w:rsidP="00CD4C39">
      <w:pPr>
        <w:pStyle w:val="a3"/>
        <w:shd w:val="clear" w:color="auto" w:fill="FFFFFF"/>
        <w:tabs>
          <w:tab w:val="left" w:pos="709"/>
        </w:tabs>
        <w:spacing w:after="0"/>
        <w:ind w:firstLine="414"/>
        <w:jc w:val="both"/>
        <w:rPr>
          <w:rFonts w:ascii="Times New Roman" w:eastAsiaTheme="minorEastAsia" w:hAnsi="Times New Roman"/>
          <w:sz w:val="24"/>
          <w:szCs w:val="24"/>
        </w:rPr>
      </w:pPr>
      <w:r w:rsidRPr="00CD4C39">
        <w:rPr>
          <w:rFonts w:ascii="Times New Roman" w:eastAsiaTheme="minorEastAsia" w:hAnsi="Times New Roman"/>
          <w:sz w:val="24"/>
          <w:szCs w:val="24"/>
        </w:rPr>
        <w:t>г) зоология</w:t>
      </w:r>
    </w:p>
    <w:p w:rsidR="00E361F8" w:rsidRDefault="00E361F8" w:rsidP="00E361F8">
      <w:pPr>
        <w:pStyle w:val="a3"/>
        <w:ind w:left="142"/>
        <w:rPr>
          <w:rFonts w:ascii="Times New Roman" w:hAnsi="Times New Roman"/>
          <w:sz w:val="24"/>
          <w:szCs w:val="24"/>
        </w:rPr>
      </w:pPr>
    </w:p>
    <w:p w:rsidR="00E361F8" w:rsidRPr="007C6F1A" w:rsidRDefault="00E361F8" w:rsidP="00E361F8">
      <w:pPr>
        <w:pStyle w:val="a3"/>
        <w:ind w:left="142"/>
        <w:rPr>
          <w:rFonts w:ascii="Times New Roman" w:hAnsi="Times New Roman"/>
          <w:sz w:val="24"/>
          <w:szCs w:val="24"/>
        </w:rPr>
      </w:pPr>
      <w:r w:rsidRPr="007C6F1A">
        <w:rPr>
          <w:rFonts w:ascii="Times New Roman" w:hAnsi="Times New Roman"/>
          <w:sz w:val="24"/>
          <w:szCs w:val="24"/>
        </w:rPr>
        <w:t xml:space="preserve">3. Между какими организмами складываются </w:t>
      </w:r>
      <w:r>
        <w:rPr>
          <w:rFonts w:ascii="Times New Roman" w:hAnsi="Times New Roman"/>
          <w:sz w:val="24"/>
          <w:szCs w:val="24"/>
        </w:rPr>
        <w:t xml:space="preserve">конкурентные </w:t>
      </w:r>
      <w:r w:rsidRPr="007C6F1A">
        <w:rPr>
          <w:rFonts w:ascii="Times New Roman" w:hAnsi="Times New Roman"/>
          <w:sz w:val="24"/>
          <w:szCs w:val="24"/>
        </w:rPr>
        <w:t>отношения в природе?</w:t>
      </w:r>
    </w:p>
    <w:p w:rsidR="00E361F8" w:rsidRDefault="00E361F8" w:rsidP="00E361F8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7C6F1A">
        <w:rPr>
          <w:rFonts w:ascii="Times New Roman" w:hAnsi="Times New Roman"/>
          <w:sz w:val="24"/>
          <w:szCs w:val="24"/>
        </w:rPr>
        <w:t xml:space="preserve">а) </w:t>
      </w:r>
      <w:r>
        <w:rPr>
          <w:rFonts w:ascii="Times New Roman" w:hAnsi="Times New Roman"/>
          <w:sz w:val="24"/>
          <w:szCs w:val="24"/>
        </w:rPr>
        <w:t>горностай и хорёк</w:t>
      </w:r>
    </w:p>
    <w:p w:rsidR="00E361F8" w:rsidRPr="007C6F1A" w:rsidRDefault="00E361F8" w:rsidP="00E361F8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7C6F1A">
        <w:rPr>
          <w:rFonts w:ascii="Times New Roman" w:hAnsi="Times New Roman"/>
          <w:sz w:val="24"/>
          <w:szCs w:val="24"/>
        </w:rPr>
        <w:t>б) рак отшельник–актиния</w:t>
      </w:r>
    </w:p>
    <w:p w:rsidR="00E361F8" w:rsidRDefault="00E361F8" w:rsidP="00E361F8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7C6F1A">
        <w:rPr>
          <w:rFonts w:ascii="Times New Roman" w:hAnsi="Times New Roman"/>
          <w:sz w:val="24"/>
          <w:szCs w:val="24"/>
        </w:rPr>
        <w:t xml:space="preserve">в) </w:t>
      </w:r>
      <w:r>
        <w:rPr>
          <w:rFonts w:ascii="Times New Roman" w:hAnsi="Times New Roman"/>
          <w:sz w:val="24"/>
          <w:szCs w:val="24"/>
        </w:rPr>
        <w:t>сокол и голубь</w:t>
      </w:r>
    </w:p>
    <w:p w:rsidR="008253FD" w:rsidRPr="002132B6" w:rsidRDefault="00E361F8" w:rsidP="002132B6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7C6F1A">
        <w:rPr>
          <w:rFonts w:ascii="Times New Roman" w:hAnsi="Times New Roman"/>
          <w:sz w:val="24"/>
          <w:szCs w:val="24"/>
        </w:rPr>
        <w:t xml:space="preserve">г) </w:t>
      </w:r>
      <w:r w:rsidR="00543A2D">
        <w:rPr>
          <w:rFonts w:ascii="Times New Roman" w:hAnsi="Times New Roman"/>
          <w:sz w:val="24"/>
          <w:szCs w:val="24"/>
        </w:rPr>
        <w:t>щука и плотва</w:t>
      </w:r>
    </w:p>
    <w:p w:rsidR="008253FD" w:rsidRPr="008253FD" w:rsidRDefault="008253FD" w:rsidP="008253FD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highlight w:val="yellow"/>
        </w:rPr>
      </w:pPr>
    </w:p>
    <w:p w:rsidR="008253FD" w:rsidRPr="0080214D" w:rsidRDefault="0080214D" w:rsidP="0080214D">
      <w:pPr>
        <w:pStyle w:val="a3"/>
        <w:ind w:hanging="57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8253FD" w:rsidRPr="0080214D">
        <w:rPr>
          <w:rFonts w:ascii="Times New Roman" w:hAnsi="Times New Roman"/>
          <w:sz w:val="24"/>
          <w:szCs w:val="24"/>
        </w:rPr>
        <w:t>К какому типу относят животное, изображённое на рисунке?</w:t>
      </w:r>
    </w:p>
    <w:p w:rsidR="0080214D" w:rsidRPr="0080214D" w:rsidRDefault="0080214D" w:rsidP="0080214D">
      <w:pPr>
        <w:pStyle w:val="a3"/>
        <w:ind w:left="142"/>
        <w:jc w:val="right"/>
        <w:rPr>
          <w:rFonts w:ascii="Times New Roman" w:hAnsi="Times New Roman"/>
          <w:sz w:val="24"/>
          <w:szCs w:val="24"/>
        </w:rPr>
      </w:pPr>
      <w:r w:rsidRPr="0080214D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355925" cy="1427985"/>
            <wp:effectExtent l="0" t="0" r="6350" b="1270"/>
            <wp:docPr id="137" name="Рисунок 137" descr="Рак речной широкопа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 descr="Рак речной широкопалый"/>
                    <pic:cNvPicPr>
                      <a:picLocks noChangeAspect="1"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099" cy="143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3FD" w:rsidRPr="0080214D" w:rsidRDefault="008253FD" w:rsidP="0080214D">
      <w:pPr>
        <w:pStyle w:val="a3"/>
        <w:ind w:left="142"/>
        <w:rPr>
          <w:rFonts w:ascii="Times New Roman" w:hAnsi="Times New Roman"/>
          <w:sz w:val="24"/>
          <w:szCs w:val="24"/>
        </w:rPr>
      </w:pPr>
    </w:p>
    <w:p w:rsidR="008253FD" w:rsidRPr="0080214D" w:rsidRDefault="008253FD" w:rsidP="0080214D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80214D">
        <w:rPr>
          <w:rFonts w:ascii="Times New Roman" w:hAnsi="Times New Roman"/>
          <w:sz w:val="24"/>
          <w:szCs w:val="24"/>
        </w:rPr>
        <w:t>а) Хордовые</w:t>
      </w:r>
    </w:p>
    <w:p w:rsidR="008253FD" w:rsidRPr="0080214D" w:rsidRDefault="008253FD" w:rsidP="0080214D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80214D">
        <w:rPr>
          <w:rFonts w:ascii="Times New Roman" w:hAnsi="Times New Roman"/>
          <w:sz w:val="24"/>
          <w:szCs w:val="24"/>
        </w:rPr>
        <w:t>б) Членистоногие</w:t>
      </w:r>
    </w:p>
    <w:p w:rsidR="008253FD" w:rsidRPr="0080214D" w:rsidRDefault="008253FD" w:rsidP="0080214D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80214D">
        <w:rPr>
          <w:rFonts w:ascii="Times New Roman" w:hAnsi="Times New Roman"/>
          <w:sz w:val="24"/>
          <w:szCs w:val="24"/>
        </w:rPr>
        <w:t>в) Кишечнополостные</w:t>
      </w:r>
    </w:p>
    <w:p w:rsidR="008253FD" w:rsidRPr="000F5710" w:rsidRDefault="008253FD" w:rsidP="000F5710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80214D">
        <w:rPr>
          <w:rFonts w:ascii="Times New Roman" w:hAnsi="Times New Roman"/>
          <w:sz w:val="24"/>
          <w:szCs w:val="24"/>
        </w:rPr>
        <w:t>г) Моллюски</w:t>
      </w:r>
    </w:p>
    <w:p w:rsidR="008253FD" w:rsidRPr="008253FD" w:rsidRDefault="008253FD" w:rsidP="008253FD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0F5710" w:rsidRPr="000F5710" w:rsidRDefault="008253FD" w:rsidP="000F5710">
      <w:pPr>
        <w:pStyle w:val="a3"/>
        <w:ind w:left="142" w:hanging="142"/>
        <w:rPr>
          <w:rFonts w:ascii="Times New Roman" w:hAnsi="Times New Roman"/>
          <w:sz w:val="24"/>
          <w:szCs w:val="24"/>
        </w:rPr>
      </w:pPr>
      <w:r w:rsidRPr="000F5710">
        <w:rPr>
          <w:rFonts w:ascii="Times New Roman" w:hAnsi="Times New Roman"/>
          <w:sz w:val="24"/>
          <w:szCs w:val="24"/>
        </w:rPr>
        <w:t xml:space="preserve">5. </w:t>
      </w:r>
      <w:proofErr w:type="spellStart"/>
      <w:r w:rsidR="000F5710" w:rsidRPr="000F5710">
        <w:rPr>
          <w:rFonts w:ascii="Times New Roman" w:hAnsi="Times New Roman"/>
          <w:sz w:val="24"/>
          <w:szCs w:val="24"/>
        </w:rPr>
        <w:t>Фотосинтезировать</w:t>
      </w:r>
      <w:proofErr w:type="spellEnd"/>
      <w:r w:rsidR="000F5710" w:rsidRPr="000F5710">
        <w:rPr>
          <w:rFonts w:ascii="Times New Roman" w:hAnsi="Times New Roman"/>
          <w:sz w:val="24"/>
          <w:szCs w:val="24"/>
        </w:rPr>
        <w:t xml:space="preserve"> способны</w:t>
      </w:r>
    </w:p>
    <w:p w:rsidR="008253FD" w:rsidRPr="000F5710" w:rsidRDefault="008253FD" w:rsidP="000F5710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0F5710">
        <w:rPr>
          <w:rFonts w:ascii="Times New Roman" w:hAnsi="Times New Roman"/>
          <w:sz w:val="24"/>
          <w:szCs w:val="24"/>
        </w:rPr>
        <w:t xml:space="preserve">а) </w:t>
      </w:r>
      <w:r w:rsidR="000F5710" w:rsidRPr="000F5710">
        <w:rPr>
          <w:rFonts w:ascii="Times New Roman" w:hAnsi="Times New Roman"/>
          <w:sz w:val="24"/>
          <w:szCs w:val="24"/>
        </w:rPr>
        <w:t xml:space="preserve">некоторые </w:t>
      </w:r>
      <w:proofErr w:type="spellStart"/>
      <w:r w:rsidR="000F5710" w:rsidRPr="000F5710">
        <w:rPr>
          <w:rFonts w:ascii="Times New Roman" w:hAnsi="Times New Roman"/>
          <w:sz w:val="24"/>
          <w:szCs w:val="24"/>
        </w:rPr>
        <w:t>эвгленовые</w:t>
      </w:r>
      <w:proofErr w:type="spellEnd"/>
    </w:p>
    <w:p w:rsidR="008253FD" w:rsidRPr="000F5710" w:rsidRDefault="008253FD" w:rsidP="000F5710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0F5710">
        <w:rPr>
          <w:rFonts w:ascii="Times New Roman" w:hAnsi="Times New Roman"/>
          <w:sz w:val="24"/>
          <w:szCs w:val="24"/>
        </w:rPr>
        <w:t xml:space="preserve">б) </w:t>
      </w:r>
      <w:proofErr w:type="spellStart"/>
      <w:r w:rsidR="000F5710" w:rsidRPr="000F5710">
        <w:rPr>
          <w:rFonts w:ascii="Times New Roman" w:hAnsi="Times New Roman"/>
          <w:sz w:val="24"/>
          <w:szCs w:val="24"/>
        </w:rPr>
        <w:t>амёбовые</w:t>
      </w:r>
      <w:proofErr w:type="spellEnd"/>
    </w:p>
    <w:p w:rsidR="008253FD" w:rsidRPr="000F5710" w:rsidRDefault="008253FD" w:rsidP="000F5710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0F5710">
        <w:rPr>
          <w:rFonts w:ascii="Times New Roman" w:hAnsi="Times New Roman"/>
          <w:sz w:val="24"/>
          <w:szCs w:val="24"/>
        </w:rPr>
        <w:t xml:space="preserve">в) </w:t>
      </w:r>
      <w:r w:rsidR="000F5710" w:rsidRPr="000F5710">
        <w:rPr>
          <w:rFonts w:ascii="Times New Roman" w:hAnsi="Times New Roman"/>
          <w:sz w:val="24"/>
          <w:szCs w:val="24"/>
        </w:rPr>
        <w:t>инфузории</w:t>
      </w:r>
    </w:p>
    <w:p w:rsidR="008253FD" w:rsidRPr="000F5710" w:rsidRDefault="008253FD" w:rsidP="000F5710">
      <w:pPr>
        <w:pStyle w:val="a3"/>
        <w:ind w:left="142" w:firstLine="709"/>
        <w:rPr>
          <w:rFonts w:ascii="Times New Roman" w:hAnsi="Times New Roman"/>
          <w:sz w:val="24"/>
          <w:szCs w:val="24"/>
        </w:rPr>
      </w:pPr>
      <w:r w:rsidRPr="000F5710">
        <w:rPr>
          <w:rFonts w:ascii="Times New Roman" w:hAnsi="Times New Roman"/>
          <w:sz w:val="24"/>
          <w:szCs w:val="24"/>
        </w:rPr>
        <w:t>г)</w:t>
      </w:r>
      <w:r w:rsidR="000F5710">
        <w:rPr>
          <w:rFonts w:ascii="Times New Roman" w:hAnsi="Times New Roman"/>
          <w:sz w:val="24"/>
          <w:szCs w:val="24"/>
        </w:rPr>
        <w:t xml:space="preserve"> </w:t>
      </w:r>
      <w:r w:rsidR="000F5710" w:rsidRPr="000F5710">
        <w:rPr>
          <w:rFonts w:ascii="Times New Roman" w:hAnsi="Times New Roman"/>
          <w:sz w:val="24"/>
          <w:szCs w:val="24"/>
        </w:rPr>
        <w:t>все перечисленные</w:t>
      </w:r>
      <w:r w:rsidRPr="000F5710">
        <w:rPr>
          <w:rFonts w:ascii="Times New Roman" w:hAnsi="Times New Roman"/>
          <w:sz w:val="24"/>
          <w:szCs w:val="24"/>
        </w:rPr>
        <w:t>.</w:t>
      </w:r>
    </w:p>
    <w:p w:rsidR="008253FD" w:rsidRPr="008253FD" w:rsidRDefault="008253FD" w:rsidP="008253FD">
      <w:pPr>
        <w:autoSpaceDE w:val="0"/>
        <w:autoSpaceDN w:val="0"/>
        <w:adjustRightInd w:val="0"/>
        <w:ind w:firstLine="131"/>
        <w:rPr>
          <w:sz w:val="28"/>
          <w:szCs w:val="28"/>
          <w:highlight w:val="yellow"/>
        </w:rPr>
      </w:pPr>
    </w:p>
    <w:p w:rsidR="002132B6" w:rsidRDefault="002132B6">
      <w:pPr>
        <w:spacing w:after="160" w:line="259" w:lineRule="auto"/>
        <w:rPr>
          <w:rFonts w:eastAsiaTheme="minorEastAsia"/>
        </w:rPr>
      </w:pPr>
      <w:r>
        <w:rPr>
          <w:rFonts w:eastAsiaTheme="minorEastAsia"/>
        </w:rPr>
        <w:br w:type="page"/>
      </w:r>
    </w:p>
    <w:p w:rsidR="008253FD" w:rsidRPr="0023613E" w:rsidRDefault="008253FD" w:rsidP="0023613E">
      <w:pPr>
        <w:rPr>
          <w:rFonts w:eastAsia="TimesNewRomanPS-BoldMT"/>
          <w:bCs/>
          <w:sz w:val="28"/>
          <w:szCs w:val="28"/>
          <w:highlight w:val="yellow"/>
        </w:rPr>
      </w:pPr>
      <w:r w:rsidRPr="0099477F">
        <w:rPr>
          <w:rFonts w:eastAsiaTheme="minorEastAsia"/>
        </w:rPr>
        <w:t>6</w:t>
      </w:r>
      <w:r w:rsidR="00EC3909" w:rsidRPr="0099477F">
        <w:rPr>
          <w:rFonts w:eastAsiaTheme="minorEastAsia"/>
        </w:rPr>
        <w:t>. У кольчатых червей впервые в эволюции животных появляется</w:t>
      </w:r>
    </w:p>
    <w:p w:rsidR="008253FD" w:rsidRPr="0099477F" w:rsidRDefault="008253FD" w:rsidP="008253FD">
      <w:pPr>
        <w:pStyle w:val="leftmargin"/>
        <w:shd w:val="clear" w:color="auto" w:fill="FFFFFF"/>
        <w:spacing w:before="0" w:beforeAutospacing="0" w:after="0" w:afterAutospacing="0"/>
        <w:ind w:left="720" w:firstLine="131"/>
        <w:jc w:val="both"/>
        <w:rPr>
          <w:rFonts w:eastAsiaTheme="minorEastAsia"/>
        </w:rPr>
      </w:pPr>
      <w:r w:rsidRPr="0099477F">
        <w:rPr>
          <w:rFonts w:eastAsiaTheme="minorEastAsia"/>
        </w:rPr>
        <w:t>а)</w:t>
      </w:r>
      <w:r w:rsidR="00EC3909" w:rsidRPr="0099477F">
        <w:rPr>
          <w:rFonts w:eastAsiaTheme="minorEastAsia"/>
        </w:rPr>
        <w:t xml:space="preserve"> </w:t>
      </w:r>
      <w:r w:rsidR="0099477F" w:rsidRPr="0099477F">
        <w:rPr>
          <w:rFonts w:eastAsiaTheme="minorEastAsia"/>
        </w:rPr>
        <w:t>перв</w:t>
      </w:r>
      <w:r w:rsidR="00EC3909" w:rsidRPr="0099477F">
        <w:rPr>
          <w:rFonts w:eastAsiaTheme="minorEastAsia"/>
        </w:rPr>
        <w:t>ичная полость тела</w:t>
      </w:r>
    </w:p>
    <w:p w:rsidR="0099477F" w:rsidRPr="0099477F" w:rsidRDefault="008253FD" w:rsidP="008253FD">
      <w:pPr>
        <w:pStyle w:val="leftmargin"/>
        <w:shd w:val="clear" w:color="auto" w:fill="FFFFFF"/>
        <w:spacing w:before="0" w:beforeAutospacing="0" w:after="0" w:afterAutospacing="0"/>
        <w:ind w:left="720" w:firstLine="131"/>
        <w:jc w:val="both"/>
        <w:rPr>
          <w:rFonts w:eastAsiaTheme="minorEastAsia"/>
        </w:rPr>
      </w:pPr>
      <w:r w:rsidRPr="0099477F">
        <w:rPr>
          <w:rFonts w:eastAsiaTheme="minorEastAsia"/>
        </w:rPr>
        <w:t xml:space="preserve">б) </w:t>
      </w:r>
      <w:r w:rsidR="0099477F" w:rsidRPr="0099477F">
        <w:rPr>
          <w:rFonts w:eastAsiaTheme="minorEastAsia"/>
        </w:rPr>
        <w:t>анальное отверстие</w:t>
      </w:r>
    </w:p>
    <w:p w:rsidR="008253FD" w:rsidRPr="0099477F" w:rsidRDefault="008253FD" w:rsidP="008253FD">
      <w:pPr>
        <w:pStyle w:val="leftmargin"/>
        <w:shd w:val="clear" w:color="auto" w:fill="FFFFFF"/>
        <w:spacing w:before="0" w:beforeAutospacing="0" w:after="0" w:afterAutospacing="0"/>
        <w:ind w:left="720" w:firstLine="131"/>
        <w:jc w:val="both"/>
        <w:rPr>
          <w:rFonts w:eastAsiaTheme="minorEastAsia"/>
        </w:rPr>
      </w:pPr>
      <w:r w:rsidRPr="0099477F">
        <w:rPr>
          <w:rFonts w:eastAsiaTheme="minorEastAsia"/>
        </w:rPr>
        <w:t xml:space="preserve">в) </w:t>
      </w:r>
      <w:r w:rsidR="00EC3909" w:rsidRPr="0099477F">
        <w:rPr>
          <w:rFonts w:eastAsiaTheme="minorEastAsia"/>
        </w:rPr>
        <w:t>способность к всасыванию пищи всей поверхностью тела</w:t>
      </w:r>
    </w:p>
    <w:p w:rsidR="008253FD" w:rsidRPr="0099477F" w:rsidRDefault="008253FD" w:rsidP="008253FD">
      <w:pPr>
        <w:pStyle w:val="leftmargin"/>
        <w:shd w:val="clear" w:color="auto" w:fill="FFFFFF"/>
        <w:spacing w:before="0" w:beforeAutospacing="0" w:after="0" w:afterAutospacing="0"/>
        <w:ind w:left="720" w:firstLine="131"/>
        <w:jc w:val="both"/>
        <w:rPr>
          <w:rFonts w:eastAsiaTheme="minorEastAsia"/>
        </w:rPr>
      </w:pPr>
      <w:r w:rsidRPr="0099477F">
        <w:rPr>
          <w:rFonts w:eastAsiaTheme="minorEastAsia"/>
        </w:rPr>
        <w:t xml:space="preserve">г) </w:t>
      </w:r>
      <w:r w:rsidR="0099477F" w:rsidRPr="0099477F">
        <w:rPr>
          <w:rFonts w:eastAsiaTheme="minorEastAsia"/>
        </w:rPr>
        <w:t>замкнутая кровеносная система</w:t>
      </w:r>
    </w:p>
    <w:p w:rsidR="008253FD" w:rsidRPr="008253FD" w:rsidRDefault="008253FD" w:rsidP="008253FD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8253FD" w:rsidRPr="008253FD" w:rsidRDefault="008253FD" w:rsidP="008253FD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8253FD" w:rsidRPr="0023613E" w:rsidRDefault="008253FD" w:rsidP="0023613E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23613E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7. </w:t>
      </w:r>
      <w:r w:rsidR="0023613E" w:rsidRPr="0023613E">
        <w:rPr>
          <w:rFonts w:ascii="Times New Roman" w:eastAsiaTheme="minorEastAsia" w:hAnsi="Times New Roman" w:cs="Times New Roman"/>
          <w:color w:val="auto"/>
          <w:sz w:val="24"/>
          <w:szCs w:val="24"/>
        </w:rPr>
        <w:t>На каком из рисунков изображён головной мозг млекопитающего?</w:t>
      </w:r>
      <w:r w:rsidR="0023613E" w:rsidRPr="0023613E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drawing>
          <wp:inline distT="0" distB="0" distL="0" distR="0">
            <wp:extent cx="4883785" cy="1549400"/>
            <wp:effectExtent l="0" t="0" r="0" b="0"/>
            <wp:docPr id="140" name="Рисунок 140" descr="https://bio-oge.sdamgia.ru/get_file?id=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" descr="https://bio-oge.sdamgia.ru/get_file?id=455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785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3FD" w:rsidRPr="0023613E" w:rsidRDefault="0023613E" w:rsidP="008253FD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23613E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          а                           б                                в                                 г</w:t>
      </w:r>
    </w:p>
    <w:p w:rsidR="008253FD" w:rsidRPr="008253FD" w:rsidRDefault="008253FD" w:rsidP="008253FD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D67089" w:rsidRPr="0082499D" w:rsidRDefault="008253FD" w:rsidP="0082499D">
      <w:pPr>
        <w:rPr>
          <w:rFonts w:eastAsiaTheme="minorEastAsia"/>
        </w:rPr>
      </w:pPr>
      <w:r w:rsidRPr="0082499D">
        <w:rPr>
          <w:rFonts w:eastAsiaTheme="minorEastAsia"/>
        </w:rPr>
        <w:t xml:space="preserve">8. </w:t>
      </w:r>
      <w:r w:rsidR="00D67089" w:rsidRPr="0082499D">
        <w:rPr>
          <w:rFonts w:eastAsiaTheme="minorEastAsia"/>
        </w:rPr>
        <w:t>Заражение человека бычьим цепнем может произойти при употреблении</w:t>
      </w:r>
    </w:p>
    <w:p w:rsidR="0082499D" w:rsidRPr="0082499D" w:rsidRDefault="0082499D" w:rsidP="0082499D">
      <w:pPr>
        <w:ind w:firstLine="851"/>
        <w:rPr>
          <w:rFonts w:eastAsiaTheme="minorEastAsia"/>
        </w:rPr>
      </w:pPr>
      <w:r>
        <w:rPr>
          <w:rFonts w:eastAsiaTheme="minorEastAsia"/>
        </w:rPr>
        <w:t>а</w:t>
      </w:r>
      <w:r w:rsidR="00D67089" w:rsidRPr="0082499D">
        <w:rPr>
          <w:rFonts w:eastAsiaTheme="minorEastAsia"/>
        </w:rPr>
        <w:t xml:space="preserve">) немытых овощей </w:t>
      </w:r>
    </w:p>
    <w:p w:rsidR="00D67089" w:rsidRPr="0082499D" w:rsidRDefault="0082499D" w:rsidP="0082499D">
      <w:pPr>
        <w:ind w:firstLine="851"/>
        <w:rPr>
          <w:rFonts w:eastAsiaTheme="minorEastAsia"/>
        </w:rPr>
      </w:pPr>
      <w:r>
        <w:rPr>
          <w:rFonts w:eastAsiaTheme="minorEastAsia"/>
        </w:rPr>
        <w:t>б</w:t>
      </w:r>
      <w:r w:rsidR="00D67089" w:rsidRPr="0082499D">
        <w:rPr>
          <w:rFonts w:eastAsiaTheme="minorEastAsia"/>
        </w:rPr>
        <w:t>) воды из стоячего водоема</w:t>
      </w:r>
    </w:p>
    <w:p w:rsidR="0082499D" w:rsidRPr="0082499D" w:rsidRDefault="0082499D" w:rsidP="0082499D">
      <w:pPr>
        <w:ind w:firstLine="851"/>
        <w:rPr>
          <w:rFonts w:eastAsiaTheme="minorEastAsia"/>
        </w:rPr>
      </w:pPr>
      <w:r>
        <w:rPr>
          <w:rFonts w:eastAsiaTheme="minorEastAsia"/>
        </w:rPr>
        <w:t>в</w:t>
      </w:r>
      <w:r w:rsidR="00D67089" w:rsidRPr="0082499D">
        <w:rPr>
          <w:rFonts w:eastAsiaTheme="minorEastAsia"/>
        </w:rPr>
        <w:t xml:space="preserve">) плохо прожаренной говядины </w:t>
      </w:r>
    </w:p>
    <w:p w:rsidR="00D67089" w:rsidRPr="0082499D" w:rsidRDefault="0082499D" w:rsidP="0082499D">
      <w:pPr>
        <w:ind w:firstLine="851"/>
        <w:rPr>
          <w:rFonts w:eastAsiaTheme="minorEastAsia"/>
        </w:rPr>
      </w:pPr>
      <w:proofErr w:type="gramStart"/>
      <w:r>
        <w:rPr>
          <w:rFonts w:eastAsiaTheme="minorEastAsia"/>
        </w:rPr>
        <w:t>г</w:t>
      </w:r>
      <w:r w:rsidR="00D67089" w:rsidRPr="0082499D">
        <w:rPr>
          <w:rFonts w:eastAsiaTheme="minorEastAsia"/>
        </w:rPr>
        <w:t>)консервированных</w:t>
      </w:r>
      <w:proofErr w:type="gramEnd"/>
      <w:r w:rsidR="00D67089" w:rsidRPr="0082499D">
        <w:rPr>
          <w:rFonts w:eastAsiaTheme="minorEastAsia"/>
        </w:rPr>
        <w:t xml:space="preserve"> продуктов</w:t>
      </w:r>
    </w:p>
    <w:p w:rsidR="008253FD" w:rsidRPr="008253FD" w:rsidRDefault="008253FD" w:rsidP="00D67089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  <w:highlight w:val="yellow"/>
        </w:rPr>
      </w:pPr>
    </w:p>
    <w:p w:rsidR="008253FD" w:rsidRPr="008253FD" w:rsidRDefault="008253FD" w:rsidP="008253FD">
      <w:pPr>
        <w:pStyle w:val="2"/>
        <w:ind w:firstLine="851"/>
        <w:rPr>
          <w:rFonts w:ascii="Times New Roman" w:eastAsiaTheme="minorEastAsia" w:hAnsi="Times New Roman" w:cs="Times New Roman"/>
          <w:color w:val="auto"/>
          <w:sz w:val="24"/>
          <w:szCs w:val="24"/>
          <w:highlight w:val="yellow"/>
        </w:rPr>
      </w:pPr>
    </w:p>
    <w:p w:rsidR="00F8103F" w:rsidRPr="00F8103F" w:rsidRDefault="008253FD" w:rsidP="00F8103F">
      <w:pPr>
        <w:rPr>
          <w:rFonts w:eastAsiaTheme="minorEastAsia"/>
        </w:rPr>
      </w:pPr>
      <w:r w:rsidRPr="00F8103F">
        <w:rPr>
          <w:rFonts w:eastAsiaTheme="minorEastAsia"/>
        </w:rPr>
        <w:t xml:space="preserve">9. </w:t>
      </w:r>
      <w:r w:rsidR="00F8103F" w:rsidRPr="00F8103F">
        <w:rPr>
          <w:rFonts w:eastAsiaTheme="minorEastAsia"/>
        </w:rPr>
        <w:t>Членистоногих, у которых к грудному отделу тела прикрепляются три пары ног, относят к классу</w:t>
      </w:r>
    </w:p>
    <w:p w:rsidR="00F8103F" w:rsidRPr="00F8103F" w:rsidRDefault="00F8103F" w:rsidP="00F8103F">
      <w:pPr>
        <w:ind w:firstLine="851"/>
        <w:rPr>
          <w:rFonts w:eastAsiaTheme="minorEastAsia"/>
        </w:rPr>
      </w:pPr>
      <w:r w:rsidRPr="00F8103F">
        <w:rPr>
          <w:rFonts w:eastAsiaTheme="minorEastAsia"/>
        </w:rPr>
        <w:t>а)</w:t>
      </w:r>
      <w:r>
        <w:rPr>
          <w:rFonts w:eastAsiaTheme="minorEastAsia"/>
        </w:rPr>
        <w:t xml:space="preserve"> </w:t>
      </w:r>
      <w:r w:rsidRPr="00F8103F">
        <w:rPr>
          <w:rFonts w:eastAsiaTheme="minorEastAsia"/>
        </w:rPr>
        <w:t>ракообразных           </w:t>
      </w:r>
    </w:p>
    <w:p w:rsidR="00F8103F" w:rsidRPr="00F8103F" w:rsidRDefault="00F8103F" w:rsidP="00F8103F">
      <w:pPr>
        <w:ind w:firstLine="851"/>
        <w:rPr>
          <w:rFonts w:eastAsiaTheme="minorEastAsia"/>
        </w:rPr>
      </w:pPr>
      <w:r w:rsidRPr="00F8103F">
        <w:rPr>
          <w:rFonts w:eastAsiaTheme="minorEastAsia"/>
        </w:rPr>
        <w:t>б)</w:t>
      </w:r>
      <w:r>
        <w:rPr>
          <w:rFonts w:eastAsiaTheme="minorEastAsia"/>
        </w:rPr>
        <w:t xml:space="preserve"> </w:t>
      </w:r>
      <w:r w:rsidRPr="00F8103F">
        <w:rPr>
          <w:rFonts w:eastAsiaTheme="minorEastAsia"/>
        </w:rPr>
        <w:t xml:space="preserve">паукообразных </w:t>
      </w:r>
    </w:p>
    <w:p w:rsidR="00F8103F" w:rsidRPr="00F8103F" w:rsidRDefault="00F8103F" w:rsidP="00F8103F">
      <w:pPr>
        <w:ind w:firstLine="851"/>
        <w:rPr>
          <w:rFonts w:eastAsiaTheme="minorEastAsia"/>
        </w:rPr>
      </w:pPr>
      <w:r w:rsidRPr="00F8103F">
        <w:rPr>
          <w:rFonts w:eastAsiaTheme="minorEastAsia"/>
        </w:rPr>
        <w:t>в)</w:t>
      </w:r>
      <w:r>
        <w:rPr>
          <w:rFonts w:eastAsiaTheme="minorEastAsia"/>
        </w:rPr>
        <w:t xml:space="preserve"> </w:t>
      </w:r>
      <w:r w:rsidRPr="00F8103F">
        <w:rPr>
          <w:rFonts w:eastAsiaTheme="minorEastAsia"/>
        </w:rPr>
        <w:t>насекомых     </w:t>
      </w:r>
    </w:p>
    <w:p w:rsidR="008253FD" w:rsidRPr="00F8103F" w:rsidRDefault="00F8103F" w:rsidP="00F8103F">
      <w:pPr>
        <w:ind w:firstLine="851"/>
        <w:rPr>
          <w:rFonts w:eastAsiaTheme="minorEastAsia"/>
        </w:rPr>
      </w:pPr>
      <w:r w:rsidRPr="00F8103F">
        <w:rPr>
          <w:rFonts w:eastAsiaTheme="minorEastAsia"/>
        </w:rPr>
        <w:t>г) сосальщиков              </w:t>
      </w:r>
    </w:p>
    <w:p w:rsidR="008253FD" w:rsidRPr="008253FD" w:rsidRDefault="008253FD" w:rsidP="008253FD">
      <w:pPr>
        <w:pStyle w:val="2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253FD" w:rsidRDefault="008253FD" w:rsidP="003F3C55">
      <w:pPr>
        <w:rPr>
          <w:rFonts w:eastAsiaTheme="minorEastAsia"/>
        </w:rPr>
      </w:pPr>
      <w:r w:rsidRPr="003F3C55">
        <w:rPr>
          <w:rFonts w:eastAsiaTheme="minorEastAsia"/>
        </w:rPr>
        <w:t>1</w:t>
      </w:r>
      <w:r w:rsidR="003F3C55" w:rsidRPr="003F3C55">
        <w:rPr>
          <w:rFonts w:eastAsiaTheme="minorEastAsia"/>
        </w:rPr>
        <w:t>0</w:t>
      </w:r>
      <w:r w:rsidRPr="003F3C55">
        <w:rPr>
          <w:rFonts w:eastAsiaTheme="minorEastAsia"/>
        </w:rPr>
        <w:t xml:space="preserve"> В приведённой ниже таблице между позициями первого и второго столбцов имеется взаимосвязь.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4"/>
        <w:gridCol w:w="929"/>
      </w:tblGrid>
      <w:tr w:rsidR="003F3C55" w:rsidRPr="003F3C55" w:rsidTr="003F3C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3C55" w:rsidRPr="003F3C55" w:rsidRDefault="003F3C55" w:rsidP="003F3C55">
            <w:pPr>
              <w:rPr>
                <w:rFonts w:eastAsiaTheme="minorEastAsia"/>
              </w:rPr>
            </w:pPr>
            <w:r w:rsidRPr="003F3C55">
              <w:rPr>
                <w:rFonts w:eastAsiaTheme="minorEastAsia"/>
              </w:rPr>
              <w:t>Целое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3C55" w:rsidRPr="003F3C55" w:rsidRDefault="003F3C55" w:rsidP="003F3C55">
            <w:pPr>
              <w:rPr>
                <w:rFonts w:eastAsiaTheme="minorEastAsia"/>
              </w:rPr>
            </w:pPr>
            <w:r w:rsidRPr="003F3C55">
              <w:rPr>
                <w:rFonts w:eastAsiaTheme="minorEastAsia"/>
              </w:rPr>
              <w:t>Часть</w:t>
            </w:r>
          </w:p>
        </w:tc>
      </w:tr>
      <w:tr w:rsidR="003F3C55" w:rsidRPr="003F3C55" w:rsidTr="003F3C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3C55" w:rsidRPr="003F3C55" w:rsidRDefault="003F3C55" w:rsidP="003F3C55">
            <w:pPr>
              <w:rPr>
                <w:rFonts w:eastAsiaTheme="minorEastAsia"/>
              </w:rPr>
            </w:pPr>
            <w:r w:rsidRPr="003F3C55">
              <w:rPr>
                <w:rFonts w:eastAsiaTheme="minorEastAsia"/>
              </w:rPr>
              <w:t>пищеварительная система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3C55" w:rsidRPr="003F3C55" w:rsidRDefault="003F3C55" w:rsidP="003F3C55">
            <w:pPr>
              <w:rPr>
                <w:rFonts w:eastAsiaTheme="minorEastAsia"/>
              </w:rPr>
            </w:pPr>
            <w:r w:rsidRPr="003F3C55">
              <w:rPr>
                <w:rFonts w:eastAsiaTheme="minorEastAsia"/>
              </w:rPr>
              <w:t>...</w:t>
            </w:r>
          </w:p>
        </w:tc>
      </w:tr>
      <w:tr w:rsidR="003F3C55" w:rsidRPr="003F3C55" w:rsidTr="003F3C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3C55" w:rsidRPr="003F3C55" w:rsidRDefault="003F3C55" w:rsidP="003F3C55">
            <w:pPr>
              <w:rPr>
                <w:rFonts w:eastAsiaTheme="minorEastAsia"/>
              </w:rPr>
            </w:pPr>
            <w:r w:rsidRPr="003F3C55">
              <w:rPr>
                <w:rFonts w:eastAsiaTheme="minorEastAsia"/>
              </w:rPr>
              <w:t>нервная система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3C55" w:rsidRPr="003F3C55" w:rsidRDefault="003F3C55" w:rsidP="003F3C55">
            <w:pPr>
              <w:rPr>
                <w:rFonts w:eastAsiaTheme="minorEastAsia"/>
              </w:rPr>
            </w:pPr>
            <w:r w:rsidRPr="003F3C55">
              <w:rPr>
                <w:rFonts w:eastAsiaTheme="minorEastAsia"/>
              </w:rPr>
              <w:t>ганглий</w:t>
            </w:r>
          </w:p>
        </w:tc>
      </w:tr>
    </w:tbl>
    <w:p w:rsidR="003F3C55" w:rsidRPr="003F3C55" w:rsidRDefault="003F3C55" w:rsidP="003F3C55">
      <w:pPr>
        <w:rPr>
          <w:rFonts w:eastAsiaTheme="minorEastAsia"/>
        </w:rPr>
      </w:pPr>
      <w:r w:rsidRPr="003F3C55">
        <w:rPr>
          <w:rFonts w:eastAsiaTheme="minorEastAsia"/>
        </w:rPr>
        <w:t> </w:t>
      </w:r>
    </w:p>
    <w:p w:rsidR="003F3C55" w:rsidRPr="003F3C55" w:rsidRDefault="003F3C55" w:rsidP="003F3C55">
      <w:pPr>
        <w:rPr>
          <w:rFonts w:eastAsiaTheme="minorEastAsia"/>
        </w:rPr>
      </w:pPr>
      <w:r w:rsidRPr="003F3C55">
        <w:rPr>
          <w:rFonts w:eastAsiaTheme="minorEastAsia"/>
        </w:rPr>
        <w:t>Какое понятие следует вписать на место пропуска в этой таблице?</w:t>
      </w:r>
    </w:p>
    <w:p w:rsidR="003F3C55" w:rsidRPr="003F3C55" w:rsidRDefault="003F3C55" w:rsidP="003F3C55">
      <w:pPr>
        <w:tabs>
          <w:tab w:val="left" w:pos="851"/>
        </w:tabs>
        <w:ind w:firstLine="851"/>
        <w:rPr>
          <w:rFonts w:eastAsiaTheme="minorEastAsia"/>
        </w:rPr>
      </w:pPr>
      <w:r w:rsidRPr="003F3C55">
        <w:rPr>
          <w:rFonts w:eastAsiaTheme="minorEastAsia"/>
        </w:rPr>
        <w:t>а) хорда</w:t>
      </w:r>
    </w:p>
    <w:p w:rsidR="003F3C55" w:rsidRPr="003F3C55" w:rsidRDefault="003F3C55" w:rsidP="003F3C55">
      <w:pPr>
        <w:tabs>
          <w:tab w:val="left" w:pos="851"/>
        </w:tabs>
        <w:ind w:firstLine="851"/>
        <w:rPr>
          <w:rFonts w:eastAsiaTheme="minorEastAsia"/>
        </w:rPr>
      </w:pPr>
      <w:r w:rsidRPr="003F3C55">
        <w:rPr>
          <w:rFonts w:eastAsiaTheme="minorEastAsia"/>
        </w:rPr>
        <w:t>б) почка</w:t>
      </w:r>
    </w:p>
    <w:p w:rsidR="003F3C55" w:rsidRPr="003F3C55" w:rsidRDefault="003F3C55" w:rsidP="003F3C55">
      <w:pPr>
        <w:tabs>
          <w:tab w:val="left" w:pos="851"/>
        </w:tabs>
        <w:ind w:firstLine="851"/>
        <w:rPr>
          <w:rFonts w:eastAsiaTheme="minorEastAsia"/>
        </w:rPr>
      </w:pPr>
      <w:r w:rsidRPr="003F3C55">
        <w:rPr>
          <w:rFonts w:eastAsiaTheme="minorEastAsia"/>
        </w:rPr>
        <w:t>в) трахея</w:t>
      </w:r>
    </w:p>
    <w:p w:rsidR="003F3C55" w:rsidRPr="003F3C55" w:rsidRDefault="003F3C55" w:rsidP="003F3C55">
      <w:pPr>
        <w:tabs>
          <w:tab w:val="left" w:pos="851"/>
        </w:tabs>
        <w:ind w:firstLine="851"/>
        <w:rPr>
          <w:rFonts w:eastAsiaTheme="minorEastAsia"/>
        </w:rPr>
      </w:pPr>
      <w:r w:rsidRPr="003F3C55">
        <w:rPr>
          <w:rFonts w:eastAsiaTheme="minorEastAsia"/>
        </w:rPr>
        <w:t>г) кишечник</w:t>
      </w:r>
    </w:p>
    <w:p w:rsidR="002132B6" w:rsidRDefault="00F93640" w:rsidP="00202AF2">
      <w:pPr>
        <w:rPr>
          <w:rFonts w:eastAsiaTheme="minorEastAsia"/>
        </w:rPr>
      </w:pPr>
      <w:hyperlink r:id="rId219" w:history="1">
        <w:r w:rsidR="003F3C55" w:rsidRPr="00202AF2">
          <w:rPr>
            <w:rFonts w:eastAsiaTheme="minorEastAsia"/>
          </w:rPr>
          <w:br/>
        </w:r>
      </w:hyperlink>
    </w:p>
    <w:p w:rsidR="002132B6" w:rsidRDefault="002132B6">
      <w:pPr>
        <w:spacing w:after="160" w:line="259" w:lineRule="auto"/>
        <w:rPr>
          <w:rFonts w:eastAsiaTheme="minorEastAsia"/>
        </w:rPr>
      </w:pPr>
      <w:r>
        <w:rPr>
          <w:rFonts w:eastAsiaTheme="minorEastAsia"/>
        </w:rPr>
        <w:br w:type="page"/>
      </w:r>
    </w:p>
    <w:p w:rsidR="00202AF2" w:rsidRPr="00202AF2" w:rsidRDefault="00202AF2" w:rsidP="00202AF2">
      <w:pPr>
        <w:rPr>
          <w:rFonts w:eastAsiaTheme="minorEastAsia"/>
        </w:rPr>
      </w:pPr>
      <w:r w:rsidRPr="00202AF2">
        <w:rPr>
          <w:rFonts w:eastAsiaTheme="minorEastAsia"/>
        </w:rPr>
        <w:t>11. К какому классу относят животных, строение покровов которых показано на рисунке</w:t>
      </w:r>
    </w:p>
    <w:p w:rsidR="00202AF2" w:rsidRPr="00202AF2" w:rsidRDefault="00202AF2" w:rsidP="00202AF2">
      <w:pPr>
        <w:rPr>
          <w:rFonts w:eastAsiaTheme="minorEastAsia"/>
        </w:rPr>
      </w:pPr>
      <w:r w:rsidRPr="00202AF2">
        <w:rPr>
          <w:rFonts w:eastAsiaTheme="minorEastAsia"/>
        </w:rPr>
        <w:t> </w:t>
      </w:r>
    </w:p>
    <w:p w:rsidR="00202AF2" w:rsidRPr="00202AF2" w:rsidRDefault="00202AF2" w:rsidP="00202AF2">
      <w:pPr>
        <w:jc w:val="right"/>
        <w:rPr>
          <w:rFonts w:eastAsiaTheme="minorEastAsia"/>
        </w:rPr>
      </w:pPr>
      <w:r w:rsidRPr="00202AF2">
        <w:rPr>
          <w:rFonts w:eastAsiaTheme="minorEastAsia"/>
          <w:noProof/>
        </w:rPr>
        <w:drawing>
          <wp:inline distT="0" distB="0" distL="0" distR="0">
            <wp:extent cx="1495425" cy="1656715"/>
            <wp:effectExtent l="0" t="0" r="9525" b="635"/>
            <wp:docPr id="142" name="Рисунок 142" descr="https://bio8-vpr.sdamgia.ru/get_file?id=38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9" descr="https://bio8-vpr.sdamgia.ru/get_file?id=38607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65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AF2" w:rsidRPr="00202AF2" w:rsidRDefault="00202AF2" w:rsidP="00202AF2">
      <w:pPr>
        <w:ind w:firstLine="851"/>
        <w:rPr>
          <w:rFonts w:eastAsiaTheme="minorEastAsia"/>
        </w:rPr>
      </w:pPr>
      <w:r w:rsidRPr="00202AF2">
        <w:rPr>
          <w:rFonts w:eastAsiaTheme="minorEastAsia"/>
        </w:rPr>
        <w:t>а) Птицы</w:t>
      </w:r>
    </w:p>
    <w:p w:rsidR="00202AF2" w:rsidRPr="00202AF2" w:rsidRDefault="00202AF2" w:rsidP="00202AF2">
      <w:pPr>
        <w:ind w:firstLine="851"/>
        <w:rPr>
          <w:rFonts w:eastAsiaTheme="minorEastAsia"/>
        </w:rPr>
      </w:pPr>
      <w:r w:rsidRPr="00202AF2">
        <w:rPr>
          <w:rFonts w:eastAsiaTheme="minorEastAsia"/>
        </w:rPr>
        <w:t>б) Млекопитающие</w:t>
      </w:r>
    </w:p>
    <w:p w:rsidR="00202AF2" w:rsidRPr="00202AF2" w:rsidRDefault="00202AF2" w:rsidP="00202AF2">
      <w:pPr>
        <w:ind w:firstLine="851"/>
        <w:rPr>
          <w:rFonts w:eastAsiaTheme="minorEastAsia"/>
        </w:rPr>
      </w:pPr>
      <w:r w:rsidRPr="00202AF2">
        <w:rPr>
          <w:rFonts w:eastAsiaTheme="minorEastAsia"/>
        </w:rPr>
        <w:t>в) Земноводные</w:t>
      </w:r>
    </w:p>
    <w:p w:rsidR="00202AF2" w:rsidRPr="00202AF2" w:rsidRDefault="00202AF2" w:rsidP="00202AF2">
      <w:pPr>
        <w:ind w:firstLine="851"/>
        <w:rPr>
          <w:rFonts w:eastAsiaTheme="minorEastAsia"/>
        </w:rPr>
      </w:pPr>
      <w:r w:rsidRPr="00202AF2">
        <w:rPr>
          <w:rFonts w:eastAsiaTheme="minorEastAsia"/>
        </w:rPr>
        <w:t>г) Пресмыкающиеся</w:t>
      </w:r>
    </w:p>
    <w:p w:rsidR="003F3C55" w:rsidRPr="003F3C55" w:rsidRDefault="003F3C55" w:rsidP="00202AF2">
      <w:pPr>
        <w:rPr>
          <w:rFonts w:eastAsiaTheme="minorEastAsia"/>
        </w:rPr>
      </w:pPr>
    </w:p>
    <w:p w:rsidR="008253FD" w:rsidRPr="008253FD" w:rsidRDefault="008253FD" w:rsidP="008253FD">
      <w:pPr>
        <w:pStyle w:val="2"/>
        <w:ind w:firstLine="851"/>
        <w:rPr>
          <w:rFonts w:ascii="Times New Roman" w:hAnsi="Times New Roman" w:cs="Times New Roman"/>
          <w:color w:val="auto"/>
          <w:sz w:val="28"/>
          <w:szCs w:val="28"/>
          <w:highlight w:val="yellow"/>
        </w:rPr>
      </w:pPr>
    </w:p>
    <w:p w:rsidR="00F76C81" w:rsidRPr="00F76C81" w:rsidRDefault="008253FD" w:rsidP="00F76C81">
      <w:pPr>
        <w:rPr>
          <w:rFonts w:eastAsiaTheme="minorEastAsia"/>
        </w:rPr>
      </w:pPr>
      <w:r w:rsidRPr="00F76C81">
        <w:rPr>
          <w:rFonts w:eastAsiaTheme="minorEastAsia"/>
        </w:rPr>
        <w:t xml:space="preserve">12. </w:t>
      </w:r>
      <w:r w:rsidR="00F76C81" w:rsidRPr="00F76C81">
        <w:rPr>
          <w:rFonts w:eastAsiaTheme="minorEastAsia"/>
        </w:rPr>
        <w:t>Верны ли следующие суждения о паукообразных?</w:t>
      </w:r>
    </w:p>
    <w:p w:rsidR="00F76C81" w:rsidRPr="00F76C81" w:rsidRDefault="00F76C81" w:rsidP="00F76C81">
      <w:pPr>
        <w:rPr>
          <w:rFonts w:eastAsiaTheme="minorEastAsia"/>
        </w:rPr>
      </w:pPr>
      <w:r w:rsidRPr="00F76C81">
        <w:rPr>
          <w:rFonts w:eastAsiaTheme="minorEastAsia"/>
        </w:rPr>
        <w:t> </w:t>
      </w:r>
    </w:p>
    <w:p w:rsidR="00F76C81" w:rsidRPr="00F76C81" w:rsidRDefault="00F76C81" w:rsidP="00F76C81">
      <w:pPr>
        <w:rPr>
          <w:rFonts w:eastAsiaTheme="minorEastAsia"/>
        </w:rPr>
      </w:pPr>
      <w:r w:rsidRPr="00F76C81">
        <w:rPr>
          <w:rFonts w:eastAsiaTheme="minorEastAsia"/>
        </w:rPr>
        <w:t>А. Тело состоит из головогруди и нерасчленённого брюшка.</w:t>
      </w:r>
    </w:p>
    <w:p w:rsidR="00F76C81" w:rsidRPr="00F76C81" w:rsidRDefault="00F76C81" w:rsidP="00F76C81">
      <w:pPr>
        <w:rPr>
          <w:rFonts w:eastAsiaTheme="minorEastAsia"/>
        </w:rPr>
      </w:pPr>
      <w:r w:rsidRPr="00F76C81">
        <w:rPr>
          <w:rFonts w:eastAsiaTheme="minorEastAsia"/>
        </w:rPr>
        <w:t>Б. Система дыхания представлена лёгочными мешками и трахеями.</w:t>
      </w:r>
    </w:p>
    <w:p w:rsidR="00F76C81" w:rsidRPr="00F76C81" w:rsidRDefault="00F76C81" w:rsidP="00F76C81">
      <w:pPr>
        <w:rPr>
          <w:rFonts w:eastAsiaTheme="minorEastAsia"/>
        </w:rPr>
      </w:pPr>
      <w:r w:rsidRPr="00F76C81">
        <w:rPr>
          <w:rFonts w:eastAsiaTheme="minorEastAsia"/>
        </w:rPr>
        <w:t> </w:t>
      </w:r>
    </w:p>
    <w:p w:rsidR="00F76C81" w:rsidRPr="00F76C81" w:rsidRDefault="00F76C81" w:rsidP="00F76C81">
      <w:pPr>
        <w:ind w:firstLine="851"/>
        <w:rPr>
          <w:rFonts w:eastAsiaTheme="minorEastAsia"/>
        </w:rPr>
      </w:pPr>
      <w:r w:rsidRPr="00F76C81">
        <w:rPr>
          <w:rFonts w:eastAsiaTheme="minorEastAsia"/>
        </w:rPr>
        <w:t>а</w:t>
      </w:r>
      <w:proofErr w:type="gramStart"/>
      <w:r w:rsidRPr="00F76C81">
        <w:rPr>
          <w:rFonts w:eastAsiaTheme="minorEastAsia"/>
        </w:rPr>
        <w:t>) верно</w:t>
      </w:r>
      <w:proofErr w:type="gramEnd"/>
      <w:r w:rsidRPr="00F76C81">
        <w:rPr>
          <w:rFonts w:eastAsiaTheme="minorEastAsia"/>
        </w:rPr>
        <w:t xml:space="preserve"> только А</w:t>
      </w:r>
    </w:p>
    <w:p w:rsidR="00F76C81" w:rsidRPr="00F76C81" w:rsidRDefault="00F76C81" w:rsidP="00F76C81">
      <w:pPr>
        <w:ind w:firstLine="851"/>
        <w:rPr>
          <w:rFonts w:eastAsiaTheme="minorEastAsia"/>
        </w:rPr>
      </w:pPr>
      <w:r w:rsidRPr="00F76C81">
        <w:rPr>
          <w:rFonts w:eastAsiaTheme="minorEastAsia"/>
        </w:rPr>
        <w:t>б</w:t>
      </w:r>
      <w:proofErr w:type="gramStart"/>
      <w:r w:rsidRPr="00F76C81">
        <w:rPr>
          <w:rFonts w:eastAsiaTheme="minorEastAsia"/>
        </w:rPr>
        <w:t>) верно</w:t>
      </w:r>
      <w:proofErr w:type="gramEnd"/>
      <w:r w:rsidRPr="00F76C81">
        <w:rPr>
          <w:rFonts w:eastAsiaTheme="minorEastAsia"/>
        </w:rPr>
        <w:t xml:space="preserve"> только Б</w:t>
      </w:r>
    </w:p>
    <w:p w:rsidR="00F76C81" w:rsidRPr="00F76C81" w:rsidRDefault="00F76C81" w:rsidP="00F76C81">
      <w:pPr>
        <w:ind w:firstLine="851"/>
        <w:rPr>
          <w:rFonts w:eastAsiaTheme="minorEastAsia"/>
        </w:rPr>
      </w:pPr>
      <w:r w:rsidRPr="00F76C81">
        <w:rPr>
          <w:rFonts w:eastAsiaTheme="minorEastAsia"/>
        </w:rPr>
        <w:t>в) оба суждения верны</w:t>
      </w:r>
    </w:p>
    <w:p w:rsidR="00F76C81" w:rsidRPr="00F76C81" w:rsidRDefault="00F76C81" w:rsidP="00F76C81">
      <w:pPr>
        <w:ind w:firstLine="851"/>
        <w:rPr>
          <w:rFonts w:eastAsiaTheme="minorEastAsia"/>
        </w:rPr>
      </w:pPr>
      <w:r w:rsidRPr="00F76C81">
        <w:rPr>
          <w:rFonts w:eastAsiaTheme="minorEastAsia"/>
        </w:rPr>
        <w:t>г) оба суждения неверны</w:t>
      </w:r>
    </w:p>
    <w:p w:rsidR="008253FD" w:rsidRPr="00F76C81" w:rsidRDefault="008253FD" w:rsidP="00F76C81">
      <w:pPr>
        <w:rPr>
          <w:rFonts w:eastAsiaTheme="minorEastAsia"/>
        </w:rPr>
      </w:pPr>
    </w:p>
    <w:p w:rsidR="008253FD" w:rsidRPr="008253FD" w:rsidRDefault="008253FD" w:rsidP="008253FD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8253FD" w:rsidRPr="002132B6" w:rsidRDefault="008253FD" w:rsidP="008253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i/>
          <w:iCs/>
        </w:rPr>
      </w:pPr>
      <w:r w:rsidRPr="002132B6">
        <w:rPr>
          <w:b/>
          <w:bCs/>
          <w:i/>
          <w:iCs/>
        </w:rPr>
        <w:t>Ответы на задания13–17 запишите в указанном месте.</w:t>
      </w:r>
    </w:p>
    <w:p w:rsidR="00D94E1E" w:rsidRDefault="00D94E1E" w:rsidP="00D94E1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</w:p>
    <w:p w:rsidR="00D94E1E" w:rsidRPr="00D94E1E" w:rsidRDefault="008253FD" w:rsidP="00D94E1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D94E1E">
        <w:t>13.</w:t>
      </w:r>
      <w:r w:rsidR="00D94E1E" w:rsidRPr="00D94E1E">
        <w:t xml:space="preserve"> Известно, что страус африканский — нелетающая всеядная птица, приспособленная к жизни в степях и пустынях.</w:t>
      </w:r>
    </w:p>
    <w:p w:rsidR="00D94E1E" w:rsidRPr="00D94E1E" w:rsidRDefault="00D94E1E" w:rsidP="00D94E1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D94E1E">
        <w:t>Используя эти сведения, выберите из приведённого ниже списка три утверждения, относящихся к описанию данных признаков этого животного.</w:t>
      </w:r>
    </w:p>
    <w:p w:rsidR="00D94E1E" w:rsidRPr="00D94E1E" w:rsidRDefault="00D94E1E" w:rsidP="00D94E1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>
        <w:t xml:space="preserve">Обведите </w:t>
      </w:r>
      <w:r w:rsidRPr="00D94E1E">
        <w:t>цифры, соответствующие выбранным ответам.</w:t>
      </w:r>
    </w:p>
    <w:p w:rsidR="00D94E1E" w:rsidRPr="00D94E1E" w:rsidRDefault="00D94E1E" w:rsidP="00D94E1E">
      <w:pPr>
        <w:pStyle w:val="a4"/>
        <w:shd w:val="clear" w:color="auto" w:fill="FFFFFF"/>
        <w:spacing w:before="0" w:beforeAutospacing="0" w:after="0" w:afterAutospacing="0"/>
        <w:jc w:val="both"/>
      </w:pPr>
      <w:r w:rsidRPr="00D94E1E">
        <w:t> </w:t>
      </w:r>
    </w:p>
    <w:p w:rsidR="00D94E1E" w:rsidRPr="00D94E1E" w:rsidRDefault="00D94E1E" w:rsidP="00D94E1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D94E1E">
        <w:t>1) Мозг у страусов не превышает величины грецкого ореха.</w:t>
      </w:r>
    </w:p>
    <w:p w:rsidR="00D94E1E" w:rsidRPr="00D94E1E" w:rsidRDefault="00D94E1E" w:rsidP="00D94E1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D94E1E">
        <w:t>2) Птицы живут в группах — один самец с несколькими самками.</w:t>
      </w:r>
    </w:p>
    <w:p w:rsidR="00D94E1E" w:rsidRPr="00D94E1E" w:rsidRDefault="00D94E1E" w:rsidP="00D94E1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D94E1E">
        <w:t>3) Африканский страус питается побегами, цветами, семенами, плодами, но при случае поедает и мелких животных: насекомых, рептилий, грызунов.</w:t>
      </w:r>
    </w:p>
    <w:p w:rsidR="00D94E1E" w:rsidRPr="00D94E1E" w:rsidRDefault="00D94E1E" w:rsidP="00D94E1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D94E1E">
        <w:t>4) Задние конечности птицы длинные и сильные, на них имеется два пальца, один из которых заканчивается роговым копытом.</w:t>
      </w:r>
    </w:p>
    <w:p w:rsidR="00D94E1E" w:rsidRPr="00D94E1E" w:rsidRDefault="00D94E1E" w:rsidP="00D94E1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D94E1E">
        <w:t>5) Для птицы характерны полное отсутствие киля и слаборазвитая грудная мускулатура.</w:t>
      </w:r>
    </w:p>
    <w:p w:rsidR="00D94E1E" w:rsidRPr="00D94E1E" w:rsidRDefault="00D94E1E" w:rsidP="00D94E1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r w:rsidRPr="00D94E1E">
        <w:t>6) Красивые маховые и рулевые перья страусов издавна пользовались спросом: из них делали опахала, веера и плюмажи головных уборов.</w:t>
      </w:r>
    </w:p>
    <w:p w:rsidR="008253FD" w:rsidRPr="008253FD" w:rsidRDefault="008253FD" w:rsidP="008253F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eastAsiaTheme="minorEastAsia"/>
          <w:sz w:val="28"/>
          <w:szCs w:val="28"/>
          <w:highlight w:val="yellow"/>
        </w:rPr>
      </w:pPr>
    </w:p>
    <w:p w:rsidR="008253FD" w:rsidRPr="008253FD" w:rsidRDefault="008253FD" w:rsidP="008253FD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2132B6" w:rsidRDefault="002132B6">
      <w:pPr>
        <w:spacing w:after="160" w:line="259" w:lineRule="auto"/>
      </w:pPr>
      <w:r>
        <w:br w:type="page"/>
      </w:r>
    </w:p>
    <w:p w:rsidR="00856AEA" w:rsidRPr="00856AEA" w:rsidRDefault="008253FD" w:rsidP="00856AEA">
      <w:pPr>
        <w:pStyle w:val="leftmargin"/>
        <w:spacing w:before="0" w:beforeAutospacing="0" w:after="0" w:afterAutospacing="0"/>
        <w:ind w:firstLine="375"/>
      </w:pPr>
      <w:r w:rsidRPr="00856AEA">
        <w:t xml:space="preserve">14.  </w:t>
      </w:r>
      <w:r w:rsidR="00856AEA" w:rsidRPr="00856AEA">
        <w:t>Установите соответствие между перечисленными характеристиками животных и животными, к которым они относятся. Для этого к каждому элементу первого столбца подберите позицию из второго столбца. Впишите в таблицу цифры выбранных ответов.</w:t>
      </w:r>
    </w:p>
    <w:p w:rsidR="00856AEA" w:rsidRPr="00856AEA" w:rsidRDefault="00856AEA" w:rsidP="00856AEA">
      <w:r w:rsidRPr="00856AEA">
        <w:t> </w:t>
      </w:r>
    </w:p>
    <w:tbl>
      <w:tblPr>
        <w:tblW w:w="103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69"/>
        <w:gridCol w:w="382"/>
        <w:gridCol w:w="3644"/>
      </w:tblGrid>
      <w:tr w:rsidR="00856AEA" w:rsidRPr="00856AEA" w:rsidTr="00856AEA"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56AEA" w:rsidRPr="00856AEA" w:rsidRDefault="00856AEA" w:rsidP="00856AEA">
            <w:pPr>
              <w:spacing w:before="75"/>
              <w:jc w:val="center"/>
              <w:rPr>
                <w:color w:val="000000"/>
              </w:rPr>
            </w:pPr>
            <w:r w:rsidRPr="00856AEA">
              <w:rPr>
                <w:color w:val="000000"/>
              </w:rPr>
              <w:t>ХАРАКТЕРИСТИКИ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56AEA" w:rsidRPr="00856AEA" w:rsidRDefault="00856AEA" w:rsidP="00856AEA">
            <w:pPr>
              <w:spacing w:before="75"/>
              <w:rPr>
                <w:color w:val="000000"/>
              </w:rPr>
            </w:pPr>
            <w:r w:rsidRPr="00856AEA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56AEA" w:rsidRPr="00856AEA" w:rsidRDefault="00856AEA" w:rsidP="00856AEA">
            <w:pPr>
              <w:spacing w:before="75"/>
              <w:jc w:val="center"/>
              <w:rPr>
                <w:color w:val="000000"/>
              </w:rPr>
            </w:pPr>
            <w:r w:rsidRPr="00856AEA">
              <w:rPr>
                <w:color w:val="000000"/>
              </w:rPr>
              <w:t>ЖИВОТНОЕ</w:t>
            </w:r>
          </w:p>
        </w:tc>
      </w:tr>
      <w:tr w:rsidR="00856AEA" w:rsidRPr="00856AEA" w:rsidTr="00856AE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56AEA" w:rsidRPr="00856AEA" w:rsidRDefault="00856AEA" w:rsidP="00856AEA">
            <w:pPr>
              <w:ind w:firstLine="375"/>
              <w:rPr>
                <w:color w:val="000000"/>
              </w:rPr>
            </w:pPr>
            <w:r w:rsidRPr="00856AEA">
              <w:rPr>
                <w:color w:val="000000"/>
              </w:rPr>
              <w:t>А) при передвижении по суше не касается брюхом земли</w:t>
            </w:r>
          </w:p>
          <w:p w:rsidR="00856AEA" w:rsidRPr="00856AEA" w:rsidRDefault="00856AEA" w:rsidP="00856AEA">
            <w:pPr>
              <w:ind w:firstLine="375"/>
              <w:rPr>
                <w:color w:val="000000"/>
              </w:rPr>
            </w:pPr>
            <w:r w:rsidRPr="00856AEA">
              <w:rPr>
                <w:color w:val="000000"/>
              </w:rPr>
              <w:t>Б) артериальная и венозная кровь не смешиваются</w:t>
            </w:r>
          </w:p>
          <w:p w:rsidR="00856AEA" w:rsidRPr="00856AEA" w:rsidRDefault="00856AEA" w:rsidP="00856AEA">
            <w:pPr>
              <w:ind w:firstLine="375"/>
              <w:rPr>
                <w:color w:val="000000"/>
              </w:rPr>
            </w:pPr>
            <w:r w:rsidRPr="00856AEA">
              <w:rPr>
                <w:color w:val="000000"/>
              </w:rPr>
              <w:t>В) тело покрыто роговыми щитками</w:t>
            </w:r>
          </w:p>
          <w:p w:rsidR="00856AEA" w:rsidRPr="00856AEA" w:rsidRDefault="00856AEA" w:rsidP="00856AEA">
            <w:pPr>
              <w:ind w:firstLine="375"/>
              <w:rPr>
                <w:color w:val="000000"/>
              </w:rPr>
            </w:pPr>
            <w:r w:rsidRPr="00856AEA">
              <w:rPr>
                <w:color w:val="000000"/>
              </w:rPr>
              <w:t>Г) передние конечности приспособлены к хождению</w:t>
            </w:r>
          </w:p>
          <w:p w:rsidR="00856AEA" w:rsidRPr="00856AEA" w:rsidRDefault="00856AEA" w:rsidP="00856AEA">
            <w:pPr>
              <w:ind w:firstLine="375"/>
              <w:rPr>
                <w:color w:val="000000"/>
              </w:rPr>
            </w:pPr>
            <w:r w:rsidRPr="00856AEA">
              <w:rPr>
                <w:color w:val="000000"/>
              </w:rPr>
              <w:t>Д) имеет воздушные мешки</w:t>
            </w:r>
          </w:p>
          <w:p w:rsidR="00856AEA" w:rsidRPr="00856AEA" w:rsidRDefault="00856AEA" w:rsidP="00856AEA">
            <w:pPr>
              <w:ind w:firstLine="375"/>
              <w:rPr>
                <w:color w:val="000000"/>
              </w:rPr>
            </w:pPr>
            <w:r w:rsidRPr="00856AEA">
              <w:rPr>
                <w:color w:val="000000"/>
              </w:rPr>
              <w:t>Е) является плотоядным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56AEA" w:rsidRPr="00856AEA" w:rsidRDefault="00856AEA" w:rsidP="00856AEA">
            <w:pPr>
              <w:spacing w:before="75"/>
              <w:rPr>
                <w:color w:val="000000"/>
              </w:rPr>
            </w:pPr>
            <w:r w:rsidRPr="00856AEA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56AEA" w:rsidRPr="00856AEA" w:rsidRDefault="00856AEA" w:rsidP="00856AEA">
            <w:pPr>
              <w:ind w:firstLine="375"/>
              <w:rPr>
                <w:color w:val="000000"/>
              </w:rPr>
            </w:pPr>
            <w:r w:rsidRPr="00856AEA">
              <w:rPr>
                <w:color w:val="000000"/>
              </w:rPr>
              <w:t>1) крокодил</w:t>
            </w:r>
          </w:p>
          <w:p w:rsidR="00856AEA" w:rsidRPr="00856AEA" w:rsidRDefault="00856AEA" w:rsidP="00856AEA">
            <w:pPr>
              <w:ind w:firstLine="375"/>
              <w:rPr>
                <w:color w:val="000000"/>
              </w:rPr>
            </w:pPr>
            <w:r w:rsidRPr="00856AEA">
              <w:rPr>
                <w:color w:val="000000"/>
              </w:rPr>
              <w:t>2) голубь</w:t>
            </w:r>
          </w:p>
        </w:tc>
      </w:tr>
    </w:tbl>
    <w:p w:rsidR="00856AEA" w:rsidRPr="00856AEA" w:rsidRDefault="00856AEA" w:rsidP="00856AEA">
      <w:r w:rsidRPr="00856AEA">
        <w:t> </w:t>
      </w:r>
    </w:p>
    <w:p w:rsidR="00856AEA" w:rsidRPr="00856AEA" w:rsidRDefault="00856AEA" w:rsidP="00856AEA">
      <w:pPr>
        <w:ind w:firstLine="375"/>
      </w:pPr>
      <w:r w:rsidRPr="00856AEA">
        <w:t>Запишите в таблицу выбранные цифры под соответствующими буквами.</w:t>
      </w:r>
    </w:p>
    <w:p w:rsidR="00856AEA" w:rsidRPr="00856AEA" w:rsidRDefault="00856AEA" w:rsidP="00856AEA">
      <w:r w:rsidRPr="00856AEA">
        <w:t> </w:t>
      </w:r>
    </w:p>
    <w:p w:rsidR="00856AEA" w:rsidRPr="00856AEA" w:rsidRDefault="00856AEA" w:rsidP="00856AEA">
      <w:r w:rsidRPr="00856AEA">
        <w:rPr>
          <w:spacing w:val="30"/>
        </w:rPr>
        <w:t>Ответ: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435"/>
        <w:gridCol w:w="435"/>
        <w:gridCol w:w="435"/>
        <w:gridCol w:w="435"/>
        <w:gridCol w:w="267"/>
      </w:tblGrid>
      <w:tr w:rsidR="00856AEA" w:rsidRPr="00856AEA" w:rsidTr="00856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56AEA" w:rsidRPr="00856AEA" w:rsidRDefault="00856AEA" w:rsidP="00856AEA">
            <w:pPr>
              <w:spacing w:before="75"/>
              <w:jc w:val="center"/>
              <w:rPr>
                <w:color w:val="000000"/>
              </w:rPr>
            </w:pPr>
            <w:r w:rsidRPr="00856AEA">
              <w:rPr>
                <w:color w:val="000000"/>
              </w:rPr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56AEA" w:rsidRPr="00856AEA" w:rsidRDefault="00856AEA" w:rsidP="00856AEA">
            <w:pPr>
              <w:spacing w:before="75"/>
              <w:jc w:val="center"/>
              <w:rPr>
                <w:color w:val="000000"/>
              </w:rPr>
            </w:pPr>
            <w:r w:rsidRPr="00856AEA">
              <w:rPr>
                <w:color w:val="000000"/>
              </w:rPr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56AEA" w:rsidRPr="00856AEA" w:rsidRDefault="00856AEA" w:rsidP="00856AEA">
            <w:pPr>
              <w:spacing w:before="75"/>
              <w:jc w:val="center"/>
              <w:rPr>
                <w:color w:val="000000"/>
              </w:rPr>
            </w:pPr>
            <w:r w:rsidRPr="00856AEA">
              <w:rPr>
                <w:color w:val="000000"/>
              </w:rPr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56AEA" w:rsidRPr="00856AEA" w:rsidRDefault="00856AEA" w:rsidP="00856AEA">
            <w:pPr>
              <w:spacing w:before="75"/>
              <w:jc w:val="center"/>
              <w:rPr>
                <w:color w:val="000000"/>
              </w:rPr>
            </w:pPr>
            <w:r w:rsidRPr="00856AEA">
              <w:rPr>
                <w:color w:val="000000"/>
              </w:rPr>
              <w:t>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56AEA" w:rsidRPr="00856AEA" w:rsidRDefault="00856AEA" w:rsidP="00856AEA">
            <w:pPr>
              <w:spacing w:before="75"/>
              <w:jc w:val="center"/>
              <w:rPr>
                <w:color w:val="000000"/>
              </w:rPr>
            </w:pPr>
            <w:r w:rsidRPr="00856AEA">
              <w:rPr>
                <w:color w:val="000000"/>
              </w:rPr>
              <w:t>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56AEA" w:rsidRPr="00856AEA" w:rsidRDefault="00856AEA" w:rsidP="00856AEA">
            <w:pPr>
              <w:spacing w:before="75"/>
              <w:jc w:val="center"/>
              <w:rPr>
                <w:color w:val="000000"/>
              </w:rPr>
            </w:pPr>
            <w:r w:rsidRPr="00856AEA">
              <w:rPr>
                <w:color w:val="000000"/>
              </w:rPr>
              <w:t>Е</w:t>
            </w:r>
          </w:p>
        </w:tc>
      </w:tr>
      <w:tr w:rsidR="00856AEA" w:rsidRPr="00856AEA" w:rsidTr="00856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56AEA" w:rsidRPr="00856AEA" w:rsidRDefault="00856AEA" w:rsidP="00856AEA">
            <w:pPr>
              <w:spacing w:before="75"/>
              <w:rPr>
                <w:color w:val="000000"/>
              </w:rPr>
            </w:pPr>
            <w:r w:rsidRPr="00856AEA">
              <w:rPr>
                <w:color w:val="000000"/>
              </w:rPr>
              <w:object w:dxaOrig="1440" w:dyaOrig="1440">
                <v:shape id="_x0000_i1422" type="#_x0000_t75" style="width:15.75pt;height:18pt" o:ole="">
                  <v:imagedata r:id="rId102" o:title=""/>
                </v:shape>
                <w:control r:id="rId221" w:name="DefaultOcxName57" w:shapeid="_x0000_i1422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56AEA" w:rsidRPr="00856AEA" w:rsidRDefault="00856AEA" w:rsidP="00856AEA">
            <w:pPr>
              <w:spacing w:before="75"/>
              <w:rPr>
                <w:color w:val="000000"/>
              </w:rPr>
            </w:pPr>
            <w:r w:rsidRPr="00856AEA">
              <w:rPr>
                <w:color w:val="000000"/>
              </w:rPr>
              <w:object w:dxaOrig="1440" w:dyaOrig="1440">
                <v:shape id="_x0000_i1425" type="#_x0000_t75" style="width:15.75pt;height:18pt" o:ole="">
                  <v:imagedata r:id="rId102" o:title=""/>
                </v:shape>
                <w:control r:id="rId222" w:name="DefaultOcxName117" w:shapeid="_x0000_i1425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56AEA" w:rsidRPr="00856AEA" w:rsidRDefault="00856AEA" w:rsidP="00856AEA">
            <w:pPr>
              <w:spacing w:before="75"/>
              <w:rPr>
                <w:color w:val="000000"/>
              </w:rPr>
            </w:pPr>
            <w:r w:rsidRPr="00856AEA">
              <w:rPr>
                <w:color w:val="000000"/>
              </w:rPr>
              <w:object w:dxaOrig="1440" w:dyaOrig="1440">
                <v:shape id="_x0000_i1428" type="#_x0000_t75" style="width:15.75pt;height:18pt" o:ole="">
                  <v:imagedata r:id="rId102" o:title=""/>
                </v:shape>
                <w:control r:id="rId223" w:name="DefaultOcxName216" w:shapeid="_x0000_i1428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56AEA" w:rsidRPr="00856AEA" w:rsidRDefault="00856AEA" w:rsidP="00856AEA">
            <w:pPr>
              <w:spacing w:before="75"/>
              <w:rPr>
                <w:color w:val="000000"/>
              </w:rPr>
            </w:pPr>
            <w:r w:rsidRPr="00856AEA">
              <w:rPr>
                <w:color w:val="000000"/>
              </w:rPr>
              <w:object w:dxaOrig="1440" w:dyaOrig="1440">
                <v:shape id="_x0000_i1431" type="#_x0000_t75" style="width:15.75pt;height:18pt" o:ole="">
                  <v:imagedata r:id="rId102" o:title=""/>
                </v:shape>
                <w:control r:id="rId224" w:name="DefaultOcxName315" w:shapeid="_x0000_i1431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56AEA" w:rsidRPr="00856AEA" w:rsidRDefault="00856AEA" w:rsidP="00856AEA">
            <w:pPr>
              <w:spacing w:before="75"/>
              <w:rPr>
                <w:color w:val="000000"/>
              </w:rPr>
            </w:pPr>
            <w:r w:rsidRPr="00856AEA">
              <w:rPr>
                <w:color w:val="000000"/>
              </w:rPr>
              <w:object w:dxaOrig="1440" w:dyaOrig="1440">
                <v:shape id="_x0000_i1434" type="#_x0000_t75" style="width:15.75pt;height:18pt" o:ole="">
                  <v:imagedata r:id="rId102" o:title=""/>
                </v:shape>
                <w:control r:id="rId225" w:name="DefaultOcxName411" w:shapeid="_x0000_i1434"/>
              </w:object>
            </w:r>
          </w:p>
        </w:tc>
        <w:tc>
          <w:tcPr>
            <w:tcW w:w="0" w:type="auto"/>
            <w:vAlign w:val="center"/>
            <w:hideMark/>
          </w:tcPr>
          <w:p w:rsidR="00856AEA" w:rsidRPr="00856AEA" w:rsidRDefault="00856AEA" w:rsidP="00856AEA">
            <w:pPr>
              <w:spacing w:beforeAutospacing="1" w:afterAutospacing="1"/>
            </w:pPr>
            <w:r w:rsidRPr="00856AEA">
              <w:br/>
            </w:r>
          </w:p>
        </w:tc>
      </w:tr>
    </w:tbl>
    <w:p w:rsidR="008253FD" w:rsidRPr="00856AEA" w:rsidRDefault="008253FD" w:rsidP="00856AEA">
      <w:pPr>
        <w:autoSpaceDE w:val="0"/>
        <w:autoSpaceDN w:val="0"/>
        <w:adjustRightInd w:val="0"/>
        <w:ind w:firstLine="851"/>
        <w:rPr>
          <w:color w:val="000000"/>
          <w:highlight w:val="yellow"/>
        </w:rPr>
      </w:pPr>
    </w:p>
    <w:p w:rsidR="008253FD" w:rsidRPr="008253FD" w:rsidRDefault="008253FD" w:rsidP="008253FD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8253FD" w:rsidRPr="008253FD" w:rsidRDefault="008253FD" w:rsidP="008253FD">
      <w:pPr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FA4517" w:rsidRPr="00FA4517" w:rsidRDefault="008253FD" w:rsidP="00FA4517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FA4517">
        <w:rPr>
          <w:color w:val="000000"/>
        </w:rPr>
        <w:t>15.</w:t>
      </w:r>
      <w:r w:rsidR="00FA4517" w:rsidRPr="00FA4517">
        <w:rPr>
          <w:color w:val="000000"/>
        </w:rPr>
        <w:t xml:space="preserve"> Установите соответствие между характеристиками и подклассами млекопитающих: к каждой позиции, данной в первом столбце, подберите соответствующую позицию из второго столбца.</w:t>
      </w:r>
    </w:p>
    <w:p w:rsidR="00FA4517" w:rsidRPr="00FA4517" w:rsidRDefault="00FA4517" w:rsidP="00FA4517">
      <w:pPr>
        <w:shd w:val="clear" w:color="auto" w:fill="FFFFFF"/>
        <w:jc w:val="both"/>
        <w:rPr>
          <w:color w:val="000000"/>
        </w:rPr>
      </w:pPr>
      <w:r w:rsidRPr="00FA4517">
        <w:rPr>
          <w:color w:val="000000"/>
        </w:rPr>
        <w:t> </w:t>
      </w:r>
    </w:p>
    <w:tbl>
      <w:tblPr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74"/>
        <w:gridCol w:w="180"/>
        <w:gridCol w:w="2646"/>
      </w:tblGrid>
      <w:tr w:rsidR="00FA4517" w:rsidRPr="00FA4517" w:rsidTr="00FA4517"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517" w:rsidRPr="00FA4517" w:rsidRDefault="00FA4517" w:rsidP="00FA4517">
            <w:pPr>
              <w:spacing w:before="75"/>
              <w:jc w:val="center"/>
              <w:rPr>
                <w:color w:val="000000"/>
              </w:rPr>
            </w:pPr>
            <w:r w:rsidRPr="00FA4517">
              <w:rPr>
                <w:color w:val="000000"/>
              </w:rPr>
              <w:t>ХАРАКТЕРИСТИКИ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517" w:rsidRPr="00FA4517" w:rsidRDefault="00FA4517" w:rsidP="00FA4517">
            <w:pPr>
              <w:spacing w:before="75"/>
              <w:rPr>
                <w:color w:val="000000"/>
              </w:rPr>
            </w:pPr>
            <w:r w:rsidRPr="00FA4517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517" w:rsidRPr="00FA4517" w:rsidRDefault="00FA4517" w:rsidP="00FA4517">
            <w:pPr>
              <w:spacing w:before="75"/>
              <w:jc w:val="center"/>
              <w:rPr>
                <w:color w:val="000000"/>
              </w:rPr>
            </w:pPr>
            <w:r w:rsidRPr="00FA4517">
              <w:rPr>
                <w:color w:val="000000"/>
              </w:rPr>
              <w:t>ОТРЯДЫ ПРЕСМЫКАЮЩИХСЯ</w:t>
            </w:r>
          </w:p>
        </w:tc>
      </w:tr>
      <w:tr w:rsidR="00FA4517" w:rsidRPr="00FA4517" w:rsidTr="00FA451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A4517" w:rsidRPr="00FA4517" w:rsidRDefault="00FA4517" w:rsidP="00FA4517">
            <w:pPr>
              <w:ind w:firstLine="375"/>
              <w:rPr>
                <w:color w:val="000000"/>
              </w:rPr>
            </w:pPr>
            <w:r w:rsidRPr="00FA4517">
              <w:rPr>
                <w:color w:val="000000"/>
              </w:rPr>
              <w:t>А) животные откладывают яйца</w:t>
            </w:r>
          </w:p>
          <w:p w:rsidR="00FA4517" w:rsidRPr="00FA4517" w:rsidRDefault="00FA4517" w:rsidP="00FA4517">
            <w:pPr>
              <w:ind w:firstLine="375"/>
              <w:rPr>
                <w:color w:val="000000"/>
              </w:rPr>
            </w:pPr>
            <w:r w:rsidRPr="00FA4517">
              <w:rPr>
                <w:color w:val="000000"/>
              </w:rPr>
              <w:t>Б) молочные железы открываются наружу многочисленными отверстиями</w:t>
            </w:r>
          </w:p>
          <w:p w:rsidR="00FA4517" w:rsidRPr="00FA4517" w:rsidRDefault="00FA4517" w:rsidP="00FA4517">
            <w:pPr>
              <w:ind w:firstLine="375"/>
              <w:rPr>
                <w:color w:val="000000"/>
              </w:rPr>
            </w:pPr>
            <w:r w:rsidRPr="00FA4517">
              <w:rPr>
                <w:color w:val="000000"/>
              </w:rPr>
              <w:t>В) развитие детёнышей происходит в матке</w:t>
            </w:r>
          </w:p>
          <w:p w:rsidR="00FA4517" w:rsidRPr="00FA4517" w:rsidRDefault="00FA4517" w:rsidP="00FA4517">
            <w:pPr>
              <w:ind w:firstLine="375"/>
              <w:rPr>
                <w:color w:val="000000"/>
              </w:rPr>
            </w:pPr>
            <w:r w:rsidRPr="00FA4517">
              <w:rPr>
                <w:color w:val="000000"/>
              </w:rPr>
              <w:t>Г) в скелете животных сохранились вороньи кости</w:t>
            </w:r>
          </w:p>
          <w:p w:rsidR="00FA4517" w:rsidRPr="00FA4517" w:rsidRDefault="00FA4517" w:rsidP="00FA4517">
            <w:pPr>
              <w:ind w:firstLine="375"/>
              <w:rPr>
                <w:color w:val="000000"/>
              </w:rPr>
            </w:pPr>
            <w:r w:rsidRPr="00FA4517">
              <w:rPr>
                <w:color w:val="000000"/>
              </w:rPr>
              <w:t>Д) животные имеют клоаку</w:t>
            </w:r>
          </w:p>
          <w:p w:rsidR="00FA4517" w:rsidRPr="00FA4517" w:rsidRDefault="00FA4517" w:rsidP="00FA4517">
            <w:pPr>
              <w:ind w:firstLine="375"/>
              <w:rPr>
                <w:color w:val="000000"/>
              </w:rPr>
            </w:pPr>
            <w:r w:rsidRPr="00FA4517">
              <w:rPr>
                <w:color w:val="000000"/>
              </w:rPr>
              <w:t>Е) способны поддерживать постоянную температуру тела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517" w:rsidRPr="00FA4517" w:rsidRDefault="00FA4517" w:rsidP="00FA4517">
            <w:pPr>
              <w:spacing w:before="75"/>
              <w:rPr>
                <w:color w:val="000000"/>
              </w:rPr>
            </w:pPr>
            <w:r w:rsidRPr="00FA4517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A4517" w:rsidRPr="00FA4517" w:rsidRDefault="00FA4517" w:rsidP="00FA4517">
            <w:pPr>
              <w:ind w:firstLine="375"/>
              <w:rPr>
                <w:color w:val="000000"/>
              </w:rPr>
            </w:pPr>
            <w:r w:rsidRPr="00FA4517">
              <w:rPr>
                <w:color w:val="000000"/>
              </w:rPr>
              <w:t xml:space="preserve">1) </w:t>
            </w:r>
            <w:proofErr w:type="spellStart"/>
            <w:r w:rsidRPr="00FA4517">
              <w:rPr>
                <w:color w:val="000000"/>
              </w:rPr>
              <w:t>Первозвери</w:t>
            </w:r>
            <w:proofErr w:type="spellEnd"/>
          </w:p>
          <w:p w:rsidR="00FA4517" w:rsidRPr="00FA4517" w:rsidRDefault="00FA4517" w:rsidP="00FA4517">
            <w:pPr>
              <w:ind w:firstLine="375"/>
              <w:rPr>
                <w:color w:val="000000"/>
              </w:rPr>
            </w:pPr>
            <w:r w:rsidRPr="00FA4517">
              <w:rPr>
                <w:color w:val="000000"/>
              </w:rPr>
              <w:t>2) Звери</w:t>
            </w:r>
          </w:p>
        </w:tc>
      </w:tr>
    </w:tbl>
    <w:p w:rsidR="00FA4517" w:rsidRPr="00FA4517" w:rsidRDefault="00FA4517" w:rsidP="00FA4517">
      <w:pPr>
        <w:shd w:val="clear" w:color="auto" w:fill="FFFFFF"/>
        <w:jc w:val="both"/>
        <w:rPr>
          <w:color w:val="000000"/>
        </w:rPr>
      </w:pPr>
      <w:r w:rsidRPr="00FA4517">
        <w:rPr>
          <w:color w:val="000000"/>
        </w:rPr>
        <w:t> </w:t>
      </w:r>
    </w:p>
    <w:p w:rsidR="00FA4517" w:rsidRPr="00FA4517" w:rsidRDefault="00FA4517" w:rsidP="00FA4517">
      <w:pPr>
        <w:shd w:val="clear" w:color="auto" w:fill="FFFFFF"/>
        <w:ind w:firstLine="375"/>
        <w:jc w:val="both"/>
        <w:rPr>
          <w:color w:val="000000"/>
        </w:rPr>
      </w:pPr>
      <w:r w:rsidRPr="00FA4517">
        <w:rPr>
          <w:color w:val="000000"/>
        </w:rPr>
        <w:t>Запишите в таблицу выбранные цифры под соответствующими буквами.</w:t>
      </w:r>
    </w:p>
    <w:p w:rsidR="00FA4517" w:rsidRPr="00FA4517" w:rsidRDefault="00FA4517" w:rsidP="00FA4517">
      <w:pPr>
        <w:shd w:val="clear" w:color="auto" w:fill="FFFFFF"/>
        <w:jc w:val="both"/>
        <w:rPr>
          <w:color w:val="000000"/>
        </w:rPr>
      </w:pPr>
      <w:r w:rsidRPr="00FA4517">
        <w:rPr>
          <w:color w:val="000000"/>
        </w:rPr>
        <w:t> </w:t>
      </w:r>
    </w:p>
    <w:p w:rsidR="00FA4517" w:rsidRPr="00FA4517" w:rsidRDefault="00FA4517" w:rsidP="00FA4517">
      <w:pPr>
        <w:shd w:val="clear" w:color="auto" w:fill="FFFFFF"/>
        <w:jc w:val="both"/>
        <w:rPr>
          <w:color w:val="000000"/>
        </w:rPr>
      </w:pPr>
      <w:r w:rsidRPr="00FA4517">
        <w:rPr>
          <w:color w:val="000000"/>
        </w:rPr>
        <w:t>Ответ: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435"/>
        <w:gridCol w:w="435"/>
        <w:gridCol w:w="435"/>
        <w:gridCol w:w="435"/>
        <w:gridCol w:w="435"/>
      </w:tblGrid>
      <w:tr w:rsidR="00FA4517" w:rsidRPr="00FA4517" w:rsidTr="00FA45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517" w:rsidRPr="00FA4517" w:rsidRDefault="00FA4517" w:rsidP="00FA4517">
            <w:pPr>
              <w:spacing w:before="75"/>
              <w:jc w:val="center"/>
              <w:rPr>
                <w:color w:val="000000"/>
              </w:rPr>
            </w:pPr>
            <w:r w:rsidRPr="00FA4517">
              <w:rPr>
                <w:color w:val="000000"/>
              </w:rPr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517" w:rsidRPr="00FA4517" w:rsidRDefault="00FA4517" w:rsidP="00FA4517">
            <w:pPr>
              <w:spacing w:before="75"/>
              <w:jc w:val="center"/>
              <w:rPr>
                <w:color w:val="000000"/>
              </w:rPr>
            </w:pPr>
            <w:r w:rsidRPr="00FA4517">
              <w:rPr>
                <w:color w:val="000000"/>
              </w:rPr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517" w:rsidRPr="00FA4517" w:rsidRDefault="00FA4517" w:rsidP="00FA4517">
            <w:pPr>
              <w:spacing w:before="75"/>
              <w:jc w:val="center"/>
              <w:rPr>
                <w:color w:val="000000"/>
              </w:rPr>
            </w:pPr>
            <w:r w:rsidRPr="00FA4517">
              <w:rPr>
                <w:color w:val="000000"/>
              </w:rPr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517" w:rsidRPr="00FA4517" w:rsidRDefault="00FA4517" w:rsidP="00FA4517">
            <w:pPr>
              <w:spacing w:before="75"/>
              <w:jc w:val="center"/>
              <w:rPr>
                <w:color w:val="000000"/>
              </w:rPr>
            </w:pPr>
            <w:r w:rsidRPr="00FA4517">
              <w:rPr>
                <w:color w:val="000000"/>
              </w:rPr>
              <w:t>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517" w:rsidRPr="00FA4517" w:rsidRDefault="00FA4517" w:rsidP="00FA4517">
            <w:pPr>
              <w:spacing w:before="75"/>
              <w:jc w:val="center"/>
              <w:rPr>
                <w:color w:val="000000"/>
              </w:rPr>
            </w:pPr>
            <w:r w:rsidRPr="00FA4517">
              <w:rPr>
                <w:color w:val="000000"/>
              </w:rPr>
              <w:t>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517" w:rsidRPr="00FA4517" w:rsidRDefault="00FA4517" w:rsidP="00FA4517">
            <w:pPr>
              <w:spacing w:before="75"/>
              <w:jc w:val="center"/>
              <w:rPr>
                <w:color w:val="000000"/>
              </w:rPr>
            </w:pPr>
            <w:r w:rsidRPr="00FA4517">
              <w:rPr>
                <w:color w:val="000000"/>
              </w:rPr>
              <w:t>Е</w:t>
            </w:r>
          </w:p>
        </w:tc>
      </w:tr>
      <w:tr w:rsidR="00FA4517" w:rsidRPr="00FA4517" w:rsidTr="00FA45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517" w:rsidRPr="00FA4517" w:rsidRDefault="00FA4517" w:rsidP="00FA4517">
            <w:pPr>
              <w:spacing w:before="75"/>
              <w:rPr>
                <w:color w:val="000000"/>
              </w:rPr>
            </w:pPr>
            <w:r w:rsidRPr="00FA4517">
              <w:rPr>
                <w:color w:val="000000"/>
              </w:rPr>
              <w:object w:dxaOrig="1440" w:dyaOrig="1440">
                <v:shape id="_x0000_i1437" type="#_x0000_t75" style="width:15.75pt;height:18pt" o:ole="">
                  <v:imagedata r:id="rId102" o:title=""/>
                </v:shape>
                <w:control r:id="rId226" w:name="DefaultOcxName63" w:shapeid="_x0000_i1437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517" w:rsidRPr="00FA4517" w:rsidRDefault="00FA4517" w:rsidP="00FA4517">
            <w:pPr>
              <w:spacing w:before="75"/>
              <w:rPr>
                <w:color w:val="000000"/>
              </w:rPr>
            </w:pPr>
            <w:r w:rsidRPr="00FA4517">
              <w:rPr>
                <w:color w:val="000000"/>
              </w:rPr>
              <w:object w:dxaOrig="1440" w:dyaOrig="1440">
                <v:shape id="_x0000_i1440" type="#_x0000_t75" style="width:15.75pt;height:18pt" o:ole="">
                  <v:imagedata r:id="rId102" o:title=""/>
                </v:shape>
                <w:control r:id="rId227" w:name="DefaultOcxName123" w:shapeid="_x0000_i1440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517" w:rsidRPr="00FA4517" w:rsidRDefault="00FA4517" w:rsidP="00FA4517">
            <w:pPr>
              <w:spacing w:before="75"/>
              <w:rPr>
                <w:color w:val="000000"/>
              </w:rPr>
            </w:pPr>
            <w:r w:rsidRPr="00FA4517">
              <w:rPr>
                <w:color w:val="000000"/>
              </w:rPr>
              <w:object w:dxaOrig="1440" w:dyaOrig="1440">
                <v:shape id="_x0000_i1443" type="#_x0000_t75" style="width:15.75pt;height:18pt" o:ole="">
                  <v:imagedata r:id="rId102" o:title=""/>
                </v:shape>
                <w:control r:id="rId228" w:name="DefaultOcxName222" w:shapeid="_x0000_i1443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517" w:rsidRPr="00FA4517" w:rsidRDefault="00FA4517" w:rsidP="00FA4517">
            <w:pPr>
              <w:spacing w:before="75"/>
              <w:rPr>
                <w:color w:val="000000"/>
              </w:rPr>
            </w:pPr>
            <w:r w:rsidRPr="00FA4517">
              <w:rPr>
                <w:color w:val="000000"/>
              </w:rPr>
              <w:object w:dxaOrig="1440" w:dyaOrig="1440">
                <v:shape id="_x0000_i1446" type="#_x0000_t75" style="width:15.75pt;height:18pt" o:ole="">
                  <v:imagedata r:id="rId102" o:title=""/>
                </v:shape>
                <w:control r:id="rId229" w:name="DefaultOcxName321" w:shapeid="_x0000_i1446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517" w:rsidRPr="00FA4517" w:rsidRDefault="00FA4517" w:rsidP="00FA4517">
            <w:pPr>
              <w:spacing w:before="75"/>
              <w:rPr>
                <w:color w:val="000000"/>
              </w:rPr>
            </w:pPr>
            <w:r w:rsidRPr="00FA4517">
              <w:rPr>
                <w:color w:val="000000"/>
              </w:rPr>
              <w:object w:dxaOrig="1440" w:dyaOrig="1440">
                <v:shape id="_x0000_i1449" type="#_x0000_t75" style="width:15.75pt;height:18pt" o:ole="">
                  <v:imagedata r:id="rId102" o:title=""/>
                </v:shape>
                <w:control r:id="rId230" w:name="DefaultOcxName415" w:shapeid="_x0000_i1449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517" w:rsidRPr="00FA4517" w:rsidRDefault="00FA4517" w:rsidP="00FA4517">
            <w:pPr>
              <w:spacing w:before="75"/>
              <w:rPr>
                <w:color w:val="000000"/>
              </w:rPr>
            </w:pPr>
            <w:r w:rsidRPr="00FA4517">
              <w:rPr>
                <w:color w:val="000000"/>
              </w:rPr>
              <w:object w:dxaOrig="1440" w:dyaOrig="1440">
                <v:shape id="_x0000_i1452" type="#_x0000_t75" style="width:15.75pt;height:18pt" o:ole="">
                  <v:imagedata r:id="rId102" o:title=""/>
                </v:shape>
                <w:control r:id="rId231" w:name="DefaultOcxName511" w:shapeid="_x0000_i1452"/>
              </w:object>
            </w:r>
          </w:p>
        </w:tc>
      </w:tr>
    </w:tbl>
    <w:p w:rsidR="008253FD" w:rsidRPr="008253FD" w:rsidRDefault="00FA4517" w:rsidP="00FA4517">
      <w:pPr>
        <w:autoSpaceDE w:val="0"/>
        <w:autoSpaceDN w:val="0"/>
        <w:adjustRightInd w:val="0"/>
        <w:rPr>
          <w:sz w:val="28"/>
          <w:szCs w:val="28"/>
          <w:highlight w:val="yellow"/>
        </w:rPr>
      </w:pPr>
      <w:r w:rsidRPr="008253FD">
        <w:rPr>
          <w:sz w:val="28"/>
          <w:szCs w:val="28"/>
          <w:highlight w:val="yellow"/>
        </w:rPr>
        <w:t xml:space="preserve"> </w:t>
      </w:r>
    </w:p>
    <w:p w:rsidR="002132B6" w:rsidRDefault="002132B6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782C84" w:rsidRPr="00782C84" w:rsidRDefault="008253FD" w:rsidP="00782C84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782C84">
        <w:rPr>
          <w:color w:val="000000"/>
        </w:rPr>
        <w:t xml:space="preserve">16. </w:t>
      </w:r>
      <w:r w:rsidR="00782C84" w:rsidRPr="00782C84">
        <w:rPr>
          <w:color w:val="000000"/>
        </w:rPr>
        <w:t>Установите последовательность расположения систематических групп изображённого животного, начиная с самой крупной. Используйте слова и словосочетания из предложенного списка. Запишите в таблицу цифры, под которыми они указаны.</w:t>
      </w:r>
    </w:p>
    <w:p w:rsidR="00782C84" w:rsidRPr="00782C84" w:rsidRDefault="00782C84" w:rsidP="00782C84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782C84">
        <w:rPr>
          <w:color w:val="000000"/>
        </w:rPr>
        <w:t> </w:t>
      </w:r>
    </w:p>
    <w:p w:rsidR="00782C84" w:rsidRPr="00782C84" w:rsidRDefault="00782C84" w:rsidP="00782C84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782C84">
        <w:rPr>
          <w:color w:val="000000"/>
        </w:rPr>
        <w:t>СПИСОК СЛОВ И СЛОВОСОЧЕТАНИЙ:</w:t>
      </w:r>
    </w:p>
    <w:p w:rsidR="00782C84" w:rsidRPr="00782C84" w:rsidRDefault="00782C84" w:rsidP="00782C84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782C84">
        <w:rPr>
          <w:color w:val="000000"/>
        </w:rPr>
        <w:t>1) Нематоды</w:t>
      </w:r>
    </w:p>
    <w:p w:rsidR="00782C84" w:rsidRPr="00782C84" w:rsidRDefault="00782C84" w:rsidP="00782C84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782C84">
        <w:rPr>
          <w:color w:val="000000"/>
        </w:rPr>
        <w:t>2) Животные</w:t>
      </w:r>
    </w:p>
    <w:p w:rsidR="00782C84" w:rsidRPr="00782C84" w:rsidRDefault="00782C84" w:rsidP="00782C84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782C84">
        <w:rPr>
          <w:color w:val="000000"/>
        </w:rPr>
        <w:t>3) Аскарида человеческая</w:t>
      </w:r>
    </w:p>
    <w:p w:rsidR="00782C84" w:rsidRPr="00782C84" w:rsidRDefault="00782C84" w:rsidP="00782C84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782C84">
        <w:rPr>
          <w:color w:val="000000"/>
        </w:rPr>
        <w:t>4) Круглые черви</w:t>
      </w:r>
    </w:p>
    <w:p w:rsidR="00782C84" w:rsidRPr="00782C84" w:rsidRDefault="00782C84" w:rsidP="00782C84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782C84">
        <w:rPr>
          <w:color w:val="000000"/>
        </w:rPr>
        <w:t xml:space="preserve">5) </w:t>
      </w:r>
      <w:proofErr w:type="spellStart"/>
      <w:r w:rsidRPr="00782C84">
        <w:rPr>
          <w:color w:val="000000"/>
        </w:rPr>
        <w:t>Ascaridida</w:t>
      </w:r>
      <w:proofErr w:type="spellEnd"/>
    </w:p>
    <w:p w:rsidR="00782C84" w:rsidRPr="00782C84" w:rsidRDefault="00782C84" w:rsidP="00782C84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782C84">
        <w:rPr>
          <w:color w:val="000000"/>
        </w:rPr>
        <w:t> </w:t>
      </w:r>
    </w:p>
    <w:p w:rsidR="00782C84" w:rsidRPr="00782C84" w:rsidRDefault="00782C84" w:rsidP="00782C84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782C84">
        <w:rPr>
          <w:color w:val="000000"/>
        </w:rPr>
        <w:t>Ответ: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0"/>
        <w:gridCol w:w="960"/>
        <w:gridCol w:w="1095"/>
        <w:gridCol w:w="1126"/>
        <w:gridCol w:w="960"/>
      </w:tblGrid>
      <w:tr w:rsidR="00782C84" w:rsidRPr="00782C84" w:rsidTr="00782C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82C84" w:rsidRPr="00782C84" w:rsidRDefault="00782C84" w:rsidP="00782C84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782C84">
              <w:rPr>
                <w:color w:val="000000"/>
              </w:rPr>
              <w:t>Царство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82C84" w:rsidRPr="00782C84" w:rsidRDefault="00782C84" w:rsidP="00782C84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782C84">
              <w:rPr>
                <w:color w:val="000000"/>
              </w:rPr>
              <w:t>Тип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82C84" w:rsidRPr="00782C84" w:rsidRDefault="00782C84" w:rsidP="00782C84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782C84">
              <w:rPr>
                <w:color w:val="000000"/>
              </w:rPr>
              <w:t>Класс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82C84" w:rsidRPr="00782C84" w:rsidRDefault="00782C84" w:rsidP="00782C84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782C84">
              <w:rPr>
                <w:color w:val="000000"/>
              </w:rPr>
              <w:t>Отряд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82C84" w:rsidRPr="00782C84" w:rsidRDefault="00782C84" w:rsidP="00782C84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782C84">
              <w:rPr>
                <w:color w:val="000000"/>
              </w:rPr>
              <w:t>Вид</w:t>
            </w:r>
          </w:p>
        </w:tc>
      </w:tr>
      <w:tr w:rsidR="00782C84" w:rsidRPr="00782C84" w:rsidTr="00782C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82C84" w:rsidRPr="00782C84" w:rsidRDefault="00782C84" w:rsidP="00782C84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782C84">
              <w:rPr>
                <w:color w:val="000000"/>
              </w:rPr>
              <w:object w:dxaOrig="1440" w:dyaOrig="1440">
                <v:shape id="_x0000_i1455" type="#_x0000_t75" style="width:23.25pt;height:18pt" o:ole="">
                  <v:imagedata r:id="rId95" o:title=""/>
                </v:shape>
                <w:control r:id="rId232" w:name="DefaultOcxName61" w:shapeid="_x0000_i1455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82C84" w:rsidRPr="00782C84" w:rsidRDefault="00782C84" w:rsidP="00782C84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782C84">
              <w:rPr>
                <w:color w:val="000000"/>
              </w:rPr>
              <w:object w:dxaOrig="1440" w:dyaOrig="1440">
                <v:shape id="_x0000_i1458" type="#_x0000_t75" style="width:23.25pt;height:18pt" o:ole="">
                  <v:imagedata r:id="rId95" o:title=""/>
                </v:shape>
                <w:control r:id="rId233" w:name="DefaultOcxName121" w:shapeid="_x0000_i1458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82C84" w:rsidRPr="00782C84" w:rsidRDefault="00782C84" w:rsidP="00782C84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782C84">
              <w:rPr>
                <w:color w:val="000000"/>
              </w:rPr>
              <w:object w:dxaOrig="1440" w:dyaOrig="1440">
                <v:shape id="_x0000_i1461" type="#_x0000_t75" style="width:23.25pt;height:18pt" o:ole="">
                  <v:imagedata r:id="rId95" o:title=""/>
                </v:shape>
                <w:control r:id="rId234" w:name="DefaultOcxName220" w:shapeid="_x0000_i1461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82C84" w:rsidRPr="00782C84" w:rsidRDefault="00782C84" w:rsidP="00782C84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782C84">
              <w:rPr>
                <w:color w:val="000000"/>
              </w:rPr>
              <w:object w:dxaOrig="1440" w:dyaOrig="1440">
                <v:shape id="_x0000_i1464" type="#_x0000_t75" style="width:23.25pt;height:18pt" o:ole="">
                  <v:imagedata r:id="rId95" o:title=""/>
                </v:shape>
                <w:control r:id="rId235" w:name="DefaultOcxName319" w:shapeid="_x0000_i1464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82C84" w:rsidRPr="00782C84" w:rsidRDefault="00782C84" w:rsidP="00782C84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782C84">
              <w:rPr>
                <w:color w:val="000000"/>
              </w:rPr>
              <w:object w:dxaOrig="1440" w:dyaOrig="1440">
                <v:shape id="_x0000_i1467" type="#_x0000_t75" style="width:23.25pt;height:18pt" o:ole="">
                  <v:imagedata r:id="rId95" o:title=""/>
                </v:shape>
                <w:control r:id="rId236" w:name="DefaultOcxName413" w:shapeid="_x0000_i1467"/>
              </w:object>
            </w:r>
          </w:p>
        </w:tc>
      </w:tr>
    </w:tbl>
    <w:p w:rsidR="008253FD" w:rsidRPr="008253FD" w:rsidRDefault="00F93640" w:rsidP="002132B6">
      <w:pPr>
        <w:autoSpaceDE w:val="0"/>
        <w:autoSpaceDN w:val="0"/>
        <w:adjustRightInd w:val="0"/>
        <w:ind w:firstLine="851"/>
        <w:rPr>
          <w:sz w:val="28"/>
          <w:szCs w:val="28"/>
          <w:highlight w:val="yellow"/>
        </w:rPr>
      </w:pPr>
      <w:hyperlink r:id="rId237" w:history="1">
        <w:r w:rsidR="008253FD" w:rsidRPr="008253FD">
          <w:rPr>
            <w:rFonts w:ascii="Verdana" w:hAnsi="Verdana"/>
            <w:color w:val="090949"/>
            <w:sz w:val="18"/>
            <w:szCs w:val="18"/>
            <w:highlight w:val="yellow"/>
            <w:shd w:val="clear" w:color="auto" w:fill="FFFFFF"/>
          </w:rPr>
          <w:br/>
        </w:r>
      </w:hyperlink>
    </w:p>
    <w:p w:rsidR="00381D15" w:rsidRPr="00381D15" w:rsidRDefault="008253FD" w:rsidP="00381D15">
      <w:pPr>
        <w:pStyle w:val="leftmargin"/>
        <w:spacing w:before="0" w:beforeAutospacing="0" w:after="0" w:afterAutospacing="0"/>
        <w:ind w:firstLine="375"/>
        <w:jc w:val="both"/>
        <w:rPr>
          <w:color w:val="000000"/>
        </w:rPr>
      </w:pPr>
      <w:r w:rsidRPr="00381D15">
        <w:rPr>
          <w:rFonts w:eastAsiaTheme="minorEastAsia"/>
        </w:rPr>
        <w:t>17.</w:t>
      </w:r>
      <w:r w:rsidRPr="00381D15">
        <w:rPr>
          <w:color w:val="000000"/>
        </w:rPr>
        <w:t xml:space="preserve"> </w:t>
      </w:r>
      <w:r w:rsidR="00381D15" w:rsidRPr="00381D15">
        <w:rPr>
          <w:color w:val="000000"/>
        </w:rPr>
        <w:t xml:space="preserve">Вставьте в текст пропущенные термины из предложенного перечня, используя для этого их </w:t>
      </w:r>
      <w:r w:rsidR="00381D15" w:rsidRPr="00782C84">
        <w:rPr>
          <w:color w:val="000000"/>
        </w:rPr>
        <w:t>цифровые обозначения. Запишите в текст номера выбранных ответов, а затем получившуюся последовательность</w:t>
      </w:r>
      <w:r w:rsidR="00381D15" w:rsidRPr="00381D15">
        <w:rPr>
          <w:color w:val="000000"/>
        </w:rPr>
        <w:t xml:space="preserve"> цифр (по тексту) впишите в приведённую ниже таблицу.</w:t>
      </w:r>
    </w:p>
    <w:p w:rsidR="00381D15" w:rsidRPr="00381D15" w:rsidRDefault="00381D15" w:rsidP="00381D15">
      <w:pPr>
        <w:jc w:val="both"/>
        <w:rPr>
          <w:color w:val="000000"/>
        </w:rPr>
      </w:pPr>
      <w:r w:rsidRPr="00381D15">
        <w:rPr>
          <w:color w:val="000000"/>
        </w:rPr>
        <w:t> </w:t>
      </w:r>
    </w:p>
    <w:p w:rsidR="00381D15" w:rsidRPr="00381D15" w:rsidRDefault="00381D15" w:rsidP="00381D15">
      <w:pPr>
        <w:spacing w:before="150" w:after="150"/>
        <w:jc w:val="center"/>
        <w:rPr>
          <w:color w:val="000000"/>
        </w:rPr>
      </w:pPr>
      <w:r w:rsidRPr="00381D15">
        <w:rPr>
          <w:b/>
          <w:bCs/>
          <w:color w:val="000000"/>
        </w:rPr>
        <w:t>Медузы</w:t>
      </w:r>
    </w:p>
    <w:p w:rsidR="00381D15" w:rsidRPr="00381D15" w:rsidRDefault="00381D15" w:rsidP="00381D15">
      <w:pPr>
        <w:ind w:firstLine="375"/>
        <w:jc w:val="both"/>
        <w:rPr>
          <w:color w:val="000000"/>
        </w:rPr>
      </w:pPr>
      <w:r w:rsidRPr="00381D15">
        <w:rPr>
          <w:color w:val="000000"/>
        </w:rPr>
        <w:t>Медузы населяют моря и океаны. Их тело напоминает колокол, рот у медуз располагается на ___________ (А). Он окружен __________ (Б), открывается в ____________ (В). Через рот поглощается пища, удаляются _____________(Г). Тело образовано двумя слоями клеток: наружным — эктодермой и внутренним — энтодермой.</w:t>
      </w:r>
    </w:p>
    <w:p w:rsidR="00381D15" w:rsidRPr="00381D15" w:rsidRDefault="00381D15" w:rsidP="00381D15">
      <w:pPr>
        <w:jc w:val="both"/>
        <w:rPr>
          <w:color w:val="000000"/>
        </w:rPr>
      </w:pPr>
      <w:r w:rsidRPr="00381D15">
        <w:rPr>
          <w:color w:val="000000"/>
        </w:rPr>
        <w:t> </w:t>
      </w:r>
    </w:p>
    <w:p w:rsidR="00381D15" w:rsidRPr="00381D15" w:rsidRDefault="00381D15" w:rsidP="00381D15">
      <w:pPr>
        <w:ind w:firstLine="375"/>
        <w:jc w:val="both"/>
        <w:rPr>
          <w:color w:val="000000"/>
        </w:rPr>
      </w:pPr>
      <w:r w:rsidRPr="00381D15">
        <w:rPr>
          <w:color w:val="000000"/>
        </w:rPr>
        <w:t>ПЕРЕЧЕНЬ ТЕРМИНОВ:</w:t>
      </w:r>
    </w:p>
    <w:p w:rsidR="00381D15" w:rsidRPr="00381D15" w:rsidRDefault="00381D15" w:rsidP="00381D15">
      <w:pPr>
        <w:ind w:firstLine="375"/>
        <w:jc w:val="both"/>
        <w:rPr>
          <w:color w:val="000000"/>
        </w:rPr>
      </w:pPr>
      <w:r w:rsidRPr="00381D15">
        <w:rPr>
          <w:color w:val="000000"/>
        </w:rPr>
        <w:t>1) Растворимые продукты</w:t>
      </w:r>
    </w:p>
    <w:p w:rsidR="00381D15" w:rsidRPr="00381D15" w:rsidRDefault="00381D15" w:rsidP="00381D15">
      <w:pPr>
        <w:ind w:firstLine="375"/>
        <w:jc w:val="both"/>
        <w:rPr>
          <w:color w:val="000000"/>
        </w:rPr>
      </w:pPr>
      <w:r w:rsidRPr="00381D15">
        <w:rPr>
          <w:color w:val="000000"/>
        </w:rPr>
        <w:t>2) Щупальца</w:t>
      </w:r>
    </w:p>
    <w:p w:rsidR="00381D15" w:rsidRPr="00381D15" w:rsidRDefault="00381D15" w:rsidP="00381D15">
      <w:pPr>
        <w:ind w:firstLine="375"/>
        <w:jc w:val="both"/>
        <w:rPr>
          <w:color w:val="000000"/>
        </w:rPr>
      </w:pPr>
      <w:r w:rsidRPr="00381D15">
        <w:rPr>
          <w:color w:val="000000"/>
        </w:rPr>
        <w:t>3) Нижняя сторона тела</w:t>
      </w:r>
    </w:p>
    <w:p w:rsidR="00381D15" w:rsidRPr="00381D15" w:rsidRDefault="00381D15" w:rsidP="00381D15">
      <w:pPr>
        <w:ind w:firstLine="375"/>
        <w:jc w:val="both"/>
        <w:rPr>
          <w:color w:val="000000"/>
        </w:rPr>
      </w:pPr>
      <w:r w:rsidRPr="00381D15">
        <w:rPr>
          <w:color w:val="000000"/>
        </w:rPr>
        <w:t>4) Верхняя сторона тела</w:t>
      </w:r>
    </w:p>
    <w:p w:rsidR="00381D15" w:rsidRPr="00381D15" w:rsidRDefault="00381D15" w:rsidP="00381D15">
      <w:pPr>
        <w:ind w:firstLine="375"/>
        <w:jc w:val="both"/>
        <w:rPr>
          <w:color w:val="000000"/>
        </w:rPr>
      </w:pPr>
      <w:r w:rsidRPr="00381D15">
        <w:rPr>
          <w:color w:val="000000"/>
        </w:rPr>
        <w:t>5) Непереваренные остатки пищи</w:t>
      </w:r>
    </w:p>
    <w:p w:rsidR="00381D15" w:rsidRPr="00381D15" w:rsidRDefault="00381D15" w:rsidP="00381D15">
      <w:pPr>
        <w:ind w:firstLine="375"/>
        <w:jc w:val="both"/>
        <w:rPr>
          <w:color w:val="000000"/>
        </w:rPr>
      </w:pPr>
      <w:r w:rsidRPr="00381D15">
        <w:rPr>
          <w:color w:val="000000"/>
        </w:rPr>
        <w:t>6) Полость тела</w:t>
      </w:r>
    </w:p>
    <w:p w:rsidR="00381D15" w:rsidRPr="00381D15" w:rsidRDefault="00381D15" w:rsidP="00381D15">
      <w:pPr>
        <w:ind w:firstLine="375"/>
        <w:jc w:val="both"/>
        <w:rPr>
          <w:color w:val="000000"/>
        </w:rPr>
      </w:pPr>
      <w:r w:rsidRPr="00381D15">
        <w:rPr>
          <w:color w:val="000000"/>
        </w:rPr>
        <w:t>7) Кишечная полость</w:t>
      </w:r>
    </w:p>
    <w:p w:rsidR="00381D15" w:rsidRPr="00381D15" w:rsidRDefault="00381D15" w:rsidP="00381D15">
      <w:pPr>
        <w:ind w:firstLine="375"/>
        <w:jc w:val="both"/>
        <w:rPr>
          <w:color w:val="000000"/>
        </w:rPr>
      </w:pPr>
      <w:r w:rsidRPr="00381D15">
        <w:rPr>
          <w:color w:val="000000"/>
        </w:rPr>
        <w:t>8) Стрекательные клетки</w:t>
      </w:r>
    </w:p>
    <w:p w:rsidR="00381D15" w:rsidRPr="00381D15" w:rsidRDefault="00381D15" w:rsidP="00381D15">
      <w:pPr>
        <w:jc w:val="both"/>
        <w:rPr>
          <w:color w:val="000000"/>
        </w:rPr>
      </w:pPr>
      <w:r w:rsidRPr="00381D15">
        <w:rPr>
          <w:color w:val="000000"/>
        </w:rPr>
        <w:t> </w:t>
      </w:r>
    </w:p>
    <w:p w:rsidR="00381D15" w:rsidRPr="00381D15" w:rsidRDefault="00381D15" w:rsidP="00381D15">
      <w:pPr>
        <w:jc w:val="both"/>
        <w:rPr>
          <w:color w:val="000000"/>
        </w:rPr>
      </w:pPr>
      <w:r w:rsidRPr="00381D15">
        <w:rPr>
          <w:color w:val="000000"/>
          <w:spacing w:val="30"/>
        </w:rPr>
        <w:t>Ответ: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435"/>
        <w:gridCol w:w="435"/>
        <w:gridCol w:w="435"/>
      </w:tblGrid>
      <w:tr w:rsidR="00381D15" w:rsidRPr="00381D15" w:rsidTr="00381D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81D15" w:rsidRPr="00381D15" w:rsidRDefault="00381D15" w:rsidP="00381D15">
            <w:pPr>
              <w:spacing w:before="75"/>
              <w:jc w:val="center"/>
              <w:rPr>
                <w:color w:val="000000"/>
              </w:rPr>
            </w:pPr>
            <w:r w:rsidRPr="00381D15">
              <w:rPr>
                <w:color w:val="000000"/>
              </w:rPr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81D15" w:rsidRPr="00381D15" w:rsidRDefault="00381D15" w:rsidP="00381D15">
            <w:pPr>
              <w:spacing w:before="75"/>
              <w:jc w:val="center"/>
              <w:rPr>
                <w:color w:val="000000"/>
              </w:rPr>
            </w:pPr>
            <w:r w:rsidRPr="00381D15">
              <w:rPr>
                <w:color w:val="000000"/>
              </w:rPr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81D15" w:rsidRPr="00381D15" w:rsidRDefault="00381D15" w:rsidP="00381D15">
            <w:pPr>
              <w:spacing w:before="75"/>
              <w:jc w:val="center"/>
              <w:rPr>
                <w:color w:val="000000"/>
              </w:rPr>
            </w:pPr>
            <w:r w:rsidRPr="00381D15">
              <w:rPr>
                <w:color w:val="000000"/>
              </w:rPr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81D15" w:rsidRPr="00381D15" w:rsidRDefault="00381D15" w:rsidP="00381D15">
            <w:pPr>
              <w:spacing w:before="75"/>
              <w:jc w:val="center"/>
              <w:rPr>
                <w:color w:val="000000"/>
              </w:rPr>
            </w:pPr>
            <w:r w:rsidRPr="00381D15">
              <w:rPr>
                <w:color w:val="000000"/>
              </w:rPr>
              <w:t>Г</w:t>
            </w:r>
          </w:p>
        </w:tc>
      </w:tr>
      <w:tr w:rsidR="00381D15" w:rsidRPr="00381D15" w:rsidTr="00381D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81D15" w:rsidRPr="00381D15" w:rsidRDefault="00381D15" w:rsidP="00381D15">
            <w:pPr>
              <w:spacing w:before="75"/>
              <w:rPr>
                <w:color w:val="000000"/>
              </w:rPr>
            </w:pPr>
            <w:r w:rsidRPr="00381D15">
              <w:rPr>
                <w:color w:val="000000"/>
              </w:rPr>
              <w:object w:dxaOrig="1440" w:dyaOrig="1440">
                <v:shape id="_x0000_i1470" type="#_x0000_t75" style="width:15.75pt;height:18pt" o:ole="">
                  <v:imagedata r:id="rId102" o:title=""/>
                </v:shape>
                <w:control r:id="rId238" w:name="DefaultOcxName59" w:shapeid="_x0000_i1470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81D15" w:rsidRPr="00381D15" w:rsidRDefault="00381D15" w:rsidP="00381D15">
            <w:pPr>
              <w:spacing w:before="75"/>
              <w:rPr>
                <w:color w:val="000000"/>
              </w:rPr>
            </w:pPr>
            <w:r w:rsidRPr="00381D15">
              <w:rPr>
                <w:color w:val="000000"/>
              </w:rPr>
              <w:object w:dxaOrig="1440" w:dyaOrig="1440">
                <v:shape id="_x0000_i1473" type="#_x0000_t75" style="width:15.75pt;height:18pt" o:ole="">
                  <v:imagedata r:id="rId102" o:title=""/>
                </v:shape>
                <w:control r:id="rId239" w:name="DefaultOcxName119" w:shapeid="_x0000_i1473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81D15" w:rsidRPr="00381D15" w:rsidRDefault="00381D15" w:rsidP="00381D15">
            <w:pPr>
              <w:spacing w:before="75"/>
              <w:rPr>
                <w:color w:val="000000"/>
              </w:rPr>
            </w:pPr>
            <w:r w:rsidRPr="00381D15">
              <w:rPr>
                <w:color w:val="000000"/>
              </w:rPr>
              <w:object w:dxaOrig="1440" w:dyaOrig="1440">
                <v:shape id="_x0000_i1476" type="#_x0000_t75" style="width:15.75pt;height:18pt" o:ole="">
                  <v:imagedata r:id="rId102" o:title=""/>
                </v:shape>
                <w:control r:id="rId240" w:name="DefaultOcxName218" w:shapeid="_x0000_i1476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81D15" w:rsidRPr="00381D15" w:rsidRDefault="00381D15" w:rsidP="00381D15">
            <w:pPr>
              <w:spacing w:before="75"/>
              <w:rPr>
                <w:color w:val="000000"/>
              </w:rPr>
            </w:pPr>
            <w:r w:rsidRPr="00381D15">
              <w:rPr>
                <w:color w:val="000000"/>
              </w:rPr>
              <w:object w:dxaOrig="1440" w:dyaOrig="1440">
                <v:shape id="_x0000_i1479" type="#_x0000_t75" style="width:15.75pt;height:18pt" o:ole="">
                  <v:imagedata r:id="rId102" o:title=""/>
                </v:shape>
                <w:control r:id="rId241" w:name="DefaultOcxName317" w:shapeid="_x0000_i1479"/>
              </w:object>
            </w:r>
          </w:p>
        </w:tc>
      </w:tr>
    </w:tbl>
    <w:p w:rsidR="008253FD" w:rsidRPr="008253FD" w:rsidRDefault="008253FD" w:rsidP="00381D15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  <w:highlight w:val="yellow"/>
        </w:rPr>
      </w:pPr>
    </w:p>
    <w:p w:rsidR="002132B6" w:rsidRDefault="002132B6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381D15" w:rsidRPr="00381D15" w:rsidRDefault="008253FD" w:rsidP="00381D15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381D15">
        <w:rPr>
          <w:color w:val="000000"/>
        </w:rPr>
        <w:t xml:space="preserve">18. </w:t>
      </w:r>
      <w:r w:rsidR="00381D15" w:rsidRPr="00381D15">
        <w:rPr>
          <w:color w:val="000000"/>
        </w:rPr>
        <w:t>Если у животного имеется скелет, изображённый на рисунке, то для этого животного, вероятнее всего, будут характерны</w:t>
      </w:r>
    </w:p>
    <w:p w:rsidR="00381D15" w:rsidRPr="00381D15" w:rsidRDefault="00381D15" w:rsidP="00381D15">
      <w:pPr>
        <w:shd w:val="clear" w:color="auto" w:fill="FFFFFF"/>
        <w:jc w:val="right"/>
        <w:rPr>
          <w:color w:val="000000"/>
        </w:rPr>
      </w:pPr>
      <w:r w:rsidRPr="00381D15">
        <w:rPr>
          <w:color w:val="000000"/>
        </w:rPr>
        <w:t> </w:t>
      </w:r>
      <w:r w:rsidRPr="00381D15">
        <w:rPr>
          <w:noProof/>
        </w:rPr>
        <w:drawing>
          <wp:inline distT="0" distB="0" distL="0" distR="0">
            <wp:extent cx="2049780" cy="1607820"/>
            <wp:effectExtent l="0" t="0" r="7620" b="0"/>
            <wp:docPr id="143" name="Рисунок 143" descr="https://bio8-vpr.sdamgia.ru/get_file?id=38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0" descr="https://bio8-vpr.sdamgia.ru/get_file?id=38597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D15" w:rsidRPr="00381D15" w:rsidRDefault="00381D15" w:rsidP="00381D15">
      <w:pPr>
        <w:shd w:val="clear" w:color="auto" w:fill="FFFFFF"/>
        <w:ind w:firstLine="851"/>
        <w:jc w:val="both"/>
        <w:rPr>
          <w:color w:val="000000"/>
        </w:rPr>
      </w:pPr>
      <w:r w:rsidRPr="00381D15">
        <w:rPr>
          <w:color w:val="000000"/>
        </w:rPr>
        <w:t xml:space="preserve">1) </w:t>
      </w:r>
      <w:proofErr w:type="spellStart"/>
      <w:r w:rsidRPr="00381D15">
        <w:rPr>
          <w:color w:val="000000"/>
        </w:rPr>
        <w:t>трёхкамерное</w:t>
      </w:r>
      <w:proofErr w:type="spellEnd"/>
      <w:r w:rsidRPr="00381D15">
        <w:rPr>
          <w:color w:val="000000"/>
        </w:rPr>
        <w:t xml:space="preserve"> сердце</w:t>
      </w:r>
    </w:p>
    <w:p w:rsidR="00381D15" w:rsidRPr="00381D15" w:rsidRDefault="00381D15" w:rsidP="00381D15">
      <w:pPr>
        <w:shd w:val="clear" w:color="auto" w:fill="FFFFFF"/>
        <w:ind w:firstLine="851"/>
        <w:jc w:val="both"/>
        <w:rPr>
          <w:color w:val="000000"/>
        </w:rPr>
      </w:pPr>
      <w:r w:rsidRPr="00381D15">
        <w:rPr>
          <w:color w:val="000000"/>
        </w:rPr>
        <w:t>2) жаберное дыхание</w:t>
      </w:r>
    </w:p>
    <w:p w:rsidR="00381D15" w:rsidRPr="00381D15" w:rsidRDefault="00381D15" w:rsidP="00381D15">
      <w:pPr>
        <w:shd w:val="clear" w:color="auto" w:fill="FFFFFF"/>
        <w:ind w:firstLine="851"/>
        <w:jc w:val="both"/>
        <w:rPr>
          <w:color w:val="000000"/>
        </w:rPr>
      </w:pPr>
      <w:r w:rsidRPr="00381D15">
        <w:rPr>
          <w:color w:val="000000"/>
        </w:rPr>
        <w:t>3) голая кожа</w:t>
      </w:r>
    </w:p>
    <w:p w:rsidR="00381D15" w:rsidRPr="00381D15" w:rsidRDefault="00381D15" w:rsidP="00381D15">
      <w:pPr>
        <w:shd w:val="clear" w:color="auto" w:fill="FFFFFF"/>
        <w:ind w:firstLine="851"/>
        <w:jc w:val="both"/>
        <w:rPr>
          <w:color w:val="000000"/>
        </w:rPr>
      </w:pPr>
      <w:r w:rsidRPr="00381D15">
        <w:rPr>
          <w:color w:val="000000"/>
        </w:rPr>
        <w:t>4) прямое развитие</w:t>
      </w:r>
    </w:p>
    <w:p w:rsidR="00381D15" w:rsidRPr="00381D15" w:rsidRDefault="00381D15" w:rsidP="00381D15">
      <w:pPr>
        <w:shd w:val="clear" w:color="auto" w:fill="FFFFFF"/>
        <w:ind w:firstLine="851"/>
        <w:jc w:val="both"/>
        <w:rPr>
          <w:color w:val="000000"/>
        </w:rPr>
      </w:pPr>
      <w:r w:rsidRPr="00381D15">
        <w:rPr>
          <w:color w:val="000000"/>
        </w:rPr>
        <w:t>5) внутреннее оплодотворение</w:t>
      </w:r>
    </w:p>
    <w:p w:rsidR="008253FD" w:rsidRPr="00FA4517" w:rsidRDefault="008253FD" w:rsidP="00F371B6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8253FD" w:rsidRPr="00F371B6" w:rsidRDefault="008253FD" w:rsidP="008253FD">
      <w:pPr>
        <w:shd w:val="clear" w:color="auto" w:fill="FFFFFF"/>
        <w:ind w:firstLine="851"/>
        <w:jc w:val="both"/>
        <w:rPr>
          <w:color w:val="000000"/>
        </w:rPr>
      </w:pPr>
      <w:r w:rsidRPr="00F371B6">
        <w:rPr>
          <w:color w:val="000000"/>
        </w:rPr>
        <w:t>Обведите цифры, под которыми указаны выбранные характеристики.</w:t>
      </w:r>
    </w:p>
    <w:p w:rsidR="00245134" w:rsidRDefault="00245134" w:rsidP="00245134">
      <w:pPr>
        <w:widowControl w:val="0"/>
        <w:ind w:firstLine="567"/>
        <w:jc w:val="center"/>
        <w:rPr>
          <w:b/>
        </w:rPr>
      </w:pPr>
    </w:p>
    <w:p w:rsidR="00245134" w:rsidRPr="00245134" w:rsidRDefault="00245134" w:rsidP="00245134">
      <w:pPr>
        <w:widowControl w:val="0"/>
        <w:ind w:firstLine="567"/>
        <w:jc w:val="center"/>
        <w:rPr>
          <w:b/>
        </w:rPr>
      </w:pPr>
      <w:r w:rsidRPr="00245134">
        <w:rPr>
          <w:b/>
        </w:rPr>
        <w:t xml:space="preserve">Контрольная работа по биологии за </w:t>
      </w:r>
      <w:r w:rsidRPr="00245134">
        <w:rPr>
          <w:b/>
          <w:lang w:val="en-US"/>
        </w:rPr>
        <w:t>I</w:t>
      </w:r>
      <w:r w:rsidRPr="00245134">
        <w:rPr>
          <w:b/>
        </w:rPr>
        <w:t xml:space="preserve"> полугодие. 8 класс</w:t>
      </w:r>
    </w:p>
    <w:p w:rsidR="00245134" w:rsidRPr="00245134" w:rsidRDefault="00245134" w:rsidP="00245134">
      <w:pPr>
        <w:ind w:firstLine="567"/>
        <w:jc w:val="both"/>
        <w:rPr>
          <w:b/>
        </w:rPr>
      </w:pPr>
      <w:r w:rsidRPr="00245134">
        <w:rPr>
          <w:b/>
        </w:rPr>
        <w:t>Кодификатор</w:t>
      </w:r>
    </w:p>
    <w:p w:rsidR="00245134" w:rsidRPr="00245134" w:rsidRDefault="00245134" w:rsidP="00245134">
      <w:pPr>
        <w:pStyle w:val="a4"/>
        <w:spacing w:before="0" w:beforeAutospacing="0" w:after="0" w:afterAutospacing="0"/>
        <w:ind w:firstLine="567"/>
        <w:jc w:val="both"/>
      </w:pPr>
      <w:r w:rsidRPr="00245134">
        <w:rPr>
          <w:b/>
          <w:bCs/>
          <w:iCs/>
        </w:rPr>
        <w:t xml:space="preserve">Цель: </w:t>
      </w:r>
      <w:r w:rsidRPr="00245134">
        <w:t>выявление уровня достижений планируемых результатов освоения основной образовательной программы по биологии.</w:t>
      </w:r>
    </w:p>
    <w:p w:rsidR="00245134" w:rsidRPr="003C6C45" w:rsidRDefault="00245134" w:rsidP="00245134">
      <w:pPr>
        <w:ind w:firstLine="567"/>
        <w:jc w:val="both"/>
      </w:pPr>
      <w:r w:rsidRPr="003C6C45">
        <w:t xml:space="preserve">Контрольная работа состоит из </w:t>
      </w:r>
      <w:r w:rsidR="003C6C45" w:rsidRPr="003C6C45">
        <w:t>20</w:t>
      </w:r>
      <w:r w:rsidRPr="003C6C45">
        <w:t xml:space="preserve"> заданий: 1</w:t>
      </w:r>
      <w:r w:rsidR="003C6C45" w:rsidRPr="003C6C45">
        <w:t>3</w:t>
      </w:r>
      <w:r w:rsidRPr="003C6C45">
        <w:t xml:space="preserve"> заданий базового уровня, </w:t>
      </w:r>
      <w:r w:rsidR="003C6C45" w:rsidRPr="003C6C45">
        <w:t>7</w:t>
      </w:r>
      <w:r w:rsidRPr="003C6C45">
        <w:t xml:space="preserve"> - повышенного.</w:t>
      </w:r>
    </w:p>
    <w:p w:rsidR="00245134" w:rsidRPr="003C6C45" w:rsidRDefault="00245134" w:rsidP="00245134">
      <w:pPr>
        <w:pStyle w:val="aff1"/>
        <w:spacing w:line="240" w:lineRule="auto"/>
        <w:ind w:firstLine="567"/>
        <w:rPr>
          <w:rFonts w:ascii="Times New Roman" w:hAnsi="Times New Roman"/>
          <w:bCs/>
          <w:iCs/>
          <w:color w:val="auto"/>
          <w:sz w:val="24"/>
          <w:szCs w:val="24"/>
        </w:rPr>
      </w:pPr>
      <w:r w:rsidRPr="003C6C45">
        <w:rPr>
          <w:rFonts w:ascii="Times New Roman" w:hAnsi="Times New Roman"/>
          <w:b/>
          <w:bCs/>
          <w:iCs/>
          <w:color w:val="auto"/>
          <w:sz w:val="24"/>
          <w:szCs w:val="24"/>
        </w:rPr>
        <w:t>Продолжительность выполнения работы:</w:t>
      </w:r>
      <w:r w:rsidRPr="003C6C45">
        <w:rPr>
          <w:rFonts w:ascii="Times New Roman" w:hAnsi="Times New Roman"/>
          <w:bCs/>
          <w:iCs/>
          <w:color w:val="auto"/>
          <w:sz w:val="24"/>
          <w:szCs w:val="24"/>
        </w:rPr>
        <w:t xml:space="preserve"> 40 минут</w:t>
      </w:r>
    </w:p>
    <w:p w:rsidR="00245134" w:rsidRPr="00245134" w:rsidRDefault="00245134" w:rsidP="00245134">
      <w:pPr>
        <w:ind w:firstLine="567"/>
        <w:jc w:val="both"/>
      </w:pPr>
      <w:r w:rsidRPr="00245134">
        <w:rPr>
          <w:b/>
        </w:rPr>
        <w:t xml:space="preserve">Вид контроля: </w:t>
      </w:r>
      <w:r w:rsidRPr="00245134">
        <w:t>текущий (тематический)</w:t>
      </w:r>
    </w:p>
    <w:p w:rsidR="00245134" w:rsidRPr="00245134" w:rsidRDefault="00245134" w:rsidP="00245134">
      <w:pPr>
        <w:pStyle w:val="a3"/>
        <w:numPr>
          <w:ilvl w:val="1"/>
          <w:numId w:val="42"/>
        </w:numPr>
        <w:jc w:val="both"/>
        <w:rPr>
          <w:rFonts w:ascii="Times New Roman" w:hAnsi="Times New Roman"/>
          <w:b/>
          <w:i/>
        </w:rPr>
      </w:pPr>
      <w:r w:rsidRPr="00245134">
        <w:rPr>
          <w:rFonts w:ascii="Times New Roman" w:hAnsi="Times New Roman"/>
          <w:b/>
          <w:i/>
        </w:rPr>
        <w:t>Перечень элементов предметного содержания, проверяемых на контрольной работе.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080"/>
      </w:tblGrid>
      <w:tr w:rsidR="00245134" w:rsidRPr="00245134" w:rsidTr="00FB405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245134" w:rsidRPr="00245134" w:rsidRDefault="00245134" w:rsidP="00FB4057">
            <w:pPr>
              <w:jc w:val="both"/>
            </w:pPr>
            <w:r w:rsidRPr="00245134">
              <w:t>Код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245134" w:rsidRPr="00245134" w:rsidRDefault="00245134" w:rsidP="00FB4057">
            <w:pPr>
              <w:jc w:val="both"/>
            </w:pPr>
            <w:r w:rsidRPr="00245134">
              <w:t>Описание элементов предметного содержания</w:t>
            </w:r>
          </w:p>
        </w:tc>
      </w:tr>
      <w:tr w:rsidR="00245134" w:rsidRPr="00245134" w:rsidTr="00FB4057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DB17B4" w:rsidRPr="001571AF" w:rsidRDefault="00DB17B4" w:rsidP="00F04081">
            <w:pPr>
              <w:autoSpaceDE w:val="0"/>
              <w:autoSpaceDN w:val="0"/>
              <w:adjustRightInd w:val="0"/>
              <w:ind w:firstLine="709"/>
              <w:jc w:val="center"/>
            </w:pPr>
            <w:r w:rsidRPr="001571AF">
              <w:rPr>
                <w:b/>
                <w:bCs/>
              </w:rPr>
              <w:t>Человек и его здоровье</w:t>
            </w:r>
          </w:p>
          <w:p w:rsidR="00245134" w:rsidRPr="00F04081" w:rsidRDefault="00DB17B4" w:rsidP="00F04081">
            <w:pPr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Введение в науки о человеке</w:t>
            </w:r>
          </w:p>
        </w:tc>
      </w:tr>
      <w:tr w:rsidR="00F04081" w:rsidRPr="00245134" w:rsidTr="00FB405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04081" w:rsidRPr="00245134" w:rsidRDefault="00F04081" w:rsidP="00DB17B4">
            <w:pPr>
              <w:jc w:val="both"/>
              <w:rPr>
                <w:highlight w:val="yellow"/>
              </w:rPr>
            </w:pPr>
            <w:r w:rsidRPr="00F04081">
              <w:t>1.1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F04081" w:rsidRPr="001571AF" w:rsidRDefault="00F04081" w:rsidP="00F04081">
            <w:pPr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</w:rPr>
            </w:pPr>
            <w:r w:rsidRPr="001571AF">
              <w:t xml:space="preserve">Значение знаний об особенностях строения и жизнедеятельности организма человека для самопознания и сохранения здоровья. Комплекс наук, изучающих организм человека. Научные методы изучения человеческого организма (наблюдение, измерение, эксперимент). </w:t>
            </w:r>
          </w:p>
        </w:tc>
      </w:tr>
      <w:tr w:rsidR="00F04081" w:rsidRPr="00245134" w:rsidTr="00FB405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04081" w:rsidRPr="00245134" w:rsidRDefault="00F04081" w:rsidP="00DB17B4">
            <w:pPr>
              <w:jc w:val="both"/>
              <w:rPr>
                <w:highlight w:val="yellow"/>
              </w:rPr>
            </w:pPr>
            <w:r w:rsidRPr="00F04081">
              <w:t>1.2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F04081" w:rsidRPr="00F04081" w:rsidRDefault="00F04081" w:rsidP="00F04081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 Место человека в системе животного мира. Сходства и отличия человека и животных. Особенности человека как социального существа. Происхождение современного человека. Расы.</w:t>
            </w:r>
          </w:p>
        </w:tc>
      </w:tr>
      <w:tr w:rsidR="00A72C19" w:rsidRPr="00245134" w:rsidTr="00FB4057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A72C19" w:rsidRPr="001571AF" w:rsidRDefault="00A72C19" w:rsidP="00A72C19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Общие свойства организма человека</w:t>
            </w:r>
          </w:p>
        </w:tc>
      </w:tr>
      <w:tr w:rsidR="00DB17B4" w:rsidRPr="00245134" w:rsidTr="00FB405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B17B4" w:rsidRPr="00A72C19" w:rsidRDefault="00A72C19" w:rsidP="00DB17B4">
            <w:pPr>
              <w:jc w:val="both"/>
            </w:pPr>
            <w:r w:rsidRPr="00A72C19">
              <w:t>1.3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B17B4" w:rsidRPr="00245134" w:rsidRDefault="00DB17B4" w:rsidP="00A72C19">
            <w:pPr>
              <w:autoSpaceDE w:val="0"/>
              <w:autoSpaceDN w:val="0"/>
              <w:adjustRightInd w:val="0"/>
              <w:jc w:val="both"/>
              <w:rPr>
                <w:b/>
                <w:bCs/>
                <w:highlight w:val="yellow"/>
              </w:rPr>
            </w:pPr>
            <w:r w:rsidRPr="001571AF">
              <w:t>Клетка – основа строения, жизнедеятельности и развития организмов. Строение, химический состав, жизненные свойства клетки</w:t>
            </w:r>
            <w:r w:rsidR="00A72C19">
              <w:t>.</w:t>
            </w:r>
            <w:r w:rsidRPr="001571AF">
              <w:t xml:space="preserve"> </w:t>
            </w:r>
          </w:p>
        </w:tc>
      </w:tr>
      <w:tr w:rsidR="00A72C19" w:rsidRPr="00245134" w:rsidTr="00FB405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A72C19" w:rsidRPr="00A72C19" w:rsidRDefault="00A72C19" w:rsidP="00DB17B4">
            <w:pPr>
              <w:jc w:val="both"/>
            </w:pPr>
            <w:r w:rsidRPr="00A72C19">
              <w:t>1.4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72C19" w:rsidRPr="001571AF" w:rsidRDefault="00A72C19" w:rsidP="00A72C19">
            <w:pPr>
              <w:autoSpaceDE w:val="0"/>
              <w:autoSpaceDN w:val="0"/>
              <w:adjustRightInd w:val="0"/>
              <w:jc w:val="both"/>
            </w:pPr>
            <w:r w:rsidRPr="001571AF">
              <w:t xml:space="preserve">Ткани, органы и системы органов организма человека, их строение и функции. </w:t>
            </w:r>
          </w:p>
        </w:tc>
      </w:tr>
      <w:tr w:rsidR="00A72C19" w:rsidRPr="00245134" w:rsidTr="00FB405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A72C19" w:rsidRPr="00A72C19" w:rsidRDefault="00A72C19" w:rsidP="00DB17B4">
            <w:pPr>
              <w:jc w:val="both"/>
            </w:pPr>
            <w:r w:rsidRPr="00A72C19">
              <w:t>1.5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A72C19" w:rsidRPr="00A72C19" w:rsidRDefault="00A72C19" w:rsidP="00A72C19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1571AF">
              <w:t xml:space="preserve">Организм человека как биосистема. Внутренняя среда организма (кровь, лимфа, тканевая жидкость). </w:t>
            </w:r>
          </w:p>
        </w:tc>
      </w:tr>
      <w:tr w:rsidR="00A72C19" w:rsidRPr="00245134" w:rsidTr="00FB4057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A72C19" w:rsidRPr="00A72C19" w:rsidRDefault="00A72C19" w:rsidP="00A72C19">
            <w:pPr>
              <w:overflowPunct w:val="0"/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Нейрогуморальная регуляция функций организма</w:t>
            </w:r>
          </w:p>
        </w:tc>
      </w:tr>
      <w:tr w:rsidR="00DB17B4" w:rsidRPr="00245134" w:rsidTr="00FB405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B17B4" w:rsidRPr="00A72C19" w:rsidRDefault="00A72C19" w:rsidP="00DB17B4">
            <w:pPr>
              <w:jc w:val="both"/>
            </w:pPr>
            <w:r w:rsidRPr="00A72C19">
              <w:t>1.6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B17B4" w:rsidRDefault="00DB17B4" w:rsidP="00A72C1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1571AF">
              <w:rPr>
                <w:b/>
                <w:bCs/>
              </w:rPr>
              <w:t xml:space="preserve"> </w:t>
            </w:r>
            <w:r w:rsidRPr="001571AF">
              <w:rPr>
                <w:bCs/>
              </w:rPr>
              <w:t xml:space="preserve">Регуляция функций организма, способы регуляции. Механизмы регуляции функций. </w:t>
            </w:r>
          </w:p>
          <w:p w:rsidR="00F371B6" w:rsidRPr="00A72C19" w:rsidRDefault="00F371B6" w:rsidP="00A72C1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</w:rPr>
            </w:pPr>
          </w:p>
        </w:tc>
      </w:tr>
      <w:tr w:rsidR="00655D3A" w:rsidRPr="00245134" w:rsidTr="00FB4057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655D3A" w:rsidRPr="001571AF" w:rsidRDefault="00655D3A" w:rsidP="00655D3A">
            <w:pPr>
              <w:tabs>
                <w:tab w:val="num" w:pos="851"/>
              </w:tabs>
              <w:autoSpaceDE w:val="0"/>
              <w:autoSpaceDN w:val="0"/>
              <w:adjustRightInd w:val="0"/>
              <w:ind w:left="709"/>
              <w:contextualSpacing/>
              <w:jc w:val="both"/>
              <w:rPr>
                <w:bCs/>
              </w:rPr>
            </w:pPr>
            <w:r w:rsidRPr="001571AF">
              <w:rPr>
                <w:b/>
                <w:bCs/>
              </w:rPr>
              <w:t>Опора и движение</w:t>
            </w:r>
          </w:p>
        </w:tc>
      </w:tr>
      <w:tr w:rsidR="00DB17B4" w:rsidRPr="00245134" w:rsidTr="00FB405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B17B4" w:rsidRPr="00655D3A" w:rsidRDefault="00655D3A" w:rsidP="00DB17B4">
            <w:pPr>
              <w:jc w:val="both"/>
            </w:pPr>
            <w:r w:rsidRPr="00655D3A">
              <w:t>1.</w:t>
            </w:r>
            <w:r w:rsidR="00B76574">
              <w:t>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B17B4" w:rsidRPr="00655D3A" w:rsidRDefault="00DB17B4" w:rsidP="00655D3A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Опорно-двигательная система: строение, функции. Кость: химический состав, строение, рост. Соединение костей. Скелет человека. Особенности скелета человека, связанные с прямохождением и трудовой деятельностью. Влияние факторов окружающей среды и образа жизни на развитие скелета. </w:t>
            </w:r>
          </w:p>
        </w:tc>
      </w:tr>
      <w:tr w:rsidR="00655D3A" w:rsidRPr="00245134" w:rsidTr="00FB405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655D3A" w:rsidRPr="00655D3A" w:rsidRDefault="00655D3A" w:rsidP="00DB17B4">
            <w:pPr>
              <w:jc w:val="both"/>
            </w:pPr>
            <w:r w:rsidRPr="00655D3A">
              <w:t>1.</w:t>
            </w:r>
            <w:r w:rsidR="00B76574">
              <w:t>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655D3A" w:rsidRPr="001571AF" w:rsidRDefault="00655D3A" w:rsidP="00655D3A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Мышцы и их функции. Значение физических упражнений для правильного формирования скелета и мышц. </w:t>
            </w:r>
            <w:r w:rsidRPr="00655D3A">
              <w:rPr>
                <w:color w:val="000000" w:themeColor="text1"/>
              </w:rPr>
              <w:t>Гиподинамия</w:t>
            </w:r>
            <w:r w:rsidRPr="00655D3A">
              <w:t xml:space="preserve">. </w:t>
            </w:r>
          </w:p>
        </w:tc>
      </w:tr>
      <w:tr w:rsidR="00655D3A" w:rsidRPr="00245134" w:rsidTr="00FB405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655D3A" w:rsidRPr="00655D3A" w:rsidRDefault="00655D3A" w:rsidP="00DB17B4">
            <w:pPr>
              <w:jc w:val="both"/>
            </w:pPr>
            <w:r w:rsidRPr="00655D3A">
              <w:t>1.</w:t>
            </w:r>
            <w:r w:rsidR="00B76574">
              <w:t>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655D3A" w:rsidRPr="001571AF" w:rsidRDefault="00655D3A" w:rsidP="00655D3A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Профилактика травматизма. Первая помощь при травмах опорно-двигательного аппарата.</w:t>
            </w:r>
          </w:p>
        </w:tc>
      </w:tr>
      <w:tr w:rsidR="00F67CAA" w:rsidRPr="00245134" w:rsidTr="00FB4057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F67CAA" w:rsidRPr="00F67CAA" w:rsidRDefault="00F67CAA" w:rsidP="00F67CAA">
            <w:pPr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Кровь и кровообращение</w:t>
            </w:r>
          </w:p>
        </w:tc>
      </w:tr>
      <w:tr w:rsidR="00DB17B4" w:rsidRPr="00245134" w:rsidTr="00FB4057">
        <w:trPr>
          <w:trHeight w:val="7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B17B4" w:rsidRPr="00F67CAA" w:rsidRDefault="00F67CAA" w:rsidP="00DB17B4">
            <w:pPr>
              <w:jc w:val="both"/>
            </w:pPr>
            <w:r w:rsidRPr="00F67CAA">
              <w:t>1.1</w:t>
            </w:r>
            <w:r w:rsidR="00B76574">
              <w:t>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B17B4" w:rsidRPr="00245134" w:rsidRDefault="00F67CAA" w:rsidP="00F67CAA">
            <w:pPr>
              <w:autoSpaceDE w:val="0"/>
              <w:autoSpaceDN w:val="0"/>
              <w:adjustRightInd w:val="0"/>
              <w:contextualSpacing/>
              <w:jc w:val="both"/>
              <w:rPr>
                <w:highlight w:val="yellow"/>
              </w:rPr>
            </w:pPr>
            <w:r w:rsidRPr="001571AF">
              <w:t>Функции крови и</w:t>
            </w:r>
            <w:r>
              <w:t xml:space="preserve"> </w:t>
            </w:r>
            <w:r w:rsidRPr="001571AF">
              <w:t xml:space="preserve">лимфы. Поддержание постоянства внутренней среды. </w:t>
            </w:r>
            <w:r w:rsidRPr="001571AF">
              <w:rPr>
                <w:i/>
              </w:rPr>
              <w:t>Гомеостаз</w:t>
            </w:r>
            <w:r w:rsidRPr="001571AF">
              <w:t xml:space="preserve">. Состав крови. Форменные элементы крови: эритроциты, лейкоциты, тромбоциты. Группы крови. Резус-фактор. Переливание крови. Свертывание крови. </w:t>
            </w:r>
          </w:p>
        </w:tc>
      </w:tr>
      <w:tr w:rsidR="00DB17B4" w:rsidRPr="00245134" w:rsidTr="00FB405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B17B4" w:rsidRPr="00F67CAA" w:rsidRDefault="00F67CAA" w:rsidP="00DB17B4">
            <w:pPr>
              <w:jc w:val="both"/>
            </w:pPr>
            <w:r w:rsidRPr="00F67CAA">
              <w:t>1.1</w:t>
            </w:r>
            <w:r w:rsidR="00B76574">
              <w:t>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B17B4" w:rsidRPr="00F67CAA" w:rsidRDefault="00F67CAA" w:rsidP="00F67CAA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Иммунитет. Факторы, влияющие на иммунитет. </w:t>
            </w:r>
            <w:r w:rsidRPr="001571AF">
              <w:rPr>
                <w:i/>
              </w:rPr>
              <w:t>Значение работ Л. Пастера и И.И. Мечникова в области иммунитета.</w:t>
            </w:r>
            <w:r w:rsidRPr="001571AF">
              <w:t xml:space="preserve"> Роль прививок в борьбе с инфекционными заболеваниями. </w:t>
            </w:r>
          </w:p>
        </w:tc>
      </w:tr>
      <w:tr w:rsidR="00F67CAA" w:rsidRPr="00245134" w:rsidTr="00FB405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67CAA" w:rsidRPr="00F67CAA" w:rsidRDefault="00F67CAA" w:rsidP="00DB17B4">
            <w:pPr>
              <w:jc w:val="both"/>
            </w:pPr>
            <w:r w:rsidRPr="00F67CAA">
              <w:t>1.1</w:t>
            </w:r>
            <w:r w:rsidR="00B76574">
              <w:t>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F67CAA" w:rsidRPr="001571AF" w:rsidRDefault="00F67CAA" w:rsidP="00F67CAA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Кровеносная и лимфатическая системы: строение, функции. Строение сосудов. Движение крови по сосудам. </w:t>
            </w:r>
          </w:p>
        </w:tc>
      </w:tr>
      <w:tr w:rsidR="00F67CAA" w:rsidRPr="00245134" w:rsidTr="00FB405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67CAA" w:rsidRPr="00F67CAA" w:rsidRDefault="00F67CAA" w:rsidP="00DB17B4">
            <w:pPr>
              <w:jc w:val="both"/>
            </w:pPr>
            <w:r w:rsidRPr="00F67CAA">
              <w:t>1.1</w:t>
            </w:r>
            <w:r w:rsidR="00B76574">
              <w:t>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F67CAA" w:rsidRPr="001571AF" w:rsidRDefault="00F67CAA" w:rsidP="00F67CAA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Строение и работа сердца. Сердечный цикл. Пульс. Давление крови. </w:t>
            </w:r>
            <w:r w:rsidRPr="001571AF">
              <w:rPr>
                <w:i/>
              </w:rPr>
              <w:t>Движение лимфы по сосудам.</w:t>
            </w:r>
          </w:p>
        </w:tc>
      </w:tr>
      <w:tr w:rsidR="00F67CAA" w:rsidRPr="00245134" w:rsidTr="00FB405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67CAA" w:rsidRPr="00F67CAA" w:rsidRDefault="00F67CAA" w:rsidP="00DB17B4">
            <w:pPr>
              <w:jc w:val="both"/>
            </w:pPr>
            <w:r w:rsidRPr="00F67CAA">
              <w:t>1.1</w:t>
            </w:r>
            <w:r w:rsidR="00B76574">
              <w:t>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F67CAA" w:rsidRPr="001571AF" w:rsidRDefault="00F67CAA" w:rsidP="00F67CAA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Гигиена сердечно-сосудистой системы. Профилактика сердечно-сосудистых заболеваний. Виды кровотечений, приемы оказания первой помощи при кровотечениях. </w:t>
            </w:r>
          </w:p>
        </w:tc>
      </w:tr>
      <w:tr w:rsidR="00DB17B4" w:rsidRPr="00245134" w:rsidTr="00FB4057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DB17B4" w:rsidRPr="00F67CAA" w:rsidRDefault="00F67CAA" w:rsidP="00F67CAA">
            <w:pPr>
              <w:overflowPunct w:val="0"/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Дыхание</w:t>
            </w:r>
          </w:p>
        </w:tc>
      </w:tr>
      <w:tr w:rsidR="00DB17B4" w:rsidRPr="00245134" w:rsidTr="00FB405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B17B4" w:rsidRPr="00CE6732" w:rsidRDefault="00CE6732" w:rsidP="00DB17B4">
            <w:pPr>
              <w:jc w:val="both"/>
            </w:pPr>
            <w:r w:rsidRPr="00CE6732">
              <w:t>1.1</w:t>
            </w:r>
            <w:r w:rsidR="00B76574">
              <w:t>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B17B4" w:rsidRPr="00245134" w:rsidRDefault="00F67CAA" w:rsidP="00600CEC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>Дыхательная система: строение и функции.</w:t>
            </w:r>
            <w:r w:rsidRPr="001571AF">
              <w:rPr>
                <w:bCs/>
              </w:rPr>
              <w:t xml:space="preserve"> Этапы дыхания</w:t>
            </w:r>
            <w:r w:rsidRPr="001571AF">
              <w:t xml:space="preserve">. Легочные объемы. Газообмен в легких и тканях. Регуляция дыхания. </w:t>
            </w:r>
          </w:p>
        </w:tc>
      </w:tr>
      <w:tr w:rsidR="00DB17B4" w:rsidRPr="00245134" w:rsidTr="00FB4057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DB17B4" w:rsidRPr="00CE6732" w:rsidRDefault="00CE6732" w:rsidP="00DB17B4">
            <w:pPr>
              <w:jc w:val="both"/>
            </w:pPr>
            <w:r w:rsidRPr="00CE6732">
              <w:t>1.1</w:t>
            </w:r>
            <w:r w:rsidR="00B76574">
              <w:t>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DB17B4" w:rsidRPr="00CE6732" w:rsidRDefault="00F67CAA" w:rsidP="00DB17B4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t>Гигиена дыхания. Вред табакокурения. Предупреждение распространения инфекционных заболеваний и соблюдение мер профилактики для защиты собственного организма. Первая помощь при остановке дыхания, спасении утопающего, отравлении угарным газом.</w:t>
            </w:r>
          </w:p>
        </w:tc>
      </w:tr>
    </w:tbl>
    <w:p w:rsidR="00245134" w:rsidRPr="00600CEC" w:rsidRDefault="00245134" w:rsidP="00600CEC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  <w:i/>
          <w:sz w:val="24"/>
          <w:szCs w:val="24"/>
        </w:rPr>
      </w:pPr>
      <w:r w:rsidRPr="00245134">
        <w:rPr>
          <w:rFonts w:ascii="Times New Roman" w:hAnsi="Times New Roman"/>
          <w:b/>
          <w:i/>
          <w:sz w:val="24"/>
          <w:szCs w:val="24"/>
        </w:rPr>
        <w:t>2.Перечень требований к уровню подготовки обучающихся.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245134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3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245134" w:rsidRPr="00245134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34">
              <w:rPr>
                <w:rFonts w:ascii="Times New Roman" w:hAnsi="Times New Roman"/>
                <w:sz w:val="24"/>
                <w:szCs w:val="24"/>
              </w:rPr>
              <w:t>Перечень требований к уровню подготовки обучающихся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F17F24" w:rsidRDefault="00F17F2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934" w:type="dxa"/>
          </w:tcPr>
          <w:p w:rsidR="00245134" w:rsidRPr="00F17F24" w:rsidRDefault="00FB4057" w:rsidP="00F17F24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выделять существенные признаки биологических объектов (животных клеток и тканей, органов и систем органов человека) и процессов жизнедеятельности, характерных для организма человека;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F17F24" w:rsidRDefault="00F17F2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7934" w:type="dxa"/>
          </w:tcPr>
          <w:p w:rsidR="00245134" w:rsidRPr="00F17F24" w:rsidRDefault="00FB4057" w:rsidP="00F17F24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аргументировать, приводить доказательства взаимосвязи человека и окружающей среды, родства человека с животными;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F17F24" w:rsidRDefault="00F17F2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7934" w:type="dxa"/>
          </w:tcPr>
          <w:p w:rsidR="00245134" w:rsidRPr="00FB4057" w:rsidRDefault="00FB4057" w:rsidP="00F17F24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аргументировать, приводить доказательства отличий человека от животных;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F17F24" w:rsidRDefault="00F17F2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7934" w:type="dxa"/>
          </w:tcPr>
          <w:p w:rsidR="00245134" w:rsidRPr="00F17F24" w:rsidRDefault="00FB4057" w:rsidP="00F17F24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аргументировать, приводить доказательства необходимости соблюдения мер профилактики заболеваний, травматизма, стрессов, вредных привычек, нарушения осанки, зрения, слуха, инфекционных и простудных заболеваний;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F17F24" w:rsidRDefault="00F17F2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7934" w:type="dxa"/>
          </w:tcPr>
          <w:p w:rsidR="00245134" w:rsidRPr="00245134" w:rsidRDefault="00FB4057" w:rsidP="00FB4057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highlight w:val="yellow"/>
              </w:rPr>
            </w:pPr>
            <w:r w:rsidRPr="001571AF">
              <w:t>объяснять эволюцию вида Человек разумный на примерах сопоставления биологических объектов и других материальных артефактов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F17F24" w:rsidRDefault="00F17F2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7934" w:type="dxa"/>
          </w:tcPr>
          <w:p w:rsidR="00245134" w:rsidRPr="00F17F24" w:rsidRDefault="00FB4057" w:rsidP="00F17F24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различать по внешнему виду, схемам и описаниям реальные биологические объекты (клетки, ткани органы, системы органов) или их изображения, выявлять отличительные признаки биологических объектов;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F17F24" w:rsidRDefault="00F17F2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7934" w:type="dxa"/>
          </w:tcPr>
          <w:p w:rsidR="00245134" w:rsidRPr="00F17F24" w:rsidRDefault="00FB4057" w:rsidP="00F17F24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сравнивать биологические объекты (клетки, ткани, органы, системы органов), процессы; делать выводы и умозаключения на основе сравнения;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F17F24" w:rsidRDefault="00F17F2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7934" w:type="dxa"/>
          </w:tcPr>
          <w:p w:rsidR="00245134" w:rsidRPr="00F17F24" w:rsidRDefault="00FB4057" w:rsidP="00F17F24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устанавливать взаимосвязи между особенностями строения и функциями клеток и тканей, органов и систем органов;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F17F24" w:rsidRDefault="00F17F2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7934" w:type="dxa"/>
          </w:tcPr>
          <w:p w:rsidR="00245134" w:rsidRPr="00F17F24" w:rsidRDefault="00FB4057" w:rsidP="00FB4057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использовать методы биологической науки: наблюдать и описывать биологические объекты и процессы; проводить исследования с организмом человека и объяснять их результаты;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F17F24" w:rsidRDefault="00F17F24" w:rsidP="00FB4057">
            <w:r w:rsidRPr="00F17F24">
              <w:t>2.10</w:t>
            </w:r>
          </w:p>
        </w:tc>
        <w:tc>
          <w:tcPr>
            <w:tcW w:w="7934" w:type="dxa"/>
          </w:tcPr>
          <w:p w:rsidR="00245134" w:rsidRPr="00F17F24" w:rsidRDefault="00FB4057" w:rsidP="00F17F24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знать и аргументировать основные принципы здорового образа жизни, рациональной организации труда и отдыха;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F17F24" w:rsidRDefault="00F17F2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7934" w:type="dxa"/>
          </w:tcPr>
          <w:p w:rsidR="00245134" w:rsidRPr="00F17F24" w:rsidRDefault="00F17F24" w:rsidP="00F17F24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анализировать и оценивать влияние факторов риска на здоровье человека;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F17F24" w:rsidRDefault="00F17F2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7934" w:type="dxa"/>
          </w:tcPr>
          <w:p w:rsidR="00245134" w:rsidRPr="00F17F24" w:rsidRDefault="00F17F24" w:rsidP="00FB4057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описывать и использовать приемы оказания первой помощи;</w:t>
            </w:r>
          </w:p>
        </w:tc>
      </w:tr>
      <w:tr w:rsidR="00F17F24" w:rsidRPr="00245134" w:rsidTr="00FB4057">
        <w:trPr>
          <w:jc w:val="center"/>
        </w:trPr>
        <w:tc>
          <w:tcPr>
            <w:tcW w:w="992" w:type="dxa"/>
          </w:tcPr>
          <w:p w:rsidR="00F17F24" w:rsidRPr="00F17F24" w:rsidRDefault="00F17F2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7934" w:type="dxa"/>
          </w:tcPr>
          <w:p w:rsidR="00F17F24" w:rsidRPr="00F17F24" w:rsidRDefault="00F17F24" w:rsidP="00F17F24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i/>
              </w:rPr>
            </w:pPr>
            <w:r w:rsidRPr="001571AF">
              <w:rPr>
                <w:i/>
              </w:rPr>
              <w:t>объяснять необходимость применения тех или иных приемов при оказании первой доврачебной помощи при отравлениях, ожогах, обморожениях, травмах, спасении утопающего, кровотечениях;</w:t>
            </w:r>
          </w:p>
        </w:tc>
      </w:tr>
      <w:tr w:rsidR="00F17F24" w:rsidRPr="00245134" w:rsidTr="00FB4057">
        <w:trPr>
          <w:jc w:val="center"/>
        </w:trPr>
        <w:tc>
          <w:tcPr>
            <w:tcW w:w="992" w:type="dxa"/>
          </w:tcPr>
          <w:p w:rsidR="00F17F24" w:rsidRPr="00F17F24" w:rsidRDefault="00F17F2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2.14</w:t>
            </w:r>
          </w:p>
        </w:tc>
        <w:tc>
          <w:tcPr>
            <w:tcW w:w="7934" w:type="dxa"/>
          </w:tcPr>
          <w:p w:rsidR="00F17F24" w:rsidRPr="00F17F24" w:rsidRDefault="00F17F24" w:rsidP="00F17F24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  <w:i/>
              </w:rPr>
            </w:pPr>
            <w:r w:rsidRPr="001571AF">
              <w:rPr>
                <w:i/>
              </w:rPr>
              <w:t>находить информацию о строении и жизнедеятельности человека, анализировать и оценивать ее, переводить из одной формы в другую;</w:t>
            </w:r>
          </w:p>
        </w:tc>
      </w:tr>
      <w:tr w:rsidR="00F17F24" w:rsidRPr="00245134" w:rsidTr="00FB4057">
        <w:trPr>
          <w:jc w:val="center"/>
        </w:trPr>
        <w:tc>
          <w:tcPr>
            <w:tcW w:w="992" w:type="dxa"/>
          </w:tcPr>
          <w:p w:rsidR="00F17F24" w:rsidRPr="00F17F24" w:rsidRDefault="00F17F2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2.15</w:t>
            </w:r>
          </w:p>
        </w:tc>
        <w:tc>
          <w:tcPr>
            <w:tcW w:w="7934" w:type="dxa"/>
          </w:tcPr>
          <w:p w:rsidR="00F17F24" w:rsidRPr="00F17F24" w:rsidRDefault="00F17F24" w:rsidP="00F17F24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i/>
              </w:rPr>
            </w:pPr>
            <w:r w:rsidRPr="001571AF">
              <w:rPr>
                <w:i/>
              </w:rPr>
              <w:t>ориентироваться в системе моральных норм и ценностей по отношению к собственному здоровью и здоровью других людей</w:t>
            </w:r>
            <w:r>
              <w:rPr>
                <w:i/>
              </w:rPr>
              <w:t>.</w:t>
            </w:r>
          </w:p>
        </w:tc>
      </w:tr>
    </w:tbl>
    <w:p w:rsidR="00245134" w:rsidRPr="00F371B6" w:rsidRDefault="00245134" w:rsidP="00F371B6">
      <w:pPr>
        <w:jc w:val="both"/>
        <w:rPr>
          <w:b/>
          <w:i/>
          <w:highlight w:val="yellow"/>
        </w:rPr>
      </w:pPr>
    </w:p>
    <w:p w:rsidR="00245134" w:rsidRPr="00245134" w:rsidRDefault="00245134" w:rsidP="00245134">
      <w:pPr>
        <w:pStyle w:val="a3"/>
        <w:spacing w:line="240" w:lineRule="auto"/>
        <w:ind w:left="927"/>
        <w:jc w:val="both"/>
        <w:rPr>
          <w:rFonts w:ascii="Times New Roman" w:hAnsi="Times New Roman"/>
          <w:b/>
          <w:i/>
          <w:sz w:val="24"/>
          <w:szCs w:val="24"/>
        </w:rPr>
      </w:pPr>
      <w:r w:rsidRPr="00245134">
        <w:rPr>
          <w:rFonts w:ascii="Times New Roman" w:hAnsi="Times New Roman"/>
          <w:b/>
          <w:i/>
          <w:sz w:val="24"/>
          <w:szCs w:val="24"/>
        </w:rPr>
        <w:t>3.Перечень требований элементов метапредметного содержания.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245134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3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245134" w:rsidRPr="00245134" w:rsidRDefault="00245134" w:rsidP="00FB4057">
            <w:pPr>
              <w:jc w:val="both"/>
            </w:pPr>
            <w:r w:rsidRPr="00245134">
              <w:t>Перечень требований элементов метапредметного содержания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43788A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934" w:type="dxa"/>
          </w:tcPr>
          <w:p w:rsidR="00245134" w:rsidRPr="0043788A" w:rsidRDefault="00245134" w:rsidP="00FB4057">
            <w:pPr>
              <w:jc w:val="both"/>
            </w:pPr>
            <w:r w:rsidRPr="0043788A"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 и делать выводы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43788A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934" w:type="dxa"/>
          </w:tcPr>
          <w:p w:rsidR="00245134" w:rsidRPr="0043788A" w:rsidRDefault="00245134" w:rsidP="00FB4057">
            <w:pPr>
              <w:jc w:val="both"/>
            </w:pPr>
            <w:r w:rsidRPr="0043788A">
              <w:t>Умение определять понятия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43788A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934" w:type="dxa"/>
          </w:tcPr>
          <w:p w:rsidR="00245134" w:rsidRPr="0043788A" w:rsidRDefault="00245134" w:rsidP="00FB4057">
            <w:pPr>
              <w:jc w:val="both"/>
            </w:pPr>
            <w:r w:rsidRPr="0043788A">
              <w:t>Умение создавать обобщения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43788A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7934" w:type="dxa"/>
          </w:tcPr>
          <w:p w:rsidR="00245134" w:rsidRPr="0043788A" w:rsidRDefault="00245134" w:rsidP="00FB4057">
            <w:pPr>
              <w:jc w:val="both"/>
            </w:pPr>
            <w:r w:rsidRPr="0043788A">
              <w:t>Умение устанавливать аналогии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43788A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7934" w:type="dxa"/>
          </w:tcPr>
          <w:p w:rsidR="00245134" w:rsidRPr="0043788A" w:rsidRDefault="00245134" w:rsidP="00FB4057">
            <w:pPr>
              <w:jc w:val="both"/>
            </w:pPr>
            <w:r w:rsidRPr="0043788A">
              <w:t>Умение классифицировать, самостоятельно выбирать основания и критерии для классификации</w:t>
            </w:r>
          </w:p>
        </w:tc>
      </w:tr>
      <w:tr w:rsidR="00245134" w:rsidRPr="00245134" w:rsidTr="00FB4057">
        <w:trPr>
          <w:jc w:val="center"/>
        </w:trPr>
        <w:tc>
          <w:tcPr>
            <w:tcW w:w="992" w:type="dxa"/>
          </w:tcPr>
          <w:p w:rsidR="00245134" w:rsidRPr="0043788A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7934" w:type="dxa"/>
          </w:tcPr>
          <w:p w:rsidR="00245134" w:rsidRPr="0043788A" w:rsidRDefault="00245134" w:rsidP="00FB4057">
            <w:pPr>
              <w:jc w:val="both"/>
            </w:pPr>
            <w:r w:rsidRPr="0043788A">
              <w:t>Умение устанавливать причинно-следственные связи, строить логическое рассуждение и делать выводы</w:t>
            </w:r>
          </w:p>
        </w:tc>
      </w:tr>
      <w:tr w:rsidR="00245134" w:rsidRPr="00245134" w:rsidTr="00FB4057">
        <w:trPr>
          <w:trHeight w:val="506"/>
          <w:jc w:val="center"/>
        </w:trPr>
        <w:tc>
          <w:tcPr>
            <w:tcW w:w="992" w:type="dxa"/>
          </w:tcPr>
          <w:p w:rsidR="00245134" w:rsidRPr="0043788A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934" w:type="dxa"/>
          </w:tcPr>
          <w:p w:rsidR="00245134" w:rsidRPr="0043788A" w:rsidRDefault="00245134" w:rsidP="00FB4057">
            <w:pPr>
              <w:jc w:val="both"/>
            </w:pPr>
            <w:r w:rsidRPr="0043788A">
              <w:t>Умение создавать, применять и преобразовывать знаки и символы, модели и схемы для решения учебных и познавательных задач.</w:t>
            </w:r>
          </w:p>
        </w:tc>
      </w:tr>
      <w:tr w:rsidR="00245134" w:rsidRPr="00245134" w:rsidTr="00FB4057">
        <w:trPr>
          <w:trHeight w:val="506"/>
          <w:jc w:val="center"/>
        </w:trPr>
        <w:tc>
          <w:tcPr>
            <w:tcW w:w="992" w:type="dxa"/>
          </w:tcPr>
          <w:p w:rsidR="00245134" w:rsidRPr="0043788A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7934" w:type="dxa"/>
          </w:tcPr>
          <w:p w:rsidR="00245134" w:rsidRPr="0043788A" w:rsidRDefault="00245134" w:rsidP="00FB4057">
            <w:pPr>
              <w:jc w:val="both"/>
            </w:pPr>
            <w:r w:rsidRPr="0043788A">
              <w:t>Умение создавать, применять и преобразовывать знаки и символы для решения учебных и познавательных задач.</w:t>
            </w:r>
          </w:p>
        </w:tc>
      </w:tr>
      <w:tr w:rsidR="00245134" w:rsidRPr="00245134" w:rsidTr="00FB4057">
        <w:trPr>
          <w:trHeight w:val="622"/>
          <w:jc w:val="center"/>
        </w:trPr>
        <w:tc>
          <w:tcPr>
            <w:tcW w:w="992" w:type="dxa"/>
          </w:tcPr>
          <w:p w:rsidR="00245134" w:rsidRPr="0043788A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7934" w:type="dxa"/>
          </w:tcPr>
          <w:p w:rsidR="00245134" w:rsidRPr="0043788A" w:rsidRDefault="00245134" w:rsidP="00FB4057">
            <w:pPr>
              <w:jc w:val="both"/>
            </w:pPr>
            <w:r w:rsidRPr="0043788A">
              <w:t>Умение создавать, применять и преобразовывать модели для решения учебных и познавательных задач.</w:t>
            </w:r>
          </w:p>
        </w:tc>
      </w:tr>
      <w:tr w:rsidR="00245134" w:rsidRPr="00245134" w:rsidTr="00FB4057">
        <w:trPr>
          <w:trHeight w:val="506"/>
          <w:jc w:val="center"/>
        </w:trPr>
        <w:tc>
          <w:tcPr>
            <w:tcW w:w="992" w:type="dxa"/>
          </w:tcPr>
          <w:p w:rsidR="00245134" w:rsidRPr="0043788A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3.2.3</w:t>
            </w:r>
          </w:p>
        </w:tc>
        <w:tc>
          <w:tcPr>
            <w:tcW w:w="7934" w:type="dxa"/>
          </w:tcPr>
          <w:p w:rsidR="00245134" w:rsidRPr="0043788A" w:rsidRDefault="00245134" w:rsidP="00FB4057">
            <w:pPr>
              <w:jc w:val="both"/>
            </w:pPr>
            <w:r w:rsidRPr="0043788A">
              <w:t>Умение создавать, применять и преобразовывать схемы для решения учебных и познавательных задач.</w:t>
            </w:r>
          </w:p>
        </w:tc>
      </w:tr>
      <w:tr w:rsidR="00245134" w:rsidRPr="00245134" w:rsidTr="0043788A">
        <w:trPr>
          <w:trHeight w:val="78"/>
          <w:jc w:val="center"/>
        </w:trPr>
        <w:tc>
          <w:tcPr>
            <w:tcW w:w="992" w:type="dxa"/>
          </w:tcPr>
          <w:p w:rsidR="00245134" w:rsidRPr="0043788A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7934" w:type="dxa"/>
          </w:tcPr>
          <w:p w:rsidR="00245134" w:rsidRPr="0043788A" w:rsidRDefault="00245134" w:rsidP="00FB4057">
            <w:pPr>
              <w:jc w:val="both"/>
            </w:pPr>
            <w:r w:rsidRPr="0043788A">
              <w:t>Умение читать и понимать текст биологического содержания</w:t>
            </w:r>
          </w:p>
        </w:tc>
      </w:tr>
    </w:tbl>
    <w:p w:rsidR="00245134" w:rsidRPr="00245134" w:rsidRDefault="00245134" w:rsidP="00245134">
      <w:pPr>
        <w:pStyle w:val="a3"/>
        <w:spacing w:line="240" w:lineRule="auto"/>
        <w:ind w:left="927"/>
        <w:jc w:val="both"/>
        <w:rPr>
          <w:rFonts w:ascii="Times New Roman" w:hAnsi="Times New Roman"/>
          <w:b/>
          <w:i/>
          <w:sz w:val="24"/>
          <w:szCs w:val="24"/>
          <w:highlight w:val="yellow"/>
        </w:rPr>
      </w:pPr>
    </w:p>
    <w:p w:rsidR="00245134" w:rsidRPr="00245134" w:rsidRDefault="00245134" w:rsidP="00245134">
      <w:pPr>
        <w:jc w:val="center"/>
        <w:rPr>
          <w:b/>
        </w:rPr>
      </w:pPr>
      <w:r w:rsidRPr="00245134">
        <w:rPr>
          <w:b/>
        </w:rPr>
        <w:t>Спецификация КИМ для проведения контрольной работы за 1 полугодие.</w:t>
      </w:r>
    </w:p>
    <w:p w:rsidR="00245134" w:rsidRPr="00245134" w:rsidRDefault="00245134" w:rsidP="00245134">
      <w:pPr>
        <w:jc w:val="center"/>
        <w:rPr>
          <w:b/>
        </w:rPr>
      </w:pPr>
      <w:r w:rsidRPr="00245134">
        <w:t>Предмет: «Биология», 8 класс</w:t>
      </w:r>
    </w:p>
    <w:p w:rsidR="00245134" w:rsidRPr="00245134" w:rsidRDefault="00245134" w:rsidP="00245134">
      <w:pPr>
        <w:ind w:firstLine="567"/>
        <w:jc w:val="both"/>
      </w:pPr>
      <w:r w:rsidRPr="00245134">
        <w:t>Вид контроля: текущий (тематический).</w:t>
      </w:r>
    </w:p>
    <w:p w:rsidR="00245134" w:rsidRPr="00245134" w:rsidRDefault="00245134" w:rsidP="00245134">
      <w:pPr>
        <w:ind w:firstLine="567"/>
        <w:jc w:val="both"/>
      </w:pPr>
      <w:r w:rsidRPr="00245134">
        <w:t>Цель контрольной работы: оценить уровень освоения каждым учащимся основного содержания курса «Биология».</w:t>
      </w:r>
    </w:p>
    <w:p w:rsidR="00245134" w:rsidRPr="00245134" w:rsidRDefault="00245134" w:rsidP="00245134">
      <w:pPr>
        <w:ind w:firstLine="567"/>
        <w:jc w:val="both"/>
      </w:pPr>
      <w:r w:rsidRPr="00245134">
        <w:t>Содержание контрольной работы определяется рабочей программой по учебному предмету «Биология».</w:t>
      </w:r>
    </w:p>
    <w:p w:rsidR="00245134" w:rsidRPr="00245134" w:rsidRDefault="00245134" w:rsidP="00245134">
      <w:pPr>
        <w:ind w:firstLine="567"/>
        <w:jc w:val="both"/>
      </w:pPr>
      <w:r w:rsidRPr="00245134">
        <w:t>Материалы и оборудование для выполнения работы: печатные тексты работы для каждого обучающегося.</w:t>
      </w:r>
    </w:p>
    <w:p w:rsidR="00245134" w:rsidRPr="003C6C45" w:rsidRDefault="00245134" w:rsidP="00245134">
      <w:pPr>
        <w:ind w:firstLine="567"/>
        <w:jc w:val="both"/>
      </w:pPr>
      <w:r w:rsidRPr="003C6C45">
        <w:t>Время, отводимое на выполнение работы: 40 минут.</w:t>
      </w:r>
    </w:p>
    <w:p w:rsidR="00245134" w:rsidRPr="003C6C45" w:rsidRDefault="00245134" w:rsidP="00245134">
      <w:pPr>
        <w:ind w:firstLine="567"/>
        <w:jc w:val="both"/>
      </w:pPr>
      <w:r w:rsidRPr="003C6C45">
        <w:t xml:space="preserve">Контрольная работа состоит из </w:t>
      </w:r>
      <w:r w:rsidR="003C6C45" w:rsidRPr="003C6C45">
        <w:t>20</w:t>
      </w:r>
      <w:r w:rsidRPr="003C6C45">
        <w:t xml:space="preserve"> заданий: 1</w:t>
      </w:r>
      <w:r w:rsidR="003C6C45" w:rsidRPr="003C6C45">
        <w:t>3</w:t>
      </w:r>
      <w:r w:rsidRPr="003C6C45">
        <w:t xml:space="preserve"> заданий базового уровня, </w:t>
      </w:r>
      <w:r w:rsidR="003C6C45" w:rsidRPr="003C6C45">
        <w:t>7</w:t>
      </w:r>
      <w:r w:rsidRPr="003C6C45">
        <w:t xml:space="preserve"> - повышенного.</w:t>
      </w:r>
    </w:p>
    <w:p w:rsidR="00245134" w:rsidRPr="00245134" w:rsidRDefault="00245134" w:rsidP="00245134">
      <w:pPr>
        <w:ind w:firstLine="567"/>
        <w:jc w:val="both"/>
        <w:rPr>
          <w:b/>
          <w:i/>
        </w:rPr>
      </w:pPr>
      <w:r w:rsidRPr="00245134">
        <w:rPr>
          <w:b/>
          <w:i/>
        </w:rPr>
        <w:t>Распределение заданий по уровням сложности, проверяемым результатам предметного, метапредметного содержания, уровню подготовки, типам заданий и времени выполнения</w:t>
      </w:r>
    </w:p>
    <w:tbl>
      <w:tblPr>
        <w:tblStyle w:val="af9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1309"/>
        <w:gridCol w:w="1805"/>
        <w:gridCol w:w="2462"/>
        <w:gridCol w:w="2074"/>
        <w:gridCol w:w="1559"/>
      </w:tblGrid>
      <w:tr w:rsidR="00245134" w:rsidRPr="00245134" w:rsidTr="00FB4057">
        <w:trPr>
          <w:trHeight w:val="1322"/>
          <w:jc w:val="center"/>
        </w:trPr>
        <w:tc>
          <w:tcPr>
            <w:tcW w:w="1309" w:type="dxa"/>
            <w:vAlign w:val="center"/>
          </w:tcPr>
          <w:p w:rsidR="00245134" w:rsidRPr="00245134" w:rsidRDefault="00245134" w:rsidP="00FB4057">
            <w:pPr>
              <w:jc w:val="both"/>
              <w:rPr>
                <w:b/>
              </w:rPr>
            </w:pPr>
            <w:r w:rsidRPr="00245134">
              <w:rPr>
                <w:b/>
              </w:rPr>
              <w:t>№ задания</w:t>
            </w:r>
          </w:p>
        </w:tc>
        <w:tc>
          <w:tcPr>
            <w:tcW w:w="1805" w:type="dxa"/>
            <w:vAlign w:val="center"/>
          </w:tcPr>
          <w:p w:rsidR="00245134" w:rsidRPr="00245134" w:rsidRDefault="00245134" w:rsidP="00FB4057">
            <w:pPr>
              <w:jc w:val="both"/>
              <w:rPr>
                <w:b/>
              </w:rPr>
            </w:pPr>
            <w:r w:rsidRPr="00245134">
              <w:rPr>
                <w:b/>
              </w:rPr>
              <w:t>Уровень усвоения</w:t>
            </w:r>
          </w:p>
        </w:tc>
        <w:tc>
          <w:tcPr>
            <w:tcW w:w="2462" w:type="dxa"/>
            <w:vAlign w:val="center"/>
          </w:tcPr>
          <w:p w:rsidR="00245134" w:rsidRPr="00245134" w:rsidRDefault="00245134" w:rsidP="00FB4057">
            <w:pPr>
              <w:jc w:val="both"/>
              <w:rPr>
                <w:b/>
              </w:rPr>
            </w:pPr>
            <w:r w:rsidRPr="00245134">
              <w:rPr>
                <w:b/>
              </w:rPr>
              <w:t>Что проверяется</w:t>
            </w:r>
          </w:p>
        </w:tc>
        <w:tc>
          <w:tcPr>
            <w:tcW w:w="2074" w:type="dxa"/>
            <w:vAlign w:val="center"/>
          </w:tcPr>
          <w:p w:rsidR="00245134" w:rsidRPr="00245134" w:rsidRDefault="00245134" w:rsidP="00FB4057">
            <w:pPr>
              <w:jc w:val="both"/>
              <w:rPr>
                <w:b/>
              </w:rPr>
            </w:pPr>
            <w:r w:rsidRPr="00245134">
              <w:rPr>
                <w:b/>
              </w:rPr>
              <w:t>Тип задания</w:t>
            </w:r>
          </w:p>
        </w:tc>
        <w:tc>
          <w:tcPr>
            <w:tcW w:w="1559" w:type="dxa"/>
            <w:vAlign w:val="center"/>
          </w:tcPr>
          <w:p w:rsidR="00245134" w:rsidRPr="00245134" w:rsidRDefault="00245134" w:rsidP="00FB4057">
            <w:pPr>
              <w:jc w:val="both"/>
              <w:rPr>
                <w:b/>
              </w:rPr>
            </w:pPr>
            <w:r w:rsidRPr="00245134">
              <w:rPr>
                <w:b/>
              </w:rPr>
              <w:t>Примерное время выполнения задания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4C0100" w:rsidRDefault="00245134" w:rsidP="00FB4057">
            <w:pPr>
              <w:jc w:val="both"/>
            </w:pPr>
            <w:r w:rsidRPr="004C0100">
              <w:t>1</w:t>
            </w:r>
          </w:p>
        </w:tc>
        <w:tc>
          <w:tcPr>
            <w:tcW w:w="1805" w:type="dxa"/>
          </w:tcPr>
          <w:p w:rsidR="00245134" w:rsidRPr="004C0100" w:rsidRDefault="00245134" w:rsidP="00FB4057">
            <w:pPr>
              <w:jc w:val="both"/>
            </w:pPr>
            <w:r w:rsidRPr="004C0100">
              <w:t>базовый</w:t>
            </w:r>
          </w:p>
        </w:tc>
        <w:tc>
          <w:tcPr>
            <w:tcW w:w="2462" w:type="dxa"/>
          </w:tcPr>
          <w:p w:rsidR="00245134" w:rsidRPr="004C0100" w:rsidRDefault="00245134" w:rsidP="00FB4057">
            <w:pPr>
              <w:tabs>
                <w:tab w:val="left" w:pos="175"/>
                <w:tab w:val="center" w:pos="817"/>
              </w:tabs>
              <w:jc w:val="both"/>
            </w:pPr>
            <w:r w:rsidRPr="004C0100">
              <w:t>1.1, 2.1, 3.1.1</w:t>
            </w:r>
          </w:p>
        </w:tc>
        <w:tc>
          <w:tcPr>
            <w:tcW w:w="2074" w:type="dxa"/>
          </w:tcPr>
          <w:p w:rsidR="00245134" w:rsidRPr="004C0100" w:rsidRDefault="00245134" w:rsidP="00FB4057">
            <w:pPr>
              <w:jc w:val="both"/>
            </w:pPr>
            <w:r w:rsidRPr="004C0100">
              <w:t>тест с одним выбором ответа</w:t>
            </w:r>
          </w:p>
        </w:tc>
        <w:tc>
          <w:tcPr>
            <w:tcW w:w="1559" w:type="dxa"/>
          </w:tcPr>
          <w:p w:rsidR="00245134" w:rsidRPr="004C0100" w:rsidRDefault="00245134" w:rsidP="00FB4057">
            <w:pPr>
              <w:jc w:val="both"/>
            </w:pPr>
            <w:r w:rsidRPr="004C0100">
              <w:t>1 минута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3845A9" w:rsidRDefault="00245134" w:rsidP="00FB4057">
            <w:pPr>
              <w:jc w:val="both"/>
            </w:pPr>
            <w:r w:rsidRPr="003845A9">
              <w:t>2</w:t>
            </w:r>
          </w:p>
        </w:tc>
        <w:tc>
          <w:tcPr>
            <w:tcW w:w="1805" w:type="dxa"/>
          </w:tcPr>
          <w:p w:rsidR="00245134" w:rsidRPr="003845A9" w:rsidRDefault="00245134" w:rsidP="00FB4057">
            <w:pPr>
              <w:jc w:val="both"/>
            </w:pPr>
            <w:r w:rsidRPr="003845A9">
              <w:t>базовый</w:t>
            </w:r>
          </w:p>
        </w:tc>
        <w:tc>
          <w:tcPr>
            <w:tcW w:w="2462" w:type="dxa"/>
          </w:tcPr>
          <w:p w:rsidR="00245134" w:rsidRPr="003845A9" w:rsidRDefault="00245134" w:rsidP="00FB4057">
            <w:pPr>
              <w:tabs>
                <w:tab w:val="right" w:pos="2246"/>
              </w:tabs>
              <w:jc w:val="both"/>
            </w:pPr>
            <w:r w:rsidRPr="003845A9">
              <w:t>1.</w:t>
            </w:r>
            <w:r w:rsidR="003845A9">
              <w:t>4</w:t>
            </w:r>
            <w:r w:rsidRPr="003845A9">
              <w:t>, 2.</w:t>
            </w:r>
            <w:r w:rsidR="0088097F">
              <w:t>6</w:t>
            </w:r>
            <w:r w:rsidRPr="003845A9">
              <w:t>,</w:t>
            </w:r>
            <w:r w:rsidR="0088097F">
              <w:t xml:space="preserve"> 2.8</w:t>
            </w:r>
            <w:r w:rsidR="005E10DA">
              <w:t xml:space="preserve">, </w:t>
            </w:r>
            <w:r w:rsidR="005E10DA" w:rsidRPr="003845A9">
              <w:t>3</w:t>
            </w:r>
            <w:r w:rsidRPr="003845A9">
              <w:t>.1.</w:t>
            </w:r>
            <w:r w:rsidR="003845A9">
              <w:t>1</w:t>
            </w:r>
            <w:r w:rsidRPr="003845A9">
              <w:tab/>
            </w:r>
          </w:p>
        </w:tc>
        <w:tc>
          <w:tcPr>
            <w:tcW w:w="2074" w:type="dxa"/>
          </w:tcPr>
          <w:p w:rsidR="00245134" w:rsidRPr="003845A9" w:rsidRDefault="00245134" w:rsidP="00FB4057">
            <w:pPr>
              <w:jc w:val="both"/>
            </w:pPr>
            <w:r w:rsidRPr="003845A9">
              <w:t>тест с одним выбором ответа</w:t>
            </w:r>
          </w:p>
        </w:tc>
        <w:tc>
          <w:tcPr>
            <w:tcW w:w="1559" w:type="dxa"/>
          </w:tcPr>
          <w:p w:rsidR="00245134" w:rsidRPr="003845A9" w:rsidRDefault="00245134" w:rsidP="00FB4057">
            <w:pPr>
              <w:jc w:val="both"/>
            </w:pPr>
            <w:r w:rsidRPr="003845A9">
              <w:t>1 минута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88097F" w:rsidRDefault="00245134" w:rsidP="00FB4057">
            <w:pPr>
              <w:jc w:val="both"/>
            </w:pPr>
            <w:r w:rsidRPr="0088097F">
              <w:t>3</w:t>
            </w:r>
          </w:p>
        </w:tc>
        <w:tc>
          <w:tcPr>
            <w:tcW w:w="1805" w:type="dxa"/>
          </w:tcPr>
          <w:p w:rsidR="00245134" w:rsidRPr="0088097F" w:rsidRDefault="00245134" w:rsidP="00FB4057">
            <w:r w:rsidRPr="0088097F">
              <w:t>базовый</w:t>
            </w:r>
          </w:p>
        </w:tc>
        <w:tc>
          <w:tcPr>
            <w:tcW w:w="2462" w:type="dxa"/>
          </w:tcPr>
          <w:p w:rsidR="00245134" w:rsidRPr="0088097F" w:rsidRDefault="00245134" w:rsidP="00FB4057">
            <w:pPr>
              <w:jc w:val="both"/>
            </w:pPr>
            <w:r w:rsidRPr="0088097F">
              <w:t>1.</w:t>
            </w:r>
            <w:r w:rsidR="00096132">
              <w:t>7</w:t>
            </w:r>
            <w:r w:rsidRPr="0088097F">
              <w:t>, 2.</w:t>
            </w:r>
            <w:r w:rsidR="0088097F">
              <w:t>1</w:t>
            </w:r>
            <w:r w:rsidRPr="0088097F">
              <w:t>, 3.1.5</w:t>
            </w:r>
          </w:p>
        </w:tc>
        <w:tc>
          <w:tcPr>
            <w:tcW w:w="2074" w:type="dxa"/>
          </w:tcPr>
          <w:p w:rsidR="00245134" w:rsidRPr="0088097F" w:rsidRDefault="00245134" w:rsidP="00FB4057">
            <w:pPr>
              <w:jc w:val="both"/>
            </w:pPr>
            <w:r w:rsidRPr="0088097F">
              <w:t>тест с одним выбором ответа</w:t>
            </w:r>
          </w:p>
        </w:tc>
        <w:tc>
          <w:tcPr>
            <w:tcW w:w="1559" w:type="dxa"/>
          </w:tcPr>
          <w:p w:rsidR="00245134" w:rsidRPr="0088097F" w:rsidRDefault="00245134" w:rsidP="00FB4057">
            <w:pPr>
              <w:jc w:val="both"/>
            </w:pPr>
            <w:r w:rsidRPr="0088097F">
              <w:t>1 минута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5E10DA" w:rsidRDefault="00245134" w:rsidP="00FB4057">
            <w:pPr>
              <w:jc w:val="both"/>
            </w:pPr>
            <w:r w:rsidRPr="005E10DA">
              <w:t>4</w:t>
            </w:r>
          </w:p>
        </w:tc>
        <w:tc>
          <w:tcPr>
            <w:tcW w:w="1805" w:type="dxa"/>
          </w:tcPr>
          <w:p w:rsidR="00245134" w:rsidRPr="005E10DA" w:rsidRDefault="00245134" w:rsidP="00FB4057">
            <w:pPr>
              <w:jc w:val="both"/>
            </w:pPr>
            <w:r w:rsidRPr="005E10DA">
              <w:t>базовый</w:t>
            </w:r>
          </w:p>
        </w:tc>
        <w:tc>
          <w:tcPr>
            <w:tcW w:w="2462" w:type="dxa"/>
          </w:tcPr>
          <w:p w:rsidR="00245134" w:rsidRPr="005E10DA" w:rsidRDefault="00245134" w:rsidP="00FB4057">
            <w:pPr>
              <w:jc w:val="both"/>
            </w:pPr>
            <w:r w:rsidRPr="005E10DA">
              <w:t>1.</w:t>
            </w:r>
            <w:r w:rsidR="005E10DA">
              <w:t>1</w:t>
            </w:r>
            <w:r w:rsidR="00096132">
              <w:t>0</w:t>
            </w:r>
            <w:r w:rsidRPr="005E10DA">
              <w:t>, 2.6,</w:t>
            </w:r>
            <w:r w:rsidR="005E10DA">
              <w:t xml:space="preserve"> 2.8,</w:t>
            </w:r>
            <w:r w:rsidRPr="005E10DA">
              <w:t xml:space="preserve"> 3.1.1</w:t>
            </w:r>
            <w:r w:rsidR="005E10DA">
              <w:t>, 3.1.5</w:t>
            </w:r>
          </w:p>
        </w:tc>
        <w:tc>
          <w:tcPr>
            <w:tcW w:w="2074" w:type="dxa"/>
          </w:tcPr>
          <w:p w:rsidR="00245134" w:rsidRPr="005E10DA" w:rsidRDefault="00245134" w:rsidP="00FB4057">
            <w:pPr>
              <w:jc w:val="both"/>
            </w:pPr>
            <w:r w:rsidRPr="005E10DA">
              <w:t>тест с одним выбором ответа</w:t>
            </w:r>
          </w:p>
        </w:tc>
        <w:tc>
          <w:tcPr>
            <w:tcW w:w="1559" w:type="dxa"/>
          </w:tcPr>
          <w:p w:rsidR="00245134" w:rsidRPr="005E10DA" w:rsidRDefault="00245134" w:rsidP="00FB4057">
            <w:r w:rsidRPr="005E10DA">
              <w:t>1 минута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4D4D5E" w:rsidRDefault="00245134" w:rsidP="00FB4057">
            <w:pPr>
              <w:jc w:val="both"/>
            </w:pPr>
            <w:r w:rsidRPr="004D4D5E">
              <w:t>5</w:t>
            </w:r>
          </w:p>
        </w:tc>
        <w:tc>
          <w:tcPr>
            <w:tcW w:w="1805" w:type="dxa"/>
          </w:tcPr>
          <w:p w:rsidR="00245134" w:rsidRPr="004D4D5E" w:rsidRDefault="00245134" w:rsidP="00FB4057">
            <w:pPr>
              <w:jc w:val="both"/>
            </w:pPr>
            <w:r w:rsidRPr="004D4D5E">
              <w:t>базовый</w:t>
            </w:r>
          </w:p>
        </w:tc>
        <w:tc>
          <w:tcPr>
            <w:tcW w:w="2462" w:type="dxa"/>
          </w:tcPr>
          <w:p w:rsidR="00245134" w:rsidRPr="004D4D5E" w:rsidRDefault="00245134" w:rsidP="00FB4057">
            <w:pPr>
              <w:jc w:val="both"/>
            </w:pPr>
            <w:r w:rsidRPr="004D4D5E">
              <w:t>1.</w:t>
            </w:r>
            <w:r w:rsidR="004D4D5E">
              <w:t>1</w:t>
            </w:r>
            <w:r w:rsidR="00096132">
              <w:t>2</w:t>
            </w:r>
            <w:r w:rsidRPr="004D4D5E">
              <w:t>, 2.</w:t>
            </w:r>
            <w:r w:rsidR="004D4D5E">
              <w:t>8</w:t>
            </w:r>
            <w:r w:rsidRPr="004D4D5E">
              <w:t>, 3.1.5</w:t>
            </w:r>
          </w:p>
        </w:tc>
        <w:tc>
          <w:tcPr>
            <w:tcW w:w="2074" w:type="dxa"/>
          </w:tcPr>
          <w:p w:rsidR="00245134" w:rsidRPr="004D4D5E" w:rsidRDefault="00245134" w:rsidP="00FB4057">
            <w:pPr>
              <w:jc w:val="both"/>
            </w:pPr>
            <w:r w:rsidRPr="004D4D5E">
              <w:t>тест с одним выбором ответа</w:t>
            </w:r>
          </w:p>
        </w:tc>
        <w:tc>
          <w:tcPr>
            <w:tcW w:w="1559" w:type="dxa"/>
          </w:tcPr>
          <w:p w:rsidR="00245134" w:rsidRPr="004D4D5E" w:rsidRDefault="00245134" w:rsidP="00FB4057">
            <w:pPr>
              <w:jc w:val="both"/>
            </w:pPr>
            <w:r w:rsidRPr="004D4D5E">
              <w:t>1 минута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F658B6" w:rsidRDefault="00245134" w:rsidP="00FB4057">
            <w:pPr>
              <w:jc w:val="both"/>
            </w:pPr>
            <w:r w:rsidRPr="00F658B6">
              <w:t>6</w:t>
            </w:r>
          </w:p>
        </w:tc>
        <w:tc>
          <w:tcPr>
            <w:tcW w:w="1805" w:type="dxa"/>
          </w:tcPr>
          <w:p w:rsidR="00245134" w:rsidRPr="00F658B6" w:rsidRDefault="00245134" w:rsidP="00FB4057">
            <w:pPr>
              <w:jc w:val="both"/>
            </w:pPr>
            <w:r w:rsidRPr="00F658B6">
              <w:t>базовый</w:t>
            </w:r>
          </w:p>
        </w:tc>
        <w:tc>
          <w:tcPr>
            <w:tcW w:w="2462" w:type="dxa"/>
          </w:tcPr>
          <w:p w:rsidR="00245134" w:rsidRPr="00F658B6" w:rsidRDefault="00245134" w:rsidP="00FB4057">
            <w:pPr>
              <w:jc w:val="both"/>
            </w:pPr>
            <w:r w:rsidRPr="00F658B6">
              <w:t>1.</w:t>
            </w:r>
            <w:r w:rsidR="00096132">
              <w:t>7</w:t>
            </w:r>
            <w:r w:rsidRPr="00F658B6">
              <w:t>, 2.</w:t>
            </w:r>
            <w:r w:rsidR="00F658B6">
              <w:t>6</w:t>
            </w:r>
            <w:r w:rsidRPr="00F658B6">
              <w:t>, 3.</w:t>
            </w:r>
            <w:r w:rsidR="00F658B6">
              <w:t>2</w:t>
            </w:r>
            <w:r w:rsidRPr="00F658B6">
              <w:t>.2</w:t>
            </w:r>
          </w:p>
        </w:tc>
        <w:tc>
          <w:tcPr>
            <w:tcW w:w="2074" w:type="dxa"/>
          </w:tcPr>
          <w:p w:rsidR="00245134" w:rsidRPr="00F658B6" w:rsidRDefault="00245134" w:rsidP="00FB4057">
            <w:pPr>
              <w:jc w:val="both"/>
            </w:pPr>
            <w:r w:rsidRPr="00F658B6">
              <w:t>тест с одним выбором ответа</w:t>
            </w:r>
          </w:p>
        </w:tc>
        <w:tc>
          <w:tcPr>
            <w:tcW w:w="1559" w:type="dxa"/>
          </w:tcPr>
          <w:p w:rsidR="00245134" w:rsidRPr="00F658B6" w:rsidRDefault="00245134" w:rsidP="00FB4057">
            <w:pPr>
              <w:jc w:val="both"/>
            </w:pPr>
            <w:r w:rsidRPr="00F658B6">
              <w:t>1 минута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7B3456" w:rsidRDefault="00245134" w:rsidP="00FB4057">
            <w:pPr>
              <w:jc w:val="both"/>
            </w:pPr>
            <w:r w:rsidRPr="007B3456">
              <w:t>7</w:t>
            </w:r>
          </w:p>
        </w:tc>
        <w:tc>
          <w:tcPr>
            <w:tcW w:w="1805" w:type="dxa"/>
          </w:tcPr>
          <w:p w:rsidR="00245134" w:rsidRPr="007B3456" w:rsidRDefault="00C075C9" w:rsidP="00FB4057">
            <w:pPr>
              <w:jc w:val="both"/>
            </w:pPr>
            <w:r>
              <w:t>повышенный</w:t>
            </w:r>
          </w:p>
        </w:tc>
        <w:tc>
          <w:tcPr>
            <w:tcW w:w="2462" w:type="dxa"/>
          </w:tcPr>
          <w:p w:rsidR="00245134" w:rsidRPr="007B3456" w:rsidRDefault="00245134" w:rsidP="00FB4057">
            <w:pPr>
              <w:jc w:val="both"/>
            </w:pPr>
            <w:r w:rsidRPr="007B3456">
              <w:t>1.</w:t>
            </w:r>
            <w:r w:rsidR="00096132">
              <w:t>9</w:t>
            </w:r>
            <w:r w:rsidRPr="007B3456">
              <w:t>, 2.</w:t>
            </w:r>
            <w:r w:rsidR="007B3456">
              <w:t>12</w:t>
            </w:r>
            <w:r w:rsidRPr="007B3456">
              <w:t xml:space="preserve">, </w:t>
            </w:r>
            <w:r w:rsidR="00C075C9">
              <w:t xml:space="preserve">2.13, </w:t>
            </w:r>
            <w:r w:rsidRPr="007B3456">
              <w:t>3.1.5</w:t>
            </w:r>
          </w:p>
        </w:tc>
        <w:tc>
          <w:tcPr>
            <w:tcW w:w="2074" w:type="dxa"/>
          </w:tcPr>
          <w:p w:rsidR="00245134" w:rsidRPr="007B3456" w:rsidRDefault="00245134" w:rsidP="00FB4057">
            <w:pPr>
              <w:jc w:val="both"/>
            </w:pPr>
            <w:r w:rsidRPr="007B3456">
              <w:t>тест с одним выбором ответа</w:t>
            </w:r>
          </w:p>
        </w:tc>
        <w:tc>
          <w:tcPr>
            <w:tcW w:w="1559" w:type="dxa"/>
          </w:tcPr>
          <w:p w:rsidR="00245134" w:rsidRPr="007B3456" w:rsidRDefault="003177F8" w:rsidP="00FB4057">
            <w:pPr>
              <w:jc w:val="both"/>
            </w:pPr>
            <w:r>
              <w:t xml:space="preserve">2 </w:t>
            </w:r>
            <w:r w:rsidR="00245134" w:rsidRPr="007B3456">
              <w:t>минут</w:t>
            </w:r>
            <w:r>
              <w:t>ы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671602" w:rsidRDefault="00245134" w:rsidP="00FB4057">
            <w:pPr>
              <w:jc w:val="both"/>
            </w:pPr>
            <w:r w:rsidRPr="00671602">
              <w:t>8</w:t>
            </w:r>
          </w:p>
        </w:tc>
        <w:tc>
          <w:tcPr>
            <w:tcW w:w="1805" w:type="dxa"/>
          </w:tcPr>
          <w:p w:rsidR="00245134" w:rsidRPr="00671602" w:rsidRDefault="00245134" w:rsidP="00FB4057">
            <w:pPr>
              <w:jc w:val="both"/>
            </w:pPr>
            <w:r w:rsidRPr="00671602">
              <w:t>базовый</w:t>
            </w:r>
          </w:p>
        </w:tc>
        <w:tc>
          <w:tcPr>
            <w:tcW w:w="2462" w:type="dxa"/>
          </w:tcPr>
          <w:p w:rsidR="00245134" w:rsidRPr="00671602" w:rsidRDefault="00245134" w:rsidP="00FB4057">
            <w:pPr>
              <w:jc w:val="both"/>
            </w:pPr>
            <w:r w:rsidRPr="00671602">
              <w:t>1.</w:t>
            </w:r>
            <w:r w:rsidR="00671602">
              <w:t>7</w:t>
            </w:r>
            <w:r w:rsidRPr="00671602">
              <w:t>, 2.</w:t>
            </w:r>
            <w:r w:rsidR="00671602">
              <w:t>3</w:t>
            </w:r>
            <w:r w:rsidRPr="00671602">
              <w:t>, 3.</w:t>
            </w:r>
            <w:r w:rsidR="00671602">
              <w:t>1</w:t>
            </w:r>
            <w:r w:rsidRPr="00671602">
              <w:t>.</w:t>
            </w:r>
            <w:r w:rsidR="00671602">
              <w:t>2</w:t>
            </w:r>
          </w:p>
        </w:tc>
        <w:tc>
          <w:tcPr>
            <w:tcW w:w="2074" w:type="dxa"/>
          </w:tcPr>
          <w:p w:rsidR="00245134" w:rsidRPr="00671602" w:rsidRDefault="00245134" w:rsidP="00FB4057">
            <w:pPr>
              <w:jc w:val="both"/>
            </w:pPr>
            <w:r w:rsidRPr="00671602">
              <w:t>тест с одним выбором ответа</w:t>
            </w:r>
          </w:p>
        </w:tc>
        <w:tc>
          <w:tcPr>
            <w:tcW w:w="1559" w:type="dxa"/>
          </w:tcPr>
          <w:p w:rsidR="00245134" w:rsidRPr="00671602" w:rsidRDefault="00245134" w:rsidP="00FB4057">
            <w:pPr>
              <w:jc w:val="both"/>
            </w:pPr>
            <w:r w:rsidRPr="00671602">
              <w:t>1 минута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86533A" w:rsidRDefault="00245134" w:rsidP="00FB4057">
            <w:pPr>
              <w:jc w:val="both"/>
            </w:pPr>
            <w:r w:rsidRPr="0086533A">
              <w:t xml:space="preserve">9 </w:t>
            </w:r>
          </w:p>
        </w:tc>
        <w:tc>
          <w:tcPr>
            <w:tcW w:w="1805" w:type="dxa"/>
          </w:tcPr>
          <w:p w:rsidR="00245134" w:rsidRPr="0086533A" w:rsidRDefault="00245134" w:rsidP="00FB4057">
            <w:pPr>
              <w:jc w:val="both"/>
            </w:pPr>
            <w:r w:rsidRPr="0086533A">
              <w:t>базовый</w:t>
            </w:r>
          </w:p>
        </w:tc>
        <w:tc>
          <w:tcPr>
            <w:tcW w:w="2462" w:type="dxa"/>
          </w:tcPr>
          <w:p w:rsidR="00245134" w:rsidRPr="0086533A" w:rsidRDefault="00245134" w:rsidP="00FB4057">
            <w:pPr>
              <w:jc w:val="both"/>
            </w:pPr>
            <w:r w:rsidRPr="0086533A">
              <w:t>1.</w:t>
            </w:r>
            <w:r w:rsidR="0086533A">
              <w:t>2</w:t>
            </w:r>
            <w:r w:rsidRPr="0086533A">
              <w:t>, 2.</w:t>
            </w:r>
            <w:r w:rsidR="0086533A">
              <w:t>3</w:t>
            </w:r>
            <w:r w:rsidRPr="0086533A">
              <w:t>, 3.</w:t>
            </w:r>
            <w:r w:rsidR="0086533A">
              <w:t>1.3</w:t>
            </w:r>
          </w:p>
        </w:tc>
        <w:tc>
          <w:tcPr>
            <w:tcW w:w="2074" w:type="dxa"/>
          </w:tcPr>
          <w:p w:rsidR="00245134" w:rsidRPr="0086533A" w:rsidRDefault="00245134" w:rsidP="00FB4057">
            <w:pPr>
              <w:jc w:val="both"/>
            </w:pPr>
            <w:r w:rsidRPr="0086533A">
              <w:t>тест с одним выбором ответа</w:t>
            </w:r>
          </w:p>
        </w:tc>
        <w:tc>
          <w:tcPr>
            <w:tcW w:w="1559" w:type="dxa"/>
          </w:tcPr>
          <w:p w:rsidR="00245134" w:rsidRPr="0086533A" w:rsidRDefault="0086533A" w:rsidP="00FB4057">
            <w:pPr>
              <w:jc w:val="both"/>
            </w:pPr>
            <w:r>
              <w:t>1</w:t>
            </w:r>
            <w:r w:rsidR="00245134" w:rsidRPr="0086533A">
              <w:t xml:space="preserve"> минут</w:t>
            </w:r>
            <w:r>
              <w:t>а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750206" w:rsidRDefault="00245134" w:rsidP="00FB4057">
            <w:pPr>
              <w:jc w:val="both"/>
            </w:pPr>
            <w:r w:rsidRPr="00750206">
              <w:t>10</w:t>
            </w:r>
          </w:p>
        </w:tc>
        <w:tc>
          <w:tcPr>
            <w:tcW w:w="1805" w:type="dxa"/>
          </w:tcPr>
          <w:p w:rsidR="00245134" w:rsidRPr="00750206" w:rsidRDefault="00245134" w:rsidP="00FB4057">
            <w:pPr>
              <w:jc w:val="both"/>
            </w:pPr>
            <w:r w:rsidRPr="00750206">
              <w:t>базовый</w:t>
            </w:r>
          </w:p>
        </w:tc>
        <w:tc>
          <w:tcPr>
            <w:tcW w:w="2462" w:type="dxa"/>
          </w:tcPr>
          <w:p w:rsidR="00245134" w:rsidRPr="00750206" w:rsidRDefault="00245134" w:rsidP="00FB4057">
            <w:pPr>
              <w:jc w:val="both"/>
            </w:pPr>
            <w:r w:rsidRPr="00750206">
              <w:t>1.</w:t>
            </w:r>
            <w:r w:rsidR="00F71B20">
              <w:t>6</w:t>
            </w:r>
            <w:r w:rsidRPr="00750206">
              <w:t>, 2.1, 2.</w:t>
            </w:r>
            <w:r w:rsidR="00F71B20">
              <w:t>6</w:t>
            </w:r>
            <w:r w:rsidR="00F14607" w:rsidRPr="00750206">
              <w:t>, 3</w:t>
            </w:r>
            <w:r w:rsidRPr="00750206">
              <w:t>.1.5</w:t>
            </w:r>
          </w:p>
        </w:tc>
        <w:tc>
          <w:tcPr>
            <w:tcW w:w="2074" w:type="dxa"/>
          </w:tcPr>
          <w:p w:rsidR="00245134" w:rsidRPr="00750206" w:rsidRDefault="00245134" w:rsidP="00FB4057">
            <w:pPr>
              <w:jc w:val="both"/>
            </w:pPr>
            <w:r w:rsidRPr="00750206">
              <w:t>тест с одним выбором ответа</w:t>
            </w:r>
          </w:p>
        </w:tc>
        <w:tc>
          <w:tcPr>
            <w:tcW w:w="1559" w:type="dxa"/>
          </w:tcPr>
          <w:p w:rsidR="00245134" w:rsidRPr="00750206" w:rsidRDefault="00245134" w:rsidP="00FB4057">
            <w:pPr>
              <w:jc w:val="both"/>
            </w:pPr>
            <w:r w:rsidRPr="00750206">
              <w:t>1 минута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3229D7" w:rsidRDefault="00245134" w:rsidP="00FB4057">
            <w:pPr>
              <w:jc w:val="both"/>
            </w:pPr>
            <w:r w:rsidRPr="003229D7">
              <w:t>11</w:t>
            </w:r>
          </w:p>
        </w:tc>
        <w:tc>
          <w:tcPr>
            <w:tcW w:w="1805" w:type="dxa"/>
          </w:tcPr>
          <w:p w:rsidR="00245134" w:rsidRPr="003229D7" w:rsidRDefault="00245134" w:rsidP="00FB4057">
            <w:pPr>
              <w:jc w:val="both"/>
            </w:pPr>
            <w:r w:rsidRPr="003229D7">
              <w:t>базовый</w:t>
            </w:r>
          </w:p>
        </w:tc>
        <w:tc>
          <w:tcPr>
            <w:tcW w:w="2462" w:type="dxa"/>
          </w:tcPr>
          <w:p w:rsidR="00245134" w:rsidRPr="003229D7" w:rsidRDefault="00245134" w:rsidP="00FB4057">
            <w:pPr>
              <w:jc w:val="both"/>
            </w:pPr>
            <w:r w:rsidRPr="003229D7">
              <w:t>1.</w:t>
            </w:r>
            <w:r w:rsidR="003229D7">
              <w:t>8</w:t>
            </w:r>
            <w:r w:rsidRPr="003229D7">
              <w:t>, 2.1, 2.</w:t>
            </w:r>
            <w:r w:rsidR="00F14607">
              <w:t>6</w:t>
            </w:r>
            <w:r w:rsidRPr="003229D7">
              <w:t>, 2.</w:t>
            </w:r>
            <w:r w:rsidR="00F14607">
              <w:t>8</w:t>
            </w:r>
            <w:r w:rsidRPr="003229D7">
              <w:t>, 3.</w:t>
            </w:r>
            <w:r w:rsidR="00F14607">
              <w:t>2</w:t>
            </w:r>
            <w:r w:rsidRPr="003229D7">
              <w:t>.</w:t>
            </w:r>
            <w:r w:rsidR="00F14607">
              <w:t>3</w:t>
            </w:r>
          </w:p>
        </w:tc>
        <w:tc>
          <w:tcPr>
            <w:tcW w:w="2074" w:type="dxa"/>
          </w:tcPr>
          <w:p w:rsidR="00245134" w:rsidRPr="003229D7" w:rsidRDefault="00245134" w:rsidP="00FB4057">
            <w:pPr>
              <w:jc w:val="both"/>
            </w:pPr>
            <w:r w:rsidRPr="003229D7">
              <w:t>тест с одним выбором ответа</w:t>
            </w:r>
          </w:p>
        </w:tc>
        <w:tc>
          <w:tcPr>
            <w:tcW w:w="1559" w:type="dxa"/>
          </w:tcPr>
          <w:p w:rsidR="00245134" w:rsidRPr="003229D7" w:rsidRDefault="00245134" w:rsidP="00FB4057">
            <w:pPr>
              <w:jc w:val="both"/>
            </w:pPr>
            <w:r w:rsidRPr="003229D7">
              <w:t>1 минута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80338B" w:rsidRDefault="00245134" w:rsidP="00FB4057">
            <w:pPr>
              <w:jc w:val="both"/>
            </w:pPr>
            <w:r w:rsidRPr="0080338B">
              <w:t>12</w:t>
            </w:r>
          </w:p>
        </w:tc>
        <w:tc>
          <w:tcPr>
            <w:tcW w:w="1805" w:type="dxa"/>
          </w:tcPr>
          <w:p w:rsidR="00245134" w:rsidRPr="0080338B" w:rsidRDefault="00245134" w:rsidP="00FB4057">
            <w:pPr>
              <w:jc w:val="both"/>
            </w:pPr>
            <w:r w:rsidRPr="0080338B">
              <w:t>базовый</w:t>
            </w:r>
          </w:p>
        </w:tc>
        <w:tc>
          <w:tcPr>
            <w:tcW w:w="2462" w:type="dxa"/>
          </w:tcPr>
          <w:p w:rsidR="00245134" w:rsidRPr="0080338B" w:rsidRDefault="00245134" w:rsidP="00FB4057">
            <w:pPr>
              <w:jc w:val="both"/>
            </w:pPr>
            <w:r w:rsidRPr="0080338B">
              <w:t>1.</w:t>
            </w:r>
            <w:r w:rsidR="0080338B">
              <w:t>11</w:t>
            </w:r>
            <w:r w:rsidRPr="0080338B">
              <w:t>, 2.</w:t>
            </w:r>
            <w:r w:rsidR="00FE0909">
              <w:t>10</w:t>
            </w:r>
            <w:r w:rsidRPr="0080338B">
              <w:t>, 3.1.</w:t>
            </w:r>
            <w:r w:rsidR="00FE0909">
              <w:t>1</w:t>
            </w:r>
          </w:p>
        </w:tc>
        <w:tc>
          <w:tcPr>
            <w:tcW w:w="2074" w:type="dxa"/>
          </w:tcPr>
          <w:p w:rsidR="00245134" w:rsidRPr="00245134" w:rsidRDefault="0080338B" w:rsidP="00FB4057">
            <w:pPr>
              <w:jc w:val="both"/>
              <w:rPr>
                <w:highlight w:val="yellow"/>
              </w:rPr>
            </w:pPr>
            <w:r w:rsidRPr="003229D7">
              <w:t>тест с одним выбором ответа</w:t>
            </w:r>
          </w:p>
        </w:tc>
        <w:tc>
          <w:tcPr>
            <w:tcW w:w="1559" w:type="dxa"/>
          </w:tcPr>
          <w:p w:rsidR="00245134" w:rsidRPr="00245134" w:rsidRDefault="0080338B" w:rsidP="00FB4057">
            <w:pPr>
              <w:jc w:val="both"/>
              <w:rPr>
                <w:highlight w:val="yellow"/>
              </w:rPr>
            </w:pPr>
            <w:r w:rsidRPr="0080338B">
              <w:t>1</w:t>
            </w:r>
            <w:r w:rsidR="00245134" w:rsidRPr="0080338B">
              <w:t xml:space="preserve"> минут</w:t>
            </w:r>
            <w:r w:rsidRPr="0080338B">
              <w:t>а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C45432" w:rsidRDefault="00245134" w:rsidP="00FB4057">
            <w:pPr>
              <w:jc w:val="both"/>
            </w:pPr>
            <w:r w:rsidRPr="00C45432">
              <w:t>13</w:t>
            </w:r>
          </w:p>
        </w:tc>
        <w:tc>
          <w:tcPr>
            <w:tcW w:w="1805" w:type="dxa"/>
          </w:tcPr>
          <w:p w:rsidR="00245134" w:rsidRPr="00C45432" w:rsidRDefault="00245134" w:rsidP="00FB4057">
            <w:pPr>
              <w:jc w:val="both"/>
            </w:pPr>
            <w:r w:rsidRPr="00C45432">
              <w:t>базовый</w:t>
            </w:r>
          </w:p>
        </w:tc>
        <w:tc>
          <w:tcPr>
            <w:tcW w:w="2462" w:type="dxa"/>
          </w:tcPr>
          <w:p w:rsidR="00245134" w:rsidRPr="00245134" w:rsidRDefault="00245134" w:rsidP="00FB4057">
            <w:pPr>
              <w:jc w:val="both"/>
              <w:rPr>
                <w:highlight w:val="yellow"/>
              </w:rPr>
            </w:pPr>
            <w:r w:rsidRPr="00C45432">
              <w:t>1.1</w:t>
            </w:r>
            <w:r w:rsidR="00C45432" w:rsidRPr="00C45432">
              <w:t>5</w:t>
            </w:r>
            <w:r w:rsidRPr="00440ADC">
              <w:t>, 2.6</w:t>
            </w:r>
            <w:r w:rsidR="00440ADC" w:rsidRPr="00440ADC">
              <w:t>, 3</w:t>
            </w:r>
            <w:r w:rsidRPr="00440ADC">
              <w:t>.1.5</w:t>
            </w:r>
          </w:p>
        </w:tc>
        <w:tc>
          <w:tcPr>
            <w:tcW w:w="2074" w:type="dxa"/>
          </w:tcPr>
          <w:p w:rsidR="00245134" w:rsidRPr="00245134" w:rsidRDefault="00C45432" w:rsidP="00FB4057">
            <w:pPr>
              <w:jc w:val="both"/>
              <w:rPr>
                <w:highlight w:val="yellow"/>
              </w:rPr>
            </w:pPr>
            <w:r w:rsidRPr="003229D7">
              <w:t>тест с одним выбором ответа</w:t>
            </w:r>
          </w:p>
        </w:tc>
        <w:tc>
          <w:tcPr>
            <w:tcW w:w="1559" w:type="dxa"/>
          </w:tcPr>
          <w:p w:rsidR="00245134" w:rsidRPr="00245134" w:rsidRDefault="00C45432" w:rsidP="00FB4057">
            <w:pPr>
              <w:jc w:val="both"/>
              <w:rPr>
                <w:highlight w:val="yellow"/>
              </w:rPr>
            </w:pPr>
            <w:r w:rsidRPr="00C45432">
              <w:t>1</w:t>
            </w:r>
            <w:r w:rsidR="00245134" w:rsidRPr="00C45432">
              <w:t xml:space="preserve"> минут</w:t>
            </w:r>
            <w:r w:rsidRPr="00C45432">
              <w:t>а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121688" w:rsidRDefault="00245134" w:rsidP="00FB4057">
            <w:pPr>
              <w:jc w:val="both"/>
            </w:pPr>
            <w:r w:rsidRPr="00121688">
              <w:t>14</w:t>
            </w:r>
          </w:p>
        </w:tc>
        <w:tc>
          <w:tcPr>
            <w:tcW w:w="1805" w:type="dxa"/>
          </w:tcPr>
          <w:p w:rsidR="00245134" w:rsidRPr="00121688" w:rsidRDefault="00A7159F" w:rsidP="00FB4057">
            <w:pPr>
              <w:jc w:val="both"/>
            </w:pPr>
            <w:r>
              <w:t>повышенный</w:t>
            </w:r>
          </w:p>
        </w:tc>
        <w:tc>
          <w:tcPr>
            <w:tcW w:w="2462" w:type="dxa"/>
          </w:tcPr>
          <w:p w:rsidR="00245134" w:rsidRPr="00245134" w:rsidRDefault="00245134" w:rsidP="00FB4057">
            <w:pPr>
              <w:jc w:val="both"/>
              <w:rPr>
                <w:highlight w:val="yellow"/>
              </w:rPr>
            </w:pPr>
            <w:r w:rsidRPr="00A7159F">
              <w:t>1.</w:t>
            </w:r>
            <w:r w:rsidR="00A7159F" w:rsidRPr="00A7159F">
              <w:t xml:space="preserve">13/1.16, </w:t>
            </w:r>
            <w:r w:rsidRPr="00A7159F">
              <w:t>2.4, 2.1</w:t>
            </w:r>
            <w:r w:rsidR="00A7159F" w:rsidRPr="00A7159F">
              <w:t>0</w:t>
            </w:r>
            <w:r w:rsidRPr="00A7159F">
              <w:t>,</w:t>
            </w:r>
            <w:r w:rsidR="00A7159F" w:rsidRPr="00A7159F">
              <w:t xml:space="preserve"> 2.15</w:t>
            </w:r>
            <w:r w:rsidR="00313470" w:rsidRPr="00A7159F">
              <w:t>, 3.1.1</w:t>
            </w:r>
            <w:r w:rsidRPr="00A7159F">
              <w:t>, 3.1.5, 3.2.</w:t>
            </w:r>
            <w:r w:rsidR="00A7159F" w:rsidRPr="00A7159F">
              <w:t>2</w:t>
            </w:r>
          </w:p>
        </w:tc>
        <w:tc>
          <w:tcPr>
            <w:tcW w:w="2074" w:type="dxa"/>
          </w:tcPr>
          <w:p w:rsidR="00245134" w:rsidRPr="00245134" w:rsidRDefault="00A7159F" w:rsidP="00FB4057">
            <w:pPr>
              <w:jc w:val="both"/>
              <w:rPr>
                <w:highlight w:val="yellow"/>
              </w:rPr>
            </w:pPr>
            <w:r w:rsidRPr="003229D7">
              <w:t>тест с одним выбором ответа</w:t>
            </w:r>
          </w:p>
        </w:tc>
        <w:tc>
          <w:tcPr>
            <w:tcW w:w="1559" w:type="dxa"/>
          </w:tcPr>
          <w:p w:rsidR="00245134" w:rsidRPr="00245134" w:rsidRDefault="00A7159F" w:rsidP="00FB4057">
            <w:pPr>
              <w:jc w:val="both"/>
              <w:rPr>
                <w:highlight w:val="yellow"/>
              </w:rPr>
            </w:pPr>
            <w:r>
              <w:t>2</w:t>
            </w:r>
            <w:r w:rsidR="00245134" w:rsidRPr="002D39C4">
              <w:t xml:space="preserve"> минут</w:t>
            </w:r>
            <w:r>
              <w:t>ы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1C2EF6" w:rsidRDefault="00245134" w:rsidP="00FB4057">
            <w:pPr>
              <w:jc w:val="both"/>
            </w:pPr>
            <w:r w:rsidRPr="001C2EF6">
              <w:t>15</w:t>
            </w:r>
          </w:p>
        </w:tc>
        <w:tc>
          <w:tcPr>
            <w:tcW w:w="1805" w:type="dxa"/>
          </w:tcPr>
          <w:p w:rsidR="00245134" w:rsidRPr="001C2EF6" w:rsidRDefault="00245134" w:rsidP="00FB4057">
            <w:pPr>
              <w:jc w:val="both"/>
            </w:pPr>
            <w:r w:rsidRPr="001C2EF6">
              <w:t>базовый</w:t>
            </w:r>
          </w:p>
        </w:tc>
        <w:tc>
          <w:tcPr>
            <w:tcW w:w="2462" w:type="dxa"/>
          </w:tcPr>
          <w:p w:rsidR="00245134" w:rsidRPr="00245134" w:rsidRDefault="00245134" w:rsidP="00FB4057">
            <w:pPr>
              <w:jc w:val="both"/>
              <w:rPr>
                <w:highlight w:val="yellow"/>
              </w:rPr>
            </w:pPr>
            <w:r w:rsidRPr="001C2EF6">
              <w:t>1.</w:t>
            </w:r>
            <w:r w:rsidR="001C2EF6" w:rsidRPr="001C2EF6">
              <w:t>4</w:t>
            </w:r>
            <w:r w:rsidRPr="001C2EF6">
              <w:t>,</w:t>
            </w:r>
            <w:r w:rsidR="001C2EF6" w:rsidRPr="001C2EF6">
              <w:t xml:space="preserve"> 1.6</w:t>
            </w:r>
            <w:r w:rsidR="00E9245E" w:rsidRPr="001C2EF6">
              <w:t>, 2.1</w:t>
            </w:r>
            <w:r w:rsidR="00E9245E" w:rsidRPr="00E9245E">
              <w:t xml:space="preserve">, </w:t>
            </w:r>
            <w:r w:rsidRPr="00E9245E">
              <w:t>2.</w:t>
            </w:r>
            <w:r w:rsidR="00E9245E" w:rsidRPr="00E9245E">
              <w:t>6</w:t>
            </w:r>
            <w:r w:rsidRPr="00E9245E">
              <w:t>, 3.1.5</w:t>
            </w:r>
          </w:p>
        </w:tc>
        <w:tc>
          <w:tcPr>
            <w:tcW w:w="2074" w:type="dxa"/>
          </w:tcPr>
          <w:p w:rsidR="00245134" w:rsidRPr="00245134" w:rsidRDefault="001C2EF6" w:rsidP="00FB4057">
            <w:pPr>
              <w:jc w:val="both"/>
              <w:rPr>
                <w:highlight w:val="yellow"/>
              </w:rPr>
            </w:pPr>
            <w:r w:rsidRPr="003229D7">
              <w:t>тест с одним выбором ответа</w:t>
            </w:r>
          </w:p>
        </w:tc>
        <w:tc>
          <w:tcPr>
            <w:tcW w:w="1559" w:type="dxa"/>
          </w:tcPr>
          <w:p w:rsidR="00245134" w:rsidRPr="00245134" w:rsidRDefault="001C2EF6" w:rsidP="00FB4057">
            <w:pPr>
              <w:jc w:val="both"/>
              <w:rPr>
                <w:highlight w:val="yellow"/>
              </w:rPr>
            </w:pPr>
            <w:r w:rsidRPr="001C2EF6">
              <w:t>1</w:t>
            </w:r>
            <w:r w:rsidR="00245134" w:rsidRPr="001C2EF6">
              <w:t xml:space="preserve"> минут</w:t>
            </w:r>
            <w:r w:rsidRPr="001C2EF6">
              <w:t>а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245134" w:rsidRDefault="00245134" w:rsidP="00FB4057">
            <w:pPr>
              <w:jc w:val="both"/>
              <w:rPr>
                <w:highlight w:val="yellow"/>
              </w:rPr>
            </w:pPr>
            <w:r w:rsidRPr="00693882">
              <w:t>16</w:t>
            </w:r>
          </w:p>
        </w:tc>
        <w:tc>
          <w:tcPr>
            <w:tcW w:w="1805" w:type="dxa"/>
          </w:tcPr>
          <w:p w:rsidR="00245134" w:rsidRPr="00693882" w:rsidRDefault="00245134" w:rsidP="00FB4057">
            <w:pPr>
              <w:jc w:val="both"/>
            </w:pPr>
            <w:r w:rsidRPr="00693882">
              <w:t>повышенный</w:t>
            </w:r>
          </w:p>
        </w:tc>
        <w:tc>
          <w:tcPr>
            <w:tcW w:w="2462" w:type="dxa"/>
          </w:tcPr>
          <w:p w:rsidR="00245134" w:rsidRPr="00693882" w:rsidRDefault="00245134" w:rsidP="00FB4057">
            <w:pPr>
              <w:jc w:val="both"/>
            </w:pPr>
            <w:r w:rsidRPr="00693882">
              <w:t>1.1</w:t>
            </w:r>
            <w:r w:rsidR="00693882" w:rsidRPr="00693882">
              <w:t>3</w:t>
            </w:r>
            <w:r w:rsidRPr="00693882">
              <w:t>, 2.</w:t>
            </w:r>
            <w:r w:rsidR="00693882" w:rsidRPr="00693882">
              <w:t>9</w:t>
            </w:r>
            <w:r w:rsidRPr="00693882">
              <w:t>, 2.</w:t>
            </w:r>
            <w:r w:rsidR="00693882" w:rsidRPr="00693882">
              <w:t>14</w:t>
            </w:r>
            <w:r w:rsidR="003C6C45" w:rsidRPr="00693882">
              <w:t>, 3.2.1</w:t>
            </w:r>
            <w:r w:rsidR="00693882" w:rsidRPr="00693882">
              <w:t>, 3.3</w:t>
            </w:r>
          </w:p>
        </w:tc>
        <w:tc>
          <w:tcPr>
            <w:tcW w:w="2074" w:type="dxa"/>
          </w:tcPr>
          <w:p w:rsidR="00245134" w:rsidRPr="003C6C45" w:rsidRDefault="00693882" w:rsidP="00FB4057">
            <w:pPr>
              <w:jc w:val="both"/>
            </w:pPr>
            <w:r w:rsidRPr="00693882">
              <w:t xml:space="preserve">тест с выбором нескольких вариантов </w:t>
            </w:r>
          </w:p>
        </w:tc>
        <w:tc>
          <w:tcPr>
            <w:tcW w:w="1559" w:type="dxa"/>
          </w:tcPr>
          <w:p w:rsidR="00245134" w:rsidRPr="00245134" w:rsidRDefault="00693882" w:rsidP="00FB4057">
            <w:pPr>
              <w:jc w:val="both"/>
              <w:rPr>
                <w:highlight w:val="yellow"/>
              </w:rPr>
            </w:pPr>
            <w:r w:rsidRPr="00693882">
              <w:t>3</w:t>
            </w:r>
            <w:r w:rsidR="00245134" w:rsidRPr="00693882">
              <w:t xml:space="preserve"> минуты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245134" w:rsidRDefault="00245134" w:rsidP="00FB4057">
            <w:pPr>
              <w:jc w:val="both"/>
              <w:rPr>
                <w:highlight w:val="yellow"/>
              </w:rPr>
            </w:pPr>
            <w:r w:rsidRPr="004A3B37">
              <w:t>17</w:t>
            </w:r>
          </w:p>
        </w:tc>
        <w:tc>
          <w:tcPr>
            <w:tcW w:w="1805" w:type="dxa"/>
          </w:tcPr>
          <w:p w:rsidR="00245134" w:rsidRPr="00DC1FFE" w:rsidRDefault="00245134" w:rsidP="00FB4057">
            <w:pPr>
              <w:jc w:val="both"/>
            </w:pPr>
            <w:r w:rsidRPr="00DC1FFE">
              <w:t>повышенный</w:t>
            </w:r>
          </w:p>
        </w:tc>
        <w:tc>
          <w:tcPr>
            <w:tcW w:w="2462" w:type="dxa"/>
          </w:tcPr>
          <w:p w:rsidR="00245134" w:rsidRPr="00DC1FFE" w:rsidRDefault="00245134" w:rsidP="00FB4057">
            <w:pPr>
              <w:jc w:val="both"/>
            </w:pPr>
            <w:r w:rsidRPr="00DC1FFE">
              <w:t>1.1</w:t>
            </w:r>
            <w:r w:rsidR="004A3B37" w:rsidRPr="00DC1FFE">
              <w:t>6</w:t>
            </w:r>
            <w:r w:rsidRPr="00DC1FFE">
              <w:t>, 2.</w:t>
            </w:r>
            <w:r w:rsidR="004A3B37" w:rsidRPr="00DC1FFE">
              <w:t>8</w:t>
            </w:r>
            <w:r w:rsidRPr="00DC1FFE">
              <w:t>, 2.1</w:t>
            </w:r>
            <w:r w:rsidR="004A3B37" w:rsidRPr="00DC1FFE">
              <w:t>4</w:t>
            </w:r>
            <w:r w:rsidRPr="00DC1FFE">
              <w:t>, 3.</w:t>
            </w:r>
            <w:r w:rsidR="00DC1FFE" w:rsidRPr="00DC1FFE">
              <w:t>1.5</w:t>
            </w:r>
          </w:p>
        </w:tc>
        <w:tc>
          <w:tcPr>
            <w:tcW w:w="2074" w:type="dxa"/>
          </w:tcPr>
          <w:p w:rsidR="00245134" w:rsidRPr="004A3B37" w:rsidRDefault="004A3B37" w:rsidP="00FB4057">
            <w:pPr>
              <w:jc w:val="both"/>
            </w:pPr>
            <w:r>
              <w:t xml:space="preserve">задание на определение последовательности </w:t>
            </w:r>
          </w:p>
        </w:tc>
        <w:tc>
          <w:tcPr>
            <w:tcW w:w="1559" w:type="dxa"/>
          </w:tcPr>
          <w:p w:rsidR="00245134" w:rsidRPr="004A3B37" w:rsidRDefault="00245134" w:rsidP="00FB4057">
            <w:pPr>
              <w:jc w:val="both"/>
            </w:pPr>
            <w:r w:rsidRPr="004A3B37">
              <w:t>5 минут</w:t>
            </w:r>
          </w:p>
        </w:tc>
      </w:tr>
      <w:tr w:rsidR="00245134" w:rsidRPr="00245134" w:rsidTr="00FB4057">
        <w:trPr>
          <w:jc w:val="center"/>
        </w:trPr>
        <w:tc>
          <w:tcPr>
            <w:tcW w:w="1309" w:type="dxa"/>
          </w:tcPr>
          <w:p w:rsidR="00245134" w:rsidRPr="00245134" w:rsidRDefault="00245134" w:rsidP="00FB4057">
            <w:pPr>
              <w:jc w:val="both"/>
              <w:rPr>
                <w:highlight w:val="yellow"/>
              </w:rPr>
            </w:pPr>
            <w:r w:rsidRPr="00163768">
              <w:t>18</w:t>
            </w:r>
          </w:p>
        </w:tc>
        <w:tc>
          <w:tcPr>
            <w:tcW w:w="1805" w:type="dxa"/>
          </w:tcPr>
          <w:p w:rsidR="00245134" w:rsidRPr="00163768" w:rsidRDefault="00245134" w:rsidP="00FB4057">
            <w:pPr>
              <w:jc w:val="both"/>
            </w:pPr>
            <w:r w:rsidRPr="00163768">
              <w:t>повышенный</w:t>
            </w:r>
          </w:p>
        </w:tc>
        <w:tc>
          <w:tcPr>
            <w:tcW w:w="2462" w:type="dxa"/>
          </w:tcPr>
          <w:p w:rsidR="00245134" w:rsidRPr="00163768" w:rsidRDefault="00245134" w:rsidP="00FB4057">
            <w:pPr>
              <w:jc w:val="both"/>
            </w:pPr>
            <w:r w:rsidRPr="00163768">
              <w:t>1.</w:t>
            </w:r>
            <w:r w:rsidR="00163768" w:rsidRPr="00163768">
              <w:t>5, 1.10</w:t>
            </w:r>
            <w:r w:rsidRPr="00163768">
              <w:t>/1.</w:t>
            </w:r>
            <w:r w:rsidR="00163768" w:rsidRPr="00163768">
              <w:t>2, 2.1, 2,2</w:t>
            </w:r>
            <w:r w:rsidRPr="00163768">
              <w:t>, 2.1</w:t>
            </w:r>
            <w:r w:rsidR="00163768" w:rsidRPr="00163768">
              <w:t>4</w:t>
            </w:r>
            <w:r w:rsidRPr="00163768">
              <w:t>, 3.3</w:t>
            </w:r>
          </w:p>
        </w:tc>
        <w:tc>
          <w:tcPr>
            <w:tcW w:w="2074" w:type="dxa"/>
          </w:tcPr>
          <w:p w:rsidR="00245134" w:rsidRPr="00163768" w:rsidRDefault="00245134" w:rsidP="00FB4057">
            <w:pPr>
              <w:jc w:val="both"/>
            </w:pPr>
            <w:r w:rsidRPr="00163768">
              <w:t>задание на дополнение предложенного текста пропущенными словами</w:t>
            </w:r>
          </w:p>
        </w:tc>
        <w:tc>
          <w:tcPr>
            <w:tcW w:w="1559" w:type="dxa"/>
          </w:tcPr>
          <w:p w:rsidR="00245134" w:rsidRPr="00163768" w:rsidRDefault="00245134" w:rsidP="00FB4057">
            <w:pPr>
              <w:jc w:val="both"/>
            </w:pPr>
            <w:r w:rsidRPr="00163768">
              <w:t>5 минут</w:t>
            </w:r>
          </w:p>
        </w:tc>
      </w:tr>
      <w:tr w:rsidR="00163768" w:rsidRPr="00245134" w:rsidTr="00FB4057">
        <w:trPr>
          <w:jc w:val="center"/>
        </w:trPr>
        <w:tc>
          <w:tcPr>
            <w:tcW w:w="1309" w:type="dxa"/>
          </w:tcPr>
          <w:p w:rsidR="00163768" w:rsidRPr="00163768" w:rsidRDefault="00163768" w:rsidP="00FB4057">
            <w:pPr>
              <w:jc w:val="both"/>
            </w:pPr>
            <w:r>
              <w:t>19</w:t>
            </w:r>
          </w:p>
        </w:tc>
        <w:tc>
          <w:tcPr>
            <w:tcW w:w="1805" w:type="dxa"/>
          </w:tcPr>
          <w:p w:rsidR="00163768" w:rsidRPr="00163768" w:rsidRDefault="006A1D55" w:rsidP="00FB4057">
            <w:pPr>
              <w:jc w:val="both"/>
            </w:pPr>
            <w:r>
              <w:t>повышенный</w:t>
            </w:r>
          </w:p>
        </w:tc>
        <w:tc>
          <w:tcPr>
            <w:tcW w:w="2462" w:type="dxa"/>
          </w:tcPr>
          <w:p w:rsidR="00163768" w:rsidRPr="00163768" w:rsidRDefault="008D2FE8" w:rsidP="00FB4057">
            <w:pPr>
              <w:jc w:val="both"/>
            </w:pPr>
            <w:r>
              <w:t xml:space="preserve">1.7/1.14, 2.1, 2.4, 2.6, 2.7, 2.10, 2.11, 2.14, 2.15, 3.1.5, </w:t>
            </w:r>
            <w:r w:rsidR="006A1D55">
              <w:t>3.2.3</w:t>
            </w:r>
          </w:p>
        </w:tc>
        <w:tc>
          <w:tcPr>
            <w:tcW w:w="2074" w:type="dxa"/>
          </w:tcPr>
          <w:p w:rsidR="00163768" w:rsidRPr="00163768" w:rsidRDefault="00D2715D" w:rsidP="00FB4057">
            <w:pPr>
              <w:jc w:val="both"/>
            </w:pPr>
            <w:r>
              <w:t>задание со свободным изложением ответа на вопрос</w:t>
            </w:r>
          </w:p>
        </w:tc>
        <w:tc>
          <w:tcPr>
            <w:tcW w:w="1559" w:type="dxa"/>
          </w:tcPr>
          <w:p w:rsidR="00163768" w:rsidRPr="00163768" w:rsidRDefault="00D2715D" w:rsidP="00FB4057">
            <w:pPr>
              <w:jc w:val="both"/>
            </w:pPr>
            <w:r>
              <w:t>5 минут</w:t>
            </w:r>
          </w:p>
        </w:tc>
      </w:tr>
      <w:tr w:rsidR="00A53A2B" w:rsidRPr="00245134" w:rsidTr="00FB4057">
        <w:trPr>
          <w:jc w:val="center"/>
        </w:trPr>
        <w:tc>
          <w:tcPr>
            <w:tcW w:w="1309" w:type="dxa"/>
          </w:tcPr>
          <w:p w:rsidR="00A53A2B" w:rsidRDefault="00A53A2B" w:rsidP="00FB4057">
            <w:pPr>
              <w:jc w:val="both"/>
            </w:pPr>
            <w:r>
              <w:t>20</w:t>
            </w:r>
          </w:p>
        </w:tc>
        <w:tc>
          <w:tcPr>
            <w:tcW w:w="1805" w:type="dxa"/>
          </w:tcPr>
          <w:p w:rsidR="00A53A2B" w:rsidRDefault="003C6C45" w:rsidP="00FB4057">
            <w:pPr>
              <w:jc w:val="both"/>
            </w:pPr>
            <w:r>
              <w:t>повышенный</w:t>
            </w:r>
          </w:p>
        </w:tc>
        <w:tc>
          <w:tcPr>
            <w:tcW w:w="2462" w:type="dxa"/>
          </w:tcPr>
          <w:p w:rsidR="00A53A2B" w:rsidRDefault="00A53A2B" w:rsidP="00FB4057">
            <w:pPr>
              <w:jc w:val="both"/>
            </w:pPr>
            <w:r>
              <w:t xml:space="preserve">1.7, </w:t>
            </w:r>
            <w:r w:rsidR="003C6C45">
              <w:t>2.1, 2.8, 2.9, 2.14, 3.1.5, 3.3</w:t>
            </w:r>
          </w:p>
        </w:tc>
        <w:tc>
          <w:tcPr>
            <w:tcW w:w="2074" w:type="dxa"/>
          </w:tcPr>
          <w:p w:rsidR="00A53A2B" w:rsidRDefault="003C6C45" w:rsidP="00FB4057">
            <w:pPr>
              <w:jc w:val="both"/>
            </w:pPr>
            <w:r>
              <w:t>задание со свободным изложением ответа на вопрос</w:t>
            </w:r>
          </w:p>
        </w:tc>
        <w:tc>
          <w:tcPr>
            <w:tcW w:w="1559" w:type="dxa"/>
          </w:tcPr>
          <w:p w:rsidR="00A53A2B" w:rsidRDefault="003C6C45" w:rsidP="00FB4057">
            <w:pPr>
              <w:jc w:val="both"/>
            </w:pPr>
            <w:r>
              <w:t>5 минут</w:t>
            </w:r>
          </w:p>
        </w:tc>
      </w:tr>
    </w:tbl>
    <w:p w:rsidR="00245134" w:rsidRPr="00245134" w:rsidRDefault="00245134" w:rsidP="00245134">
      <w:pPr>
        <w:rPr>
          <w:highlight w:val="yellow"/>
        </w:rPr>
      </w:pP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32"/>
        <w:gridCol w:w="2332"/>
        <w:gridCol w:w="2552"/>
        <w:gridCol w:w="2544"/>
      </w:tblGrid>
      <w:tr w:rsidR="00245134" w:rsidRPr="00245134" w:rsidTr="00FB4057">
        <w:trPr>
          <w:trHeight w:val="455"/>
          <w:jc w:val="center"/>
        </w:trPr>
        <w:tc>
          <w:tcPr>
            <w:tcW w:w="9060" w:type="dxa"/>
            <w:gridSpan w:val="4"/>
          </w:tcPr>
          <w:p w:rsidR="00245134" w:rsidRPr="00245134" w:rsidRDefault="00245134" w:rsidP="00FB4057">
            <w:pPr>
              <w:jc w:val="both"/>
            </w:pPr>
            <w:r w:rsidRPr="00245134">
              <w:t>Оценивание заданий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  <w:vMerge w:val="restart"/>
          </w:tcPr>
          <w:p w:rsidR="00245134" w:rsidRPr="00245134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34">
              <w:rPr>
                <w:rFonts w:ascii="Times New Roman" w:hAnsi="Times New Roman"/>
                <w:sz w:val="24"/>
                <w:szCs w:val="24"/>
              </w:rPr>
              <w:t>Номер задания</w:t>
            </w:r>
          </w:p>
        </w:tc>
        <w:tc>
          <w:tcPr>
            <w:tcW w:w="4884" w:type="dxa"/>
            <w:gridSpan w:val="2"/>
          </w:tcPr>
          <w:p w:rsidR="00245134" w:rsidRPr="00245134" w:rsidRDefault="00245134" w:rsidP="00FB405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5134">
              <w:rPr>
                <w:rFonts w:ascii="Times New Roman" w:hAnsi="Times New Roman"/>
                <w:sz w:val="24"/>
                <w:szCs w:val="24"/>
              </w:rPr>
              <w:t>Правильный ответ</w:t>
            </w:r>
          </w:p>
          <w:p w:rsidR="00245134" w:rsidRPr="00245134" w:rsidRDefault="00245134" w:rsidP="00FB405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4" w:type="dxa"/>
            <w:vMerge w:val="restart"/>
          </w:tcPr>
          <w:p w:rsidR="00245134" w:rsidRPr="00245134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34">
              <w:rPr>
                <w:rFonts w:ascii="Times New Roman" w:hAnsi="Times New Roman"/>
                <w:sz w:val="24"/>
                <w:szCs w:val="24"/>
              </w:rPr>
              <w:t>Критерии оценивания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  <w:vMerge/>
          </w:tcPr>
          <w:p w:rsidR="00245134" w:rsidRPr="00245134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2" w:type="dxa"/>
          </w:tcPr>
          <w:p w:rsidR="00245134" w:rsidRPr="00245134" w:rsidRDefault="00245134" w:rsidP="00FB405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5134">
              <w:rPr>
                <w:rFonts w:ascii="Times New Roman" w:hAnsi="Times New Roman"/>
                <w:sz w:val="24"/>
                <w:szCs w:val="24"/>
              </w:rPr>
              <w:t>1 вариант</w:t>
            </w:r>
          </w:p>
        </w:tc>
        <w:tc>
          <w:tcPr>
            <w:tcW w:w="2552" w:type="dxa"/>
          </w:tcPr>
          <w:p w:rsidR="00245134" w:rsidRPr="00245134" w:rsidRDefault="00245134" w:rsidP="00FB4057">
            <w:pPr>
              <w:jc w:val="center"/>
            </w:pPr>
            <w:r w:rsidRPr="00245134">
              <w:t>2 вариант</w:t>
            </w:r>
          </w:p>
        </w:tc>
        <w:tc>
          <w:tcPr>
            <w:tcW w:w="2544" w:type="dxa"/>
            <w:vMerge/>
          </w:tcPr>
          <w:p w:rsidR="00245134" w:rsidRPr="00245134" w:rsidRDefault="00245134" w:rsidP="00FB4057">
            <w:pPr>
              <w:jc w:val="both"/>
            </w:pP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4C0100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010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32" w:type="dxa"/>
          </w:tcPr>
          <w:p w:rsidR="00245134" w:rsidRPr="004C0100" w:rsidRDefault="004C0100" w:rsidP="004C0100">
            <w:r w:rsidRPr="004C0100">
              <w:t>в</w:t>
            </w:r>
          </w:p>
        </w:tc>
        <w:tc>
          <w:tcPr>
            <w:tcW w:w="2552" w:type="dxa"/>
          </w:tcPr>
          <w:p w:rsidR="00245134" w:rsidRPr="004C0100" w:rsidRDefault="004C0100" w:rsidP="00FB4057">
            <w:pPr>
              <w:jc w:val="both"/>
            </w:pPr>
            <w:r w:rsidRPr="004C0100">
              <w:t>в</w:t>
            </w:r>
          </w:p>
        </w:tc>
        <w:tc>
          <w:tcPr>
            <w:tcW w:w="2544" w:type="dxa"/>
          </w:tcPr>
          <w:p w:rsidR="00245134" w:rsidRPr="004C0100" w:rsidRDefault="00245134" w:rsidP="00FB4057">
            <w:pPr>
              <w:jc w:val="both"/>
            </w:pPr>
            <w:r w:rsidRPr="004C0100">
              <w:t>1 балл – дан правильный ответ</w:t>
            </w:r>
          </w:p>
          <w:p w:rsidR="00245134" w:rsidRPr="004C0100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0100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195174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51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32" w:type="dxa"/>
          </w:tcPr>
          <w:p w:rsidR="00245134" w:rsidRPr="00195174" w:rsidRDefault="0019517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5174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245134" w:rsidRPr="00195174" w:rsidRDefault="003845A9" w:rsidP="00FB4057">
            <w:pPr>
              <w:jc w:val="both"/>
            </w:pPr>
            <w:r>
              <w:t>г</w:t>
            </w:r>
          </w:p>
        </w:tc>
        <w:tc>
          <w:tcPr>
            <w:tcW w:w="2544" w:type="dxa"/>
          </w:tcPr>
          <w:p w:rsidR="00245134" w:rsidRPr="00195174" w:rsidRDefault="00245134" w:rsidP="00FB4057">
            <w:pPr>
              <w:jc w:val="both"/>
            </w:pPr>
            <w:r w:rsidRPr="00195174">
              <w:t>1 балл – дан правильный ответ</w:t>
            </w:r>
          </w:p>
          <w:p w:rsidR="00245134" w:rsidRPr="00195174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5174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704C06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4C0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32" w:type="dxa"/>
          </w:tcPr>
          <w:p w:rsidR="00245134" w:rsidRPr="00704C06" w:rsidRDefault="00704C06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4C06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245134" w:rsidRPr="00704C06" w:rsidRDefault="00BA3104" w:rsidP="00FB4057">
            <w:pPr>
              <w:jc w:val="both"/>
            </w:pPr>
            <w:r>
              <w:t>в</w:t>
            </w:r>
          </w:p>
        </w:tc>
        <w:tc>
          <w:tcPr>
            <w:tcW w:w="2544" w:type="dxa"/>
          </w:tcPr>
          <w:p w:rsidR="00245134" w:rsidRPr="00704C06" w:rsidRDefault="00245134" w:rsidP="00FB4057">
            <w:pPr>
              <w:jc w:val="both"/>
            </w:pPr>
            <w:r w:rsidRPr="00704C06">
              <w:t>1 балл – дан правильный ответ</w:t>
            </w:r>
          </w:p>
          <w:p w:rsidR="00245134" w:rsidRPr="00704C06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4C06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CC78C0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8C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32" w:type="dxa"/>
          </w:tcPr>
          <w:p w:rsidR="00245134" w:rsidRPr="00CC78C0" w:rsidRDefault="00CC78C0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8C0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245134" w:rsidRPr="00CC78C0" w:rsidRDefault="005E10DA" w:rsidP="00FB4057">
            <w:pPr>
              <w:jc w:val="both"/>
            </w:pPr>
            <w:r>
              <w:t>б</w:t>
            </w:r>
          </w:p>
        </w:tc>
        <w:tc>
          <w:tcPr>
            <w:tcW w:w="2544" w:type="dxa"/>
          </w:tcPr>
          <w:p w:rsidR="00245134" w:rsidRPr="00CC78C0" w:rsidRDefault="00245134" w:rsidP="00FB4057">
            <w:pPr>
              <w:jc w:val="both"/>
            </w:pPr>
            <w:r w:rsidRPr="00CC78C0">
              <w:t>1 балл – дан правильный ответ</w:t>
            </w:r>
          </w:p>
          <w:p w:rsidR="00245134" w:rsidRPr="00CC78C0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8C0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6B28AA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28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32" w:type="dxa"/>
          </w:tcPr>
          <w:p w:rsidR="00245134" w:rsidRPr="006B28AA" w:rsidRDefault="00793D7E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245134" w:rsidRPr="006B28AA" w:rsidRDefault="006B28AA" w:rsidP="00FB4057">
            <w:pPr>
              <w:jc w:val="both"/>
            </w:pPr>
            <w:r w:rsidRPr="006B28AA">
              <w:t>а</w:t>
            </w:r>
          </w:p>
        </w:tc>
        <w:tc>
          <w:tcPr>
            <w:tcW w:w="2544" w:type="dxa"/>
          </w:tcPr>
          <w:p w:rsidR="00245134" w:rsidRPr="006B28AA" w:rsidRDefault="00245134" w:rsidP="00FB4057">
            <w:pPr>
              <w:jc w:val="both"/>
            </w:pPr>
            <w:r w:rsidRPr="006B28AA">
              <w:t>1 балл – дан правильный ответ</w:t>
            </w:r>
          </w:p>
          <w:p w:rsidR="00245134" w:rsidRPr="006B28AA" w:rsidRDefault="00245134" w:rsidP="00FB4057">
            <w:pPr>
              <w:jc w:val="both"/>
            </w:pPr>
            <w:r w:rsidRPr="006B28AA">
              <w:t>0 баллов – дан неправильный ответ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50248D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24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32" w:type="dxa"/>
          </w:tcPr>
          <w:p w:rsidR="00245134" w:rsidRPr="0050248D" w:rsidRDefault="0050248D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248D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245134" w:rsidRPr="0050248D" w:rsidRDefault="00455748" w:rsidP="00FB4057">
            <w:pPr>
              <w:jc w:val="both"/>
            </w:pPr>
            <w:r>
              <w:t>б</w:t>
            </w:r>
          </w:p>
        </w:tc>
        <w:tc>
          <w:tcPr>
            <w:tcW w:w="2544" w:type="dxa"/>
          </w:tcPr>
          <w:p w:rsidR="00245134" w:rsidRPr="0050248D" w:rsidRDefault="00245134" w:rsidP="00FB4057">
            <w:pPr>
              <w:jc w:val="both"/>
            </w:pPr>
            <w:r w:rsidRPr="0050248D">
              <w:t>1 балл – дан правильный ответ</w:t>
            </w:r>
          </w:p>
          <w:p w:rsidR="00245134" w:rsidRPr="0050248D" w:rsidRDefault="00245134" w:rsidP="00FB4057">
            <w:pPr>
              <w:jc w:val="both"/>
            </w:pPr>
            <w:r w:rsidRPr="0050248D">
              <w:t>0 баллов – дан неправильный ответ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5F7D82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D8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32" w:type="dxa"/>
          </w:tcPr>
          <w:p w:rsidR="00245134" w:rsidRPr="005F7D82" w:rsidRDefault="005F7D82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D82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245134" w:rsidRPr="005F7D82" w:rsidRDefault="005F7D82" w:rsidP="00FB4057">
            <w:pPr>
              <w:jc w:val="both"/>
            </w:pPr>
            <w:r>
              <w:t>г</w:t>
            </w:r>
          </w:p>
        </w:tc>
        <w:tc>
          <w:tcPr>
            <w:tcW w:w="2544" w:type="dxa"/>
          </w:tcPr>
          <w:p w:rsidR="00245134" w:rsidRPr="005F7D82" w:rsidRDefault="00245134" w:rsidP="00FB4057">
            <w:pPr>
              <w:jc w:val="both"/>
            </w:pPr>
            <w:r w:rsidRPr="005F7D82">
              <w:t>1 балл – дан правильный ответ</w:t>
            </w:r>
          </w:p>
          <w:p w:rsidR="00245134" w:rsidRPr="005F7D82" w:rsidRDefault="00245134" w:rsidP="00FB4057">
            <w:pPr>
              <w:jc w:val="both"/>
            </w:pPr>
            <w:r w:rsidRPr="005F7D82">
              <w:t>0 баллов – дан неправильный ответ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163298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329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32" w:type="dxa"/>
          </w:tcPr>
          <w:p w:rsidR="00245134" w:rsidRPr="00163298" w:rsidRDefault="00163298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3298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245134" w:rsidRPr="00163298" w:rsidRDefault="00671602" w:rsidP="00FB4057">
            <w:pPr>
              <w:jc w:val="both"/>
            </w:pPr>
            <w:r>
              <w:t>г</w:t>
            </w:r>
          </w:p>
        </w:tc>
        <w:tc>
          <w:tcPr>
            <w:tcW w:w="2544" w:type="dxa"/>
          </w:tcPr>
          <w:p w:rsidR="00245134" w:rsidRPr="00163298" w:rsidRDefault="00245134" w:rsidP="00FB4057">
            <w:pPr>
              <w:jc w:val="both"/>
            </w:pPr>
            <w:r w:rsidRPr="00163298">
              <w:t>1 балл – дан правильный ответ</w:t>
            </w:r>
          </w:p>
          <w:p w:rsidR="00245134" w:rsidRPr="00163298" w:rsidRDefault="00245134" w:rsidP="00FB4057">
            <w:pPr>
              <w:jc w:val="both"/>
            </w:pPr>
            <w:r w:rsidRPr="00163298">
              <w:t>0 баллов – дан неправильный ответ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D15B08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5B0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32" w:type="dxa"/>
          </w:tcPr>
          <w:p w:rsidR="00245134" w:rsidRPr="00D15B08" w:rsidRDefault="000918C3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5B08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245134" w:rsidRPr="00D15B08" w:rsidRDefault="00D15B08" w:rsidP="00FB4057">
            <w:pPr>
              <w:jc w:val="both"/>
            </w:pPr>
            <w:r w:rsidRPr="00D15B08">
              <w:t>в</w:t>
            </w:r>
          </w:p>
        </w:tc>
        <w:tc>
          <w:tcPr>
            <w:tcW w:w="2544" w:type="dxa"/>
          </w:tcPr>
          <w:p w:rsidR="00245134" w:rsidRPr="00D15B08" w:rsidRDefault="00245134" w:rsidP="00FB4057">
            <w:pPr>
              <w:jc w:val="both"/>
            </w:pPr>
            <w:r w:rsidRPr="00D15B08">
              <w:t>1 балл – дан правильный ответ</w:t>
            </w:r>
          </w:p>
          <w:p w:rsidR="00245134" w:rsidRPr="00D15B08" w:rsidRDefault="00245134" w:rsidP="00FB4057">
            <w:pPr>
              <w:jc w:val="both"/>
            </w:pPr>
            <w:r w:rsidRPr="00D15B08">
              <w:t>0 баллов – дан неправильный ответ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4A4012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401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32" w:type="dxa"/>
          </w:tcPr>
          <w:p w:rsidR="00245134" w:rsidRPr="004A4012" w:rsidRDefault="004A4012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4012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245134" w:rsidRPr="004A4012" w:rsidRDefault="0068024D" w:rsidP="00FB4057">
            <w:pPr>
              <w:jc w:val="both"/>
            </w:pPr>
            <w:r>
              <w:t>б</w:t>
            </w:r>
          </w:p>
        </w:tc>
        <w:tc>
          <w:tcPr>
            <w:tcW w:w="2544" w:type="dxa"/>
          </w:tcPr>
          <w:p w:rsidR="00245134" w:rsidRPr="004A4012" w:rsidRDefault="00245134" w:rsidP="00FB4057">
            <w:pPr>
              <w:jc w:val="both"/>
            </w:pPr>
            <w:r w:rsidRPr="004A4012">
              <w:t>1 балл – дан правильный ответ</w:t>
            </w:r>
          </w:p>
          <w:p w:rsidR="00245134" w:rsidRPr="004A4012" w:rsidRDefault="00245134" w:rsidP="00FB4057">
            <w:pPr>
              <w:jc w:val="both"/>
            </w:pPr>
            <w:r w:rsidRPr="004A4012">
              <w:t>0 баллов – дан неправильный ответ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4A2175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217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332" w:type="dxa"/>
          </w:tcPr>
          <w:p w:rsidR="00245134" w:rsidRPr="004A2175" w:rsidRDefault="004A2175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2175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245134" w:rsidRPr="004A2175" w:rsidRDefault="003229D7" w:rsidP="00FB4057">
            <w:pPr>
              <w:jc w:val="both"/>
            </w:pPr>
            <w:r>
              <w:t>а</w:t>
            </w:r>
          </w:p>
        </w:tc>
        <w:tc>
          <w:tcPr>
            <w:tcW w:w="2544" w:type="dxa"/>
          </w:tcPr>
          <w:p w:rsidR="00245134" w:rsidRPr="004A2175" w:rsidRDefault="00245134" w:rsidP="00FB4057">
            <w:pPr>
              <w:jc w:val="both"/>
            </w:pPr>
            <w:r w:rsidRPr="004A2175">
              <w:t>1 балл – дан правильный ответ</w:t>
            </w:r>
          </w:p>
          <w:p w:rsidR="00245134" w:rsidRPr="004A2175" w:rsidRDefault="00245134" w:rsidP="00FB4057">
            <w:pPr>
              <w:jc w:val="both"/>
            </w:pPr>
            <w:r w:rsidRPr="004A2175">
              <w:t>0 баллов – дан неправильный ответ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A51B8C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B8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332" w:type="dxa"/>
          </w:tcPr>
          <w:p w:rsidR="00245134" w:rsidRPr="004B46BD" w:rsidRDefault="00A51B8C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46BD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245134" w:rsidRPr="004B46BD" w:rsidRDefault="004B46BD" w:rsidP="00FB4057">
            <w:pPr>
              <w:jc w:val="both"/>
              <w:rPr>
                <w:sz w:val="22"/>
                <w:szCs w:val="22"/>
              </w:rPr>
            </w:pPr>
            <w:r w:rsidRPr="004B46BD">
              <w:rPr>
                <w:sz w:val="22"/>
                <w:szCs w:val="22"/>
              </w:rPr>
              <w:t>б</w:t>
            </w:r>
          </w:p>
        </w:tc>
        <w:tc>
          <w:tcPr>
            <w:tcW w:w="2544" w:type="dxa"/>
          </w:tcPr>
          <w:p w:rsidR="00A51B8C" w:rsidRPr="004A2175" w:rsidRDefault="00A51B8C" w:rsidP="00A51B8C">
            <w:pPr>
              <w:jc w:val="both"/>
            </w:pPr>
            <w:r w:rsidRPr="004A2175">
              <w:t>1 балл – дан правильный ответ</w:t>
            </w:r>
          </w:p>
          <w:p w:rsidR="00245134" w:rsidRPr="00245134" w:rsidRDefault="00A51B8C" w:rsidP="00FB4057">
            <w:pPr>
              <w:jc w:val="both"/>
              <w:rPr>
                <w:highlight w:val="yellow"/>
              </w:rPr>
            </w:pPr>
            <w:r w:rsidRPr="004A2175">
              <w:t>0 баллов – дан неправильный ответ</w:t>
            </w:r>
          </w:p>
        </w:tc>
      </w:tr>
      <w:tr w:rsidR="00245134" w:rsidRPr="00245134" w:rsidTr="003C6C45">
        <w:trPr>
          <w:trHeight w:val="1265"/>
          <w:jc w:val="center"/>
        </w:trPr>
        <w:tc>
          <w:tcPr>
            <w:tcW w:w="1632" w:type="dxa"/>
          </w:tcPr>
          <w:p w:rsidR="00245134" w:rsidRPr="00223A08" w:rsidRDefault="00245134" w:rsidP="00FB4057">
            <w:pPr>
              <w:jc w:val="both"/>
            </w:pPr>
            <w:r w:rsidRPr="00223A08">
              <w:t>13</w:t>
            </w:r>
          </w:p>
        </w:tc>
        <w:tc>
          <w:tcPr>
            <w:tcW w:w="2332" w:type="dxa"/>
          </w:tcPr>
          <w:p w:rsidR="00245134" w:rsidRPr="00223A08" w:rsidRDefault="00A85CBD" w:rsidP="00D14483">
            <w:pPr>
              <w:jc w:val="both"/>
            </w:pPr>
            <w:r w:rsidRPr="00223A08">
              <w:t>а</w:t>
            </w:r>
          </w:p>
        </w:tc>
        <w:tc>
          <w:tcPr>
            <w:tcW w:w="2552" w:type="dxa"/>
          </w:tcPr>
          <w:p w:rsidR="00245134" w:rsidRPr="00245134" w:rsidRDefault="00C45432" w:rsidP="00FB4057">
            <w:pPr>
              <w:jc w:val="both"/>
              <w:rPr>
                <w:highlight w:val="yellow"/>
              </w:rPr>
            </w:pPr>
            <w:r w:rsidRPr="00C45432">
              <w:t>а</w:t>
            </w:r>
          </w:p>
        </w:tc>
        <w:tc>
          <w:tcPr>
            <w:tcW w:w="2544" w:type="dxa"/>
          </w:tcPr>
          <w:p w:rsidR="00223A08" w:rsidRPr="004A2175" w:rsidRDefault="00223A08" w:rsidP="00223A08">
            <w:pPr>
              <w:jc w:val="both"/>
            </w:pPr>
            <w:r w:rsidRPr="004A2175">
              <w:t>1 балл – дан правильный ответ</w:t>
            </w:r>
          </w:p>
          <w:p w:rsidR="00245134" w:rsidRPr="00245134" w:rsidRDefault="00223A08" w:rsidP="00FB4057">
            <w:pPr>
              <w:jc w:val="both"/>
              <w:rPr>
                <w:highlight w:val="yellow"/>
              </w:rPr>
            </w:pPr>
            <w:r w:rsidRPr="004A2175">
              <w:t>0 баллов – дан неправильный ответ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2D39C4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9C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32" w:type="dxa"/>
          </w:tcPr>
          <w:p w:rsidR="00245134" w:rsidRPr="002D39C4" w:rsidRDefault="002D39C4" w:rsidP="002D39C4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2D39C4">
              <w:t>б</w:t>
            </w:r>
          </w:p>
        </w:tc>
        <w:tc>
          <w:tcPr>
            <w:tcW w:w="2552" w:type="dxa"/>
          </w:tcPr>
          <w:p w:rsidR="00245134" w:rsidRPr="00245134" w:rsidRDefault="00A7159F" w:rsidP="002D39C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highlight w:val="yellow"/>
              </w:rPr>
            </w:pPr>
            <w:r w:rsidRPr="00A7159F">
              <w:t>г</w:t>
            </w:r>
          </w:p>
        </w:tc>
        <w:tc>
          <w:tcPr>
            <w:tcW w:w="2544" w:type="dxa"/>
          </w:tcPr>
          <w:p w:rsidR="002D39C4" w:rsidRPr="004A2175" w:rsidRDefault="002D39C4" w:rsidP="002D39C4">
            <w:pPr>
              <w:jc w:val="both"/>
            </w:pPr>
            <w:r w:rsidRPr="004A2175">
              <w:t>1 балл – дан правильный ответ</w:t>
            </w:r>
          </w:p>
          <w:p w:rsidR="00245134" w:rsidRPr="00245134" w:rsidRDefault="002D39C4" w:rsidP="00FB4057">
            <w:pPr>
              <w:jc w:val="both"/>
              <w:rPr>
                <w:highlight w:val="yellow"/>
              </w:rPr>
            </w:pPr>
            <w:r w:rsidRPr="004A2175">
              <w:t>0 баллов – дан неправильный ответ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897441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744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332" w:type="dxa"/>
          </w:tcPr>
          <w:p w:rsidR="00245134" w:rsidRPr="00897441" w:rsidRDefault="00897441" w:rsidP="00897441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897441">
              <w:t>в</w:t>
            </w:r>
          </w:p>
        </w:tc>
        <w:tc>
          <w:tcPr>
            <w:tcW w:w="2552" w:type="dxa"/>
          </w:tcPr>
          <w:p w:rsidR="00245134" w:rsidRPr="00245134" w:rsidRDefault="005D2FF5" w:rsidP="00FB4057">
            <w:pPr>
              <w:jc w:val="both"/>
              <w:rPr>
                <w:highlight w:val="yellow"/>
              </w:rPr>
            </w:pPr>
            <w:r w:rsidRPr="005D2FF5">
              <w:t>б</w:t>
            </w:r>
          </w:p>
        </w:tc>
        <w:tc>
          <w:tcPr>
            <w:tcW w:w="2544" w:type="dxa"/>
          </w:tcPr>
          <w:p w:rsidR="00897441" w:rsidRPr="004A2175" w:rsidRDefault="00897441" w:rsidP="00897441">
            <w:pPr>
              <w:jc w:val="both"/>
            </w:pPr>
            <w:r w:rsidRPr="004A2175">
              <w:t>1 балл – дан правильный ответ</w:t>
            </w:r>
          </w:p>
          <w:p w:rsidR="00245134" w:rsidRPr="00245134" w:rsidRDefault="00897441" w:rsidP="00FB4057">
            <w:pPr>
              <w:jc w:val="both"/>
              <w:rPr>
                <w:highlight w:val="yellow"/>
              </w:rPr>
            </w:pPr>
            <w:r w:rsidRPr="004A2175">
              <w:t>0 баллов – дан неправильный ответ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5E22E3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E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332" w:type="dxa"/>
          </w:tcPr>
          <w:p w:rsidR="00245134" w:rsidRPr="005E22E3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E3">
              <w:rPr>
                <w:rFonts w:ascii="Times New Roman" w:hAnsi="Times New Roman"/>
                <w:sz w:val="24"/>
                <w:szCs w:val="24"/>
              </w:rPr>
              <w:t>2</w:t>
            </w:r>
            <w:r w:rsidR="005E22E3" w:rsidRPr="005E22E3">
              <w:rPr>
                <w:rFonts w:ascii="Times New Roman" w:hAnsi="Times New Roman"/>
                <w:sz w:val="24"/>
                <w:szCs w:val="24"/>
              </w:rPr>
              <w:t xml:space="preserve"> 4</w:t>
            </w:r>
          </w:p>
        </w:tc>
        <w:tc>
          <w:tcPr>
            <w:tcW w:w="2552" w:type="dxa"/>
          </w:tcPr>
          <w:p w:rsidR="00245134" w:rsidRPr="00245134" w:rsidRDefault="00245134" w:rsidP="00FB4057">
            <w:pPr>
              <w:jc w:val="both"/>
              <w:rPr>
                <w:highlight w:val="yellow"/>
              </w:rPr>
            </w:pPr>
            <w:r w:rsidRPr="00693882">
              <w:t xml:space="preserve"> </w:t>
            </w:r>
            <w:r w:rsidR="00693882" w:rsidRPr="00693882">
              <w:t>2 4</w:t>
            </w:r>
          </w:p>
        </w:tc>
        <w:tc>
          <w:tcPr>
            <w:tcW w:w="2544" w:type="dxa"/>
          </w:tcPr>
          <w:p w:rsidR="005E22E3" w:rsidRPr="004A2175" w:rsidRDefault="005E22E3" w:rsidP="005E22E3">
            <w:pPr>
              <w:jc w:val="both"/>
            </w:pPr>
            <w:r w:rsidRPr="004A2175">
              <w:t>1 балл – дан правильный ответ</w:t>
            </w:r>
          </w:p>
          <w:p w:rsidR="00245134" w:rsidRPr="00245134" w:rsidRDefault="005E22E3" w:rsidP="00FB4057">
            <w:pPr>
              <w:jc w:val="both"/>
              <w:rPr>
                <w:highlight w:val="yellow"/>
              </w:rPr>
            </w:pPr>
            <w:r w:rsidRPr="004A2175">
              <w:t>0 баллов – дан неправильный ответ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245134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37A7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332" w:type="dxa"/>
          </w:tcPr>
          <w:p w:rsidR="00245134" w:rsidRPr="004A3B37" w:rsidRDefault="004A3B37" w:rsidP="00FB4057">
            <w:pPr>
              <w:shd w:val="clear" w:color="auto" w:fill="FFFFFF"/>
              <w:jc w:val="both"/>
            </w:pPr>
            <w:r w:rsidRPr="004A3B37">
              <w:t>24351</w:t>
            </w:r>
          </w:p>
        </w:tc>
        <w:tc>
          <w:tcPr>
            <w:tcW w:w="2552" w:type="dxa"/>
          </w:tcPr>
          <w:p w:rsidR="00245134" w:rsidRPr="00337A7D" w:rsidRDefault="00337A7D" w:rsidP="00FB4057">
            <w:pPr>
              <w:shd w:val="clear" w:color="auto" w:fill="FFFFFF"/>
              <w:jc w:val="both"/>
            </w:pPr>
            <w:r w:rsidRPr="00337A7D">
              <w:t>23451</w:t>
            </w:r>
          </w:p>
          <w:p w:rsidR="00245134" w:rsidRPr="00245134" w:rsidRDefault="00245134" w:rsidP="00337A7D">
            <w:pPr>
              <w:shd w:val="clear" w:color="auto" w:fill="FFFFFF"/>
              <w:ind w:firstLine="375"/>
              <w:rPr>
                <w:highlight w:val="yellow"/>
              </w:rPr>
            </w:pPr>
          </w:p>
        </w:tc>
        <w:tc>
          <w:tcPr>
            <w:tcW w:w="2544" w:type="dxa"/>
          </w:tcPr>
          <w:p w:rsidR="00245134" w:rsidRPr="00337A7D" w:rsidRDefault="00245134" w:rsidP="00FB4057">
            <w:pPr>
              <w:jc w:val="both"/>
            </w:pPr>
            <w:r w:rsidRPr="00337A7D">
              <w:t>Максимум – 2 балла.</w:t>
            </w:r>
          </w:p>
          <w:p w:rsidR="00245134" w:rsidRPr="00245134" w:rsidRDefault="00245134" w:rsidP="00FB4057">
            <w:pPr>
              <w:jc w:val="both"/>
              <w:rPr>
                <w:highlight w:val="yellow"/>
              </w:rPr>
            </w:pPr>
            <w:r w:rsidRPr="00337A7D">
              <w:t>Один балл ставится, если дан ответ на один вопрос</w:t>
            </w:r>
            <w:r w:rsidR="00337A7D" w:rsidRPr="00337A7D">
              <w:t xml:space="preserve"> (цифры переставлены местами)</w:t>
            </w:r>
            <w:r w:rsidRPr="00337A7D">
              <w:t>.</w:t>
            </w:r>
          </w:p>
        </w:tc>
      </w:tr>
      <w:tr w:rsidR="00245134" w:rsidRPr="00245134" w:rsidTr="00FB4057">
        <w:trPr>
          <w:jc w:val="center"/>
        </w:trPr>
        <w:tc>
          <w:tcPr>
            <w:tcW w:w="1632" w:type="dxa"/>
          </w:tcPr>
          <w:p w:rsidR="00245134" w:rsidRPr="00245134" w:rsidRDefault="00245134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6207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332" w:type="dxa"/>
          </w:tcPr>
          <w:p w:rsidR="00245134" w:rsidRPr="00163768" w:rsidRDefault="00D62077" w:rsidP="00163768">
            <w:pPr>
              <w:shd w:val="clear" w:color="auto" w:fill="FFFFFF"/>
              <w:jc w:val="both"/>
            </w:pPr>
            <w:r w:rsidRPr="00163768">
              <w:t>52471</w:t>
            </w:r>
          </w:p>
        </w:tc>
        <w:tc>
          <w:tcPr>
            <w:tcW w:w="2552" w:type="dxa"/>
          </w:tcPr>
          <w:p w:rsidR="00245134" w:rsidRPr="00163768" w:rsidRDefault="00D62077" w:rsidP="00163768">
            <w:pPr>
              <w:shd w:val="clear" w:color="auto" w:fill="FFFFFF"/>
              <w:jc w:val="both"/>
            </w:pPr>
            <w:r w:rsidRPr="00163768">
              <w:t>3256</w:t>
            </w:r>
          </w:p>
        </w:tc>
        <w:tc>
          <w:tcPr>
            <w:tcW w:w="2544" w:type="dxa"/>
          </w:tcPr>
          <w:p w:rsidR="00245134" w:rsidRPr="00D62077" w:rsidRDefault="00245134" w:rsidP="00FB4057">
            <w:pPr>
              <w:jc w:val="both"/>
            </w:pPr>
            <w:r w:rsidRPr="00D62077">
              <w:t>Максимум – 2 балла.</w:t>
            </w:r>
          </w:p>
          <w:p w:rsidR="00245134" w:rsidRPr="00245134" w:rsidRDefault="00245134" w:rsidP="00FB4057">
            <w:pPr>
              <w:jc w:val="both"/>
              <w:rPr>
                <w:highlight w:val="yellow"/>
              </w:rPr>
            </w:pPr>
            <w:r w:rsidRPr="00D62077">
              <w:t>Один балл ставится, если допущена одна ошибка</w:t>
            </w:r>
            <w:r w:rsidR="00163768">
              <w:t>.</w:t>
            </w:r>
          </w:p>
        </w:tc>
      </w:tr>
      <w:tr w:rsidR="00163768" w:rsidRPr="00245134" w:rsidTr="00FB4057">
        <w:trPr>
          <w:jc w:val="center"/>
        </w:trPr>
        <w:tc>
          <w:tcPr>
            <w:tcW w:w="1632" w:type="dxa"/>
          </w:tcPr>
          <w:p w:rsidR="00163768" w:rsidRPr="00D62077" w:rsidRDefault="00593916" w:rsidP="00FB405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332" w:type="dxa"/>
          </w:tcPr>
          <w:p w:rsidR="00D2715D" w:rsidRPr="00D2715D" w:rsidRDefault="00D2715D" w:rsidP="00D2715D">
            <w:pPr>
              <w:shd w:val="clear" w:color="auto" w:fill="FFFFFF"/>
              <w:ind w:firstLine="375"/>
              <w:jc w:val="both"/>
            </w:pPr>
            <w:r w:rsidRPr="00D2715D">
              <w:t>Нарушение скелета, изображённое на рисунке 1, называется сколиоз. Сколиоз характеризуется боковым искривлением позвоночника относительно вертикальной оси.</w:t>
            </w:r>
          </w:p>
          <w:p w:rsidR="00163768" w:rsidRPr="00163768" w:rsidRDefault="00D2715D" w:rsidP="00A53A2B">
            <w:pPr>
              <w:shd w:val="clear" w:color="auto" w:fill="FFFFFF"/>
              <w:ind w:firstLine="375"/>
              <w:jc w:val="both"/>
            </w:pPr>
            <w:r w:rsidRPr="00D2715D">
              <w:t>Сколиоз может развиваться из-за неправильной осанки, длительное ношение веса в одной руке и генетическая предрасположенность.</w:t>
            </w:r>
          </w:p>
        </w:tc>
        <w:tc>
          <w:tcPr>
            <w:tcW w:w="2552" w:type="dxa"/>
          </w:tcPr>
          <w:p w:rsidR="00163768" w:rsidRPr="00163768" w:rsidRDefault="00163768" w:rsidP="00593916">
            <w:pPr>
              <w:jc w:val="both"/>
            </w:pPr>
            <w:r w:rsidRPr="00593916">
              <w:t>На нижнем рисунке изображено повреждение вены. Это можно определить по тому, что темная кровь вытекает ровной струёй, в отличие от пульсирующего тока (иногда фонтана) ярко-алой крови во время артериального кровотечения (на верхнем рисунке).</w:t>
            </w:r>
          </w:p>
        </w:tc>
        <w:tc>
          <w:tcPr>
            <w:tcW w:w="2544" w:type="dxa"/>
          </w:tcPr>
          <w:p w:rsidR="00163768" w:rsidRPr="0068510D" w:rsidRDefault="00163768" w:rsidP="00163768">
            <w:pPr>
              <w:jc w:val="both"/>
            </w:pPr>
            <w:proofErr w:type="gramStart"/>
            <w:r w:rsidRPr="0068510D">
              <w:t>Верно</w:t>
            </w:r>
            <w:proofErr w:type="gramEnd"/>
            <w:r w:rsidRPr="0068510D">
              <w:t xml:space="preserve"> указан ответ и дано правильное безошибочное пояснение-2 балла.</w:t>
            </w:r>
          </w:p>
          <w:p w:rsidR="00163768" w:rsidRPr="0068510D" w:rsidRDefault="00163768" w:rsidP="00163768">
            <w:pPr>
              <w:autoSpaceDE w:val="0"/>
              <w:autoSpaceDN w:val="0"/>
              <w:adjustRightInd w:val="0"/>
            </w:pPr>
            <w:r w:rsidRPr="0068510D">
              <w:t xml:space="preserve">Ответ </w:t>
            </w:r>
            <w:proofErr w:type="gramStart"/>
            <w:r w:rsidRPr="0068510D">
              <w:t>дан верно</w:t>
            </w:r>
            <w:proofErr w:type="gramEnd"/>
            <w:r w:rsidRPr="0068510D">
              <w:t>, но пояснение содержит негрубые</w:t>
            </w:r>
          </w:p>
          <w:p w:rsidR="00163768" w:rsidRPr="0068510D" w:rsidRDefault="00163768" w:rsidP="00163768">
            <w:pPr>
              <w:autoSpaceDE w:val="0"/>
              <w:autoSpaceDN w:val="0"/>
              <w:adjustRightInd w:val="0"/>
            </w:pPr>
            <w:r w:rsidRPr="0068510D">
              <w:t>биологические ошибки-1 балл.</w:t>
            </w:r>
          </w:p>
          <w:p w:rsidR="00163768" w:rsidRPr="0068510D" w:rsidRDefault="00163768" w:rsidP="00163768">
            <w:pPr>
              <w:autoSpaceDE w:val="0"/>
              <w:autoSpaceDN w:val="0"/>
              <w:adjustRightInd w:val="0"/>
            </w:pPr>
            <w:r w:rsidRPr="0068510D">
              <w:t>Ответ неправильный</w:t>
            </w:r>
          </w:p>
          <w:p w:rsidR="00163768" w:rsidRPr="0068510D" w:rsidRDefault="00163768" w:rsidP="00163768">
            <w:pPr>
              <w:autoSpaceDE w:val="0"/>
              <w:autoSpaceDN w:val="0"/>
              <w:adjustRightInd w:val="0"/>
            </w:pPr>
            <w:r w:rsidRPr="0068510D">
              <w:t>или отсутствует независимо от наличия пояснения</w:t>
            </w:r>
            <w:r w:rsidR="00593916">
              <w:t>.</w:t>
            </w:r>
          </w:p>
          <w:p w:rsidR="00163768" w:rsidRPr="00D62077" w:rsidRDefault="00163768" w:rsidP="00FB4057">
            <w:pPr>
              <w:jc w:val="both"/>
            </w:pPr>
          </w:p>
        </w:tc>
      </w:tr>
      <w:tr w:rsidR="00A53A2B" w:rsidRPr="00245134" w:rsidTr="00FB4057">
        <w:trPr>
          <w:jc w:val="center"/>
        </w:trPr>
        <w:tc>
          <w:tcPr>
            <w:tcW w:w="1632" w:type="dxa"/>
          </w:tcPr>
          <w:p w:rsidR="00A53A2B" w:rsidRDefault="00A53A2B" w:rsidP="00A53A2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332" w:type="dxa"/>
          </w:tcPr>
          <w:p w:rsidR="00A53A2B" w:rsidRPr="00A53A2B" w:rsidRDefault="00A53A2B" w:rsidP="00A53A2B">
            <w:pPr>
              <w:shd w:val="clear" w:color="auto" w:fill="FFFFFF"/>
              <w:ind w:firstLine="375"/>
              <w:jc w:val="both"/>
            </w:pPr>
            <w:r w:rsidRPr="00A53A2B">
              <w:t>1. Кость состоит из минеральных и органических компонентов.</w:t>
            </w:r>
          </w:p>
          <w:p w:rsidR="00A53A2B" w:rsidRPr="00A53A2B" w:rsidRDefault="00A53A2B" w:rsidP="00A53A2B">
            <w:pPr>
              <w:shd w:val="clear" w:color="auto" w:fill="FFFFFF"/>
              <w:ind w:firstLine="375"/>
              <w:jc w:val="both"/>
            </w:pPr>
            <w:r w:rsidRPr="00A53A2B">
              <w:t>2. Кость стала хрупкой из-за того, что при прокаливании сгорели все органические вещества, придававшие ей гибкость и упругость.</w:t>
            </w:r>
          </w:p>
        </w:tc>
        <w:tc>
          <w:tcPr>
            <w:tcW w:w="2552" w:type="dxa"/>
          </w:tcPr>
          <w:p w:rsidR="003C6C45" w:rsidRPr="003C6C45" w:rsidRDefault="003C6C45" w:rsidP="003C6C45">
            <w:pPr>
              <w:shd w:val="clear" w:color="auto" w:fill="FFFFFF"/>
              <w:ind w:firstLine="375"/>
              <w:jc w:val="both"/>
            </w:pPr>
            <w:r w:rsidRPr="003C6C45">
              <w:t>1. Минеральные вещества костной ткани растворились при воздействии кислоты. В отсутствие минеральных веществ кость теряет прочность. Оставшееся органическая составляющая придаёт кости гибкость и упругость.</w:t>
            </w:r>
          </w:p>
          <w:p w:rsidR="00A53A2B" w:rsidRPr="00593916" w:rsidRDefault="003C6C45" w:rsidP="003C6C45">
            <w:pPr>
              <w:shd w:val="clear" w:color="auto" w:fill="FFFFFF"/>
              <w:ind w:firstLine="375"/>
              <w:jc w:val="both"/>
            </w:pPr>
            <w:r w:rsidRPr="003C6C45">
              <w:t>2. В ходе прокаливания сгорели органические компоненты кости, и осталась только минеральная составляющая.</w:t>
            </w:r>
          </w:p>
        </w:tc>
        <w:tc>
          <w:tcPr>
            <w:tcW w:w="2544" w:type="dxa"/>
          </w:tcPr>
          <w:p w:rsidR="00A53A2B" w:rsidRPr="0068510D" w:rsidRDefault="00A53A2B" w:rsidP="00A53A2B">
            <w:pPr>
              <w:jc w:val="both"/>
            </w:pPr>
            <w:proofErr w:type="gramStart"/>
            <w:r w:rsidRPr="0068510D">
              <w:t>Верно</w:t>
            </w:r>
            <w:proofErr w:type="gramEnd"/>
            <w:r w:rsidRPr="0068510D">
              <w:t xml:space="preserve"> указан </w:t>
            </w:r>
            <w:r>
              <w:t xml:space="preserve">вывод </w:t>
            </w:r>
            <w:r w:rsidRPr="0068510D">
              <w:t>и дано правильное безошибочное пояснение-2 балла.</w:t>
            </w:r>
          </w:p>
          <w:p w:rsidR="00A53A2B" w:rsidRPr="0068510D" w:rsidRDefault="00A53A2B" w:rsidP="00A53A2B">
            <w:pPr>
              <w:autoSpaceDE w:val="0"/>
              <w:autoSpaceDN w:val="0"/>
              <w:adjustRightInd w:val="0"/>
            </w:pPr>
            <w:r>
              <w:t xml:space="preserve">Вывод </w:t>
            </w:r>
            <w:proofErr w:type="gramStart"/>
            <w:r w:rsidRPr="0068510D">
              <w:t>дан верно</w:t>
            </w:r>
            <w:proofErr w:type="gramEnd"/>
            <w:r w:rsidRPr="0068510D">
              <w:t>, но пояснение содержит негрубые</w:t>
            </w:r>
          </w:p>
          <w:p w:rsidR="00A53A2B" w:rsidRPr="0068510D" w:rsidRDefault="00A53A2B" w:rsidP="00A53A2B">
            <w:pPr>
              <w:autoSpaceDE w:val="0"/>
              <w:autoSpaceDN w:val="0"/>
              <w:adjustRightInd w:val="0"/>
            </w:pPr>
            <w:r w:rsidRPr="0068510D">
              <w:t>биологические ошибки-1 балл.</w:t>
            </w:r>
          </w:p>
          <w:p w:rsidR="00A53A2B" w:rsidRPr="0068510D" w:rsidRDefault="00A53A2B" w:rsidP="00A53A2B">
            <w:pPr>
              <w:autoSpaceDE w:val="0"/>
              <w:autoSpaceDN w:val="0"/>
              <w:adjustRightInd w:val="0"/>
            </w:pPr>
            <w:r>
              <w:t xml:space="preserve">Вывод </w:t>
            </w:r>
            <w:r w:rsidRPr="0068510D">
              <w:t>неправильный</w:t>
            </w:r>
          </w:p>
          <w:p w:rsidR="00A53A2B" w:rsidRPr="00D62077" w:rsidRDefault="00A53A2B" w:rsidP="00A53A2B">
            <w:pPr>
              <w:autoSpaceDE w:val="0"/>
              <w:autoSpaceDN w:val="0"/>
              <w:adjustRightInd w:val="0"/>
            </w:pPr>
            <w:r w:rsidRPr="0068510D">
              <w:t>или отсутствует независимо от наличия пояснения</w:t>
            </w:r>
            <w:r>
              <w:t>.</w:t>
            </w:r>
          </w:p>
        </w:tc>
      </w:tr>
      <w:tr w:rsidR="00A53A2B" w:rsidRPr="00245134" w:rsidTr="00FB4057">
        <w:trPr>
          <w:jc w:val="center"/>
        </w:trPr>
        <w:tc>
          <w:tcPr>
            <w:tcW w:w="1632" w:type="dxa"/>
          </w:tcPr>
          <w:p w:rsidR="00A53A2B" w:rsidRPr="00D2715D" w:rsidRDefault="00A53A2B" w:rsidP="00A53A2B">
            <w:pPr>
              <w:jc w:val="both"/>
            </w:pPr>
            <w:r w:rsidRPr="00D2715D">
              <w:t>Оценка правильности выполнения задания</w:t>
            </w:r>
          </w:p>
        </w:tc>
        <w:tc>
          <w:tcPr>
            <w:tcW w:w="7428" w:type="dxa"/>
            <w:gridSpan w:val="3"/>
          </w:tcPr>
          <w:p w:rsidR="00A53A2B" w:rsidRPr="00D2715D" w:rsidRDefault="00A53A2B" w:rsidP="00A53A2B">
            <w:pPr>
              <w:jc w:val="both"/>
              <w:rPr>
                <w:i/>
              </w:rPr>
            </w:pPr>
            <w:r w:rsidRPr="00D2715D">
              <w:rPr>
                <w:i/>
              </w:rPr>
              <w:t>Оценка правильности выполнения задания (регулятивное УУД): после проверки работы учителем попросить проверить учащихся свои работы, сверяя их с эталоном ответов (умение оценивать правильность выполнения учебной задачи). Соотнести с отметкой учителя, прокомментировать результат выполнения задания.</w:t>
            </w:r>
          </w:p>
          <w:p w:rsidR="00A53A2B" w:rsidRPr="00D2715D" w:rsidRDefault="00A53A2B" w:rsidP="00A53A2B">
            <w:pPr>
              <w:jc w:val="both"/>
            </w:pPr>
            <w:r w:rsidRPr="00D2715D">
              <w:rPr>
                <w:i/>
              </w:rPr>
              <w:t>Данное задание оценивается, но в баллы и отметку не переводится.</w:t>
            </w:r>
          </w:p>
        </w:tc>
      </w:tr>
      <w:tr w:rsidR="00A53A2B" w:rsidRPr="00245134" w:rsidTr="00FB4057">
        <w:trPr>
          <w:jc w:val="center"/>
        </w:trPr>
        <w:tc>
          <w:tcPr>
            <w:tcW w:w="1632" w:type="dxa"/>
          </w:tcPr>
          <w:p w:rsidR="00A53A2B" w:rsidRPr="003C6C45" w:rsidRDefault="00A53A2B" w:rsidP="00A53A2B">
            <w:pPr>
              <w:jc w:val="both"/>
            </w:pPr>
            <w:r w:rsidRPr="003C6C45">
              <w:t>Итого</w:t>
            </w:r>
          </w:p>
        </w:tc>
        <w:tc>
          <w:tcPr>
            <w:tcW w:w="7428" w:type="dxa"/>
            <w:gridSpan w:val="3"/>
          </w:tcPr>
          <w:p w:rsidR="00A53A2B" w:rsidRPr="003C6C45" w:rsidRDefault="00A53A2B" w:rsidP="00A53A2B">
            <w:pPr>
              <w:jc w:val="center"/>
            </w:pPr>
            <w:r w:rsidRPr="003C6C45">
              <w:t>2</w:t>
            </w:r>
            <w:r w:rsidR="003C6C45" w:rsidRPr="003C6C45">
              <w:t>4</w:t>
            </w:r>
            <w:r w:rsidRPr="003C6C45">
              <w:t xml:space="preserve"> балл</w:t>
            </w:r>
            <w:r w:rsidR="003C6C45" w:rsidRPr="003C6C45">
              <w:t>а</w:t>
            </w:r>
          </w:p>
        </w:tc>
      </w:tr>
    </w:tbl>
    <w:p w:rsidR="00245134" w:rsidRPr="003C6C45" w:rsidRDefault="00245134" w:rsidP="00245134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3C6C45">
        <w:rPr>
          <w:rFonts w:ascii="Times New Roman" w:hAnsi="Times New Roman"/>
          <w:b/>
          <w:sz w:val="24"/>
          <w:szCs w:val="24"/>
        </w:rPr>
        <w:t>Перевод баллов к 5-бальной отметке</w:t>
      </w:r>
    </w:p>
    <w:tbl>
      <w:tblPr>
        <w:tblStyle w:val="af9"/>
        <w:tblW w:w="0" w:type="auto"/>
        <w:tblInd w:w="1174" w:type="dxa"/>
        <w:tblLook w:val="04A0" w:firstRow="1" w:lastRow="0" w:firstColumn="1" w:lastColumn="0" w:noHBand="0" w:noVBand="1"/>
      </w:tblPr>
      <w:tblGrid>
        <w:gridCol w:w="3921"/>
        <w:gridCol w:w="3965"/>
      </w:tblGrid>
      <w:tr w:rsidR="00245134" w:rsidRPr="003C6C45" w:rsidTr="00FB4057">
        <w:trPr>
          <w:trHeight w:val="341"/>
        </w:trPr>
        <w:tc>
          <w:tcPr>
            <w:tcW w:w="3921" w:type="dxa"/>
          </w:tcPr>
          <w:p w:rsidR="00245134" w:rsidRPr="003C6C45" w:rsidRDefault="00245134" w:rsidP="00FB405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45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3965" w:type="dxa"/>
          </w:tcPr>
          <w:p w:rsidR="00245134" w:rsidRPr="003C6C45" w:rsidRDefault="00245134" w:rsidP="00FB405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45"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</w:tc>
      </w:tr>
      <w:tr w:rsidR="00245134" w:rsidRPr="003C6C45" w:rsidTr="00FB4057">
        <w:tc>
          <w:tcPr>
            <w:tcW w:w="3921" w:type="dxa"/>
          </w:tcPr>
          <w:p w:rsidR="00245134" w:rsidRPr="003C6C45" w:rsidRDefault="00245134" w:rsidP="00FB405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45">
              <w:rPr>
                <w:rFonts w:ascii="Times New Roman" w:hAnsi="Times New Roman"/>
                <w:sz w:val="24"/>
                <w:szCs w:val="24"/>
              </w:rPr>
              <w:t>2</w:t>
            </w:r>
            <w:r w:rsidR="003C6C45" w:rsidRPr="003C6C45">
              <w:rPr>
                <w:rFonts w:ascii="Times New Roman" w:hAnsi="Times New Roman"/>
                <w:sz w:val="24"/>
                <w:szCs w:val="24"/>
              </w:rPr>
              <w:t>2</w:t>
            </w:r>
            <w:r w:rsidRPr="003C6C45">
              <w:rPr>
                <w:rFonts w:ascii="Times New Roman" w:hAnsi="Times New Roman"/>
                <w:sz w:val="24"/>
                <w:szCs w:val="24"/>
              </w:rPr>
              <w:t>-2</w:t>
            </w:r>
            <w:r w:rsidR="003C6C45" w:rsidRPr="003C6C4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65" w:type="dxa"/>
          </w:tcPr>
          <w:p w:rsidR="00245134" w:rsidRPr="003C6C45" w:rsidRDefault="00245134" w:rsidP="00FB4057">
            <w:pPr>
              <w:jc w:val="center"/>
            </w:pPr>
            <w:r w:rsidRPr="003C6C45">
              <w:t>Отметка «5»</w:t>
            </w:r>
          </w:p>
        </w:tc>
      </w:tr>
      <w:tr w:rsidR="00245134" w:rsidRPr="003C6C45" w:rsidTr="00FB4057">
        <w:tc>
          <w:tcPr>
            <w:tcW w:w="3921" w:type="dxa"/>
          </w:tcPr>
          <w:p w:rsidR="00245134" w:rsidRPr="003C6C45" w:rsidRDefault="00245134" w:rsidP="00FB405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45">
              <w:rPr>
                <w:rFonts w:ascii="Times New Roman" w:hAnsi="Times New Roman"/>
                <w:sz w:val="24"/>
                <w:szCs w:val="24"/>
              </w:rPr>
              <w:t>1</w:t>
            </w:r>
            <w:r w:rsidR="003C6C45" w:rsidRPr="003C6C45">
              <w:rPr>
                <w:rFonts w:ascii="Times New Roman" w:hAnsi="Times New Roman"/>
                <w:sz w:val="24"/>
                <w:szCs w:val="24"/>
              </w:rPr>
              <w:t>6</w:t>
            </w:r>
            <w:r w:rsidRPr="003C6C45">
              <w:rPr>
                <w:rFonts w:ascii="Times New Roman" w:hAnsi="Times New Roman"/>
                <w:sz w:val="24"/>
                <w:szCs w:val="24"/>
              </w:rPr>
              <w:t>-2</w:t>
            </w:r>
            <w:r w:rsidR="003C6C45" w:rsidRPr="003C6C4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5" w:type="dxa"/>
          </w:tcPr>
          <w:p w:rsidR="00245134" w:rsidRPr="003C6C45" w:rsidRDefault="00245134" w:rsidP="00FB4057">
            <w:pPr>
              <w:jc w:val="center"/>
            </w:pPr>
            <w:r w:rsidRPr="003C6C45">
              <w:t>Отметка «4»</w:t>
            </w:r>
          </w:p>
        </w:tc>
      </w:tr>
      <w:tr w:rsidR="00245134" w:rsidRPr="003C6C45" w:rsidTr="00245134">
        <w:trPr>
          <w:trHeight w:val="76"/>
        </w:trPr>
        <w:tc>
          <w:tcPr>
            <w:tcW w:w="3921" w:type="dxa"/>
          </w:tcPr>
          <w:p w:rsidR="00245134" w:rsidRPr="003C6C45" w:rsidRDefault="00245134" w:rsidP="00FB405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45">
              <w:rPr>
                <w:rFonts w:ascii="Times New Roman" w:hAnsi="Times New Roman"/>
                <w:sz w:val="24"/>
                <w:szCs w:val="24"/>
              </w:rPr>
              <w:t>1</w:t>
            </w:r>
            <w:r w:rsidR="003C6C45" w:rsidRPr="003C6C45">
              <w:rPr>
                <w:rFonts w:ascii="Times New Roman" w:hAnsi="Times New Roman"/>
                <w:sz w:val="24"/>
                <w:szCs w:val="24"/>
              </w:rPr>
              <w:t>0</w:t>
            </w:r>
            <w:r w:rsidRPr="003C6C45">
              <w:rPr>
                <w:rFonts w:ascii="Times New Roman" w:hAnsi="Times New Roman"/>
                <w:sz w:val="24"/>
                <w:szCs w:val="24"/>
              </w:rPr>
              <w:t>-1</w:t>
            </w:r>
            <w:r w:rsidR="003C6C45" w:rsidRPr="003C6C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65" w:type="dxa"/>
          </w:tcPr>
          <w:p w:rsidR="00245134" w:rsidRPr="003C6C45" w:rsidRDefault="00245134" w:rsidP="00FB4057">
            <w:pPr>
              <w:jc w:val="center"/>
            </w:pPr>
            <w:r w:rsidRPr="003C6C45">
              <w:t>Отметка «3»</w:t>
            </w:r>
          </w:p>
        </w:tc>
      </w:tr>
      <w:tr w:rsidR="00245134" w:rsidRPr="00245134" w:rsidTr="00FB4057">
        <w:tc>
          <w:tcPr>
            <w:tcW w:w="3921" w:type="dxa"/>
          </w:tcPr>
          <w:p w:rsidR="00245134" w:rsidRPr="003C6C45" w:rsidRDefault="00245134" w:rsidP="00FB405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45">
              <w:rPr>
                <w:rFonts w:ascii="Times New Roman" w:hAnsi="Times New Roman"/>
                <w:sz w:val="24"/>
                <w:szCs w:val="24"/>
              </w:rPr>
              <w:t>0-</w:t>
            </w:r>
            <w:r w:rsidR="003C6C45" w:rsidRPr="003C6C4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65" w:type="dxa"/>
          </w:tcPr>
          <w:p w:rsidR="00245134" w:rsidRPr="003C6C45" w:rsidRDefault="00245134" w:rsidP="00FB4057">
            <w:pPr>
              <w:jc w:val="center"/>
            </w:pPr>
            <w:r w:rsidRPr="003C6C45">
              <w:t>Отметка «2»</w:t>
            </w:r>
          </w:p>
        </w:tc>
      </w:tr>
    </w:tbl>
    <w:p w:rsidR="00245134" w:rsidRPr="00A1141F" w:rsidRDefault="00245134" w:rsidP="00245134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477DAB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245134" w:rsidRPr="00A1141F" w:rsidRDefault="00245134" w:rsidP="00245134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1141F">
        <w:rPr>
          <w:rFonts w:ascii="Times New Roman" w:hAnsi="Times New Roman"/>
          <w:b/>
          <w:sz w:val="24"/>
          <w:szCs w:val="24"/>
          <w:lang w:val="en-US"/>
        </w:rPr>
        <w:t>I</w:t>
      </w:r>
      <w:r w:rsidRPr="00A1141F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245134" w:rsidRPr="00FA4157" w:rsidRDefault="00245134" w:rsidP="00245134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245134" w:rsidRPr="00FA4157" w:rsidRDefault="00245134" w:rsidP="00245134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C6C45">
        <w:rPr>
          <w:rFonts w:ascii="Times New Roman" w:hAnsi="Times New Roman"/>
          <w:sz w:val="24"/>
          <w:szCs w:val="24"/>
        </w:rPr>
        <w:t xml:space="preserve">На выполнение работы даётся 40 минут. Работа включает в себя </w:t>
      </w:r>
      <w:r w:rsidR="003C6C45" w:rsidRPr="003C6C45">
        <w:rPr>
          <w:rFonts w:ascii="Times New Roman" w:hAnsi="Times New Roman"/>
          <w:sz w:val="24"/>
          <w:szCs w:val="24"/>
        </w:rPr>
        <w:t>20</w:t>
      </w:r>
      <w:r w:rsidRPr="003C6C45">
        <w:rPr>
          <w:rFonts w:ascii="Times New Roman" w:hAnsi="Times New Roman"/>
          <w:sz w:val="24"/>
          <w:szCs w:val="24"/>
        </w:rPr>
        <w:t xml:space="preserve"> заданий.</w:t>
      </w:r>
      <w:r w:rsidRPr="00FA4157">
        <w:rPr>
          <w:rFonts w:ascii="Times New Roman" w:hAnsi="Times New Roman"/>
          <w:sz w:val="24"/>
          <w:szCs w:val="24"/>
        </w:rPr>
        <w:t xml:space="preserve"> </w:t>
      </w:r>
    </w:p>
    <w:p w:rsidR="00245134" w:rsidRPr="00FA4157" w:rsidRDefault="00245134" w:rsidP="00245134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Ответы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245134" w:rsidRPr="00252219" w:rsidRDefault="00245134" w:rsidP="00245134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>Желаем успеха!</w:t>
      </w:r>
    </w:p>
    <w:p w:rsidR="00245134" w:rsidRDefault="00245134" w:rsidP="00245134">
      <w:pPr>
        <w:rPr>
          <w:b/>
          <w:i/>
        </w:rPr>
      </w:pPr>
      <w:r w:rsidRPr="00252219">
        <w:rPr>
          <w:b/>
          <w:i/>
        </w:rPr>
        <w:t>Часть 1</w:t>
      </w:r>
    </w:p>
    <w:p w:rsidR="004C0100" w:rsidRPr="00F371B6" w:rsidRDefault="00245134" w:rsidP="00F371B6">
      <w:pPr>
        <w:rPr>
          <w:b/>
          <w:i/>
        </w:rPr>
      </w:pPr>
      <w:r w:rsidRPr="003A34B2">
        <w:rPr>
          <w:b/>
          <w:i/>
        </w:rPr>
        <w:t>Выберите один правильный ответ.</w:t>
      </w:r>
    </w:p>
    <w:p w:rsidR="004C0100" w:rsidRPr="004C0100" w:rsidRDefault="004C0100" w:rsidP="004C0100">
      <w:pPr>
        <w:shd w:val="clear" w:color="auto" w:fill="FFFFFF"/>
        <w:rPr>
          <w:rFonts w:ascii="Calibri" w:hAnsi="Calibri" w:cs="Calibri"/>
          <w:color w:val="000000"/>
        </w:rPr>
      </w:pPr>
      <w:r w:rsidRPr="00195174">
        <w:rPr>
          <w:bCs/>
          <w:iCs/>
          <w:color w:val="000000"/>
        </w:rPr>
        <w:t xml:space="preserve">1. </w:t>
      </w:r>
      <w:r w:rsidRPr="004C0100">
        <w:rPr>
          <w:bCs/>
          <w:iCs/>
          <w:color w:val="000000"/>
        </w:rPr>
        <w:t>Как называется наука о жизненных функциях организма и его органов?</w:t>
      </w:r>
    </w:p>
    <w:p w:rsidR="004C0100" w:rsidRPr="004C0100" w:rsidRDefault="004C0100" w:rsidP="004C0100">
      <w:pPr>
        <w:shd w:val="clear" w:color="auto" w:fill="FFFFFF"/>
        <w:ind w:firstLine="851"/>
        <w:rPr>
          <w:rFonts w:ascii="Calibri" w:hAnsi="Calibri" w:cs="Calibri"/>
          <w:color w:val="000000"/>
        </w:rPr>
      </w:pPr>
      <w:r w:rsidRPr="00195174">
        <w:rPr>
          <w:color w:val="000000"/>
        </w:rPr>
        <w:t xml:space="preserve">а) </w:t>
      </w:r>
      <w:r w:rsidRPr="004C0100">
        <w:rPr>
          <w:color w:val="000000"/>
        </w:rPr>
        <w:t>гигиена</w:t>
      </w:r>
    </w:p>
    <w:p w:rsidR="004C0100" w:rsidRPr="004C0100" w:rsidRDefault="004C0100" w:rsidP="004C0100">
      <w:pPr>
        <w:shd w:val="clear" w:color="auto" w:fill="FFFFFF"/>
        <w:ind w:firstLine="851"/>
        <w:rPr>
          <w:rFonts w:ascii="Calibri" w:hAnsi="Calibri" w:cs="Calibri"/>
          <w:color w:val="000000"/>
        </w:rPr>
      </w:pPr>
      <w:r w:rsidRPr="00195174">
        <w:rPr>
          <w:color w:val="000000"/>
        </w:rPr>
        <w:t xml:space="preserve">б) </w:t>
      </w:r>
      <w:r w:rsidRPr="004C0100">
        <w:rPr>
          <w:color w:val="000000"/>
        </w:rPr>
        <w:t>анатомия</w:t>
      </w:r>
    </w:p>
    <w:p w:rsidR="004C0100" w:rsidRPr="004C0100" w:rsidRDefault="004C0100" w:rsidP="004C0100">
      <w:pPr>
        <w:shd w:val="clear" w:color="auto" w:fill="FFFFFF"/>
        <w:ind w:firstLine="851"/>
        <w:rPr>
          <w:rFonts w:ascii="Calibri" w:hAnsi="Calibri" w:cs="Calibri"/>
          <w:color w:val="000000"/>
        </w:rPr>
      </w:pPr>
      <w:r w:rsidRPr="00195174">
        <w:rPr>
          <w:color w:val="000000"/>
        </w:rPr>
        <w:t xml:space="preserve">в) </w:t>
      </w:r>
      <w:r w:rsidRPr="004C0100">
        <w:rPr>
          <w:color w:val="000000"/>
        </w:rPr>
        <w:t>физиология</w:t>
      </w:r>
    </w:p>
    <w:p w:rsidR="004C0100" w:rsidRPr="00195174" w:rsidRDefault="004C0100" w:rsidP="004C0100">
      <w:pPr>
        <w:shd w:val="clear" w:color="auto" w:fill="FFFFFF"/>
        <w:ind w:firstLine="851"/>
        <w:rPr>
          <w:color w:val="000000"/>
        </w:rPr>
      </w:pPr>
      <w:r w:rsidRPr="00195174">
        <w:rPr>
          <w:color w:val="000000"/>
        </w:rPr>
        <w:t xml:space="preserve">г) </w:t>
      </w:r>
      <w:r w:rsidRPr="004C0100">
        <w:rPr>
          <w:color w:val="000000"/>
        </w:rPr>
        <w:t>биология</w:t>
      </w:r>
    </w:p>
    <w:p w:rsidR="00195174" w:rsidRPr="004C0100" w:rsidRDefault="00195174" w:rsidP="004C0100">
      <w:pPr>
        <w:shd w:val="clear" w:color="auto" w:fill="FFFFFF"/>
        <w:ind w:firstLine="851"/>
        <w:rPr>
          <w:rFonts w:ascii="Calibri" w:hAnsi="Calibri" w:cs="Calibri"/>
          <w:color w:val="000000"/>
        </w:rPr>
      </w:pPr>
    </w:p>
    <w:p w:rsidR="00195174" w:rsidRPr="00195174" w:rsidRDefault="00D737CB" w:rsidP="00195174">
      <w:pPr>
        <w:shd w:val="clear" w:color="auto" w:fill="FFFFFF"/>
        <w:ind w:firstLine="851"/>
        <w:rPr>
          <w:bCs/>
          <w:iCs/>
          <w:color w:val="000000"/>
        </w:rPr>
      </w:pPr>
      <w:r w:rsidRPr="00195174">
        <w:rPr>
          <w:bCs/>
          <w:iCs/>
          <w:color w:val="000000"/>
        </w:rPr>
        <w:t>2.</w:t>
      </w:r>
      <w:r w:rsidR="00195174" w:rsidRPr="00195174">
        <w:rPr>
          <w:bCs/>
          <w:iCs/>
          <w:color w:val="000000"/>
        </w:rPr>
        <w:t xml:space="preserve"> Как называется ткань, основным свойством которой является способность к сокращению?</w:t>
      </w:r>
    </w:p>
    <w:p w:rsidR="00195174" w:rsidRPr="004C0100" w:rsidRDefault="00195174" w:rsidP="00195174">
      <w:pPr>
        <w:shd w:val="clear" w:color="auto" w:fill="FFFFFF"/>
        <w:ind w:firstLine="851"/>
        <w:rPr>
          <w:bCs/>
          <w:iCs/>
          <w:color w:val="000000"/>
        </w:rPr>
      </w:pPr>
      <w:r w:rsidRPr="00195174">
        <w:rPr>
          <w:bCs/>
          <w:iCs/>
          <w:color w:val="000000"/>
        </w:rPr>
        <w:t>а) эпителиальная</w:t>
      </w:r>
    </w:p>
    <w:p w:rsidR="00195174" w:rsidRDefault="00195174" w:rsidP="00195174">
      <w:pPr>
        <w:shd w:val="clear" w:color="auto" w:fill="FFFFFF"/>
        <w:ind w:firstLine="851"/>
        <w:rPr>
          <w:bCs/>
          <w:iCs/>
          <w:color w:val="000000"/>
        </w:rPr>
      </w:pPr>
      <w:r w:rsidRPr="00195174">
        <w:rPr>
          <w:bCs/>
          <w:iCs/>
          <w:color w:val="000000"/>
        </w:rPr>
        <w:t xml:space="preserve">б) </w:t>
      </w:r>
      <w:r>
        <w:rPr>
          <w:bCs/>
          <w:iCs/>
          <w:color w:val="000000"/>
        </w:rPr>
        <w:t>мышечная</w:t>
      </w:r>
    </w:p>
    <w:p w:rsidR="00195174" w:rsidRPr="00195174" w:rsidRDefault="00195174" w:rsidP="00195174">
      <w:pPr>
        <w:shd w:val="clear" w:color="auto" w:fill="FFFFFF"/>
        <w:ind w:firstLine="851"/>
        <w:rPr>
          <w:bCs/>
          <w:iCs/>
          <w:color w:val="000000"/>
        </w:rPr>
      </w:pPr>
      <w:r w:rsidRPr="00195174">
        <w:rPr>
          <w:bCs/>
          <w:iCs/>
          <w:color w:val="000000"/>
        </w:rPr>
        <w:t xml:space="preserve">в) </w:t>
      </w:r>
      <w:r>
        <w:rPr>
          <w:bCs/>
          <w:iCs/>
          <w:color w:val="000000"/>
        </w:rPr>
        <w:t>нервная</w:t>
      </w:r>
    </w:p>
    <w:p w:rsidR="00195174" w:rsidRPr="004C0100" w:rsidRDefault="00195174" w:rsidP="00195174">
      <w:pPr>
        <w:shd w:val="clear" w:color="auto" w:fill="FFFFFF"/>
        <w:ind w:firstLine="851"/>
        <w:rPr>
          <w:bCs/>
          <w:iCs/>
          <w:color w:val="000000"/>
        </w:rPr>
      </w:pPr>
      <w:r w:rsidRPr="00195174">
        <w:rPr>
          <w:bCs/>
          <w:iCs/>
          <w:color w:val="000000"/>
        </w:rPr>
        <w:t>г) соединительная</w:t>
      </w:r>
    </w:p>
    <w:p w:rsidR="00195174" w:rsidRDefault="00195174" w:rsidP="00195174">
      <w:pPr>
        <w:shd w:val="clear" w:color="auto" w:fill="FFFFFF"/>
        <w:ind w:firstLine="851"/>
        <w:rPr>
          <w:bCs/>
          <w:iCs/>
          <w:color w:val="000000"/>
        </w:rPr>
      </w:pPr>
    </w:p>
    <w:p w:rsidR="001D4309" w:rsidRDefault="001D4309" w:rsidP="001D4309">
      <w:pPr>
        <w:shd w:val="clear" w:color="auto" w:fill="FFFFFF"/>
        <w:rPr>
          <w:bCs/>
          <w:iCs/>
          <w:color w:val="000000"/>
        </w:rPr>
      </w:pPr>
      <w:r>
        <w:rPr>
          <w:bCs/>
          <w:iCs/>
          <w:color w:val="000000"/>
        </w:rPr>
        <w:t>3. Как называется неподвижное соединение костей черепа</w:t>
      </w:r>
    </w:p>
    <w:p w:rsidR="001D4309" w:rsidRDefault="001D4309" w:rsidP="001D4309">
      <w:pPr>
        <w:shd w:val="clear" w:color="auto" w:fill="FFFFFF"/>
        <w:ind w:firstLine="851"/>
        <w:rPr>
          <w:bCs/>
          <w:iCs/>
          <w:color w:val="000000"/>
        </w:rPr>
      </w:pPr>
      <w:r w:rsidRPr="00195174">
        <w:rPr>
          <w:bCs/>
          <w:iCs/>
          <w:color w:val="000000"/>
        </w:rPr>
        <w:t xml:space="preserve">а) </w:t>
      </w:r>
      <w:r w:rsidR="00ED7E2F">
        <w:rPr>
          <w:bCs/>
          <w:iCs/>
          <w:color w:val="000000"/>
        </w:rPr>
        <w:t>шов</w:t>
      </w:r>
    </w:p>
    <w:p w:rsidR="001D4309" w:rsidRDefault="001D4309" w:rsidP="001D4309">
      <w:pPr>
        <w:shd w:val="clear" w:color="auto" w:fill="FFFFFF"/>
        <w:ind w:firstLine="851"/>
        <w:rPr>
          <w:bCs/>
          <w:iCs/>
          <w:color w:val="000000"/>
        </w:rPr>
      </w:pPr>
      <w:r w:rsidRPr="00195174">
        <w:rPr>
          <w:bCs/>
          <w:iCs/>
          <w:color w:val="000000"/>
        </w:rPr>
        <w:t xml:space="preserve">б) </w:t>
      </w:r>
      <w:r>
        <w:rPr>
          <w:bCs/>
          <w:iCs/>
          <w:color w:val="000000"/>
        </w:rPr>
        <w:t>сустав</w:t>
      </w:r>
    </w:p>
    <w:p w:rsidR="001D4309" w:rsidRPr="00195174" w:rsidRDefault="001D4309" w:rsidP="001D4309">
      <w:pPr>
        <w:shd w:val="clear" w:color="auto" w:fill="FFFFFF"/>
        <w:ind w:firstLine="851"/>
        <w:rPr>
          <w:bCs/>
          <w:iCs/>
          <w:color w:val="000000"/>
        </w:rPr>
      </w:pPr>
      <w:r w:rsidRPr="00195174">
        <w:rPr>
          <w:bCs/>
          <w:iCs/>
          <w:color w:val="000000"/>
        </w:rPr>
        <w:t xml:space="preserve">в) </w:t>
      </w:r>
      <w:r w:rsidR="00ED7E2F">
        <w:rPr>
          <w:bCs/>
          <w:iCs/>
          <w:color w:val="000000"/>
        </w:rPr>
        <w:t>стык</w:t>
      </w:r>
    </w:p>
    <w:p w:rsidR="001D4309" w:rsidRDefault="001D4309" w:rsidP="001D4309">
      <w:pPr>
        <w:shd w:val="clear" w:color="auto" w:fill="FFFFFF"/>
        <w:ind w:firstLine="851"/>
        <w:rPr>
          <w:bCs/>
          <w:iCs/>
          <w:color w:val="000000"/>
        </w:rPr>
      </w:pPr>
      <w:r w:rsidRPr="00195174">
        <w:rPr>
          <w:bCs/>
          <w:iCs/>
          <w:color w:val="000000"/>
        </w:rPr>
        <w:t>г)</w:t>
      </w:r>
      <w:r>
        <w:rPr>
          <w:bCs/>
          <w:iCs/>
          <w:color w:val="000000"/>
        </w:rPr>
        <w:t xml:space="preserve"> хрящ</w:t>
      </w:r>
    </w:p>
    <w:p w:rsidR="00715F6C" w:rsidRPr="004C0100" w:rsidRDefault="00715F6C" w:rsidP="001D4309">
      <w:pPr>
        <w:shd w:val="clear" w:color="auto" w:fill="FFFFFF"/>
        <w:ind w:firstLine="851"/>
        <w:rPr>
          <w:bCs/>
          <w:iCs/>
          <w:color w:val="000000"/>
        </w:rPr>
      </w:pPr>
    </w:p>
    <w:p w:rsidR="006B28AA" w:rsidRDefault="00CC78C0" w:rsidP="006B28AA">
      <w:pPr>
        <w:shd w:val="clear" w:color="auto" w:fill="FFFFFF"/>
        <w:rPr>
          <w:bCs/>
          <w:iCs/>
          <w:color w:val="000000"/>
        </w:rPr>
      </w:pPr>
      <w:r>
        <w:rPr>
          <w:bCs/>
          <w:iCs/>
          <w:color w:val="000000"/>
        </w:rPr>
        <w:t>4. К</w:t>
      </w:r>
      <w:r w:rsidR="00715F6C" w:rsidRPr="00CC78C0">
        <w:rPr>
          <w:bCs/>
          <w:iCs/>
          <w:color w:val="000000"/>
        </w:rPr>
        <w:t>ак называются мелкие кровяные пластинки, участвующие в процессе свертывания крови?</w:t>
      </w:r>
    </w:p>
    <w:p w:rsidR="006B28AA" w:rsidRPr="00CC78C0" w:rsidRDefault="006B28AA" w:rsidP="006B28AA">
      <w:pPr>
        <w:shd w:val="clear" w:color="auto" w:fill="FFFFFF"/>
        <w:ind w:firstLine="851"/>
        <w:rPr>
          <w:bCs/>
          <w:iCs/>
          <w:color w:val="000000"/>
        </w:rPr>
      </w:pPr>
      <w:r w:rsidRPr="006B28AA">
        <w:rPr>
          <w:bCs/>
          <w:iCs/>
          <w:color w:val="000000"/>
        </w:rPr>
        <w:t xml:space="preserve"> </w:t>
      </w:r>
      <w:r w:rsidRPr="00CC78C0">
        <w:rPr>
          <w:bCs/>
          <w:iCs/>
          <w:color w:val="000000"/>
        </w:rPr>
        <w:t>а) лейкоциты</w:t>
      </w:r>
    </w:p>
    <w:p w:rsidR="006B28AA" w:rsidRPr="00CC78C0" w:rsidRDefault="006B28AA" w:rsidP="006B28AA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>б) лимфоциты</w:t>
      </w:r>
    </w:p>
    <w:p w:rsidR="006B28AA" w:rsidRPr="00CC78C0" w:rsidRDefault="006B28AA" w:rsidP="006B28AA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>в) тромбоциты</w:t>
      </w:r>
    </w:p>
    <w:p w:rsidR="006B28AA" w:rsidRPr="00CC78C0" w:rsidRDefault="006B28AA" w:rsidP="006B28AA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>г) ферменты</w:t>
      </w:r>
    </w:p>
    <w:p w:rsidR="006B28AA" w:rsidRDefault="006B28AA" w:rsidP="006B28AA">
      <w:pPr>
        <w:shd w:val="clear" w:color="auto" w:fill="FFFFFF"/>
        <w:ind w:firstLine="284"/>
        <w:rPr>
          <w:bCs/>
          <w:iCs/>
          <w:color w:val="000000"/>
        </w:rPr>
      </w:pPr>
    </w:p>
    <w:p w:rsidR="006B28AA" w:rsidRDefault="006B28AA" w:rsidP="006B28AA">
      <w:pPr>
        <w:shd w:val="clear" w:color="auto" w:fill="FFFFFF"/>
        <w:rPr>
          <w:bCs/>
          <w:iCs/>
          <w:color w:val="000000"/>
        </w:rPr>
      </w:pPr>
      <w:r>
        <w:rPr>
          <w:bCs/>
          <w:iCs/>
          <w:color w:val="000000"/>
        </w:rPr>
        <w:t>5.Малый круг кровообращения заканчивается</w:t>
      </w:r>
      <w:r w:rsidR="00793D7E">
        <w:rPr>
          <w:bCs/>
          <w:iCs/>
          <w:color w:val="000000"/>
        </w:rPr>
        <w:t xml:space="preserve"> в</w:t>
      </w:r>
    </w:p>
    <w:p w:rsidR="006B28AA" w:rsidRPr="00CC78C0" w:rsidRDefault="006B28AA" w:rsidP="006B28AA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 xml:space="preserve">а) </w:t>
      </w:r>
      <w:r>
        <w:rPr>
          <w:bCs/>
          <w:iCs/>
          <w:color w:val="000000"/>
        </w:rPr>
        <w:t>левом предсердии</w:t>
      </w:r>
    </w:p>
    <w:p w:rsidR="006B28AA" w:rsidRPr="00CC78C0" w:rsidRDefault="006B28AA" w:rsidP="006B28AA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 xml:space="preserve">б) </w:t>
      </w:r>
      <w:r>
        <w:rPr>
          <w:bCs/>
          <w:iCs/>
          <w:color w:val="000000"/>
        </w:rPr>
        <w:t>левом желудочке</w:t>
      </w:r>
    </w:p>
    <w:p w:rsidR="006B28AA" w:rsidRPr="00CC78C0" w:rsidRDefault="006B28AA" w:rsidP="006B28AA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 xml:space="preserve">в) </w:t>
      </w:r>
      <w:r>
        <w:rPr>
          <w:bCs/>
          <w:iCs/>
          <w:color w:val="000000"/>
        </w:rPr>
        <w:t>правом предсердии</w:t>
      </w:r>
    </w:p>
    <w:p w:rsidR="006B28AA" w:rsidRDefault="006B28AA" w:rsidP="006B28AA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 xml:space="preserve">г) </w:t>
      </w:r>
      <w:r>
        <w:rPr>
          <w:bCs/>
          <w:iCs/>
          <w:color w:val="000000"/>
        </w:rPr>
        <w:t>правом желудочке</w:t>
      </w:r>
    </w:p>
    <w:p w:rsidR="0050248D" w:rsidRDefault="0050248D" w:rsidP="006B28AA">
      <w:pPr>
        <w:shd w:val="clear" w:color="auto" w:fill="FFFFFF"/>
        <w:ind w:firstLine="851"/>
        <w:rPr>
          <w:bCs/>
          <w:iCs/>
          <w:color w:val="000000"/>
        </w:rPr>
      </w:pPr>
    </w:p>
    <w:p w:rsidR="0050248D" w:rsidRDefault="0050248D" w:rsidP="0050248D">
      <w:pPr>
        <w:shd w:val="clear" w:color="auto" w:fill="FFFFFF"/>
        <w:rPr>
          <w:bCs/>
          <w:iCs/>
          <w:color w:val="000000"/>
        </w:rPr>
      </w:pPr>
      <w:r>
        <w:rPr>
          <w:bCs/>
          <w:iCs/>
          <w:color w:val="000000"/>
        </w:rPr>
        <w:t>6. Какой буквой на рисунке обозначена бедренная кость?</w:t>
      </w:r>
    </w:p>
    <w:p w:rsidR="0050248D" w:rsidRDefault="0050248D" w:rsidP="0050248D">
      <w:pPr>
        <w:shd w:val="clear" w:color="auto" w:fill="FFFFFF"/>
        <w:rPr>
          <w:bCs/>
          <w:iCs/>
          <w:color w:val="000000"/>
        </w:rPr>
      </w:pPr>
    </w:p>
    <w:p w:rsidR="0050248D" w:rsidRDefault="0050248D" w:rsidP="0050248D">
      <w:pPr>
        <w:shd w:val="clear" w:color="auto" w:fill="FFFFFF"/>
        <w:jc w:val="right"/>
        <w:rPr>
          <w:bCs/>
          <w:iCs/>
          <w:color w:val="000000"/>
        </w:rPr>
      </w:pPr>
      <w:r>
        <w:rPr>
          <w:noProof/>
        </w:rPr>
        <w:drawing>
          <wp:inline distT="0" distB="0" distL="0" distR="0">
            <wp:extent cx="781050" cy="1481898"/>
            <wp:effectExtent l="0" t="0" r="0" b="4445"/>
            <wp:docPr id="54" name="Рисунок 54" descr="hello_html_m389e17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 descr="hello_html_m389e17da.png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78" cy="1484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48D" w:rsidRPr="00CC78C0" w:rsidRDefault="0050248D" w:rsidP="0050248D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 xml:space="preserve">а) </w:t>
      </w:r>
      <w:r>
        <w:rPr>
          <w:bCs/>
          <w:iCs/>
          <w:color w:val="000000"/>
        </w:rPr>
        <w:t>А</w:t>
      </w:r>
    </w:p>
    <w:p w:rsidR="0050248D" w:rsidRPr="00CC78C0" w:rsidRDefault="0050248D" w:rsidP="0050248D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 xml:space="preserve">б) </w:t>
      </w:r>
      <w:r>
        <w:rPr>
          <w:bCs/>
          <w:iCs/>
          <w:color w:val="000000"/>
        </w:rPr>
        <w:t>Б</w:t>
      </w:r>
    </w:p>
    <w:p w:rsidR="0050248D" w:rsidRPr="00CC78C0" w:rsidRDefault="0050248D" w:rsidP="0050248D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 xml:space="preserve">в) </w:t>
      </w:r>
      <w:r>
        <w:rPr>
          <w:bCs/>
          <w:iCs/>
          <w:color w:val="000000"/>
        </w:rPr>
        <w:t>В</w:t>
      </w:r>
    </w:p>
    <w:p w:rsidR="0050248D" w:rsidRDefault="0050248D" w:rsidP="0050248D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 xml:space="preserve">г) </w:t>
      </w:r>
      <w:r>
        <w:rPr>
          <w:bCs/>
          <w:iCs/>
          <w:color w:val="000000"/>
        </w:rPr>
        <w:t>Г</w:t>
      </w:r>
    </w:p>
    <w:p w:rsidR="0050248D" w:rsidRDefault="0050248D" w:rsidP="0050248D">
      <w:pPr>
        <w:shd w:val="clear" w:color="auto" w:fill="FFFFFF"/>
        <w:ind w:firstLine="851"/>
        <w:rPr>
          <w:bCs/>
          <w:iCs/>
          <w:color w:val="000000"/>
        </w:rPr>
      </w:pPr>
    </w:p>
    <w:p w:rsidR="0050248D" w:rsidRPr="00CC78C0" w:rsidRDefault="0050248D" w:rsidP="006B28AA">
      <w:pPr>
        <w:shd w:val="clear" w:color="auto" w:fill="FFFFFF"/>
        <w:ind w:firstLine="851"/>
        <w:rPr>
          <w:bCs/>
          <w:iCs/>
          <w:color w:val="000000"/>
        </w:rPr>
      </w:pPr>
    </w:p>
    <w:p w:rsidR="00715F6C" w:rsidRDefault="00715F6C" w:rsidP="00CC78C0">
      <w:pPr>
        <w:shd w:val="clear" w:color="auto" w:fill="FFFFFF"/>
        <w:rPr>
          <w:bCs/>
          <w:iCs/>
          <w:color w:val="000000"/>
        </w:rPr>
      </w:pPr>
    </w:p>
    <w:p w:rsidR="00181E75" w:rsidRDefault="00181E75" w:rsidP="00181E75">
      <w:pPr>
        <w:pStyle w:val="a4"/>
        <w:spacing w:before="0" w:beforeAutospacing="0" w:after="0" w:afterAutospacing="0"/>
      </w:pPr>
      <w:r>
        <w:t>7. При вывихе, оказывая первую доврачебную помощь, необходимо</w:t>
      </w:r>
    </w:p>
    <w:p w:rsidR="00181E75" w:rsidRDefault="00181E75" w:rsidP="00181E75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>
        <w:t>а) вправить вывих</w:t>
      </w:r>
    </w:p>
    <w:p w:rsidR="00181E75" w:rsidRDefault="00181E75" w:rsidP="00181E75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>
        <w:t>б) согреть поврежденный сустав</w:t>
      </w:r>
    </w:p>
    <w:p w:rsidR="00181E75" w:rsidRDefault="00181E75" w:rsidP="00181E75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>
        <w:t>в) приложить к суставу пузырь со льдом или холодной водой и обездвижить его</w:t>
      </w:r>
    </w:p>
    <w:p w:rsidR="00181E75" w:rsidRDefault="00181E75" w:rsidP="00181E75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>
        <w:t>г) стремиться делать в поврежденном суставе как можно больше движений</w:t>
      </w:r>
    </w:p>
    <w:p w:rsidR="006B28AA" w:rsidRDefault="006B28AA" w:rsidP="006B28AA">
      <w:pPr>
        <w:pStyle w:val="a3"/>
        <w:shd w:val="clear" w:color="auto" w:fill="FFFFFF"/>
        <w:rPr>
          <w:bCs/>
          <w:iCs/>
          <w:color w:val="000000"/>
        </w:rPr>
      </w:pPr>
    </w:p>
    <w:p w:rsidR="00163298" w:rsidRPr="00163298" w:rsidRDefault="00163298" w:rsidP="00163298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163298">
        <w:t>8. Какое изменение в строении стопы появилось у человека в связи с прямохождением?</w:t>
      </w:r>
    </w:p>
    <w:p w:rsidR="00163298" w:rsidRPr="00163298" w:rsidRDefault="00163298" w:rsidP="00163298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163298">
        <w:t xml:space="preserve">а) </w:t>
      </w:r>
      <w:r>
        <w:t>с</w:t>
      </w:r>
      <w:r w:rsidRPr="00163298">
        <w:t>рослись кости предплюсны</w:t>
      </w:r>
    </w:p>
    <w:p w:rsidR="00163298" w:rsidRPr="00163298" w:rsidRDefault="00163298" w:rsidP="00163298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163298">
        <w:t xml:space="preserve">б) </w:t>
      </w:r>
      <w:r>
        <w:t>с</w:t>
      </w:r>
      <w:r w:rsidRPr="00163298">
        <w:t>формировались своды</w:t>
      </w:r>
    </w:p>
    <w:p w:rsidR="00163298" w:rsidRPr="00163298" w:rsidRDefault="00163298" w:rsidP="00163298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163298">
        <w:t xml:space="preserve">в) </w:t>
      </w:r>
      <w:r>
        <w:t>в</w:t>
      </w:r>
      <w:r w:rsidRPr="00163298">
        <w:t xml:space="preserve"> большом пальце появились две фаланги</w:t>
      </w:r>
    </w:p>
    <w:p w:rsidR="00163298" w:rsidRPr="00163298" w:rsidRDefault="00163298" w:rsidP="00163298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163298">
        <w:t xml:space="preserve">г) </w:t>
      </w:r>
      <w:r>
        <w:t>б</w:t>
      </w:r>
      <w:r w:rsidRPr="00163298">
        <w:t>ольшой палец приобрёл подвижность</w:t>
      </w:r>
    </w:p>
    <w:p w:rsidR="00163298" w:rsidRDefault="00163298" w:rsidP="00163298">
      <w:pPr>
        <w:pStyle w:val="a4"/>
        <w:tabs>
          <w:tab w:val="left" w:pos="709"/>
        </w:tabs>
        <w:spacing w:before="0" w:beforeAutospacing="0" w:after="0" w:afterAutospacing="0"/>
        <w:ind w:firstLine="851"/>
      </w:pPr>
    </w:p>
    <w:p w:rsidR="000918C3" w:rsidRPr="0097233F" w:rsidRDefault="000918C3" w:rsidP="0097233F">
      <w:pPr>
        <w:pStyle w:val="a4"/>
        <w:tabs>
          <w:tab w:val="left" w:pos="709"/>
        </w:tabs>
        <w:spacing w:before="0" w:beforeAutospacing="0" w:after="0" w:afterAutospacing="0"/>
        <w:ind w:hanging="142"/>
      </w:pPr>
      <w:r w:rsidRPr="0097233F">
        <w:t>9. Какой признак класса Млекопитающие свойствен человеку?</w:t>
      </w:r>
    </w:p>
    <w:p w:rsidR="000918C3" w:rsidRPr="0097233F" w:rsidRDefault="0097233F" w:rsidP="0097233F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97233F">
        <w:t>а</w:t>
      </w:r>
      <w:r w:rsidR="000918C3" w:rsidRPr="0097233F">
        <w:t>) диафрагма</w:t>
      </w:r>
    </w:p>
    <w:p w:rsidR="000918C3" w:rsidRPr="0097233F" w:rsidRDefault="0097233F" w:rsidP="0097233F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97233F">
        <w:t>б</w:t>
      </w:r>
      <w:r w:rsidR="000918C3" w:rsidRPr="0097233F">
        <w:t>) лёгочное дыхание</w:t>
      </w:r>
    </w:p>
    <w:p w:rsidR="000918C3" w:rsidRPr="0097233F" w:rsidRDefault="0097233F" w:rsidP="0097233F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97233F">
        <w:t>в</w:t>
      </w:r>
      <w:r w:rsidR="000918C3" w:rsidRPr="0097233F">
        <w:t>) головной и спинной мозг</w:t>
      </w:r>
    </w:p>
    <w:p w:rsidR="000918C3" w:rsidRPr="0097233F" w:rsidRDefault="0097233F" w:rsidP="0097233F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97233F">
        <w:t>г</w:t>
      </w:r>
      <w:r w:rsidR="000918C3" w:rsidRPr="0097233F">
        <w:t>) замкнутая кровеносная систем</w:t>
      </w:r>
    </w:p>
    <w:p w:rsidR="000918C3" w:rsidRDefault="000918C3" w:rsidP="00163298">
      <w:pPr>
        <w:pStyle w:val="a4"/>
        <w:tabs>
          <w:tab w:val="left" w:pos="709"/>
        </w:tabs>
        <w:spacing w:before="0" w:beforeAutospacing="0" w:after="0" w:afterAutospacing="0"/>
        <w:ind w:firstLine="851"/>
      </w:pPr>
    </w:p>
    <w:p w:rsidR="004A4012" w:rsidRPr="004A4012" w:rsidRDefault="004A4012" w:rsidP="004A4012">
      <w:pPr>
        <w:pStyle w:val="a4"/>
        <w:tabs>
          <w:tab w:val="left" w:pos="709"/>
        </w:tabs>
        <w:spacing w:before="0" w:beforeAutospacing="0" w:after="0" w:afterAutospacing="0"/>
        <w:ind w:hanging="142"/>
      </w:pPr>
      <w:r w:rsidRPr="004A4012">
        <w:t>10. Нервные импульсы от рецепторов в центральную нервную систему проводят</w:t>
      </w:r>
    </w:p>
    <w:p w:rsidR="004A4012" w:rsidRPr="004A4012" w:rsidRDefault="004A4012" w:rsidP="004A4012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>
        <w:t>а</w:t>
      </w:r>
      <w:r w:rsidRPr="004A4012">
        <w:t>) чувствительные и двигательные нейроны</w:t>
      </w:r>
    </w:p>
    <w:p w:rsidR="004A4012" w:rsidRPr="004A4012" w:rsidRDefault="004A4012" w:rsidP="004A4012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>
        <w:t>б</w:t>
      </w:r>
      <w:r w:rsidRPr="004A4012">
        <w:t>) вставочные и двигательные нейроны</w:t>
      </w:r>
    </w:p>
    <w:p w:rsidR="004A4012" w:rsidRPr="004A4012" w:rsidRDefault="004A4012" w:rsidP="004A4012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>
        <w:t>в</w:t>
      </w:r>
      <w:r w:rsidRPr="004A4012">
        <w:t>) двигательные нейроны</w:t>
      </w:r>
    </w:p>
    <w:p w:rsidR="004A4012" w:rsidRPr="004A4012" w:rsidRDefault="004A4012" w:rsidP="004A4012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>
        <w:t>г</w:t>
      </w:r>
      <w:r w:rsidRPr="004A4012">
        <w:t>) чувствительные нейроны</w:t>
      </w:r>
    </w:p>
    <w:p w:rsidR="004A4012" w:rsidRDefault="004A4012" w:rsidP="00163298">
      <w:pPr>
        <w:pStyle w:val="a4"/>
        <w:tabs>
          <w:tab w:val="left" w:pos="709"/>
        </w:tabs>
        <w:spacing w:before="0" w:beforeAutospacing="0" w:after="0" w:afterAutospacing="0"/>
        <w:ind w:firstLine="851"/>
      </w:pPr>
    </w:p>
    <w:p w:rsidR="004A2175" w:rsidRPr="004A2175" w:rsidRDefault="004A2175" w:rsidP="004A2175">
      <w:pPr>
        <w:pStyle w:val="a4"/>
        <w:tabs>
          <w:tab w:val="left" w:pos="709"/>
        </w:tabs>
        <w:spacing w:before="0" w:beforeAutospacing="0" w:after="0" w:afterAutospacing="0"/>
      </w:pPr>
      <w:r>
        <w:t>11.</w:t>
      </w:r>
      <w:r w:rsidRPr="004A2175">
        <w:t xml:space="preserve"> Какую мышцу не относят к системе опоры и движения?</w:t>
      </w:r>
    </w:p>
    <w:p w:rsidR="004A2175" w:rsidRPr="004A2175" w:rsidRDefault="004A2175" w:rsidP="004A2175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4A2175">
        <w:t>а) икроножная мышца</w:t>
      </w:r>
    </w:p>
    <w:p w:rsidR="004A2175" w:rsidRPr="004A2175" w:rsidRDefault="004A2175" w:rsidP="004A2175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4A2175">
        <w:t>б) сердечная мышца</w:t>
      </w:r>
    </w:p>
    <w:p w:rsidR="004A2175" w:rsidRPr="004A2175" w:rsidRDefault="004A2175" w:rsidP="004A2175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4A2175">
        <w:t>в) большая грудная мышца</w:t>
      </w:r>
    </w:p>
    <w:p w:rsidR="004A2175" w:rsidRPr="004A2175" w:rsidRDefault="004A2175" w:rsidP="004A2175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4A2175">
        <w:t>г) двуглавая мышца плеча</w:t>
      </w:r>
    </w:p>
    <w:p w:rsidR="004A2175" w:rsidRPr="00163298" w:rsidRDefault="004A2175" w:rsidP="00163298">
      <w:pPr>
        <w:pStyle w:val="a4"/>
        <w:tabs>
          <w:tab w:val="left" w:pos="709"/>
        </w:tabs>
        <w:spacing w:before="0" w:beforeAutospacing="0" w:after="0" w:afterAutospacing="0"/>
        <w:ind w:firstLine="851"/>
      </w:pPr>
    </w:p>
    <w:p w:rsidR="00A51B8C" w:rsidRPr="00A51B8C" w:rsidRDefault="00A51B8C" w:rsidP="00A51B8C">
      <w:pPr>
        <w:pStyle w:val="a4"/>
        <w:tabs>
          <w:tab w:val="left" w:pos="709"/>
        </w:tabs>
        <w:spacing w:before="0" w:beforeAutospacing="0" w:after="0" w:afterAutospacing="0"/>
      </w:pPr>
      <w:r w:rsidRPr="00A51B8C">
        <w:t>12. Что может обеспечить человеку невосприимчивость к инфекционным болезням на длительное время?</w:t>
      </w:r>
    </w:p>
    <w:p w:rsidR="00A51B8C" w:rsidRPr="00A51B8C" w:rsidRDefault="00A51B8C" w:rsidP="00A51B8C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A51B8C">
        <w:t>а) вакцины</w:t>
      </w:r>
    </w:p>
    <w:p w:rsidR="00A51B8C" w:rsidRPr="00A51B8C" w:rsidRDefault="00A51B8C" w:rsidP="00A51B8C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A51B8C">
        <w:t>б) эритроциты</w:t>
      </w:r>
    </w:p>
    <w:p w:rsidR="00A51B8C" w:rsidRPr="00A51B8C" w:rsidRDefault="00A51B8C" w:rsidP="00A51B8C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A51B8C">
        <w:t>в) антибиотики</w:t>
      </w:r>
    </w:p>
    <w:p w:rsidR="00A51B8C" w:rsidRDefault="00A51B8C" w:rsidP="00A51B8C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A51B8C">
        <w:t>г) поливитамины</w:t>
      </w:r>
    </w:p>
    <w:p w:rsidR="00C45432" w:rsidRPr="00A51B8C" w:rsidRDefault="00C45432" w:rsidP="00A51B8C">
      <w:pPr>
        <w:pStyle w:val="a4"/>
        <w:tabs>
          <w:tab w:val="left" w:pos="709"/>
        </w:tabs>
        <w:spacing w:before="0" w:beforeAutospacing="0" w:after="0" w:afterAutospacing="0"/>
        <w:ind w:firstLine="851"/>
      </w:pPr>
    </w:p>
    <w:p w:rsidR="00C45432" w:rsidRPr="00C45432" w:rsidRDefault="00C45432" w:rsidP="00C45432">
      <w:pPr>
        <w:pStyle w:val="a4"/>
        <w:tabs>
          <w:tab w:val="left" w:pos="709"/>
        </w:tabs>
        <w:spacing w:before="0" w:beforeAutospacing="0" w:after="0" w:afterAutospacing="0"/>
      </w:pPr>
      <w:r w:rsidRPr="00C45432">
        <w:t>13. В чём заключается сущность дыхания?</w:t>
      </w:r>
    </w:p>
    <w:p w:rsidR="00C45432" w:rsidRPr="00C45432" w:rsidRDefault="00C45432" w:rsidP="00C45432">
      <w:pPr>
        <w:pStyle w:val="a4"/>
        <w:tabs>
          <w:tab w:val="left" w:pos="709"/>
          <w:tab w:val="left" w:pos="851"/>
        </w:tabs>
        <w:spacing w:before="0" w:beforeAutospacing="0" w:after="0" w:afterAutospacing="0"/>
        <w:ind w:firstLine="851"/>
      </w:pPr>
      <w:r w:rsidRPr="00C45432">
        <w:t>а) в окислении органических веществ с выделением энергии</w:t>
      </w:r>
    </w:p>
    <w:p w:rsidR="00C45432" w:rsidRPr="00C45432" w:rsidRDefault="00C45432" w:rsidP="00C45432">
      <w:pPr>
        <w:pStyle w:val="a4"/>
        <w:tabs>
          <w:tab w:val="left" w:pos="709"/>
          <w:tab w:val="left" w:pos="851"/>
        </w:tabs>
        <w:spacing w:before="0" w:beforeAutospacing="0" w:after="0" w:afterAutospacing="0"/>
        <w:ind w:firstLine="851"/>
      </w:pPr>
      <w:r w:rsidRPr="00C45432">
        <w:t>б) в поступлении кислорода в лёгкие и удалении углекислого газа</w:t>
      </w:r>
    </w:p>
    <w:p w:rsidR="00C45432" w:rsidRPr="00C45432" w:rsidRDefault="00C45432" w:rsidP="00C45432">
      <w:pPr>
        <w:pStyle w:val="a4"/>
        <w:tabs>
          <w:tab w:val="left" w:pos="709"/>
          <w:tab w:val="left" w:pos="851"/>
        </w:tabs>
        <w:spacing w:before="0" w:beforeAutospacing="0" w:after="0" w:afterAutospacing="0"/>
        <w:ind w:firstLine="851"/>
      </w:pPr>
      <w:r w:rsidRPr="00C45432">
        <w:t>в) в создании органических соединений</w:t>
      </w:r>
    </w:p>
    <w:p w:rsidR="00C45432" w:rsidRPr="00C45432" w:rsidRDefault="00C45432" w:rsidP="00C45432">
      <w:pPr>
        <w:pStyle w:val="a4"/>
        <w:tabs>
          <w:tab w:val="left" w:pos="709"/>
          <w:tab w:val="left" w:pos="851"/>
        </w:tabs>
        <w:spacing w:before="0" w:beforeAutospacing="0" w:after="0" w:afterAutospacing="0"/>
        <w:ind w:firstLine="851"/>
      </w:pPr>
      <w:r w:rsidRPr="00C45432">
        <w:t>г) в образовании кислорода в клетках</w:t>
      </w:r>
    </w:p>
    <w:p w:rsidR="00E51679" w:rsidRDefault="00E51679" w:rsidP="00A51B8C">
      <w:pPr>
        <w:shd w:val="clear" w:color="auto" w:fill="FFFFFF"/>
        <w:rPr>
          <w:bCs/>
          <w:iCs/>
          <w:color w:val="000000"/>
          <w:sz w:val="28"/>
          <w:szCs w:val="28"/>
        </w:rPr>
      </w:pPr>
    </w:p>
    <w:p w:rsidR="00F371B6" w:rsidRDefault="00F371B6">
      <w:pPr>
        <w:spacing w:after="160" w:line="259" w:lineRule="auto"/>
      </w:pPr>
      <w:r>
        <w:br w:type="page"/>
      </w:r>
    </w:p>
    <w:p w:rsidR="00D06DA7" w:rsidRPr="00D06DA7" w:rsidRDefault="00D06DA7" w:rsidP="00D06DA7">
      <w:pPr>
        <w:pStyle w:val="a4"/>
        <w:tabs>
          <w:tab w:val="left" w:pos="709"/>
        </w:tabs>
        <w:spacing w:before="0" w:beforeAutospacing="0" w:after="0" w:afterAutospacing="0"/>
      </w:pPr>
      <w:r w:rsidRPr="00D06DA7">
        <w:t>14. Для диагностики какого заболевания используется данный медицинский прибор?</w:t>
      </w:r>
    </w:p>
    <w:p w:rsidR="00D06DA7" w:rsidRPr="00D06DA7" w:rsidRDefault="00D06DA7" w:rsidP="00D06DA7">
      <w:pPr>
        <w:pStyle w:val="a4"/>
        <w:tabs>
          <w:tab w:val="left" w:pos="709"/>
        </w:tabs>
        <w:spacing w:before="0" w:beforeAutospacing="0" w:after="0" w:afterAutospacing="0"/>
      </w:pPr>
      <w:r w:rsidRPr="00D06DA7">
        <w:t> </w:t>
      </w:r>
    </w:p>
    <w:p w:rsidR="00D06DA7" w:rsidRPr="00D06DA7" w:rsidRDefault="00D06DA7" w:rsidP="00D06DA7">
      <w:pPr>
        <w:pStyle w:val="a4"/>
        <w:tabs>
          <w:tab w:val="left" w:pos="709"/>
        </w:tabs>
        <w:spacing w:before="0" w:beforeAutospacing="0" w:after="0" w:afterAutospacing="0"/>
        <w:jc w:val="right"/>
      </w:pPr>
      <w:r>
        <w:rPr>
          <w:noProof/>
        </w:rPr>
        <w:drawing>
          <wp:inline distT="0" distB="0" distL="0" distR="0">
            <wp:extent cx="2700020" cy="1204595"/>
            <wp:effectExtent l="0" t="0" r="5080" b="0"/>
            <wp:docPr id="116" name="Рисунок 116" descr="https://bio-oge.sdamgia.ru/get_file?id=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 descr="https://bio-oge.sdamgia.ru/get_file?id=329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120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DA7" w:rsidRPr="00D06DA7" w:rsidRDefault="00D06DA7" w:rsidP="00D06DA7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D06DA7">
        <w:t>а) гастрита</w:t>
      </w:r>
    </w:p>
    <w:p w:rsidR="00D06DA7" w:rsidRPr="00D06DA7" w:rsidRDefault="00D06DA7" w:rsidP="00D06DA7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D06DA7">
        <w:t>б) гипертонии</w:t>
      </w:r>
    </w:p>
    <w:p w:rsidR="00D06DA7" w:rsidRPr="00D06DA7" w:rsidRDefault="00D06DA7" w:rsidP="00D06DA7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D06DA7">
        <w:t>в) гриппа</w:t>
      </w:r>
    </w:p>
    <w:p w:rsidR="00D06DA7" w:rsidRPr="00D06DA7" w:rsidRDefault="00D06DA7" w:rsidP="00D06DA7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D06DA7">
        <w:t>г) пневмонии</w:t>
      </w:r>
    </w:p>
    <w:p w:rsidR="00D06DA7" w:rsidRDefault="00D06DA7" w:rsidP="00D06DA7">
      <w:pPr>
        <w:jc w:val="both"/>
        <w:rPr>
          <w:highlight w:val="yellow"/>
        </w:rPr>
      </w:pPr>
    </w:p>
    <w:p w:rsidR="00DE7CB7" w:rsidRPr="00DE7CB7" w:rsidRDefault="00DE7CB7" w:rsidP="00DE7CB7">
      <w:pPr>
        <w:pStyle w:val="a4"/>
        <w:tabs>
          <w:tab w:val="left" w:pos="709"/>
        </w:tabs>
        <w:spacing w:before="0" w:beforeAutospacing="0" w:after="0" w:afterAutospacing="0"/>
      </w:pPr>
      <w:r w:rsidRPr="00DE7CB7">
        <w:t>15. Верны ли следующие суждения о нервной ткани человека?</w:t>
      </w:r>
    </w:p>
    <w:p w:rsidR="00DE7CB7" w:rsidRPr="00DE7CB7" w:rsidRDefault="00DE7CB7" w:rsidP="00DE7CB7">
      <w:pPr>
        <w:pStyle w:val="a4"/>
        <w:tabs>
          <w:tab w:val="left" w:pos="709"/>
        </w:tabs>
        <w:spacing w:before="0" w:beforeAutospacing="0" w:after="0" w:afterAutospacing="0"/>
      </w:pPr>
      <w:r w:rsidRPr="00DE7CB7">
        <w:t> </w:t>
      </w:r>
    </w:p>
    <w:p w:rsidR="00DE7CB7" w:rsidRPr="00DE7CB7" w:rsidRDefault="00DE7CB7" w:rsidP="00DE7CB7">
      <w:pPr>
        <w:pStyle w:val="a4"/>
        <w:tabs>
          <w:tab w:val="left" w:pos="709"/>
        </w:tabs>
        <w:spacing w:before="0" w:beforeAutospacing="0" w:after="0" w:afterAutospacing="0"/>
      </w:pPr>
      <w:r w:rsidRPr="00DE7CB7">
        <w:t>А. Основные свойства нервной ткани — это возбудимость и проводимость.</w:t>
      </w:r>
    </w:p>
    <w:p w:rsidR="00DE7CB7" w:rsidRPr="00DE7CB7" w:rsidRDefault="00DE7CB7" w:rsidP="00DE7CB7">
      <w:pPr>
        <w:pStyle w:val="a4"/>
        <w:tabs>
          <w:tab w:val="left" w:pos="709"/>
        </w:tabs>
        <w:spacing w:before="0" w:beforeAutospacing="0" w:after="0" w:afterAutospacing="0"/>
      </w:pPr>
      <w:r w:rsidRPr="00DE7CB7">
        <w:t>Б. Тела чувствительных нейронов лежат на пути к центральной нервной системе в нервных узлах.</w:t>
      </w:r>
    </w:p>
    <w:p w:rsidR="00DE7CB7" w:rsidRPr="00DE7CB7" w:rsidRDefault="00DE7CB7" w:rsidP="00DE7CB7">
      <w:pPr>
        <w:pStyle w:val="a4"/>
        <w:tabs>
          <w:tab w:val="left" w:pos="709"/>
        </w:tabs>
        <w:spacing w:before="0" w:beforeAutospacing="0" w:after="0" w:afterAutospacing="0"/>
        <w:ind w:firstLine="709"/>
      </w:pPr>
      <w:r w:rsidRPr="00DE7CB7">
        <w:t>а</w:t>
      </w:r>
      <w:proofErr w:type="gramStart"/>
      <w:r w:rsidRPr="00DE7CB7">
        <w:t>) верно</w:t>
      </w:r>
      <w:proofErr w:type="gramEnd"/>
      <w:r w:rsidRPr="00DE7CB7">
        <w:t xml:space="preserve"> только А</w:t>
      </w:r>
    </w:p>
    <w:p w:rsidR="00DE7CB7" w:rsidRPr="00DE7CB7" w:rsidRDefault="00DE7CB7" w:rsidP="00DE7CB7">
      <w:pPr>
        <w:pStyle w:val="a4"/>
        <w:tabs>
          <w:tab w:val="left" w:pos="709"/>
        </w:tabs>
        <w:spacing w:before="0" w:beforeAutospacing="0" w:after="0" w:afterAutospacing="0"/>
        <w:ind w:firstLine="709"/>
      </w:pPr>
      <w:r w:rsidRPr="00DE7CB7">
        <w:t>б</w:t>
      </w:r>
      <w:proofErr w:type="gramStart"/>
      <w:r w:rsidRPr="00DE7CB7">
        <w:t>) верно</w:t>
      </w:r>
      <w:proofErr w:type="gramEnd"/>
      <w:r w:rsidRPr="00DE7CB7">
        <w:t xml:space="preserve"> только Б</w:t>
      </w:r>
    </w:p>
    <w:p w:rsidR="00DE7CB7" w:rsidRPr="00DE7CB7" w:rsidRDefault="00DE7CB7" w:rsidP="00DE7CB7">
      <w:pPr>
        <w:pStyle w:val="a4"/>
        <w:tabs>
          <w:tab w:val="left" w:pos="709"/>
        </w:tabs>
        <w:spacing w:before="0" w:beforeAutospacing="0" w:after="0" w:afterAutospacing="0"/>
        <w:ind w:firstLine="709"/>
      </w:pPr>
      <w:r w:rsidRPr="00DE7CB7">
        <w:t>в) верны оба суждения</w:t>
      </w:r>
    </w:p>
    <w:p w:rsidR="00DE7CB7" w:rsidRPr="00DE7CB7" w:rsidRDefault="00DE7CB7" w:rsidP="00DE7CB7">
      <w:pPr>
        <w:pStyle w:val="a4"/>
        <w:tabs>
          <w:tab w:val="left" w:pos="709"/>
        </w:tabs>
        <w:spacing w:before="0" w:beforeAutospacing="0" w:after="0" w:afterAutospacing="0"/>
        <w:ind w:firstLine="709"/>
      </w:pPr>
      <w:r w:rsidRPr="00DE7CB7">
        <w:t>г) оба суждения неверны</w:t>
      </w:r>
    </w:p>
    <w:p w:rsidR="005E22E3" w:rsidRDefault="005E22E3" w:rsidP="005E22E3">
      <w:pPr>
        <w:shd w:val="clear" w:color="auto" w:fill="FFFFFF"/>
      </w:pPr>
      <w:r>
        <w:tab/>
      </w:r>
    </w:p>
    <w:p w:rsidR="005E22E3" w:rsidRDefault="005E22E3" w:rsidP="005E22E3">
      <w:pPr>
        <w:shd w:val="clear" w:color="auto" w:fill="FFFFFF"/>
        <w:rPr>
          <w:b/>
          <w:i/>
          <w:color w:val="000000"/>
        </w:rPr>
      </w:pPr>
    </w:p>
    <w:p w:rsidR="005E22E3" w:rsidRDefault="005E22E3" w:rsidP="005E22E3">
      <w:pPr>
        <w:shd w:val="clear" w:color="auto" w:fill="FFFFFF"/>
        <w:rPr>
          <w:b/>
          <w:i/>
          <w:color w:val="000000"/>
        </w:rPr>
      </w:pPr>
      <w:r>
        <w:rPr>
          <w:b/>
          <w:i/>
          <w:color w:val="000000"/>
        </w:rPr>
        <w:t>Часть 2.</w:t>
      </w:r>
    </w:p>
    <w:p w:rsidR="005E22E3" w:rsidRDefault="005E22E3" w:rsidP="005E22E3">
      <w:pPr>
        <w:jc w:val="both"/>
        <w:rPr>
          <w:b/>
          <w:i/>
        </w:rPr>
      </w:pPr>
      <w:r w:rsidRPr="00E41C70">
        <w:rPr>
          <w:b/>
          <w:i/>
        </w:rPr>
        <w:t>При выполнении заданий</w:t>
      </w:r>
      <w:r>
        <w:rPr>
          <w:b/>
          <w:i/>
        </w:rPr>
        <w:t xml:space="preserve"> с кратким ответом </w:t>
      </w:r>
      <w:r w:rsidRPr="00E41C70">
        <w:rPr>
          <w:b/>
          <w:i/>
        </w:rPr>
        <w:t>запишите ответ так, как указано в тексте задания.</w:t>
      </w:r>
    </w:p>
    <w:p w:rsidR="005E22E3" w:rsidRPr="00E41C70" w:rsidRDefault="005E22E3" w:rsidP="005E22E3">
      <w:pPr>
        <w:jc w:val="both"/>
        <w:rPr>
          <w:b/>
          <w:i/>
        </w:rPr>
      </w:pPr>
    </w:p>
    <w:p w:rsidR="00374B8A" w:rsidRPr="00374B8A" w:rsidRDefault="00374B8A" w:rsidP="00374B8A">
      <w:pPr>
        <w:pStyle w:val="a4"/>
        <w:tabs>
          <w:tab w:val="left" w:pos="709"/>
        </w:tabs>
        <w:spacing w:before="0" w:beforeAutospacing="0" w:after="0" w:afterAutospacing="0"/>
      </w:pPr>
      <w:r w:rsidRPr="00374B8A">
        <w:t>16. Изучите график зависимости изменения частоты сердечных сокращений путешественника в состоянии покоя на разной высоте над уровнем моря (по оси х отложена высота над уровнем моря (м), а по оси у — частота сердечных сокращений (уд/мин)).</w:t>
      </w:r>
    </w:p>
    <w:p w:rsidR="00374B8A" w:rsidRPr="00374B8A" w:rsidRDefault="00374B8A" w:rsidP="00374B8A">
      <w:pPr>
        <w:pStyle w:val="a4"/>
        <w:tabs>
          <w:tab w:val="left" w:pos="709"/>
        </w:tabs>
        <w:spacing w:before="0" w:beforeAutospacing="0" w:after="0" w:afterAutospacing="0"/>
        <w:jc w:val="center"/>
      </w:pPr>
      <w:r>
        <w:rPr>
          <w:noProof/>
        </w:rPr>
        <mc:AlternateContent>
          <mc:Choice Requires="wps">
            <w:drawing>
              <wp:inline distT="0" distB="0" distL="0" distR="0">
                <wp:extent cx="300990" cy="300990"/>
                <wp:effectExtent l="0" t="0" r="0" b="0"/>
                <wp:docPr id="118" name="Прямоугольник 118" descr="https://bio-oge.sdamgia.ru/get_file?id=206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4BE1B6" id="Прямоугольник 118" o:spid="_x0000_s1026" alt="https://bio-oge.sdamgia.ru/get_file?id=20660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8BD153C" wp14:editId="48E47F01">
            <wp:extent cx="2352040" cy="1562100"/>
            <wp:effectExtent l="0" t="0" r="0" b="0"/>
            <wp:docPr id="121" name="Рисунок 1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245"/>
                    <a:srcRect l="47301" t="37928" r="31694" b="37262"/>
                    <a:stretch/>
                  </pic:blipFill>
                  <pic:spPr bwMode="auto">
                    <a:xfrm>
                      <a:off x="0" y="0"/>
                      <a:ext cx="2352040" cy="156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4B8A" w:rsidRPr="00374B8A" w:rsidRDefault="00374B8A" w:rsidP="00374B8A">
      <w:pPr>
        <w:pStyle w:val="a4"/>
        <w:tabs>
          <w:tab w:val="left" w:pos="709"/>
        </w:tabs>
        <w:spacing w:before="0" w:beforeAutospacing="0" w:after="0" w:afterAutospacing="0"/>
      </w:pPr>
      <w:r w:rsidRPr="00374B8A">
        <w:t>Какие два из нижеприведённых описаний наиболее точно характеризуют данную зависимость в указанном диапазоне высот?</w:t>
      </w:r>
    </w:p>
    <w:p w:rsidR="00374B8A" w:rsidRPr="00374B8A" w:rsidRDefault="00374B8A" w:rsidP="00374B8A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374B8A">
        <w:t>1) На высоте меньше 2000 м сердце не бьется.</w:t>
      </w:r>
    </w:p>
    <w:p w:rsidR="00374B8A" w:rsidRPr="00374B8A" w:rsidRDefault="00374B8A" w:rsidP="00374B8A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374B8A">
        <w:t>2) Зависимость частоты сердечных сокращений от высоты прямая.</w:t>
      </w:r>
    </w:p>
    <w:p w:rsidR="00374B8A" w:rsidRPr="00374B8A" w:rsidRDefault="00374B8A" w:rsidP="00374B8A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374B8A">
        <w:t>3) Частота сердечных сокращений изменяется скачкообразно.</w:t>
      </w:r>
    </w:p>
    <w:p w:rsidR="00374B8A" w:rsidRPr="00374B8A" w:rsidRDefault="00374B8A" w:rsidP="00374B8A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374B8A">
        <w:t>4) После 3500 м над уровнем моря частота сердечных сокращений растёт медленнее, чем до 3500 м.</w:t>
      </w:r>
    </w:p>
    <w:p w:rsidR="00374B8A" w:rsidRPr="00374B8A" w:rsidRDefault="00374B8A" w:rsidP="00374B8A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374B8A">
        <w:t>5) Частота сердечных сокращений зависит от концентрации углекислого газа.</w:t>
      </w:r>
    </w:p>
    <w:p w:rsidR="00DE7CB7" w:rsidRDefault="00DE7CB7" w:rsidP="00DE7CB7">
      <w:pPr>
        <w:pStyle w:val="a4"/>
        <w:tabs>
          <w:tab w:val="left" w:pos="709"/>
        </w:tabs>
        <w:spacing w:before="0" w:beforeAutospacing="0" w:after="0" w:afterAutospacing="0"/>
      </w:pPr>
    </w:p>
    <w:p w:rsidR="00F371B6" w:rsidRDefault="00F371B6">
      <w:pPr>
        <w:spacing w:after="160" w:line="259" w:lineRule="auto"/>
      </w:pPr>
      <w:r>
        <w:br w:type="page"/>
      </w:r>
    </w:p>
    <w:p w:rsidR="00507A03" w:rsidRPr="00507A03" w:rsidRDefault="00507A03" w:rsidP="00507A03">
      <w:pPr>
        <w:pStyle w:val="a4"/>
        <w:tabs>
          <w:tab w:val="left" w:pos="709"/>
        </w:tabs>
        <w:spacing w:before="0" w:beforeAutospacing="0" w:after="0" w:afterAutospacing="0"/>
      </w:pPr>
      <w:r w:rsidRPr="00507A03">
        <w:t>17. Расположите в правильном порядке элементы рефлекторной дуги рефлекса кашля у человека. В ответе запишите соответствующую последовательность цифр.</w:t>
      </w:r>
    </w:p>
    <w:p w:rsidR="00507A03" w:rsidRPr="00507A03" w:rsidRDefault="00507A03" w:rsidP="00507A03">
      <w:pPr>
        <w:pStyle w:val="a4"/>
        <w:tabs>
          <w:tab w:val="left" w:pos="709"/>
        </w:tabs>
        <w:spacing w:before="0" w:beforeAutospacing="0" w:after="0" w:afterAutospacing="0"/>
      </w:pPr>
      <w:r w:rsidRPr="00507A03">
        <w:t> </w:t>
      </w:r>
    </w:p>
    <w:p w:rsidR="00507A03" w:rsidRPr="00507A03" w:rsidRDefault="00507A03" w:rsidP="00507A03">
      <w:pPr>
        <w:pStyle w:val="a4"/>
        <w:tabs>
          <w:tab w:val="left" w:pos="709"/>
        </w:tabs>
        <w:spacing w:before="0" w:beforeAutospacing="0" w:after="0" w:afterAutospacing="0"/>
        <w:ind w:firstLine="993"/>
      </w:pPr>
      <w:r w:rsidRPr="00507A03">
        <w:t>1) сокращение дыхательных мышц</w:t>
      </w:r>
    </w:p>
    <w:p w:rsidR="00507A03" w:rsidRPr="00507A03" w:rsidRDefault="00507A03" w:rsidP="00507A03">
      <w:pPr>
        <w:pStyle w:val="a4"/>
        <w:tabs>
          <w:tab w:val="left" w:pos="709"/>
        </w:tabs>
        <w:spacing w:before="0" w:beforeAutospacing="0" w:after="0" w:afterAutospacing="0"/>
        <w:ind w:firstLine="993"/>
      </w:pPr>
      <w:r w:rsidRPr="00507A03">
        <w:t>2) рецепторы гортани</w:t>
      </w:r>
    </w:p>
    <w:p w:rsidR="00507A03" w:rsidRPr="00507A03" w:rsidRDefault="00507A03" w:rsidP="00507A03">
      <w:pPr>
        <w:pStyle w:val="a4"/>
        <w:tabs>
          <w:tab w:val="left" w:pos="709"/>
        </w:tabs>
        <w:spacing w:before="0" w:beforeAutospacing="0" w:after="0" w:afterAutospacing="0"/>
        <w:ind w:firstLine="993"/>
      </w:pPr>
      <w:r w:rsidRPr="00507A03">
        <w:t>3) центр продолговатого мозга</w:t>
      </w:r>
    </w:p>
    <w:p w:rsidR="00507A03" w:rsidRPr="00507A03" w:rsidRDefault="00507A03" w:rsidP="00507A03">
      <w:pPr>
        <w:pStyle w:val="a4"/>
        <w:tabs>
          <w:tab w:val="left" w:pos="709"/>
        </w:tabs>
        <w:spacing w:before="0" w:beforeAutospacing="0" w:after="0" w:afterAutospacing="0"/>
        <w:ind w:firstLine="993"/>
      </w:pPr>
      <w:r w:rsidRPr="00507A03">
        <w:t>4) чувствительный нейрон</w:t>
      </w:r>
    </w:p>
    <w:p w:rsidR="00507A03" w:rsidRDefault="00507A03" w:rsidP="00507A03">
      <w:pPr>
        <w:pStyle w:val="a4"/>
        <w:tabs>
          <w:tab w:val="left" w:pos="709"/>
        </w:tabs>
        <w:spacing w:before="0" w:beforeAutospacing="0" w:after="0" w:afterAutospacing="0"/>
        <w:ind w:firstLine="993"/>
      </w:pPr>
      <w:r w:rsidRPr="00507A03">
        <w:t>5) исполнительный нейрон</w:t>
      </w:r>
    </w:p>
    <w:p w:rsidR="00507A03" w:rsidRDefault="00507A03" w:rsidP="00507A03">
      <w:pPr>
        <w:pStyle w:val="a4"/>
        <w:tabs>
          <w:tab w:val="left" w:pos="709"/>
        </w:tabs>
        <w:spacing w:before="0" w:beforeAutospacing="0" w:after="0" w:afterAutospacing="0"/>
        <w:ind w:firstLine="993"/>
      </w:pPr>
    </w:p>
    <w:p w:rsidR="00507A03" w:rsidRPr="00507A03" w:rsidRDefault="00507A03" w:rsidP="00507A03">
      <w:pPr>
        <w:pStyle w:val="a4"/>
        <w:tabs>
          <w:tab w:val="left" w:pos="709"/>
        </w:tabs>
        <w:spacing w:before="0" w:beforeAutospacing="0" w:after="0" w:afterAutospacing="0"/>
        <w:ind w:firstLine="993"/>
      </w:pPr>
      <w:r>
        <w:t xml:space="preserve">Ответ: </w:t>
      </w:r>
    </w:p>
    <w:p w:rsidR="00507A03" w:rsidRDefault="00507A03" w:rsidP="00DE7CB7">
      <w:pPr>
        <w:pStyle w:val="a4"/>
        <w:tabs>
          <w:tab w:val="left" w:pos="709"/>
        </w:tabs>
        <w:spacing w:before="0" w:beforeAutospacing="0" w:after="0" w:afterAutospacing="0"/>
      </w:pPr>
    </w:p>
    <w:p w:rsidR="00031BEC" w:rsidRPr="00031BEC" w:rsidRDefault="00031BEC" w:rsidP="00031BEC">
      <w:pPr>
        <w:pStyle w:val="a4"/>
        <w:tabs>
          <w:tab w:val="left" w:pos="709"/>
        </w:tabs>
        <w:spacing w:before="0" w:beforeAutospacing="0" w:after="0" w:afterAutospacing="0"/>
      </w:pPr>
      <w:r>
        <w:t>18.</w:t>
      </w:r>
      <w:r w:rsidRPr="00031BEC">
        <w:t xml:space="preserve"> Вставьте в текст «Кровь» пропущенные термины из предложенного перечня, используя для этого цифровые обозначения. Запишите в текст цифры выбранных ответов, а затем получившуюся последовательность цифр (по тексту) впишите в </w:t>
      </w:r>
      <w:proofErr w:type="spellStart"/>
      <w:r w:rsidRPr="00031BEC">
        <w:t>привёденную</w:t>
      </w:r>
      <w:proofErr w:type="spellEnd"/>
      <w:r w:rsidRPr="00031BEC">
        <w:t xml:space="preserve"> ниже таблицу.</w:t>
      </w:r>
    </w:p>
    <w:p w:rsidR="00031BEC" w:rsidRPr="00031BEC" w:rsidRDefault="00031BEC" w:rsidP="00031BEC">
      <w:pPr>
        <w:pStyle w:val="a4"/>
        <w:tabs>
          <w:tab w:val="left" w:pos="709"/>
        </w:tabs>
        <w:spacing w:before="0" w:beforeAutospacing="0" w:after="0" w:afterAutospacing="0"/>
      </w:pPr>
      <w:r w:rsidRPr="00031BEC">
        <w:t> </w:t>
      </w:r>
    </w:p>
    <w:p w:rsidR="00031BEC" w:rsidRPr="00031BEC" w:rsidRDefault="00031BEC" w:rsidP="00031BEC">
      <w:pPr>
        <w:pStyle w:val="a4"/>
        <w:tabs>
          <w:tab w:val="left" w:pos="709"/>
        </w:tabs>
        <w:spacing w:before="0" w:beforeAutospacing="0" w:after="0" w:afterAutospacing="0"/>
        <w:jc w:val="center"/>
        <w:rPr>
          <w:b/>
        </w:rPr>
      </w:pPr>
      <w:r w:rsidRPr="00031BEC">
        <w:rPr>
          <w:b/>
        </w:rPr>
        <w:t>Кровь</w:t>
      </w:r>
    </w:p>
    <w:p w:rsidR="00031BEC" w:rsidRPr="00031BEC" w:rsidRDefault="00031BEC" w:rsidP="00031BEC">
      <w:pPr>
        <w:pStyle w:val="a4"/>
        <w:tabs>
          <w:tab w:val="left" w:pos="709"/>
        </w:tabs>
        <w:spacing w:before="0" w:beforeAutospacing="0" w:after="0" w:afterAutospacing="0"/>
      </w:pPr>
      <w:r w:rsidRPr="00031BEC">
        <w:t>Кровь — это жидкая ________(А) ткань, состоящая из ________(Б) и ________(В), в которой растворены минеральные и ________(Г) вещества. Кровь, ________(Д) и тканевая жидкость образуют внутреннюю среду организма.</w:t>
      </w:r>
    </w:p>
    <w:p w:rsidR="00031BEC" w:rsidRPr="00031BEC" w:rsidRDefault="00031BEC" w:rsidP="00031BEC">
      <w:pPr>
        <w:pStyle w:val="a4"/>
        <w:tabs>
          <w:tab w:val="left" w:pos="709"/>
        </w:tabs>
        <w:spacing w:before="0" w:beforeAutospacing="0" w:after="0" w:afterAutospacing="0"/>
      </w:pPr>
      <w:r w:rsidRPr="00031BEC">
        <w:t> </w:t>
      </w:r>
    </w:p>
    <w:p w:rsidR="00031BEC" w:rsidRPr="00031BEC" w:rsidRDefault="00031BEC" w:rsidP="00031BEC">
      <w:pPr>
        <w:pStyle w:val="a4"/>
        <w:tabs>
          <w:tab w:val="left" w:pos="709"/>
        </w:tabs>
        <w:spacing w:before="0" w:beforeAutospacing="0" w:after="0" w:afterAutospacing="0"/>
      </w:pPr>
      <w:r w:rsidRPr="00031BEC">
        <w:t>ПЕРЕЧЕНЬ ТЕРМИНОВ:</w:t>
      </w:r>
    </w:p>
    <w:p w:rsidR="00031BEC" w:rsidRPr="00031BEC" w:rsidRDefault="00031BEC" w:rsidP="00031BEC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031BEC">
        <w:t>1) лимфа</w:t>
      </w:r>
    </w:p>
    <w:p w:rsidR="00031BEC" w:rsidRPr="00031BEC" w:rsidRDefault="00031BEC" w:rsidP="00031BEC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031BEC">
        <w:t>2) форменный элемент</w:t>
      </w:r>
    </w:p>
    <w:p w:rsidR="00031BEC" w:rsidRPr="00031BEC" w:rsidRDefault="00031BEC" w:rsidP="00031BEC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031BEC">
        <w:t>3) эритроцит</w:t>
      </w:r>
    </w:p>
    <w:p w:rsidR="00031BEC" w:rsidRPr="00031BEC" w:rsidRDefault="00031BEC" w:rsidP="00031BEC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031BEC">
        <w:t>4) плазма</w:t>
      </w:r>
    </w:p>
    <w:p w:rsidR="00031BEC" w:rsidRPr="00031BEC" w:rsidRDefault="00031BEC" w:rsidP="00031BEC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031BEC">
        <w:t>5) соединительный</w:t>
      </w:r>
    </w:p>
    <w:p w:rsidR="00031BEC" w:rsidRPr="00031BEC" w:rsidRDefault="00031BEC" w:rsidP="00031BEC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031BEC">
        <w:t>6) тромбоцит</w:t>
      </w:r>
    </w:p>
    <w:p w:rsidR="00031BEC" w:rsidRPr="00031BEC" w:rsidRDefault="00031BEC" w:rsidP="00031BEC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031BEC">
        <w:t>7) органический</w:t>
      </w:r>
    </w:p>
    <w:p w:rsidR="00031BEC" w:rsidRPr="00031BEC" w:rsidRDefault="00031BEC" w:rsidP="00031BEC">
      <w:pPr>
        <w:pStyle w:val="a4"/>
        <w:tabs>
          <w:tab w:val="left" w:pos="709"/>
        </w:tabs>
        <w:spacing w:before="0" w:beforeAutospacing="0" w:after="0" w:afterAutospacing="0"/>
        <w:ind w:firstLine="851"/>
      </w:pPr>
      <w:r w:rsidRPr="00031BEC">
        <w:t>8) вода</w:t>
      </w:r>
    </w:p>
    <w:p w:rsidR="00031BEC" w:rsidRPr="00031BEC" w:rsidRDefault="00031BEC" w:rsidP="00031BEC">
      <w:pPr>
        <w:pStyle w:val="a4"/>
        <w:tabs>
          <w:tab w:val="left" w:pos="709"/>
        </w:tabs>
        <w:spacing w:before="0" w:beforeAutospacing="0" w:after="0" w:afterAutospacing="0"/>
      </w:pPr>
      <w:r w:rsidRPr="00031BEC">
        <w:t> </w:t>
      </w:r>
    </w:p>
    <w:p w:rsidR="00031BEC" w:rsidRPr="00031BEC" w:rsidRDefault="00031BEC" w:rsidP="00031BEC">
      <w:pPr>
        <w:pStyle w:val="a4"/>
        <w:tabs>
          <w:tab w:val="left" w:pos="709"/>
        </w:tabs>
        <w:spacing w:before="0" w:beforeAutospacing="0" w:after="0" w:afterAutospacing="0"/>
      </w:pPr>
      <w:r w:rsidRPr="00031BEC">
        <w:t>Запишите в ответ цифры, расположив их в порядке, соответствующем буквам: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</w:tblGrid>
      <w:tr w:rsidR="00031BEC" w:rsidRPr="00031BEC" w:rsidTr="00031B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31BEC" w:rsidRPr="00031BEC" w:rsidRDefault="00031BEC" w:rsidP="00031BEC">
            <w:pPr>
              <w:pStyle w:val="a4"/>
              <w:tabs>
                <w:tab w:val="left" w:pos="709"/>
              </w:tabs>
              <w:spacing w:before="0" w:beforeAutospacing="0" w:after="0" w:afterAutospacing="0"/>
            </w:pPr>
            <w:r w:rsidRPr="00031BEC"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31BEC" w:rsidRPr="00031BEC" w:rsidRDefault="00031BEC" w:rsidP="00031BEC">
            <w:pPr>
              <w:pStyle w:val="a4"/>
              <w:tabs>
                <w:tab w:val="left" w:pos="709"/>
              </w:tabs>
              <w:spacing w:before="0" w:beforeAutospacing="0" w:after="0" w:afterAutospacing="0"/>
            </w:pPr>
            <w:r w:rsidRPr="00031BEC"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31BEC" w:rsidRPr="00031BEC" w:rsidRDefault="00031BEC" w:rsidP="00031BEC">
            <w:pPr>
              <w:pStyle w:val="a4"/>
              <w:tabs>
                <w:tab w:val="left" w:pos="709"/>
              </w:tabs>
              <w:spacing w:before="0" w:beforeAutospacing="0" w:after="0" w:afterAutospacing="0"/>
            </w:pPr>
            <w:r w:rsidRPr="00031BEC"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31BEC" w:rsidRPr="00031BEC" w:rsidRDefault="00031BEC" w:rsidP="00031BEC">
            <w:pPr>
              <w:pStyle w:val="a4"/>
              <w:tabs>
                <w:tab w:val="left" w:pos="709"/>
              </w:tabs>
              <w:spacing w:before="0" w:beforeAutospacing="0" w:after="0" w:afterAutospacing="0"/>
            </w:pPr>
            <w:r w:rsidRPr="00031BEC"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31BEC" w:rsidRPr="00031BEC" w:rsidRDefault="00031BEC" w:rsidP="00031BEC">
            <w:pPr>
              <w:pStyle w:val="a4"/>
              <w:tabs>
                <w:tab w:val="left" w:pos="709"/>
              </w:tabs>
              <w:spacing w:before="0" w:beforeAutospacing="0" w:after="0" w:afterAutospacing="0"/>
            </w:pPr>
            <w:r w:rsidRPr="00031BEC">
              <w:t>Д</w:t>
            </w:r>
          </w:p>
        </w:tc>
      </w:tr>
      <w:tr w:rsidR="00031BEC" w:rsidRPr="00031BEC" w:rsidTr="00031BEC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31BEC" w:rsidRPr="00031BEC" w:rsidRDefault="00031BEC" w:rsidP="00031BEC">
            <w:pPr>
              <w:pStyle w:val="a4"/>
              <w:tabs>
                <w:tab w:val="left" w:pos="709"/>
              </w:tabs>
              <w:spacing w:before="0" w:beforeAutospacing="0" w:after="0" w:afterAutospacing="0"/>
            </w:pPr>
            <w:r w:rsidRPr="00031BEC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31BEC" w:rsidRPr="00031BEC" w:rsidRDefault="00031BEC" w:rsidP="00031BEC">
            <w:pPr>
              <w:pStyle w:val="a4"/>
              <w:tabs>
                <w:tab w:val="left" w:pos="709"/>
              </w:tabs>
              <w:spacing w:before="0" w:beforeAutospacing="0" w:after="0" w:afterAutospacing="0"/>
            </w:pPr>
            <w:r w:rsidRPr="00031BEC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31BEC" w:rsidRPr="00031BEC" w:rsidRDefault="00031BEC" w:rsidP="00031BEC">
            <w:pPr>
              <w:pStyle w:val="a4"/>
              <w:tabs>
                <w:tab w:val="left" w:pos="709"/>
              </w:tabs>
              <w:spacing w:before="0" w:beforeAutospacing="0" w:after="0" w:afterAutospacing="0"/>
            </w:pPr>
            <w:r w:rsidRPr="00031BEC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31BEC" w:rsidRPr="00031BEC" w:rsidRDefault="00031BEC" w:rsidP="00031BEC">
            <w:pPr>
              <w:pStyle w:val="a4"/>
              <w:tabs>
                <w:tab w:val="left" w:pos="709"/>
              </w:tabs>
              <w:spacing w:before="0" w:beforeAutospacing="0" w:after="0" w:afterAutospacing="0"/>
            </w:pPr>
            <w:r w:rsidRPr="00031BEC"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31BEC" w:rsidRPr="00031BEC" w:rsidRDefault="00031BEC" w:rsidP="00031BEC">
            <w:pPr>
              <w:pStyle w:val="a4"/>
              <w:tabs>
                <w:tab w:val="left" w:pos="709"/>
              </w:tabs>
              <w:spacing w:before="0" w:beforeAutospacing="0" w:after="0" w:afterAutospacing="0"/>
            </w:pPr>
            <w:r w:rsidRPr="00031BEC">
              <w:t> </w:t>
            </w:r>
          </w:p>
        </w:tc>
      </w:tr>
    </w:tbl>
    <w:p w:rsidR="00031BEC" w:rsidRPr="00DE7CB7" w:rsidRDefault="00031BEC" w:rsidP="00031BEC">
      <w:pPr>
        <w:pStyle w:val="a4"/>
        <w:tabs>
          <w:tab w:val="left" w:pos="709"/>
        </w:tabs>
        <w:spacing w:before="0" w:beforeAutospacing="0" w:after="0" w:afterAutospacing="0"/>
        <w:ind w:left="928"/>
      </w:pPr>
    </w:p>
    <w:p w:rsidR="00A51B8C" w:rsidRPr="00D2715D" w:rsidRDefault="00D2715D" w:rsidP="00D2715D">
      <w:pPr>
        <w:pStyle w:val="a4"/>
        <w:tabs>
          <w:tab w:val="left" w:pos="709"/>
        </w:tabs>
        <w:spacing w:before="0" w:beforeAutospacing="0" w:after="0" w:afterAutospacing="0"/>
      </w:pPr>
      <w:r>
        <w:t>19.</w:t>
      </w:r>
      <w:r w:rsidR="00593916" w:rsidRPr="00D2715D">
        <w:t>Рассмотрите рентгенограмму с изображением позвоночника человека. Как называют нарушение скелета, изображённое на рисунке 1. Назовите одну из причин этого заболевания у человека.</w:t>
      </w:r>
    </w:p>
    <w:p w:rsidR="00593916" w:rsidRDefault="00593916" w:rsidP="00D2715D">
      <w:pPr>
        <w:pStyle w:val="a4"/>
        <w:tabs>
          <w:tab w:val="left" w:pos="709"/>
        </w:tabs>
        <w:spacing w:before="0" w:beforeAutospacing="0" w:after="0" w:afterAutospacing="0"/>
        <w:ind w:left="644"/>
        <w:jc w:val="center"/>
        <w:rPr>
          <w:bCs/>
          <w:iCs/>
          <w:color w:val="000000"/>
          <w:sz w:val="28"/>
          <w:szCs w:val="28"/>
        </w:rPr>
      </w:pPr>
      <w:r w:rsidRPr="00593916">
        <w:rPr>
          <w:noProof/>
        </w:rPr>
        <w:drawing>
          <wp:inline distT="0" distB="0" distL="0" distR="0" wp14:anchorId="1416244F" wp14:editId="793A248A">
            <wp:extent cx="2362200" cy="227154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6"/>
                    <a:stretch>
                      <a:fillRect/>
                    </a:stretch>
                  </pic:blipFill>
                  <pic:spPr>
                    <a:xfrm>
                      <a:off x="0" y="0"/>
                      <a:ext cx="2370419" cy="2279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916" w:rsidRDefault="00593916" w:rsidP="00593916">
      <w:pPr>
        <w:pStyle w:val="a4"/>
        <w:tabs>
          <w:tab w:val="left" w:pos="709"/>
        </w:tabs>
        <w:spacing w:before="0" w:beforeAutospacing="0" w:after="0" w:afterAutospacing="0"/>
        <w:ind w:left="644"/>
        <w:jc w:val="right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93916" w:rsidRDefault="00593916" w:rsidP="00593916">
      <w:pPr>
        <w:pStyle w:val="a4"/>
        <w:tabs>
          <w:tab w:val="left" w:pos="709"/>
        </w:tabs>
        <w:spacing w:before="0" w:beforeAutospacing="0" w:after="0" w:afterAutospacing="0"/>
        <w:ind w:left="644"/>
        <w:jc w:val="right"/>
        <w:rPr>
          <w:bCs/>
          <w:iCs/>
          <w:color w:val="000000"/>
          <w:sz w:val="28"/>
          <w:szCs w:val="28"/>
        </w:rPr>
      </w:pPr>
    </w:p>
    <w:p w:rsidR="00A53A2B" w:rsidRPr="00A53A2B" w:rsidRDefault="00A53A2B" w:rsidP="00A53A2B">
      <w:pPr>
        <w:pStyle w:val="a4"/>
        <w:tabs>
          <w:tab w:val="left" w:pos="709"/>
        </w:tabs>
        <w:spacing w:before="0" w:beforeAutospacing="0" w:after="0" w:afterAutospacing="0"/>
      </w:pPr>
      <w:r w:rsidRPr="00A53A2B">
        <w:t>20. Учёный изучал химический состав костей. Для этого он провёл два эксперимента. В ходе первого он в течение долгого времени прокаливал кость, в результате чего та стала хрупкой и рассыпалась. В ходе второго эксперимента учёный поместил другую кость в раствор соляной кислоты на несколько дней. После этого кость стала гибкой до такой степени, что её стало возможно закрутить в узел.</w:t>
      </w:r>
    </w:p>
    <w:p w:rsidR="00A53A2B" w:rsidRPr="00A53A2B" w:rsidRDefault="00A53A2B" w:rsidP="00A53A2B">
      <w:pPr>
        <w:pStyle w:val="a4"/>
        <w:tabs>
          <w:tab w:val="left" w:pos="709"/>
        </w:tabs>
        <w:spacing w:before="0" w:beforeAutospacing="0" w:after="0" w:afterAutospacing="0"/>
      </w:pPr>
      <w:r w:rsidRPr="00A53A2B">
        <w:t>Какой вывод можно сделать из этого исследования о химическом составе костей? Почему кость после прокаливания стала хрупкой?</w:t>
      </w:r>
    </w:p>
    <w:p w:rsidR="00A53A2B" w:rsidRPr="00A53A2B" w:rsidRDefault="00A53A2B" w:rsidP="00A53A2B">
      <w:pPr>
        <w:pStyle w:val="a4"/>
        <w:tabs>
          <w:tab w:val="left" w:pos="709"/>
        </w:tabs>
        <w:spacing w:before="0" w:beforeAutospacing="0" w:after="0" w:afterAutospacing="0"/>
      </w:pPr>
      <w:r w:rsidRPr="00A53A2B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77DAB" w:rsidRPr="003A34B2" w:rsidRDefault="00477DAB" w:rsidP="00245134">
      <w:pPr>
        <w:rPr>
          <w:b/>
          <w:i/>
        </w:rPr>
      </w:pPr>
    </w:p>
    <w:p w:rsidR="00477DAB" w:rsidRPr="00A1141F" w:rsidRDefault="00477DAB" w:rsidP="00477DAB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477DAB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477DAB" w:rsidRPr="00A1141F" w:rsidRDefault="00477DAB" w:rsidP="00477DAB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1141F">
        <w:rPr>
          <w:rFonts w:ascii="Times New Roman" w:hAnsi="Times New Roman"/>
          <w:b/>
          <w:sz w:val="24"/>
          <w:szCs w:val="24"/>
          <w:lang w:val="en-US"/>
        </w:rPr>
        <w:t>I</w:t>
      </w:r>
      <w:r w:rsidR="00E51679">
        <w:rPr>
          <w:rFonts w:ascii="Times New Roman" w:hAnsi="Times New Roman"/>
          <w:b/>
          <w:sz w:val="24"/>
          <w:szCs w:val="24"/>
          <w:lang w:val="en-US"/>
        </w:rPr>
        <w:t>I</w:t>
      </w:r>
      <w:r w:rsidR="00E51679">
        <w:rPr>
          <w:rFonts w:ascii="Times New Roman" w:hAnsi="Times New Roman"/>
          <w:b/>
          <w:sz w:val="24"/>
          <w:szCs w:val="24"/>
        </w:rPr>
        <w:t xml:space="preserve"> </w:t>
      </w:r>
      <w:r w:rsidRPr="00A1141F">
        <w:rPr>
          <w:rFonts w:ascii="Times New Roman" w:hAnsi="Times New Roman"/>
          <w:b/>
          <w:sz w:val="24"/>
          <w:szCs w:val="24"/>
        </w:rPr>
        <w:t>вариант</w:t>
      </w:r>
    </w:p>
    <w:p w:rsidR="00477DAB" w:rsidRPr="00FA4157" w:rsidRDefault="00477DAB" w:rsidP="00477DAB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477DAB" w:rsidRPr="00FA4157" w:rsidRDefault="00477DAB" w:rsidP="00477DAB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C31E6">
        <w:rPr>
          <w:rFonts w:ascii="Times New Roman" w:hAnsi="Times New Roman"/>
          <w:sz w:val="24"/>
          <w:szCs w:val="24"/>
        </w:rPr>
        <w:t xml:space="preserve">На выполнение работы даётся 40 минут. Работа включает в себя </w:t>
      </w:r>
      <w:r w:rsidR="006C31E6" w:rsidRPr="006C31E6">
        <w:rPr>
          <w:rFonts w:ascii="Times New Roman" w:hAnsi="Times New Roman"/>
          <w:sz w:val="24"/>
          <w:szCs w:val="24"/>
        </w:rPr>
        <w:t>20</w:t>
      </w:r>
      <w:r w:rsidRPr="006C31E6">
        <w:rPr>
          <w:rFonts w:ascii="Times New Roman" w:hAnsi="Times New Roman"/>
          <w:sz w:val="24"/>
          <w:szCs w:val="24"/>
        </w:rPr>
        <w:t xml:space="preserve"> заданий.</w:t>
      </w:r>
      <w:r w:rsidRPr="00FA4157">
        <w:rPr>
          <w:rFonts w:ascii="Times New Roman" w:hAnsi="Times New Roman"/>
          <w:sz w:val="24"/>
          <w:szCs w:val="24"/>
        </w:rPr>
        <w:t xml:space="preserve"> </w:t>
      </w:r>
    </w:p>
    <w:p w:rsidR="00477DAB" w:rsidRPr="00FA4157" w:rsidRDefault="00477DAB" w:rsidP="00477DAB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Ответы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477DAB" w:rsidRPr="00252219" w:rsidRDefault="00477DAB" w:rsidP="00477DAB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>Желаем успеха!</w:t>
      </w:r>
    </w:p>
    <w:p w:rsidR="00477DAB" w:rsidRDefault="00477DAB" w:rsidP="00477DAB">
      <w:pPr>
        <w:rPr>
          <w:b/>
          <w:i/>
        </w:rPr>
      </w:pPr>
      <w:r w:rsidRPr="00252219">
        <w:rPr>
          <w:b/>
          <w:i/>
        </w:rPr>
        <w:t>Часть 1</w:t>
      </w:r>
    </w:p>
    <w:p w:rsidR="00477DAB" w:rsidRPr="003A34B2" w:rsidRDefault="00477DAB" w:rsidP="00477DAB">
      <w:pPr>
        <w:rPr>
          <w:b/>
          <w:i/>
        </w:rPr>
      </w:pPr>
      <w:r w:rsidRPr="003A34B2">
        <w:rPr>
          <w:b/>
          <w:i/>
        </w:rPr>
        <w:t>Выберите один правильный ответ.</w:t>
      </w:r>
    </w:p>
    <w:p w:rsidR="00477DAB" w:rsidRPr="004C0100" w:rsidRDefault="00477DAB" w:rsidP="004C0100">
      <w:pPr>
        <w:autoSpaceDE w:val="0"/>
        <w:autoSpaceDN w:val="0"/>
        <w:adjustRightInd w:val="0"/>
      </w:pPr>
    </w:p>
    <w:p w:rsidR="00740B3A" w:rsidRDefault="00740B3A" w:rsidP="00740B3A">
      <w:r>
        <w:t xml:space="preserve">1. </w:t>
      </w:r>
      <w:r w:rsidR="004C0100" w:rsidRPr="004C0100">
        <w:t>Как называется раздел медицины, изучающий условия сохранения и укрепления здоровья</w:t>
      </w:r>
    </w:p>
    <w:p w:rsidR="00740B3A" w:rsidRDefault="00740B3A" w:rsidP="00740B3A">
      <w:pPr>
        <w:ind w:firstLine="851"/>
      </w:pPr>
      <w:r w:rsidRPr="004C0100">
        <w:t>а) физиология</w:t>
      </w:r>
    </w:p>
    <w:p w:rsidR="00740B3A" w:rsidRPr="004C0100" w:rsidRDefault="00740B3A" w:rsidP="00740B3A">
      <w:pPr>
        <w:ind w:firstLine="851"/>
      </w:pPr>
      <w:r w:rsidRPr="004C0100">
        <w:t>б) анатомия</w:t>
      </w:r>
    </w:p>
    <w:p w:rsidR="00740B3A" w:rsidRPr="004C0100" w:rsidRDefault="00740B3A" w:rsidP="00740B3A">
      <w:pPr>
        <w:ind w:firstLine="851"/>
      </w:pPr>
      <w:r w:rsidRPr="004C0100">
        <w:t>в) гигиена</w:t>
      </w:r>
    </w:p>
    <w:p w:rsidR="00740B3A" w:rsidRDefault="00740B3A" w:rsidP="00740B3A">
      <w:pPr>
        <w:ind w:firstLine="851"/>
      </w:pPr>
      <w:r w:rsidRPr="004C0100">
        <w:t>г) пульмонология</w:t>
      </w:r>
    </w:p>
    <w:p w:rsidR="00740B3A" w:rsidRDefault="00740B3A" w:rsidP="00740B3A">
      <w:pPr>
        <w:ind w:firstLine="851"/>
      </w:pPr>
    </w:p>
    <w:p w:rsidR="00740B3A" w:rsidRDefault="00740B3A" w:rsidP="00740B3A">
      <w:r>
        <w:t>2. Кости скелета относят к ткани</w:t>
      </w:r>
    </w:p>
    <w:p w:rsidR="00740B3A" w:rsidRDefault="00740B3A" w:rsidP="00740B3A">
      <w:pPr>
        <w:tabs>
          <w:tab w:val="left" w:pos="851"/>
          <w:tab w:val="left" w:pos="993"/>
        </w:tabs>
        <w:ind w:firstLine="851"/>
      </w:pPr>
      <w:r w:rsidRPr="004C0100">
        <w:t xml:space="preserve">а) </w:t>
      </w:r>
      <w:r>
        <w:t>эпителиальной</w:t>
      </w:r>
    </w:p>
    <w:p w:rsidR="00740B3A" w:rsidRPr="004C0100" w:rsidRDefault="00740B3A" w:rsidP="00740B3A">
      <w:pPr>
        <w:tabs>
          <w:tab w:val="left" w:pos="851"/>
          <w:tab w:val="left" w:pos="993"/>
        </w:tabs>
        <w:ind w:firstLine="851"/>
      </w:pPr>
      <w:r w:rsidRPr="004C0100">
        <w:t xml:space="preserve">б) </w:t>
      </w:r>
      <w:r>
        <w:t>мышечной</w:t>
      </w:r>
    </w:p>
    <w:p w:rsidR="00740B3A" w:rsidRPr="004C0100" w:rsidRDefault="00740B3A" w:rsidP="00740B3A">
      <w:pPr>
        <w:tabs>
          <w:tab w:val="left" w:pos="851"/>
          <w:tab w:val="left" w:pos="993"/>
        </w:tabs>
        <w:ind w:firstLine="851"/>
      </w:pPr>
      <w:r w:rsidRPr="004C0100">
        <w:t>в)</w:t>
      </w:r>
      <w:r>
        <w:t xml:space="preserve"> костной</w:t>
      </w:r>
    </w:p>
    <w:p w:rsidR="00740B3A" w:rsidRDefault="00740B3A" w:rsidP="00740B3A">
      <w:pPr>
        <w:tabs>
          <w:tab w:val="left" w:pos="851"/>
          <w:tab w:val="left" w:pos="993"/>
        </w:tabs>
        <w:ind w:firstLine="851"/>
      </w:pPr>
      <w:r w:rsidRPr="004C0100">
        <w:t xml:space="preserve">г) </w:t>
      </w:r>
      <w:r>
        <w:t>соединительной</w:t>
      </w:r>
    </w:p>
    <w:p w:rsidR="00BA3104" w:rsidRDefault="00BA3104" w:rsidP="00740B3A">
      <w:pPr>
        <w:tabs>
          <w:tab w:val="left" w:pos="851"/>
          <w:tab w:val="left" w:pos="993"/>
        </w:tabs>
        <w:ind w:firstLine="851"/>
      </w:pPr>
    </w:p>
    <w:p w:rsidR="00BA3104" w:rsidRDefault="00BA3104" w:rsidP="00BA3104">
      <w:r>
        <w:t xml:space="preserve">3. Все кости мозговой и лицевой частей черепа соединены неподвижно, за исключением </w:t>
      </w:r>
    </w:p>
    <w:p w:rsidR="00BA3104" w:rsidRDefault="00BA3104" w:rsidP="00BA3104">
      <w:pPr>
        <w:tabs>
          <w:tab w:val="left" w:pos="851"/>
        </w:tabs>
        <w:ind w:firstLine="709"/>
      </w:pPr>
      <w:r w:rsidRPr="004C0100">
        <w:t xml:space="preserve">а) </w:t>
      </w:r>
      <w:r>
        <w:t>скуловой кости</w:t>
      </w:r>
    </w:p>
    <w:p w:rsidR="00BA3104" w:rsidRPr="004C0100" w:rsidRDefault="00BA3104" w:rsidP="00BA3104">
      <w:pPr>
        <w:tabs>
          <w:tab w:val="left" w:pos="851"/>
        </w:tabs>
        <w:ind w:firstLine="709"/>
      </w:pPr>
      <w:r w:rsidRPr="004C0100">
        <w:t xml:space="preserve">б) </w:t>
      </w:r>
      <w:r>
        <w:t>верхней челюсти</w:t>
      </w:r>
    </w:p>
    <w:p w:rsidR="00BA3104" w:rsidRDefault="00BA3104" w:rsidP="00BA3104">
      <w:pPr>
        <w:tabs>
          <w:tab w:val="left" w:pos="851"/>
        </w:tabs>
        <w:ind w:firstLine="709"/>
      </w:pPr>
      <w:r w:rsidRPr="004C0100">
        <w:t>в)</w:t>
      </w:r>
      <w:r>
        <w:t xml:space="preserve"> нижней челюсти</w:t>
      </w:r>
    </w:p>
    <w:p w:rsidR="00BA3104" w:rsidRDefault="00BA3104" w:rsidP="00BA3104">
      <w:pPr>
        <w:tabs>
          <w:tab w:val="left" w:pos="851"/>
        </w:tabs>
        <w:ind w:firstLine="709"/>
      </w:pPr>
      <w:r w:rsidRPr="004C0100">
        <w:t xml:space="preserve">г) </w:t>
      </w:r>
      <w:r>
        <w:t>теменной кости</w:t>
      </w:r>
    </w:p>
    <w:p w:rsidR="00BA3104" w:rsidRDefault="00BA3104" w:rsidP="00F371B6">
      <w:pPr>
        <w:tabs>
          <w:tab w:val="left" w:pos="851"/>
          <w:tab w:val="left" w:pos="993"/>
        </w:tabs>
      </w:pPr>
    </w:p>
    <w:p w:rsidR="00CC78C0" w:rsidRPr="00CC78C0" w:rsidRDefault="00CC78C0" w:rsidP="00CC78C0">
      <w:r w:rsidRPr="00CC78C0">
        <w:t>4. Из чего образуется лимфа?</w:t>
      </w:r>
    </w:p>
    <w:p w:rsidR="00CC78C0" w:rsidRPr="00CC78C0" w:rsidRDefault="00CC78C0" w:rsidP="00CC78C0">
      <w:pPr>
        <w:sectPr w:rsidR="00CC78C0" w:rsidRPr="00CC78C0" w:rsidSect="00D97F77">
          <w:pgSz w:w="11906" w:h="16838" w:code="9"/>
          <w:pgMar w:top="1134" w:right="850" w:bottom="1134" w:left="1701" w:header="708" w:footer="708" w:gutter="0"/>
          <w:cols w:space="708"/>
          <w:docGrid w:linePitch="360"/>
        </w:sectPr>
      </w:pPr>
    </w:p>
    <w:p w:rsidR="00CC78C0" w:rsidRPr="00CC78C0" w:rsidRDefault="00CC78C0" w:rsidP="00CC78C0">
      <w:pPr>
        <w:ind w:firstLine="851"/>
      </w:pPr>
      <w:r>
        <w:t>а</w:t>
      </w:r>
      <w:r w:rsidRPr="00CC78C0">
        <w:t>) из крови</w:t>
      </w:r>
    </w:p>
    <w:p w:rsidR="00CC78C0" w:rsidRPr="00CC78C0" w:rsidRDefault="00CC78C0" w:rsidP="00CC78C0">
      <w:pPr>
        <w:ind w:firstLine="851"/>
      </w:pPr>
      <w:r>
        <w:t>б</w:t>
      </w:r>
      <w:r w:rsidRPr="00CC78C0">
        <w:t>) из тканевой жидкости</w:t>
      </w:r>
    </w:p>
    <w:p w:rsidR="00CC78C0" w:rsidRPr="00CC78C0" w:rsidRDefault="00CC78C0" w:rsidP="00CC78C0">
      <w:pPr>
        <w:ind w:firstLine="851"/>
      </w:pPr>
      <w:r>
        <w:t>в</w:t>
      </w:r>
      <w:r w:rsidRPr="00CC78C0">
        <w:t>) из межклеточного вещества</w:t>
      </w:r>
    </w:p>
    <w:p w:rsidR="00CC78C0" w:rsidRPr="00CC78C0" w:rsidRDefault="00CC78C0" w:rsidP="00CC78C0">
      <w:pPr>
        <w:ind w:firstLine="851"/>
      </w:pPr>
      <w:r>
        <w:t>г</w:t>
      </w:r>
      <w:r w:rsidRPr="00CC78C0">
        <w:t>) из желудочного сока</w:t>
      </w:r>
    </w:p>
    <w:p w:rsidR="005F7D82" w:rsidRDefault="005F7D82" w:rsidP="00F371B6"/>
    <w:p w:rsidR="005F7D82" w:rsidRDefault="005F7D82" w:rsidP="005F7D82">
      <w:r w:rsidRPr="006B28AA">
        <w:t>5. Большой круг кровообращения начинается:</w:t>
      </w:r>
    </w:p>
    <w:p w:rsidR="0058267A" w:rsidRPr="006B28AA" w:rsidRDefault="0058267A" w:rsidP="00F371B6">
      <w:pPr>
        <w:ind w:firstLine="851"/>
      </w:pPr>
      <w:r>
        <w:t>а</w:t>
      </w:r>
      <w:r w:rsidRPr="006B28AA">
        <w:t>) от левого желудочка</w:t>
      </w:r>
    </w:p>
    <w:p w:rsidR="0058267A" w:rsidRPr="006B28AA" w:rsidRDefault="0058267A" w:rsidP="0058267A">
      <w:pPr>
        <w:ind w:firstLine="851"/>
      </w:pPr>
      <w:r>
        <w:t>б</w:t>
      </w:r>
      <w:r w:rsidRPr="006B28AA">
        <w:t>) от правого желудочка</w:t>
      </w:r>
    </w:p>
    <w:p w:rsidR="0058267A" w:rsidRPr="006B28AA" w:rsidRDefault="0058267A" w:rsidP="0058267A">
      <w:pPr>
        <w:ind w:firstLine="851"/>
      </w:pPr>
      <w:r>
        <w:t>в</w:t>
      </w:r>
      <w:r w:rsidRPr="006B28AA">
        <w:t>) от аорты</w:t>
      </w:r>
    </w:p>
    <w:p w:rsidR="0058267A" w:rsidRPr="006B28AA" w:rsidRDefault="0058267A" w:rsidP="0058267A">
      <w:pPr>
        <w:ind w:firstLine="851"/>
      </w:pPr>
      <w:r>
        <w:t>г</w:t>
      </w:r>
      <w:r w:rsidRPr="006B28AA">
        <w:t>) от левого предсердия</w:t>
      </w:r>
    </w:p>
    <w:p w:rsidR="0058267A" w:rsidRDefault="0058267A" w:rsidP="0058267A">
      <w:pPr>
        <w:ind w:firstLine="851"/>
      </w:pPr>
    </w:p>
    <w:p w:rsidR="0058267A" w:rsidRDefault="0058267A" w:rsidP="0058267A">
      <w:pPr>
        <w:ind w:firstLine="851"/>
      </w:pPr>
    </w:p>
    <w:p w:rsidR="0058267A" w:rsidRDefault="0058267A" w:rsidP="0058267A">
      <w:pPr>
        <w:shd w:val="clear" w:color="auto" w:fill="FFFFFF"/>
        <w:ind w:firstLine="851"/>
        <w:rPr>
          <w:bCs/>
          <w:iCs/>
          <w:color w:val="000000"/>
        </w:rPr>
      </w:pPr>
    </w:p>
    <w:p w:rsidR="0058267A" w:rsidRDefault="0058267A" w:rsidP="0058267A">
      <w:pPr>
        <w:shd w:val="clear" w:color="auto" w:fill="FFFFFF"/>
        <w:rPr>
          <w:bCs/>
          <w:iCs/>
          <w:color w:val="000000"/>
        </w:rPr>
      </w:pPr>
      <w:r>
        <w:rPr>
          <w:bCs/>
          <w:iCs/>
          <w:color w:val="000000"/>
        </w:rPr>
        <w:t xml:space="preserve">6. Какой буквой на рисунке обозначен скелет предплечья верхней конечности? </w:t>
      </w:r>
    </w:p>
    <w:p w:rsidR="0058267A" w:rsidRDefault="0058267A" w:rsidP="0058267A">
      <w:pPr>
        <w:shd w:val="clear" w:color="auto" w:fill="FFFFFF"/>
        <w:jc w:val="right"/>
        <w:rPr>
          <w:bCs/>
          <w:iCs/>
          <w:color w:val="000000"/>
        </w:rPr>
      </w:pPr>
      <w:r w:rsidRPr="00455748">
        <w:rPr>
          <w:noProof/>
        </w:rPr>
        <w:drawing>
          <wp:inline distT="0" distB="0" distL="0" distR="0" wp14:anchorId="764B90F0" wp14:editId="4C045028">
            <wp:extent cx="2969260" cy="1120140"/>
            <wp:effectExtent l="0" t="0" r="2540" b="381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7"/>
                    <a:stretch>
                      <a:fillRect/>
                    </a:stretch>
                  </pic:blipFill>
                  <pic:spPr>
                    <a:xfrm>
                      <a:off x="0" y="0"/>
                      <a:ext cx="2969260" cy="112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67A" w:rsidRDefault="0058267A" w:rsidP="0058267A">
      <w:pPr>
        <w:shd w:val="clear" w:color="auto" w:fill="FFFFFF"/>
        <w:jc w:val="right"/>
        <w:rPr>
          <w:bCs/>
          <w:iCs/>
          <w:color w:val="000000"/>
        </w:rPr>
      </w:pPr>
    </w:p>
    <w:p w:rsidR="0058267A" w:rsidRPr="00CC78C0" w:rsidRDefault="0058267A" w:rsidP="0058267A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 xml:space="preserve">а) </w:t>
      </w:r>
      <w:r>
        <w:rPr>
          <w:bCs/>
          <w:iCs/>
          <w:color w:val="000000"/>
        </w:rPr>
        <w:t>А</w:t>
      </w:r>
    </w:p>
    <w:p w:rsidR="0058267A" w:rsidRPr="00CC78C0" w:rsidRDefault="0058267A" w:rsidP="0058267A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 xml:space="preserve">б) </w:t>
      </w:r>
      <w:r>
        <w:rPr>
          <w:bCs/>
          <w:iCs/>
          <w:color w:val="000000"/>
        </w:rPr>
        <w:t>Б</w:t>
      </w:r>
    </w:p>
    <w:p w:rsidR="0058267A" w:rsidRPr="00CC78C0" w:rsidRDefault="0058267A" w:rsidP="0058267A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 xml:space="preserve">в) </w:t>
      </w:r>
      <w:r>
        <w:rPr>
          <w:bCs/>
          <w:iCs/>
          <w:color w:val="000000"/>
        </w:rPr>
        <w:t>В</w:t>
      </w:r>
    </w:p>
    <w:p w:rsidR="0058267A" w:rsidRDefault="0058267A" w:rsidP="00F371B6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 xml:space="preserve">г) </w:t>
      </w:r>
      <w:r>
        <w:rPr>
          <w:bCs/>
          <w:iCs/>
          <w:color w:val="000000"/>
        </w:rPr>
        <w:t>Г</w:t>
      </w:r>
    </w:p>
    <w:p w:rsidR="0058267A" w:rsidRDefault="0058267A" w:rsidP="0058267A">
      <w:pPr>
        <w:shd w:val="clear" w:color="auto" w:fill="FFFFFF"/>
        <w:ind w:firstLine="851"/>
        <w:rPr>
          <w:bCs/>
          <w:iCs/>
          <w:color w:val="000000"/>
        </w:rPr>
      </w:pPr>
    </w:p>
    <w:p w:rsidR="0058267A" w:rsidRDefault="0058267A" w:rsidP="0058267A">
      <w:pPr>
        <w:shd w:val="clear" w:color="auto" w:fill="FFFFFF"/>
        <w:rPr>
          <w:bCs/>
          <w:iCs/>
          <w:color w:val="000000"/>
        </w:rPr>
      </w:pPr>
      <w:r>
        <w:rPr>
          <w:bCs/>
          <w:iCs/>
          <w:color w:val="000000"/>
        </w:rPr>
        <w:t xml:space="preserve">7. При растяжении связок, оказывая первую помощь, следует </w:t>
      </w:r>
    </w:p>
    <w:p w:rsidR="0058267A" w:rsidRPr="00CC78C0" w:rsidRDefault="0058267A" w:rsidP="0058267A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 xml:space="preserve">а) </w:t>
      </w:r>
      <w:r>
        <w:rPr>
          <w:bCs/>
          <w:iCs/>
          <w:color w:val="000000"/>
        </w:rPr>
        <w:t>опустить поврежденную поверхность в теплую воду</w:t>
      </w:r>
    </w:p>
    <w:p w:rsidR="0058267A" w:rsidRPr="00CC78C0" w:rsidRDefault="0058267A" w:rsidP="0058267A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 xml:space="preserve">б) </w:t>
      </w:r>
      <w:r>
        <w:rPr>
          <w:bCs/>
          <w:iCs/>
          <w:color w:val="000000"/>
        </w:rPr>
        <w:t>наложить широкую повязку из воздухонепроницаемого материала</w:t>
      </w:r>
    </w:p>
    <w:p w:rsidR="0058267A" w:rsidRPr="00CC78C0" w:rsidRDefault="0058267A" w:rsidP="0058267A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 xml:space="preserve">в) </w:t>
      </w:r>
      <w:r>
        <w:rPr>
          <w:bCs/>
          <w:iCs/>
          <w:color w:val="000000"/>
        </w:rPr>
        <w:t>наложить на поврежденную конечность шину</w:t>
      </w:r>
    </w:p>
    <w:p w:rsidR="0058267A" w:rsidRDefault="0058267A" w:rsidP="0058267A">
      <w:pPr>
        <w:shd w:val="clear" w:color="auto" w:fill="FFFFFF"/>
        <w:ind w:firstLine="851"/>
        <w:rPr>
          <w:bCs/>
          <w:iCs/>
          <w:color w:val="000000"/>
        </w:rPr>
      </w:pPr>
      <w:r w:rsidRPr="00CC78C0">
        <w:rPr>
          <w:bCs/>
          <w:iCs/>
          <w:color w:val="000000"/>
        </w:rPr>
        <w:t xml:space="preserve">г) </w:t>
      </w:r>
      <w:r>
        <w:rPr>
          <w:bCs/>
          <w:iCs/>
          <w:color w:val="000000"/>
        </w:rPr>
        <w:t>туго забинтовать и охладить поврежденный сустав</w:t>
      </w:r>
    </w:p>
    <w:p w:rsidR="0058267A" w:rsidRDefault="0058267A" w:rsidP="005E7240"/>
    <w:p w:rsidR="0058267A" w:rsidRPr="00082238" w:rsidRDefault="0058267A" w:rsidP="0058267A">
      <w:pPr>
        <w:shd w:val="clear" w:color="auto" w:fill="FFFFFF"/>
        <w:rPr>
          <w:bCs/>
          <w:iCs/>
          <w:color w:val="000000"/>
        </w:rPr>
      </w:pPr>
      <w:r w:rsidRPr="00082238">
        <w:rPr>
          <w:bCs/>
          <w:iCs/>
          <w:color w:val="000000"/>
        </w:rPr>
        <w:t>8. Отличия человека от человекообразных обезьян, связанные с его трудовой деятельностью, проявляются в строении</w:t>
      </w:r>
    </w:p>
    <w:p w:rsidR="0058267A" w:rsidRPr="00082238" w:rsidRDefault="0058267A" w:rsidP="0058267A">
      <w:pPr>
        <w:shd w:val="clear" w:color="auto" w:fill="FFFFFF"/>
        <w:ind w:firstLine="851"/>
        <w:rPr>
          <w:bCs/>
          <w:iCs/>
          <w:color w:val="000000"/>
        </w:rPr>
      </w:pPr>
      <w:r w:rsidRPr="00082238">
        <w:rPr>
          <w:bCs/>
          <w:iCs/>
          <w:color w:val="000000"/>
        </w:rPr>
        <w:t>а) S-образного позвоночника</w:t>
      </w:r>
    </w:p>
    <w:p w:rsidR="0058267A" w:rsidRPr="00082238" w:rsidRDefault="0058267A" w:rsidP="0058267A">
      <w:pPr>
        <w:shd w:val="clear" w:color="auto" w:fill="FFFFFF"/>
        <w:ind w:firstLine="851"/>
        <w:rPr>
          <w:bCs/>
          <w:iCs/>
          <w:color w:val="000000"/>
        </w:rPr>
      </w:pPr>
      <w:r w:rsidRPr="00082238">
        <w:rPr>
          <w:bCs/>
          <w:iCs/>
          <w:color w:val="000000"/>
        </w:rPr>
        <w:t>б) сводчатой стопы</w:t>
      </w:r>
    </w:p>
    <w:p w:rsidR="0058267A" w:rsidRPr="00082238" w:rsidRDefault="0058267A" w:rsidP="0058267A">
      <w:pPr>
        <w:shd w:val="clear" w:color="auto" w:fill="FFFFFF"/>
        <w:ind w:firstLine="851"/>
        <w:rPr>
          <w:bCs/>
          <w:iCs/>
          <w:color w:val="000000"/>
        </w:rPr>
      </w:pPr>
      <w:r w:rsidRPr="00082238">
        <w:rPr>
          <w:bCs/>
          <w:iCs/>
          <w:color w:val="000000"/>
        </w:rPr>
        <w:t>в) гортани</w:t>
      </w:r>
    </w:p>
    <w:p w:rsidR="0058267A" w:rsidRPr="00082238" w:rsidRDefault="0058267A" w:rsidP="0058267A">
      <w:pPr>
        <w:shd w:val="clear" w:color="auto" w:fill="FFFFFF"/>
        <w:ind w:firstLine="851"/>
        <w:rPr>
          <w:bCs/>
          <w:iCs/>
          <w:color w:val="000000"/>
        </w:rPr>
      </w:pPr>
      <w:r w:rsidRPr="00082238">
        <w:rPr>
          <w:bCs/>
          <w:iCs/>
          <w:color w:val="000000"/>
        </w:rPr>
        <w:t>г) кисти</w:t>
      </w:r>
    </w:p>
    <w:p w:rsidR="0058267A" w:rsidRDefault="0058267A" w:rsidP="005F7D82"/>
    <w:p w:rsidR="00D15B08" w:rsidRPr="00D15B08" w:rsidRDefault="00D15B08" w:rsidP="00D15B08">
      <w:pPr>
        <w:shd w:val="clear" w:color="auto" w:fill="FFFFFF"/>
        <w:rPr>
          <w:bCs/>
          <w:iCs/>
          <w:color w:val="000000"/>
        </w:rPr>
      </w:pPr>
      <w:r w:rsidRPr="00D15B08">
        <w:rPr>
          <w:bCs/>
          <w:iCs/>
          <w:color w:val="000000"/>
        </w:rPr>
        <w:t>9. Какой признак отличает Человека разумного от животных?</w:t>
      </w:r>
    </w:p>
    <w:p w:rsidR="00D15B08" w:rsidRPr="00D15B08" w:rsidRDefault="00D15B08" w:rsidP="00D15B08">
      <w:pPr>
        <w:shd w:val="clear" w:color="auto" w:fill="FFFFFF"/>
        <w:ind w:firstLine="851"/>
        <w:rPr>
          <w:bCs/>
          <w:iCs/>
          <w:color w:val="000000"/>
        </w:rPr>
      </w:pPr>
      <w:r w:rsidRPr="00D15B08">
        <w:rPr>
          <w:bCs/>
          <w:iCs/>
          <w:color w:val="000000"/>
        </w:rPr>
        <w:t>а) развитие периферической нервной системы</w:t>
      </w:r>
    </w:p>
    <w:p w:rsidR="00D15B08" w:rsidRPr="00D15B08" w:rsidRDefault="00D15B08" w:rsidP="00D15B08">
      <w:pPr>
        <w:shd w:val="clear" w:color="auto" w:fill="FFFFFF"/>
        <w:ind w:firstLine="851"/>
        <w:rPr>
          <w:bCs/>
          <w:iCs/>
          <w:color w:val="000000"/>
        </w:rPr>
      </w:pPr>
      <w:r w:rsidRPr="00D15B08">
        <w:rPr>
          <w:bCs/>
          <w:iCs/>
          <w:color w:val="000000"/>
        </w:rPr>
        <w:t>б) формирование трёх зародышевых листков в период эмбрионального развития</w:t>
      </w:r>
    </w:p>
    <w:p w:rsidR="00D15B08" w:rsidRDefault="00D15B08" w:rsidP="00D15B08">
      <w:pPr>
        <w:shd w:val="clear" w:color="auto" w:fill="FFFFFF"/>
        <w:ind w:firstLine="851"/>
        <w:rPr>
          <w:bCs/>
          <w:iCs/>
          <w:color w:val="000000"/>
        </w:rPr>
      </w:pPr>
      <w:r>
        <w:rPr>
          <w:bCs/>
          <w:iCs/>
          <w:color w:val="000000"/>
        </w:rPr>
        <w:t>в</w:t>
      </w:r>
      <w:r w:rsidRPr="00D15B08">
        <w:rPr>
          <w:bCs/>
          <w:iCs/>
          <w:color w:val="000000"/>
        </w:rPr>
        <w:t>) развитие S-образной формы позвоночника</w:t>
      </w:r>
    </w:p>
    <w:p w:rsidR="00D15B08" w:rsidRPr="00D15B08" w:rsidRDefault="00D15B08" w:rsidP="00D15B08">
      <w:pPr>
        <w:shd w:val="clear" w:color="auto" w:fill="FFFFFF"/>
        <w:ind w:firstLine="851"/>
        <w:rPr>
          <w:bCs/>
          <w:iCs/>
          <w:color w:val="000000"/>
        </w:rPr>
      </w:pPr>
      <w:r>
        <w:rPr>
          <w:bCs/>
          <w:iCs/>
          <w:color w:val="000000"/>
        </w:rPr>
        <w:t>г</w:t>
      </w:r>
      <w:r w:rsidRPr="00D15B08">
        <w:rPr>
          <w:bCs/>
          <w:iCs/>
          <w:color w:val="000000"/>
        </w:rPr>
        <w:t>) наличие двух кругов кровообращения</w:t>
      </w:r>
    </w:p>
    <w:p w:rsidR="0068024D" w:rsidRDefault="0068024D" w:rsidP="0068024D">
      <w:pPr>
        <w:shd w:val="clear" w:color="auto" w:fill="FFFFFF"/>
        <w:rPr>
          <w:bCs/>
          <w:iCs/>
          <w:color w:val="000000"/>
        </w:rPr>
      </w:pPr>
    </w:p>
    <w:p w:rsidR="0068024D" w:rsidRPr="0068024D" w:rsidRDefault="0068024D" w:rsidP="0068024D">
      <w:pPr>
        <w:shd w:val="clear" w:color="auto" w:fill="FFFFFF"/>
        <w:rPr>
          <w:bCs/>
          <w:iCs/>
          <w:color w:val="000000"/>
        </w:rPr>
      </w:pPr>
      <w:r w:rsidRPr="0068024D">
        <w:rPr>
          <w:bCs/>
          <w:iCs/>
          <w:color w:val="000000"/>
        </w:rPr>
        <w:t>10. Соматическая нервная система контролирует деятельность</w:t>
      </w:r>
    </w:p>
    <w:p w:rsidR="0068024D" w:rsidRPr="0068024D" w:rsidRDefault="0068024D" w:rsidP="0068024D">
      <w:pPr>
        <w:shd w:val="clear" w:color="auto" w:fill="FFFFFF"/>
        <w:ind w:firstLine="851"/>
        <w:rPr>
          <w:bCs/>
          <w:iCs/>
          <w:color w:val="000000"/>
        </w:rPr>
      </w:pPr>
      <w:r w:rsidRPr="0068024D">
        <w:rPr>
          <w:bCs/>
          <w:iCs/>
          <w:color w:val="000000"/>
        </w:rPr>
        <w:t>а) внутренних органов</w:t>
      </w:r>
    </w:p>
    <w:p w:rsidR="0068024D" w:rsidRPr="0068024D" w:rsidRDefault="0068024D" w:rsidP="0068024D">
      <w:pPr>
        <w:shd w:val="clear" w:color="auto" w:fill="FFFFFF"/>
        <w:ind w:firstLine="851"/>
        <w:rPr>
          <w:bCs/>
          <w:iCs/>
          <w:color w:val="000000"/>
        </w:rPr>
      </w:pPr>
      <w:r w:rsidRPr="0068024D">
        <w:rPr>
          <w:bCs/>
          <w:iCs/>
          <w:color w:val="000000"/>
        </w:rPr>
        <w:t>б) скелетной мускулатуры</w:t>
      </w:r>
    </w:p>
    <w:p w:rsidR="0068024D" w:rsidRPr="0068024D" w:rsidRDefault="0068024D" w:rsidP="0068024D">
      <w:pPr>
        <w:shd w:val="clear" w:color="auto" w:fill="FFFFFF"/>
        <w:ind w:firstLine="851"/>
        <w:rPr>
          <w:bCs/>
          <w:iCs/>
          <w:color w:val="000000"/>
        </w:rPr>
      </w:pPr>
      <w:r w:rsidRPr="0068024D">
        <w:rPr>
          <w:bCs/>
          <w:iCs/>
          <w:color w:val="000000"/>
        </w:rPr>
        <w:t>в) эндокринной системы</w:t>
      </w:r>
    </w:p>
    <w:p w:rsidR="0068024D" w:rsidRPr="0068024D" w:rsidRDefault="0068024D" w:rsidP="0068024D">
      <w:pPr>
        <w:shd w:val="clear" w:color="auto" w:fill="FFFFFF"/>
        <w:ind w:firstLine="851"/>
        <w:rPr>
          <w:bCs/>
          <w:iCs/>
          <w:color w:val="000000"/>
        </w:rPr>
      </w:pPr>
      <w:r w:rsidRPr="0068024D">
        <w:rPr>
          <w:bCs/>
          <w:iCs/>
          <w:color w:val="000000"/>
        </w:rPr>
        <w:t>г) сосудистой системы</w:t>
      </w:r>
    </w:p>
    <w:p w:rsidR="0068024D" w:rsidRDefault="0068024D" w:rsidP="0068024D">
      <w:pPr>
        <w:shd w:val="clear" w:color="auto" w:fill="FFFFFF"/>
        <w:rPr>
          <w:bCs/>
          <w:iCs/>
          <w:color w:val="000000"/>
        </w:rPr>
      </w:pPr>
    </w:p>
    <w:p w:rsidR="003341E4" w:rsidRDefault="003341E4" w:rsidP="0068024D">
      <w:pPr>
        <w:shd w:val="clear" w:color="auto" w:fill="FFFFFF"/>
        <w:rPr>
          <w:bCs/>
          <w:iCs/>
          <w:color w:val="000000"/>
        </w:rPr>
      </w:pPr>
    </w:p>
    <w:p w:rsidR="003229D7" w:rsidRPr="004B46BD" w:rsidRDefault="003341E4" w:rsidP="004B46BD">
      <w:pPr>
        <w:shd w:val="clear" w:color="auto" w:fill="FFFFFF"/>
        <w:rPr>
          <w:bCs/>
          <w:iCs/>
          <w:color w:val="000000"/>
        </w:rPr>
      </w:pPr>
      <w:r>
        <w:rPr>
          <w:bCs/>
          <w:iCs/>
          <w:color w:val="000000"/>
        </w:rPr>
        <w:t xml:space="preserve">11. </w:t>
      </w:r>
      <w:r w:rsidR="003229D7" w:rsidRPr="004B46BD">
        <w:rPr>
          <w:bCs/>
          <w:iCs/>
          <w:color w:val="000000"/>
        </w:rPr>
        <w:t>Какой цифрой на рисунке обозначены мимические мышцы?</w:t>
      </w:r>
    </w:p>
    <w:p w:rsidR="003229D7" w:rsidRPr="0068024D" w:rsidRDefault="003229D7" w:rsidP="004B46BD">
      <w:pPr>
        <w:shd w:val="clear" w:color="auto" w:fill="FFFFFF"/>
        <w:ind w:firstLine="851"/>
        <w:rPr>
          <w:bCs/>
          <w:iCs/>
          <w:color w:val="000000"/>
        </w:rPr>
      </w:pPr>
      <w:r w:rsidRPr="0068024D">
        <w:rPr>
          <w:bCs/>
          <w:iCs/>
          <w:color w:val="000000"/>
        </w:rPr>
        <w:t xml:space="preserve">а) </w:t>
      </w:r>
      <w:r>
        <w:rPr>
          <w:bCs/>
          <w:iCs/>
          <w:color w:val="000000"/>
        </w:rPr>
        <w:t>1</w:t>
      </w:r>
    </w:p>
    <w:p w:rsidR="003229D7" w:rsidRPr="0068024D" w:rsidRDefault="003229D7" w:rsidP="004B46BD">
      <w:pPr>
        <w:shd w:val="clear" w:color="auto" w:fill="FFFFFF"/>
        <w:ind w:firstLine="851"/>
        <w:rPr>
          <w:bCs/>
          <w:iCs/>
          <w:color w:val="000000"/>
        </w:rPr>
      </w:pPr>
      <w:r w:rsidRPr="0068024D">
        <w:rPr>
          <w:bCs/>
          <w:iCs/>
          <w:color w:val="000000"/>
        </w:rPr>
        <w:t xml:space="preserve">б) </w:t>
      </w:r>
      <w:r>
        <w:rPr>
          <w:bCs/>
          <w:iCs/>
          <w:color w:val="000000"/>
        </w:rPr>
        <w:t>2</w:t>
      </w:r>
    </w:p>
    <w:p w:rsidR="003229D7" w:rsidRPr="0068024D" w:rsidRDefault="003229D7" w:rsidP="004B46BD">
      <w:pPr>
        <w:shd w:val="clear" w:color="auto" w:fill="FFFFFF"/>
        <w:ind w:firstLine="851"/>
        <w:rPr>
          <w:bCs/>
          <w:iCs/>
          <w:color w:val="000000"/>
        </w:rPr>
      </w:pPr>
      <w:r w:rsidRPr="0068024D">
        <w:rPr>
          <w:bCs/>
          <w:iCs/>
          <w:color w:val="000000"/>
        </w:rPr>
        <w:t xml:space="preserve">в) </w:t>
      </w:r>
      <w:r>
        <w:rPr>
          <w:bCs/>
          <w:iCs/>
          <w:color w:val="000000"/>
        </w:rPr>
        <w:t>3</w:t>
      </w:r>
    </w:p>
    <w:p w:rsidR="003229D7" w:rsidRPr="0068024D" w:rsidRDefault="003229D7" w:rsidP="004B46BD">
      <w:pPr>
        <w:shd w:val="clear" w:color="auto" w:fill="FFFFFF"/>
        <w:ind w:firstLine="851"/>
        <w:rPr>
          <w:bCs/>
          <w:iCs/>
          <w:color w:val="000000"/>
        </w:rPr>
      </w:pPr>
      <w:r w:rsidRPr="0068024D">
        <w:rPr>
          <w:bCs/>
          <w:iCs/>
          <w:color w:val="000000"/>
        </w:rPr>
        <w:t xml:space="preserve">г) </w:t>
      </w:r>
      <w:r>
        <w:rPr>
          <w:bCs/>
          <w:iCs/>
          <w:color w:val="000000"/>
        </w:rPr>
        <w:t>4</w:t>
      </w:r>
    </w:p>
    <w:p w:rsidR="003341E4" w:rsidRDefault="003341E4" w:rsidP="0068024D">
      <w:pPr>
        <w:shd w:val="clear" w:color="auto" w:fill="FFFFFF"/>
        <w:rPr>
          <w:rFonts w:ascii="Verdana" w:hAnsi="Verdana"/>
          <w:b/>
          <w:bCs/>
          <w:color w:val="000000"/>
          <w:sz w:val="18"/>
          <w:szCs w:val="18"/>
        </w:rPr>
      </w:pPr>
    </w:p>
    <w:p w:rsidR="003229D7" w:rsidRDefault="003229D7" w:rsidP="003229D7">
      <w:pPr>
        <w:shd w:val="clear" w:color="auto" w:fill="FFFFFF"/>
        <w:jc w:val="right"/>
        <w:rPr>
          <w:bCs/>
          <w:iCs/>
          <w:color w:val="000000"/>
        </w:rPr>
      </w:pPr>
      <w:r w:rsidRPr="003229D7">
        <w:rPr>
          <w:noProof/>
        </w:rPr>
        <w:drawing>
          <wp:anchor distT="0" distB="0" distL="114300" distR="114300" simplePos="0" relativeHeight="251674624" behindDoc="0" locked="0" layoutInCell="1" allowOverlap="1" wp14:anchorId="501386AB">
            <wp:simplePos x="0" y="0"/>
            <wp:positionH relativeFrom="column">
              <wp:posOffset>4072778</wp:posOffset>
            </wp:positionH>
            <wp:positionV relativeFrom="paragraph">
              <wp:posOffset>2988</wp:posOffset>
            </wp:positionV>
            <wp:extent cx="1858582" cy="1376979"/>
            <wp:effectExtent l="0" t="0" r="8890" b="0"/>
            <wp:wrapSquare wrapText="bothSides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582" cy="1376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29D7" w:rsidRDefault="003229D7" w:rsidP="003229D7">
      <w:pPr>
        <w:shd w:val="clear" w:color="auto" w:fill="FFFFFF"/>
        <w:jc w:val="right"/>
        <w:rPr>
          <w:bCs/>
          <w:iCs/>
          <w:color w:val="000000"/>
        </w:rPr>
      </w:pPr>
    </w:p>
    <w:p w:rsidR="003229D7" w:rsidRDefault="003229D7" w:rsidP="003229D7">
      <w:pPr>
        <w:shd w:val="clear" w:color="auto" w:fill="FFFFFF"/>
        <w:jc w:val="both"/>
        <w:rPr>
          <w:bCs/>
          <w:iCs/>
          <w:color w:val="000000"/>
        </w:rPr>
      </w:pPr>
    </w:p>
    <w:p w:rsidR="003229D7" w:rsidRDefault="003229D7" w:rsidP="003229D7">
      <w:pPr>
        <w:shd w:val="clear" w:color="auto" w:fill="FFFFFF"/>
        <w:jc w:val="both"/>
        <w:rPr>
          <w:bCs/>
          <w:iCs/>
          <w:color w:val="000000"/>
        </w:rPr>
      </w:pPr>
    </w:p>
    <w:p w:rsidR="004B46BD" w:rsidRDefault="004B46BD" w:rsidP="003229D7">
      <w:pPr>
        <w:shd w:val="clear" w:color="auto" w:fill="FFFFFF"/>
        <w:jc w:val="both"/>
        <w:rPr>
          <w:bCs/>
          <w:iCs/>
          <w:color w:val="000000"/>
        </w:rPr>
      </w:pPr>
    </w:p>
    <w:p w:rsidR="004B46BD" w:rsidRDefault="004B46BD" w:rsidP="003229D7">
      <w:pPr>
        <w:shd w:val="clear" w:color="auto" w:fill="FFFFFF"/>
        <w:jc w:val="both"/>
        <w:rPr>
          <w:bCs/>
          <w:iCs/>
          <w:color w:val="000000"/>
        </w:rPr>
      </w:pPr>
    </w:p>
    <w:p w:rsidR="004B46BD" w:rsidRDefault="004B46BD" w:rsidP="003229D7">
      <w:pPr>
        <w:shd w:val="clear" w:color="auto" w:fill="FFFFFF"/>
        <w:jc w:val="both"/>
        <w:rPr>
          <w:bCs/>
          <w:iCs/>
          <w:color w:val="000000"/>
        </w:rPr>
      </w:pPr>
    </w:p>
    <w:p w:rsidR="004B46BD" w:rsidRDefault="004B46BD" w:rsidP="003229D7">
      <w:pPr>
        <w:shd w:val="clear" w:color="auto" w:fill="FFFFFF"/>
        <w:jc w:val="both"/>
        <w:rPr>
          <w:bCs/>
          <w:iCs/>
          <w:color w:val="000000"/>
        </w:rPr>
      </w:pPr>
    </w:p>
    <w:p w:rsidR="004B46BD" w:rsidRDefault="004B46BD" w:rsidP="003229D7">
      <w:pPr>
        <w:shd w:val="clear" w:color="auto" w:fill="FFFFFF"/>
        <w:jc w:val="both"/>
        <w:rPr>
          <w:bCs/>
          <w:iCs/>
          <w:color w:val="000000"/>
        </w:rPr>
      </w:pPr>
    </w:p>
    <w:p w:rsidR="004B46BD" w:rsidRDefault="004B46BD" w:rsidP="003229D7">
      <w:pPr>
        <w:shd w:val="clear" w:color="auto" w:fill="FFFFFF"/>
        <w:jc w:val="both"/>
        <w:rPr>
          <w:bCs/>
          <w:iCs/>
          <w:color w:val="000000"/>
        </w:rPr>
      </w:pPr>
    </w:p>
    <w:p w:rsidR="004B46BD" w:rsidRDefault="004B46BD" w:rsidP="003229D7">
      <w:pPr>
        <w:shd w:val="clear" w:color="auto" w:fill="FFFFFF"/>
        <w:jc w:val="both"/>
        <w:rPr>
          <w:bCs/>
          <w:iCs/>
          <w:color w:val="000000"/>
        </w:rPr>
      </w:pPr>
    </w:p>
    <w:p w:rsidR="004B46BD" w:rsidRPr="004B46BD" w:rsidRDefault="004B46BD" w:rsidP="004B46BD">
      <w:pPr>
        <w:shd w:val="clear" w:color="auto" w:fill="FFFFFF"/>
        <w:rPr>
          <w:bCs/>
          <w:iCs/>
          <w:color w:val="000000"/>
        </w:rPr>
      </w:pPr>
      <w:r>
        <w:rPr>
          <w:bCs/>
          <w:iCs/>
          <w:color w:val="000000"/>
        </w:rPr>
        <w:t xml:space="preserve">12. </w:t>
      </w:r>
      <w:r w:rsidRPr="004B46BD">
        <w:rPr>
          <w:bCs/>
          <w:iCs/>
          <w:color w:val="000000"/>
        </w:rPr>
        <w:t>Что может обеспечить человеку быструю невосприимчивость к некоторым инфекционным болезням?</w:t>
      </w:r>
    </w:p>
    <w:p w:rsidR="004B46BD" w:rsidRPr="004B46BD" w:rsidRDefault="004B46BD" w:rsidP="004B46BD">
      <w:pPr>
        <w:shd w:val="clear" w:color="auto" w:fill="FFFFFF"/>
        <w:tabs>
          <w:tab w:val="left" w:pos="284"/>
        </w:tabs>
        <w:ind w:firstLine="851"/>
        <w:rPr>
          <w:bCs/>
          <w:iCs/>
          <w:color w:val="000000"/>
        </w:rPr>
      </w:pPr>
      <w:r w:rsidRPr="004B46BD">
        <w:rPr>
          <w:bCs/>
          <w:iCs/>
          <w:color w:val="000000"/>
        </w:rPr>
        <w:t>а) антибиотики</w:t>
      </w:r>
    </w:p>
    <w:p w:rsidR="004B46BD" w:rsidRPr="004B46BD" w:rsidRDefault="004B46BD" w:rsidP="004B46BD">
      <w:pPr>
        <w:shd w:val="clear" w:color="auto" w:fill="FFFFFF"/>
        <w:tabs>
          <w:tab w:val="left" w:pos="284"/>
        </w:tabs>
        <w:ind w:firstLine="851"/>
        <w:rPr>
          <w:bCs/>
          <w:iCs/>
          <w:color w:val="000000"/>
        </w:rPr>
      </w:pPr>
      <w:r w:rsidRPr="004B46BD">
        <w:rPr>
          <w:bCs/>
          <w:iCs/>
          <w:color w:val="000000"/>
        </w:rPr>
        <w:t>б) сыворотки</w:t>
      </w:r>
    </w:p>
    <w:p w:rsidR="004B46BD" w:rsidRPr="004B46BD" w:rsidRDefault="004B46BD" w:rsidP="004B46BD">
      <w:pPr>
        <w:shd w:val="clear" w:color="auto" w:fill="FFFFFF"/>
        <w:tabs>
          <w:tab w:val="left" w:pos="284"/>
        </w:tabs>
        <w:ind w:firstLine="851"/>
        <w:rPr>
          <w:bCs/>
          <w:iCs/>
          <w:color w:val="000000"/>
        </w:rPr>
      </w:pPr>
      <w:r w:rsidRPr="004B46BD">
        <w:rPr>
          <w:bCs/>
          <w:iCs/>
          <w:color w:val="000000"/>
        </w:rPr>
        <w:t>в) тромбоциты</w:t>
      </w:r>
    </w:p>
    <w:p w:rsidR="004B46BD" w:rsidRPr="004B46BD" w:rsidRDefault="004B46BD" w:rsidP="004B46BD">
      <w:pPr>
        <w:shd w:val="clear" w:color="auto" w:fill="FFFFFF"/>
        <w:tabs>
          <w:tab w:val="left" w:pos="284"/>
        </w:tabs>
        <w:ind w:firstLine="851"/>
        <w:rPr>
          <w:bCs/>
          <w:iCs/>
          <w:color w:val="000000"/>
        </w:rPr>
      </w:pPr>
      <w:r w:rsidRPr="004B46BD">
        <w:rPr>
          <w:bCs/>
          <w:iCs/>
          <w:color w:val="000000"/>
        </w:rPr>
        <w:t>г) поливитамины</w:t>
      </w:r>
    </w:p>
    <w:p w:rsidR="004B46BD" w:rsidRDefault="004B46BD" w:rsidP="004B46BD">
      <w:pPr>
        <w:shd w:val="clear" w:color="auto" w:fill="FFFFFF"/>
        <w:tabs>
          <w:tab w:val="left" w:pos="284"/>
        </w:tabs>
        <w:ind w:firstLine="851"/>
        <w:rPr>
          <w:bCs/>
          <w:iCs/>
          <w:color w:val="000000"/>
        </w:rPr>
      </w:pPr>
    </w:p>
    <w:p w:rsidR="00C45432" w:rsidRDefault="00C45432" w:rsidP="004B46BD">
      <w:pPr>
        <w:shd w:val="clear" w:color="auto" w:fill="FFFFFF"/>
        <w:tabs>
          <w:tab w:val="left" w:pos="284"/>
        </w:tabs>
        <w:ind w:firstLine="851"/>
        <w:rPr>
          <w:bCs/>
          <w:iCs/>
          <w:color w:val="000000"/>
        </w:rPr>
      </w:pPr>
    </w:p>
    <w:p w:rsidR="00C45432" w:rsidRPr="00C45432" w:rsidRDefault="00C45432" w:rsidP="00C45432">
      <w:pPr>
        <w:shd w:val="clear" w:color="auto" w:fill="FFFFFF"/>
        <w:rPr>
          <w:bCs/>
          <w:iCs/>
          <w:color w:val="000000"/>
        </w:rPr>
      </w:pPr>
      <w:r>
        <w:rPr>
          <w:bCs/>
          <w:iCs/>
          <w:color w:val="000000"/>
        </w:rPr>
        <w:t xml:space="preserve">13. </w:t>
      </w:r>
      <w:r w:rsidRPr="00C45432">
        <w:rPr>
          <w:bCs/>
          <w:iCs/>
          <w:color w:val="000000"/>
        </w:rPr>
        <w:t>Газообмен между кровью и атмосферным воздухом у человека происходит в</w:t>
      </w:r>
    </w:p>
    <w:p w:rsidR="00C45432" w:rsidRPr="00C45432" w:rsidRDefault="00C45432" w:rsidP="00C45432">
      <w:pPr>
        <w:shd w:val="clear" w:color="auto" w:fill="FFFFFF"/>
        <w:ind w:firstLine="851"/>
        <w:rPr>
          <w:bCs/>
          <w:iCs/>
          <w:color w:val="000000"/>
        </w:rPr>
      </w:pPr>
      <w:r w:rsidRPr="00C45432">
        <w:rPr>
          <w:bCs/>
          <w:iCs/>
          <w:color w:val="000000"/>
        </w:rPr>
        <w:t>а) альвеолах лёгких</w:t>
      </w:r>
    </w:p>
    <w:p w:rsidR="00C45432" w:rsidRPr="00C45432" w:rsidRDefault="00C45432" w:rsidP="00C45432">
      <w:pPr>
        <w:shd w:val="clear" w:color="auto" w:fill="FFFFFF"/>
        <w:ind w:firstLine="851"/>
        <w:rPr>
          <w:bCs/>
          <w:iCs/>
          <w:color w:val="000000"/>
        </w:rPr>
      </w:pPr>
      <w:r w:rsidRPr="00C45432">
        <w:rPr>
          <w:bCs/>
          <w:iCs/>
          <w:color w:val="000000"/>
        </w:rPr>
        <w:t>б) бронхах</w:t>
      </w:r>
    </w:p>
    <w:p w:rsidR="00C45432" w:rsidRPr="00C45432" w:rsidRDefault="00C45432" w:rsidP="00C45432">
      <w:pPr>
        <w:shd w:val="clear" w:color="auto" w:fill="FFFFFF"/>
        <w:ind w:firstLine="851"/>
        <w:rPr>
          <w:bCs/>
          <w:iCs/>
          <w:color w:val="000000"/>
        </w:rPr>
      </w:pPr>
      <w:r w:rsidRPr="00C45432">
        <w:rPr>
          <w:bCs/>
          <w:iCs/>
          <w:color w:val="000000"/>
        </w:rPr>
        <w:t>в) тканях</w:t>
      </w:r>
    </w:p>
    <w:p w:rsidR="00C45432" w:rsidRDefault="00C45432" w:rsidP="00715EBF">
      <w:pPr>
        <w:shd w:val="clear" w:color="auto" w:fill="FFFFFF"/>
        <w:ind w:firstLine="851"/>
        <w:rPr>
          <w:bCs/>
          <w:iCs/>
          <w:color w:val="000000"/>
        </w:rPr>
      </w:pPr>
      <w:r w:rsidRPr="00C45432">
        <w:rPr>
          <w:bCs/>
          <w:iCs/>
          <w:color w:val="000000"/>
        </w:rPr>
        <w:t>г) плевральной полости</w:t>
      </w:r>
    </w:p>
    <w:p w:rsidR="00715EBF" w:rsidRDefault="00715EBF" w:rsidP="00C45432">
      <w:pPr>
        <w:shd w:val="clear" w:color="auto" w:fill="FFFFFF"/>
        <w:ind w:firstLine="851"/>
        <w:rPr>
          <w:bCs/>
          <w:iCs/>
          <w:color w:val="000000"/>
        </w:rPr>
      </w:pPr>
    </w:p>
    <w:p w:rsidR="00715EBF" w:rsidRPr="00715EBF" w:rsidRDefault="00715EBF" w:rsidP="00715EBF">
      <w:pPr>
        <w:shd w:val="clear" w:color="auto" w:fill="FFFFFF"/>
        <w:rPr>
          <w:bCs/>
          <w:iCs/>
          <w:color w:val="000000"/>
        </w:rPr>
      </w:pPr>
      <w:r>
        <w:rPr>
          <w:bCs/>
          <w:iCs/>
          <w:color w:val="000000"/>
        </w:rPr>
        <w:t xml:space="preserve">14. </w:t>
      </w:r>
      <w:r w:rsidRPr="00715EBF">
        <w:rPr>
          <w:bCs/>
          <w:iCs/>
          <w:color w:val="000000"/>
        </w:rPr>
        <w:t>К каким последствиям может привести курение табака?</w:t>
      </w:r>
    </w:p>
    <w:p w:rsidR="00715EBF" w:rsidRPr="00715EBF" w:rsidRDefault="00715EBF" w:rsidP="00715EBF">
      <w:pPr>
        <w:shd w:val="clear" w:color="auto" w:fill="FFFFFF"/>
        <w:ind w:firstLine="851"/>
        <w:rPr>
          <w:bCs/>
          <w:iCs/>
          <w:color w:val="000000"/>
        </w:rPr>
      </w:pPr>
      <w:r w:rsidRPr="00715EBF">
        <w:rPr>
          <w:bCs/>
          <w:iCs/>
          <w:color w:val="000000"/>
        </w:rPr>
        <w:t>а) к расширению мелких бронхов</w:t>
      </w:r>
    </w:p>
    <w:p w:rsidR="00715EBF" w:rsidRPr="00715EBF" w:rsidRDefault="00715EBF" w:rsidP="00715EBF">
      <w:pPr>
        <w:shd w:val="clear" w:color="auto" w:fill="FFFFFF"/>
        <w:ind w:firstLine="851"/>
        <w:rPr>
          <w:bCs/>
          <w:iCs/>
          <w:color w:val="000000"/>
        </w:rPr>
      </w:pPr>
      <w:r w:rsidRPr="00715EBF">
        <w:rPr>
          <w:bCs/>
          <w:iCs/>
          <w:color w:val="000000"/>
        </w:rPr>
        <w:t>б) к более редкому дыханию</w:t>
      </w:r>
    </w:p>
    <w:p w:rsidR="00715EBF" w:rsidRPr="00715EBF" w:rsidRDefault="00715EBF" w:rsidP="00715EBF">
      <w:pPr>
        <w:shd w:val="clear" w:color="auto" w:fill="FFFFFF"/>
        <w:ind w:firstLine="851"/>
        <w:rPr>
          <w:bCs/>
          <w:iCs/>
          <w:color w:val="000000"/>
        </w:rPr>
      </w:pPr>
      <w:r w:rsidRPr="00715EBF">
        <w:rPr>
          <w:bCs/>
          <w:iCs/>
          <w:color w:val="000000"/>
        </w:rPr>
        <w:t>в) к расширению кровеносных сосудов</w:t>
      </w:r>
    </w:p>
    <w:p w:rsidR="00715EBF" w:rsidRPr="00715EBF" w:rsidRDefault="00715EBF" w:rsidP="00715EBF">
      <w:pPr>
        <w:shd w:val="clear" w:color="auto" w:fill="FFFFFF"/>
        <w:ind w:firstLine="851"/>
        <w:rPr>
          <w:bCs/>
          <w:iCs/>
          <w:color w:val="000000"/>
        </w:rPr>
      </w:pPr>
      <w:r w:rsidRPr="00715EBF">
        <w:rPr>
          <w:bCs/>
          <w:iCs/>
          <w:color w:val="000000"/>
        </w:rPr>
        <w:t>г) к гибели клеток реснитчатого эпителия воздухоносных путей</w:t>
      </w:r>
    </w:p>
    <w:p w:rsidR="00715EBF" w:rsidRDefault="00715EBF" w:rsidP="00715EBF">
      <w:pPr>
        <w:shd w:val="clear" w:color="auto" w:fill="FFFFFF"/>
        <w:ind w:firstLine="851"/>
        <w:rPr>
          <w:bCs/>
          <w:iCs/>
          <w:color w:val="000000"/>
        </w:rPr>
      </w:pPr>
    </w:p>
    <w:p w:rsidR="00584890" w:rsidRDefault="00584890" w:rsidP="00715EBF">
      <w:pPr>
        <w:shd w:val="clear" w:color="auto" w:fill="FFFFFF"/>
        <w:ind w:firstLine="851"/>
        <w:rPr>
          <w:bCs/>
          <w:iCs/>
          <w:color w:val="000000"/>
        </w:rPr>
      </w:pPr>
    </w:p>
    <w:p w:rsidR="00584890" w:rsidRPr="005D2FF5" w:rsidRDefault="00584890" w:rsidP="005D2FF5">
      <w:pPr>
        <w:shd w:val="clear" w:color="auto" w:fill="FFFFFF"/>
        <w:rPr>
          <w:bCs/>
          <w:iCs/>
          <w:color w:val="000000"/>
        </w:rPr>
      </w:pPr>
      <w:r>
        <w:rPr>
          <w:bCs/>
          <w:iCs/>
          <w:color w:val="000000"/>
        </w:rPr>
        <w:t xml:space="preserve">15. </w:t>
      </w:r>
      <w:r w:rsidRPr="005D2FF5">
        <w:rPr>
          <w:bCs/>
          <w:iCs/>
          <w:color w:val="000000"/>
        </w:rPr>
        <w:t>Верны ли следующие суждения о мышечных тканях человека?</w:t>
      </w:r>
    </w:p>
    <w:p w:rsidR="00584890" w:rsidRPr="005D2FF5" w:rsidRDefault="00584890" w:rsidP="005D2FF5">
      <w:pPr>
        <w:shd w:val="clear" w:color="auto" w:fill="FFFFFF"/>
        <w:rPr>
          <w:bCs/>
          <w:iCs/>
          <w:color w:val="000000"/>
        </w:rPr>
      </w:pPr>
      <w:r w:rsidRPr="005D2FF5">
        <w:rPr>
          <w:bCs/>
          <w:iCs/>
          <w:color w:val="000000"/>
        </w:rPr>
        <w:t> </w:t>
      </w:r>
    </w:p>
    <w:p w:rsidR="00584890" w:rsidRPr="005D2FF5" w:rsidRDefault="00584890" w:rsidP="005D2FF5">
      <w:pPr>
        <w:shd w:val="clear" w:color="auto" w:fill="FFFFFF"/>
        <w:rPr>
          <w:bCs/>
          <w:iCs/>
          <w:color w:val="000000"/>
        </w:rPr>
      </w:pPr>
      <w:r w:rsidRPr="005D2FF5">
        <w:rPr>
          <w:bCs/>
          <w:iCs/>
          <w:color w:val="000000"/>
        </w:rPr>
        <w:t>А. Поперечнополосатая скелетная мышечная ткань состоит из одноядерных веретеновидных клеток.</w:t>
      </w:r>
    </w:p>
    <w:p w:rsidR="00584890" w:rsidRPr="005D2FF5" w:rsidRDefault="00584890" w:rsidP="005D2FF5">
      <w:pPr>
        <w:shd w:val="clear" w:color="auto" w:fill="FFFFFF"/>
        <w:rPr>
          <w:bCs/>
          <w:iCs/>
          <w:color w:val="000000"/>
        </w:rPr>
      </w:pPr>
      <w:r w:rsidRPr="005D2FF5">
        <w:rPr>
          <w:bCs/>
          <w:iCs/>
          <w:color w:val="000000"/>
        </w:rPr>
        <w:t>Б. Гладкая мышечная ткань сокращается медленно и непроизвольно.</w:t>
      </w:r>
    </w:p>
    <w:p w:rsidR="00584890" w:rsidRPr="005D2FF5" w:rsidRDefault="00584890" w:rsidP="005D2FF5">
      <w:pPr>
        <w:shd w:val="clear" w:color="auto" w:fill="FFFFFF"/>
        <w:ind w:firstLine="851"/>
        <w:rPr>
          <w:bCs/>
          <w:iCs/>
          <w:color w:val="000000"/>
        </w:rPr>
      </w:pPr>
      <w:r w:rsidRPr="005D2FF5">
        <w:rPr>
          <w:bCs/>
          <w:iCs/>
          <w:color w:val="000000"/>
        </w:rPr>
        <w:t>а</w:t>
      </w:r>
      <w:proofErr w:type="gramStart"/>
      <w:r w:rsidRPr="005D2FF5">
        <w:rPr>
          <w:bCs/>
          <w:iCs/>
          <w:color w:val="000000"/>
        </w:rPr>
        <w:t>) верно</w:t>
      </w:r>
      <w:proofErr w:type="gramEnd"/>
      <w:r w:rsidRPr="005D2FF5">
        <w:rPr>
          <w:bCs/>
          <w:iCs/>
          <w:color w:val="000000"/>
        </w:rPr>
        <w:t xml:space="preserve"> только А</w:t>
      </w:r>
    </w:p>
    <w:p w:rsidR="00584890" w:rsidRPr="005D2FF5" w:rsidRDefault="005D2FF5" w:rsidP="005D2FF5">
      <w:pPr>
        <w:shd w:val="clear" w:color="auto" w:fill="FFFFFF"/>
        <w:ind w:firstLine="851"/>
        <w:rPr>
          <w:bCs/>
          <w:iCs/>
          <w:color w:val="000000"/>
        </w:rPr>
      </w:pPr>
      <w:r w:rsidRPr="005D2FF5">
        <w:rPr>
          <w:bCs/>
          <w:iCs/>
          <w:color w:val="000000"/>
        </w:rPr>
        <w:t>б</w:t>
      </w:r>
      <w:proofErr w:type="gramStart"/>
      <w:r w:rsidR="00584890" w:rsidRPr="005D2FF5">
        <w:rPr>
          <w:bCs/>
          <w:iCs/>
          <w:color w:val="000000"/>
        </w:rPr>
        <w:t>) верно</w:t>
      </w:r>
      <w:proofErr w:type="gramEnd"/>
      <w:r w:rsidR="00584890" w:rsidRPr="005D2FF5">
        <w:rPr>
          <w:bCs/>
          <w:iCs/>
          <w:color w:val="000000"/>
        </w:rPr>
        <w:t xml:space="preserve"> только Б</w:t>
      </w:r>
    </w:p>
    <w:p w:rsidR="00584890" w:rsidRPr="005D2FF5" w:rsidRDefault="005D2FF5" w:rsidP="005D2FF5">
      <w:pPr>
        <w:shd w:val="clear" w:color="auto" w:fill="FFFFFF"/>
        <w:ind w:firstLine="851"/>
        <w:rPr>
          <w:bCs/>
          <w:iCs/>
          <w:color w:val="000000"/>
        </w:rPr>
      </w:pPr>
      <w:r w:rsidRPr="005D2FF5">
        <w:rPr>
          <w:bCs/>
          <w:iCs/>
          <w:color w:val="000000"/>
        </w:rPr>
        <w:t>в</w:t>
      </w:r>
      <w:r w:rsidR="00584890" w:rsidRPr="005D2FF5">
        <w:rPr>
          <w:bCs/>
          <w:iCs/>
          <w:color w:val="000000"/>
        </w:rPr>
        <w:t>) верны оба суждения</w:t>
      </w:r>
    </w:p>
    <w:p w:rsidR="00584890" w:rsidRPr="005D2FF5" w:rsidRDefault="005D2FF5" w:rsidP="005D2FF5">
      <w:pPr>
        <w:shd w:val="clear" w:color="auto" w:fill="FFFFFF"/>
        <w:ind w:firstLine="851"/>
        <w:rPr>
          <w:bCs/>
          <w:iCs/>
          <w:color w:val="000000"/>
        </w:rPr>
      </w:pPr>
      <w:r w:rsidRPr="005D2FF5">
        <w:rPr>
          <w:bCs/>
          <w:iCs/>
          <w:color w:val="000000"/>
        </w:rPr>
        <w:t>г</w:t>
      </w:r>
      <w:r w:rsidR="00584890" w:rsidRPr="005D2FF5">
        <w:rPr>
          <w:bCs/>
          <w:iCs/>
          <w:color w:val="000000"/>
        </w:rPr>
        <w:t>) оба суждения неверны</w:t>
      </w:r>
    </w:p>
    <w:p w:rsidR="005E7836" w:rsidRDefault="005E7836" w:rsidP="00F371B6">
      <w:pPr>
        <w:shd w:val="clear" w:color="auto" w:fill="FFFFFF"/>
        <w:rPr>
          <w:bCs/>
          <w:iCs/>
          <w:color w:val="000000"/>
        </w:rPr>
      </w:pPr>
    </w:p>
    <w:p w:rsidR="005E7836" w:rsidRDefault="005E7836" w:rsidP="005E7836">
      <w:pPr>
        <w:shd w:val="clear" w:color="auto" w:fill="FFFFFF"/>
        <w:rPr>
          <w:b/>
          <w:i/>
          <w:color w:val="000000"/>
        </w:rPr>
      </w:pPr>
      <w:r>
        <w:rPr>
          <w:b/>
          <w:i/>
          <w:color w:val="000000"/>
        </w:rPr>
        <w:t>Часть 2.</w:t>
      </w:r>
    </w:p>
    <w:p w:rsidR="005E7836" w:rsidRDefault="005E7836" w:rsidP="005E7836">
      <w:pPr>
        <w:jc w:val="both"/>
        <w:rPr>
          <w:b/>
          <w:i/>
        </w:rPr>
      </w:pPr>
      <w:r w:rsidRPr="00E41C70">
        <w:rPr>
          <w:b/>
          <w:i/>
        </w:rPr>
        <w:t>При выполнении заданий</w:t>
      </w:r>
      <w:r>
        <w:rPr>
          <w:b/>
          <w:i/>
        </w:rPr>
        <w:t xml:space="preserve"> с кратким ответом </w:t>
      </w:r>
      <w:r w:rsidRPr="00E41C70">
        <w:rPr>
          <w:b/>
          <w:i/>
        </w:rPr>
        <w:t>запишите ответ так, как указано в тексте задания.</w:t>
      </w:r>
    </w:p>
    <w:p w:rsidR="005E7836" w:rsidRDefault="005E7836" w:rsidP="005D2FF5">
      <w:pPr>
        <w:shd w:val="clear" w:color="auto" w:fill="FFFFFF"/>
        <w:ind w:firstLine="851"/>
        <w:rPr>
          <w:bCs/>
          <w:iCs/>
          <w:color w:val="000000"/>
        </w:rPr>
      </w:pPr>
    </w:p>
    <w:p w:rsidR="005E7836" w:rsidRPr="005E7836" w:rsidRDefault="005E7836" w:rsidP="005E7836">
      <w:pPr>
        <w:shd w:val="clear" w:color="auto" w:fill="FFFFFF"/>
        <w:rPr>
          <w:bCs/>
          <w:iCs/>
          <w:color w:val="000000"/>
        </w:rPr>
      </w:pPr>
      <w:r>
        <w:rPr>
          <w:bCs/>
          <w:iCs/>
          <w:color w:val="000000"/>
        </w:rPr>
        <w:t xml:space="preserve">16. </w:t>
      </w:r>
      <w:r w:rsidRPr="005E7836">
        <w:rPr>
          <w:bCs/>
          <w:iCs/>
          <w:color w:val="000000"/>
        </w:rPr>
        <w:t>Изучите график зависимости изменения частоты сердечных сокращений путешественника в состоянии покоя на разной высоте над уровнем моря (по оси х отложена высота над уровнем моря (м), а по оси у — частота сердечных сокращений (уд/мин)).</w:t>
      </w:r>
    </w:p>
    <w:p w:rsidR="005E7836" w:rsidRPr="005E7836" w:rsidRDefault="005E7836" w:rsidP="005E7836">
      <w:pPr>
        <w:shd w:val="clear" w:color="auto" w:fill="FFFFFF"/>
        <w:jc w:val="center"/>
        <w:rPr>
          <w:bCs/>
          <w:iCs/>
          <w:color w:val="000000"/>
        </w:rPr>
      </w:pPr>
      <w:r w:rsidRPr="005E7836">
        <w:rPr>
          <w:bCs/>
          <w:iCs/>
          <w:noProof/>
          <w:color w:val="000000"/>
        </w:rPr>
        <w:drawing>
          <wp:inline distT="0" distB="0" distL="0" distR="0" wp14:anchorId="59B85F27" wp14:editId="11275155">
            <wp:extent cx="2352040" cy="1562100"/>
            <wp:effectExtent l="0" t="0" r="0" b="0"/>
            <wp:docPr id="124" name="Рисунок 1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245"/>
                    <a:srcRect l="47301" t="37928" r="31694" b="37262"/>
                    <a:stretch/>
                  </pic:blipFill>
                  <pic:spPr bwMode="auto">
                    <a:xfrm>
                      <a:off x="0" y="0"/>
                      <a:ext cx="2352040" cy="156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7836" w:rsidRPr="005E7836" w:rsidRDefault="005E7836" w:rsidP="005E7836">
      <w:pPr>
        <w:shd w:val="clear" w:color="auto" w:fill="FFFFFF"/>
        <w:rPr>
          <w:bCs/>
          <w:iCs/>
          <w:color w:val="000000"/>
        </w:rPr>
      </w:pPr>
      <w:r w:rsidRPr="005E7836">
        <w:rPr>
          <w:bCs/>
          <w:iCs/>
          <w:color w:val="000000"/>
        </w:rPr>
        <w:t>Какие два из нижеприведённых описаний наиболее точно характеризуют данную зависимость в указанном диапазоне высот?</w:t>
      </w:r>
    </w:p>
    <w:p w:rsidR="005E7836" w:rsidRPr="005E7836" w:rsidRDefault="005E7836" w:rsidP="005E7836">
      <w:pPr>
        <w:shd w:val="clear" w:color="auto" w:fill="FFFFFF"/>
        <w:rPr>
          <w:bCs/>
          <w:iCs/>
          <w:color w:val="000000"/>
        </w:rPr>
      </w:pPr>
      <w:r w:rsidRPr="005E7836">
        <w:rPr>
          <w:bCs/>
          <w:iCs/>
          <w:color w:val="000000"/>
        </w:rPr>
        <w:t> </w:t>
      </w:r>
    </w:p>
    <w:p w:rsidR="005E7836" w:rsidRPr="005E7836" w:rsidRDefault="005E7836" w:rsidP="005E7836">
      <w:pPr>
        <w:shd w:val="clear" w:color="auto" w:fill="FFFFFF"/>
        <w:ind w:firstLine="851"/>
        <w:rPr>
          <w:bCs/>
          <w:iCs/>
          <w:color w:val="000000"/>
        </w:rPr>
      </w:pPr>
      <w:r w:rsidRPr="005E7836">
        <w:rPr>
          <w:bCs/>
          <w:iCs/>
          <w:color w:val="000000"/>
        </w:rPr>
        <w:t>1) Частота сердечных сокращений перестаёт расти после 6500 м над уровнем моря.</w:t>
      </w:r>
    </w:p>
    <w:p w:rsidR="005E7836" w:rsidRPr="005E7836" w:rsidRDefault="005E7836" w:rsidP="005E7836">
      <w:pPr>
        <w:shd w:val="clear" w:color="auto" w:fill="FFFFFF"/>
        <w:ind w:firstLine="851"/>
        <w:rPr>
          <w:bCs/>
          <w:iCs/>
          <w:color w:val="000000"/>
        </w:rPr>
      </w:pPr>
      <w:r w:rsidRPr="005E7836">
        <w:rPr>
          <w:bCs/>
          <w:iCs/>
          <w:color w:val="000000"/>
        </w:rPr>
        <w:t>2) Частота сердечных сокращений возрастает с ростом высоты над уровнем моря.</w:t>
      </w:r>
    </w:p>
    <w:p w:rsidR="005E7836" w:rsidRPr="005E7836" w:rsidRDefault="005E7836" w:rsidP="005E7836">
      <w:pPr>
        <w:shd w:val="clear" w:color="auto" w:fill="FFFFFF"/>
        <w:ind w:firstLine="851"/>
        <w:rPr>
          <w:bCs/>
          <w:iCs/>
          <w:color w:val="000000"/>
        </w:rPr>
      </w:pPr>
      <w:r w:rsidRPr="005E7836">
        <w:rPr>
          <w:bCs/>
          <w:iCs/>
          <w:color w:val="000000"/>
        </w:rPr>
        <w:t>3) Частота сердечных сокращений возрастает линейно с ростом высоты над уровнем моря.</w:t>
      </w:r>
    </w:p>
    <w:p w:rsidR="005E7836" w:rsidRPr="005E7836" w:rsidRDefault="005E7836" w:rsidP="005E7836">
      <w:pPr>
        <w:shd w:val="clear" w:color="auto" w:fill="FFFFFF"/>
        <w:ind w:firstLine="851"/>
        <w:rPr>
          <w:bCs/>
          <w:iCs/>
          <w:color w:val="000000"/>
        </w:rPr>
      </w:pPr>
      <w:r w:rsidRPr="005E7836">
        <w:rPr>
          <w:bCs/>
          <w:iCs/>
          <w:color w:val="000000"/>
        </w:rPr>
        <w:t>4) До 3500 м над уровнем моря частота сердечных сокращений растёт быстрее, чем после 3500 м.</w:t>
      </w:r>
    </w:p>
    <w:p w:rsidR="005E7836" w:rsidRPr="005E7836" w:rsidRDefault="005E7836" w:rsidP="005E7836">
      <w:pPr>
        <w:shd w:val="clear" w:color="auto" w:fill="FFFFFF"/>
        <w:ind w:firstLine="851"/>
        <w:rPr>
          <w:bCs/>
          <w:iCs/>
          <w:color w:val="000000"/>
        </w:rPr>
      </w:pPr>
      <w:r w:rsidRPr="005E7836">
        <w:rPr>
          <w:bCs/>
          <w:iCs/>
          <w:color w:val="000000"/>
        </w:rPr>
        <w:t>5) Частота сердечных сокращений прямо пропорциональна концентрации кислорода в воздухе.</w:t>
      </w:r>
    </w:p>
    <w:p w:rsidR="005E7836" w:rsidRDefault="005E7836" w:rsidP="005E7836">
      <w:pPr>
        <w:shd w:val="clear" w:color="auto" w:fill="FFFFFF"/>
        <w:ind w:firstLine="851"/>
        <w:rPr>
          <w:bCs/>
          <w:iCs/>
          <w:color w:val="000000"/>
        </w:rPr>
      </w:pPr>
    </w:p>
    <w:p w:rsidR="000E0D09" w:rsidRDefault="000E0D09" w:rsidP="005E7836">
      <w:pPr>
        <w:shd w:val="clear" w:color="auto" w:fill="FFFFFF"/>
        <w:ind w:firstLine="851"/>
        <w:rPr>
          <w:bCs/>
          <w:iCs/>
          <w:color w:val="000000"/>
        </w:rPr>
      </w:pPr>
    </w:p>
    <w:p w:rsidR="000E0D09" w:rsidRPr="000E0D09" w:rsidRDefault="000E0D09" w:rsidP="000E0D09">
      <w:pPr>
        <w:shd w:val="clear" w:color="auto" w:fill="FFFFFF"/>
        <w:rPr>
          <w:bCs/>
          <w:iCs/>
          <w:color w:val="000000"/>
        </w:rPr>
      </w:pPr>
      <w:r>
        <w:rPr>
          <w:bCs/>
          <w:iCs/>
          <w:color w:val="000000"/>
        </w:rPr>
        <w:t xml:space="preserve">17. </w:t>
      </w:r>
      <w:r w:rsidRPr="000E0D09">
        <w:rPr>
          <w:bCs/>
          <w:iCs/>
          <w:color w:val="000000"/>
        </w:rPr>
        <w:t>Расположите в правильном порядке элементы пути, по которому проводятся нервные импульсы при осуществлении рефлекса. В ответе запишите соответствующую последовательность цифр.</w:t>
      </w:r>
    </w:p>
    <w:p w:rsidR="000E0D09" w:rsidRPr="000E0D09" w:rsidRDefault="000E0D09" w:rsidP="000E0D09">
      <w:pPr>
        <w:shd w:val="clear" w:color="auto" w:fill="FFFFFF"/>
        <w:rPr>
          <w:bCs/>
          <w:iCs/>
          <w:color w:val="000000"/>
        </w:rPr>
      </w:pPr>
      <w:r w:rsidRPr="000E0D09">
        <w:rPr>
          <w:bCs/>
          <w:iCs/>
          <w:color w:val="000000"/>
        </w:rPr>
        <w:t> </w:t>
      </w:r>
    </w:p>
    <w:p w:rsidR="000E0D09" w:rsidRPr="000E0D09" w:rsidRDefault="000E0D09" w:rsidP="000E0D09">
      <w:pPr>
        <w:shd w:val="clear" w:color="auto" w:fill="FFFFFF"/>
        <w:ind w:firstLine="851"/>
        <w:rPr>
          <w:bCs/>
          <w:iCs/>
          <w:color w:val="000000"/>
        </w:rPr>
      </w:pPr>
      <w:r w:rsidRPr="000E0D09">
        <w:rPr>
          <w:bCs/>
          <w:iCs/>
          <w:color w:val="000000"/>
        </w:rPr>
        <w:t>1) рабочий орган</w:t>
      </w:r>
    </w:p>
    <w:p w:rsidR="000E0D09" w:rsidRPr="000E0D09" w:rsidRDefault="000E0D09" w:rsidP="000E0D09">
      <w:pPr>
        <w:shd w:val="clear" w:color="auto" w:fill="FFFFFF"/>
        <w:ind w:firstLine="851"/>
        <w:rPr>
          <w:bCs/>
          <w:iCs/>
          <w:color w:val="000000"/>
        </w:rPr>
      </w:pPr>
      <w:r w:rsidRPr="000E0D09">
        <w:rPr>
          <w:bCs/>
          <w:iCs/>
          <w:color w:val="000000"/>
        </w:rPr>
        <w:t>2) чувствительные нервные окончания</w:t>
      </w:r>
    </w:p>
    <w:p w:rsidR="000E0D09" w:rsidRPr="000E0D09" w:rsidRDefault="000E0D09" w:rsidP="000E0D09">
      <w:pPr>
        <w:shd w:val="clear" w:color="auto" w:fill="FFFFFF"/>
        <w:ind w:firstLine="851"/>
        <w:rPr>
          <w:bCs/>
          <w:iCs/>
          <w:color w:val="000000"/>
        </w:rPr>
      </w:pPr>
      <w:r w:rsidRPr="000E0D09">
        <w:rPr>
          <w:bCs/>
          <w:iCs/>
          <w:color w:val="000000"/>
        </w:rPr>
        <w:t>3) чувствительный путь</w:t>
      </w:r>
    </w:p>
    <w:p w:rsidR="000E0D09" w:rsidRPr="000E0D09" w:rsidRDefault="000E0D09" w:rsidP="000E0D09">
      <w:pPr>
        <w:shd w:val="clear" w:color="auto" w:fill="FFFFFF"/>
        <w:ind w:firstLine="851"/>
        <w:rPr>
          <w:bCs/>
          <w:iCs/>
          <w:color w:val="000000"/>
        </w:rPr>
      </w:pPr>
      <w:r w:rsidRPr="000E0D09">
        <w:rPr>
          <w:bCs/>
          <w:iCs/>
          <w:color w:val="000000"/>
        </w:rPr>
        <w:t>4) участок ЦНС</w:t>
      </w:r>
    </w:p>
    <w:p w:rsidR="000E0D09" w:rsidRPr="000E0D09" w:rsidRDefault="000E0D09" w:rsidP="000E0D09">
      <w:pPr>
        <w:shd w:val="clear" w:color="auto" w:fill="FFFFFF"/>
        <w:ind w:firstLine="851"/>
        <w:rPr>
          <w:bCs/>
          <w:iCs/>
          <w:color w:val="000000"/>
        </w:rPr>
      </w:pPr>
      <w:r w:rsidRPr="000E0D09">
        <w:rPr>
          <w:bCs/>
          <w:iCs/>
          <w:color w:val="000000"/>
        </w:rPr>
        <w:t>5) исполнительный путь</w:t>
      </w:r>
    </w:p>
    <w:p w:rsidR="000E0D09" w:rsidRDefault="000E0D09" w:rsidP="000E0D09">
      <w:pPr>
        <w:shd w:val="clear" w:color="auto" w:fill="FFFFFF"/>
        <w:ind w:firstLine="851"/>
        <w:rPr>
          <w:bCs/>
          <w:iCs/>
          <w:color w:val="000000"/>
        </w:rPr>
      </w:pPr>
    </w:p>
    <w:p w:rsidR="000E0D09" w:rsidRDefault="000E0D09" w:rsidP="000E0D09">
      <w:pPr>
        <w:shd w:val="clear" w:color="auto" w:fill="FFFFFF"/>
        <w:ind w:firstLine="851"/>
        <w:rPr>
          <w:bCs/>
          <w:iCs/>
          <w:color w:val="000000"/>
        </w:rPr>
      </w:pPr>
      <w:r>
        <w:rPr>
          <w:bCs/>
          <w:iCs/>
          <w:color w:val="000000"/>
        </w:rPr>
        <w:t xml:space="preserve">Ответ: </w:t>
      </w:r>
    </w:p>
    <w:p w:rsidR="00D62077" w:rsidRDefault="00D62077" w:rsidP="000E0D09">
      <w:pPr>
        <w:shd w:val="clear" w:color="auto" w:fill="FFFFFF"/>
        <w:ind w:firstLine="851"/>
        <w:rPr>
          <w:bCs/>
          <w:iCs/>
          <w:color w:val="000000"/>
        </w:rPr>
      </w:pPr>
    </w:p>
    <w:p w:rsidR="00D62077" w:rsidRDefault="00D62077" w:rsidP="000E0D09">
      <w:pPr>
        <w:shd w:val="clear" w:color="auto" w:fill="FFFFFF"/>
        <w:ind w:firstLine="851"/>
        <w:rPr>
          <w:bCs/>
          <w:iCs/>
          <w:color w:val="000000"/>
        </w:rPr>
      </w:pPr>
    </w:p>
    <w:p w:rsidR="00F371B6" w:rsidRDefault="00F371B6">
      <w:pPr>
        <w:spacing w:after="160" w:line="259" w:lineRule="auto"/>
        <w:rPr>
          <w:bCs/>
          <w:iCs/>
          <w:color w:val="000000"/>
        </w:rPr>
      </w:pPr>
      <w:r>
        <w:rPr>
          <w:bCs/>
          <w:iCs/>
          <w:color w:val="000000"/>
        </w:rPr>
        <w:br w:type="page"/>
      </w:r>
    </w:p>
    <w:p w:rsidR="00D62077" w:rsidRPr="00D62077" w:rsidRDefault="00D62077" w:rsidP="00D62077">
      <w:pPr>
        <w:shd w:val="clear" w:color="auto" w:fill="FFFFFF"/>
        <w:rPr>
          <w:bCs/>
          <w:iCs/>
          <w:color w:val="000000"/>
        </w:rPr>
      </w:pPr>
      <w:r w:rsidRPr="00D62077">
        <w:rPr>
          <w:bCs/>
          <w:iCs/>
          <w:color w:val="000000"/>
        </w:rPr>
        <w:t>18.Вставьте в текст «Сходство человека с животными» пропущенные термины из предложенного перечня, используя для этого цифровые обозначения. Запишите в текст цифры выбранных ответов, а затем получившуюся последовательность цифр (по тексту) впишите в приведённую ниже таблицу.</w:t>
      </w:r>
    </w:p>
    <w:p w:rsidR="00D62077" w:rsidRPr="00D62077" w:rsidRDefault="00D62077" w:rsidP="00D62077">
      <w:pPr>
        <w:shd w:val="clear" w:color="auto" w:fill="FFFFFF"/>
        <w:rPr>
          <w:bCs/>
          <w:iCs/>
          <w:color w:val="000000"/>
        </w:rPr>
      </w:pPr>
      <w:r w:rsidRPr="00D62077">
        <w:rPr>
          <w:bCs/>
          <w:iCs/>
          <w:color w:val="000000"/>
        </w:rPr>
        <w:t> </w:t>
      </w:r>
    </w:p>
    <w:p w:rsidR="00D62077" w:rsidRPr="00D62077" w:rsidRDefault="00D62077" w:rsidP="00D62077">
      <w:pPr>
        <w:shd w:val="clear" w:color="auto" w:fill="FFFFFF"/>
        <w:jc w:val="center"/>
        <w:rPr>
          <w:b/>
          <w:bCs/>
          <w:iCs/>
          <w:color w:val="000000"/>
        </w:rPr>
      </w:pPr>
      <w:r w:rsidRPr="00D62077">
        <w:rPr>
          <w:b/>
          <w:bCs/>
          <w:iCs/>
          <w:color w:val="000000"/>
        </w:rPr>
        <w:t>СХОДСТВО ЧЕЛОВЕКА С ЖИВОТНЫМИ</w:t>
      </w:r>
    </w:p>
    <w:p w:rsidR="00D62077" w:rsidRPr="00D62077" w:rsidRDefault="00D62077" w:rsidP="00D62077">
      <w:pPr>
        <w:shd w:val="clear" w:color="auto" w:fill="FFFFFF"/>
        <w:rPr>
          <w:bCs/>
          <w:iCs/>
          <w:color w:val="000000"/>
        </w:rPr>
      </w:pPr>
      <w:r w:rsidRPr="00D62077">
        <w:rPr>
          <w:bCs/>
          <w:iCs/>
          <w:color w:val="000000"/>
        </w:rPr>
        <w:t> </w:t>
      </w:r>
    </w:p>
    <w:p w:rsidR="00D62077" w:rsidRPr="00D62077" w:rsidRDefault="00D62077" w:rsidP="00D62077">
      <w:pPr>
        <w:shd w:val="clear" w:color="auto" w:fill="FFFFFF"/>
        <w:rPr>
          <w:bCs/>
          <w:iCs/>
          <w:color w:val="000000"/>
        </w:rPr>
      </w:pPr>
      <w:r w:rsidRPr="00D62077">
        <w:rPr>
          <w:bCs/>
          <w:iCs/>
          <w:color w:val="000000"/>
        </w:rPr>
        <w:t xml:space="preserve">В эмбриональном развитии человека есть черты, характерные для всех представителей типа Хордовые. Развитие двух пар конечностей, позвоночник формирующийся из __________ (А), определяют принадлежность человека к подтипу __________ (Б). Четырёхкамерное сердце, развитая </w:t>
      </w:r>
      <w:proofErr w:type="spellStart"/>
      <w:r w:rsidRPr="00D62077">
        <w:rPr>
          <w:bCs/>
          <w:iCs/>
          <w:color w:val="000000"/>
        </w:rPr>
        <w:t>кора</w:t>
      </w:r>
      <w:proofErr w:type="spellEnd"/>
      <w:r w:rsidRPr="00D62077">
        <w:rPr>
          <w:bCs/>
          <w:iCs/>
          <w:color w:val="000000"/>
        </w:rPr>
        <w:t xml:space="preserve"> головного мозга, __________ (В) железы, кожный покров и зубы четырёх видов свидетельствуют о принадлежности человека к классу __________ (Г).</w:t>
      </w:r>
    </w:p>
    <w:p w:rsidR="00D62077" w:rsidRPr="00D62077" w:rsidRDefault="00D62077" w:rsidP="00D62077">
      <w:pPr>
        <w:shd w:val="clear" w:color="auto" w:fill="FFFFFF"/>
        <w:rPr>
          <w:bCs/>
          <w:iCs/>
          <w:color w:val="000000"/>
        </w:rPr>
      </w:pPr>
      <w:r w:rsidRPr="00D62077">
        <w:rPr>
          <w:bCs/>
          <w:iCs/>
          <w:color w:val="000000"/>
        </w:rPr>
        <w:t> </w:t>
      </w:r>
    </w:p>
    <w:p w:rsidR="00D62077" w:rsidRPr="00D62077" w:rsidRDefault="00D62077" w:rsidP="00D62077">
      <w:pPr>
        <w:shd w:val="clear" w:color="auto" w:fill="FFFFFF"/>
        <w:ind w:firstLine="851"/>
        <w:rPr>
          <w:bCs/>
          <w:iCs/>
          <w:color w:val="000000"/>
        </w:rPr>
      </w:pPr>
      <w:r w:rsidRPr="00D62077">
        <w:rPr>
          <w:bCs/>
          <w:iCs/>
          <w:color w:val="000000"/>
        </w:rPr>
        <w:t>Перечень слов:</w:t>
      </w:r>
    </w:p>
    <w:p w:rsidR="00D62077" w:rsidRPr="00D62077" w:rsidRDefault="00D62077" w:rsidP="00D62077">
      <w:pPr>
        <w:shd w:val="clear" w:color="auto" w:fill="FFFFFF"/>
        <w:ind w:firstLine="851"/>
        <w:rPr>
          <w:bCs/>
          <w:iCs/>
          <w:color w:val="000000"/>
        </w:rPr>
      </w:pPr>
      <w:r w:rsidRPr="00D62077">
        <w:rPr>
          <w:bCs/>
          <w:iCs/>
          <w:color w:val="000000"/>
        </w:rPr>
        <w:t>1) Пищевод</w:t>
      </w:r>
    </w:p>
    <w:p w:rsidR="00D62077" w:rsidRPr="00D62077" w:rsidRDefault="00D62077" w:rsidP="00D62077">
      <w:pPr>
        <w:shd w:val="clear" w:color="auto" w:fill="FFFFFF"/>
        <w:ind w:firstLine="851"/>
        <w:rPr>
          <w:bCs/>
          <w:iCs/>
          <w:color w:val="000000"/>
        </w:rPr>
      </w:pPr>
      <w:r w:rsidRPr="00D62077">
        <w:rPr>
          <w:bCs/>
          <w:iCs/>
          <w:color w:val="000000"/>
        </w:rPr>
        <w:t>2) Позвоночные</w:t>
      </w:r>
    </w:p>
    <w:p w:rsidR="00D62077" w:rsidRPr="00D62077" w:rsidRDefault="00D62077" w:rsidP="00D62077">
      <w:pPr>
        <w:shd w:val="clear" w:color="auto" w:fill="FFFFFF"/>
        <w:ind w:firstLine="851"/>
        <w:rPr>
          <w:bCs/>
          <w:iCs/>
          <w:color w:val="000000"/>
        </w:rPr>
      </w:pPr>
      <w:r w:rsidRPr="00D62077">
        <w:rPr>
          <w:bCs/>
          <w:iCs/>
          <w:color w:val="000000"/>
        </w:rPr>
        <w:t>3) Хорда</w:t>
      </w:r>
    </w:p>
    <w:p w:rsidR="00D62077" w:rsidRPr="00D62077" w:rsidRDefault="00D62077" w:rsidP="00D62077">
      <w:pPr>
        <w:shd w:val="clear" w:color="auto" w:fill="FFFFFF"/>
        <w:ind w:firstLine="851"/>
        <w:rPr>
          <w:bCs/>
          <w:iCs/>
          <w:color w:val="000000"/>
        </w:rPr>
      </w:pPr>
      <w:r w:rsidRPr="00D62077">
        <w:rPr>
          <w:bCs/>
          <w:iCs/>
          <w:color w:val="000000"/>
        </w:rPr>
        <w:t>4) Потовая</w:t>
      </w:r>
    </w:p>
    <w:p w:rsidR="00D62077" w:rsidRPr="00D62077" w:rsidRDefault="00D62077" w:rsidP="00D62077">
      <w:pPr>
        <w:shd w:val="clear" w:color="auto" w:fill="FFFFFF"/>
        <w:ind w:firstLine="851"/>
        <w:rPr>
          <w:bCs/>
          <w:iCs/>
          <w:color w:val="000000"/>
        </w:rPr>
      </w:pPr>
      <w:r w:rsidRPr="00D62077">
        <w:rPr>
          <w:bCs/>
          <w:iCs/>
          <w:color w:val="000000"/>
        </w:rPr>
        <w:t>5) Млечная</w:t>
      </w:r>
    </w:p>
    <w:p w:rsidR="00D62077" w:rsidRPr="00D62077" w:rsidRDefault="00D62077" w:rsidP="00D62077">
      <w:pPr>
        <w:shd w:val="clear" w:color="auto" w:fill="FFFFFF"/>
        <w:ind w:firstLine="851"/>
        <w:rPr>
          <w:bCs/>
          <w:iCs/>
          <w:color w:val="000000"/>
        </w:rPr>
      </w:pPr>
      <w:r w:rsidRPr="00D62077">
        <w:rPr>
          <w:bCs/>
          <w:iCs/>
          <w:color w:val="000000"/>
        </w:rPr>
        <w:t>6) Млекопитающие</w:t>
      </w:r>
    </w:p>
    <w:p w:rsidR="00D62077" w:rsidRPr="00D62077" w:rsidRDefault="00D62077" w:rsidP="00D62077">
      <w:pPr>
        <w:shd w:val="clear" w:color="auto" w:fill="FFFFFF"/>
        <w:ind w:firstLine="851"/>
        <w:rPr>
          <w:bCs/>
          <w:iCs/>
          <w:color w:val="000000"/>
        </w:rPr>
      </w:pPr>
      <w:r w:rsidRPr="00D62077">
        <w:rPr>
          <w:bCs/>
          <w:iCs/>
          <w:color w:val="000000"/>
        </w:rPr>
        <w:t>7) Головной мозг</w:t>
      </w:r>
    </w:p>
    <w:p w:rsidR="00D62077" w:rsidRPr="00D62077" w:rsidRDefault="00D62077" w:rsidP="00D62077">
      <w:pPr>
        <w:shd w:val="clear" w:color="auto" w:fill="FFFFFF"/>
        <w:ind w:firstLine="851"/>
        <w:rPr>
          <w:bCs/>
          <w:iCs/>
          <w:color w:val="000000"/>
        </w:rPr>
      </w:pPr>
      <w:r w:rsidRPr="00D62077">
        <w:rPr>
          <w:bCs/>
          <w:iCs/>
          <w:color w:val="000000"/>
        </w:rPr>
        <w:t>8) Поджелудочная</w:t>
      </w:r>
    </w:p>
    <w:p w:rsidR="00D62077" w:rsidRPr="00D62077" w:rsidRDefault="00D62077" w:rsidP="00D62077">
      <w:pPr>
        <w:shd w:val="clear" w:color="auto" w:fill="FFFFFF"/>
        <w:rPr>
          <w:bCs/>
          <w:iCs/>
          <w:color w:val="000000"/>
        </w:rPr>
      </w:pPr>
      <w:r w:rsidRPr="00D62077">
        <w:rPr>
          <w:bCs/>
          <w:iCs/>
          <w:color w:val="000000"/>
        </w:rPr>
        <w:t> </w:t>
      </w:r>
    </w:p>
    <w:p w:rsidR="00D62077" w:rsidRPr="00D62077" w:rsidRDefault="00D62077" w:rsidP="00D62077">
      <w:pPr>
        <w:shd w:val="clear" w:color="auto" w:fill="FFFFFF"/>
        <w:rPr>
          <w:bCs/>
          <w:iCs/>
          <w:color w:val="000000"/>
        </w:rPr>
      </w:pPr>
      <w:r w:rsidRPr="00D62077">
        <w:rPr>
          <w:bCs/>
          <w:iCs/>
          <w:color w:val="000000"/>
        </w:rPr>
        <w:t>Запишите в ответ цифры, расположив их в порядке, соответствующем буквам: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</w:tblGrid>
      <w:tr w:rsidR="00D62077" w:rsidRPr="00D62077" w:rsidTr="00D620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2077" w:rsidRPr="00D62077" w:rsidRDefault="00D62077" w:rsidP="00D62077">
            <w:pPr>
              <w:shd w:val="clear" w:color="auto" w:fill="FFFFFF"/>
              <w:rPr>
                <w:bCs/>
                <w:iCs/>
                <w:color w:val="000000"/>
              </w:rPr>
            </w:pPr>
            <w:r w:rsidRPr="00D62077">
              <w:rPr>
                <w:bCs/>
                <w:iCs/>
                <w:color w:val="000000"/>
              </w:rPr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2077" w:rsidRPr="00D62077" w:rsidRDefault="00D62077" w:rsidP="00D62077">
            <w:pPr>
              <w:shd w:val="clear" w:color="auto" w:fill="FFFFFF"/>
              <w:rPr>
                <w:bCs/>
                <w:iCs/>
                <w:color w:val="000000"/>
              </w:rPr>
            </w:pPr>
            <w:r w:rsidRPr="00D62077">
              <w:rPr>
                <w:bCs/>
                <w:iCs/>
                <w:color w:val="000000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2077" w:rsidRPr="00D62077" w:rsidRDefault="00D62077" w:rsidP="00D62077">
            <w:pPr>
              <w:shd w:val="clear" w:color="auto" w:fill="FFFFFF"/>
              <w:rPr>
                <w:bCs/>
                <w:iCs/>
                <w:color w:val="000000"/>
              </w:rPr>
            </w:pPr>
            <w:r w:rsidRPr="00D62077">
              <w:rPr>
                <w:bCs/>
                <w:iCs/>
                <w:color w:val="000000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2077" w:rsidRPr="00D62077" w:rsidRDefault="00D62077" w:rsidP="00D62077">
            <w:pPr>
              <w:shd w:val="clear" w:color="auto" w:fill="FFFFFF"/>
              <w:rPr>
                <w:bCs/>
                <w:iCs/>
                <w:color w:val="000000"/>
              </w:rPr>
            </w:pPr>
            <w:r w:rsidRPr="00D62077">
              <w:rPr>
                <w:bCs/>
                <w:iCs/>
                <w:color w:val="000000"/>
              </w:rPr>
              <w:t>Г</w:t>
            </w:r>
          </w:p>
        </w:tc>
      </w:tr>
      <w:tr w:rsidR="00D62077" w:rsidRPr="00D62077" w:rsidTr="00D62077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2077" w:rsidRPr="00D62077" w:rsidRDefault="00D62077" w:rsidP="00D62077">
            <w:pPr>
              <w:shd w:val="clear" w:color="auto" w:fill="FFFFFF"/>
              <w:rPr>
                <w:bCs/>
                <w:iCs/>
                <w:color w:val="000000"/>
              </w:rPr>
            </w:pPr>
            <w:r w:rsidRPr="00D62077">
              <w:rPr>
                <w:bCs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2077" w:rsidRPr="00D62077" w:rsidRDefault="00D62077" w:rsidP="00D62077">
            <w:pPr>
              <w:shd w:val="clear" w:color="auto" w:fill="FFFFFF"/>
              <w:rPr>
                <w:bCs/>
                <w:iCs/>
                <w:color w:val="000000"/>
              </w:rPr>
            </w:pPr>
            <w:r w:rsidRPr="00D62077">
              <w:rPr>
                <w:bCs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2077" w:rsidRPr="00D62077" w:rsidRDefault="00D62077" w:rsidP="00D62077">
            <w:pPr>
              <w:shd w:val="clear" w:color="auto" w:fill="FFFFFF"/>
              <w:rPr>
                <w:bCs/>
                <w:iCs/>
                <w:color w:val="000000"/>
              </w:rPr>
            </w:pPr>
            <w:r w:rsidRPr="00D62077">
              <w:rPr>
                <w:bCs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2077" w:rsidRPr="00D62077" w:rsidRDefault="00D62077" w:rsidP="00D62077">
            <w:pPr>
              <w:shd w:val="clear" w:color="auto" w:fill="FFFFFF"/>
              <w:rPr>
                <w:bCs/>
                <w:iCs/>
                <w:color w:val="000000"/>
              </w:rPr>
            </w:pPr>
            <w:r w:rsidRPr="00D62077">
              <w:rPr>
                <w:bCs/>
                <w:iCs/>
                <w:color w:val="000000"/>
              </w:rPr>
              <w:t> </w:t>
            </w:r>
          </w:p>
        </w:tc>
      </w:tr>
    </w:tbl>
    <w:p w:rsidR="00D62077" w:rsidRPr="00D15B08" w:rsidRDefault="00D62077" w:rsidP="00D62077">
      <w:pPr>
        <w:shd w:val="clear" w:color="auto" w:fill="FFFFFF"/>
        <w:rPr>
          <w:bCs/>
          <w:iCs/>
          <w:color w:val="000000"/>
        </w:rPr>
        <w:sectPr w:rsidR="00D62077" w:rsidRPr="00D15B08" w:rsidSect="00A7159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63768" w:rsidRPr="00163768" w:rsidRDefault="00163768" w:rsidP="003C6C45">
      <w:pPr>
        <w:shd w:val="clear" w:color="auto" w:fill="FFFFFF"/>
        <w:rPr>
          <w:bCs/>
          <w:iCs/>
          <w:color w:val="000000"/>
        </w:rPr>
      </w:pPr>
      <w:r>
        <w:rPr>
          <w:bCs/>
          <w:iCs/>
          <w:color w:val="000000"/>
        </w:rPr>
        <w:t>19.</w:t>
      </w:r>
      <w:r w:rsidRPr="00163768">
        <w:rPr>
          <w:bCs/>
          <w:iCs/>
          <w:color w:val="000000"/>
        </w:rPr>
        <w:t xml:space="preserve">Рассмотрите рисунок с изображением повреждений кровеносных сосудов. </w:t>
      </w:r>
    </w:p>
    <w:p w:rsidR="00163768" w:rsidRPr="00163768" w:rsidRDefault="00163768" w:rsidP="00163768">
      <w:pPr>
        <w:shd w:val="clear" w:color="auto" w:fill="FFFFFF"/>
        <w:ind w:firstLine="851"/>
        <w:rPr>
          <w:bCs/>
          <w:iCs/>
          <w:color w:val="000000"/>
        </w:rPr>
      </w:pPr>
      <w:r w:rsidRPr="00163768">
        <w:rPr>
          <w:bCs/>
          <w:iCs/>
          <w:color w:val="000000"/>
        </w:rPr>
        <w:t>Какой сосуд повреждён на нижнем рисунке? Назовите один из признаков, по которому Вы это определили.</w:t>
      </w:r>
    </w:p>
    <w:p w:rsidR="00740B3A" w:rsidRPr="00163768" w:rsidRDefault="00163768" w:rsidP="00163768">
      <w:pPr>
        <w:shd w:val="clear" w:color="auto" w:fill="FFFFFF"/>
        <w:ind w:firstLine="851"/>
        <w:jc w:val="right"/>
        <w:rPr>
          <w:bCs/>
          <w:iCs/>
          <w:color w:val="000000"/>
        </w:rPr>
      </w:pPr>
      <w:r w:rsidRPr="00163768">
        <w:rPr>
          <w:bCs/>
          <w:iCs/>
          <w:noProof/>
          <w:color w:val="000000"/>
        </w:rPr>
        <w:drawing>
          <wp:inline distT="0" distB="0" distL="0" distR="0">
            <wp:extent cx="2114550" cy="1618399"/>
            <wp:effectExtent l="0" t="0" r="0" b="1270"/>
            <wp:docPr id="49" name="Рисунок 49" descr="https://bio-oge.sdamgia.ru/get_file?id=20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 descr="https://bio-oge.sdamgia.ru/get_file?id=20082"/>
                    <pic:cNvPicPr>
                      <a:picLocks noChangeAspect="1" noChangeArrowheads="1"/>
                    </pic:cNvPicPr>
                  </pic:nvPicPr>
                  <pic:blipFill>
                    <a:blip r:embed="rId2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375" cy="1622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174" w:rsidRDefault="00163768" w:rsidP="00195174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30B03" w:rsidRDefault="00630B03" w:rsidP="00195174"/>
    <w:p w:rsidR="00630B03" w:rsidRPr="00A87A91" w:rsidRDefault="00630B03" w:rsidP="00A87A91">
      <w:pPr>
        <w:shd w:val="clear" w:color="auto" w:fill="FFFFFF"/>
        <w:ind w:firstLine="851"/>
        <w:rPr>
          <w:bCs/>
          <w:iCs/>
          <w:color w:val="000000"/>
        </w:rPr>
      </w:pPr>
      <w:r w:rsidRPr="00A87A91">
        <w:rPr>
          <w:bCs/>
          <w:iCs/>
          <w:color w:val="000000"/>
        </w:rPr>
        <w:t>20. Учёный изучал химический состав костей. Для этого он провёл два эксперимента. В ходе первого он в течение долгого времени прокаливал кость, в результате чего та стала хрупкой и рассыпалась. В ходе второго эксперимента учёный поместил другую кость в раствор соляной кислоты на несколько дней. После этого кость стала гибкой до такой степени, что её стало возможно закрутить в узел.</w:t>
      </w:r>
    </w:p>
    <w:p w:rsidR="00630B03" w:rsidRPr="00A87A91" w:rsidRDefault="00630B03" w:rsidP="00A87A91">
      <w:pPr>
        <w:shd w:val="clear" w:color="auto" w:fill="FFFFFF"/>
        <w:ind w:firstLine="851"/>
        <w:rPr>
          <w:bCs/>
          <w:iCs/>
          <w:color w:val="000000"/>
        </w:rPr>
      </w:pPr>
      <w:r w:rsidRPr="00630B03">
        <w:rPr>
          <w:bCs/>
          <w:iCs/>
          <w:color w:val="000000"/>
        </w:rPr>
        <w:t>Почему после нахождения кости в растворе соляной кислоты кость стала гибкой? Какие вещества остались в кости после прокаливания?</w:t>
      </w:r>
    </w:p>
    <w:p w:rsidR="00A87A91" w:rsidRPr="00630B03" w:rsidRDefault="00A87A91" w:rsidP="00A87A91">
      <w:pPr>
        <w:shd w:val="clear" w:color="auto" w:fill="FFFFFF"/>
        <w:ind w:firstLine="851"/>
        <w:rPr>
          <w:bCs/>
          <w:iCs/>
          <w:color w:val="000000"/>
        </w:rPr>
      </w:pPr>
      <w:r w:rsidRPr="00A87A91">
        <w:rPr>
          <w:bCs/>
          <w:iCs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30B03" w:rsidRPr="0068510D" w:rsidRDefault="00630B03" w:rsidP="00630B03"/>
    <w:p w:rsidR="00745434" w:rsidRPr="00A42A40" w:rsidRDefault="00745434" w:rsidP="00745434">
      <w:pPr>
        <w:ind w:firstLine="567"/>
        <w:jc w:val="center"/>
        <w:rPr>
          <w:b/>
        </w:rPr>
      </w:pPr>
      <w:r w:rsidRPr="00A42A40">
        <w:rPr>
          <w:b/>
        </w:rPr>
        <w:t xml:space="preserve">Итоговая контрольная работа по </w:t>
      </w:r>
      <w:r>
        <w:rPr>
          <w:b/>
        </w:rPr>
        <w:t xml:space="preserve">биологии </w:t>
      </w:r>
      <w:r w:rsidRPr="00A42A40">
        <w:rPr>
          <w:b/>
        </w:rPr>
        <w:t xml:space="preserve">за курс </w:t>
      </w:r>
      <w:r w:rsidR="00240664">
        <w:rPr>
          <w:b/>
        </w:rPr>
        <w:t>8</w:t>
      </w:r>
      <w:r w:rsidRPr="00A42A40">
        <w:rPr>
          <w:b/>
        </w:rPr>
        <w:t xml:space="preserve"> класса</w:t>
      </w:r>
      <w:r>
        <w:rPr>
          <w:b/>
        </w:rPr>
        <w:t>.</w:t>
      </w:r>
    </w:p>
    <w:p w:rsidR="00745434" w:rsidRPr="00A42A40" w:rsidRDefault="00745434" w:rsidP="00745434">
      <w:pPr>
        <w:ind w:firstLine="567"/>
        <w:jc w:val="both"/>
        <w:rPr>
          <w:b/>
        </w:rPr>
      </w:pPr>
      <w:r w:rsidRPr="00A42A40">
        <w:rPr>
          <w:b/>
        </w:rPr>
        <w:t>Кодификатор</w:t>
      </w:r>
    </w:p>
    <w:p w:rsidR="00745434" w:rsidRPr="00A42A40" w:rsidRDefault="00745434" w:rsidP="00745434">
      <w:pPr>
        <w:ind w:firstLine="567"/>
        <w:jc w:val="both"/>
      </w:pPr>
      <w:r w:rsidRPr="00A42A40">
        <w:t>элементов содержания и требований к уровню подготовки обучающихся для проведения</w:t>
      </w:r>
      <w:r>
        <w:t xml:space="preserve"> контрольной работы по биологии</w:t>
      </w:r>
    </w:p>
    <w:p w:rsidR="00745434" w:rsidRPr="00A42A40" w:rsidRDefault="00745434" w:rsidP="00745434">
      <w:pPr>
        <w:ind w:firstLine="567"/>
        <w:jc w:val="both"/>
      </w:pPr>
      <w:r w:rsidRPr="00A42A40">
        <w:t>Предмет: «</w:t>
      </w:r>
      <w:r>
        <w:t>Биология</w:t>
      </w:r>
      <w:r w:rsidRPr="00A42A40">
        <w:t xml:space="preserve">», </w:t>
      </w:r>
      <w:r w:rsidR="00240664">
        <w:t>8</w:t>
      </w:r>
      <w:r w:rsidRPr="00A42A40">
        <w:t xml:space="preserve"> класс</w:t>
      </w:r>
    </w:p>
    <w:p w:rsidR="00745434" w:rsidRDefault="00745434" w:rsidP="00745434">
      <w:pPr>
        <w:ind w:firstLine="567"/>
        <w:jc w:val="both"/>
      </w:pPr>
      <w:r w:rsidRPr="00A42A40">
        <w:t>Вид контроля: итоговый</w:t>
      </w:r>
    </w:p>
    <w:p w:rsidR="004A7F0A" w:rsidRPr="00240664" w:rsidRDefault="00745434" w:rsidP="00DC0BD7">
      <w:pPr>
        <w:pStyle w:val="a3"/>
        <w:numPr>
          <w:ilvl w:val="0"/>
          <w:numId w:val="45"/>
        </w:numPr>
        <w:jc w:val="both"/>
        <w:rPr>
          <w:rFonts w:ascii="Times New Roman" w:hAnsi="Times New Roman"/>
          <w:b/>
          <w:i/>
          <w:sz w:val="24"/>
          <w:szCs w:val="24"/>
        </w:rPr>
      </w:pPr>
      <w:r w:rsidRPr="00B871FA">
        <w:rPr>
          <w:rFonts w:ascii="Times New Roman" w:hAnsi="Times New Roman"/>
          <w:b/>
          <w:i/>
          <w:sz w:val="24"/>
          <w:szCs w:val="24"/>
        </w:rPr>
        <w:t>Перечень элементов предметного содержания, проверяемых на контрольной работе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080"/>
      </w:tblGrid>
      <w:tr w:rsidR="004A7F0A" w:rsidRPr="00245134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245134" w:rsidRDefault="004A7F0A" w:rsidP="00A7159F">
            <w:pPr>
              <w:jc w:val="both"/>
            </w:pPr>
            <w:r w:rsidRPr="00245134">
              <w:t>Код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245134" w:rsidRDefault="004A7F0A" w:rsidP="00A7159F">
            <w:pPr>
              <w:jc w:val="both"/>
            </w:pPr>
            <w:r w:rsidRPr="00245134">
              <w:t>Описание элементов предметного содержания</w:t>
            </w:r>
          </w:p>
        </w:tc>
      </w:tr>
      <w:tr w:rsidR="004A7F0A" w:rsidRPr="00F04081" w:rsidTr="00A7159F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4A7F0A" w:rsidRPr="001571AF" w:rsidRDefault="004A7F0A" w:rsidP="00A7159F">
            <w:pPr>
              <w:autoSpaceDE w:val="0"/>
              <w:autoSpaceDN w:val="0"/>
              <w:adjustRightInd w:val="0"/>
              <w:ind w:firstLine="709"/>
              <w:jc w:val="center"/>
            </w:pPr>
            <w:r w:rsidRPr="001571AF">
              <w:rPr>
                <w:b/>
                <w:bCs/>
              </w:rPr>
              <w:t>Человек и его здоровье</w:t>
            </w:r>
          </w:p>
          <w:p w:rsidR="004A7F0A" w:rsidRPr="00F04081" w:rsidRDefault="004A7F0A" w:rsidP="00A7159F">
            <w:pPr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Введение в науки о человеке</w:t>
            </w:r>
          </w:p>
        </w:tc>
      </w:tr>
      <w:tr w:rsidR="004A7F0A" w:rsidRPr="001571AF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245134" w:rsidRDefault="004A7F0A" w:rsidP="00A7159F">
            <w:pPr>
              <w:jc w:val="both"/>
              <w:rPr>
                <w:highlight w:val="yellow"/>
              </w:rPr>
            </w:pPr>
            <w:r w:rsidRPr="00F04081">
              <w:t>1.1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1571AF" w:rsidRDefault="004A7F0A" w:rsidP="00A7159F">
            <w:pPr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</w:rPr>
            </w:pPr>
            <w:r w:rsidRPr="001571AF">
              <w:t xml:space="preserve">Значение знаний об особенностях строения и жизнедеятельности организма человека для самопознания и сохранения здоровья. Комплекс наук, изучающих организм человека. Научные методы изучения человеческого организма (наблюдение, измерение, эксперимент). </w:t>
            </w:r>
          </w:p>
        </w:tc>
      </w:tr>
      <w:tr w:rsidR="004A7F0A" w:rsidRPr="00F04081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245134" w:rsidRDefault="004A7F0A" w:rsidP="00A7159F">
            <w:pPr>
              <w:jc w:val="both"/>
              <w:rPr>
                <w:highlight w:val="yellow"/>
              </w:rPr>
            </w:pPr>
            <w:r w:rsidRPr="00F04081">
              <w:t>1.2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F04081" w:rsidRDefault="004A7F0A" w:rsidP="00A7159F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 Место человека в системе животного мира. Сходства и отличия человека и животных. Особенности человека как социального существа. Происхождение современного человека. Расы.</w:t>
            </w:r>
          </w:p>
        </w:tc>
      </w:tr>
      <w:tr w:rsidR="004A7F0A" w:rsidRPr="001571AF" w:rsidTr="00A7159F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4A7F0A" w:rsidRPr="001571AF" w:rsidRDefault="004A7F0A" w:rsidP="00A7159F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Общие свойства организма человека</w:t>
            </w:r>
          </w:p>
        </w:tc>
      </w:tr>
      <w:tr w:rsidR="004A7F0A" w:rsidRPr="00245134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A72C19" w:rsidRDefault="004A7F0A" w:rsidP="00A7159F">
            <w:pPr>
              <w:jc w:val="both"/>
            </w:pPr>
            <w:r w:rsidRPr="00A72C19">
              <w:t>1.3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245134" w:rsidRDefault="004A7F0A" w:rsidP="00A7159F">
            <w:pPr>
              <w:autoSpaceDE w:val="0"/>
              <w:autoSpaceDN w:val="0"/>
              <w:adjustRightInd w:val="0"/>
              <w:jc w:val="both"/>
              <w:rPr>
                <w:b/>
                <w:bCs/>
                <w:highlight w:val="yellow"/>
              </w:rPr>
            </w:pPr>
            <w:r w:rsidRPr="001571AF">
              <w:t>Клетка – основа строения, жизнедеятельности и развития организмов. Строение, химический состав, жизненные свойства клетки</w:t>
            </w:r>
            <w:r>
              <w:t>.</w:t>
            </w:r>
            <w:r w:rsidRPr="001571AF">
              <w:t xml:space="preserve"> </w:t>
            </w:r>
          </w:p>
        </w:tc>
      </w:tr>
      <w:tr w:rsidR="004A7F0A" w:rsidRPr="001571AF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A72C19" w:rsidRDefault="004A7F0A" w:rsidP="00A7159F">
            <w:pPr>
              <w:jc w:val="both"/>
            </w:pPr>
            <w:r w:rsidRPr="00A72C19">
              <w:t>1.4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1571AF" w:rsidRDefault="004A7F0A" w:rsidP="00A7159F">
            <w:pPr>
              <w:autoSpaceDE w:val="0"/>
              <w:autoSpaceDN w:val="0"/>
              <w:adjustRightInd w:val="0"/>
              <w:jc w:val="both"/>
            </w:pPr>
            <w:r w:rsidRPr="001571AF">
              <w:t xml:space="preserve">Ткани, органы и системы органов организма человека, их строение и функции. </w:t>
            </w:r>
          </w:p>
        </w:tc>
      </w:tr>
      <w:tr w:rsidR="004A7F0A" w:rsidRPr="00A72C19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A72C19" w:rsidRDefault="004A7F0A" w:rsidP="00A7159F">
            <w:pPr>
              <w:jc w:val="both"/>
            </w:pPr>
            <w:r w:rsidRPr="00A72C19">
              <w:t>1.5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A72C19" w:rsidRDefault="004A7F0A" w:rsidP="00A7159F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1571AF">
              <w:t xml:space="preserve">Организм человека как биосистема. Внутренняя среда организма (кровь, лимфа, тканевая жидкость). </w:t>
            </w:r>
          </w:p>
        </w:tc>
      </w:tr>
      <w:tr w:rsidR="004A7F0A" w:rsidRPr="00A72C19" w:rsidTr="00A7159F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4A7F0A" w:rsidRPr="00A72C19" w:rsidRDefault="004A7F0A" w:rsidP="00A7159F">
            <w:pPr>
              <w:overflowPunct w:val="0"/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Нейрогуморальная регуляция функций организма</w:t>
            </w:r>
          </w:p>
        </w:tc>
      </w:tr>
      <w:tr w:rsidR="004A7F0A" w:rsidRPr="00A72C19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A72C19" w:rsidRDefault="004A7F0A" w:rsidP="00A7159F">
            <w:pPr>
              <w:jc w:val="both"/>
            </w:pPr>
            <w:r w:rsidRPr="00A72C19">
              <w:t>1.6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A72C19" w:rsidRDefault="004A7F0A" w:rsidP="00A7159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 xml:space="preserve"> </w:t>
            </w:r>
            <w:r w:rsidRPr="001571AF">
              <w:rPr>
                <w:bCs/>
              </w:rPr>
              <w:t xml:space="preserve">Регуляция функций организма, способы регуляции. Механизмы регуляции функций. </w:t>
            </w:r>
          </w:p>
        </w:tc>
      </w:tr>
      <w:tr w:rsidR="004A7F0A" w:rsidRPr="00A72C19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A72C19" w:rsidRDefault="004A7F0A" w:rsidP="00A7159F">
            <w:pPr>
              <w:jc w:val="both"/>
            </w:pPr>
            <w:r w:rsidRPr="00A72C19">
              <w:t>1.7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A72C19" w:rsidRDefault="004A7F0A" w:rsidP="00A7159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1571AF">
              <w:rPr>
                <w:bCs/>
              </w:rPr>
              <w:t xml:space="preserve">Нервная система: центральная и периферическая, соматическая и вегетативная. Нейроны, нервы, нервные узлы. Рефлекторный принцип работы нервной системы. Рефлекторная дуга. Спинной мозг. Головной мозг. Большие полушария головного мозга. </w:t>
            </w:r>
            <w:r w:rsidRPr="001571AF">
              <w:rPr>
                <w:bCs/>
                <w:i/>
              </w:rPr>
              <w:t>Особенности развития головного мозга человека и его функциональная асимметрия.</w:t>
            </w:r>
            <w:r w:rsidRPr="001571AF">
              <w:rPr>
                <w:bCs/>
              </w:rPr>
              <w:t xml:space="preserve"> Нарушения деятельности нервной системы и их предупреждение.</w:t>
            </w:r>
          </w:p>
        </w:tc>
      </w:tr>
      <w:tr w:rsidR="004A7F0A" w:rsidRPr="00A72C19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A72C19" w:rsidRDefault="004A7F0A" w:rsidP="00A7159F">
            <w:pPr>
              <w:jc w:val="both"/>
            </w:pPr>
            <w:r w:rsidRPr="00A72C19">
              <w:t>1.8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A72C19" w:rsidRDefault="004A7F0A" w:rsidP="00A7159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1571AF">
              <w:rPr>
                <w:bCs/>
              </w:rPr>
              <w:t xml:space="preserve">Железы и их классификация. Эндокринная система. Гормоны, их роль в регуляции физиологических функций организма. Железы внутренней секреции: гипофиз, </w:t>
            </w:r>
            <w:r w:rsidRPr="001571AF">
              <w:rPr>
                <w:bCs/>
                <w:i/>
              </w:rPr>
              <w:t>эпифиз</w:t>
            </w:r>
            <w:r w:rsidRPr="001571AF">
              <w:rPr>
                <w:bCs/>
              </w:rPr>
              <w:t xml:space="preserve">, щитовидная железа, надпочечники. Железы смешанной секреции: поджелудочная и половые железы. Регуляция функций эндокринных желез. </w:t>
            </w:r>
          </w:p>
        </w:tc>
      </w:tr>
      <w:tr w:rsidR="004A7F0A" w:rsidRPr="001571AF" w:rsidTr="00A7159F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4A7F0A" w:rsidRPr="001571AF" w:rsidRDefault="004A7F0A" w:rsidP="00A7159F">
            <w:pPr>
              <w:tabs>
                <w:tab w:val="num" w:pos="851"/>
              </w:tabs>
              <w:autoSpaceDE w:val="0"/>
              <w:autoSpaceDN w:val="0"/>
              <w:adjustRightInd w:val="0"/>
              <w:ind w:left="709"/>
              <w:contextualSpacing/>
              <w:jc w:val="both"/>
              <w:rPr>
                <w:bCs/>
              </w:rPr>
            </w:pPr>
            <w:r w:rsidRPr="001571AF">
              <w:rPr>
                <w:b/>
                <w:bCs/>
              </w:rPr>
              <w:t>Опора и движение</w:t>
            </w:r>
          </w:p>
        </w:tc>
      </w:tr>
      <w:tr w:rsidR="004A7F0A" w:rsidRPr="00655D3A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655D3A" w:rsidRDefault="004A7F0A" w:rsidP="00A7159F">
            <w:pPr>
              <w:jc w:val="both"/>
            </w:pPr>
            <w:r w:rsidRPr="00655D3A">
              <w:t>1.9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655D3A" w:rsidRDefault="004A7F0A" w:rsidP="00A7159F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Опорно-двигательная система: строение, функции. Кость: химический состав, строение, рост. Соединение костей. Скелет человека. Особенности скелета человека, связанные с прямохождением и трудовой деятельностью. Влияние факторов окружающей среды и образа жизни на развитие скелета. </w:t>
            </w:r>
          </w:p>
        </w:tc>
      </w:tr>
      <w:tr w:rsidR="004A7F0A" w:rsidRPr="001571AF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655D3A" w:rsidRDefault="004A7F0A" w:rsidP="00A7159F">
            <w:pPr>
              <w:jc w:val="both"/>
            </w:pPr>
            <w:r w:rsidRPr="00655D3A">
              <w:t>1.10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1571AF" w:rsidRDefault="004A7F0A" w:rsidP="00A7159F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Мышцы и их функции. Значение физических упражнений для правильного формирования скелета и мышц. </w:t>
            </w:r>
            <w:r w:rsidRPr="00655D3A">
              <w:rPr>
                <w:color w:val="000000" w:themeColor="text1"/>
              </w:rPr>
              <w:t>Гиподинамия</w:t>
            </w:r>
            <w:r w:rsidRPr="00655D3A">
              <w:t xml:space="preserve">. </w:t>
            </w:r>
          </w:p>
        </w:tc>
      </w:tr>
      <w:tr w:rsidR="004A7F0A" w:rsidRPr="001571AF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655D3A" w:rsidRDefault="004A7F0A" w:rsidP="00A7159F">
            <w:pPr>
              <w:jc w:val="both"/>
            </w:pPr>
            <w:r w:rsidRPr="00655D3A">
              <w:t>1.11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1571AF" w:rsidRDefault="004A7F0A" w:rsidP="00A7159F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Профилактика травматизма. Первая помощь при травмах опорно-двигательного аппарата.</w:t>
            </w:r>
          </w:p>
        </w:tc>
      </w:tr>
      <w:tr w:rsidR="004A7F0A" w:rsidRPr="00F67CAA" w:rsidTr="00A7159F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4A7F0A" w:rsidRPr="00F67CAA" w:rsidRDefault="004A7F0A" w:rsidP="00A7159F">
            <w:pPr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Кровь и кровообращение</w:t>
            </w:r>
          </w:p>
        </w:tc>
      </w:tr>
      <w:tr w:rsidR="004A7F0A" w:rsidRPr="00245134" w:rsidTr="00A7159F">
        <w:trPr>
          <w:trHeight w:val="7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F67CAA" w:rsidRDefault="004A7F0A" w:rsidP="00A7159F">
            <w:pPr>
              <w:jc w:val="both"/>
            </w:pPr>
            <w:r w:rsidRPr="00F67CAA">
              <w:t>1.12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245134" w:rsidRDefault="004A7F0A" w:rsidP="00A7159F">
            <w:pPr>
              <w:autoSpaceDE w:val="0"/>
              <w:autoSpaceDN w:val="0"/>
              <w:adjustRightInd w:val="0"/>
              <w:contextualSpacing/>
              <w:jc w:val="both"/>
              <w:rPr>
                <w:highlight w:val="yellow"/>
              </w:rPr>
            </w:pPr>
            <w:r w:rsidRPr="001571AF">
              <w:t>Функции крови и</w:t>
            </w:r>
            <w:r>
              <w:t xml:space="preserve"> </w:t>
            </w:r>
            <w:r w:rsidRPr="001571AF">
              <w:t xml:space="preserve">лимфы. Поддержание постоянства внутренней среды. </w:t>
            </w:r>
            <w:r w:rsidRPr="001571AF">
              <w:rPr>
                <w:i/>
              </w:rPr>
              <w:t>Гомеостаз</w:t>
            </w:r>
            <w:r w:rsidRPr="001571AF">
              <w:t xml:space="preserve">. Состав крови. Форменные элементы крови: эритроциты, лейкоциты, тромбоциты. Группы крови. Резус-фактор. Переливание крови. Свертывание крови. </w:t>
            </w:r>
          </w:p>
        </w:tc>
      </w:tr>
      <w:tr w:rsidR="004A7F0A" w:rsidRPr="00F67CAA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F67CAA" w:rsidRDefault="004A7F0A" w:rsidP="00A7159F">
            <w:pPr>
              <w:jc w:val="both"/>
            </w:pPr>
            <w:r w:rsidRPr="00F67CAA">
              <w:t>1.13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F67CAA" w:rsidRDefault="004A7F0A" w:rsidP="00A7159F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Иммунитет. Факторы, влияющие на иммунитет. </w:t>
            </w:r>
            <w:r w:rsidRPr="001571AF">
              <w:rPr>
                <w:i/>
              </w:rPr>
              <w:t>Значение работ Л. Пастера и И.И. Мечникова в области иммунитета.</w:t>
            </w:r>
            <w:r w:rsidRPr="001571AF">
              <w:t xml:space="preserve"> Роль прививок в борьбе с инфекционными заболеваниями. </w:t>
            </w:r>
          </w:p>
        </w:tc>
      </w:tr>
      <w:tr w:rsidR="004A7F0A" w:rsidRPr="001571AF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F67CAA" w:rsidRDefault="004A7F0A" w:rsidP="00A7159F">
            <w:pPr>
              <w:jc w:val="both"/>
            </w:pPr>
            <w:r w:rsidRPr="00F67CAA">
              <w:t>1.14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1571AF" w:rsidRDefault="004A7F0A" w:rsidP="00A7159F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Кровеносная и лимфатическая системы: строение, функции. Строение сосудов. Движение крови по сосудам. </w:t>
            </w:r>
          </w:p>
        </w:tc>
      </w:tr>
      <w:tr w:rsidR="004A7F0A" w:rsidRPr="001571AF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F67CAA" w:rsidRDefault="004A7F0A" w:rsidP="00A7159F">
            <w:pPr>
              <w:jc w:val="both"/>
            </w:pPr>
            <w:r w:rsidRPr="00F67CAA">
              <w:t>1.15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1571AF" w:rsidRDefault="004A7F0A" w:rsidP="00A7159F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Строение и работа сердца. Сердечный цикл. Пульс. Давление крови. </w:t>
            </w:r>
            <w:r w:rsidRPr="001571AF">
              <w:rPr>
                <w:i/>
              </w:rPr>
              <w:t>Движение лимфы по сосудам.</w:t>
            </w:r>
          </w:p>
        </w:tc>
      </w:tr>
      <w:tr w:rsidR="004A7F0A" w:rsidRPr="001571AF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F67CAA" w:rsidRDefault="004A7F0A" w:rsidP="00A7159F">
            <w:pPr>
              <w:jc w:val="both"/>
            </w:pPr>
            <w:r w:rsidRPr="00F67CAA">
              <w:t>1.16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1571AF" w:rsidRDefault="004A7F0A" w:rsidP="00A7159F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Гигиена сердечно-сосудистой системы. Профилактика сердечно-сосудистых заболеваний. Виды кровотечений, приемы оказания первой помощи при кровотечениях. </w:t>
            </w:r>
          </w:p>
        </w:tc>
      </w:tr>
      <w:tr w:rsidR="004A7F0A" w:rsidRPr="00F67CAA" w:rsidTr="00A7159F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4A7F0A" w:rsidRPr="00F67CAA" w:rsidRDefault="004A7F0A" w:rsidP="00A7159F">
            <w:pPr>
              <w:overflowPunct w:val="0"/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Дыхание</w:t>
            </w:r>
          </w:p>
        </w:tc>
      </w:tr>
      <w:tr w:rsidR="004A7F0A" w:rsidRPr="00245134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CE6732" w:rsidRDefault="004A7F0A" w:rsidP="00A7159F">
            <w:pPr>
              <w:jc w:val="both"/>
            </w:pPr>
            <w:r w:rsidRPr="00CE6732">
              <w:t>1.17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245134" w:rsidRDefault="004A7F0A" w:rsidP="00A7159F">
            <w:pPr>
              <w:overflowPunct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571AF">
              <w:t>Дыхательная система: строение и функции.</w:t>
            </w:r>
            <w:r w:rsidRPr="001571AF">
              <w:rPr>
                <w:bCs/>
              </w:rPr>
              <w:t xml:space="preserve"> Этапы дыхания</w:t>
            </w:r>
            <w:r w:rsidRPr="001571AF">
              <w:t xml:space="preserve">. Легочные объемы. Газообмен в легких и тканях. Регуляция дыхания. </w:t>
            </w:r>
          </w:p>
        </w:tc>
      </w:tr>
      <w:tr w:rsidR="004A7F0A" w:rsidRPr="00CE6732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4A7F0A" w:rsidRPr="00CE6732" w:rsidRDefault="004A7F0A" w:rsidP="00A7159F">
            <w:pPr>
              <w:jc w:val="both"/>
            </w:pPr>
            <w:r w:rsidRPr="00CE6732">
              <w:t>1.18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4A7F0A" w:rsidRPr="00CE6732" w:rsidRDefault="004A7F0A" w:rsidP="00A7159F">
            <w:pPr>
              <w:overflowPunct w:val="0"/>
              <w:autoSpaceDE w:val="0"/>
              <w:autoSpaceDN w:val="0"/>
              <w:adjustRightInd w:val="0"/>
              <w:jc w:val="both"/>
            </w:pPr>
            <w:r w:rsidRPr="001571AF">
              <w:t>Гигиена дыхания. Вред табакокурения. Предупреждение распространения инфекционных заболеваний и соблюдение мер профилактики для защиты собственного организма. Первая помощь при остановке дыхания, спасении утопающего, отравлении угарным газом.</w:t>
            </w:r>
          </w:p>
        </w:tc>
      </w:tr>
      <w:tr w:rsidR="00240664" w:rsidRPr="00CE6732" w:rsidTr="001C2665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240664" w:rsidRPr="00240664" w:rsidRDefault="00240664" w:rsidP="00240664">
            <w:pPr>
              <w:tabs>
                <w:tab w:val="num" w:pos="851"/>
              </w:tabs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Пищеварение</w:t>
            </w:r>
          </w:p>
        </w:tc>
      </w:tr>
      <w:tr w:rsidR="00240664" w:rsidRPr="00CE6732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240664" w:rsidRPr="00CE6732" w:rsidRDefault="00F83D64" w:rsidP="00A7159F">
            <w:pPr>
              <w:jc w:val="both"/>
            </w:pPr>
            <w:r>
              <w:t>1.19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240664" w:rsidRPr="001571AF" w:rsidRDefault="00240664" w:rsidP="00F83D64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Питание.</w:t>
            </w:r>
            <w:r w:rsidRPr="001571AF">
              <w:rPr>
                <w:bCs/>
              </w:rPr>
              <w:t xml:space="preserve"> Пищеварение. </w:t>
            </w:r>
            <w:r w:rsidRPr="001571AF">
              <w:t xml:space="preserve">Пищеварительная система: строение и функции. Ферменты, роль ферментов в пищеварении. </w:t>
            </w:r>
          </w:p>
        </w:tc>
      </w:tr>
      <w:tr w:rsidR="00F83D64" w:rsidRPr="00CE6732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83D64" w:rsidRPr="00CE6732" w:rsidRDefault="00F83D64" w:rsidP="00A7159F">
            <w:pPr>
              <w:jc w:val="both"/>
            </w:pPr>
            <w:r>
              <w:t>1.20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F83D64" w:rsidRPr="001571AF" w:rsidRDefault="00F83D64" w:rsidP="00F83D64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Обработка пищи в ротовой полости. Зубы и уход за ними. Слюна и слюнные железы. Глотание. Пищеварение в желудке. Желудочный сок. Аппетит. Пищеварение в тонком кишечнике. Роль печени и поджелудочной железы в пищеварении. Всасывание питательных веществ. Особенности пищеварения в толстом кишечнике. </w:t>
            </w:r>
          </w:p>
        </w:tc>
      </w:tr>
      <w:tr w:rsidR="00F83D64" w:rsidRPr="00CE6732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83D64" w:rsidRPr="00CE6732" w:rsidRDefault="00F83D64" w:rsidP="00A7159F">
            <w:pPr>
              <w:jc w:val="both"/>
            </w:pPr>
            <w:r>
              <w:t>1.21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F83D64" w:rsidRPr="001571AF" w:rsidRDefault="00F83D64" w:rsidP="00F83D64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Вклад Павлова И. П. в изучение пищеварения. Гигиена питания, предотвращение желудочно-кишечных заболеваний.</w:t>
            </w:r>
          </w:p>
        </w:tc>
      </w:tr>
      <w:tr w:rsidR="009F409D" w:rsidRPr="00CE6732" w:rsidTr="001C2665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9F409D" w:rsidRPr="009F409D" w:rsidRDefault="009F409D" w:rsidP="009F409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Обмен веществ и энергии</w:t>
            </w:r>
          </w:p>
        </w:tc>
      </w:tr>
      <w:tr w:rsidR="00240664" w:rsidRPr="00CE6732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240664" w:rsidRPr="00CE6732" w:rsidRDefault="00F83D64" w:rsidP="00A7159F">
            <w:pPr>
              <w:jc w:val="both"/>
            </w:pPr>
            <w:r>
              <w:t>1.22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240664" w:rsidRPr="001571AF" w:rsidRDefault="00240664" w:rsidP="00F83D64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Обмен веществ и превращение энергии. Две стороны обмена веществ и энергии. Обмен органических и неорганических веществ. Витамины. Проявление гиповитаминозов и авитаминозов, и меры их предупреждения. Энергетический обмен и питание. Пищевые рационы. Нормы питания. Регуляция обмена веществ. </w:t>
            </w:r>
          </w:p>
        </w:tc>
      </w:tr>
      <w:tr w:rsidR="00F83D64" w:rsidRPr="00CE6732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83D64" w:rsidRPr="00CE6732" w:rsidRDefault="00F83D64" w:rsidP="00A7159F">
            <w:pPr>
              <w:jc w:val="both"/>
            </w:pPr>
            <w:r>
              <w:t>1.23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F83D64" w:rsidRPr="001571AF" w:rsidRDefault="00F83D64" w:rsidP="009F409D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Поддержание температуры тела. </w:t>
            </w:r>
            <w:r w:rsidRPr="001571AF">
              <w:rPr>
                <w:i/>
              </w:rPr>
              <w:t>Терморегуляция при разных условиях среды.</w:t>
            </w:r>
            <w:r w:rsidRPr="001571AF">
              <w:t xml:space="preserve"> Покровы тела. Уход за кожей, волосами, ногтями. Роль кожи в процессах терморегуляции. Приемы оказания первой помощи при травмах, ожогах, обморожениях и их профилактика.</w:t>
            </w:r>
          </w:p>
        </w:tc>
      </w:tr>
      <w:tr w:rsidR="009F409D" w:rsidRPr="00CE6732" w:rsidTr="001C2665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9F409D" w:rsidRPr="009F409D" w:rsidRDefault="009F409D" w:rsidP="009F409D">
            <w:pPr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Выделение</w:t>
            </w:r>
          </w:p>
        </w:tc>
      </w:tr>
      <w:tr w:rsidR="00240664" w:rsidRPr="00CE6732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240664" w:rsidRPr="00CE6732" w:rsidRDefault="00F83D64" w:rsidP="00A7159F">
            <w:pPr>
              <w:jc w:val="both"/>
            </w:pPr>
            <w:r>
              <w:t>1.24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240664" w:rsidRPr="001571AF" w:rsidRDefault="00240664" w:rsidP="00F83D64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Мочевыделительная система: строение и функции. Процесс образования и выделения мочи, его регуляция. Заболевания органов мочевыделительной системы и меры их предупреждения. </w:t>
            </w:r>
          </w:p>
        </w:tc>
      </w:tr>
      <w:tr w:rsidR="009F409D" w:rsidRPr="00CE6732" w:rsidTr="001C2665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9F409D" w:rsidRPr="009F409D" w:rsidRDefault="009F409D" w:rsidP="009F409D">
            <w:pPr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Размножение и развитие</w:t>
            </w:r>
          </w:p>
        </w:tc>
      </w:tr>
      <w:tr w:rsidR="00240664" w:rsidRPr="00CE6732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240664" w:rsidRPr="00CE6732" w:rsidRDefault="00F83D64" w:rsidP="00A7159F">
            <w:pPr>
              <w:jc w:val="both"/>
            </w:pPr>
            <w:r>
              <w:t>1.25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240664" w:rsidRPr="001571AF" w:rsidRDefault="00240664" w:rsidP="00F83D64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Половая система: строение и функции. Оплодотворение и внутриутробное развитие. </w:t>
            </w:r>
            <w:r w:rsidRPr="001571AF">
              <w:rPr>
                <w:i/>
              </w:rPr>
              <w:t>Роды.</w:t>
            </w:r>
            <w:r w:rsidRPr="001571AF">
              <w:t xml:space="preserve"> Рост и развитие ребенка. Половое созревание. Наследование признаков у человека. </w:t>
            </w:r>
          </w:p>
        </w:tc>
      </w:tr>
      <w:tr w:rsidR="00F83D64" w:rsidRPr="00CE6732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83D64" w:rsidRPr="00CE6732" w:rsidRDefault="00F83D64" w:rsidP="00A7159F">
            <w:pPr>
              <w:jc w:val="both"/>
            </w:pPr>
            <w:r>
              <w:t>1.26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F83D64" w:rsidRPr="001571AF" w:rsidRDefault="00F83D64" w:rsidP="00F83D64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Наследственные болезни, их причины и предупреждение. Роль генетических знаний в планировании семьи. Забота о репродуктивном здоровье. Инфекции, передающиеся </w:t>
            </w:r>
            <w:proofErr w:type="gramStart"/>
            <w:r w:rsidRPr="001571AF">
              <w:t>половым путем</w:t>
            </w:r>
            <w:proofErr w:type="gramEnd"/>
            <w:r w:rsidRPr="001571AF">
              <w:t xml:space="preserve"> и их профилактика. ВИЧ, профилактика СПИДа.</w:t>
            </w:r>
          </w:p>
        </w:tc>
      </w:tr>
      <w:tr w:rsidR="009F409D" w:rsidRPr="00CE6732" w:rsidTr="001C2665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9F409D" w:rsidRPr="009F409D" w:rsidRDefault="009F409D" w:rsidP="009F409D">
            <w:pPr>
              <w:overflowPunct w:val="0"/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Сенсорные системы (анализаторы)</w:t>
            </w:r>
          </w:p>
        </w:tc>
      </w:tr>
      <w:tr w:rsidR="00240664" w:rsidRPr="00CE6732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240664" w:rsidRPr="00CE6732" w:rsidRDefault="00F83D64" w:rsidP="00A7159F">
            <w:pPr>
              <w:jc w:val="both"/>
            </w:pPr>
            <w:r>
              <w:t>1.27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240664" w:rsidRPr="001571AF" w:rsidRDefault="00240664" w:rsidP="009F409D">
            <w:pPr>
              <w:overflowPunct w:val="0"/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Органы чувств и их значение в жизни человека. Сенсорные системы, их строение и функции. Глаз и зрение. Оптическая система глаза. Сетчатка. Зрительные рецепторы: палочки и колбочки. Нарушения зрения и их предупреждение. Ухо и слух. Строение и функции органа слуха. Гигиена слуха. Органы равновесия, мышечного чувства, осязания, обоняния и вкуса. Взаимодействие сенсорных систем. Влияние экологических факторов на органы чувств.</w:t>
            </w:r>
          </w:p>
        </w:tc>
      </w:tr>
      <w:tr w:rsidR="009F409D" w:rsidRPr="00CE6732" w:rsidTr="001C2665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9F409D" w:rsidRPr="009F409D" w:rsidRDefault="009F409D" w:rsidP="009F409D">
            <w:pPr>
              <w:autoSpaceDE w:val="0"/>
              <w:autoSpaceDN w:val="0"/>
              <w:adjustRightInd w:val="0"/>
              <w:ind w:left="709"/>
              <w:contextualSpacing/>
              <w:jc w:val="both"/>
              <w:rPr>
                <w:b/>
                <w:bCs/>
              </w:rPr>
            </w:pPr>
            <w:r w:rsidRPr="001571AF">
              <w:rPr>
                <w:b/>
                <w:bCs/>
              </w:rPr>
              <w:t>Высшая нервная деятельность</w:t>
            </w:r>
          </w:p>
        </w:tc>
      </w:tr>
      <w:tr w:rsidR="009F409D" w:rsidRPr="00CE6732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9F409D" w:rsidRPr="00CE6732" w:rsidRDefault="00F83D64" w:rsidP="009F409D">
            <w:pPr>
              <w:jc w:val="both"/>
            </w:pPr>
            <w:r>
              <w:t>1.28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F409D" w:rsidRPr="001571AF" w:rsidRDefault="009F409D" w:rsidP="00F83D64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Высшая нервная деятельность человека, </w:t>
            </w:r>
            <w:r w:rsidRPr="001571AF">
              <w:rPr>
                <w:i/>
              </w:rPr>
              <w:t>работы И. М. Сеченова, И. П. Павлова, А. А. Ухтомского и П. К. Анохина.</w:t>
            </w:r>
            <w:r w:rsidRPr="001571AF">
              <w:t xml:space="preserve"> Безусловные и условные рефлексы, их значение. Познавательная деятельность мозга. Эмоции, память, мышление, речь. Сон и бодрствование. Значение сна. Предупреждение нарушений сна. Особенности психики человека: осмысленность восприятия, словесно-логическое мышление, способность к накоплению и передаче из поколения в поколение информации. Индивидуальные особенности личности: способности, темперамент, характер, одаренность. Психология и поведение человека. Цели и мотивы деятельности. </w:t>
            </w:r>
            <w:r w:rsidRPr="001571AF">
              <w:rPr>
                <w:i/>
              </w:rPr>
              <w:t>Значение интеллектуальных, творческих и эстетических потребностей.</w:t>
            </w:r>
            <w:r w:rsidRPr="001571AF">
              <w:t xml:space="preserve"> Роль обучения и воспитания в развитии психики и поведения человека.</w:t>
            </w:r>
          </w:p>
        </w:tc>
      </w:tr>
      <w:tr w:rsidR="009F409D" w:rsidRPr="00CE6732" w:rsidTr="001C2665">
        <w:trPr>
          <w:trHeight w:val="300"/>
          <w:jc w:val="center"/>
        </w:trPr>
        <w:tc>
          <w:tcPr>
            <w:tcW w:w="8926" w:type="dxa"/>
            <w:gridSpan w:val="2"/>
            <w:shd w:val="clear" w:color="auto" w:fill="auto"/>
            <w:noWrap/>
            <w:vAlign w:val="center"/>
          </w:tcPr>
          <w:p w:rsidR="009F409D" w:rsidRPr="001571AF" w:rsidRDefault="009F409D" w:rsidP="009F409D">
            <w:pPr>
              <w:autoSpaceDE w:val="0"/>
              <w:autoSpaceDN w:val="0"/>
              <w:adjustRightInd w:val="0"/>
              <w:ind w:firstLine="709"/>
              <w:contextualSpacing/>
              <w:jc w:val="both"/>
            </w:pPr>
            <w:r w:rsidRPr="001571AF">
              <w:rPr>
                <w:b/>
                <w:bCs/>
              </w:rPr>
              <w:t>Здоровье человека и его охрана</w:t>
            </w:r>
          </w:p>
        </w:tc>
      </w:tr>
      <w:tr w:rsidR="009F409D" w:rsidRPr="00CE6732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9F409D" w:rsidRPr="00CE6732" w:rsidRDefault="00F83D64" w:rsidP="009F409D">
            <w:pPr>
              <w:jc w:val="both"/>
            </w:pPr>
            <w:r>
              <w:t>1.29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F409D" w:rsidRPr="001571AF" w:rsidRDefault="009F409D" w:rsidP="00F83D64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Здоровье человека. Соблюдение санитарно-гигиенических норм и правил здорового образа жизни. Укрепление здоровья: аутотренинг, закаливание, двигательная активность, сбалансированное питание. Влияние физических упражнений на органы и системы органов. Защитно-приспособительные реакции организма. Факторы, нарушающие здоровье (гиподинамия, курение, употребление алкоголя, несбалансированное питание, стресс). Культура отношения к собственному здоровью и здоровью окружающих.</w:t>
            </w:r>
          </w:p>
        </w:tc>
      </w:tr>
      <w:tr w:rsidR="009F409D" w:rsidRPr="00CE6732" w:rsidTr="00A7159F">
        <w:trPr>
          <w:trHeight w:val="30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9F409D" w:rsidRPr="00CE6732" w:rsidRDefault="00F83D64" w:rsidP="009F409D">
            <w:pPr>
              <w:jc w:val="both"/>
            </w:pPr>
            <w:r>
              <w:t>1.30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9F409D" w:rsidRPr="001571AF" w:rsidRDefault="00F83D64" w:rsidP="00F83D64">
            <w:pPr>
              <w:autoSpaceDE w:val="0"/>
              <w:autoSpaceDN w:val="0"/>
              <w:adjustRightInd w:val="0"/>
              <w:contextualSpacing/>
              <w:jc w:val="both"/>
            </w:pPr>
            <w:r w:rsidRPr="001571AF">
              <w:t xml:space="preserve">Человек и окружающая среда. </w:t>
            </w:r>
            <w:r w:rsidRPr="001571AF">
              <w:rPr>
                <w:i/>
              </w:rPr>
              <w:t>Значение окружающей среды как источника веществ и энергии. Социальная и природная среда, адаптации к ним. Краткая характеристика основных форм труда. Рациональная организация труда и отдыха.</w:t>
            </w:r>
            <w:r w:rsidRPr="001571AF">
              <w:t xml:space="preserve"> Соблюдение правил поведения в окружающей среде, в опасных и чрезвычайных ситуациях, как основа безопасности собственной жизни. Зависимость здоровья человека от состояния окружающей среды. </w:t>
            </w:r>
          </w:p>
        </w:tc>
      </w:tr>
    </w:tbl>
    <w:p w:rsidR="00FA5B63" w:rsidRDefault="00FA5B63" w:rsidP="007166B4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166B4" w:rsidRPr="00600CEC" w:rsidRDefault="007166B4" w:rsidP="007166B4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  <w:i/>
          <w:sz w:val="24"/>
          <w:szCs w:val="24"/>
        </w:rPr>
      </w:pPr>
      <w:r w:rsidRPr="00245134">
        <w:rPr>
          <w:rFonts w:ascii="Times New Roman" w:hAnsi="Times New Roman"/>
          <w:b/>
          <w:i/>
          <w:sz w:val="24"/>
          <w:szCs w:val="24"/>
        </w:rPr>
        <w:t>2.Перечень требований к уровню подготовки обучающихся.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24513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3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7166B4" w:rsidRPr="0024513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34">
              <w:rPr>
                <w:rFonts w:ascii="Times New Roman" w:hAnsi="Times New Roman"/>
                <w:sz w:val="24"/>
                <w:szCs w:val="24"/>
              </w:rPr>
              <w:t>Перечень требований к уровню подготовки обучающихся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F17F2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934" w:type="dxa"/>
          </w:tcPr>
          <w:p w:rsidR="007166B4" w:rsidRPr="00F17F24" w:rsidRDefault="007166B4" w:rsidP="001C266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выделять существенные признаки биологических объектов (животных клеток и тканей, органов и систем органов человека) и процессов жизнедеятельности, характерных для организма человека;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F17F2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7934" w:type="dxa"/>
          </w:tcPr>
          <w:p w:rsidR="007166B4" w:rsidRPr="00F17F24" w:rsidRDefault="007166B4" w:rsidP="001C266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аргументировать, приводить доказательства взаимосвязи человека и окружающей среды, родства человека с животными;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F17F2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7934" w:type="dxa"/>
          </w:tcPr>
          <w:p w:rsidR="007166B4" w:rsidRPr="00FB4057" w:rsidRDefault="007166B4" w:rsidP="001C266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аргументировать, приводить доказательства отличий человека от животных;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F17F2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7934" w:type="dxa"/>
          </w:tcPr>
          <w:p w:rsidR="007166B4" w:rsidRPr="00F17F24" w:rsidRDefault="007166B4" w:rsidP="001C266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аргументировать, приводить доказательства необходимости соблюдения мер профилактики заболеваний, травматизма, стрессов, вредных привычек, нарушения осанки, зрения, слуха, инфекционных и простудных заболеваний;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F17F2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7934" w:type="dxa"/>
          </w:tcPr>
          <w:p w:rsidR="007166B4" w:rsidRPr="00245134" w:rsidRDefault="007166B4" w:rsidP="001C266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highlight w:val="yellow"/>
              </w:rPr>
            </w:pPr>
            <w:r w:rsidRPr="001571AF">
              <w:t>объяснять эволюцию вида Человек разумный на примерах сопоставления биологических объектов и других материальных артефактов</w:t>
            </w:r>
          </w:p>
        </w:tc>
      </w:tr>
      <w:tr w:rsidR="00FA5B63" w:rsidRPr="00245134" w:rsidTr="001C2665">
        <w:trPr>
          <w:jc w:val="center"/>
        </w:trPr>
        <w:tc>
          <w:tcPr>
            <w:tcW w:w="992" w:type="dxa"/>
          </w:tcPr>
          <w:p w:rsidR="00FA5B63" w:rsidRPr="00F17F24" w:rsidRDefault="00FA5B63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7934" w:type="dxa"/>
          </w:tcPr>
          <w:p w:rsidR="00FA5B63" w:rsidRPr="001571AF" w:rsidRDefault="00FA5B63" w:rsidP="001C266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выявлять примеры и пояснять проявление наследственных заболеваний у человека, сущность процессов наследственности и изменчивости, присущей человеку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F17F2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</w:t>
            </w:r>
            <w:r w:rsidR="00FA5B6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934" w:type="dxa"/>
          </w:tcPr>
          <w:p w:rsidR="007166B4" w:rsidRPr="00F17F24" w:rsidRDefault="007166B4" w:rsidP="001C266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различать по внешнему виду, схемам и описаниям реальные биологические объекты (клетки, ткани органы, системы органов) или их изображения, выявлять отличительные признаки биологических объектов;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F17F2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</w:t>
            </w:r>
            <w:r w:rsidR="00FA5B6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934" w:type="dxa"/>
          </w:tcPr>
          <w:p w:rsidR="007166B4" w:rsidRPr="00F17F24" w:rsidRDefault="007166B4" w:rsidP="001C266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сравнивать биологические объекты (клетки, ткани, органы, системы органов), процессы; делать выводы и умозаключения на основе сравнения;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F17F2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</w:t>
            </w:r>
            <w:r w:rsidR="00FA5B6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934" w:type="dxa"/>
          </w:tcPr>
          <w:p w:rsidR="007166B4" w:rsidRPr="00F17F24" w:rsidRDefault="007166B4" w:rsidP="001C266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устанавливать взаимосвязи между особенностями строения и функциями клеток и тканей, органов и систем органов;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F17F2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</w:t>
            </w:r>
            <w:r w:rsidR="00FA5B6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934" w:type="dxa"/>
          </w:tcPr>
          <w:p w:rsidR="007166B4" w:rsidRPr="00F17F24" w:rsidRDefault="007166B4" w:rsidP="001C266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использовать методы биологической науки: наблюдать и описывать биологические объекты и процессы; проводить исследования с организмом человека и объяснять их результаты;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F17F24" w:rsidRDefault="007166B4" w:rsidP="001C2665">
            <w:r w:rsidRPr="00F17F24">
              <w:t>2.1</w:t>
            </w:r>
            <w:r w:rsidR="00FA5B63">
              <w:t>1</w:t>
            </w:r>
          </w:p>
        </w:tc>
        <w:tc>
          <w:tcPr>
            <w:tcW w:w="7934" w:type="dxa"/>
          </w:tcPr>
          <w:p w:rsidR="007166B4" w:rsidRPr="00F17F24" w:rsidRDefault="007166B4" w:rsidP="001C266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знать и аргументировать основные принципы здорового образа жизни, рациональной организации труда и отдыха;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F17F2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2.1</w:t>
            </w:r>
            <w:r w:rsidR="00FA5B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4" w:type="dxa"/>
          </w:tcPr>
          <w:p w:rsidR="007166B4" w:rsidRPr="00F17F24" w:rsidRDefault="007166B4" w:rsidP="001C266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анализировать и оценивать влияние факторов риска на здоровье человека;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F17F2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2.1</w:t>
            </w:r>
            <w:r w:rsidR="00FA5B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34" w:type="dxa"/>
          </w:tcPr>
          <w:p w:rsidR="007166B4" w:rsidRPr="00F17F24" w:rsidRDefault="007166B4" w:rsidP="001C266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</w:pPr>
            <w:r w:rsidRPr="001571AF">
              <w:t>описывать и использовать приемы оказания первой помощи;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F17F2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2.1</w:t>
            </w:r>
            <w:r w:rsidR="00FA5B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934" w:type="dxa"/>
          </w:tcPr>
          <w:p w:rsidR="007166B4" w:rsidRPr="00F17F24" w:rsidRDefault="007166B4" w:rsidP="001C266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i/>
              </w:rPr>
            </w:pPr>
            <w:r w:rsidRPr="001571AF">
              <w:rPr>
                <w:i/>
              </w:rPr>
              <w:t>объяснять необходимость применения тех или иных приемов при оказании первой доврачебной помощи при отравлениях, ожогах, обморожениях, травмах, спасении утопающего, кровотечениях;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F17F2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2.1</w:t>
            </w:r>
            <w:r w:rsidR="00FA5B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934" w:type="dxa"/>
          </w:tcPr>
          <w:p w:rsidR="007166B4" w:rsidRPr="00F17F24" w:rsidRDefault="007166B4" w:rsidP="001C266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  <w:i/>
              </w:rPr>
            </w:pPr>
            <w:r w:rsidRPr="001571AF">
              <w:rPr>
                <w:i/>
              </w:rPr>
              <w:t>находить информацию о строении и жизнедеятельности человека, анализировать и оценивать ее, переводить из одной формы в другую;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F17F2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F24">
              <w:rPr>
                <w:rFonts w:ascii="Times New Roman" w:hAnsi="Times New Roman"/>
                <w:sz w:val="24"/>
                <w:szCs w:val="24"/>
              </w:rPr>
              <w:t>2.1</w:t>
            </w:r>
            <w:r w:rsidR="00FA5B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934" w:type="dxa"/>
          </w:tcPr>
          <w:p w:rsidR="007166B4" w:rsidRPr="00F17F24" w:rsidRDefault="007166B4" w:rsidP="001C2665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i/>
              </w:rPr>
            </w:pPr>
            <w:r w:rsidRPr="001571AF">
              <w:rPr>
                <w:i/>
              </w:rPr>
              <w:t>ориентироваться в системе моральных норм и ценностей по отношению к собственному здоровью и здоровью других людей</w:t>
            </w:r>
            <w:r>
              <w:rPr>
                <w:i/>
              </w:rPr>
              <w:t>.</w:t>
            </w:r>
          </w:p>
        </w:tc>
      </w:tr>
    </w:tbl>
    <w:p w:rsidR="007166B4" w:rsidRPr="00245134" w:rsidRDefault="007166B4" w:rsidP="00FA5B63">
      <w:pPr>
        <w:pStyle w:val="a3"/>
        <w:tabs>
          <w:tab w:val="left" w:pos="3510"/>
        </w:tabs>
        <w:spacing w:after="0" w:line="240" w:lineRule="auto"/>
        <w:ind w:left="567"/>
        <w:jc w:val="both"/>
        <w:rPr>
          <w:rFonts w:ascii="Times New Roman" w:hAnsi="Times New Roman"/>
          <w:b/>
          <w:i/>
          <w:sz w:val="24"/>
          <w:szCs w:val="24"/>
          <w:highlight w:val="yellow"/>
        </w:rPr>
      </w:pPr>
    </w:p>
    <w:p w:rsidR="007166B4" w:rsidRPr="00245134" w:rsidRDefault="007166B4" w:rsidP="007166B4">
      <w:pPr>
        <w:pStyle w:val="a3"/>
        <w:spacing w:line="240" w:lineRule="auto"/>
        <w:ind w:left="927"/>
        <w:jc w:val="both"/>
        <w:rPr>
          <w:rFonts w:ascii="Times New Roman" w:hAnsi="Times New Roman"/>
          <w:b/>
          <w:i/>
          <w:sz w:val="24"/>
          <w:szCs w:val="24"/>
        </w:rPr>
      </w:pPr>
      <w:r w:rsidRPr="00245134">
        <w:rPr>
          <w:rFonts w:ascii="Times New Roman" w:hAnsi="Times New Roman"/>
          <w:b/>
          <w:i/>
          <w:sz w:val="24"/>
          <w:szCs w:val="24"/>
        </w:rPr>
        <w:t>3.Перечень требований элементов метапредметного содержания.</w:t>
      </w:r>
    </w:p>
    <w:tbl>
      <w:tblPr>
        <w:tblStyle w:val="af9"/>
        <w:tblW w:w="8926" w:type="dxa"/>
        <w:jc w:val="center"/>
        <w:tblLook w:val="04A0" w:firstRow="1" w:lastRow="0" w:firstColumn="1" w:lastColumn="0" w:noHBand="0" w:noVBand="1"/>
      </w:tblPr>
      <w:tblGrid>
        <w:gridCol w:w="992"/>
        <w:gridCol w:w="7934"/>
      </w:tblGrid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245134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3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934" w:type="dxa"/>
          </w:tcPr>
          <w:p w:rsidR="007166B4" w:rsidRPr="00245134" w:rsidRDefault="007166B4" w:rsidP="001C2665">
            <w:pPr>
              <w:jc w:val="both"/>
            </w:pPr>
            <w:r w:rsidRPr="00245134">
              <w:t>Перечень требований элементов метапредметного содержания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43788A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934" w:type="dxa"/>
          </w:tcPr>
          <w:p w:rsidR="007166B4" w:rsidRPr="0043788A" w:rsidRDefault="007166B4" w:rsidP="001C2665">
            <w:pPr>
              <w:jc w:val="both"/>
            </w:pPr>
            <w:r w:rsidRPr="0043788A"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 и делать выводы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43788A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934" w:type="dxa"/>
          </w:tcPr>
          <w:p w:rsidR="007166B4" w:rsidRPr="0043788A" w:rsidRDefault="007166B4" w:rsidP="001C2665">
            <w:pPr>
              <w:jc w:val="both"/>
            </w:pPr>
            <w:r w:rsidRPr="0043788A">
              <w:t>Умение определять понятия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43788A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934" w:type="dxa"/>
          </w:tcPr>
          <w:p w:rsidR="007166B4" w:rsidRPr="0043788A" w:rsidRDefault="007166B4" w:rsidP="001C2665">
            <w:pPr>
              <w:jc w:val="both"/>
            </w:pPr>
            <w:r w:rsidRPr="0043788A">
              <w:t>Умение создавать обобщения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43788A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7934" w:type="dxa"/>
          </w:tcPr>
          <w:p w:rsidR="007166B4" w:rsidRPr="0043788A" w:rsidRDefault="007166B4" w:rsidP="001C2665">
            <w:pPr>
              <w:jc w:val="both"/>
            </w:pPr>
            <w:r w:rsidRPr="0043788A">
              <w:t>Умение устанавливать аналогии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43788A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7934" w:type="dxa"/>
          </w:tcPr>
          <w:p w:rsidR="007166B4" w:rsidRPr="0043788A" w:rsidRDefault="007166B4" w:rsidP="001C2665">
            <w:pPr>
              <w:jc w:val="both"/>
            </w:pPr>
            <w:r w:rsidRPr="0043788A">
              <w:t>Умение классифицировать, самостоятельно выбирать основания и критерии для классификации</w:t>
            </w:r>
          </w:p>
        </w:tc>
      </w:tr>
      <w:tr w:rsidR="007166B4" w:rsidRPr="00245134" w:rsidTr="001C2665">
        <w:trPr>
          <w:jc w:val="center"/>
        </w:trPr>
        <w:tc>
          <w:tcPr>
            <w:tcW w:w="992" w:type="dxa"/>
          </w:tcPr>
          <w:p w:rsidR="007166B4" w:rsidRPr="0043788A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7934" w:type="dxa"/>
          </w:tcPr>
          <w:p w:rsidR="007166B4" w:rsidRPr="0043788A" w:rsidRDefault="007166B4" w:rsidP="001C2665">
            <w:pPr>
              <w:jc w:val="both"/>
            </w:pPr>
            <w:r w:rsidRPr="0043788A">
              <w:t>Умение устанавливать причинно-следственные связи, строить логическое рассуждение и делать выводы</w:t>
            </w:r>
          </w:p>
        </w:tc>
      </w:tr>
      <w:tr w:rsidR="007166B4" w:rsidRPr="00245134" w:rsidTr="001C2665">
        <w:trPr>
          <w:trHeight w:val="506"/>
          <w:jc w:val="center"/>
        </w:trPr>
        <w:tc>
          <w:tcPr>
            <w:tcW w:w="992" w:type="dxa"/>
          </w:tcPr>
          <w:p w:rsidR="007166B4" w:rsidRPr="0043788A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934" w:type="dxa"/>
          </w:tcPr>
          <w:p w:rsidR="007166B4" w:rsidRPr="0043788A" w:rsidRDefault="007166B4" w:rsidP="001C2665">
            <w:pPr>
              <w:jc w:val="both"/>
            </w:pPr>
            <w:r w:rsidRPr="0043788A">
              <w:t>Умение создавать, применять и преобразовывать знаки и символы, модели и схемы для решения учебных и познавательных задач.</w:t>
            </w:r>
          </w:p>
        </w:tc>
      </w:tr>
      <w:tr w:rsidR="007166B4" w:rsidRPr="00245134" w:rsidTr="001C2665">
        <w:trPr>
          <w:trHeight w:val="506"/>
          <w:jc w:val="center"/>
        </w:trPr>
        <w:tc>
          <w:tcPr>
            <w:tcW w:w="992" w:type="dxa"/>
          </w:tcPr>
          <w:p w:rsidR="007166B4" w:rsidRPr="0043788A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7934" w:type="dxa"/>
          </w:tcPr>
          <w:p w:rsidR="007166B4" w:rsidRPr="0043788A" w:rsidRDefault="007166B4" w:rsidP="001C2665">
            <w:pPr>
              <w:jc w:val="both"/>
            </w:pPr>
            <w:r w:rsidRPr="0043788A">
              <w:t>Умение создавать, применять и преобразовывать знаки и символы для решения учебных и познавательных задач.</w:t>
            </w:r>
          </w:p>
        </w:tc>
      </w:tr>
      <w:tr w:rsidR="007166B4" w:rsidRPr="00245134" w:rsidTr="001C2665">
        <w:trPr>
          <w:trHeight w:val="622"/>
          <w:jc w:val="center"/>
        </w:trPr>
        <w:tc>
          <w:tcPr>
            <w:tcW w:w="992" w:type="dxa"/>
          </w:tcPr>
          <w:p w:rsidR="007166B4" w:rsidRPr="0043788A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7934" w:type="dxa"/>
          </w:tcPr>
          <w:p w:rsidR="007166B4" w:rsidRPr="0043788A" w:rsidRDefault="007166B4" w:rsidP="001C2665">
            <w:pPr>
              <w:jc w:val="both"/>
            </w:pPr>
            <w:r w:rsidRPr="0043788A">
              <w:t>Умение создавать, применять и преобразовывать модели для решения учебных и познавательных задач.</w:t>
            </w:r>
          </w:p>
        </w:tc>
      </w:tr>
      <w:tr w:rsidR="007166B4" w:rsidRPr="00245134" w:rsidTr="001C2665">
        <w:trPr>
          <w:trHeight w:val="506"/>
          <w:jc w:val="center"/>
        </w:trPr>
        <w:tc>
          <w:tcPr>
            <w:tcW w:w="992" w:type="dxa"/>
          </w:tcPr>
          <w:p w:rsidR="007166B4" w:rsidRPr="0043788A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3.2.3</w:t>
            </w:r>
          </w:p>
        </w:tc>
        <w:tc>
          <w:tcPr>
            <w:tcW w:w="7934" w:type="dxa"/>
          </w:tcPr>
          <w:p w:rsidR="007166B4" w:rsidRPr="0043788A" w:rsidRDefault="007166B4" w:rsidP="001C2665">
            <w:pPr>
              <w:jc w:val="both"/>
            </w:pPr>
            <w:r w:rsidRPr="0043788A">
              <w:t>Умение создавать, применять и преобразовывать схемы для решения учебных и познавательных задач.</w:t>
            </w:r>
          </w:p>
        </w:tc>
      </w:tr>
      <w:tr w:rsidR="007166B4" w:rsidRPr="00245134" w:rsidTr="001C2665">
        <w:trPr>
          <w:trHeight w:val="78"/>
          <w:jc w:val="center"/>
        </w:trPr>
        <w:tc>
          <w:tcPr>
            <w:tcW w:w="992" w:type="dxa"/>
          </w:tcPr>
          <w:p w:rsidR="007166B4" w:rsidRPr="0043788A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788A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7934" w:type="dxa"/>
          </w:tcPr>
          <w:p w:rsidR="007166B4" w:rsidRPr="0043788A" w:rsidRDefault="007166B4" w:rsidP="001C2665">
            <w:pPr>
              <w:jc w:val="both"/>
            </w:pPr>
            <w:r w:rsidRPr="0043788A">
              <w:t>Умение читать и понимать текст биологического содержания</w:t>
            </w:r>
          </w:p>
        </w:tc>
      </w:tr>
    </w:tbl>
    <w:p w:rsidR="007166B4" w:rsidRPr="00245134" w:rsidRDefault="007166B4" w:rsidP="007166B4">
      <w:pPr>
        <w:pStyle w:val="a3"/>
        <w:spacing w:line="240" w:lineRule="auto"/>
        <w:ind w:left="927"/>
        <w:jc w:val="both"/>
        <w:rPr>
          <w:rFonts w:ascii="Times New Roman" w:hAnsi="Times New Roman"/>
          <w:b/>
          <w:i/>
          <w:sz w:val="24"/>
          <w:szCs w:val="24"/>
          <w:highlight w:val="yellow"/>
        </w:rPr>
      </w:pPr>
    </w:p>
    <w:p w:rsidR="007166B4" w:rsidRPr="00245134" w:rsidRDefault="007166B4" w:rsidP="007166B4">
      <w:pPr>
        <w:jc w:val="center"/>
        <w:rPr>
          <w:b/>
        </w:rPr>
      </w:pPr>
      <w:r w:rsidRPr="00245134">
        <w:rPr>
          <w:b/>
        </w:rPr>
        <w:t xml:space="preserve">Спецификация КИМ для проведения </w:t>
      </w:r>
      <w:r w:rsidR="003A2088">
        <w:rPr>
          <w:b/>
        </w:rPr>
        <w:t xml:space="preserve">итоговой </w:t>
      </w:r>
      <w:r w:rsidRPr="00245134">
        <w:rPr>
          <w:b/>
        </w:rPr>
        <w:t>контрольной работы.</w:t>
      </w:r>
    </w:p>
    <w:p w:rsidR="007166B4" w:rsidRPr="00245134" w:rsidRDefault="007166B4" w:rsidP="007166B4">
      <w:pPr>
        <w:jc w:val="center"/>
        <w:rPr>
          <w:b/>
        </w:rPr>
      </w:pPr>
      <w:r w:rsidRPr="00245134">
        <w:t>Предмет: «Биология», 8 класс</w:t>
      </w:r>
    </w:p>
    <w:p w:rsidR="007166B4" w:rsidRPr="00245134" w:rsidRDefault="007166B4" w:rsidP="007166B4">
      <w:pPr>
        <w:ind w:firstLine="567"/>
        <w:jc w:val="both"/>
      </w:pPr>
      <w:r w:rsidRPr="00245134">
        <w:t xml:space="preserve">Вид контроля: </w:t>
      </w:r>
      <w:r w:rsidR="003A2088">
        <w:t>итоговый.</w:t>
      </w:r>
    </w:p>
    <w:p w:rsidR="007166B4" w:rsidRPr="00245134" w:rsidRDefault="007166B4" w:rsidP="007166B4">
      <w:pPr>
        <w:ind w:firstLine="567"/>
        <w:jc w:val="both"/>
      </w:pPr>
      <w:r w:rsidRPr="00245134">
        <w:t>Цель контрольной работы: оценить уровень освоения каждым учащимся основного содержания курса «Биология».</w:t>
      </w:r>
    </w:p>
    <w:p w:rsidR="007166B4" w:rsidRPr="00245134" w:rsidRDefault="007166B4" w:rsidP="007166B4">
      <w:pPr>
        <w:ind w:firstLine="567"/>
        <w:jc w:val="both"/>
      </w:pPr>
      <w:r w:rsidRPr="00245134">
        <w:t>Содержание контрольной работы определяется рабочей программой по учебному предмету «Биология».</w:t>
      </w:r>
    </w:p>
    <w:p w:rsidR="007166B4" w:rsidRPr="00245134" w:rsidRDefault="007166B4" w:rsidP="007166B4">
      <w:pPr>
        <w:ind w:firstLine="567"/>
        <w:jc w:val="both"/>
      </w:pPr>
      <w:r w:rsidRPr="00245134">
        <w:t>Материалы и оборудование для выполнения работы: печатные тексты работы для каждого обучающегося.</w:t>
      </w:r>
    </w:p>
    <w:p w:rsidR="007166B4" w:rsidRPr="00644315" w:rsidRDefault="007166B4" w:rsidP="007166B4">
      <w:pPr>
        <w:ind w:firstLine="567"/>
        <w:jc w:val="both"/>
      </w:pPr>
      <w:r w:rsidRPr="00644315">
        <w:t>Время, отводимое на выполнение работы: 40 минут.</w:t>
      </w:r>
    </w:p>
    <w:p w:rsidR="007166B4" w:rsidRPr="003C6C45" w:rsidRDefault="007166B4" w:rsidP="007166B4">
      <w:pPr>
        <w:ind w:firstLine="567"/>
        <w:jc w:val="both"/>
      </w:pPr>
      <w:r w:rsidRPr="00D12DC6">
        <w:t xml:space="preserve">Контрольная работа состоит из </w:t>
      </w:r>
      <w:r w:rsidR="00EA1A81" w:rsidRPr="00D12DC6">
        <w:t>19</w:t>
      </w:r>
      <w:r w:rsidRPr="00D12DC6">
        <w:t xml:space="preserve"> заданий: 1</w:t>
      </w:r>
      <w:r w:rsidR="00D12DC6" w:rsidRPr="00D12DC6">
        <w:t>4</w:t>
      </w:r>
      <w:r w:rsidRPr="00D12DC6">
        <w:t xml:space="preserve"> заданий базового уровня, </w:t>
      </w:r>
      <w:r w:rsidR="00D12DC6" w:rsidRPr="00D12DC6">
        <w:t>5</w:t>
      </w:r>
      <w:r w:rsidRPr="00D12DC6">
        <w:t xml:space="preserve"> -</w:t>
      </w:r>
      <w:r w:rsidRPr="003C6C45">
        <w:t xml:space="preserve"> повышенного.</w:t>
      </w:r>
    </w:p>
    <w:p w:rsidR="00F371B6" w:rsidRDefault="00F371B6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p w:rsidR="007166B4" w:rsidRPr="00245134" w:rsidRDefault="007166B4" w:rsidP="007166B4">
      <w:pPr>
        <w:ind w:firstLine="567"/>
        <w:jc w:val="both"/>
        <w:rPr>
          <w:b/>
          <w:i/>
        </w:rPr>
      </w:pPr>
      <w:r w:rsidRPr="00245134">
        <w:rPr>
          <w:b/>
          <w:i/>
        </w:rPr>
        <w:t>Распределение заданий по уровням сложности, проверяемым результатам предметного, метапредметного содержания, уровню подготовки, типам заданий и времени выполнения</w:t>
      </w:r>
    </w:p>
    <w:tbl>
      <w:tblPr>
        <w:tblStyle w:val="af9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1309"/>
        <w:gridCol w:w="1805"/>
        <w:gridCol w:w="2462"/>
        <w:gridCol w:w="2074"/>
        <w:gridCol w:w="1559"/>
      </w:tblGrid>
      <w:tr w:rsidR="007166B4" w:rsidRPr="00C91549" w:rsidTr="001C2665">
        <w:trPr>
          <w:trHeight w:val="1322"/>
          <w:jc w:val="center"/>
        </w:trPr>
        <w:tc>
          <w:tcPr>
            <w:tcW w:w="1309" w:type="dxa"/>
            <w:vAlign w:val="center"/>
          </w:tcPr>
          <w:p w:rsidR="007166B4" w:rsidRPr="00C91549" w:rsidRDefault="007166B4" w:rsidP="001C2665">
            <w:pPr>
              <w:jc w:val="both"/>
              <w:rPr>
                <w:b/>
              </w:rPr>
            </w:pPr>
            <w:r w:rsidRPr="00C91549">
              <w:rPr>
                <w:b/>
              </w:rPr>
              <w:t>№ задания</w:t>
            </w:r>
          </w:p>
        </w:tc>
        <w:tc>
          <w:tcPr>
            <w:tcW w:w="1805" w:type="dxa"/>
            <w:vAlign w:val="center"/>
          </w:tcPr>
          <w:p w:rsidR="007166B4" w:rsidRPr="00C91549" w:rsidRDefault="007166B4" w:rsidP="001C2665">
            <w:pPr>
              <w:jc w:val="both"/>
              <w:rPr>
                <w:b/>
              </w:rPr>
            </w:pPr>
            <w:r w:rsidRPr="00C91549">
              <w:rPr>
                <w:b/>
              </w:rPr>
              <w:t>Уровень усвоения</w:t>
            </w:r>
          </w:p>
        </w:tc>
        <w:tc>
          <w:tcPr>
            <w:tcW w:w="2462" w:type="dxa"/>
            <w:vAlign w:val="center"/>
          </w:tcPr>
          <w:p w:rsidR="007166B4" w:rsidRPr="00C91549" w:rsidRDefault="007166B4" w:rsidP="001C2665">
            <w:pPr>
              <w:jc w:val="both"/>
              <w:rPr>
                <w:b/>
              </w:rPr>
            </w:pPr>
            <w:r w:rsidRPr="00C91549">
              <w:rPr>
                <w:b/>
              </w:rPr>
              <w:t>Что проверяется</w:t>
            </w:r>
          </w:p>
        </w:tc>
        <w:tc>
          <w:tcPr>
            <w:tcW w:w="2074" w:type="dxa"/>
            <w:vAlign w:val="center"/>
          </w:tcPr>
          <w:p w:rsidR="007166B4" w:rsidRPr="00C91549" w:rsidRDefault="007166B4" w:rsidP="001C2665">
            <w:pPr>
              <w:jc w:val="both"/>
              <w:rPr>
                <w:b/>
              </w:rPr>
            </w:pPr>
            <w:r w:rsidRPr="00C91549">
              <w:rPr>
                <w:b/>
              </w:rPr>
              <w:t>Тип задания</w:t>
            </w:r>
          </w:p>
        </w:tc>
        <w:tc>
          <w:tcPr>
            <w:tcW w:w="1559" w:type="dxa"/>
            <w:vAlign w:val="center"/>
          </w:tcPr>
          <w:p w:rsidR="007166B4" w:rsidRPr="00C91549" w:rsidRDefault="007166B4" w:rsidP="001C2665">
            <w:pPr>
              <w:jc w:val="both"/>
              <w:rPr>
                <w:b/>
              </w:rPr>
            </w:pPr>
            <w:r w:rsidRPr="00C91549">
              <w:rPr>
                <w:b/>
              </w:rPr>
              <w:t>Примерное время выполнения задания</w:t>
            </w:r>
          </w:p>
        </w:tc>
      </w:tr>
      <w:tr w:rsidR="007166B4" w:rsidRPr="00D34302" w:rsidTr="001C2665">
        <w:trPr>
          <w:jc w:val="center"/>
        </w:trPr>
        <w:tc>
          <w:tcPr>
            <w:tcW w:w="1309" w:type="dxa"/>
          </w:tcPr>
          <w:p w:rsidR="007166B4" w:rsidRPr="00D34302" w:rsidRDefault="007166B4" w:rsidP="001C2665">
            <w:pPr>
              <w:jc w:val="both"/>
            </w:pPr>
            <w:r w:rsidRPr="00D34302">
              <w:t>1</w:t>
            </w:r>
          </w:p>
        </w:tc>
        <w:tc>
          <w:tcPr>
            <w:tcW w:w="1805" w:type="dxa"/>
          </w:tcPr>
          <w:p w:rsidR="007166B4" w:rsidRPr="00D34302" w:rsidRDefault="007166B4" w:rsidP="001C2665">
            <w:pPr>
              <w:jc w:val="both"/>
            </w:pPr>
            <w:r w:rsidRPr="00D34302">
              <w:t>базовый</w:t>
            </w:r>
          </w:p>
        </w:tc>
        <w:tc>
          <w:tcPr>
            <w:tcW w:w="2462" w:type="dxa"/>
          </w:tcPr>
          <w:p w:rsidR="007166B4" w:rsidRPr="00D34302" w:rsidRDefault="007166B4" w:rsidP="001C2665">
            <w:pPr>
              <w:tabs>
                <w:tab w:val="left" w:pos="175"/>
                <w:tab w:val="center" w:pos="817"/>
              </w:tabs>
              <w:jc w:val="both"/>
            </w:pPr>
            <w:r w:rsidRPr="00D34302">
              <w:t>1.1, 2.1,</w:t>
            </w:r>
            <w:r w:rsidR="00D34302" w:rsidRPr="00D34302">
              <w:t xml:space="preserve"> 2.7,</w:t>
            </w:r>
            <w:r w:rsidRPr="00D34302">
              <w:t xml:space="preserve"> 3.1.1</w:t>
            </w:r>
          </w:p>
        </w:tc>
        <w:tc>
          <w:tcPr>
            <w:tcW w:w="2074" w:type="dxa"/>
          </w:tcPr>
          <w:p w:rsidR="007166B4" w:rsidRPr="00D34302" w:rsidRDefault="007166B4" w:rsidP="001C2665">
            <w:pPr>
              <w:jc w:val="both"/>
            </w:pPr>
            <w:r w:rsidRPr="00D34302">
              <w:t>тест с одним выбором ответа</w:t>
            </w:r>
          </w:p>
        </w:tc>
        <w:tc>
          <w:tcPr>
            <w:tcW w:w="1559" w:type="dxa"/>
          </w:tcPr>
          <w:p w:rsidR="007166B4" w:rsidRPr="00D34302" w:rsidRDefault="007166B4" w:rsidP="001C2665">
            <w:pPr>
              <w:jc w:val="both"/>
            </w:pPr>
            <w:r w:rsidRPr="00D34302">
              <w:t>1 минута</w:t>
            </w:r>
          </w:p>
        </w:tc>
      </w:tr>
      <w:tr w:rsidR="007166B4" w:rsidRPr="00D34302" w:rsidTr="001C2665">
        <w:trPr>
          <w:jc w:val="center"/>
        </w:trPr>
        <w:tc>
          <w:tcPr>
            <w:tcW w:w="1309" w:type="dxa"/>
          </w:tcPr>
          <w:p w:rsidR="007166B4" w:rsidRPr="00D34302" w:rsidRDefault="007166B4" w:rsidP="001C2665">
            <w:pPr>
              <w:jc w:val="both"/>
            </w:pPr>
            <w:r w:rsidRPr="00D34302">
              <w:t>2</w:t>
            </w:r>
          </w:p>
        </w:tc>
        <w:tc>
          <w:tcPr>
            <w:tcW w:w="1805" w:type="dxa"/>
          </w:tcPr>
          <w:p w:rsidR="007166B4" w:rsidRPr="00D34302" w:rsidRDefault="007166B4" w:rsidP="001C2665">
            <w:pPr>
              <w:jc w:val="both"/>
            </w:pPr>
            <w:r w:rsidRPr="00D34302">
              <w:t>базовый</w:t>
            </w:r>
          </w:p>
        </w:tc>
        <w:tc>
          <w:tcPr>
            <w:tcW w:w="2462" w:type="dxa"/>
          </w:tcPr>
          <w:p w:rsidR="007166B4" w:rsidRPr="00D34302" w:rsidRDefault="007166B4" w:rsidP="001C2665">
            <w:pPr>
              <w:tabs>
                <w:tab w:val="right" w:pos="2246"/>
              </w:tabs>
              <w:jc w:val="both"/>
            </w:pPr>
            <w:r w:rsidRPr="00D34302">
              <w:t>1.</w:t>
            </w:r>
            <w:r w:rsidR="00D34302" w:rsidRPr="00D34302">
              <w:t>2</w:t>
            </w:r>
            <w:r w:rsidRPr="00D34302">
              <w:t>, 2.</w:t>
            </w:r>
            <w:r w:rsidR="00D34302" w:rsidRPr="00D34302">
              <w:t>2</w:t>
            </w:r>
            <w:r w:rsidRPr="00D34302">
              <w:t xml:space="preserve">, </w:t>
            </w:r>
            <w:r w:rsidR="00D34302" w:rsidRPr="00D34302">
              <w:t xml:space="preserve">2.3, </w:t>
            </w:r>
            <w:r w:rsidRPr="00D34302">
              <w:t>3.1.</w:t>
            </w:r>
            <w:r w:rsidR="00D34302" w:rsidRPr="00D34302">
              <w:t>5</w:t>
            </w:r>
            <w:r w:rsidRPr="00D34302">
              <w:tab/>
            </w:r>
          </w:p>
        </w:tc>
        <w:tc>
          <w:tcPr>
            <w:tcW w:w="2074" w:type="dxa"/>
          </w:tcPr>
          <w:p w:rsidR="007166B4" w:rsidRPr="00D34302" w:rsidRDefault="007166B4" w:rsidP="001C2665">
            <w:pPr>
              <w:jc w:val="both"/>
            </w:pPr>
            <w:r w:rsidRPr="00D34302">
              <w:t>тест с одним выбором ответа</w:t>
            </w:r>
          </w:p>
        </w:tc>
        <w:tc>
          <w:tcPr>
            <w:tcW w:w="1559" w:type="dxa"/>
          </w:tcPr>
          <w:p w:rsidR="007166B4" w:rsidRPr="00D34302" w:rsidRDefault="007166B4" w:rsidP="001C2665">
            <w:pPr>
              <w:jc w:val="both"/>
            </w:pPr>
            <w:r w:rsidRPr="00D34302">
              <w:t>1 минута</w:t>
            </w:r>
          </w:p>
        </w:tc>
      </w:tr>
      <w:tr w:rsidR="007166B4" w:rsidRPr="00D34302" w:rsidTr="001C2665">
        <w:trPr>
          <w:jc w:val="center"/>
        </w:trPr>
        <w:tc>
          <w:tcPr>
            <w:tcW w:w="1309" w:type="dxa"/>
          </w:tcPr>
          <w:p w:rsidR="007166B4" w:rsidRPr="00D34302" w:rsidRDefault="007166B4" w:rsidP="001C2665">
            <w:pPr>
              <w:jc w:val="both"/>
            </w:pPr>
            <w:r w:rsidRPr="00D34302">
              <w:t>3</w:t>
            </w:r>
          </w:p>
        </w:tc>
        <w:tc>
          <w:tcPr>
            <w:tcW w:w="1805" w:type="dxa"/>
          </w:tcPr>
          <w:p w:rsidR="007166B4" w:rsidRPr="00D34302" w:rsidRDefault="007166B4" w:rsidP="001C2665">
            <w:r w:rsidRPr="00D34302">
              <w:t>базовый</w:t>
            </w:r>
          </w:p>
        </w:tc>
        <w:tc>
          <w:tcPr>
            <w:tcW w:w="2462" w:type="dxa"/>
          </w:tcPr>
          <w:p w:rsidR="007166B4" w:rsidRPr="00D34302" w:rsidRDefault="007166B4" w:rsidP="001C2665">
            <w:pPr>
              <w:jc w:val="both"/>
            </w:pPr>
            <w:r w:rsidRPr="00D34302">
              <w:t>1.</w:t>
            </w:r>
            <w:r w:rsidR="00D34302" w:rsidRPr="00D34302">
              <w:t>4</w:t>
            </w:r>
            <w:r w:rsidRPr="00D34302">
              <w:t xml:space="preserve">, 2.1, </w:t>
            </w:r>
            <w:r w:rsidR="00D34302" w:rsidRPr="00D34302">
              <w:t xml:space="preserve">2.7, </w:t>
            </w:r>
            <w:r w:rsidRPr="00D34302">
              <w:t>3.1.</w:t>
            </w:r>
            <w:r w:rsidR="00D34302" w:rsidRPr="00D34302">
              <w:t>2</w:t>
            </w:r>
          </w:p>
        </w:tc>
        <w:tc>
          <w:tcPr>
            <w:tcW w:w="2074" w:type="dxa"/>
          </w:tcPr>
          <w:p w:rsidR="007166B4" w:rsidRPr="00D34302" w:rsidRDefault="007166B4" w:rsidP="001C2665">
            <w:pPr>
              <w:jc w:val="both"/>
            </w:pPr>
            <w:r w:rsidRPr="00D34302">
              <w:t>тест с одним выбором ответа</w:t>
            </w:r>
          </w:p>
        </w:tc>
        <w:tc>
          <w:tcPr>
            <w:tcW w:w="1559" w:type="dxa"/>
          </w:tcPr>
          <w:p w:rsidR="007166B4" w:rsidRPr="00D34302" w:rsidRDefault="007166B4" w:rsidP="001C2665">
            <w:pPr>
              <w:jc w:val="both"/>
            </w:pPr>
            <w:r w:rsidRPr="00D34302">
              <w:t>1 минута</w:t>
            </w:r>
          </w:p>
        </w:tc>
      </w:tr>
      <w:tr w:rsidR="007166B4" w:rsidRPr="00EF3E9E" w:rsidTr="001C2665">
        <w:trPr>
          <w:jc w:val="center"/>
        </w:trPr>
        <w:tc>
          <w:tcPr>
            <w:tcW w:w="1309" w:type="dxa"/>
          </w:tcPr>
          <w:p w:rsidR="007166B4" w:rsidRPr="00EF3E9E" w:rsidRDefault="007166B4" w:rsidP="001C2665">
            <w:pPr>
              <w:jc w:val="both"/>
            </w:pPr>
            <w:r w:rsidRPr="00EF3E9E">
              <w:t>4</w:t>
            </w:r>
          </w:p>
        </w:tc>
        <w:tc>
          <w:tcPr>
            <w:tcW w:w="1805" w:type="dxa"/>
          </w:tcPr>
          <w:p w:rsidR="007166B4" w:rsidRPr="00EF3E9E" w:rsidRDefault="007166B4" w:rsidP="001C2665">
            <w:pPr>
              <w:jc w:val="both"/>
            </w:pPr>
            <w:r w:rsidRPr="00EF3E9E">
              <w:t>базовый</w:t>
            </w:r>
          </w:p>
        </w:tc>
        <w:tc>
          <w:tcPr>
            <w:tcW w:w="2462" w:type="dxa"/>
          </w:tcPr>
          <w:p w:rsidR="007166B4" w:rsidRPr="00EF3E9E" w:rsidRDefault="007166B4" w:rsidP="001C2665">
            <w:pPr>
              <w:jc w:val="both"/>
            </w:pPr>
            <w:r w:rsidRPr="00EF3E9E">
              <w:t>1.</w:t>
            </w:r>
            <w:r w:rsidR="0058611B" w:rsidRPr="00EF3E9E">
              <w:t>9</w:t>
            </w:r>
            <w:r w:rsidRPr="00EF3E9E">
              <w:t xml:space="preserve">, </w:t>
            </w:r>
            <w:r w:rsidR="00EF3E9E" w:rsidRPr="00EF3E9E">
              <w:t xml:space="preserve">2.7, </w:t>
            </w:r>
            <w:r w:rsidRPr="00EF3E9E">
              <w:t>2.</w:t>
            </w:r>
            <w:r w:rsidR="00EF3E9E" w:rsidRPr="00EF3E9E">
              <w:t>9</w:t>
            </w:r>
            <w:r w:rsidRPr="00EF3E9E">
              <w:t xml:space="preserve">, 3.1.1, </w:t>
            </w:r>
          </w:p>
        </w:tc>
        <w:tc>
          <w:tcPr>
            <w:tcW w:w="2074" w:type="dxa"/>
          </w:tcPr>
          <w:p w:rsidR="007166B4" w:rsidRPr="00EF3E9E" w:rsidRDefault="007166B4" w:rsidP="001C2665">
            <w:pPr>
              <w:jc w:val="both"/>
            </w:pPr>
            <w:r w:rsidRPr="00EF3E9E">
              <w:t>тест с одним выбором ответа</w:t>
            </w:r>
          </w:p>
        </w:tc>
        <w:tc>
          <w:tcPr>
            <w:tcW w:w="1559" w:type="dxa"/>
          </w:tcPr>
          <w:p w:rsidR="007166B4" w:rsidRPr="00EF3E9E" w:rsidRDefault="007166B4" w:rsidP="001C2665">
            <w:r w:rsidRPr="00EF3E9E">
              <w:t>1 минута</w:t>
            </w:r>
          </w:p>
        </w:tc>
      </w:tr>
      <w:tr w:rsidR="007166B4" w:rsidRPr="00EF3E9E" w:rsidTr="001C2665">
        <w:trPr>
          <w:jc w:val="center"/>
        </w:trPr>
        <w:tc>
          <w:tcPr>
            <w:tcW w:w="1309" w:type="dxa"/>
          </w:tcPr>
          <w:p w:rsidR="007166B4" w:rsidRPr="00EF3E9E" w:rsidRDefault="007166B4" w:rsidP="001C2665">
            <w:pPr>
              <w:jc w:val="both"/>
            </w:pPr>
            <w:r w:rsidRPr="00EF3E9E">
              <w:t>5</w:t>
            </w:r>
          </w:p>
        </w:tc>
        <w:tc>
          <w:tcPr>
            <w:tcW w:w="1805" w:type="dxa"/>
          </w:tcPr>
          <w:p w:rsidR="007166B4" w:rsidRPr="00EF3E9E" w:rsidRDefault="007166B4" w:rsidP="001C2665">
            <w:pPr>
              <w:jc w:val="both"/>
            </w:pPr>
            <w:r w:rsidRPr="00EF3E9E">
              <w:t>базовый</w:t>
            </w:r>
          </w:p>
        </w:tc>
        <w:tc>
          <w:tcPr>
            <w:tcW w:w="2462" w:type="dxa"/>
          </w:tcPr>
          <w:p w:rsidR="007166B4" w:rsidRPr="00EF3E9E" w:rsidRDefault="007166B4" w:rsidP="001C2665">
            <w:pPr>
              <w:jc w:val="both"/>
            </w:pPr>
            <w:r w:rsidRPr="00EF3E9E">
              <w:t>1.1</w:t>
            </w:r>
            <w:r w:rsidR="00EF3E9E" w:rsidRPr="00EF3E9E">
              <w:t>6</w:t>
            </w:r>
            <w:r w:rsidRPr="00EF3E9E">
              <w:t>, 2.</w:t>
            </w:r>
            <w:r w:rsidR="00EF3E9E" w:rsidRPr="00EF3E9E">
              <w:t>1</w:t>
            </w:r>
            <w:r w:rsidRPr="00EF3E9E">
              <w:t xml:space="preserve">, </w:t>
            </w:r>
            <w:r w:rsidR="00EF3E9E" w:rsidRPr="00EF3E9E">
              <w:t xml:space="preserve">2.7, 2.8, 2.9, </w:t>
            </w:r>
            <w:r w:rsidRPr="00EF3E9E">
              <w:t>3.1.</w:t>
            </w:r>
            <w:r w:rsidR="00EF3E9E" w:rsidRPr="00EF3E9E">
              <w:t>1</w:t>
            </w:r>
          </w:p>
        </w:tc>
        <w:tc>
          <w:tcPr>
            <w:tcW w:w="2074" w:type="dxa"/>
          </w:tcPr>
          <w:p w:rsidR="007166B4" w:rsidRPr="00EF3E9E" w:rsidRDefault="007166B4" w:rsidP="001C2665">
            <w:pPr>
              <w:jc w:val="both"/>
            </w:pPr>
            <w:r w:rsidRPr="00EF3E9E">
              <w:t>тест с одним выбором ответа</w:t>
            </w:r>
          </w:p>
        </w:tc>
        <w:tc>
          <w:tcPr>
            <w:tcW w:w="1559" w:type="dxa"/>
          </w:tcPr>
          <w:p w:rsidR="007166B4" w:rsidRPr="00EF3E9E" w:rsidRDefault="007166B4" w:rsidP="001C2665">
            <w:pPr>
              <w:jc w:val="both"/>
            </w:pPr>
            <w:r w:rsidRPr="00EF3E9E">
              <w:t>1 минута</w:t>
            </w:r>
          </w:p>
        </w:tc>
      </w:tr>
      <w:tr w:rsidR="007166B4" w:rsidRPr="00EF3E9E" w:rsidTr="001C2665">
        <w:trPr>
          <w:jc w:val="center"/>
        </w:trPr>
        <w:tc>
          <w:tcPr>
            <w:tcW w:w="1309" w:type="dxa"/>
          </w:tcPr>
          <w:p w:rsidR="007166B4" w:rsidRPr="00EF3E9E" w:rsidRDefault="007166B4" w:rsidP="001C2665">
            <w:pPr>
              <w:jc w:val="both"/>
            </w:pPr>
            <w:r w:rsidRPr="00EF3E9E">
              <w:t>6</w:t>
            </w:r>
          </w:p>
        </w:tc>
        <w:tc>
          <w:tcPr>
            <w:tcW w:w="1805" w:type="dxa"/>
          </w:tcPr>
          <w:p w:rsidR="007166B4" w:rsidRPr="00EF3E9E" w:rsidRDefault="007166B4" w:rsidP="001C2665">
            <w:pPr>
              <w:jc w:val="both"/>
            </w:pPr>
            <w:r w:rsidRPr="00EF3E9E">
              <w:t>базовый</w:t>
            </w:r>
          </w:p>
        </w:tc>
        <w:tc>
          <w:tcPr>
            <w:tcW w:w="2462" w:type="dxa"/>
          </w:tcPr>
          <w:p w:rsidR="007166B4" w:rsidRPr="00EF3E9E" w:rsidRDefault="007166B4" w:rsidP="001C2665">
            <w:pPr>
              <w:jc w:val="both"/>
            </w:pPr>
            <w:r w:rsidRPr="00EF3E9E">
              <w:t>1.</w:t>
            </w:r>
            <w:r w:rsidR="00EF3E9E" w:rsidRPr="00EF3E9E">
              <w:t>8/1.7</w:t>
            </w:r>
            <w:r w:rsidRPr="00EF3E9E">
              <w:t>, 2.</w:t>
            </w:r>
            <w:r w:rsidR="00EF3E9E" w:rsidRPr="00EF3E9E">
              <w:t>1</w:t>
            </w:r>
            <w:r w:rsidRPr="00EF3E9E">
              <w:t>,</w:t>
            </w:r>
            <w:r w:rsidR="00EF3E9E" w:rsidRPr="00EF3E9E">
              <w:t xml:space="preserve"> 2.7, 3</w:t>
            </w:r>
            <w:r w:rsidRPr="00EF3E9E">
              <w:t>.</w:t>
            </w:r>
            <w:r w:rsidR="00EF3E9E" w:rsidRPr="00EF3E9E">
              <w:t>1</w:t>
            </w:r>
            <w:r w:rsidRPr="00EF3E9E">
              <w:t>.2</w:t>
            </w:r>
          </w:p>
        </w:tc>
        <w:tc>
          <w:tcPr>
            <w:tcW w:w="2074" w:type="dxa"/>
          </w:tcPr>
          <w:p w:rsidR="007166B4" w:rsidRPr="00EF3E9E" w:rsidRDefault="007166B4" w:rsidP="001C2665">
            <w:pPr>
              <w:jc w:val="both"/>
            </w:pPr>
            <w:r w:rsidRPr="00EF3E9E">
              <w:t>тест с одним выбором ответа</w:t>
            </w:r>
          </w:p>
        </w:tc>
        <w:tc>
          <w:tcPr>
            <w:tcW w:w="1559" w:type="dxa"/>
          </w:tcPr>
          <w:p w:rsidR="007166B4" w:rsidRPr="00EF3E9E" w:rsidRDefault="007166B4" w:rsidP="001C2665">
            <w:pPr>
              <w:jc w:val="both"/>
            </w:pPr>
            <w:r w:rsidRPr="00EF3E9E">
              <w:t>1 минута</w:t>
            </w:r>
          </w:p>
        </w:tc>
      </w:tr>
      <w:tr w:rsidR="007166B4" w:rsidRPr="00EF3E9E" w:rsidTr="001C2665">
        <w:trPr>
          <w:jc w:val="center"/>
        </w:trPr>
        <w:tc>
          <w:tcPr>
            <w:tcW w:w="1309" w:type="dxa"/>
          </w:tcPr>
          <w:p w:rsidR="007166B4" w:rsidRPr="00EF3E9E" w:rsidRDefault="007166B4" w:rsidP="001C2665">
            <w:pPr>
              <w:jc w:val="both"/>
            </w:pPr>
            <w:r w:rsidRPr="00EF3E9E">
              <w:t>7</w:t>
            </w:r>
          </w:p>
        </w:tc>
        <w:tc>
          <w:tcPr>
            <w:tcW w:w="1805" w:type="dxa"/>
          </w:tcPr>
          <w:p w:rsidR="007166B4" w:rsidRPr="00EF3E9E" w:rsidRDefault="00EA1A81" w:rsidP="001C2665">
            <w:pPr>
              <w:jc w:val="both"/>
            </w:pPr>
            <w:r w:rsidRPr="00EF3E9E">
              <w:t>базовый</w:t>
            </w:r>
          </w:p>
        </w:tc>
        <w:tc>
          <w:tcPr>
            <w:tcW w:w="2462" w:type="dxa"/>
          </w:tcPr>
          <w:p w:rsidR="007166B4" w:rsidRPr="00EF3E9E" w:rsidRDefault="007166B4" w:rsidP="001C2665">
            <w:pPr>
              <w:jc w:val="both"/>
            </w:pPr>
            <w:r w:rsidRPr="00EF3E9E">
              <w:t>1.</w:t>
            </w:r>
            <w:r w:rsidR="00EF3E9E" w:rsidRPr="00EF3E9E">
              <w:t>1</w:t>
            </w:r>
            <w:r w:rsidRPr="00EF3E9E">
              <w:t>9, 2.1, 2.</w:t>
            </w:r>
            <w:r w:rsidR="00EF3E9E" w:rsidRPr="00EF3E9E">
              <w:t>7</w:t>
            </w:r>
            <w:r w:rsidRPr="00EF3E9E">
              <w:t>, 3.1.</w:t>
            </w:r>
            <w:r w:rsidR="00EF3E9E" w:rsidRPr="00EF3E9E">
              <w:t>2</w:t>
            </w:r>
          </w:p>
        </w:tc>
        <w:tc>
          <w:tcPr>
            <w:tcW w:w="2074" w:type="dxa"/>
          </w:tcPr>
          <w:p w:rsidR="007166B4" w:rsidRPr="00EF3E9E" w:rsidRDefault="007166B4" w:rsidP="001C2665">
            <w:pPr>
              <w:jc w:val="both"/>
            </w:pPr>
            <w:r w:rsidRPr="00EF3E9E">
              <w:t>тест с одним выбором ответа</w:t>
            </w:r>
          </w:p>
        </w:tc>
        <w:tc>
          <w:tcPr>
            <w:tcW w:w="1559" w:type="dxa"/>
          </w:tcPr>
          <w:p w:rsidR="007166B4" w:rsidRPr="00EF3E9E" w:rsidRDefault="00EA1A81" w:rsidP="001C2665">
            <w:pPr>
              <w:jc w:val="both"/>
            </w:pPr>
            <w:r w:rsidRPr="00EF3E9E">
              <w:t>1</w:t>
            </w:r>
            <w:r w:rsidR="007166B4" w:rsidRPr="00EF3E9E">
              <w:t xml:space="preserve"> минут</w:t>
            </w:r>
            <w:r w:rsidRPr="00EF3E9E">
              <w:t>а</w:t>
            </w:r>
          </w:p>
        </w:tc>
      </w:tr>
      <w:tr w:rsidR="007166B4" w:rsidRPr="00EF3E9E" w:rsidTr="001C2665">
        <w:trPr>
          <w:jc w:val="center"/>
        </w:trPr>
        <w:tc>
          <w:tcPr>
            <w:tcW w:w="1309" w:type="dxa"/>
          </w:tcPr>
          <w:p w:rsidR="007166B4" w:rsidRPr="00EF3E9E" w:rsidRDefault="007166B4" w:rsidP="001C2665">
            <w:pPr>
              <w:jc w:val="both"/>
            </w:pPr>
            <w:r w:rsidRPr="00EF3E9E">
              <w:t>8</w:t>
            </w:r>
          </w:p>
        </w:tc>
        <w:tc>
          <w:tcPr>
            <w:tcW w:w="1805" w:type="dxa"/>
          </w:tcPr>
          <w:p w:rsidR="007166B4" w:rsidRPr="00EF3E9E" w:rsidRDefault="00EA1A81" w:rsidP="001C2665">
            <w:pPr>
              <w:jc w:val="both"/>
            </w:pPr>
            <w:r w:rsidRPr="00EF3E9E">
              <w:t>повышенн</w:t>
            </w:r>
            <w:r w:rsidR="007166B4" w:rsidRPr="00EF3E9E">
              <w:t>ый</w:t>
            </w:r>
          </w:p>
        </w:tc>
        <w:tc>
          <w:tcPr>
            <w:tcW w:w="2462" w:type="dxa"/>
          </w:tcPr>
          <w:p w:rsidR="007166B4" w:rsidRPr="00EF3E9E" w:rsidRDefault="007166B4" w:rsidP="001C2665">
            <w:pPr>
              <w:jc w:val="both"/>
            </w:pPr>
            <w:r w:rsidRPr="00EF3E9E">
              <w:t>1.</w:t>
            </w:r>
            <w:r w:rsidR="00EF3E9E" w:rsidRPr="00EF3E9E">
              <w:t>2</w:t>
            </w:r>
            <w:r w:rsidRPr="00EF3E9E">
              <w:t>7,</w:t>
            </w:r>
            <w:r w:rsidR="00EF3E9E" w:rsidRPr="00EF3E9E">
              <w:t xml:space="preserve"> 1.29, 2.1</w:t>
            </w:r>
            <w:r w:rsidRPr="00EF3E9E">
              <w:t xml:space="preserve"> 2.</w:t>
            </w:r>
            <w:r w:rsidR="00EF3E9E" w:rsidRPr="00EF3E9E">
              <w:t>4</w:t>
            </w:r>
            <w:r w:rsidRPr="00EF3E9E">
              <w:t xml:space="preserve">, </w:t>
            </w:r>
            <w:r w:rsidR="00EF3E9E" w:rsidRPr="00EF3E9E">
              <w:t xml:space="preserve">2.9, 2.16, </w:t>
            </w:r>
            <w:r w:rsidRPr="00EF3E9E">
              <w:t>3.1.</w:t>
            </w:r>
            <w:r w:rsidR="00EF3E9E" w:rsidRPr="00EF3E9E">
              <w:t>1</w:t>
            </w:r>
          </w:p>
        </w:tc>
        <w:tc>
          <w:tcPr>
            <w:tcW w:w="2074" w:type="dxa"/>
          </w:tcPr>
          <w:p w:rsidR="007166B4" w:rsidRPr="00EF3E9E" w:rsidRDefault="007166B4" w:rsidP="001C2665">
            <w:pPr>
              <w:jc w:val="both"/>
            </w:pPr>
            <w:r w:rsidRPr="00EF3E9E">
              <w:t>тест с одним выбором ответа</w:t>
            </w:r>
          </w:p>
        </w:tc>
        <w:tc>
          <w:tcPr>
            <w:tcW w:w="1559" w:type="dxa"/>
          </w:tcPr>
          <w:p w:rsidR="007166B4" w:rsidRPr="00EF3E9E" w:rsidRDefault="00EA1A81" w:rsidP="001C2665">
            <w:pPr>
              <w:jc w:val="both"/>
            </w:pPr>
            <w:r w:rsidRPr="00EF3E9E">
              <w:t xml:space="preserve">2 </w:t>
            </w:r>
            <w:r w:rsidR="007166B4" w:rsidRPr="00EF3E9E">
              <w:t>минут</w:t>
            </w:r>
            <w:r w:rsidRPr="00EF3E9E">
              <w:t>ы</w:t>
            </w:r>
          </w:p>
        </w:tc>
      </w:tr>
      <w:tr w:rsidR="007166B4" w:rsidRPr="00EF3E9E" w:rsidTr="001C2665">
        <w:trPr>
          <w:jc w:val="center"/>
        </w:trPr>
        <w:tc>
          <w:tcPr>
            <w:tcW w:w="1309" w:type="dxa"/>
          </w:tcPr>
          <w:p w:rsidR="007166B4" w:rsidRPr="00EF3E9E" w:rsidRDefault="007166B4" w:rsidP="001C2665">
            <w:pPr>
              <w:jc w:val="both"/>
            </w:pPr>
            <w:r w:rsidRPr="00EF3E9E">
              <w:t xml:space="preserve">9 </w:t>
            </w:r>
          </w:p>
        </w:tc>
        <w:tc>
          <w:tcPr>
            <w:tcW w:w="1805" w:type="dxa"/>
          </w:tcPr>
          <w:p w:rsidR="007166B4" w:rsidRPr="00EF3E9E" w:rsidRDefault="00EA1A81" w:rsidP="001C2665">
            <w:pPr>
              <w:jc w:val="both"/>
            </w:pPr>
            <w:r w:rsidRPr="00EF3E9E">
              <w:t>повышенный</w:t>
            </w:r>
          </w:p>
        </w:tc>
        <w:tc>
          <w:tcPr>
            <w:tcW w:w="2462" w:type="dxa"/>
          </w:tcPr>
          <w:p w:rsidR="007166B4" w:rsidRPr="00EF3E9E" w:rsidRDefault="007166B4" w:rsidP="001C2665">
            <w:pPr>
              <w:jc w:val="both"/>
            </w:pPr>
            <w:r w:rsidRPr="00EF3E9E">
              <w:t>1.</w:t>
            </w:r>
            <w:r w:rsidR="00EF3E9E" w:rsidRPr="00EF3E9E">
              <w:t>11</w:t>
            </w:r>
            <w:r w:rsidRPr="00EF3E9E">
              <w:t>, 2.</w:t>
            </w:r>
            <w:r w:rsidR="00EF3E9E" w:rsidRPr="00EF3E9E">
              <w:t>1</w:t>
            </w:r>
            <w:r w:rsidRPr="00EF3E9E">
              <w:t xml:space="preserve">3, </w:t>
            </w:r>
            <w:r w:rsidR="00EF3E9E" w:rsidRPr="00EF3E9E">
              <w:t xml:space="preserve">2.14, </w:t>
            </w:r>
            <w:r w:rsidRPr="00EF3E9E">
              <w:t>3.1.</w:t>
            </w:r>
            <w:r w:rsidR="00EF3E9E" w:rsidRPr="00EF3E9E">
              <w:t>5, 3.2.2</w:t>
            </w:r>
          </w:p>
        </w:tc>
        <w:tc>
          <w:tcPr>
            <w:tcW w:w="2074" w:type="dxa"/>
          </w:tcPr>
          <w:p w:rsidR="007166B4" w:rsidRPr="00EF3E9E" w:rsidRDefault="007166B4" w:rsidP="001C2665">
            <w:pPr>
              <w:jc w:val="both"/>
            </w:pPr>
            <w:r w:rsidRPr="00EF3E9E">
              <w:t>тест с одним выбором ответа</w:t>
            </w:r>
          </w:p>
        </w:tc>
        <w:tc>
          <w:tcPr>
            <w:tcW w:w="1559" w:type="dxa"/>
          </w:tcPr>
          <w:p w:rsidR="007166B4" w:rsidRPr="00EF3E9E" w:rsidRDefault="007166B4" w:rsidP="001C2665">
            <w:pPr>
              <w:jc w:val="both"/>
            </w:pPr>
            <w:r w:rsidRPr="00EF3E9E">
              <w:t>1 минута</w:t>
            </w:r>
          </w:p>
        </w:tc>
      </w:tr>
      <w:tr w:rsidR="007166B4" w:rsidRPr="00EF3E9E" w:rsidTr="001C2665">
        <w:trPr>
          <w:jc w:val="center"/>
        </w:trPr>
        <w:tc>
          <w:tcPr>
            <w:tcW w:w="1309" w:type="dxa"/>
          </w:tcPr>
          <w:p w:rsidR="007166B4" w:rsidRPr="00EF3E9E" w:rsidRDefault="007166B4" w:rsidP="001C2665">
            <w:pPr>
              <w:jc w:val="both"/>
            </w:pPr>
            <w:r w:rsidRPr="00EF3E9E">
              <w:t>10</w:t>
            </w:r>
          </w:p>
        </w:tc>
        <w:tc>
          <w:tcPr>
            <w:tcW w:w="1805" w:type="dxa"/>
          </w:tcPr>
          <w:p w:rsidR="007166B4" w:rsidRPr="00EF3E9E" w:rsidRDefault="007166B4" w:rsidP="001C2665">
            <w:pPr>
              <w:jc w:val="both"/>
            </w:pPr>
            <w:r w:rsidRPr="00EF3E9E">
              <w:t>базовый</w:t>
            </w:r>
          </w:p>
        </w:tc>
        <w:tc>
          <w:tcPr>
            <w:tcW w:w="2462" w:type="dxa"/>
          </w:tcPr>
          <w:p w:rsidR="007166B4" w:rsidRPr="00EF3E9E" w:rsidRDefault="007166B4" w:rsidP="001C2665">
            <w:pPr>
              <w:jc w:val="both"/>
            </w:pPr>
            <w:r w:rsidRPr="00EF3E9E">
              <w:t>1.</w:t>
            </w:r>
            <w:r w:rsidR="00EF3E9E" w:rsidRPr="00EF3E9E">
              <w:t>28</w:t>
            </w:r>
            <w:r w:rsidRPr="00EF3E9E">
              <w:t>, 2.1, 2.</w:t>
            </w:r>
            <w:r w:rsidR="00EF3E9E" w:rsidRPr="00EF3E9E">
              <w:t>7</w:t>
            </w:r>
            <w:r w:rsidRPr="00EF3E9E">
              <w:t>, 3.1.</w:t>
            </w:r>
            <w:r w:rsidR="00EF3E9E" w:rsidRPr="00EF3E9E">
              <w:t>1</w:t>
            </w:r>
          </w:p>
        </w:tc>
        <w:tc>
          <w:tcPr>
            <w:tcW w:w="2074" w:type="dxa"/>
          </w:tcPr>
          <w:p w:rsidR="007166B4" w:rsidRPr="00EF3E9E" w:rsidRDefault="007166B4" w:rsidP="001C2665">
            <w:pPr>
              <w:jc w:val="both"/>
            </w:pPr>
            <w:r w:rsidRPr="00EF3E9E">
              <w:t>тест с одним выбором ответа</w:t>
            </w:r>
          </w:p>
        </w:tc>
        <w:tc>
          <w:tcPr>
            <w:tcW w:w="1559" w:type="dxa"/>
          </w:tcPr>
          <w:p w:rsidR="007166B4" w:rsidRPr="00EF3E9E" w:rsidRDefault="007166B4" w:rsidP="001C2665">
            <w:pPr>
              <w:jc w:val="both"/>
            </w:pPr>
            <w:r w:rsidRPr="00EF3E9E">
              <w:t>1 минута</w:t>
            </w:r>
          </w:p>
        </w:tc>
      </w:tr>
      <w:tr w:rsidR="007166B4" w:rsidRPr="001C71C0" w:rsidTr="001C2665">
        <w:trPr>
          <w:jc w:val="center"/>
        </w:trPr>
        <w:tc>
          <w:tcPr>
            <w:tcW w:w="1309" w:type="dxa"/>
          </w:tcPr>
          <w:p w:rsidR="007166B4" w:rsidRPr="001C71C0" w:rsidRDefault="007166B4" w:rsidP="001C2665">
            <w:pPr>
              <w:jc w:val="both"/>
            </w:pPr>
            <w:r w:rsidRPr="001C71C0">
              <w:t>11</w:t>
            </w:r>
          </w:p>
        </w:tc>
        <w:tc>
          <w:tcPr>
            <w:tcW w:w="1805" w:type="dxa"/>
          </w:tcPr>
          <w:p w:rsidR="007166B4" w:rsidRPr="001C71C0" w:rsidRDefault="007166B4" w:rsidP="001C2665">
            <w:pPr>
              <w:jc w:val="both"/>
            </w:pPr>
            <w:r w:rsidRPr="001C71C0">
              <w:t>базовый</w:t>
            </w:r>
          </w:p>
        </w:tc>
        <w:tc>
          <w:tcPr>
            <w:tcW w:w="2462" w:type="dxa"/>
          </w:tcPr>
          <w:p w:rsidR="007166B4" w:rsidRPr="001C71C0" w:rsidRDefault="007166B4" w:rsidP="001C2665">
            <w:pPr>
              <w:jc w:val="both"/>
            </w:pPr>
            <w:r w:rsidRPr="001C71C0">
              <w:t>1.</w:t>
            </w:r>
            <w:r w:rsidR="00EF3E9E" w:rsidRPr="001C71C0">
              <w:t>27</w:t>
            </w:r>
            <w:r w:rsidRPr="001C71C0">
              <w:t>, 2.</w:t>
            </w:r>
            <w:r w:rsidR="00EF3E9E" w:rsidRPr="001C71C0">
              <w:t>7</w:t>
            </w:r>
            <w:r w:rsidRPr="001C71C0">
              <w:t>,</w:t>
            </w:r>
            <w:r w:rsidR="00EF3E9E" w:rsidRPr="001C71C0">
              <w:t xml:space="preserve"> </w:t>
            </w:r>
            <w:r w:rsidRPr="001C71C0">
              <w:t>3.</w:t>
            </w:r>
            <w:r w:rsidR="001C71C0" w:rsidRPr="001C71C0">
              <w:t>1</w:t>
            </w:r>
            <w:r w:rsidRPr="001C71C0">
              <w:t>.</w:t>
            </w:r>
            <w:r w:rsidR="001C71C0" w:rsidRPr="001C71C0">
              <w:t>2</w:t>
            </w:r>
          </w:p>
        </w:tc>
        <w:tc>
          <w:tcPr>
            <w:tcW w:w="2074" w:type="dxa"/>
          </w:tcPr>
          <w:p w:rsidR="007166B4" w:rsidRPr="001C71C0" w:rsidRDefault="00EA1A81" w:rsidP="001C2665">
            <w:pPr>
              <w:jc w:val="both"/>
            </w:pPr>
            <w:r w:rsidRPr="001C71C0">
              <w:t>тест с выбором нескольких вариантов</w:t>
            </w:r>
          </w:p>
        </w:tc>
        <w:tc>
          <w:tcPr>
            <w:tcW w:w="1559" w:type="dxa"/>
          </w:tcPr>
          <w:p w:rsidR="007166B4" w:rsidRPr="001C71C0" w:rsidRDefault="00EA1A81" w:rsidP="001C2665">
            <w:pPr>
              <w:jc w:val="both"/>
            </w:pPr>
            <w:r w:rsidRPr="001C71C0">
              <w:t>2</w:t>
            </w:r>
            <w:r w:rsidR="007166B4" w:rsidRPr="001C71C0">
              <w:t xml:space="preserve"> минут</w:t>
            </w:r>
            <w:r w:rsidRPr="001C71C0">
              <w:t>ы</w:t>
            </w:r>
          </w:p>
        </w:tc>
      </w:tr>
      <w:tr w:rsidR="007166B4" w:rsidRPr="001C71C0" w:rsidTr="001C2665">
        <w:trPr>
          <w:jc w:val="center"/>
        </w:trPr>
        <w:tc>
          <w:tcPr>
            <w:tcW w:w="1309" w:type="dxa"/>
          </w:tcPr>
          <w:p w:rsidR="007166B4" w:rsidRPr="001C71C0" w:rsidRDefault="007166B4" w:rsidP="001C2665">
            <w:pPr>
              <w:jc w:val="both"/>
            </w:pPr>
            <w:r w:rsidRPr="001C71C0">
              <w:t>12</w:t>
            </w:r>
          </w:p>
        </w:tc>
        <w:tc>
          <w:tcPr>
            <w:tcW w:w="1805" w:type="dxa"/>
          </w:tcPr>
          <w:p w:rsidR="007166B4" w:rsidRPr="001C71C0" w:rsidRDefault="007166B4" w:rsidP="001C2665">
            <w:pPr>
              <w:jc w:val="both"/>
            </w:pPr>
            <w:r w:rsidRPr="001C71C0">
              <w:t>базовый</w:t>
            </w:r>
          </w:p>
        </w:tc>
        <w:tc>
          <w:tcPr>
            <w:tcW w:w="2462" w:type="dxa"/>
          </w:tcPr>
          <w:p w:rsidR="007166B4" w:rsidRPr="001C71C0" w:rsidRDefault="007166B4" w:rsidP="001C2665">
            <w:pPr>
              <w:jc w:val="both"/>
            </w:pPr>
            <w:r w:rsidRPr="001C71C0">
              <w:t>1.1</w:t>
            </w:r>
            <w:r w:rsidR="001C71C0" w:rsidRPr="001C71C0">
              <w:t>4</w:t>
            </w:r>
            <w:r w:rsidRPr="001C71C0">
              <w:t xml:space="preserve">, 2.1, </w:t>
            </w:r>
            <w:r w:rsidR="001C71C0" w:rsidRPr="001C71C0">
              <w:t xml:space="preserve">2.9, </w:t>
            </w:r>
            <w:r w:rsidRPr="001C71C0">
              <w:t>3.1.</w:t>
            </w:r>
            <w:r w:rsidR="001C71C0" w:rsidRPr="001C71C0">
              <w:t>5</w:t>
            </w:r>
          </w:p>
        </w:tc>
        <w:tc>
          <w:tcPr>
            <w:tcW w:w="2074" w:type="dxa"/>
          </w:tcPr>
          <w:p w:rsidR="007166B4" w:rsidRPr="001C71C0" w:rsidRDefault="00EA1A81" w:rsidP="001C2665">
            <w:pPr>
              <w:jc w:val="both"/>
            </w:pPr>
            <w:r w:rsidRPr="001C71C0">
              <w:t>тест с выбором нескольких вариантов</w:t>
            </w:r>
          </w:p>
        </w:tc>
        <w:tc>
          <w:tcPr>
            <w:tcW w:w="1559" w:type="dxa"/>
          </w:tcPr>
          <w:p w:rsidR="007166B4" w:rsidRPr="001C71C0" w:rsidRDefault="00EA1A81" w:rsidP="001C2665">
            <w:pPr>
              <w:jc w:val="both"/>
            </w:pPr>
            <w:r w:rsidRPr="001C71C0">
              <w:t>2</w:t>
            </w:r>
            <w:r w:rsidR="007166B4" w:rsidRPr="001C71C0">
              <w:t xml:space="preserve"> минут</w:t>
            </w:r>
            <w:r w:rsidRPr="001C71C0">
              <w:t>ы</w:t>
            </w:r>
          </w:p>
        </w:tc>
      </w:tr>
      <w:tr w:rsidR="007166B4" w:rsidRPr="001C71C0" w:rsidTr="001C2665">
        <w:trPr>
          <w:jc w:val="center"/>
        </w:trPr>
        <w:tc>
          <w:tcPr>
            <w:tcW w:w="1309" w:type="dxa"/>
          </w:tcPr>
          <w:p w:rsidR="007166B4" w:rsidRPr="001C71C0" w:rsidRDefault="007166B4" w:rsidP="001C2665">
            <w:pPr>
              <w:jc w:val="both"/>
            </w:pPr>
            <w:r w:rsidRPr="001C71C0">
              <w:t>13</w:t>
            </w:r>
          </w:p>
        </w:tc>
        <w:tc>
          <w:tcPr>
            <w:tcW w:w="1805" w:type="dxa"/>
          </w:tcPr>
          <w:p w:rsidR="007166B4" w:rsidRPr="001C71C0" w:rsidRDefault="007166B4" w:rsidP="001C2665">
            <w:pPr>
              <w:jc w:val="both"/>
            </w:pPr>
            <w:r w:rsidRPr="001C71C0">
              <w:t>базовый</w:t>
            </w:r>
          </w:p>
        </w:tc>
        <w:tc>
          <w:tcPr>
            <w:tcW w:w="2462" w:type="dxa"/>
          </w:tcPr>
          <w:p w:rsidR="007166B4" w:rsidRPr="001C71C0" w:rsidRDefault="007166B4" w:rsidP="001C2665">
            <w:pPr>
              <w:jc w:val="both"/>
            </w:pPr>
            <w:r w:rsidRPr="001C71C0">
              <w:t>1.</w:t>
            </w:r>
            <w:r w:rsidR="001C71C0" w:rsidRPr="001C71C0">
              <w:t>3</w:t>
            </w:r>
            <w:r w:rsidRPr="001C71C0">
              <w:t>, 2.</w:t>
            </w:r>
            <w:r w:rsidR="001C71C0" w:rsidRPr="001C71C0">
              <w:t xml:space="preserve">1, 2.7, 2.9, </w:t>
            </w:r>
            <w:r w:rsidRPr="001C71C0">
              <w:t>3.</w:t>
            </w:r>
            <w:r w:rsidR="001C71C0" w:rsidRPr="001C71C0">
              <w:t>2</w:t>
            </w:r>
            <w:r w:rsidRPr="001C71C0">
              <w:t>.</w:t>
            </w:r>
            <w:r w:rsidR="001C71C0" w:rsidRPr="001C71C0">
              <w:t>3</w:t>
            </w:r>
          </w:p>
        </w:tc>
        <w:tc>
          <w:tcPr>
            <w:tcW w:w="2074" w:type="dxa"/>
          </w:tcPr>
          <w:p w:rsidR="007166B4" w:rsidRPr="001C71C0" w:rsidRDefault="00112234" w:rsidP="001C2665">
            <w:pPr>
              <w:jc w:val="both"/>
            </w:pPr>
            <w:r w:rsidRPr="001C71C0">
              <w:t>тест с выбором нескольких вариантов</w:t>
            </w:r>
          </w:p>
        </w:tc>
        <w:tc>
          <w:tcPr>
            <w:tcW w:w="1559" w:type="dxa"/>
          </w:tcPr>
          <w:p w:rsidR="007166B4" w:rsidRPr="001C71C0" w:rsidRDefault="00112234" w:rsidP="001C2665">
            <w:pPr>
              <w:jc w:val="both"/>
            </w:pPr>
            <w:r w:rsidRPr="001C71C0">
              <w:t>2</w:t>
            </w:r>
            <w:r w:rsidR="007166B4" w:rsidRPr="001C71C0">
              <w:t xml:space="preserve"> минут</w:t>
            </w:r>
            <w:r w:rsidRPr="001C71C0">
              <w:t>ы</w:t>
            </w:r>
          </w:p>
        </w:tc>
      </w:tr>
      <w:tr w:rsidR="007166B4" w:rsidRPr="001C71C0" w:rsidTr="001C2665">
        <w:trPr>
          <w:jc w:val="center"/>
        </w:trPr>
        <w:tc>
          <w:tcPr>
            <w:tcW w:w="1309" w:type="dxa"/>
          </w:tcPr>
          <w:p w:rsidR="007166B4" w:rsidRPr="001C71C0" w:rsidRDefault="007166B4" w:rsidP="001C2665">
            <w:pPr>
              <w:jc w:val="both"/>
            </w:pPr>
            <w:r w:rsidRPr="001C71C0">
              <w:t>14</w:t>
            </w:r>
          </w:p>
        </w:tc>
        <w:tc>
          <w:tcPr>
            <w:tcW w:w="1805" w:type="dxa"/>
          </w:tcPr>
          <w:p w:rsidR="007166B4" w:rsidRPr="001C71C0" w:rsidRDefault="00EA1A81" w:rsidP="001C2665">
            <w:pPr>
              <w:jc w:val="both"/>
            </w:pPr>
            <w:r w:rsidRPr="001C71C0">
              <w:t>базовый</w:t>
            </w:r>
          </w:p>
        </w:tc>
        <w:tc>
          <w:tcPr>
            <w:tcW w:w="2462" w:type="dxa"/>
          </w:tcPr>
          <w:p w:rsidR="007166B4" w:rsidRPr="001C71C0" w:rsidRDefault="007166B4" w:rsidP="001C2665">
            <w:pPr>
              <w:jc w:val="both"/>
            </w:pPr>
            <w:r w:rsidRPr="001C71C0">
              <w:t>1.</w:t>
            </w:r>
            <w:r w:rsidR="001C71C0" w:rsidRPr="001C71C0">
              <w:t>5</w:t>
            </w:r>
            <w:r w:rsidRPr="001C71C0">
              <w:t>, 2.</w:t>
            </w:r>
            <w:r w:rsidR="001C71C0" w:rsidRPr="001C71C0">
              <w:t>1</w:t>
            </w:r>
            <w:r w:rsidRPr="001C71C0">
              <w:t>, 2.</w:t>
            </w:r>
            <w:r w:rsidR="001C71C0" w:rsidRPr="001C71C0">
              <w:t>8</w:t>
            </w:r>
            <w:r w:rsidRPr="001C71C0">
              <w:t>, 2.1</w:t>
            </w:r>
            <w:r w:rsidR="001C71C0" w:rsidRPr="001C71C0">
              <w:t>0</w:t>
            </w:r>
            <w:r w:rsidRPr="001C71C0">
              <w:t>, 3.2.2</w:t>
            </w:r>
          </w:p>
        </w:tc>
        <w:tc>
          <w:tcPr>
            <w:tcW w:w="2074" w:type="dxa"/>
          </w:tcPr>
          <w:p w:rsidR="007166B4" w:rsidRPr="001C71C0" w:rsidRDefault="00112234" w:rsidP="001C2665">
            <w:pPr>
              <w:jc w:val="both"/>
            </w:pPr>
            <w:r w:rsidRPr="001C71C0">
              <w:t>задание открытого типа на дополнение</w:t>
            </w:r>
          </w:p>
        </w:tc>
        <w:tc>
          <w:tcPr>
            <w:tcW w:w="1559" w:type="dxa"/>
          </w:tcPr>
          <w:p w:rsidR="007166B4" w:rsidRPr="001C71C0" w:rsidRDefault="007166B4" w:rsidP="001C2665">
            <w:pPr>
              <w:jc w:val="both"/>
            </w:pPr>
            <w:r w:rsidRPr="001C71C0">
              <w:t>2 минуты</w:t>
            </w:r>
          </w:p>
        </w:tc>
      </w:tr>
      <w:tr w:rsidR="007166B4" w:rsidRPr="001C71C0" w:rsidTr="001C2665">
        <w:trPr>
          <w:jc w:val="center"/>
        </w:trPr>
        <w:tc>
          <w:tcPr>
            <w:tcW w:w="1309" w:type="dxa"/>
          </w:tcPr>
          <w:p w:rsidR="007166B4" w:rsidRPr="001C71C0" w:rsidRDefault="007166B4" w:rsidP="001C2665">
            <w:pPr>
              <w:jc w:val="both"/>
            </w:pPr>
            <w:r w:rsidRPr="001C71C0">
              <w:t>15</w:t>
            </w:r>
          </w:p>
        </w:tc>
        <w:tc>
          <w:tcPr>
            <w:tcW w:w="1805" w:type="dxa"/>
          </w:tcPr>
          <w:p w:rsidR="007166B4" w:rsidRPr="001C71C0" w:rsidRDefault="00700EE1" w:rsidP="001C2665">
            <w:pPr>
              <w:jc w:val="both"/>
            </w:pPr>
            <w:r w:rsidRPr="001C71C0">
              <w:t>повышенный</w:t>
            </w:r>
          </w:p>
        </w:tc>
        <w:tc>
          <w:tcPr>
            <w:tcW w:w="2462" w:type="dxa"/>
          </w:tcPr>
          <w:p w:rsidR="007166B4" w:rsidRPr="001C71C0" w:rsidRDefault="007166B4" w:rsidP="001C2665">
            <w:pPr>
              <w:jc w:val="both"/>
            </w:pPr>
            <w:r w:rsidRPr="001C71C0">
              <w:t>1.</w:t>
            </w:r>
            <w:r w:rsidR="001C71C0" w:rsidRPr="001C71C0">
              <w:t>1</w:t>
            </w:r>
            <w:r w:rsidRPr="001C71C0">
              <w:t>, 2.1</w:t>
            </w:r>
            <w:r w:rsidR="001C71C0" w:rsidRPr="001C71C0">
              <w:t>0</w:t>
            </w:r>
            <w:r w:rsidRPr="001C71C0">
              <w:t xml:space="preserve">, </w:t>
            </w:r>
            <w:r w:rsidR="001C71C0" w:rsidRPr="001C71C0">
              <w:t>2.15</w:t>
            </w:r>
            <w:r w:rsidR="00D12DC6" w:rsidRPr="001C71C0">
              <w:t>, 3</w:t>
            </w:r>
            <w:r w:rsidRPr="001C71C0">
              <w:t>.</w:t>
            </w:r>
            <w:r w:rsidR="001C71C0" w:rsidRPr="001C71C0">
              <w:t>2</w:t>
            </w:r>
            <w:r w:rsidRPr="001C71C0">
              <w:t>.</w:t>
            </w:r>
            <w:r w:rsidR="001C71C0" w:rsidRPr="001C71C0">
              <w:t>1</w:t>
            </w:r>
          </w:p>
        </w:tc>
        <w:tc>
          <w:tcPr>
            <w:tcW w:w="2074" w:type="dxa"/>
          </w:tcPr>
          <w:p w:rsidR="007166B4" w:rsidRPr="001C71C0" w:rsidRDefault="00112234" w:rsidP="001C2665">
            <w:pPr>
              <w:jc w:val="both"/>
            </w:pPr>
            <w:r w:rsidRPr="001C71C0">
              <w:t>тест с выбором нескольких вариантов</w:t>
            </w:r>
          </w:p>
        </w:tc>
        <w:tc>
          <w:tcPr>
            <w:tcW w:w="1559" w:type="dxa"/>
          </w:tcPr>
          <w:p w:rsidR="007166B4" w:rsidRPr="001C71C0" w:rsidRDefault="00D12DC6" w:rsidP="001C2665">
            <w:pPr>
              <w:jc w:val="both"/>
            </w:pPr>
            <w:r>
              <w:t>3</w:t>
            </w:r>
            <w:r w:rsidR="007166B4" w:rsidRPr="001C71C0">
              <w:t xml:space="preserve"> минут</w:t>
            </w:r>
            <w:r w:rsidR="00112234" w:rsidRPr="001C71C0">
              <w:t>ы</w:t>
            </w:r>
          </w:p>
        </w:tc>
      </w:tr>
      <w:tr w:rsidR="007166B4" w:rsidRPr="001C71C0" w:rsidTr="001C2665">
        <w:trPr>
          <w:jc w:val="center"/>
        </w:trPr>
        <w:tc>
          <w:tcPr>
            <w:tcW w:w="1309" w:type="dxa"/>
          </w:tcPr>
          <w:p w:rsidR="007166B4" w:rsidRPr="001C71C0" w:rsidRDefault="007166B4" w:rsidP="001C2665">
            <w:pPr>
              <w:jc w:val="both"/>
            </w:pPr>
            <w:r w:rsidRPr="001C71C0">
              <w:t>16</w:t>
            </w:r>
          </w:p>
        </w:tc>
        <w:tc>
          <w:tcPr>
            <w:tcW w:w="1805" w:type="dxa"/>
          </w:tcPr>
          <w:p w:rsidR="007166B4" w:rsidRPr="001C71C0" w:rsidRDefault="007166B4" w:rsidP="001C2665">
            <w:pPr>
              <w:jc w:val="both"/>
            </w:pPr>
            <w:r w:rsidRPr="001C71C0">
              <w:t>повышенный</w:t>
            </w:r>
          </w:p>
        </w:tc>
        <w:tc>
          <w:tcPr>
            <w:tcW w:w="2462" w:type="dxa"/>
          </w:tcPr>
          <w:p w:rsidR="007166B4" w:rsidRPr="001C71C0" w:rsidRDefault="007166B4" w:rsidP="001C2665">
            <w:pPr>
              <w:jc w:val="both"/>
            </w:pPr>
            <w:r w:rsidRPr="001C71C0">
              <w:t>1.</w:t>
            </w:r>
            <w:r w:rsidR="001C71C0" w:rsidRPr="001C71C0">
              <w:t>22/1.17</w:t>
            </w:r>
            <w:r w:rsidRPr="001C71C0">
              <w:t xml:space="preserve">, </w:t>
            </w:r>
            <w:r w:rsidR="001C71C0" w:rsidRPr="001C71C0">
              <w:t xml:space="preserve">2.1, </w:t>
            </w:r>
            <w:r w:rsidRPr="001C71C0">
              <w:t>2.</w:t>
            </w:r>
            <w:r w:rsidR="001C71C0" w:rsidRPr="001C71C0">
              <w:t>7</w:t>
            </w:r>
            <w:r w:rsidRPr="001C71C0">
              <w:t>, 2.1</w:t>
            </w:r>
            <w:r w:rsidR="001C71C0" w:rsidRPr="001C71C0">
              <w:t>5</w:t>
            </w:r>
            <w:r w:rsidRPr="001C71C0">
              <w:t>, 3.3</w:t>
            </w:r>
          </w:p>
        </w:tc>
        <w:tc>
          <w:tcPr>
            <w:tcW w:w="2074" w:type="dxa"/>
          </w:tcPr>
          <w:p w:rsidR="007166B4" w:rsidRPr="001C71C0" w:rsidRDefault="00112234" w:rsidP="001C2665">
            <w:pPr>
              <w:jc w:val="both"/>
            </w:pPr>
            <w:r w:rsidRPr="001C71C0">
              <w:t>задание на дополнение предложенного текста пропущенными словами</w:t>
            </w:r>
          </w:p>
        </w:tc>
        <w:tc>
          <w:tcPr>
            <w:tcW w:w="1559" w:type="dxa"/>
          </w:tcPr>
          <w:p w:rsidR="007166B4" w:rsidRPr="001C71C0" w:rsidRDefault="00D34302" w:rsidP="001C2665">
            <w:pPr>
              <w:jc w:val="both"/>
            </w:pPr>
            <w:r w:rsidRPr="001C71C0">
              <w:t>4</w:t>
            </w:r>
            <w:r w:rsidR="007166B4" w:rsidRPr="001C71C0">
              <w:t xml:space="preserve"> минуты</w:t>
            </w:r>
          </w:p>
        </w:tc>
      </w:tr>
      <w:tr w:rsidR="007166B4" w:rsidRPr="00D40518" w:rsidTr="001C2665">
        <w:trPr>
          <w:jc w:val="center"/>
        </w:trPr>
        <w:tc>
          <w:tcPr>
            <w:tcW w:w="1309" w:type="dxa"/>
          </w:tcPr>
          <w:p w:rsidR="007166B4" w:rsidRPr="00D40518" w:rsidRDefault="007166B4" w:rsidP="001C2665">
            <w:pPr>
              <w:jc w:val="both"/>
            </w:pPr>
            <w:r w:rsidRPr="00D40518">
              <w:t>17</w:t>
            </w:r>
          </w:p>
        </w:tc>
        <w:tc>
          <w:tcPr>
            <w:tcW w:w="1805" w:type="dxa"/>
          </w:tcPr>
          <w:p w:rsidR="007166B4" w:rsidRPr="00D40518" w:rsidRDefault="007166B4" w:rsidP="001C2665">
            <w:pPr>
              <w:jc w:val="both"/>
            </w:pPr>
            <w:r w:rsidRPr="00D40518">
              <w:t>повышенный</w:t>
            </w:r>
          </w:p>
        </w:tc>
        <w:tc>
          <w:tcPr>
            <w:tcW w:w="2462" w:type="dxa"/>
          </w:tcPr>
          <w:p w:rsidR="007166B4" w:rsidRPr="00D40518" w:rsidRDefault="007166B4" w:rsidP="001C2665">
            <w:pPr>
              <w:jc w:val="both"/>
            </w:pPr>
            <w:r w:rsidRPr="00D40518">
              <w:t>1.16, 2.</w:t>
            </w:r>
            <w:r w:rsidR="00D40518" w:rsidRPr="00D40518">
              <w:t>2</w:t>
            </w:r>
            <w:r w:rsidRPr="00D40518">
              <w:t xml:space="preserve">, </w:t>
            </w:r>
            <w:r w:rsidR="00D40518" w:rsidRPr="00D40518">
              <w:t>2.6, 2.7,</w:t>
            </w:r>
            <w:r w:rsidRPr="00D40518">
              <w:t>2.1</w:t>
            </w:r>
            <w:r w:rsidR="00D40518" w:rsidRPr="00D40518">
              <w:t>0</w:t>
            </w:r>
            <w:r w:rsidRPr="00D40518">
              <w:t xml:space="preserve">, </w:t>
            </w:r>
            <w:r w:rsidR="00D40518" w:rsidRPr="00D40518">
              <w:t xml:space="preserve">2.11, 2.12, 2.16, </w:t>
            </w:r>
            <w:r w:rsidRPr="00D40518">
              <w:t>3.</w:t>
            </w:r>
            <w:r w:rsidR="00D40518" w:rsidRPr="00D40518">
              <w:t>2</w:t>
            </w:r>
            <w:r w:rsidRPr="00D40518">
              <w:t>.</w:t>
            </w:r>
            <w:r w:rsidR="00D40518" w:rsidRPr="00D40518">
              <w:t>3</w:t>
            </w:r>
          </w:p>
        </w:tc>
        <w:tc>
          <w:tcPr>
            <w:tcW w:w="2074" w:type="dxa"/>
          </w:tcPr>
          <w:p w:rsidR="007166B4" w:rsidRPr="00D40518" w:rsidRDefault="00D34302" w:rsidP="001C2665">
            <w:pPr>
              <w:jc w:val="both"/>
            </w:pPr>
            <w:r w:rsidRPr="00D40518">
              <w:t>задание со свободным изложением текста</w:t>
            </w:r>
          </w:p>
        </w:tc>
        <w:tc>
          <w:tcPr>
            <w:tcW w:w="1559" w:type="dxa"/>
          </w:tcPr>
          <w:p w:rsidR="007166B4" w:rsidRPr="00D40518" w:rsidRDefault="00D34302" w:rsidP="001C2665">
            <w:pPr>
              <w:jc w:val="both"/>
            </w:pPr>
            <w:r w:rsidRPr="00D40518">
              <w:t>6</w:t>
            </w:r>
            <w:r w:rsidR="007166B4" w:rsidRPr="00D40518">
              <w:t xml:space="preserve"> минут</w:t>
            </w:r>
          </w:p>
        </w:tc>
      </w:tr>
      <w:tr w:rsidR="007166B4" w:rsidRPr="00D40518" w:rsidTr="001C2665">
        <w:trPr>
          <w:jc w:val="center"/>
        </w:trPr>
        <w:tc>
          <w:tcPr>
            <w:tcW w:w="1309" w:type="dxa"/>
          </w:tcPr>
          <w:p w:rsidR="007166B4" w:rsidRPr="00D40518" w:rsidRDefault="007166B4" w:rsidP="001C2665">
            <w:pPr>
              <w:jc w:val="both"/>
            </w:pPr>
            <w:r w:rsidRPr="00D40518">
              <w:t>18</w:t>
            </w:r>
          </w:p>
        </w:tc>
        <w:tc>
          <w:tcPr>
            <w:tcW w:w="1805" w:type="dxa"/>
          </w:tcPr>
          <w:p w:rsidR="007166B4" w:rsidRPr="00D40518" w:rsidRDefault="00EA1A81" w:rsidP="001C2665">
            <w:pPr>
              <w:jc w:val="both"/>
            </w:pPr>
            <w:r w:rsidRPr="00D40518">
              <w:t>базовый</w:t>
            </w:r>
          </w:p>
        </w:tc>
        <w:tc>
          <w:tcPr>
            <w:tcW w:w="2462" w:type="dxa"/>
          </w:tcPr>
          <w:p w:rsidR="007166B4" w:rsidRPr="00D40518" w:rsidRDefault="007166B4" w:rsidP="001C2665">
            <w:pPr>
              <w:jc w:val="both"/>
            </w:pPr>
            <w:r w:rsidRPr="00D40518">
              <w:t>1.</w:t>
            </w:r>
            <w:r w:rsidR="00D40518" w:rsidRPr="00D40518">
              <w:t>2</w:t>
            </w:r>
            <w:r w:rsidRPr="00D40518">
              <w:t>, 2,</w:t>
            </w:r>
            <w:r w:rsidR="00D40518" w:rsidRPr="00D40518">
              <w:t>5</w:t>
            </w:r>
            <w:r w:rsidRPr="00D40518">
              <w:t>, 3.</w:t>
            </w:r>
            <w:r w:rsidR="00D40518" w:rsidRPr="00D40518">
              <w:t>1.4</w:t>
            </w:r>
          </w:p>
        </w:tc>
        <w:tc>
          <w:tcPr>
            <w:tcW w:w="2074" w:type="dxa"/>
          </w:tcPr>
          <w:p w:rsidR="007166B4" w:rsidRPr="00D40518" w:rsidRDefault="00D34302" w:rsidP="001C2665">
            <w:pPr>
              <w:jc w:val="both"/>
            </w:pPr>
            <w:r w:rsidRPr="00D40518">
              <w:t>задание на определение последовательности</w:t>
            </w:r>
          </w:p>
        </w:tc>
        <w:tc>
          <w:tcPr>
            <w:tcW w:w="1559" w:type="dxa"/>
          </w:tcPr>
          <w:p w:rsidR="007166B4" w:rsidRPr="00D40518" w:rsidRDefault="007166B4" w:rsidP="001C2665">
            <w:pPr>
              <w:jc w:val="both"/>
            </w:pPr>
            <w:r w:rsidRPr="00D40518">
              <w:t>5 минут</w:t>
            </w:r>
          </w:p>
        </w:tc>
      </w:tr>
      <w:tr w:rsidR="007166B4" w:rsidRPr="00D40518" w:rsidTr="001C2665">
        <w:trPr>
          <w:jc w:val="center"/>
        </w:trPr>
        <w:tc>
          <w:tcPr>
            <w:tcW w:w="1309" w:type="dxa"/>
          </w:tcPr>
          <w:p w:rsidR="007166B4" w:rsidRPr="00D40518" w:rsidRDefault="007166B4" w:rsidP="001C2665">
            <w:pPr>
              <w:jc w:val="both"/>
            </w:pPr>
            <w:r w:rsidRPr="00D40518">
              <w:t>19</w:t>
            </w:r>
          </w:p>
        </w:tc>
        <w:tc>
          <w:tcPr>
            <w:tcW w:w="1805" w:type="dxa"/>
          </w:tcPr>
          <w:p w:rsidR="007166B4" w:rsidRPr="00D40518" w:rsidRDefault="00EA1A81" w:rsidP="001C2665">
            <w:pPr>
              <w:jc w:val="both"/>
            </w:pPr>
            <w:r w:rsidRPr="00D40518">
              <w:t>базовый</w:t>
            </w:r>
          </w:p>
        </w:tc>
        <w:tc>
          <w:tcPr>
            <w:tcW w:w="2462" w:type="dxa"/>
          </w:tcPr>
          <w:p w:rsidR="007166B4" w:rsidRPr="00D40518" w:rsidRDefault="007166B4" w:rsidP="001C2665">
            <w:pPr>
              <w:jc w:val="both"/>
            </w:pPr>
            <w:r w:rsidRPr="00D40518">
              <w:t>1.</w:t>
            </w:r>
            <w:r w:rsidR="00D40518" w:rsidRPr="00D40518">
              <w:t>24</w:t>
            </w:r>
            <w:r w:rsidRPr="00D40518">
              <w:t>, 2.1, 2.</w:t>
            </w:r>
            <w:r w:rsidR="00D40518" w:rsidRPr="00D40518">
              <w:t xml:space="preserve">9, </w:t>
            </w:r>
            <w:r w:rsidRPr="00D40518">
              <w:t>3.1.5</w:t>
            </w:r>
          </w:p>
        </w:tc>
        <w:tc>
          <w:tcPr>
            <w:tcW w:w="2074" w:type="dxa"/>
          </w:tcPr>
          <w:p w:rsidR="007166B4" w:rsidRPr="00D40518" w:rsidRDefault="007166B4" w:rsidP="001C2665">
            <w:pPr>
              <w:jc w:val="both"/>
            </w:pPr>
            <w:r w:rsidRPr="00D40518">
              <w:t xml:space="preserve">задание </w:t>
            </w:r>
            <w:r w:rsidR="00D34302" w:rsidRPr="00D40518">
              <w:t>на определение последовательности</w:t>
            </w:r>
          </w:p>
        </w:tc>
        <w:tc>
          <w:tcPr>
            <w:tcW w:w="1559" w:type="dxa"/>
          </w:tcPr>
          <w:p w:rsidR="007166B4" w:rsidRPr="00D40518" w:rsidRDefault="00D34302" w:rsidP="001C2665">
            <w:pPr>
              <w:jc w:val="both"/>
            </w:pPr>
            <w:r w:rsidRPr="00D40518">
              <w:t>3</w:t>
            </w:r>
            <w:r w:rsidR="007166B4" w:rsidRPr="00D40518">
              <w:t xml:space="preserve"> минут</w:t>
            </w:r>
            <w:r w:rsidRPr="00D40518">
              <w:t>ы</w:t>
            </w:r>
          </w:p>
        </w:tc>
      </w:tr>
    </w:tbl>
    <w:p w:rsidR="007166B4" w:rsidRPr="003A2088" w:rsidRDefault="007166B4" w:rsidP="007166B4">
      <w:pPr>
        <w:rPr>
          <w:highlight w:val="yellow"/>
        </w:rPr>
      </w:pP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32"/>
        <w:gridCol w:w="2332"/>
        <w:gridCol w:w="2552"/>
        <w:gridCol w:w="2544"/>
      </w:tblGrid>
      <w:tr w:rsidR="007166B4" w:rsidRPr="00C91549" w:rsidTr="001C2665">
        <w:trPr>
          <w:trHeight w:val="455"/>
          <w:jc w:val="center"/>
        </w:trPr>
        <w:tc>
          <w:tcPr>
            <w:tcW w:w="9060" w:type="dxa"/>
            <w:gridSpan w:val="4"/>
          </w:tcPr>
          <w:p w:rsidR="007166B4" w:rsidRPr="00C91549" w:rsidRDefault="007166B4" w:rsidP="001C2665">
            <w:pPr>
              <w:jc w:val="both"/>
            </w:pPr>
            <w:r w:rsidRPr="00C91549">
              <w:t>Оценивание заданий</w:t>
            </w:r>
          </w:p>
        </w:tc>
      </w:tr>
      <w:tr w:rsidR="007166B4" w:rsidRPr="00C91549" w:rsidTr="001C2665">
        <w:trPr>
          <w:jc w:val="center"/>
        </w:trPr>
        <w:tc>
          <w:tcPr>
            <w:tcW w:w="1632" w:type="dxa"/>
            <w:vMerge w:val="restart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Номер задания</w:t>
            </w:r>
          </w:p>
        </w:tc>
        <w:tc>
          <w:tcPr>
            <w:tcW w:w="4884" w:type="dxa"/>
            <w:gridSpan w:val="2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Правильный ответ</w:t>
            </w:r>
          </w:p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4" w:type="dxa"/>
            <w:vMerge w:val="restart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Критерии оценивания</w:t>
            </w:r>
          </w:p>
        </w:tc>
      </w:tr>
      <w:tr w:rsidR="007166B4" w:rsidRPr="00C91549" w:rsidTr="001C2665">
        <w:trPr>
          <w:jc w:val="center"/>
        </w:trPr>
        <w:tc>
          <w:tcPr>
            <w:tcW w:w="1632" w:type="dxa"/>
            <w:vMerge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2" w:type="dxa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1 вариант</w:t>
            </w:r>
          </w:p>
        </w:tc>
        <w:tc>
          <w:tcPr>
            <w:tcW w:w="2552" w:type="dxa"/>
          </w:tcPr>
          <w:p w:rsidR="007166B4" w:rsidRPr="00C91549" w:rsidRDefault="007166B4" w:rsidP="001C2665">
            <w:pPr>
              <w:jc w:val="center"/>
            </w:pPr>
            <w:r w:rsidRPr="00C91549">
              <w:t>2 вариант</w:t>
            </w:r>
          </w:p>
        </w:tc>
        <w:tc>
          <w:tcPr>
            <w:tcW w:w="2544" w:type="dxa"/>
            <w:vMerge/>
          </w:tcPr>
          <w:p w:rsidR="007166B4" w:rsidRPr="00C91549" w:rsidRDefault="007166B4" w:rsidP="001C2665">
            <w:pPr>
              <w:jc w:val="both"/>
            </w:pPr>
          </w:p>
        </w:tc>
      </w:tr>
      <w:tr w:rsidR="007166B4" w:rsidRPr="00C91549" w:rsidTr="001C2665">
        <w:trPr>
          <w:jc w:val="center"/>
        </w:trPr>
        <w:tc>
          <w:tcPr>
            <w:tcW w:w="1632" w:type="dxa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32" w:type="dxa"/>
          </w:tcPr>
          <w:p w:rsidR="007166B4" w:rsidRPr="00C91549" w:rsidRDefault="0026795E" w:rsidP="001C2665">
            <w:r>
              <w:t>а</w:t>
            </w:r>
          </w:p>
        </w:tc>
        <w:tc>
          <w:tcPr>
            <w:tcW w:w="2552" w:type="dxa"/>
          </w:tcPr>
          <w:p w:rsidR="007166B4" w:rsidRPr="0026795E" w:rsidRDefault="0026795E" w:rsidP="001C2665">
            <w:pPr>
              <w:jc w:val="both"/>
            </w:pPr>
            <w:r w:rsidRPr="0026795E">
              <w:t>б</w:t>
            </w:r>
          </w:p>
        </w:tc>
        <w:tc>
          <w:tcPr>
            <w:tcW w:w="2544" w:type="dxa"/>
          </w:tcPr>
          <w:p w:rsidR="007166B4" w:rsidRPr="00C91549" w:rsidRDefault="007166B4" w:rsidP="001C2665">
            <w:pPr>
              <w:jc w:val="both"/>
            </w:pPr>
            <w:r w:rsidRPr="00C91549">
              <w:t>1 балл – дан правильный ответ</w:t>
            </w:r>
          </w:p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166B4" w:rsidRPr="003A2088" w:rsidTr="001C2665">
        <w:trPr>
          <w:jc w:val="center"/>
        </w:trPr>
        <w:tc>
          <w:tcPr>
            <w:tcW w:w="1632" w:type="dxa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32" w:type="dxa"/>
          </w:tcPr>
          <w:p w:rsidR="007166B4" w:rsidRPr="0026795E" w:rsidRDefault="0026795E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95E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7166B4" w:rsidRPr="0026795E" w:rsidRDefault="0026795E" w:rsidP="001C2665">
            <w:pPr>
              <w:jc w:val="both"/>
            </w:pPr>
            <w:r w:rsidRPr="0026795E">
              <w:t>г</w:t>
            </w:r>
          </w:p>
        </w:tc>
        <w:tc>
          <w:tcPr>
            <w:tcW w:w="2544" w:type="dxa"/>
          </w:tcPr>
          <w:p w:rsidR="007166B4" w:rsidRPr="0026795E" w:rsidRDefault="007166B4" w:rsidP="001C2665">
            <w:pPr>
              <w:jc w:val="both"/>
            </w:pPr>
            <w:r w:rsidRPr="0026795E">
              <w:t>1 балл – дан правильный ответ</w:t>
            </w:r>
          </w:p>
          <w:p w:rsidR="007166B4" w:rsidRPr="0026795E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95E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166B4" w:rsidRPr="003A2088" w:rsidTr="001C2665">
        <w:trPr>
          <w:jc w:val="center"/>
        </w:trPr>
        <w:tc>
          <w:tcPr>
            <w:tcW w:w="1632" w:type="dxa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32" w:type="dxa"/>
          </w:tcPr>
          <w:p w:rsidR="007166B4" w:rsidRPr="0026795E" w:rsidRDefault="0026795E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95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7166B4" w:rsidRPr="0026795E" w:rsidRDefault="0026795E" w:rsidP="001C2665">
            <w:pPr>
              <w:jc w:val="both"/>
            </w:pPr>
            <w:r w:rsidRPr="0026795E">
              <w:t>в</w:t>
            </w:r>
          </w:p>
        </w:tc>
        <w:tc>
          <w:tcPr>
            <w:tcW w:w="2544" w:type="dxa"/>
          </w:tcPr>
          <w:p w:rsidR="007166B4" w:rsidRPr="0026795E" w:rsidRDefault="007166B4" w:rsidP="001C2665">
            <w:pPr>
              <w:jc w:val="both"/>
            </w:pPr>
            <w:r w:rsidRPr="0026795E">
              <w:t>1 балл – дан правильный ответ</w:t>
            </w:r>
          </w:p>
          <w:p w:rsidR="007166B4" w:rsidRPr="0026795E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95E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166B4" w:rsidRPr="003A2088" w:rsidTr="001C2665">
        <w:trPr>
          <w:jc w:val="center"/>
        </w:trPr>
        <w:tc>
          <w:tcPr>
            <w:tcW w:w="1632" w:type="dxa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32" w:type="dxa"/>
          </w:tcPr>
          <w:p w:rsidR="007166B4" w:rsidRPr="0026795E" w:rsidRDefault="0026795E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95E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7166B4" w:rsidRPr="0026795E" w:rsidRDefault="0026795E" w:rsidP="001C2665">
            <w:pPr>
              <w:jc w:val="both"/>
            </w:pPr>
            <w:r w:rsidRPr="0026795E">
              <w:t>г</w:t>
            </w:r>
          </w:p>
        </w:tc>
        <w:tc>
          <w:tcPr>
            <w:tcW w:w="2544" w:type="dxa"/>
          </w:tcPr>
          <w:p w:rsidR="007166B4" w:rsidRPr="0026795E" w:rsidRDefault="007166B4" w:rsidP="001C2665">
            <w:pPr>
              <w:jc w:val="both"/>
            </w:pPr>
            <w:r w:rsidRPr="0026795E">
              <w:t>1 балл – дан правильный ответ</w:t>
            </w:r>
          </w:p>
          <w:p w:rsidR="007166B4" w:rsidRPr="0026795E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95E">
              <w:rPr>
                <w:rFonts w:ascii="Times New Roman" w:hAnsi="Times New Roman"/>
                <w:sz w:val="24"/>
                <w:szCs w:val="24"/>
              </w:rPr>
              <w:t>0 баллов – дан неправильный ответ</w:t>
            </w:r>
          </w:p>
        </w:tc>
      </w:tr>
      <w:tr w:rsidR="007166B4" w:rsidRPr="003A2088" w:rsidTr="001C2665">
        <w:trPr>
          <w:jc w:val="center"/>
        </w:trPr>
        <w:tc>
          <w:tcPr>
            <w:tcW w:w="1632" w:type="dxa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32" w:type="dxa"/>
          </w:tcPr>
          <w:p w:rsidR="007166B4" w:rsidRPr="0026795E" w:rsidRDefault="0026795E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95E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7166B4" w:rsidRPr="0026795E" w:rsidRDefault="0026795E" w:rsidP="001C2665">
            <w:pPr>
              <w:jc w:val="both"/>
            </w:pPr>
            <w:r w:rsidRPr="0026795E">
              <w:t>а</w:t>
            </w:r>
          </w:p>
        </w:tc>
        <w:tc>
          <w:tcPr>
            <w:tcW w:w="2544" w:type="dxa"/>
          </w:tcPr>
          <w:p w:rsidR="007166B4" w:rsidRPr="0026795E" w:rsidRDefault="007166B4" w:rsidP="001C2665">
            <w:pPr>
              <w:jc w:val="both"/>
            </w:pPr>
            <w:r w:rsidRPr="0026795E">
              <w:t>1 балл – дан правильный ответ</w:t>
            </w:r>
          </w:p>
          <w:p w:rsidR="007166B4" w:rsidRPr="0026795E" w:rsidRDefault="007166B4" w:rsidP="001C2665">
            <w:pPr>
              <w:jc w:val="both"/>
            </w:pPr>
            <w:r w:rsidRPr="0026795E">
              <w:t>0 баллов – дан неправильный ответ</w:t>
            </w:r>
          </w:p>
        </w:tc>
      </w:tr>
      <w:tr w:rsidR="007166B4" w:rsidRPr="003A2088" w:rsidTr="001C2665">
        <w:trPr>
          <w:jc w:val="center"/>
        </w:trPr>
        <w:tc>
          <w:tcPr>
            <w:tcW w:w="1632" w:type="dxa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32" w:type="dxa"/>
          </w:tcPr>
          <w:p w:rsidR="007166B4" w:rsidRPr="0026795E" w:rsidRDefault="0026795E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95E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7166B4" w:rsidRPr="0026795E" w:rsidRDefault="0026795E" w:rsidP="001C2665">
            <w:pPr>
              <w:jc w:val="both"/>
            </w:pPr>
            <w:r w:rsidRPr="0026795E">
              <w:t>в</w:t>
            </w:r>
          </w:p>
        </w:tc>
        <w:tc>
          <w:tcPr>
            <w:tcW w:w="2544" w:type="dxa"/>
          </w:tcPr>
          <w:p w:rsidR="007166B4" w:rsidRPr="0026795E" w:rsidRDefault="007166B4" w:rsidP="001C2665">
            <w:pPr>
              <w:jc w:val="both"/>
            </w:pPr>
            <w:r w:rsidRPr="0026795E">
              <w:t>1 балл – дан правильный ответ</w:t>
            </w:r>
          </w:p>
          <w:p w:rsidR="007166B4" w:rsidRPr="0026795E" w:rsidRDefault="007166B4" w:rsidP="001C2665">
            <w:pPr>
              <w:jc w:val="both"/>
            </w:pPr>
            <w:r w:rsidRPr="0026795E">
              <w:t>0 баллов – дан неправильный ответ</w:t>
            </w:r>
          </w:p>
        </w:tc>
      </w:tr>
      <w:tr w:rsidR="007166B4" w:rsidRPr="003A2088" w:rsidTr="001C2665">
        <w:trPr>
          <w:jc w:val="center"/>
        </w:trPr>
        <w:tc>
          <w:tcPr>
            <w:tcW w:w="1632" w:type="dxa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32" w:type="dxa"/>
          </w:tcPr>
          <w:p w:rsidR="007166B4" w:rsidRPr="0026795E" w:rsidRDefault="0026795E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95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7166B4" w:rsidRPr="0026795E" w:rsidRDefault="0026795E" w:rsidP="001C2665">
            <w:pPr>
              <w:jc w:val="both"/>
            </w:pPr>
            <w:r w:rsidRPr="0026795E">
              <w:t>а</w:t>
            </w:r>
          </w:p>
        </w:tc>
        <w:tc>
          <w:tcPr>
            <w:tcW w:w="2544" w:type="dxa"/>
          </w:tcPr>
          <w:p w:rsidR="007166B4" w:rsidRPr="0026795E" w:rsidRDefault="007166B4" w:rsidP="001C2665">
            <w:pPr>
              <w:jc w:val="both"/>
            </w:pPr>
            <w:r w:rsidRPr="0026795E">
              <w:t>1 балл – дан правильный ответ</w:t>
            </w:r>
          </w:p>
          <w:p w:rsidR="007166B4" w:rsidRPr="0026795E" w:rsidRDefault="007166B4" w:rsidP="001C2665">
            <w:pPr>
              <w:jc w:val="both"/>
            </w:pPr>
            <w:r w:rsidRPr="0026795E">
              <w:t>0 баллов – дан неправильный ответ</w:t>
            </w:r>
          </w:p>
        </w:tc>
      </w:tr>
      <w:tr w:rsidR="007166B4" w:rsidRPr="00D14AD3" w:rsidTr="001C2665">
        <w:trPr>
          <w:jc w:val="center"/>
        </w:trPr>
        <w:tc>
          <w:tcPr>
            <w:tcW w:w="1632" w:type="dxa"/>
          </w:tcPr>
          <w:p w:rsidR="007166B4" w:rsidRPr="00D14AD3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4AD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32" w:type="dxa"/>
          </w:tcPr>
          <w:p w:rsidR="007166B4" w:rsidRPr="0026795E" w:rsidRDefault="000806BF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95E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552" w:type="dxa"/>
          </w:tcPr>
          <w:p w:rsidR="007166B4" w:rsidRPr="0026795E" w:rsidRDefault="00D14AD3" w:rsidP="001C2665">
            <w:pPr>
              <w:jc w:val="both"/>
            </w:pPr>
            <w:r w:rsidRPr="0026795E">
              <w:t>г</w:t>
            </w:r>
          </w:p>
        </w:tc>
        <w:tc>
          <w:tcPr>
            <w:tcW w:w="2544" w:type="dxa"/>
          </w:tcPr>
          <w:p w:rsidR="007166B4" w:rsidRPr="0026795E" w:rsidRDefault="007166B4" w:rsidP="001C2665">
            <w:pPr>
              <w:jc w:val="both"/>
            </w:pPr>
            <w:r w:rsidRPr="0026795E">
              <w:t>1 балл – дан правильный ответ</w:t>
            </w:r>
          </w:p>
          <w:p w:rsidR="007166B4" w:rsidRPr="0026795E" w:rsidRDefault="007166B4" w:rsidP="001C2665">
            <w:pPr>
              <w:jc w:val="both"/>
            </w:pPr>
            <w:r w:rsidRPr="0026795E">
              <w:t>0 баллов – дан неправильный ответ</w:t>
            </w:r>
          </w:p>
        </w:tc>
      </w:tr>
      <w:tr w:rsidR="007166B4" w:rsidRPr="00070A22" w:rsidTr="001C2665">
        <w:trPr>
          <w:jc w:val="center"/>
        </w:trPr>
        <w:tc>
          <w:tcPr>
            <w:tcW w:w="1632" w:type="dxa"/>
          </w:tcPr>
          <w:p w:rsidR="007166B4" w:rsidRPr="00070A22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0A2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32" w:type="dxa"/>
          </w:tcPr>
          <w:p w:rsidR="007166B4" w:rsidRPr="0026795E" w:rsidRDefault="00070A22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95E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552" w:type="dxa"/>
          </w:tcPr>
          <w:p w:rsidR="007166B4" w:rsidRPr="0026795E" w:rsidRDefault="00070A22" w:rsidP="001C2665">
            <w:pPr>
              <w:jc w:val="both"/>
            </w:pPr>
            <w:r w:rsidRPr="0026795E">
              <w:t>в</w:t>
            </w:r>
          </w:p>
        </w:tc>
        <w:tc>
          <w:tcPr>
            <w:tcW w:w="2544" w:type="dxa"/>
          </w:tcPr>
          <w:p w:rsidR="007166B4" w:rsidRPr="0026795E" w:rsidRDefault="007166B4" w:rsidP="001C2665">
            <w:pPr>
              <w:jc w:val="both"/>
            </w:pPr>
            <w:r w:rsidRPr="0026795E">
              <w:t>1 балл – дан правильный ответ</w:t>
            </w:r>
          </w:p>
          <w:p w:rsidR="007166B4" w:rsidRPr="0026795E" w:rsidRDefault="007166B4" w:rsidP="001C2665">
            <w:pPr>
              <w:jc w:val="both"/>
            </w:pPr>
            <w:r w:rsidRPr="0026795E">
              <w:t>0 баллов – дан неправильный ответ</w:t>
            </w:r>
          </w:p>
        </w:tc>
      </w:tr>
      <w:tr w:rsidR="007166B4" w:rsidRPr="00C87FA9" w:rsidTr="001C2665">
        <w:trPr>
          <w:jc w:val="center"/>
        </w:trPr>
        <w:tc>
          <w:tcPr>
            <w:tcW w:w="1632" w:type="dxa"/>
          </w:tcPr>
          <w:p w:rsidR="007166B4" w:rsidRPr="00C87FA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FA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32" w:type="dxa"/>
          </w:tcPr>
          <w:p w:rsidR="007166B4" w:rsidRPr="0026795E" w:rsidRDefault="00C87FA9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95E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552" w:type="dxa"/>
          </w:tcPr>
          <w:p w:rsidR="007166B4" w:rsidRPr="0026795E" w:rsidRDefault="00C87FA9" w:rsidP="001C2665">
            <w:pPr>
              <w:jc w:val="both"/>
            </w:pPr>
            <w:r w:rsidRPr="0026795E">
              <w:t>а</w:t>
            </w:r>
          </w:p>
        </w:tc>
        <w:tc>
          <w:tcPr>
            <w:tcW w:w="2544" w:type="dxa"/>
          </w:tcPr>
          <w:p w:rsidR="007166B4" w:rsidRPr="0026795E" w:rsidRDefault="007166B4" w:rsidP="001C2665">
            <w:pPr>
              <w:jc w:val="both"/>
            </w:pPr>
            <w:r w:rsidRPr="0026795E">
              <w:t>1 балл – дан правильный ответ</w:t>
            </w:r>
          </w:p>
          <w:p w:rsidR="007166B4" w:rsidRPr="0026795E" w:rsidRDefault="007166B4" w:rsidP="001C2665">
            <w:pPr>
              <w:jc w:val="both"/>
            </w:pPr>
            <w:r w:rsidRPr="0026795E">
              <w:t>0 баллов – дан неправильный ответ</w:t>
            </w:r>
          </w:p>
        </w:tc>
      </w:tr>
      <w:tr w:rsidR="007166B4" w:rsidRPr="003A2088" w:rsidTr="001C2665">
        <w:trPr>
          <w:jc w:val="center"/>
        </w:trPr>
        <w:tc>
          <w:tcPr>
            <w:tcW w:w="1632" w:type="dxa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332" w:type="dxa"/>
          </w:tcPr>
          <w:p w:rsidR="007166B4" w:rsidRPr="0026795E" w:rsidRDefault="000C529B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95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346</w:t>
            </w:r>
          </w:p>
        </w:tc>
        <w:tc>
          <w:tcPr>
            <w:tcW w:w="2552" w:type="dxa"/>
          </w:tcPr>
          <w:p w:rsidR="007166B4" w:rsidRPr="0026795E" w:rsidRDefault="00414AB9" w:rsidP="001C2665">
            <w:pPr>
              <w:jc w:val="both"/>
            </w:pPr>
            <w:r w:rsidRPr="0026795E">
              <w:t>15</w:t>
            </w:r>
          </w:p>
        </w:tc>
        <w:tc>
          <w:tcPr>
            <w:tcW w:w="2544" w:type="dxa"/>
          </w:tcPr>
          <w:p w:rsidR="007166B4" w:rsidRPr="00414AB9" w:rsidRDefault="007166B4" w:rsidP="001C2665">
            <w:pPr>
              <w:jc w:val="both"/>
            </w:pPr>
            <w:r w:rsidRPr="00414AB9">
              <w:t>1 балл – дан правильный ответ</w:t>
            </w:r>
          </w:p>
          <w:p w:rsidR="007166B4" w:rsidRPr="00414AB9" w:rsidRDefault="007166B4" w:rsidP="001C2665">
            <w:pPr>
              <w:jc w:val="both"/>
            </w:pPr>
            <w:r w:rsidRPr="00414AB9">
              <w:t>0 баллов – дан неправильный ответ</w:t>
            </w:r>
          </w:p>
        </w:tc>
      </w:tr>
      <w:tr w:rsidR="007166B4" w:rsidRPr="003A2088" w:rsidTr="001C2665">
        <w:trPr>
          <w:jc w:val="center"/>
        </w:trPr>
        <w:tc>
          <w:tcPr>
            <w:tcW w:w="1632" w:type="dxa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332" w:type="dxa"/>
          </w:tcPr>
          <w:p w:rsidR="007166B4" w:rsidRPr="0026795E" w:rsidRDefault="000C529B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95E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246</w:t>
            </w:r>
          </w:p>
        </w:tc>
        <w:tc>
          <w:tcPr>
            <w:tcW w:w="2552" w:type="dxa"/>
          </w:tcPr>
          <w:p w:rsidR="007166B4" w:rsidRPr="0026795E" w:rsidRDefault="00EE52EB" w:rsidP="001C2665">
            <w:pPr>
              <w:jc w:val="both"/>
              <w:rPr>
                <w:sz w:val="22"/>
                <w:szCs w:val="22"/>
              </w:rPr>
            </w:pPr>
            <w:r w:rsidRPr="0026795E">
              <w:rPr>
                <w:sz w:val="22"/>
                <w:szCs w:val="22"/>
              </w:rPr>
              <w:t>145</w:t>
            </w:r>
          </w:p>
        </w:tc>
        <w:tc>
          <w:tcPr>
            <w:tcW w:w="2544" w:type="dxa"/>
          </w:tcPr>
          <w:p w:rsidR="007166B4" w:rsidRPr="00D72ABF" w:rsidRDefault="007166B4" w:rsidP="001C2665">
            <w:pPr>
              <w:jc w:val="both"/>
            </w:pPr>
            <w:r w:rsidRPr="00D72ABF">
              <w:t>1 балл – дан правильный ответ</w:t>
            </w:r>
          </w:p>
          <w:p w:rsidR="007166B4" w:rsidRPr="00D72ABF" w:rsidRDefault="007166B4" w:rsidP="001C2665">
            <w:pPr>
              <w:jc w:val="both"/>
            </w:pPr>
            <w:r w:rsidRPr="00D72ABF">
              <w:t>0 баллов – дан неправильный ответ</w:t>
            </w:r>
          </w:p>
        </w:tc>
      </w:tr>
      <w:tr w:rsidR="007166B4" w:rsidRPr="003A2088" w:rsidTr="001C2665">
        <w:trPr>
          <w:trHeight w:val="1265"/>
          <w:jc w:val="center"/>
        </w:trPr>
        <w:tc>
          <w:tcPr>
            <w:tcW w:w="1632" w:type="dxa"/>
          </w:tcPr>
          <w:p w:rsidR="007166B4" w:rsidRPr="00C91549" w:rsidRDefault="007166B4" w:rsidP="001C2665">
            <w:pPr>
              <w:jc w:val="both"/>
            </w:pPr>
            <w:r w:rsidRPr="00C91549">
              <w:t>13</w:t>
            </w:r>
          </w:p>
        </w:tc>
        <w:tc>
          <w:tcPr>
            <w:tcW w:w="2332" w:type="dxa"/>
          </w:tcPr>
          <w:p w:rsidR="007166B4" w:rsidRPr="0026795E" w:rsidRDefault="0026795E" w:rsidP="001C2665">
            <w:pPr>
              <w:jc w:val="both"/>
            </w:pPr>
            <w:r w:rsidRPr="0026795E">
              <w:t>24</w:t>
            </w:r>
          </w:p>
        </w:tc>
        <w:tc>
          <w:tcPr>
            <w:tcW w:w="2552" w:type="dxa"/>
          </w:tcPr>
          <w:p w:rsidR="007166B4" w:rsidRPr="0026795E" w:rsidRDefault="0026795E" w:rsidP="001C2665">
            <w:pPr>
              <w:jc w:val="both"/>
            </w:pPr>
            <w:r w:rsidRPr="0026795E">
              <w:t>13</w:t>
            </w:r>
          </w:p>
        </w:tc>
        <w:tc>
          <w:tcPr>
            <w:tcW w:w="2544" w:type="dxa"/>
          </w:tcPr>
          <w:p w:rsidR="007166B4" w:rsidRPr="0026795E" w:rsidRDefault="007166B4" w:rsidP="001C2665">
            <w:pPr>
              <w:jc w:val="both"/>
            </w:pPr>
            <w:r w:rsidRPr="0026795E">
              <w:t>1 балл – дан правильный ответ</w:t>
            </w:r>
          </w:p>
          <w:p w:rsidR="007166B4" w:rsidRPr="0026795E" w:rsidRDefault="007166B4" w:rsidP="001C2665">
            <w:pPr>
              <w:jc w:val="both"/>
            </w:pPr>
            <w:r w:rsidRPr="0026795E">
              <w:t>0 баллов – дан неправильный ответ</w:t>
            </w:r>
          </w:p>
        </w:tc>
      </w:tr>
      <w:tr w:rsidR="007166B4" w:rsidRPr="003A2088" w:rsidTr="001C2665">
        <w:trPr>
          <w:jc w:val="center"/>
        </w:trPr>
        <w:tc>
          <w:tcPr>
            <w:tcW w:w="1632" w:type="dxa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32" w:type="dxa"/>
          </w:tcPr>
          <w:p w:rsidR="007166B4" w:rsidRPr="0026795E" w:rsidRDefault="0026795E" w:rsidP="001C2665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26795E">
              <w:t>кровь</w:t>
            </w:r>
          </w:p>
        </w:tc>
        <w:tc>
          <w:tcPr>
            <w:tcW w:w="2552" w:type="dxa"/>
          </w:tcPr>
          <w:p w:rsidR="007166B4" w:rsidRPr="0026795E" w:rsidRDefault="0026795E" w:rsidP="001C2665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</w:pPr>
            <w:r w:rsidRPr="0026795E">
              <w:t>плазма</w:t>
            </w:r>
          </w:p>
        </w:tc>
        <w:tc>
          <w:tcPr>
            <w:tcW w:w="2544" w:type="dxa"/>
          </w:tcPr>
          <w:p w:rsidR="007166B4" w:rsidRPr="0026795E" w:rsidRDefault="007166B4" w:rsidP="001C2665">
            <w:pPr>
              <w:jc w:val="both"/>
            </w:pPr>
            <w:r w:rsidRPr="0026795E">
              <w:t>1 балл – дан правильный ответ</w:t>
            </w:r>
          </w:p>
          <w:p w:rsidR="007166B4" w:rsidRPr="0026795E" w:rsidRDefault="007166B4" w:rsidP="001C2665">
            <w:pPr>
              <w:jc w:val="both"/>
            </w:pPr>
            <w:r w:rsidRPr="0026795E">
              <w:t>0 баллов – дан неправильный ответ</w:t>
            </w:r>
          </w:p>
        </w:tc>
      </w:tr>
      <w:tr w:rsidR="007166B4" w:rsidRPr="00D72ABF" w:rsidTr="001C2665">
        <w:trPr>
          <w:jc w:val="center"/>
        </w:trPr>
        <w:tc>
          <w:tcPr>
            <w:tcW w:w="1632" w:type="dxa"/>
          </w:tcPr>
          <w:p w:rsidR="007166B4" w:rsidRPr="00D72ABF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AB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332" w:type="dxa"/>
          </w:tcPr>
          <w:p w:rsidR="007166B4" w:rsidRPr="00D72ABF" w:rsidRDefault="00D72ABF" w:rsidP="001C2665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</w:pPr>
            <w:r w:rsidRPr="00D72ABF">
              <w:t>24</w:t>
            </w:r>
          </w:p>
        </w:tc>
        <w:tc>
          <w:tcPr>
            <w:tcW w:w="2552" w:type="dxa"/>
          </w:tcPr>
          <w:p w:rsidR="007166B4" w:rsidRPr="00D72ABF" w:rsidRDefault="002E06F9" w:rsidP="001C2665">
            <w:pPr>
              <w:jc w:val="both"/>
            </w:pPr>
            <w:r>
              <w:t>12</w:t>
            </w:r>
          </w:p>
        </w:tc>
        <w:tc>
          <w:tcPr>
            <w:tcW w:w="2544" w:type="dxa"/>
          </w:tcPr>
          <w:p w:rsidR="007166B4" w:rsidRPr="00D72ABF" w:rsidRDefault="007166B4" w:rsidP="001C2665">
            <w:pPr>
              <w:jc w:val="both"/>
            </w:pPr>
            <w:r w:rsidRPr="00D72ABF">
              <w:t>1 балл – дан правильный ответ</w:t>
            </w:r>
          </w:p>
          <w:p w:rsidR="007166B4" w:rsidRPr="00D72ABF" w:rsidRDefault="007166B4" w:rsidP="001C2665">
            <w:pPr>
              <w:jc w:val="both"/>
            </w:pPr>
            <w:r w:rsidRPr="00D72ABF">
              <w:t>0 баллов – дан неправильный ответ</w:t>
            </w:r>
          </w:p>
        </w:tc>
      </w:tr>
      <w:tr w:rsidR="007166B4" w:rsidRPr="003A2088" w:rsidTr="001C2665">
        <w:trPr>
          <w:jc w:val="center"/>
        </w:trPr>
        <w:tc>
          <w:tcPr>
            <w:tcW w:w="1632" w:type="dxa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332" w:type="dxa"/>
          </w:tcPr>
          <w:p w:rsidR="007166B4" w:rsidRPr="003A2088" w:rsidRDefault="008F632D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F632D">
              <w:rPr>
                <w:rFonts w:ascii="Times New Roman" w:hAnsi="Times New Roman"/>
                <w:sz w:val="24"/>
                <w:szCs w:val="24"/>
              </w:rPr>
              <w:t>5713</w:t>
            </w:r>
          </w:p>
        </w:tc>
        <w:tc>
          <w:tcPr>
            <w:tcW w:w="2552" w:type="dxa"/>
          </w:tcPr>
          <w:p w:rsidR="007166B4" w:rsidRPr="003A2088" w:rsidRDefault="006D63AA" w:rsidP="001C2665">
            <w:pPr>
              <w:jc w:val="both"/>
              <w:rPr>
                <w:highlight w:val="yellow"/>
              </w:rPr>
            </w:pPr>
            <w:r w:rsidRPr="006D63AA">
              <w:t>35712</w:t>
            </w:r>
          </w:p>
        </w:tc>
        <w:tc>
          <w:tcPr>
            <w:tcW w:w="2544" w:type="dxa"/>
          </w:tcPr>
          <w:p w:rsidR="008F632D" w:rsidRPr="008F632D" w:rsidRDefault="008F632D" w:rsidP="008F632D">
            <w:pPr>
              <w:jc w:val="both"/>
            </w:pPr>
            <w:r w:rsidRPr="008F632D">
              <w:t>Максимум – 2 балла.</w:t>
            </w:r>
          </w:p>
          <w:p w:rsidR="007166B4" w:rsidRPr="003A2088" w:rsidRDefault="008F632D" w:rsidP="008F632D">
            <w:pPr>
              <w:jc w:val="both"/>
              <w:rPr>
                <w:highlight w:val="yellow"/>
              </w:rPr>
            </w:pPr>
            <w:r w:rsidRPr="008F632D">
              <w:t>Один балл ставится, если допущена одна ошибка.</w:t>
            </w:r>
          </w:p>
        </w:tc>
      </w:tr>
      <w:tr w:rsidR="007166B4" w:rsidRPr="003A2088" w:rsidTr="001C2665">
        <w:trPr>
          <w:jc w:val="center"/>
        </w:trPr>
        <w:tc>
          <w:tcPr>
            <w:tcW w:w="1632" w:type="dxa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332" w:type="dxa"/>
          </w:tcPr>
          <w:p w:rsidR="007166B4" w:rsidRPr="003A2088" w:rsidRDefault="00C6332E" w:rsidP="001C2665">
            <w:pPr>
              <w:shd w:val="clear" w:color="auto" w:fill="FFFFFF"/>
              <w:jc w:val="both"/>
              <w:rPr>
                <w:highlight w:val="yellow"/>
              </w:rPr>
            </w:pPr>
            <w:r>
              <w:rPr>
                <w:color w:val="000000"/>
              </w:rPr>
              <w:t xml:space="preserve">На </w:t>
            </w:r>
            <w:r w:rsidRPr="00C6332E">
              <w:rPr>
                <w:color w:val="000000"/>
              </w:rPr>
              <w:t>рисунке справа изображено варикозное расширение вен или варикозная болезнь. Оно характеризуется деформацией вен нижних конечностей. причиной данного заболевания может служить генетическая предрасположенность, гиподинамия, беременность, перенос тяжестей и др.</w:t>
            </w:r>
          </w:p>
        </w:tc>
        <w:tc>
          <w:tcPr>
            <w:tcW w:w="2552" w:type="dxa"/>
          </w:tcPr>
          <w:p w:rsidR="00942C2B" w:rsidRPr="00942C2B" w:rsidRDefault="00942C2B" w:rsidP="00942C2B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942C2B">
              <w:rPr>
                <w:color w:val="000000"/>
              </w:rPr>
              <w:t>На третьем рисунке изображено капиллярное кровотечение. Это можно определить по тому, что кровь выделяется незначительно и равномерно, в отличие от обильных артериальных и венозных кровотечений.</w:t>
            </w:r>
          </w:p>
          <w:p w:rsidR="007166B4" w:rsidRPr="003A2088" w:rsidRDefault="007166B4" w:rsidP="001C2665">
            <w:pPr>
              <w:shd w:val="clear" w:color="auto" w:fill="FFFFFF"/>
              <w:ind w:firstLine="375"/>
              <w:rPr>
                <w:highlight w:val="yellow"/>
              </w:rPr>
            </w:pPr>
          </w:p>
        </w:tc>
        <w:tc>
          <w:tcPr>
            <w:tcW w:w="2544" w:type="dxa"/>
          </w:tcPr>
          <w:p w:rsidR="00942C2B" w:rsidRPr="00942C2B" w:rsidRDefault="00942C2B" w:rsidP="00942C2B">
            <w:pPr>
              <w:jc w:val="both"/>
            </w:pPr>
            <w:proofErr w:type="gramStart"/>
            <w:r w:rsidRPr="00942C2B">
              <w:t>Верно</w:t>
            </w:r>
            <w:proofErr w:type="gramEnd"/>
            <w:r w:rsidRPr="00942C2B">
              <w:t xml:space="preserve"> указан ответ и дано правильное безошибочное пояснение-2 балла.</w:t>
            </w:r>
          </w:p>
          <w:p w:rsidR="00942C2B" w:rsidRPr="00942C2B" w:rsidRDefault="00942C2B" w:rsidP="00942C2B">
            <w:pPr>
              <w:autoSpaceDE w:val="0"/>
              <w:autoSpaceDN w:val="0"/>
              <w:adjustRightInd w:val="0"/>
            </w:pPr>
            <w:r w:rsidRPr="00942C2B">
              <w:t xml:space="preserve">Ответ </w:t>
            </w:r>
            <w:proofErr w:type="gramStart"/>
            <w:r w:rsidRPr="00942C2B">
              <w:t>дан верно</w:t>
            </w:r>
            <w:proofErr w:type="gramEnd"/>
            <w:r w:rsidRPr="00942C2B">
              <w:t>, но пояснение содержит негрубые</w:t>
            </w:r>
          </w:p>
          <w:p w:rsidR="00942C2B" w:rsidRPr="00942C2B" w:rsidRDefault="00942C2B" w:rsidP="00942C2B">
            <w:pPr>
              <w:autoSpaceDE w:val="0"/>
              <w:autoSpaceDN w:val="0"/>
              <w:adjustRightInd w:val="0"/>
            </w:pPr>
            <w:r w:rsidRPr="00942C2B">
              <w:t>биологические ошибки-1 балл.</w:t>
            </w:r>
          </w:p>
          <w:p w:rsidR="00942C2B" w:rsidRPr="00942C2B" w:rsidRDefault="00942C2B" w:rsidP="00942C2B">
            <w:pPr>
              <w:autoSpaceDE w:val="0"/>
              <w:autoSpaceDN w:val="0"/>
              <w:adjustRightInd w:val="0"/>
            </w:pPr>
            <w:r w:rsidRPr="00942C2B">
              <w:t>Ответ неправильный</w:t>
            </w:r>
          </w:p>
          <w:p w:rsidR="007166B4" w:rsidRPr="00942C2B" w:rsidRDefault="00942C2B" w:rsidP="00942C2B">
            <w:pPr>
              <w:autoSpaceDE w:val="0"/>
              <w:autoSpaceDN w:val="0"/>
              <w:adjustRightInd w:val="0"/>
            </w:pPr>
            <w:r w:rsidRPr="00942C2B">
              <w:t>или отсутствует независимо от наличия пояснения-0 баллов</w:t>
            </w:r>
          </w:p>
        </w:tc>
      </w:tr>
      <w:tr w:rsidR="007166B4" w:rsidRPr="0040595F" w:rsidTr="001C2665">
        <w:trPr>
          <w:jc w:val="center"/>
        </w:trPr>
        <w:tc>
          <w:tcPr>
            <w:tcW w:w="1632" w:type="dxa"/>
          </w:tcPr>
          <w:p w:rsidR="007166B4" w:rsidRPr="0040595F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595F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332" w:type="dxa"/>
          </w:tcPr>
          <w:p w:rsidR="007166B4" w:rsidRPr="0040595F" w:rsidRDefault="0040595F" w:rsidP="001C2665">
            <w:pPr>
              <w:shd w:val="clear" w:color="auto" w:fill="FFFFFF"/>
              <w:jc w:val="both"/>
            </w:pPr>
            <w:proofErr w:type="spellStart"/>
            <w:r w:rsidRPr="0040595F">
              <w:t>едгвжаб</w:t>
            </w:r>
            <w:proofErr w:type="spellEnd"/>
          </w:p>
        </w:tc>
        <w:tc>
          <w:tcPr>
            <w:tcW w:w="2552" w:type="dxa"/>
          </w:tcPr>
          <w:p w:rsidR="007166B4" w:rsidRPr="0040595F" w:rsidRDefault="0040595F" w:rsidP="001C2665">
            <w:pPr>
              <w:shd w:val="clear" w:color="auto" w:fill="FFFFFF"/>
              <w:jc w:val="both"/>
            </w:pPr>
            <w:proofErr w:type="spellStart"/>
            <w:r w:rsidRPr="0040595F">
              <w:t>едгжваб</w:t>
            </w:r>
            <w:proofErr w:type="spellEnd"/>
          </w:p>
        </w:tc>
        <w:tc>
          <w:tcPr>
            <w:tcW w:w="2544" w:type="dxa"/>
          </w:tcPr>
          <w:p w:rsidR="007166B4" w:rsidRPr="0040595F" w:rsidRDefault="007166B4" w:rsidP="001C2665">
            <w:pPr>
              <w:jc w:val="both"/>
            </w:pPr>
            <w:r w:rsidRPr="0040595F">
              <w:t>Максимум – 2 балла.</w:t>
            </w:r>
          </w:p>
          <w:p w:rsidR="007166B4" w:rsidRPr="0040595F" w:rsidRDefault="007166B4" w:rsidP="001C2665">
            <w:pPr>
              <w:jc w:val="both"/>
            </w:pPr>
            <w:r w:rsidRPr="0040595F">
              <w:t>Один балл ставится, если допущена одна ошибка</w:t>
            </w:r>
            <w:r w:rsidR="0040595F" w:rsidRPr="0040595F">
              <w:t xml:space="preserve"> (переставлены местами буквы)</w:t>
            </w:r>
            <w:r w:rsidRPr="0040595F">
              <w:t>.</w:t>
            </w:r>
          </w:p>
        </w:tc>
      </w:tr>
      <w:tr w:rsidR="007166B4" w:rsidRPr="003A2088" w:rsidTr="001C2665">
        <w:trPr>
          <w:jc w:val="center"/>
        </w:trPr>
        <w:tc>
          <w:tcPr>
            <w:tcW w:w="1632" w:type="dxa"/>
          </w:tcPr>
          <w:p w:rsidR="007166B4" w:rsidRPr="00C91549" w:rsidRDefault="007166B4" w:rsidP="001C266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54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332" w:type="dxa"/>
          </w:tcPr>
          <w:p w:rsidR="007166B4" w:rsidRPr="003A2088" w:rsidRDefault="00BE72DD" w:rsidP="001C2665">
            <w:pPr>
              <w:shd w:val="clear" w:color="auto" w:fill="FFFFFF"/>
              <w:ind w:firstLine="375"/>
              <w:jc w:val="both"/>
              <w:rPr>
                <w:highlight w:val="yellow"/>
              </w:rPr>
            </w:pPr>
            <w:proofErr w:type="spellStart"/>
            <w:r w:rsidRPr="00255A84">
              <w:t>бгав</w:t>
            </w:r>
            <w:proofErr w:type="spellEnd"/>
          </w:p>
        </w:tc>
        <w:tc>
          <w:tcPr>
            <w:tcW w:w="2552" w:type="dxa"/>
          </w:tcPr>
          <w:p w:rsidR="007166B4" w:rsidRPr="003A2088" w:rsidRDefault="00BE72DD" w:rsidP="00BE72DD">
            <w:pPr>
              <w:shd w:val="clear" w:color="auto" w:fill="FFFFFF"/>
              <w:jc w:val="both"/>
              <w:rPr>
                <w:highlight w:val="yellow"/>
              </w:rPr>
            </w:pPr>
            <w:proofErr w:type="spellStart"/>
            <w:r w:rsidRPr="00BE72DD">
              <w:t>багв</w:t>
            </w:r>
            <w:proofErr w:type="spellEnd"/>
          </w:p>
        </w:tc>
        <w:tc>
          <w:tcPr>
            <w:tcW w:w="2544" w:type="dxa"/>
          </w:tcPr>
          <w:p w:rsidR="00BE72DD" w:rsidRPr="00D72ABF" w:rsidRDefault="00BE72DD" w:rsidP="00BE72DD">
            <w:pPr>
              <w:jc w:val="both"/>
            </w:pPr>
            <w:r w:rsidRPr="00D72ABF">
              <w:t>1 балл – дан правильный ответ</w:t>
            </w:r>
          </w:p>
          <w:p w:rsidR="007166B4" w:rsidRPr="003A2088" w:rsidRDefault="00BE72DD" w:rsidP="00BE72DD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D72ABF">
              <w:t>0 баллов – дан неправильный ответ</w:t>
            </w:r>
          </w:p>
        </w:tc>
      </w:tr>
      <w:tr w:rsidR="007166B4" w:rsidRPr="00245134" w:rsidTr="001C2665">
        <w:trPr>
          <w:jc w:val="center"/>
        </w:trPr>
        <w:tc>
          <w:tcPr>
            <w:tcW w:w="1632" w:type="dxa"/>
          </w:tcPr>
          <w:p w:rsidR="007166B4" w:rsidRPr="00D2715D" w:rsidRDefault="007166B4" w:rsidP="001C2665">
            <w:pPr>
              <w:jc w:val="both"/>
            </w:pPr>
            <w:r w:rsidRPr="00D2715D">
              <w:t>Оценка правильности выполнения задания</w:t>
            </w:r>
          </w:p>
        </w:tc>
        <w:tc>
          <w:tcPr>
            <w:tcW w:w="7428" w:type="dxa"/>
            <w:gridSpan w:val="3"/>
          </w:tcPr>
          <w:p w:rsidR="007166B4" w:rsidRPr="00D2715D" w:rsidRDefault="007166B4" w:rsidP="001C2665">
            <w:pPr>
              <w:jc w:val="both"/>
              <w:rPr>
                <w:i/>
              </w:rPr>
            </w:pPr>
            <w:r w:rsidRPr="00D2715D">
              <w:rPr>
                <w:i/>
              </w:rPr>
              <w:t>Оценка правильности выполнения задания (регулятивное УУД): после проверки работы учителем попросить проверить учащихся свои работы, сверяя их с эталоном ответов (умение оценивать правильность выполнения учебной задачи). Соотнести с отметкой учителя, прокомментировать результат выполнения задания.</w:t>
            </w:r>
          </w:p>
          <w:p w:rsidR="007166B4" w:rsidRPr="00D2715D" w:rsidRDefault="007166B4" w:rsidP="001C2665">
            <w:pPr>
              <w:jc w:val="both"/>
            </w:pPr>
            <w:r w:rsidRPr="00D2715D">
              <w:rPr>
                <w:i/>
              </w:rPr>
              <w:t>Данное задание оценивается, но в баллы и отметку не переводится.</w:t>
            </w:r>
          </w:p>
        </w:tc>
      </w:tr>
      <w:tr w:rsidR="007166B4" w:rsidRPr="00CF0F90" w:rsidTr="001C2665">
        <w:trPr>
          <w:jc w:val="center"/>
        </w:trPr>
        <w:tc>
          <w:tcPr>
            <w:tcW w:w="1632" w:type="dxa"/>
          </w:tcPr>
          <w:p w:rsidR="007166B4" w:rsidRPr="00CF0F90" w:rsidRDefault="007166B4" w:rsidP="001C2665">
            <w:pPr>
              <w:jc w:val="both"/>
            </w:pPr>
            <w:r w:rsidRPr="00CF0F90">
              <w:t>Итого</w:t>
            </w:r>
          </w:p>
        </w:tc>
        <w:tc>
          <w:tcPr>
            <w:tcW w:w="7428" w:type="dxa"/>
            <w:gridSpan w:val="3"/>
          </w:tcPr>
          <w:p w:rsidR="007166B4" w:rsidRPr="00CF0F90" w:rsidRDefault="007166B4" w:rsidP="001C2665">
            <w:pPr>
              <w:jc w:val="center"/>
            </w:pPr>
            <w:r w:rsidRPr="00CF0F90">
              <w:t>2</w:t>
            </w:r>
            <w:r w:rsidR="00CF0F90" w:rsidRPr="00CF0F90">
              <w:t>2</w:t>
            </w:r>
            <w:r w:rsidRPr="00CF0F90">
              <w:t xml:space="preserve"> балла</w:t>
            </w:r>
          </w:p>
        </w:tc>
      </w:tr>
    </w:tbl>
    <w:p w:rsidR="007166B4" w:rsidRPr="00CF0F90" w:rsidRDefault="007166B4" w:rsidP="007166B4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CF0F90">
        <w:rPr>
          <w:rFonts w:ascii="Times New Roman" w:hAnsi="Times New Roman"/>
          <w:b/>
          <w:sz w:val="24"/>
          <w:szCs w:val="24"/>
        </w:rPr>
        <w:t>Перевод баллов к 5-бальной отметке</w:t>
      </w:r>
    </w:p>
    <w:tbl>
      <w:tblPr>
        <w:tblStyle w:val="af9"/>
        <w:tblW w:w="0" w:type="auto"/>
        <w:tblInd w:w="1174" w:type="dxa"/>
        <w:tblLook w:val="04A0" w:firstRow="1" w:lastRow="0" w:firstColumn="1" w:lastColumn="0" w:noHBand="0" w:noVBand="1"/>
      </w:tblPr>
      <w:tblGrid>
        <w:gridCol w:w="3921"/>
        <w:gridCol w:w="3965"/>
      </w:tblGrid>
      <w:tr w:rsidR="007166B4" w:rsidRPr="00D506E7" w:rsidTr="001C2665">
        <w:trPr>
          <w:trHeight w:val="341"/>
        </w:trPr>
        <w:tc>
          <w:tcPr>
            <w:tcW w:w="3921" w:type="dxa"/>
          </w:tcPr>
          <w:p w:rsidR="007166B4" w:rsidRPr="00D506E7" w:rsidRDefault="007166B4" w:rsidP="001C266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6E7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3965" w:type="dxa"/>
          </w:tcPr>
          <w:p w:rsidR="007166B4" w:rsidRPr="00D506E7" w:rsidRDefault="007166B4" w:rsidP="001C266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6E7"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</w:tc>
      </w:tr>
      <w:tr w:rsidR="007166B4" w:rsidRPr="00D506E7" w:rsidTr="001C2665">
        <w:tc>
          <w:tcPr>
            <w:tcW w:w="3921" w:type="dxa"/>
          </w:tcPr>
          <w:p w:rsidR="007166B4" w:rsidRPr="00D506E7" w:rsidRDefault="007166B4" w:rsidP="001C266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6E7">
              <w:rPr>
                <w:rFonts w:ascii="Times New Roman" w:hAnsi="Times New Roman"/>
                <w:sz w:val="24"/>
                <w:szCs w:val="24"/>
              </w:rPr>
              <w:t>2</w:t>
            </w:r>
            <w:r w:rsidR="00D506E7" w:rsidRPr="00D506E7">
              <w:rPr>
                <w:rFonts w:ascii="Times New Roman" w:hAnsi="Times New Roman"/>
                <w:sz w:val="24"/>
                <w:szCs w:val="24"/>
              </w:rPr>
              <w:t>0</w:t>
            </w:r>
            <w:r w:rsidRPr="00D506E7">
              <w:rPr>
                <w:rFonts w:ascii="Times New Roman" w:hAnsi="Times New Roman"/>
                <w:sz w:val="24"/>
                <w:szCs w:val="24"/>
              </w:rPr>
              <w:t>-2</w:t>
            </w:r>
            <w:r w:rsidR="00D506E7" w:rsidRPr="00D506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65" w:type="dxa"/>
          </w:tcPr>
          <w:p w:rsidR="007166B4" w:rsidRPr="00D506E7" w:rsidRDefault="007166B4" w:rsidP="001C2665">
            <w:pPr>
              <w:jc w:val="center"/>
            </w:pPr>
            <w:r w:rsidRPr="00D506E7">
              <w:t>Отметка «5»</w:t>
            </w:r>
          </w:p>
        </w:tc>
      </w:tr>
      <w:tr w:rsidR="007166B4" w:rsidRPr="00D506E7" w:rsidTr="001C2665">
        <w:tc>
          <w:tcPr>
            <w:tcW w:w="3921" w:type="dxa"/>
          </w:tcPr>
          <w:p w:rsidR="007166B4" w:rsidRPr="00D506E7" w:rsidRDefault="007166B4" w:rsidP="001C266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6E7">
              <w:rPr>
                <w:rFonts w:ascii="Times New Roman" w:hAnsi="Times New Roman"/>
                <w:sz w:val="24"/>
                <w:szCs w:val="24"/>
              </w:rPr>
              <w:t>1</w:t>
            </w:r>
            <w:r w:rsidR="00D506E7" w:rsidRPr="00D506E7">
              <w:rPr>
                <w:rFonts w:ascii="Times New Roman" w:hAnsi="Times New Roman"/>
                <w:sz w:val="24"/>
                <w:szCs w:val="24"/>
              </w:rPr>
              <w:t>5</w:t>
            </w:r>
            <w:r w:rsidRPr="00D506E7">
              <w:rPr>
                <w:rFonts w:ascii="Times New Roman" w:hAnsi="Times New Roman"/>
                <w:sz w:val="24"/>
                <w:szCs w:val="24"/>
              </w:rPr>
              <w:t>-</w:t>
            </w:r>
            <w:r w:rsidR="00D506E7" w:rsidRPr="00D506E7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965" w:type="dxa"/>
          </w:tcPr>
          <w:p w:rsidR="007166B4" w:rsidRPr="00D506E7" w:rsidRDefault="007166B4" w:rsidP="001C2665">
            <w:pPr>
              <w:jc w:val="center"/>
            </w:pPr>
            <w:r w:rsidRPr="00D506E7">
              <w:t>Отметка «4»</w:t>
            </w:r>
          </w:p>
        </w:tc>
      </w:tr>
      <w:tr w:rsidR="007166B4" w:rsidRPr="00D506E7" w:rsidTr="001C2665">
        <w:trPr>
          <w:trHeight w:val="76"/>
        </w:trPr>
        <w:tc>
          <w:tcPr>
            <w:tcW w:w="3921" w:type="dxa"/>
          </w:tcPr>
          <w:p w:rsidR="007166B4" w:rsidRPr="00D506E7" w:rsidRDefault="00D506E7" w:rsidP="001C266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6E7">
              <w:rPr>
                <w:rFonts w:ascii="Times New Roman" w:hAnsi="Times New Roman"/>
                <w:sz w:val="24"/>
                <w:szCs w:val="24"/>
              </w:rPr>
              <w:t>9</w:t>
            </w:r>
            <w:r w:rsidR="007166B4" w:rsidRPr="00D506E7">
              <w:rPr>
                <w:rFonts w:ascii="Times New Roman" w:hAnsi="Times New Roman"/>
                <w:sz w:val="24"/>
                <w:szCs w:val="24"/>
              </w:rPr>
              <w:t>-1</w:t>
            </w:r>
            <w:r w:rsidRPr="00D506E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65" w:type="dxa"/>
          </w:tcPr>
          <w:p w:rsidR="007166B4" w:rsidRPr="00D506E7" w:rsidRDefault="007166B4" w:rsidP="001C2665">
            <w:pPr>
              <w:jc w:val="center"/>
            </w:pPr>
            <w:r w:rsidRPr="00D506E7">
              <w:t>Отметка «3»</w:t>
            </w:r>
          </w:p>
        </w:tc>
      </w:tr>
      <w:tr w:rsidR="007166B4" w:rsidRPr="00D506E7" w:rsidTr="001C2665">
        <w:tc>
          <w:tcPr>
            <w:tcW w:w="3921" w:type="dxa"/>
          </w:tcPr>
          <w:p w:rsidR="007166B4" w:rsidRPr="00D506E7" w:rsidRDefault="007166B4" w:rsidP="001C266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6E7">
              <w:rPr>
                <w:rFonts w:ascii="Times New Roman" w:hAnsi="Times New Roman"/>
                <w:sz w:val="24"/>
                <w:szCs w:val="24"/>
              </w:rPr>
              <w:t>0-</w:t>
            </w:r>
            <w:r w:rsidR="00D506E7" w:rsidRPr="00D506E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65" w:type="dxa"/>
          </w:tcPr>
          <w:p w:rsidR="007166B4" w:rsidRPr="00D506E7" w:rsidRDefault="007166B4" w:rsidP="001C2665">
            <w:pPr>
              <w:jc w:val="center"/>
            </w:pPr>
            <w:r w:rsidRPr="00D506E7">
              <w:t>Отметка «2»</w:t>
            </w:r>
          </w:p>
        </w:tc>
      </w:tr>
    </w:tbl>
    <w:p w:rsidR="007166B4" w:rsidRPr="00A1141F" w:rsidRDefault="007166B4" w:rsidP="007166B4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F6343E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7166B4" w:rsidRPr="00A1141F" w:rsidRDefault="007166B4" w:rsidP="007166B4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1141F">
        <w:rPr>
          <w:rFonts w:ascii="Times New Roman" w:hAnsi="Times New Roman"/>
          <w:b/>
          <w:sz w:val="24"/>
          <w:szCs w:val="24"/>
          <w:lang w:val="en-US"/>
        </w:rPr>
        <w:t>I</w:t>
      </w:r>
      <w:r w:rsidRPr="00A1141F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7166B4" w:rsidRPr="00FA4157" w:rsidRDefault="007166B4" w:rsidP="007166B4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7166B4" w:rsidRPr="00FA4157" w:rsidRDefault="007166B4" w:rsidP="007166B4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44315">
        <w:rPr>
          <w:rFonts w:ascii="Times New Roman" w:hAnsi="Times New Roman"/>
          <w:sz w:val="24"/>
          <w:szCs w:val="24"/>
        </w:rPr>
        <w:t xml:space="preserve">На выполнение работы даётся 40 минут. Работа включает в себя </w:t>
      </w:r>
      <w:r w:rsidR="00D12DC6" w:rsidRPr="00644315">
        <w:rPr>
          <w:rFonts w:ascii="Times New Roman" w:hAnsi="Times New Roman"/>
          <w:sz w:val="24"/>
          <w:szCs w:val="24"/>
        </w:rPr>
        <w:t>19</w:t>
      </w:r>
      <w:r w:rsidRPr="00644315">
        <w:rPr>
          <w:rFonts w:ascii="Times New Roman" w:hAnsi="Times New Roman"/>
          <w:sz w:val="24"/>
          <w:szCs w:val="24"/>
        </w:rPr>
        <w:t xml:space="preserve"> заданий.</w:t>
      </w:r>
      <w:r w:rsidRPr="00FA4157">
        <w:rPr>
          <w:rFonts w:ascii="Times New Roman" w:hAnsi="Times New Roman"/>
          <w:sz w:val="24"/>
          <w:szCs w:val="24"/>
        </w:rPr>
        <w:t xml:space="preserve"> </w:t>
      </w:r>
    </w:p>
    <w:p w:rsidR="007166B4" w:rsidRPr="00FA4157" w:rsidRDefault="007166B4" w:rsidP="007166B4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Ответы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7166B4" w:rsidRPr="00252219" w:rsidRDefault="007166B4" w:rsidP="007166B4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>Желаем успеха!</w:t>
      </w:r>
    </w:p>
    <w:p w:rsidR="007166B4" w:rsidRDefault="007166B4" w:rsidP="007166B4">
      <w:pPr>
        <w:rPr>
          <w:b/>
          <w:i/>
        </w:rPr>
      </w:pPr>
      <w:r w:rsidRPr="00252219">
        <w:rPr>
          <w:b/>
          <w:i/>
        </w:rPr>
        <w:t>Часть 1</w:t>
      </w:r>
    </w:p>
    <w:p w:rsidR="007166B4" w:rsidRDefault="007166B4" w:rsidP="007166B4">
      <w:pPr>
        <w:rPr>
          <w:b/>
          <w:i/>
        </w:rPr>
      </w:pPr>
      <w:r w:rsidRPr="003A34B2">
        <w:rPr>
          <w:b/>
          <w:i/>
        </w:rPr>
        <w:t>Выберите один правильный ответ.</w:t>
      </w:r>
    </w:p>
    <w:p w:rsidR="007166B4" w:rsidRDefault="007166B4" w:rsidP="007166B4">
      <w:pPr>
        <w:shd w:val="clear" w:color="auto" w:fill="FFFFFF"/>
        <w:rPr>
          <w:b/>
          <w:bCs/>
          <w:i/>
          <w:iCs/>
          <w:color w:val="000000"/>
          <w:sz w:val="28"/>
          <w:szCs w:val="28"/>
        </w:rPr>
      </w:pPr>
    </w:p>
    <w:p w:rsidR="00C519A5" w:rsidRPr="00F6343E" w:rsidRDefault="00F6343E" w:rsidP="00F6343E">
      <w:pPr>
        <w:pStyle w:val="a4"/>
        <w:spacing w:before="0" w:beforeAutospacing="0" w:after="0" w:afterAutospacing="0"/>
        <w:jc w:val="both"/>
      </w:pPr>
      <w:r>
        <w:rPr>
          <w:bCs/>
        </w:rPr>
        <w:t xml:space="preserve">1. </w:t>
      </w:r>
      <w:r w:rsidR="00C519A5" w:rsidRPr="00F6343E">
        <w:rPr>
          <w:bCs/>
        </w:rPr>
        <w:t xml:space="preserve"> Наука, изучающая</w:t>
      </w:r>
      <w:r>
        <w:t xml:space="preserve"> строение организма и его органов</w:t>
      </w:r>
    </w:p>
    <w:p w:rsidR="00F6343E" w:rsidRDefault="00C519A5" w:rsidP="00F6343E">
      <w:pPr>
        <w:pStyle w:val="a4"/>
        <w:spacing w:before="0" w:beforeAutospacing="0" w:after="0" w:afterAutospacing="0"/>
        <w:ind w:firstLine="851"/>
        <w:jc w:val="both"/>
      </w:pPr>
      <w:r w:rsidRPr="00F6343E">
        <w:t>а) анатомия </w:t>
      </w:r>
    </w:p>
    <w:p w:rsidR="00F6343E" w:rsidRDefault="00C519A5" w:rsidP="00F6343E">
      <w:pPr>
        <w:pStyle w:val="a4"/>
        <w:spacing w:before="0" w:beforeAutospacing="0" w:after="0" w:afterAutospacing="0"/>
        <w:ind w:firstLine="851"/>
        <w:jc w:val="both"/>
      </w:pPr>
      <w:r w:rsidRPr="00F6343E">
        <w:t xml:space="preserve">б) генетика </w:t>
      </w:r>
    </w:p>
    <w:p w:rsidR="00F6343E" w:rsidRDefault="00C519A5" w:rsidP="00F6343E">
      <w:pPr>
        <w:pStyle w:val="a4"/>
        <w:spacing w:before="0" w:beforeAutospacing="0" w:after="0" w:afterAutospacing="0"/>
        <w:ind w:firstLine="851"/>
        <w:jc w:val="both"/>
      </w:pPr>
      <w:r w:rsidRPr="00F6343E">
        <w:t xml:space="preserve">в) физиология </w:t>
      </w:r>
    </w:p>
    <w:p w:rsidR="00C519A5" w:rsidRPr="00F6343E" w:rsidRDefault="00C519A5" w:rsidP="00F6343E">
      <w:pPr>
        <w:pStyle w:val="a4"/>
        <w:spacing w:before="0" w:beforeAutospacing="0" w:after="0" w:afterAutospacing="0"/>
        <w:ind w:firstLine="851"/>
        <w:jc w:val="both"/>
      </w:pPr>
      <w:r w:rsidRPr="00F6343E">
        <w:t>г) психология</w:t>
      </w:r>
    </w:p>
    <w:p w:rsidR="00F83D64" w:rsidRPr="00F6343E" w:rsidRDefault="00F83D64" w:rsidP="003C6C45"/>
    <w:p w:rsidR="005F35BE" w:rsidRPr="005F35BE" w:rsidRDefault="005F35BE" w:rsidP="005F35BE">
      <w:pPr>
        <w:pStyle w:val="a4"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2. </w:t>
      </w:r>
      <w:r w:rsidRPr="005F35BE">
        <w:rPr>
          <w:bCs/>
        </w:rPr>
        <w:t>Человек в системе органического мира</w:t>
      </w:r>
    </w:p>
    <w:p w:rsidR="005F35BE" w:rsidRPr="005F35BE" w:rsidRDefault="005F35BE" w:rsidP="005F35BE">
      <w:pPr>
        <w:pStyle w:val="a4"/>
        <w:spacing w:before="0" w:beforeAutospacing="0" w:after="0" w:afterAutospacing="0"/>
        <w:ind w:firstLine="567"/>
        <w:jc w:val="both"/>
        <w:rPr>
          <w:bCs/>
        </w:rPr>
      </w:pPr>
      <w:r>
        <w:rPr>
          <w:bCs/>
        </w:rPr>
        <w:t>а</w:t>
      </w:r>
      <w:r w:rsidRPr="005F35BE">
        <w:rPr>
          <w:bCs/>
        </w:rPr>
        <w:t>) представляет собой особый отряд класса млекопитающих;</w:t>
      </w:r>
    </w:p>
    <w:p w:rsidR="005F35BE" w:rsidRPr="005F35BE" w:rsidRDefault="005F35BE" w:rsidP="005F35BE">
      <w:pPr>
        <w:pStyle w:val="a4"/>
        <w:spacing w:before="0" w:beforeAutospacing="0" w:after="0" w:afterAutospacing="0"/>
        <w:ind w:firstLine="567"/>
        <w:jc w:val="both"/>
        <w:rPr>
          <w:bCs/>
        </w:rPr>
      </w:pPr>
      <w:r>
        <w:rPr>
          <w:bCs/>
        </w:rPr>
        <w:t>б</w:t>
      </w:r>
      <w:r w:rsidRPr="005F35BE">
        <w:rPr>
          <w:bCs/>
        </w:rPr>
        <w:t>) выделяется в особое царство, включающее наиболее высокоорганизованные живые существа;</w:t>
      </w:r>
    </w:p>
    <w:p w:rsidR="005F35BE" w:rsidRPr="005F35BE" w:rsidRDefault="005F35BE" w:rsidP="005F35BE">
      <w:pPr>
        <w:pStyle w:val="a4"/>
        <w:spacing w:before="0" w:beforeAutospacing="0" w:after="0" w:afterAutospacing="0"/>
        <w:ind w:firstLine="567"/>
        <w:jc w:val="both"/>
        <w:rPr>
          <w:bCs/>
        </w:rPr>
      </w:pPr>
      <w:r>
        <w:rPr>
          <w:bCs/>
        </w:rPr>
        <w:t>в</w:t>
      </w:r>
      <w:r w:rsidRPr="005F35BE">
        <w:rPr>
          <w:bCs/>
        </w:rPr>
        <w:t>) представляет собой особый вид, который входит в отряд приматов, класс млекопитающих, царство животных;</w:t>
      </w:r>
    </w:p>
    <w:p w:rsidR="005F35BE" w:rsidRDefault="005F35BE" w:rsidP="005F35BE">
      <w:pPr>
        <w:pStyle w:val="a4"/>
        <w:spacing w:before="0" w:beforeAutospacing="0" w:after="0" w:afterAutospacing="0"/>
        <w:ind w:firstLine="567"/>
        <w:jc w:val="both"/>
        <w:rPr>
          <w:bCs/>
        </w:rPr>
      </w:pPr>
      <w:r>
        <w:rPr>
          <w:bCs/>
        </w:rPr>
        <w:t>г</w:t>
      </w:r>
      <w:r w:rsidRPr="005F35BE">
        <w:rPr>
          <w:bCs/>
        </w:rPr>
        <w:t>) является составной частью человеческого общества и не имеет отношения к системе органического мира.</w:t>
      </w:r>
    </w:p>
    <w:p w:rsidR="0070467B" w:rsidRDefault="0070467B" w:rsidP="005F35BE">
      <w:pPr>
        <w:pStyle w:val="a4"/>
        <w:spacing w:before="0" w:beforeAutospacing="0" w:after="0" w:afterAutospacing="0"/>
        <w:ind w:firstLine="567"/>
        <w:jc w:val="both"/>
        <w:rPr>
          <w:bCs/>
        </w:rPr>
      </w:pPr>
    </w:p>
    <w:p w:rsidR="00F371B6" w:rsidRDefault="00F371B6">
      <w:pPr>
        <w:spacing w:after="160" w:line="259" w:lineRule="auto"/>
        <w:rPr>
          <w:bCs/>
        </w:rPr>
      </w:pPr>
      <w:r>
        <w:rPr>
          <w:bCs/>
        </w:rPr>
        <w:br w:type="page"/>
      </w:r>
    </w:p>
    <w:p w:rsidR="0070467B" w:rsidRPr="0070467B" w:rsidRDefault="0070467B" w:rsidP="0070467B">
      <w:pPr>
        <w:pStyle w:val="a4"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  3.</w:t>
      </w:r>
      <w:r w:rsidRPr="0070467B">
        <w:rPr>
          <w:bCs/>
        </w:rPr>
        <w:t xml:space="preserve"> Особенность строения клеток эпителиальной ткани</w:t>
      </w:r>
    </w:p>
    <w:p w:rsidR="0070467B" w:rsidRPr="0070467B" w:rsidRDefault="0070467B" w:rsidP="0070467B">
      <w:pPr>
        <w:pStyle w:val="a4"/>
        <w:spacing w:before="0" w:beforeAutospacing="0" w:after="0" w:afterAutospacing="0"/>
        <w:ind w:firstLine="851"/>
        <w:jc w:val="both"/>
        <w:rPr>
          <w:bCs/>
        </w:rPr>
      </w:pPr>
      <w:r>
        <w:rPr>
          <w:bCs/>
        </w:rPr>
        <w:t>а)</w:t>
      </w:r>
      <w:r w:rsidRPr="0070467B">
        <w:rPr>
          <w:bCs/>
        </w:rPr>
        <w:t> клетки сомкнуты в ряды, межклеточное вещество почти отсутствует;</w:t>
      </w:r>
    </w:p>
    <w:p w:rsidR="0070467B" w:rsidRPr="0070467B" w:rsidRDefault="0070467B" w:rsidP="0070467B">
      <w:pPr>
        <w:pStyle w:val="a4"/>
        <w:spacing w:before="0" w:beforeAutospacing="0" w:after="0" w:afterAutospacing="0"/>
        <w:ind w:firstLine="851"/>
        <w:jc w:val="both"/>
        <w:rPr>
          <w:bCs/>
        </w:rPr>
      </w:pPr>
      <w:r w:rsidRPr="0070467B">
        <w:rPr>
          <w:bCs/>
        </w:rPr>
        <w:t>б) в межклеточном веществе разбросаны отдельные клетки;</w:t>
      </w:r>
    </w:p>
    <w:p w:rsidR="0070467B" w:rsidRPr="0070467B" w:rsidRDefault="0070467B" w:rsidP="0070467B">
      <w:pPr>
        <w:pStyle w:val="a4"/>
        <w:spacing w:before="0" w:beforeAutospacing="0" w:after="0" w:afterAutospacing="0"/>
        <w:ind w:firstLine="851"/>
        <w:jc w:val="both"/>
        <w:rPr>
          <w:bCs/>
        </w:rPr>
      </w:pPr>
      <w:r w:rsidRPr="0070467B">
        <w:rPr>
          <w:bCs/>
        </w:rPr>
        <w:t>в) клетки имеют многочисленные отростки;</w:t>
      </w:r>
    </w:p>
    <w:p w:rsidR="0070467B" w:rsidRDefault="0070467B" w:rsidP="0070467B">
      <w:pPr>
        <w:pStyle w:val="a4"/>
        <w:spacing w:before="0" w:beforeAutospacing="0" w:after="0" w:afterAutospacing="0"/>
        <w:ind w:firstLine="851"/>
        <w:jc w:val="both"/>
        <w:rPr>
          <w:bCs/>
        </w:rPr>
      </w:pPr>
      <w:r w:rsidRPr="0070467B">
        <w:rPr>
          <w:bCs/>
        </w:rPr>
        <w:t>г) клетки ткани представляют собой многоядерные волокна.</w:t>
      </w:r>
    </w:p>
    <w:p w:rsidR="0096014D" w:rsidRDefault="0096014D" w:rsidP="0070467B">
      <w:pPr>
        <w:pStyle w:val="a4"/>
        <w:spacing w:before="0" w:beforeAutospacing="0" w:after="0" w:afterAutospacing="0"/>
        <w:ind w:firstLine="851"/>
        <w:jc w:val="both"/>
        <w:rPr>
          <w:bCs/>
        </w:rPr>
      </w:pPr>
    </w:p>
    <w:p w:rsidR="0096014D" w:rsidRDefault="005F148E" w:rsidP="005F148E">
      <w:pPr>
        <w:pStyle w:val="a4"/>
        <w:spacing w:before="0" w:beforeAutospacing="0" w:after="0" w:afterAutospacing="0"/>
        <w:jc w:val="both"/>
        <w:rPr>
          <w:bCs/>
        </w:rPr>
      </w:pPr>
      <w:r>
        <w:rPr>
          <w:bCs/>
        </w:rPr>
        <w:t>4.</w:t>
      </w:r>
      <w:r w:rsidR="005A1505">
        <w:rPr>
          <w:bCs/>
        </w:rPr>
        <w:t xml:space="preserve">К числу каких </w:t>
      </w:r>
      <w:r>
        <w:rPr>
          <w:bCs/>
        </w:rPr>
        <w:t>ко</w:t>
      </w:r>
      <w:r w:rsidR="005A1505">
        <w:rPr>
          <w:bCs/>
        </w:rPr>
        <w:t>стей относятся кости лопатки</w:t>
      </w:r>
    </w:p>
    <w:p w:rsidR="005F148E" w:rsidRPr="0096014D" w:rsidRDefault="005F148E" w:rsidP="005F148E">
      <w:pPr>
        <w:pStyle w:val="a4"/>
        <w:tabs>
          <w:tab w:val="left" w:pos="851"/>
        </w:tabs>
        <w:spacing w:before="0" w:beforeAutospacing="0" w:after="0" w:afterAutospacing="0"/>
        <w:ind w:firstLine="851"/>
        <w:jc w:val="both"/>
        <w:rPr>
          <w:bCs/>
        </w:rPr>
      </w:pPr>
      <w:r w:rsidRPr="0096014D">
        <w:rPr>
          <w:bCs/>
        </w:rPr>
        <w:t xml:space="preserve">а) </w:t>
      </w:r>
      <w:r>
        <w:rPr>
          <w:bCs/>
        </w:rPr>
        <w:t>коротких</w:t>
      </w:r>
    </w:p>
    <w:p w:rsidR="005F148E" w:rsidRPr="0096014D" w:rsidRDefault="005F148E" w:rsidP="005F148E">
      <w:pPr>
        <w:pStyle w:val="a4"/>
        <w:tabs>
          <w:tab w:val="left" w:pos="851"/>
        </w:tabs>
        <w:spacing w:before="0" w:beforeAutospacing="0" w:after="0" w:afterAutospacing="0"/>
        <w:ind w:firstLine="851"/>
        <w:jc w:val="both"/>
        <w:rPr>
          <w:bCs/>
        </w:rPr>
      </w:pPr>
      <w:r w:rsidRPr="0096014D">
        <w:rPr>
          <w:bCs/>
        </w:rPr>
        <w:t xml:space="preserve">б) </w:t>
      </w:r>
      <w:r>
        <w:rPr>
          <w:bCs/>
        </w:rPr>
        <w:t>длинных</w:t>
      </w:r>
    </w:p>
    <w:p w:rsidR="005F148E" w:rsidRPr="0096014D" w:rsidRDefault="005F148E" w:rsidP="005F148E">
      <w:pPr>
        <w:pStyle w:val="a4"/>
        <w:tabs>
          <w:tab w:val="left" w:pos="851"/>
        </w:tabs>
        <w:spacing w:before="0" w:beforeAutospacing="0" w:after="0" w:afterAutospacing="0"/>
        <w:ind w:firstLine="851"/>
        <w:jc w:val="both"/>
        <w:rPr>
          <w:bCs/>
        </w:rPr>
      </w:pPr>
      <w:r w:rsidRPr="0096014D">
        <w:rPr>
          <w:bCs/>
        </w:rPr>
        <w:t xml:space="preserve">в) </w:t>
      </w:r>
      <w:r>
        <w:rPr>
          <w:bCs/>
        </w:rPr>
        <w:t>плоских</w:t>
      </w:r>
    </w:p>
    <w:p w:rsidR="005A1505" w:rsidRDefault="005F148E" w:rsidP="005F148E">
      <w:pPr>
        <w:pStyle w:val="a4"/>
        <w:tabs>
          <w:tab w:val="left" w:pos="851"/>
        </w:tabs>
        <w:spacing w:before="0" w:beforeAutospacing="0" w:after="0" w:afterAutospacing="0"/>
        <w:ind w:firstLine="851"/>
        <w:jc w:val="both"/>
        <w:rPr>
          <w:bCs/>
        </w:rPr>
      </w:pPr>
      <w:r w:rsidRPr="0096014D">
        <w:rPr>
          <w:bCs/>
        </w:rPr>
        <w:t xml:space="preserve">г) </w:t>
      </w:r>
      <w:r>
        <w:rPr>
          <w:bCs/>
        </w:rPr>
        <w:t>трубчатых</w:t>
      </w:r>
    </w:p>
    <w:p w:rsidR="005F148E" w:rsidRPr="0070467B" w:rsidRDefault="005F148E" w:rsidP="005F148E">
      <w:pPr>
        <w:pStyle w:val="a4"/>
        <w:tabs>
          <w:tab w:val="left" w:pos="851"/>
        </w:tabs>
        <w:spacing w:before="0" w:beforeAutospacing="0" w:after="0" w:afterAutospacing="0"/>
        <w:ind w:firstLine="851"/>
        <w:jc w:val="both"/>
        <w:rPr>
          <w:bCs/>
        </w:rPr>
      </w:pPr>
    </w:p>
    <w:p w:rsidR="0096014D" w:rsidRPr="0096014D" w:rsidRDefault="0096014D" w:rsidP="0096014D">
      <w:pPr>
        <w:pStyle w:val="a4"/>
        <w:spacing w:before="0" w:beforeAutospacing="0" w:after="0" w:afterAutospacing="0"/>
      </w:pPr>
      <w:r w:rsidRPr="0096014D">
        <w:t xml:space="preserve">5.При </w:t>
      </w:r>
      <w:r>
        <w:t>венозн</w:t>
      </w:r>
      <w:r w:rsidRPr="0096014D">
        <w:t>ом кровотечении кровь</w:t>
      </w:r>
    </w:p>
    <w:p w:rsidR="0096014D" w:rsidRPr="0096014D" w:rsidRDefault="0096014D" w:rsidP="0096014D">
      <w:pPr>
        <w:pStyle w:val="a4"/>
        <w:spacing w:before="0" w:beforeAutospacing="0" w:after="0" w:afterAutospacing="0"/>
        <w:ind w:firstLine="851"/>
        <w:rPr>
          <w:bCs/>
        </w:rPr>
      </w:pPr>
      <w:r w:rsidRPr="0096014D">
        <w:rPr>
          <w:bCs/>
        </w:rPr>
        <w:t xml:space="preserve">а) ярко-алого цвета, вытекает пульсирующей струей </w:t>
      </w:r>
    </w:p>
    <w:p w:rsidR="0096014D" w:rsidRPr="0096014D" w:rsidRDefault="0096014D" w:rsidP="0096014D">
      <w:pPr>
        <w:pStyle w:val="a4"/>
        <w:spacing w:before="0" w:beforeAutospacing="0" w:after="0" w:afterAutospacing="0"/>
        <w:ind w:firstLine="851"/>
        <w:rPr>
          <w:bCs/>
        </w:rPr>
      </w:pPr>
      <w:r w:rsidRPr="0096014D">
        <w:rPr>
          <w:bCs/>
        </w:rPr>
        <w:t xml:space="preserve">б) </w:t>
      </w:r>
      <w:r>
        <w:rPr>
          <w:bCs/>
        </w:rPr>
        <w:t>темно-</w:t>
      </w:r>
      <w:r w:rsidRPr="0096014D">
        <w:rPr>
          <w:bCs/>
        </w:rPr>
        <w:t xml:space="preserve">вишневого цвета, вытекает ровной струей </w:t>
      </w:r>
    </w:p>
    <w:p w:rsidR="0096014D" w:rsidRPr="0096014D" w:rsidRDefault="0096014D" w:rsidP="0096014D">
      <w:pPr>
        <w:pStyle w:val="a4"/>
        <w:spacing w:before="0" w:beforeAutospacing="0" w:after="0" w:afterAutospacing="0"/>
        <w:ind w:firstLine="851"/>
        <w:rPr>
          <w:bCs/>
        </w:rPr>
      </w:pPr>
      <w:r w:rsidRPr="0096014D">
        <w:rPr>
          <w:bCs/>
        </w:rPr>
        <w:t xml:space="preserve">в) ярко-алого цвета, вытекает ровно, без толчков </w:t>
      </w:r>
    </w:p>
    <w:p w:rsidR="0096014D" w:rsidRPr="0096014D" w:rsidRDefault="0096014D" w:rsidP="0096014D">
      <w:pPr>
        <w:pStyle w:val="a4"/>
        <w:spacing w:before="0" w:beforeAutospacing="0" w:after="0" w:afterAutospacing="0"/>
        <w:ind w:firstLine="851"/>
        <w:rPr>
          <w:bCs/>
        </w:rPr>
      </w:pPr>
      <w:r w:rsidRPr="0096014D">
        <w:rPr>
          <w:bCs/>
        </w:rPr>
        <w:t xml:space="preserve">г) </w:t>
      </w:r>
      <w:r>
        <w:rPr>
          <w:bCs/>
        </w:rPr>
        <w:t>темно-</w:t>
      </w:r>
      <w:r w:rsidRPr="0096014D">
        <w:rPr>
          <w:bCs/>
        </w:rPr>
        <w:t>вишневого цвета, вытекает пульсирующей струей</w:t>
      </w:r>
    </w:p>
    <w:p w:rsidR="0070467B" w:rsidRDefault="0070467B" w:rsidP="0070467B">
      <w:pPr>
        <w:pStyle w:val="a4"/>
        <w:spacing w:before="0" w:beforeAutospacing="0" w:after="0" w:afterAutospacing="0"/>
        <w:jc w:val="both"/>
        <w:rPr>
          <w:bCs/>
        </w:rPr>
      </w:pPr>
    </w:p>
    <w:p w:rsidR="003F1FC2" w:rsidRPr="003F1FC2" w:rsidRDefault="003F1FC2" w:rsidP="003F1FC2">
      <w:pPr>
        <w:pStyle w:val="a4"/>
        <w:spacing w:before="0" w:beforeAutospacing="0" w:after="0" w:afterAutospacing="0"/>
      </w:pPr>
      <w:r w:rsidRPr="003F1FC2">
        <w:t>6. Какая система органов регулирует функции организма с помощью гормонов?</w:t>
      </w:r>
    </w:p>
    <w:p w:rsidR="003F1FC2" w:rsidRPr="003F1FC2" w:rsidRDefault="003F1FC2" w:rsidP="005B51BE">
      <w:pPr>
        <w:pStyle w:val="a4"/>
        <w:spacing w:before="0" w:beforeAutospacing="0" w:after="0" w:afterAutospacing="0"/>
        <w:ind w:firstLine="851"/>
      </w:pPr>
      <w:r w:rsidRPr="003F1FC2">
        <w:t>а) выделительная</w:t>
      </w:r>
    </w:p>
    <w:p w:rsidR="003F1FC2" w:rsidRPr="003F1FC2" w:rsidRDefault="003F1FC2" w:rsidP="005B51BE">
      <w:pPr>
        <w:pStyle w:val="a4"/>
        <w:spacing w:before="0" w:beforeAutospacing="0" w:after="0" w:afterAutospacing="0"/>
        <w:ind w:firstLine="851"/>
      </w:pPr>
      <w:r w:rsidRPr="003F1FC2">
        <w:t>б) дыхательная</w:t>
      </w:r>
    </w:p>
    <w:p w:rsidR="003F1FC2" w:rsidRPr="003F1FC2" w:rsidRDefault="003F1FC2" w:rsidP="005B51BE">
      <w:pPr>
        <w:pStyle w:val="a4"/>
        <w:spacing w:before="0" w:beforeAutospacing="0" w:after="0" w:afterAutospacing="0"/>
        <w:ind w:firstLine="851"/>
      </w:pPr>
      <w:r w:rsidRPr="003F1FC2">
        <w:t>в) иммунная</w:t>
      </w:r>
    </w:p>
    <w:p w:rsidR="003F1FC2" w:rsidRPr="003F1FC2" w:rsidRDefault="003F1FC2" w:rsidP="005B51BE">
      <w:pPr>
        <w:pStyle w:val="a4"/>
        <w:spacing w:before="0" w:beforeAutospacing="0" w:after="0" w:afterAutospacing="0"/>
        <w:ind w:firstLine="851"/>
      </w:pPr>
      <w:r w:rsidRPr="003F1FC2">
        <w:t>г) эндокринная</w:t>
      </w:r>
    </w:p>
    <w:p w:rsidR="0096014D" w:rsidRDefault="0096014D" w:rsidP="005B51BE">
      <w:pPr>
        <w:pStyle w:val="a4"/>
        <w:spacing w:before="0" w:beforeAutospacing="0" w:after="0" w:afterAutospacing="0"/>
        <w:ind w:firstLine="851"/>
        <w:jc w:val="both"/>
        <w:rPr>
          <w:bCs/>
        </w:rPr>
      </w:pPr>
    </w:p>
    <w:p w:rsidR="00823861" w:rsidRPr="00823861" w:rsidRDefault="00823861" w:rsidP="00823861">
      <w:pPr>
        <w:pStyle w:val="a4"/>
        <w:spacing w:before="0" w:beforeAutospacing="0" w:after="0" w:afterAutospacing="0"/>
      </w:pPr>
      <w:r w:rsidRPr="00823861">
        <w:t>7. Какая из перечисленных желёз входит в состав пищеварительной системы человека?</w:t>
      </w:r>
    </w:p>
    <w:p w:rsidR="00823861" w:rsidRPr="00823861" w:rsidRDefault="00823861" w:rsidP="00823861">
      <w:pPr>
        <w:pStyle w:val="a4"/>
        <w:tabs>
          <w:tab w:val="left" w:pos="851"/>
        </w:tabs>
        <w:spacing w:before="0" w:beforeAutospacing="0" w:after="0" w:afterAutospacing="0"/>
        <w:ind w:firstLine="851"/>
      </w:pPr>
      <w:r w:rsidRPr="00823861">
        <w:t>а) печень</w:t>
      </w:r>
    </w:p>
    <w:p w:rsidR="00823861" w:rsidRPr="00823861" w:rsidRDefault="00823861" w:rsidP="00823861">
      <w:pPr>
        <w:pStyle w:val="a4"/>
        <w:tabs>
          <w:tab w:val="left" w:pos="851"/>
        </w:tabs>
        <w:spacing w:before="0" w:beforeAutospacing="0" w:after="0" w:afterAutospacing="0"/>
        <w:ind w:firstLine="851"/>
      </w:pPr>
      <w:r w:rsidRPr="00823861">
        <w:t>б) надпочечник</w:t>
      </w:r>
    </w:p>
    <w:p w:rsidR="00823861" w:rsidRPr="00823861" w:rsidRDefault="00823861" w:rsidP="00823861">
      <w:pPr>
        <w:pStyle w:val="a4"/>
        <w:tabs>
          <w:tab w:val="left" w:pos="851"/>
        </w:tabs>
        <w:spacing w:before="0" w:beforeAutospacing="0" w:after="0" w:afterAutospacing="0"/>
        <w:ind w:firstLine="851"/>
      </w:pPr>
      <w:r w:rsidRPr="00823861">
        <w:t>в) гипофиз</w:t>
      </w:r>
    </w:p>
    <w:p w:rsidR="00823861" w:rsidRDefault="00823861" w:rsidP="00823861">
      <w:pPr>
        <w:pStyle w:val="a4"/>
        <w:tabs>
          <w:tab w:val="left" w:pos="851"/>
        </w:tabs>
        <w:spacing w:before="0" w:beforeAutospacing="0" w:after="0" w:afterAutospacing="0"/>
        <w:ind w:firstLine="851"/>
      </w:pPr>
      <w:r w:rsidRPr="00823861">
        <w:t>г) щитовидная железа</w:t>
      </w:r>
    </w:p>
    <w:p w:rsidR="008E02D0" w:rsidRDefault="008E02D0" w:rsidP="008E02D0">
      <w:pPr>
        <w:pStyle w:val="a4"/>
        <w:spacing w:before="0" w:beforeAutospacing="0" w:after="0" w:afterAutospacing="0"/>
      </w:pPr>
    </w:p>
    <w:p w:rsidR="008E02D0" w:rsidRPr="008E02D0" w:rsidRDefault="008E02D0" w:rsidP="008E02D0">
      <w:pPr>
        <w:pStyle w:val="a4"/>
        <w:spacing w:before="0" w:beforeAutospacing="0" w:after="0" w:afterAutospacing="0"/>
      </w:pPr>
      <w:r w:rsidRPr="008E02D0">
        <w:t>8. Дальнозоркость у человека корректируют в большинстве случаев с помощью</w:t>
      </w:r>
    </w:p>
    <w:p w:rsidR="008E02D0" w:rsidRPr="008E02D0" w:rsidRDefault="008E02D0" w:rsidP="008E02D0">
      <w:pPr>
        <w:pStyle w:val="a4"/>
        <w:spacing w:before="0" w:beforeAutospacing="0" w:after="0" w:afterAutospacing="0"/>
        <w:ind w:firstLine="851"/>
      </w:pPr>
      <w:r>
        <w:t>а</w:t>
      </w:r>
      <w:r w:rsidRPr="008E02D0">
        <w:t>) приёма лекарственных препаратов</w:t>
      </w:r>
    </w:p>
    <w:p w:rsidR="008E02D0" w:rsidRPr="008E02D0" w:rsidRDefault="008E02D0" w:rsidP="008E02D0">
      <w:pPr>
        <w:pStyle w:val="a4"/>
        <w:spacing w:before="0" w:beforeAutospacing="0" w:after="0" w:afterAutospacing="0"/>
        <w:ind w:firstLine="851"/>
      </w:pPr>
      <w:r>
        <w:t>б</w:t>
      </w:r>
      <w:r w:rsidRPr="008E02D0">
        <w:t>) двояковыпуклых линз</w:t>
      </w:r>
    </w:p>
    <w:p w:rsidR="008E02D0" w:rsidRPr="008E02D0" w:rsidRDefault="008E02D0" w:rsidP="008E02D0">
      <w:pPr>
        <w:pStyle w:val="a4"/>
        <w:spacing w:before="0" w:beforeAutospacing="0" w:after="0" w:afterAutospacing="0"/>
        <w:ind w:firstLine="851"/>
      </w:pPr>
      <w:r>
        <w:t>в</w:t>
      </w:r>
      <w:r w:rsidRPr="008E02D0">
        <w:t>) специальных упражнений для глаз</w:t>
      </w:r>
    </w:p>
    <w:p w:rsidR="008E02D0" w:rsidRPr="008E02D0" w:rsidRDefault="008E02D0" w:rsidP="008E02D0">
      <w:pPr>
        <w:pStyle w:val="a4"/>
        <w:spacing w:before="0" w:beforeAutospacing="0" w:after="0" w:afterAutospacing="0"/>
        <w:ind w:firstLine="851"/>
      </w:pPr>
      <w:r>
        <w:t>г</w:t>
      </w:r>
      <w:r w:rsidRPr="008E02D0">
        <w:t>) хирургической операции</w:t>
      </w:r>
    </w:p>
    <w:p w:rsidR="004C14C4" w:rsidRPr="00070A22" w:rsidRDefault="004C14C4" w:rsidP="00070A22">
      <w:pPr>
        <w:pStyle w:val="a4"/>
        <w:spacing w:before="0" w:beforeAutospacing="0" w:after="0" w:afterAutospacing="0"/>
      </w:pPr>
      <w:r>
        <w:t xml:space="preserve">9. </w:t>
      </w:r>
      <w:r w:rsidRPr="00070A22">
        <w:t>В каком случае используется средство первой помощи, изображённое на рисунке?</w:t>
      </w:r>
    </w:p>
    <w:p w:rsidR="004C14C4" w:rsidRDefault="004C14C4" w:rsidP="00070A22">
      <w:pPr>
        <w:pStyle w:val="a4"/>
        <w:shd w:val="clear" w:color="auto" w:fill="FFFFFF"/>
        <w:spacing w:before="0" w:beforeAutospacing="0" w:after="0" w:afterAutospacing="0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  <w:r w:rsidRPr="004C14C4">
        <w:rPr>
          <w:noProof/>
        </w:rPr>
        <w:drawing>
          <wp:inline distT="0" distB="0" distL="0" distR="0" wp14:anchorId="60F0D88C" wp14:editId="7E8AD9BC">
            <wp:extent cx="1905000" cy="1457325"/>
            <wp:effectExtent l="0" t="0" r="0" b="9525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4C4" w:rsidRPr="00070A22" w:rsidRDefault="00070A22" w:rsidP="00070A22">
      <w:pPr>
        <w:pStyle w:val="a4"/>
        <w:spacing w:before="0" w:beforeAutospacing="0" w:after="0" w:afterAutospacing="0"/>
        <w:ind w:firstLine="851"/>
      </w:pPr>
      <w:r w:rsidRPr="00070A22">
        <w:t>а</w:t>
      </w:r>
      <w:r w:rsidR="004C14C4" w:rsidRPr="00070A22">
        <w:t>) плоскостопие</w:t>
      </w:r>
    </w:p>
    <w:p w:rsidR="004C14C4" w:rsidRPr="00070A22" w:rsidRDefault="00070A22" w:rsidP="00070A22">
      <w:pPr>
        <w:pStyle w:val="a4"/>
        <w:spacing w:before="0" w:beforeAutospacing="0" w:after="0" w:afterAutospacing="0"/>
        <w:ind w:firstLine="851"/>
      </w:pPr>
      <w:r w:rsidRPr="00070A22">
        <w:t>б</w:t>
      </w:r>
      <w:r w:rsidR="004C14C4" w:rsidRPr="00070A22">
        <w:t>) радикулит</w:t>
      </w:r>
    </w:p>
    <w:p w:rsidR="004C14C4" w:rsidRPr="00070A22" w:rsidRDefault="00070A22" w:rsidP="00070A22">
      <w:pPr>
        <w:pStyle w:val="a4"/>
        <w:spacing w:before="0" w:beforeAutospacing="0" w:after="0" w:afterAutospacing="0"/>
        <w:ind w:firstLine="851"/>
      </w:pPr>
      <w:r w:rsidRPr="00070A22">
        <w:t>в</w:t>
      </w:r>
      <w:r w:rsidR="004C14C4" w:rsidRPr="00070A22">
        <w:t>) вывих</w:t>
      </w:r>
    </w:p>
    <w:p w:rsidR="004C14C4" w:rsidRDefault="00070A22" w:rsidP="00070A22">
      <w:pPr>
        <w:pStyle w:val="a4"/>
        <w:spacing w:before="0" w:beforeAutospacing="0" w:after="0" w:afterAutospacing="0"/>
        <w:ind w:firstLine="851"/>
      </w:pPr>
      <w:r w:rsidRPr="00070A22">
        <w:t>г</w:t>
      </w:r>
      <w:r w:rsidR="004C14C4" w:rsidRPr="00070A22">
        <w:t>) сколиоз</w:t>
      </w:r>
    </w:p>
    <w:p w:rsidR="003133A1" w:rsidRPr="00070A22" w:rsidRDefault="003133A1" w:rsidP="00070A22">
      <w:pPr>
        <w:pStyle w:val="a4"/>
        <w:spacing w:before="0" w:beforeAutospacing="0" w:after="0" w:afterAutospacing="0"/>
        <w:ind w:firstLine="851"/>
      </w:pPr>
    </w:p>
    <w:p w:rsidR="00F371B6" w:rsidRDefault="00F371B6">
      <w:pPr>
        <w:spacing w:after="160" w:line="259" w:lineRule="auto"/>
      </w:pPr>
      <w:r>
        <w:br w:type="page"/>
      </w:r>
    </w:p>
    <w:p w:rsidR="003133A1" w:rsidRPr="00C87FA9" w:rsidRDefault="00C87FA9" w:rsidP="00C87FA9">
      <w:pPr>
        <w:pStyle w:val="a4"/>
        <w:spacing w:before="0" w:beforeAutospacing="0" w:after="0" w:afterAutospacing="0"/>
      </w:pPr>
      <w:r w:rsidRPr="00C87FA9">
        <w:t xml:space="preserve">10. </w:t>
      </w:r>
      <w:r w:rsidR="003133A1" w:rsidRPr="00C87FA9">
        <w:t>Какому из четырёх типов темперамента соответствует описание: человек быстрый, порывистый, способный отдаваться делу со страстностью, преодолевать значительные трудности, но в то же время неуравновешенный, склонный к бурным эмоциональным вспышкам и резким сменам настроения.</w:t>
      </w:r>
    </w:p>
    <w:p w:rsidR="003133A1" w:rsidRPr="00C87FA9" w:rsidRDefault="00C87FA9" w:rsidP="00C87FA9">
      <w:pPr>
        <w:pStyle w:val="a4"/>
        <w:spacing w:before="0" w:beforeAutospacing="0" w:after="0" w:afterAutospacing="0"/>
        <w:ind w:firstLine="851"/>
      </w:pPr>
      <w:r w:rsidRPr="00C87FA9">
        <w:t>а</w:t>
      </w:r>
      <w:r w:rsidR="003133A1" w:rsidRPr="00C87FA9">
        <w:t>) сангвиник</w:t>
      </w:r>
    </w:p>
    <w:p w:rsidR="003133A1" w:rsidRPr="00C87FA9" w:rsidRDefault="00C87FA9" w:rsidP="00C87FA9">
      <w:pPr>
        <w:pStyle w:val="a4"/>
        <w:spacing w:before="0" w:beforeAutospacing="0" w:after="0" w:afterAutospacing="0"/>
        <w:ind w:firstLine="851"/>
      </w:pPr>
      <w:r w:rsidRPr="00C87FA9">
        <w:t>б</w:t>
      </w:r>
      <w:r w:rsidR="003133A1" w:rsidRPr="00C87FA9">
        <w:t>) флегматик</w:t>
      </w:r>
    </w:p>
    <w:p w:rsidR="003133A1" w:rsidRPr="00C87FA9" w:rsidRDefault="00C87FA9" w:rsidP="00C87FA9">
      <w:pPr>
        <w:pStyle w:val="a4"/>
        <w:spacing w:before="0" w:beforeAutospacing="0" w:after="0" w:afterAutospacing="0"/>
        <w:ind w:firstLine="851"/>
      </w:pPr>
      <w:r w:rsidRPr="00C87FA9">
        <w:t>в</w:t>
      </w:r>
      <w:r w:rsidR="003133A1" w:rsidRPr="00C87FA9">
        <w:t>) меланхолик</w:t>
      </w:r>
    </w:p>
    <w:p w:rsidR="003133A1" w:rsidRPr="00C87FA9" w:rsidRDefault="00C87FA9" w:rsidP="00C87FA9">
      <w:pPr>
        <w:pStyle w:val="a4"/>
        <w:spacing w:before="0" w:beforeAutospacing="0" w:after="0" w:afterAutospacing="0"/>
        <w:ind w:firstLine="851"/>
      </w:pPr>
      <w:r w:rsidRPr="00C87FA9">
        <w:t>г</w:t>
      </w:r>
      <w:r w:rsidR="003133A1" w:rsidRPr="00C87FA9">
        <w:t>) холерик</w:t>
      </w:r>
    </w:p>
    <w:p w:rsidR="00D72ABF" w:rsidRDefault="00D72ABF" w:rsidP="00F371B6">
      <w:pPr>
        <w:pStyle w:val="a4"/>
        <w:tabs>
          <w:tab w:val="left" w:pos="851"/>
        </w:tabs>
        <w:spacing w:before="0" w:beforeAutospacing="0" w:after="0" w:afterAutospacing="0"/>
      </w:pPr>
    </w:p>
    <w:p w:rsidR="000C529B" w:rsidRPr="000C529B" w:rsidRDefault="000C529B" w:rsidP="000C529B">
      <w:pPr>
        <w:pStyle w:val="a4"/>
        <w:spacing w:before="0" w:beforeAutospacing="0" w:after="0" w:afterAutospacing="0"/>
      </w:pPr>
      <w:r>
        <w:t xml:space="preserve">11. </w:t>
      </w:r>
      <w:r w:rsidRPr="000C529B">
        <w:t>Какие из перечисленных структур расположены в полости среднего уха? Выберите три верных ответа из шести и запишите в таблицу цифры, под которыми они указаны.</w:t>
      </w:r>
    </w:p>
    <w:p w:rsidR="000C529B" w:rsidRPr="000C529B" w:rsidRDefault="000C529B" w:rsidP="000C529B">
      <w:pPr>
        <w:pStyle w:val="a4"/>
        <w:spacing w:before="0" w:beforeAutospacing="0" w:after="0" w:afterAutospacing="0"/>
      </w:pPr>
      <w:r w:rsidRPr="000C529B">
        <w:t> 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709"/>
      </w:pPr>
      <w:r w:rsidRPr="000C529B">
        <w:t>1) овальное окно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709"/>
      </w:pPr>
      <w:r w:rsidRPr="000C529B">
        <w:t>2) наружный слуховой проход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709"/>
      </w:pPr>
      <w:r w:rsidRPr="000C529B">
        <w:t>3) стремечко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709"/>
      </w:pPr>
      <w:r w:rsidRPr="000C529B">
        <w:t>4) наковальня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709"/>
      </w:pPr>
      <w:r w:rsidRPr="000C529B">
        <w:t>5) улитка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709"/>
      </w:pPr>
      <w:r w:rsidRPr="000C529B">
        <w:t>6) молоточек</w:t>
      </w:r>
    </w:p>
    <w:p w:rsidR="000C529B" w:rsidRDefault="000C529B" w:rsidP="000C529B">
      <w:pPr>
        <w:pStyle w:val="a4"/>
        <w:spacing w:before="0" w:beforeAutospacing="0" w:after="0" w:afterAutospacing="0"/>
      </w:pPr>
      <w:r>
        <w:t>Ответ:</w:t>
      </w:r>
    </w:p>
    <w:p w:rsidR="000C529B" w:rsidRDefault="000C529B" w:rsidP="000C529B">
      <w:pPr>
        <w:pStyle w:val="a4"/>
        <w:spacing w:before="0" w:beforeAutospacing="0" w:after="0" w:afterAutospacing="0"/>
      </w:pPr>
    </w:p>
    <w:p w:rsidR="000C529B" w:rsidRDefault="0060022F" w:rsidP="000C529B">
      <w:pPr>
        <w:pStyle w:val="a4"/>
        <w:spacing w:before="0" w:beforeAutospacing="0" w:after="0" w:afterAutospacing="0"/>
      </w:pPr>
      <w:r>
        <w:t xml:space="preserve">12. </w:t>
      </w:r>
      <w:r w:rsidRPr="0060022F">
        <w:t xml:space="preserve">Выберите три верных ответа из шести и запишите цифры, под которыми они указаны. </w:t>
      </w:r>
    </w:p>
    <w:p w:rsidR="0060022F" w:rsidRPr="000C529B" w:rsidRDefault="0060022F" w:rsidP="000C529B">
      <w:pPr>
        <w:pStyle w:val="a4"/>
        <w:spacing w:before="0" w:beforeAutospacing="0" w:after="0" w:afterAutospacing="0"/>
      </w:pPr>
      <w:r w:rsidRPr="0060022F">
        <w:t>По</w:t>
      </w:r>
      <w:r w:rsidRPr="000C529B">
        <w:t xml:space="preserve"> венам малого круга кровообращения у человека кровь течёт</w:t>
      </w:r>
    </w:p>
    <w:p w:rsidR="0060022F" w:rsidRPr="000C529B" w:rsidRDefault="0060022F" w:rsidP="000C529B">
      <w:pPr>
        <w:pStyle w:val="a4"/>
        <w:spacing w:before="0" w:beforeAutospacing="0" w:after="0" w:afterAutospacing="0"/>
        <w:ind w:firstLine="851"/>
      </w:pPr>
      <w:r w:rsidRPr="000C529B">
        <w:t>1) от сердца</w:t>
      </w:r>
    </w:p>
    <w:p w:rsidR="0060022F" w:rsidRPr="000C529B" w:rsidRDefault="0060022F" w:rsidP="000C529B">
      <w:pPr>
        <w:pStyle w:val="a4"/>
        <w:spacing w:before="0" w:beforeAutospacing="0" w:after="0" w:afterAutospacing="0"/>
        <w:ind w:firstLine="851"/>
      </w:pPr>
      <w:r w:rsidRPr="000C529B">
        <w:t>2) к сердцу</w:t>
      </w:r>
    </w:p>
    <w:p w:rsidR="0060022F" w:rsidRPr="000C529B" w:rsidRDefault="0060022F" w:rsidP="000C529B">
      <w:pPr>
        <w:pStyle w:val="a4"/>
        <w:spacing w:before="0" w:beforeAutospacing="0" w:after="0" w:afterAutospacing="0"/>
        <w:ind w:firstLine="851"/>
      </w:pPr>
      <w:r w:rsidRPr="000C529B">
        <w:t>3) насыщенная углекислым газом</w:t>
      </w:r>
    </w:p>
    <w:p w:rsidR="0060022F" w:rsidRPr="000C529B" w:rsidRDefault="0060022F" w:rsidP="000C529B">
      <w:pPr>
        <w:pStyle w:val="a4"/>
        <w:spacing w:before="0" w:beforeAutospacing="0" w:after="0" w:afterAutospacing="0"/>
        <w:ind w:firstLine="851"/>
      </w:pPr>
      <w:r w:rsidRPr="000C529B">
        <w:t>4) насыщенная кислородом</w:t>
      </w:r>
    </w:p>
    <w:p w:rsidR="0060022F" w:rsidRPr="000C529B" w:rsidRDefault="0060022F" w:rsidP="000C529B">
      <w:pPr>
        <w:pStyle w:val="a4"/>
        <w:spacing w:before="0" w:beforeAutospacing="0" w:after="0" w:afterAutospacing="0"/>
        <w:ind w:firstLine="851"/>
      </w:pPr>
      <w:r w:rsidRPr="000C529B">
        <w:t>5) под высоким давлением</w:t>
      </w:r>
    </w:p>
    <w:p w:rsidR="000C529B" w:rsidRDefault="0060022F" w:rsidP="00F371B6">
      <w:pPr>
        <w:pStyle w:val="a4"/>
        <w:spacing w:before="0" w:beforeAutospacing="0" w:after="0" w:afterAutospacing="0"/>
        <w:ind w:firstLine="851"/>
      </w:pPr>
      <w:r w:rsidRPr="000C529B">
        <w:t>6) под низким давлением</w:t>
      </w:r>
    </w:p>
    <w:p w:rsidR="000C529B" w:rsidRPr="000C529B" w:rsidRDefault="000C529B" w:rsidP="00F371B6">
      <w:pPr>
        <w:pStyle w:val="a4"/>
        <w:spacing w:before="0" w:beforeAutospacing="0" w:after="0" w:afterAutospacing="0"/>
        <w:ind w:firstLine="284"/>
      </w:pPr>
      <w:r>
        <w:t>Ответ:</w:t>
      </w:r>
    </w:p>
    <w:p w:rsidR="0060022F" w:rsidRPr="00823861" w:rsidRDefault="0060022F" w:rsidP="00823861">
      <w:pPr>
        <w:pStyle w:val="a4"/>
        <w:tabs>
          <w:tab w:val="left" w:pos="851"/>
        </w:tabs>
        <w:spacing w:before="0" w:beforeAutospacing="0" w:after="0" w:afterAutospacing="0"/>
        <w:ind w:firstLine="851"/>
      </w:pPr>
    </w:p>
    <w:p w:rsidR="009E1B73" w:rsidRPr="009E1B73" w:rsidRDefault="009E1B73" w:rsidP="009E1B73">
      <w:pPr>
        <w:pStyle w:val="a4"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13. </w:t>
      </w:r>
      <w:r w:rsidRPr="009E1B73">
        <w:rPr>
          <w:bCs/>
        </w:rPr>
        <w:t xml:space="preserve">Все перечисленные ниже признаки, кроме двух, используются для описания изображённой на рисунке клетки. Определите два признака, «выпадающих» из общего списка, и </w:t>
      </w:r>
      <w:r w:rsidR="00F371B6" w:rsidRPr="009E1B73">
        <w:rPr>
          <w:bCs/>
        </w:rPr>
        <w:t>запишите цифры</w:t>
      </w:r>
      <w:r w:rsidRPr="009E1B73">
        <w:rPr>
          <w:bCs/>
        </w:rPr>
        <w:t>, под которыми они указаны</w:t>
      </w:r>
    </w:p>
    <w:p w:rsidR="009E1B73" w:rsidRPr="009E1B73" w:rsidRDefault="009E1B73" w:rsidP="009E1B73">
      <w:pPr>
        <w:pStyle w:val="a4"/>
        <w:spacing w:before="0" w:beforeAutospacing="0" w:after="0" w:afterAutospacing="0"/>
        <w:jc w:val="right"/>
        <w:rPr>
          <w:bCs/>
        </w:rPr>
      </w:pPr>
      <w:r w:rsidRPr="009E1B73">
        <w:rPr>
          <w:bCs/>
          <w:noProof/>
        </w:rPr>
        <w:drawing>
          <wp:inline distT="0" distB="0" distL="0" distR="0">
            <wp:extent cx="1463000" cy="1990725"/>
            <wp:effectExtent l="0" t="0" r="4445" b="0"/>
            <wp:docPr id="68" name="Рисунок 68" descr="https://bio-ege.sdamgia.ru/get_file?id=28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 descr="https://bio-ege.sdamgia.ru/get_file?id=28684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807" cy="2001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B73" w:rsidRPr="009E1B73" w:rsidRDefault="009E1B73" w:rsidP="009E1B73">
      <w:pPr>
        <w:pStyle w:val="a4"/>
        <w:spacing w:before="0" w:beforeAutospacing="0" w:after="0" w:afterAutospacing="0"/>
        <w:jc w:val="both"/>
        <w:rPr>
          <w:bCs/>
        </w:rPr>
      </w:pPr>
      <w:r w:rsidRPr="009E1B73">
        <w:rPr>
          <w:bCs/>
        </w:rPr>
        <w:t> </w:t>
      </w:r>
    </w:p>
    <w:p w:rsidR="009E1B73" w:rsidRPr="009E1B73" w:rsidRDefault="009E1B73" w:rsidP="009E1B73">
      <w:pPr>
        <w:pStyle w:val="a4"/>
        <w:spacing w:before="0" w:beforeAutospacing="0" w:after="0" w:afterAutospacing="0"/>
        <w:jc w:val="both"/>
        <w:rPr>
          <w:bCs/>
        </w:rPr>
      </w:pPr>
      <w:r w:rsidRPr="009E1B73">
        <w:rPr>
          <w:bCs/>
        </w:rPr>
        <w:t>1) наличие ядрышка с хроматином</w:t>
      </w:r>
    </w:p>
    <w:p w:rsidR="009E1B73" w:rsidRPr="009E1B73" w:rsidRDefault="009E1B73" w:rsidP="009E1B73">
      <w:pPr>
        <w:pStyle w:val="a4"/>
        <w:spacing w:before="0" w:beforeAutospacing="0" w:after="0" w:afterAutospacing="0"/>
        <w:jc w:val="both"/>
        <w:rPr>
          <w:bCs/>
        </w:rPr>
      </w:pPr>
      <w:r w:rsidRPr="009E1B73">
        <w:rPr>
          <w:bCs/>
        </w:rPr>
        <w:t>2) наличие целлюлозной клеточной оболочки</w:t>
      </w:r>
    </w:p>
    <w:p w:rsidR="009E1B73" w:rsidRPr="009E1B73" w:rsidRDefault="009E1B73" w:rsidP="009E1B73">
      <w:pPr>
        <w:pStyle w:val="a4"/>
        <w:spacing w:before="0" w:beforeAutospacing="0" w:after="0" w:afterAutospacing="0"/>
        <w:jc w:val="both"/>
        <w:rPr>
          <w:bCs/>
        </w:rPr>
      </w:pPr>
      <w:r w:rsidRPr="009E1B73">
        <w:rPr>
          <w:bCs/>
        </w:rPr>
        <w:t xml:space="preserve">3) наличие </w:t>
      </w:r>
      <w:proofErr w:type="spellStart"/>
      <w:r w:rsidRPr="009E1B73">
        <w:rPr>
          <w:bCs/>
        </w:rPr>
        <w:t>митохондрий</w:t>
      </w:r>
      <w:proofErr w:type="spellEnd"/>
    </w:p>
    <w:p w:rsidR="009E1B73" w:rsidRPr="009E1B73" w:rsidRDefault="009E1B73" w:rsidP="009E1B73">
      <w:pPr>
        <w:pStyle w:val="a4"/>
        <w:spacing w:before="0" w:beforeAutospacing="0" w:after="0" w:afterAutospacing="0"/>
        <w:jc w:val="both"/>
        <w:rPr>
          <w:bCs/>
        </w:rPr>
      </w:pPr>
      <w:r w:rsidRPr="009E1B73">
        <w:rPr>
          <w:bCs/>
        </w:rPr>
        <w:t>4) прокариотическая клетка</w:t>
      </w:r>
    </w:p>
    <w:p w:rsidR="009E1B73" w:rsidRDefault="009E1B73" w:rsidP="009E1B73">
      <w:pPr>
        <w:pStyle w:val="a4"/>
        <w:spacing w:before="0" w:beforeAutospacing="0" w:after="0" w:afterAutospacing="0"/>
        <w:jc w:val="both"/>
        <w:rPr>
          <w:bCs/>
        </w:rPr>
      </w:pPr>
      <w:r w:rsidRPr="009E1B73">
        <w:rPr>
          <w:bCs/>
        </w:rPr>
        <w:t>5) способность к фагоцитозу</w:t>
      </w:r>
    </w:p>
    <w:p w:rsidR="009E1B73" w:rsidRDefault="009E1B73" w:rsidP="009E1B73">
      <w:pPr>
        <w:pStyle w:val="a4"/>
        <w:spacing w:before="0" w:beforeAutospacing="0" w:after="0" w:afterAutospacing="0"/>
        <w:jc w:val="both"/>
        <w:rPr>
          <w:bCs/>
        </w:rPr>
      </w:pPr>
    </w:p>
    <w:p w:rsidR="003C6C45" w:rsidRDefault="009E1B73" w:rsidP="005F35BE">
      <w:pPr>
        <w:pStyle w:val="a4"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Ответ: </w:t>
      </w:r>
    </w:p>
    <w:p w:rsidR="00944068" w:rsidRPr="00944068" w:rsidRDefault="00944068" w:rsidP="00944068">
      <w:pPr>
        <w:pStyle w:val="a4"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14. </w:t>
      </w:r>
      <w:r w:rsidRPr="00944068">
        <w:rPr>
          <w:bCs/>
        </w:rPr>
        <w:t>Рассмотрите предложенную схему. Запишите в ответе пропущенный термин, обозначенный на схеме знаком вопроса.</w:t>
      </w:r>
    </w:p>
    <w:p w:rsidR="00944068" w:rsidRPr="00944068" w:rsidRDefault="00944068" w:rsidP="00944068">
      <w:pPr>
        <w:pStyle w:val="a4"/>
        <w:spacing w:before="0" w:beforeAutospacing="0" w:after="0" w:afterAutospacing="0"/>
        <w:jc w:val="center"/>
        <w:rPr>
          <w:bCs/>
        </w:rPr>
      </w:pPr>
      <w:r w:rsidRPr="00944068">
        <w:rPr>
          <w:bCs/>
          <w:noProof/>
        </w:rPr>
        <w:drawing>
          <wp:inline distT="0" distB="0" distL="0" distR="0">
            <wp:extent cx="4591050" cy="1743075"/>
            <wp:effectExtent l="0" t="0" r="0" b="9525"/>
            <wp:docPr id="78" name="Рисунок 78" descr="https://bio-ege.sdamgia.ru/get_file?id=25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 descr="https://bio-ege.sdamgia.ru/get_file?id=25479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068" w:rsidRDefault="00944068" w:rsidP="005F35BE">
      <w:pPr>
        <w:pStyle w:val="a4"/>
        <w:spacing w:before="0" w:beforeAutospacing="0" w:after="0" w:afterAutospacing="0"/>
        <w:jc w:val="both"/>
        <w:rPr>
          <w:bCs/>
        </w:rPr>
      </w:pPr>
      <w:r>
        <w:rPr>
          <w:bCs/>
        </w:rPr>
        <w:t>Ответ:</w:t>
      </w:r>
    </w:p>
    <w:p w:rsidR="00D72ABF" w:rsidRDefault="00D72ABF" w:rsidP="005F35BE">
      <w:pPr>
        <w:pStyle w:val="a4"/>
        <w:spacing w:before="0" w:beforeAutospacing="0" w:after="0" w:afterAutospacing="0"/>
        <w:jc w:val="both"/>
        <w:rPr>
          <w:bCs/>
        </w:rPr>
      </w:pPr>
    </w:p>
    <w:p w:rsidR="00D72ABF" w:rsidRPr="00D72ABF" w:rsidRDefault="00D72ABF" w:rsidP="00D72ABF">
      <w:pPr>
        <w:pStyle w:val="a4"/>
        <w:spacing w:before="0" w:beforeAutospacing="0" w:after="0" w:afterAutospacing="0"/>
        <w:jc w:val="both"/>
        <w:rPr>
          <w:bCs/>
        </w:rPr>
      </w:pPr>
      <w:r w:rsidRPr="00D72ABF">
        <w:rPr>
          <w:bCs/>
        </w:rPr>
        <w:t>15. Изучите график протекания важнейших физиологических процессов человека от температуры воздуха в помещении (по оси х отложена температура воздуха (в °С), а по оси у — относительная активность процессов (в %)).</w:t>
      </w:r>
    </w:p>
    <w:p w:rsidR="00D72ABF" w:rsidRPr="00D72ABF" w:rsidRDefault="00D72ABF" w:rsidP="00D72ABF">
      <w:pPr>
        <w:pStyle w:val="a4"/>
        <w:spacing w:before="0" w:beforeAutospacing="0" w:after="0" w:afterAutospacing="0"/>
        <w:jc w:val="right"/>
        <w:rPr>
          <w:bCs/>
        </w:rPr>
      </w:pPr>
      <w:r w:rsidRPr="00D72ABF">
        <w:rPr>
          <w:bCs/>
          <w:noProof/>
        </w:rPr>
        <w:drawing>
          <wp:inline distT="0" distB="0" distL="0" distR="0" wp14:anchorId="50A4ABB7" wp14:editId="585C59B4">
            <wp:extent cx="2748915" cy="1828800"/>
            <wp:effectExtent l="0" t="0" r="0" b="0"/>
            <wp:docPr id="126" name="Рисунок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 rotWithShape="1">
                    <a:blip r:embed="rId253"/>
                    <a:srcRect l="39925" t="15114" r="25121" b="43537"/>
                    <a:stretch/>
                  </pic:blipFill>
                  <pic:spPr bwMode="auto">
                    <a:xfrm>
                      <a:off x="0" y="0"/>
                      <a:ext cx="2748915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2ABF" w:rsidRPr="00D72ABF" w:rsidRDefault="00D72ABF" w:rsidP="00D72ABF">
      <w:pPr>
        <w:pStyle w:val="a4"/>
        <w:spacing w:before="0" w:beforeAutospacing="0" w:after="0" w:afterAutospacing="0"/>
        <w:jc w:val="both"/>
        <w:rPr>
          <w:bCs/>
        </w:rPr>
      </w:pPr>
      <w:r w:rsidRPr="00D72ABF">
        <w:rPr>
          <w:bCs/>
        </w:rPr>
        <w:t>Какие два из нижеприведённых описаний наиболее точно отражают данную зависимость?</w:t>
      </w:r>
    </w:p>
    <w:p w:rsidR="00D72ABF" w:rsidRPr="00D72ABF" w:rsidRDefault="00D72ABF" w:rsidP="00D72ABF">
      <w:pPr>
        <w:pStyle w:val="a4"/>
        <w:spacing w:before="0" w:beforeAutospacing="0" w:after="0" w:afterAutospacing="0"/>
        <w:jc w:val="both"/>
        <w:rPr>
          <w:bCs/>
        </w:rPr>
      </w:pPr>
      <w:r w:rsidRPr="00D72ABF">
        <w:rPr>
          <w:bCs/>
        </w:rPr>
        <w:t>1) Метаболизм не происходит в организме при температуре ниже 17°С</w:t>
      </w:r>
    </w:p>
    <w:p w:rsidR="00D72ABF" w:rsidRPr="00D72ABF" w:rsidRDefault="00D72ABF" w:rsidP="00D72ABF">
      <w:pPr>
        <w:pStyle w:val="a4"/>
        <w:spacing w:before="0" w:beforeAutospacing="0" w:after="0" w:afterAutospacing="0"/>
        <w:jc w:val="both"/>
        <w:rPr>
          <w:bCs/>
        </w:rPr>
      </w:pPr>
      <w:r w:rsidRPr="00D72ABF">
        <w:rPr>
          <w:bCs/>
        </w:rPr>
        <w:t>2) За эталон активности протекания важнейших физиологических процессов человека принят диапазон от 19 °С до 21 °С.</w:t>
      </w:r>
    </w:p>
    <w:p w:rsidR="00D72ABF" w:rsidRPr="00D72ABF" w:rsidRDefault="00D72ABF" w:rsidP="00D72ABF">
      <w:pPr>
        <w:pStyle w:val="a4"/>
        <w:spacing w:before="0" w:beforeAutospacing="0" w:after="0" w:afterAutospacing="0"/>
        <w:jc w:val="both"/>
        <w:rPr>
          <w:bCs/>
        </w:rPr>
      </w:pPr>
      <w:r w:rsidRPr="00D72ABF">
        <w:rPr>
          <w:bCs/>
        </w:rPr>
        <w:t>3) При 31 °С наблюдается минимальные значения активности физиологических процессов у человека.</w:t>
      </w:r>
    </w:p>
    <w:p w:rsidR="00D72ABF" w:rsidRPr="00D72ABF" w:rsidRDefault="00D72ABF" w:rsidP="00D72ABF">
      <w:pPr>
        <w:pStyle w:val="a4"/>
        <w:spacing w:before="0" w:beforeAutospacing="0" w:after="0" w:afterAutospacing="0"/>
        <w:jc w:val="both"/>
        <w:rPr>
          <w:bCs/>
        </w:rPr>
      </w:pPr>
      <w:r w:rsidRPr="00D72ABF">
        <w:rPr>
          <w:bCs/>
        </w:rPr>
        <w:t>4) При повышении температуры воздуха выше 21 °С активность протекания важнейших физиологических процессов человека медленно, но неуклонно снижается.</w:t>
      </w:r>
    </w:p>
    <w:p w:rsidR="00D72ABF" w:rsidRDefault="00D72ABF" w:rsidP="00D72ABF">
      <w:pPr>
        <w:pStyle w:val="a4"/>
        <w:spacing w:before="0" w:beforeAutospacing="0" w:after="0" w:afterAutospacing="0"/>
        <w:jc w:val="both"/>
        <w:rPr>
          <w:bCs/>
        </w:rPr>
      </w:pPr>
      <w:proofErr w:type="gramStart"/>
      <w:r w:rsidRPr="00D72ABF">
        <w:rPr>
          <w:bCs/>
        </w:rPr>
        <w:t>5) В</w:t>
      </w:r>
      <w:proofErr w:type="gramEnd"/>
      <w:r w:rsidRPr="00D72ABF">
        <w:rPr>
          <w:bCs/>
        </w:rPr>
        <w:t xml:space="preserve"> помещениях, где проживает человек, важно устанавливать увлажнители воздуха.</w:t>
      </w:r>
    </w:p>
    <w:p w:rsidR="00D72ABF" w:rsidRDefault="00D72ABF" w:rsidP="00D72ABF">
      <w:pPr>
        <w:pStyle w:val="a4"/>
        <w:spacing w:before="0" w:beforeAutospacing="0" w:after="0" w:afterAutospacing="0"/>
        <w:jc w:val="both"/>
        <w:rPr>
          <w:bCs/>
        </w:rPr>
      </w:pPr>
    </w:p>
    <w:p w:rsidR="00D72ABF" w:rsidRPr="00D72ABF" w:rsidRDefault="00D72ABF" w:rsidP="00D72ABF">
      <w:pPr>
        <w:pStyle w:val="a4"/>
        <w:spacing w:before="0" w:beforeAutospacing="0" w:after="0" w:afterAutospacing="0"/>
        <w:jc w:val="both"/>
        <w:rPr>
          <w:bCs/>
        </w:rPr>
      </w:pPr>
      <w:r>
        <w:rPr>
          <w:bCs/>
        </w:rPr>
        <w:t>Ответ:</w:t>
      </w:r>
    </w:p>
    <w:p w:rsidR="00D72ABF" w:rsidRDefault="00D72ABF" w:rsidP="005F35BE">
      <w:pPr>
        <w:pStyle w:val="a4"/>
        <w:spacing w:before="0" w:beforeAutospacing="0" w:after="0" w:afterAutospacing="0"/>
        <w:jc w:val="both"/>
        <w:rPr>
          <w:bCs/>
        </w:rPr>
      </w:pPr>
    </w:p>
    <w:p w:rsidR="007C15C2" w:rsidRPr="007C15C2" w:rsidRDefault="007C15C2" w:rsidP="007C15C2">
      <w:pPr>
        <w:pStyle w:val="a4"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16. </w:t>
      </w:r>
      <w:r w:rsidRPr="007C15C2">
        <w:rPr>
          <w:bCs/>
        </w:rPr>
        <w:t>Вставьте в текст «Этапы энергетического обмена» пропущенные термины из предложенного перечня, используя для этого цифровые обозначения. Запишите в текст цифры выбранных ответов, а затем получившуюся последовательность цифр (по тексту) впишите в приведённую ниже таблицу.</w:t>
      </w:r>
    </w:p>
    <w:p w:rsidR="007C15C2" w:rsidRPr="007C15C2" w:rsidRDefault="007C15C2" w:rsidP="007C15C2">
      <w:pPr>
        <w:pStyle w:val="a4"/>
        <w:spacing w:before="0" w:beforeAutospacing="0" w:after="0" w:afterAutospacing="0"/>
        <w:jc w:val="both"/>
        <w:rPr>
          <w:bCs/>
        </w:rPr>
      </w:pPr>
      <w:r w:rsidRPr="007C15C2">
        <w:rPr>
          <w:bCs/>
        </w:rPr>
        <w:t> </w:t>
      </w:r>
    </w:p>
    <w:p w:rsidR="007C15C2" w:rsidRPr="007C15C2" w:rsidRDefault="007C15C2" w:rsidP="008F632D">
      <w:pPr>
        <w:pStyle w:val="a4"/>
        <w:spacing w:before="0" w:beforeAutospacing="0" w:after="0" w:afterAutospacing="0"/>
        <w:jc w:val="center"/>
        <w:rPr>
          <w:b/>
          <w:bCs/>
        </w:rPr>
      </w:pPr>
      <w:r w:rsidRPr="007C15C2">
        <w:rPr>
          <w:b/>
          <w:bCs/>
        </w:rPr>
        <w:t>ЭТАПЫ ЭНЕРГЕТИЧЕСКОГО ОБМЕНА</w:t>
      </w:r>
    </w:p>
    <w:p w:rsidR="007C15C2" w:rsidRPr="007C15C2" w:rsidRDefault="007C15C2" w:rsidP="007C15C2">
      <w:pPr>
        <w:pStyle w:val="a4"/>
        <w:spacing w:before="0" w:beforeAutospacing="0" w:after="0" w:afterAutospacing="0"/>
        <w:jc w:val="both"/>
        <w:rPr>
          <w:bCs/>
        </w:rPr>
      </w:pPr>
      <w:r w:rsidRPr="007C15C2">
        <w:rPr>
          <w:bCs/>
        </w:rPr>
        <w:t>Энергетический обмен происходит в несколько этапов. Первый этап протекает в ___________ (А) системе животного. Он характеризуется тем, что сложные органические вещества расщепляются до менее сложных.</w:t>
      </w:r>
    </w:p>
    <w:p w:rsidR="007C15C2" w:rsidRPr="007C15C2" w:rsidRDefault="007C15C2" w:rsidP="007C15C2">
      <w:pPr>
        <w:pStyle w:val="a4"/>
        <w:spacing w:before="0" w:beforeAutospacing="0" w:after="0" w:afterAutospacing="0"/>
        <w:jc w:val="both"/>
        <w:rPr>
          <w:bCs/>
        </w:rPr>
      </w:pPr>
      <w:r w:rsidRPr="007C15C2">
        <w:rPr>
          <w:bCs/>
        </w:rPr>
        <w:t xml:space="preserve">Второй этап протекает в ___________ (Б) и назван бескислородным этапом, так как осуществляется без участия кислорода. Другое его название — ___________ (В). Третий этап энергетического обмена — кислородный — осуществляется непосредственно внутри ___________(Г) на </w:t>
      </w:r>
      <w:proofErr w:type="spellStart"/>
      <w:r w:rsidRPr="007C15C2">
        <w:rPr>
          <w:bCs/>
        </w:rPr>
        <w:t>кристах</w:t>
      </w:r>
      <w:proofErr w:type="spellEnd"/>
      <w:r w:rsidRPr="007C15C2">
        <w:rPr>
          <w:bCs/>
        </w:rPr>
        <w:t>, где при участии ферментов происходит синтез АТФ.</w:t>
      </w:r>
    </w:p>
    <w:p w:rsidR="007C15C2" w:rsidRPr="007C15C2" w:rsidRDefault="007C15C2" w:rsidP="007C15C2">
      <w:pPr>
        <w:pStyle w:val="a4"/>
        <w:spacing w:before="0" w:beforeAutospacing="0" w:after="0" w:afterAutospacing="0"/>
        <w:jc w:val="both"/>
        <w:rPr>
          <w:bCs/>
        </w:rPr>
      </w:pPr>
      <w:r w:rsidRPr="007C15C2">
        <w:rPr>
          <w:bCs/>
        </w:rPr>
        <w:t> </w:t>
      </w:r>
    </w:p>
    <w:p w:rsidR="007C15C2" w:rsidRPr="007C15C2" w:rsidRDefault="007C15C2" w:rsidP="007C15C2">
      <w:pPr>
        <w:pStyle w:val="a4"/>
        <w:spacing w:before="0" w:beforeAutospacing="0" w:after="0" w:afterAutospacing="0"/>
        <w:jc w:val="both"/>
        <w:rPr>
          <w:bCs/>
        </w:rPr>
      </w:pPr>
      <w:r w:rsidRPr="007C15C2">
        <w:rPr>
          <w:bCs/>
        </w:rPr>
        <w:t>ПЕРЕЧЕНЬ ТЕРМИНОВ:</w:t>
      </w:r>
    </w:p>
    <w:tbl>
      <w:tblPr>
        <w:tblW w:w="9781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7"/>
        <w:gridCol w:w="2887"/>
        <w:gridCol w:w="2448"/>
        <w:gridCol w:w="1559"/>
      </w:tblGrid>
      <w:tr w:rsidR="007C15C2" w:rsidRPr="007C15C2" w:rsidTr="007C15C2">
        <w:tc>
          <w:tcPr>
            <w:tcW w:w="28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5C2" w:rsidRPr="007C15C2" w:rsidRDefault="007C15C2" w:rsidP="007C15C2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</w:rPr>
            </w:pPr>
            <w:r w:rsidRPr="007C15C2">
              <w:rPr>
                <w:bCs/>
                <w:sz w:val="22"/>
                <w:szCs w:val="22"/>
              </w:rPr>
              <w:t>1) гликолиз</w:t>
            </w:r>
          </w:p>
        </w:tc>
        <w:tc>
          <w:tcPr>
            <w:tcW w:w="28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5C2" w:rsidRPr="007C15C2" w:rsidRDefault="007C15C2" w:rsidP="007C15C2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</w:rPr>
            </w:pPr>
            <w:r w:rsidRPr="007C15C2">
              <w:rPr>
                <w:bCs/>
                <w:sz w:val="22"/>
                <w:szCs w:val="22"/>
              </w:rPr>
              <w:t>2) лизосома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5C2" w:rsidRPr="007C15C2" w:rsidRDefault="007C15C2" w:rsidP="007C15C2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</w:rPr>
            </w:pPr>
            <w:r w:rsidRPr="007C15C2">
              <w:rPr>
                <w:bCs/>
                <w:sz w:val="22"/>
                <w:szCs w:val="22"/>
              </w:rPr>
              <w:t>3) митохондрия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5C2" w:rsidRPr="007C15C2" w:rsidRDefault="007C15C2" w:rsidP="007C15C2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</w:rPr>
            </w:pPr>
            <w:r w:rsidRPr="007C15C2">
              <w:rPr>
                <w:bCs/>
                <w:sz w:val="22"/>
                <w:szCs w:val="22"/>
              </w:rPr>
              <w:t>4) кровеносная</w:t>
            </w:r>
          </w:p>
        </w:tc>
      </w:tr>
      <w:tr w:rsidR="007C15C2" w:rsidRPr="007C15C2" w:rsidTr="007C15C2">
        <w:tc>
          <w:tcPr>
            <w:tcW w:w="28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5C2" w:rsidRPr="007C15C2" w:rsidRDefault="007C15C2" w:rsidP="007C15C2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</w:rPr>
            </w:pPr>
            <w:r w:rsidRPr="007C15C2">
              <w:rPr>
                <w:bCs/>
                <w:sz w:val="22"/>
                <w:szCs w:val="22"/>
              </w:rPr>
              <w:t>5) пищеварительная</w:t>
            </w:r>
          </w:p>
        </w:tc>
        <w:tc>
          <w:tcPr>
            <w:tcW w:w="28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5C2" w:rsidRPr="007C15C2" w:rsidRDefault="007C15C2" w:rsidP="007C15C2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</w:rPr>
            </w:pPr>
            <w:r w:rsidRPr="007C15C2">
              <w:rPr>
                <w:bCs/>
                <w:sz w:val="22"/>
                <w:szCs w:val="22"/>
              </w:rPr>
              <w:t>6) межклеточная жидкость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5C2" w:rsidRPr="007C15C2" w:rsidRDefault="007C15C2" w:rsidP="007C15C2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</w:rPr>
            </w:pPr>
            <w:r w:rsidRPr="007C15C2">
              <w:rPr>
                <w:bCs/>
                <w:sz w:val="22"/>
                <w:szCs w:val="22"/>
              </w:rPr>
              <w:t>7) цитоплазма клетки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5C2" w:rsidRPr="007C15C2" w:rsidRDefault="007C15C2" w:rsidP="007C15C2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</w:rPr>
            </w:pPr>
            <w:r w:rsidRPr="007C15C2">
              <w:rPr>
                <w:bCs/>
                <w:sz w:val="22"/>
                <w:szCs w:val="22"/>
              </w:rPr>
              <w:t>8) фотолиз</w:t>
            </w:r>
          </w:p>
        </w:tc>
      </w:tr>
    </w:tbl>
    <w:p w:rsidR="007C15C2" w:rsidRPr="007C15C2" w:rsidRDefault="007C15C2" w:rsidP="007C15C2">
      <w:pPr>
        <w:pStyle w:val="a4"/>
        <w:spacing w:before="0" w:beforeAutospacing="0" w:after="0" w:afterAutospacing="0"/>
        <w:jc w:val="both"/>
        <w:rPr>
          <w:bCs/>
        </w:rPr>
      </w:pPr>
      <w:r w:rsidRPr="007C15C2">
        <w:rPr>
          <w:bCs/>
        </w:rPr>
        <w:t> </w:t>
      </w:r>
    </w:p>
    <w:p w:rsidR="007C15C2" w:rsidRPr="007C15C2" w:rsidRDefault="007C15C2" w:rsidP="007C15C2">
      <w:pPr>
        <w:pStyle w:val="a4"/>
        <w:spacing w:before="0" w:beforeAutospacing="0" w:after="0" w:afterAutospacing="0"/>
        <w:jc w:val="both"/>
        <w:rPr>
          <w:bCs/>
        </w:rPr>
      </w:pPr>
      <w:r w:rsidRPr="007C15C2">
        <w:rPr>
          <w:bCs/>
        </w:rPr>
        <w:t>Запишите в ответ цифры, расположив их в порядке, соответствующем буквам: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</w:tblGrid>
      <w:tr w:rsidR="007C15C2" w:rsidRPr="007C15C2" w:rsidTr="007C15C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5C2" w:rsidRPr="007C15C2" w:rsidRDefault="007C15C2" w:rsidP="007C15C2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7C15C2">
              <w:rPr>
                <w:bCs/>
              </w:rPr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5C2" w:rsidRPr="007C15C2" w:rsidRDefault="007C15C2" w:rsidP="007C15C2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7C15C2">
              <w:rPr>
                <w:bCs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5C2" w:rsidRPr="007C15C2" w:rsidRDefault="007C15C2" w:rsidP="007C15C2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7C15C2">
              <w:rPr>
                <w:bCs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5C2" w:rsidRPr="007C15C2" w:rsidRDefault="007C15C2" w:rsidP="007C15C2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7C15C2">
              <w:rPr>
                <w:bCs/>
              </w:rPr>
              <w:t>Г</w:t>
            </w:r>
          </w:p>
        </w:tc>
      </w:tr>
      <w:tr w:rsidR="007C15C2" w:rsidRPr="007C15C2" w:rsidTr="007C15C2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5C2" w:rsidRPr="007C15C2" w:rsidRDefault="007C15C2" w:rsidP="007C15C2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7C15C2">
              <w:rPr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5C2" w:rsidRPr="007C15C2" w:rsidRDefault="007C15C2" w:rsidP="007C15C2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7C15C2">
              <w:rPr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5C2" w:rsidRPr="007C15C2" w:rsidRDefault="007C15C2" w:rsidP="007C15C2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7C15C2">
              <w:rPr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5C2" w:rsidRPr="007C15C2" w:rsidRDefault="007C15C2" w:rsidP="007C15C2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7C15C2">
              <w:rPr>
                <w:bCs/>
              </w:rPr>
              <w:t> </w:t>
            </w:r>
          </w:p>
        </w:tc>
      </w:tr>
    </w:tbl>
    <w:p w:rsidR="007C15C2" w:rsidRDefault="007C15C2" w:rsidP="005F35BE">
      <w:pPr>
        <w:pStyle w:val="a4"/>
        <w:spacing w:before="0" w:beforeAutospacing="0" w:after="0" w:afterAutospacing="0"/>
        <w:jc w:val="both"/>
        <w:rPr>
          <w:bCs/>
        </w:rPr>
      </w:pPr>
    </w:p>
    <w:p w:rsidR="007C15C2" w:rsidRDefault="007C15C2" w:rsidP="005F35BE">
      <w:pPr>
        <w:pStyle w:val="a4"/>
        <w:spacing w:before="0" w:beforeAutospacing="0" w:after="0" w:afterAutospacing="0"/>
        <w:jc w:val="both"/>
        <w:rPr>
          <w:bCs/>
        </w:rPr>
      </w:pPr>
    </w:p>
    <w:p w:rsidR="007C15C2" w:rsidRPr="007C15C2" w:rsidRDefault="007C15C2" w:rsidP="007C15C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bCs/>
        </w:rPr>
      </w:pPr>
      <w:r>
        <w:rPr>
          <w:bCs/>
        </w:rPr>
        <w:t xml:space="preserve">17. </w:t>
      </w:r>
      <w:r w:rsidRPr="007C15C2">
        <w:rPr>
          <w:bCs/>
        </w:rPr>
        <w:t>Рассмотрите рисунок с изображением вен человека. Как называют заболевание, изображённое на рисунке справа? Назовите одну из причин появления такого заболевания у человека.</w:t>
      </w:r>
    </w:p>
    <w:p w:rsidR="007C15C2" w:rsidRDefault="007C15C2" w:rsidP="007C15C2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drawing>
          <wp:inline distT="0" distB="0" distL="0" distR="0">
            <wp:extent cx="3924300" cy="2752725"/>
            <wp:effectExtent l="0" t="0" r="0" b="9525"/>
            <wp:docPr id="123" name="Рисунок 123" descr="https://bio-oge.sdamgia.ru/get_file?id=20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 descr="https://bio-oge.sdamgia.ru/get_file?id=20228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1DC" w:rsidRDefault="007C15C2" w:rsidP="0082356B">
      <w:pPr>
        <w:pStyle w:val="a4"/>
        <w:spacing w:before="0" w:beforeAutospacing="0" w:after="0" w:afterAutospacing="0"/>
        <w:jc w:val="both"/>
        <w:rPr>
          <w:bCs/>
        </w:rPr>
      </w:pPr>
      <w:r>
        <w:rPr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2356B">
        <w:rPr>
          <w:bCs/>
        </w:rPr>
        <w:t xml:space="preserve">18. </w:t>
      </w:r>
      <w:r w:rsidR="0082356B" w:rsidRPr="007871DC">
        <w:rPr>
          <w:bCs/>
        </w:rPr>
        <w:t>Определите систематическое положение человека как биологического вида, расположив таксоны в правильной последовательности, начиная с</w:t>
      </w:r>
      <w:r w:rsidR="007871DC">
        <w:rPr>
          <w:bCs/>
        </w:rPr>
        <w:t xml:space="preserve"> наибольшего</w:t>
      </w:r>
    </w:p>
    <w:p w:rsidR="007871DC" w:rsidRDefault="007871DC" w:rsidP="007871DC">
      <w:pPr>
        <w:pStyle w:val="a4"/>
        <w:spacing w:before="0" w:beforeAutospacing="0" w:after="0" w:afterAutospacing="0"/>
        <w:ind w:firstLine="851"/>
        <w:jc w:val="both"/>
      </w:pPr>
      <w:r>
        <w:t>а</w:t>
      </w:r>
      <w:r w:rsidR="0082356B" w:rsidRPr="007871DC">
        <w:t>) Человек</w:t>
      </w:r>
    </w:p>
    <w:p w:rsidR="007871DC" w:rsidRDefault="007871DC" w:rsidP="007871DC">
      <w:pPr>
        <w:pStyle w:val="a4"/>
        <w:spacing w:before="0" w:beforeAutospacing="0" w:after="0" w:afterAutospacing="0"/>
        <w:ind w:firstLine="851"/>
      </w:pPr>
      <w:r>
        <w:t>б</w:t>
      </w:r>
      <w:r w:rsidR="0082356B" w:rsidRPr="007871DC">
        <w:t xml:space="preserve">) Человек разумный </w:t>
      </w:r>
    </w:p>
    <w:p w:rsidR="007871DC" w:rsidRDefault="007871DC" w:rsidP="007871DC">
      <w:pPr>
        <w:pStyle w:val="a4"/>
        <w:spacing w:before="0" w:beforeAutospacing="0" w:after="0" w:afterAutospacing="0"/>
        <w:ind w:firstLine="851"/>
      </w:pPr>
      <w:r>
        <w:t>в</w:t>
      </w:r>
      <w:r w:rsidR="0082356B" w:rsidRPr="007871DC">
        <w:t xml:space="preserve">) Плацентарные </w:t>
      </w:r>
    </w:p>
    <w:p w:rsidR="007871DC" w:rsidRDefault="007871DC" w:rsidP="007871DC">
      <w:pPr>
        <w:pStyle w:val="a4"/>
        <w:spacing w:before="0" w:beforeAutospacing="0" w:after="0" w:afterAutospacing="0"/>
        <w:ind w:firstLine="851"/>
      </w:pPr>
      <w:r>
        <w:t>г</w:t>
      </w:r>
      <w:r w:rsidR="0082356B" w:rsidRPr="007871DC">
        <w:t xml:space="preserve">) Млекопитающие </w:t>
      </w:r>
      <w:r w:rsidR="0082356B" w:rsidRPr="007871DC">
        <w:rPr>
          <w:bCs/>
        </w:rPr>
        <w:br/>
      </w:r>
      <w:r>
        <w:t xml:space="preserve">              д</w:t>
      </w:r>
      <w:r w:rsidR="0082356B" w:rsidRPr="007871DC">
        <w:t xml:space="preserve">) Позвоночные </w:t>
      </w:r>
    </w:p>
    <w:p w:rsidR="007871DC" w:rsidRDefault="007871DC" w:rsidP="007871DC">
      <w:pPr>
        <w:pStyle w:val="a4"/>
        <w:spacing w:before="0" w:beforeAutospacing="0" w:after="0" w:afterAutospacing="0"/>
        <w:ind w:firstLine="851"/>
      </w:pPr>
      <w:r>
        <w:t>е</w:t>
      </w:r>
      <w:r w:rsidR="0082356B" w:rsidRPr="007871DC">
        <w:t xml:space="preserve">) Хордовые </w:t>
      </w:r>
    </w:p>
    <w:p w:rsidR="0082356B" w:rsidRDefault="007871DC" w:rsidP="007871DC">
      <w:pPr>
        <w:pStyle w:val="a4"/>
        <w:spacing w:before="0" w:beforeAutospacing="0" w:after="0" w:afterAutospacing="0"/>
        <w:ind w:firstLine="851"/>
      </w:pPr>
      <w:r>
        <w:t>ж</w:t>
      </w:r>
      <w:r w:rsidR="0082356B" w:rsidRPr="007871DC">
        <w:t>) Приматы </w:t>
      </w:r>
    </w:p>
    <w:p w:rsidR="007871DC" w:rsidRDefault="007871DC" w:rsidP="007871DC">
      <w:pPr>
        <w:pStyle w:val="a4"/>
        <w:spacing w:before="0" w:beforeAutospacing="0" w:after="0" w:afterAutospacing="0"/>
        <w:ind w:firstLine="851"/>
        <w:rPr>
          <w:bCs/>
        </w:rPr>
      </w:pPr>
    </w:p>
    <w:p w:rsidR="007871DC" w:rsidRPr="0082356B" w:rsidRDefault="007871DC" w:rsidP="007871DC">
      <w:pPr>
        <w:pStyle w:val="a4"/>
        <w:spacing w:before="0" w:beforeAutospacing="0" w:after="0" w:afterAutospacing="0"/>
        <w:ind w:firstLine="851"/>
        <w:rPr>
          <w:bCs/>
        </w:rPr>
      </w:pPr>
      <w:r>
        <w:rPr>
          <w:bCs/>
        </w:rPr>
        <w:t>Ответ: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334"/>
        <w:gridCol w:w="1335"/>
        <w:gridCol w:w="1335"/>
        <w:gridCol w:w="1335"/>
        <w:gridCol w:w="1335"/>
        <w:gridCol w:w="1335"/>
        <w:gridCol w:w="1335"/>
      </w:tblGrid>
      <w:tr w:rsidR="007871DC" w:rsidTr="007871DC">
        <w:tc>
          <w:tcPr>
            <w:tcW w:w="1334" w:type="dxa"/>
          </w:tcPr>
          <w:p w:rsidR="007871DC" w:rsidRDefault="007871DC" w:rsidP="007871DC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Тип</w:t>
            </w:r>
          </w:p>
        </w:tc>
        <w:tc>
          <w:tcPr>
            <w:tcW w:w="1335" w:type="dxa"/>
          </w:tcPr>
          <w:p w:rsidR="007871DC" w:rsidRDefault="007871DC" w:rsidP="007871DC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Подтип</w:t>
            </w:r>
          </w:p>
        </w:tc>
        <w:tc>
          <w:tcPr>
            <w:tcW w:w="1335" w:type="dxa"/>
          </w:tcPr>
          <w:p w:rsidR="007871DC" w:rsidRDefault="007871DC" w:rsidP="007871DC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Класс</w:t>
            </w:r>
          </w:p>
        </w:tc>
        <w:tc>
          <w:tcPr>
            <w:tcW w:w="1335" w:type="dxa"/>
          </w:tcPr>
          <w:p w:rsidR="007871DC" w:rsidRDefault="007871DC" w:rsidP="007871DC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Подкласс</w:t>
            </w:r>
          </w:p>
        </w:tc>
        <w:tc>
          <w:tcPr>
            <w:tcW w:w="1335" w:type="dxa"/>
          </w:tcPr>
          <w:p w:rsidR="007871DC" w:rsidRDefault="007871DC" w:rsidP="007871DC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Отряд</w:t>
            </w:r>
          </w:p>
        </w:tc>
        <w:tc>
          <w:tcPr>
            <w:tcW w:w="1335" w:type="dxa"/>
          </w:tcPr>
          <w:p w:rsidR="007871DC" w:rsidRDefault="007871DC" w:rsidP="007871DC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Род</w:t>
            </w:r>
          </w:p>
        </w:tc>
        <w:tc>
          <w:tcPr>
            <w:tcW w:w="1335" w:type="dxa"/>
          </w:tcPr>
          <w:p w:rsidR="007871DC" w:rsidRDefault="007871DC" w:rsidP="007871DC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Вид</w:t>
            </w:r>
          </w:p>
        </w:tc>
      </w:tr>
      <w:tr w:rsidR="007871DC" w:rsidTr="007871DC">
        <w:tc>
          <w:tcPr>
            <w:tcW w:w="1334" w:type="dxa"/>
          </w:tcPr>
          <w:p w:rsidR="007871DC" w:rsidRDefault="007871DC" w:rsidP="007871DC">
            <w:pPr>
              <w:pStyle w:val="a4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335" w:type="dxa"/>
          </w:tcPr>
          <w:p w:rsidR="007871DC" w:rsidRDefault="007871DC" w:rsidP="007871DC">
            <w:pPr>
              <w:pStyle w:val="a4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335" w:type="dxa"/>
          </w:tcPr>
          <w:p w:rsidR="007871DC" w:rsidRDefault="007871DC" w:rsidP="007871DC">
            <w:pPr>
              <w:pStyle w:val="a4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335" w:type="dxa"/>
          </w:tcPr>
          <w:p w:rsidR="007871DC" w:rsidRDefault="007871DC" w:rsidP="007871DC">
            <w:pPr>
              <w:pStyle w:val="a4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335" w:type="dxa"/>
          </w:tcPr>
          <w:p w:rsidR="007871DC" w:rsidRDefault="007871DC" w:rsidP="007871DC">
            <w:pPr>
              <w:pStyle w:val="a4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335" w:type="dxa"/>
          </w:tcPr>
          <w:p w:rsidR="007871DC" w:rsidRDefault="007871DC" w:rsidP="007871DC">
            <w:pPr>
              <w:pStyle w:val="a4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335" w:type="dxa"/>
          </w:tcPr>
          <w:p w:rsidR="007871DC" w:rsidRDefault="007871DC" w:rsidP="007871DC">
            <w:pPr>
              <w:pStyle w:val="a4"/>
              <w:spacing w:before="0" w:beforeAutospacing="0" w:after="0" w:afterAutospacing="0"/>
              <w:rPr>
                <w:bCs/>
              </w:rPr>
            </w:pPr>
          </w:p>
        </w:tc>
      </w:tr>
    </w:tbl>
    <w:p w:rsidR="007871DC" w:rsidRDefault="007871DC" w:rsidP="007871DC">
      <w:pPr>
        <w:pStyle w:val="a4"/>
        <w:spacing w:before="0" w:beforeAutospacing="0" w:after="0" w:afterAutospacing="0"/>
        <w:ind w:firstLine="851"/>
        <w:rPr>
          <w:bCs/>
        </w:rPr>
      </w:pPr>
    </w:p>
    <w:p w:rsidR="00F371B6" w:rsidRDefault="00F371B6">
      <w:pPr>
        <w:spacing w:after="160" w:line="259" w:lineRule="auto"/>
      </w:pPr>
      <w:r>
        <w:br w:type="page"/>
      </w:r>
    </w:p>
    <w:p w:rsidR="00890C33" w:rsidRPr="003714B3" w:rsidRDefault="003714B3" w:rsidP="003714B3">
      <w:pPr>
        <w:pStyle w:val="a4"/>
        <w:spacing w:before="0" w:beforeAutospacing="0" w:after="0" w:afterAutospacing="0"/>
        <w:jc w:val="both"/>
      </w:pPr>
      <w:r w:rsidRPr="003714B3">
        <w:t xml:space="preserve">19. </w:t>
      </w:r>
      <w:r w:rsidR="00890C33" w:rsidRPr="003714B3">
        <w:t>Установите правильную последовательность прохождения мочи:</w:t>
      </w:r>
    </w:p>
    <w:p w:rsidR="00BE72DD" w:rsidRDefault="003714B3" w:rsidP="003714B3">
      <w:pPr>
        <w:pStyle w:val="a4"/>
        <w:spacing w:before="0" w:beforeAutospacing="0" w:after="0" w:afterAutospacing="0"/>
        <w:ind w:firstLine="851"/>
        <w:jc w:val="both"/>
      </w:pPr>
      <w:r w:rsidRPr="003714B3">
        <w:t>а</w:t>
      </w:r>
      <w:r w:rsidR="00890C33" w:rsidRPr="003714B3">
        <w:t xml:space="preserve">) </w:t>
      </w:r>
      <w:r w:rsidR="00BE72DD">
        <w:t>мочевой пузырь</w:t>
      </w:r>
    </w:p>
    <w:p w:rsidR="00890C33" w:rsidRPr="003714B3" w:rsidRDefault="003714B3" w:rsidP="003714B3">
      <w:pPr>
        <w:pStyle w:val="a4"/>
        <w:spacing w:before="0" w:beforeAutospacing="0" w:after="0" w:afterAutospacing="0"/>
        <w:ind w:firstLine="851"/>
        <w:jc w:val="both"/>
      </w:pPr>
      <w:r w:rsidRPr="003714B3">
        <w:t>б</w:t>
      </w:r>
      <w:r w:rsidR="00890C33" w:rsidRPr="003714B3">
        <w:t>) почечная лоханка</w:t>
      </w:r>
    </w:p>
    <w:p w:rsidR="00890C33" w:rsidRPr="003714B3" w:rsidRDefault="003714B3" w:rsidP="003714B3">
      <w:pPr>
        <w:pStyle w:val="a4"/>
        <w:spacing w:before="0" w:beforeAutospacing="0" w:after="0" w:afterAutospacing="0"/>
        <w:ind w:firstLine="851"/>
        <w:jc w:val="both"/>
      </w:pPr>
      <w:r w:rsidRPr="003714B3">
        <w:t>в</w:t>
      </w:r>
      <w:r w:rsidR="00890C33" w:rsidRPr="003714B3">
        <w:t>) мочеиспускательный канал</w:t>
      </w:r>
    </w:p>
    <w:p w:rsidR="00890C33" w:rsidRPr="003714B3" w:rsidRDefault="003714B3" w:rsidP="003714B3">
      <w:pPr>
        <w:pStyle w:val="a4"/>
        <w:spacing w:before="0" w:beforeAutospacing="0" w:after="0" w:afterAutospacing="0"/>
        <w:ind w:firstLine="851"/>
        <w:jc w:val="both"/>
      </w:pPr>
      <w:r w:rsidRPr="003714B3">
        <w:t>г</w:t>
      </w:r>
      <w:r w:rsidR="00890C33" w:rsidRPr="003714B3">
        <w:t>) моче</w:t>
      </w:r>
      <w:r w:rsidR="00BE72DD">
        <w:t>точник</w:t>
      </w:r>
    </w:p>
    <w:p w:rsidR="00890C33" w:rsidRPr="0082356B" w:rsidRDefault="003714B3" w:rsidP="00890C33">
      <w:pPr>
        <w:pStyle w:val="a4"/>
        <w:spacing w:before="0" w:beforeAutospacing="0" w:after="0" w:afterAutospacing="0"/>
        <w:rPr>
          <w:bCs/>
        </w:rPr>
      </w:pPr>
      <w:r>
        <w:rPr>
          <w:bCs/>
        </w:rPr>
        <w:t xml:space="preserve">Ответ: </w:t>
      </w:r>
    </w:p>
    <w:p w:rsidR="0082356B" w:rsidRDefault="0082356B" w:rsidP="00F6343E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F6343E" w:rsidRPr="00A1141F" w:rsidRDefault="00F6343E" w:rsidP="00F6343E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F6343E">
        <w:rPr>
          <w:rFonts w:ascii="Times New Roman" w:hAnsi="Times New Roman"/>
          <w:b/>
          <w:sz w:val="24"/>
          <w:szCs w:val="24"/>
        </w:rPr>
        <w:t>Контрольная работа</w:t>
      </w:r>
    </w:p>
    <w:p w:rsidR="00F6343E" w:rsidRPr="00A1141F" w:rsidRDefault="00F6343E" w:rsidP="00F6343E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A1141F"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  <w:lang w:val="en-US"/>
        </w:rPr>
        <w:t>I</w:t>
      </w:r>
      <w:r w:rsidRPr="00A1141F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F6343E" w:rsidRPr="00FA4157" w:rsidRDefault="00F6343E" w:rsidP="00F6343E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Инструкция по выполнению работы.</w:t>
      </w:r>
    </w:p>
    <w:p w:rsidR="00F6343E" w:rsidRPr="00FA4157" w:rsidRDefault="00F6343E" w:rsidP="00F6343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44315">
        <w:rPr>
          <w:rFonts w:ascii="Times New Roman" w:hAnsi="Times New Roman"/>
          <w:sz w:val="24"/>
          <w:szCs w:val="24"/>
        </w:rPr>
        <w:t xml:space="preserve">На выполнение работы даётся 40 минут. Работа включает в себя </w:t>
      </w:r>
      <w:r w:rsidR="00D12DC6" w:rsidRPr="00644315">
        <w:rPr>
          <w:rFonts w:ascii="Times New Roman" w:hAnsi="Times New Roman"/>
          <w:sz w:val="24"/>
          <w:szCs w:val="24"/>
        </w:rPr>
        <w:t>19</w:t>
      </w:r>
      <w:r w:rsidRPr="00644315">
        <w:rPr>
          <w:rFonts w:ascii="Times New Roman" w:hAnsi="Times New Roman"/>
          <w:sz w:val="24"/>
          <w:szCs w:val="24"/>
        </w:rPr>
        <w:t xml:space="preserve"> заданий.</w:t>
      </w:r>
      <w:r w:rsidRPr="00FA4157">
        <w:rPr>
          <w:rFonts w:ascii="Times New Roman" w:hAnsi="Times New Roman"/>
          <w:sz w:val="24"/>
          <w:szCs w:val="24"/>
        </w:rPr>
        <w:t xml:space="preserve"> </w:t>
      </w:r>
    </w:p>
    <w:p w:rsidR="00F6343E" w:rsidRPr="00FA4157" w:rsidRDefault="00F6343E" w:rsidP="00F6343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4157">
        <w:rPr>
          <w:rFonts w:ascii="Times New Roman" w:hAnsi="Times New Roman"/>
          <w:sz w:val="24"/>
          <w:szCs w:val="24"/>
        </w:rPr>
        <w:t>Ответы на задания запиши в тексте работы. Если ты хочешь изменить ответ, то зачеркни его и запиши рядом новый. При выполнении работы не разрешается пользоваться учебником, рабочими тетрадями и другим справочным материалом. При необходимости можно пользоваться черновиком. Записи в черновике проверяться и оцениваться не будут. Советуем выполнять задания в том порядке, в котором они даны. Для экономии времени пропускай задание, которое не удаётся выполнить сразу, и переходи к следующему. Если после выполнения всей работы у тебя останется время, то ты сможешь вернуться к пропущенным заданиям. Постарайся выполнить как можно больше заданий.</w:t>
      </w:r>
    </w:p>
    <w:p w:rsidR="00F6343E" w:rsidRPr="00252219" w:rsidRDefault="00F6343E" w:rsidP="00F6343E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24"/>
          <w:szCs w:val="24"/>
        </w:rPr>
      </w:pPr>
      <w:r w:rsidRPr="00CD5B8E">
        <w:rPr>
          <w:rFonts w:ascii="Times New Roman" w:hAnsi="Times New Roman"/>
          <w:sz w:val="24"/>
          <w:szCs w:val="24"/>
        </w:rPr>
        <w:t>Желаем успеха!</w:t>
      </w:r>
    </w:p>
    <w:p w:rsidR="00F6343E" w:rsidRDefault="00F6343E" w:rsidP="00F6343E">
      <w:pPr>
        <w:rPr>
          <w:b/>
          <w:i/>
        </w:rPr>
      </w:pPr>
      <w:r w:rsidRPr="00252219">
        <w:rPr>
          <w:b/>
          <w:i/>
        </w:rPr>
        <w:t>Часть 1</w:t>
      </w:r>
    </w:p>
    <w:p w:rsidR="00F6343E" w:rsidRPr="00F371B6" w:rsidRDefault="00F6343E" w:rsidP="00F371B6">
      <w:pPr>
        <w:rPr>
          <w:b/>
          <w:i/>
        </w:rPr>
      </w:pPr>
      <w:r w:rsidRPr="003A34B2">
        <w:rPr>
          <w:b/>
          <w:i/>
        </w:rPr>
        <w:t>Выберите один правильный ответ.</w:t>
      </w:r>
    </w:p>
    <w:p w:rsidR="005D2A7D" w:rsidRPr="003D19CA" w:rsidRDefault="00F6343E" w:rsidP="003D19CA">
      <w:pPr>
        <w:pStyle w:val="a4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3D19CA">
        <w:rPr>
          <w:bCs/>
        </w:rPr>
        <w:t xml:space="preserve">1.  </w:t>
      </w:r>
      <w:r w:rsidR="005D2A7D" w:rsidRPr="003D19CA">
        <w:rPr>
          <w:bCs/>
          <w:color w:val="000000"/>
        </w:rPr>
        <w:t>Наука, изучающая</w:t>
      </w:r>
      <w:r w:rsidR="003D19CA">
        <w:rPr>
          <w:bCs/>
          <w:color w:val="000000"/>
        </w:rPr>
        <w:t xml:space="preserve"> жизненные функции организма и его органов</w:t>
      </w:r>
      <w:r w:rsidR="005D2A7D" w:rsidRPr="003D19CA">
        <w:rPr>
          <w:bCs/>
          <w:color w:val="000000"/>
        </w:rPr>
        <w:t>:</w:t>
      </w:r>
    </w:p>
    <w:p w:rsidR="00F6343E" w:rsidRDefault="00F6343E" w:rsidP="00F6343E">
      <w:pPr>
        <w:pStyle w:val="a4"/>
        <w:spacing w:before="0" w:beforeAutospacing="0" w:after="0" w:afterAutospacing="0"/>
        <w:ind w:firstLine="851"/>
        <w:jc w:val="both"/>
      </w:pPr>
      <w:r w:rsidRPr="00F6343E">
        <w:t>а) анатомия </w:t>
      </w:r>
    </w:p>
    <w:p w:rsidR="00F6343E" w:rsidRDefault="00F6343E" w:rsidP="00F6343E">
      <w:pPr>
        <w:pStyle w:val="a4"/>
        <w:spacing w:before="0" w:beforeAutospacing="0" w:after="0" w:afterAutospacing="0"/>
        <w:ind w:firstLine="851"/>
        <w:jc w:val="both"/>
      </w:pPr>
      <w:r w:rsidRPr="00F6343E">
        <w:t xml:space="preserve">б) </w:t>
      </w:r>
      <w:r w:rsidR="003D19CA">
        <w:t>физиология</w:t>
      </w:r>
    </w:p>
    <w:p w:rsidR="00F6343E" w:rsidRDefault="00F6343E" w:rsidP="00F6343E">
      <w:pPr>
        <w:pStyle w:val="a4"/>
        <w:spacing w:before="0" w:beforeAutospacing="0" w:after="0" w:afterAutospacing="0"/>
        <w:ind w:firstLine="851"/>
        <w:jc w:val="both"/>
      </w:pPr>
      <w:r w:rsidRPr="00F6343E">
        <w:t xml:space="preserve">в) </w:t>
      </w:r>
      <w:r w:rsidR="003D19CA">
        <w:t>генетика</w:t>
      </w:r>
    </w:p>
    <w:p w:rsidR="00F6343E" w:rsidRPr="00F6343E" w:rsidRDefault="00F6343E" w:rsidP="00F6343E">
      <w:pPr>
        <w:pStyle w:val="a4"/>
        <w:spacing w:before="0" w:beforeAutospacing="0" w:after="0" w:afterAutospacing="0"/>
        <w:ind w:firstLine="851"/>
        <w:jc w:val="both"/>
      </w:pPr>
      <w:r w:rsidRPr="00F6343E">
        <w:t>г) психология</w:t>
      </w:r>
    </w:p>
    <w:p w:rsidR="005F35BE" w:rsidRPr="005F35BE" w:rsidRDefault="005F35BE" w:rsidP="005F35BE">
      <w:pPr>
        <w:pStyle w:val="a4"/>
        <w:spacing w:before="0" w:beforeAutospacing="0" w:after="0" w:afterAutospacing="0"/>
        <w:rPr>
          <w:bCs/>
        </w:rPr>
      </w:pPr>
      <w:r>
        <w:rPr>
          <w:bCs/>
        </w:rPr>
        <w:t xml:space="preserve">2. </w:t>
      </w:r>
      <w:r w:rsidRPr="005F35BE">
        <w:rPr>
          <w:bCs/>
        </w:rPr>
        <w:t>Человека относят к классу млекопитающих, так как у него</w:t>
      </w:r>
    </w:p>
    <w:p w:rsidR="005F35BE" w:rsidRPr="005F35BE" w:rsidRDefault="005F35BE" w:rsidP="005F35BE">
      <w:pPr>
        <w:pStyle w:val="a4"/>
        <w:spacing w:before="0" w:beforeAutospacing="0" w:after="0" w:afterAutospacing="0"/>
        <w:ind w:firstLine="851"/>
        <w:rPr>
          <w:bCs/>
        </w:rPr>
      </w:pPr>
      <w:r>
        <w:rPr>
          <w:bCs/>
        </w:rPr>
        <w:t>а</w:t>
      </w:r>
      <w:r w:rsidRPr="005F35BE">
        <w:rPr>
          <w:bCs/>
        </w:rPr>
        <w:t>) внутреннее оплодотворение</w:t>
      </w:r>
    </w:p>
    <w:p w:rsidR="005F35BE" w:rsidRPr="005F35BE" w:rsidRDefault="005F35BE" w:rsidP="005F35BE">
      <w:pPr>
        <w:pStyle w:val="a4"/>
        <w:spacing w:before="0" w:beforeAutospacing="0" w:after="0" w:afterAutospacing="0"/>
        <w:ind w:firstLine="851"/>
        <w:rPr>
          <w:bCs/>
        </w:rPr>
      </w:pPr>
      <w:r>
        <w:rPr>
          <w:bCs/>
        </w:rPr>
        <w:t>б</w:t>
      </w:r>
      <w:r w:rsidRPr="005F35BE">
        <w:rPr>
          <w:bCs/>
        </w:rPr>
        <w:t>) легочное дыхание</w:t>
      </w:r>
    </w:p>
    <w:p w:rsidR="005F35BE" w:rsidRPr="005F35BE" w:rsidRDefault="005F35BE" w:rsidP="005F35BE">
      <w:pPr>
        <w:pStyle w:val="a4"/>
        <w:spacing w:before="0" w:beforeAutospacing="0" w:after="0" w:afterAutospacing="0"/>
        <w:ind w:firstLine="851"/>
        <w:rPr>
          <w:bCs/>
        </w:rPr>
      </w:pPr>
      <w:r>
        <w:rPr>
          <w:bCs/>
        </w:rPr>
        <w:t>в</w:t>
      </w:r>
      <w:r w:rsidRPr="005F35BE">
        <w:rPr>
          <w:bCs/>
        </w:rPr>
        <w:t>) четырехкамерное сердце</w:t>
      </w:r>
    </w:p>
    <w:p w:rsidR="005F35BE" w:rsidRPr="005F35BE" w:rsidRDefault="005F35BE" w:rsidP="005F35BE">
      <w:pPr>
        <w:pStyle w:val="a4"/>
        <w:spacing w:before="0" w:beforeAutospacing="0" w:after="0" w:afterAutospacing="0"/>
        <w:ind w:firstLine="851"/>
        <w:rPr>
          <w:bCs/>
        </w:rPr>
      </w:pPr>
      <w:r>
        <w:rPr>
          <w:bCs/>
        </w:rPr>
        <w:t>г</w:t>
      </w:r>
      <w:r w:rsidRPr="005F35BE">
        <w:rPr>
          <w:bCs/>
        </w:rPr>
        <w:t>) есть диафрагма, потовые и млечные железы</w:t>
      </w:r>
    </w:p>
    <w:p w:rsidR="00F83D64" w:rsidRDefault="00F83D64" w:rsidP="005F35BE">
      <w:pPr>
        <w:ind w:firstLine="851"/>
        <w:rPr>
          <w:highlight w:val="yellow"/>
        </w:rPr>
      </w:pPr>
    </w:p>
    <w:p w:rsidR="0070467B" w:rsidRPr="0070467B" w:rsidRDefault="0070467B" w:rsidP="0070467B">
      <w:pPr>
        <w:pStyle w:val="a4"/>
        <w:spacing w:before="0" w:beforeAutospacing="0" w:after="0" w:afterAutospacing="0"/>
        <w:rPr>
          <w:bCs/>
        </w:rPr>
      </w:pPr>
      <w:r w:rsidRPr="0070467B">
        <w:rPr>
          <w:bCs/>
        </w:rPr>
        <w:t>3.  Кровь, лимфа и межклеточное вещество – разновидности ткани:</w:t>
      </w:r>
    </w:p>
    <w:p w:rsidR="0070467B" w:rsidRPr="0070467B" w:rsidRDefault="0070467B" w:rsidP="0070467B">
      <w:pPr>
        <w:pStyle w:val="a4"/>
        <w:spacing w:before="0" w:beforeAutospacing="0" w:after="0" w:afterAutospacing="0"/>
        <w:ind w:firstLine="851"/>
        <w:rPr>
          <w:bCs/>
        </w:rPr>
      </w:pPr>
      <w:r w:rsidRPr="0070467B">
        <w:rPr>
          <w:bCs/>
        </w:rPr>
        <w:t>а) нервной;</w:t>
      </w:r>
    </w:p>
    <w:p w:rsidR="0070467B" w:rsidRPr="0070467B" w:rsidRDefault="0070467B" w:rsidP="0070467B">
      <w:pPr>
        <w:pStyle w:val="a4"/>
        <w:spacing w:before="0" w:beforeAutospacing="0" w:after="0" w:afterAutospacing="0"/>
        <w:ind w:firstLine="851"/>
        <w:rPr>
          <w:bCs/>
        </w:rPr>
      </w:pPr>
      <w:r w:rsidRPr="0070467B">
        <w:rPr>
          <w:bCs/>
        </w:rPr>
        <w:t>б) мышечной;</w:t>
      </w:r>
    </w:p>
    <w:p w:rsidR="0070467B" w:rsidRPr="0070467B" w:rsidRDefault="0070467B" w:rsidP="0070467B">
      <w:pPr>
        <w:pStyle w:val="a4"/>
        <w:spacing w:before="0" w:beforeAutospacing="0" w:after="0" w:afterAutospacing="0"/>
        <w:ind w:firstLine="851"/>
        <w:rPr>
          <w:bCs/>
        </w:rPr>
      </w:pPr>
      <w:r w:rsidRPr="0070467B">
        <w:rPr>
          <w:bCs/>
        </w:rPr>
        <w:t>в) соединительной;</w:t>
      </w:r>
    </w:p>
    <w:p w:rsidR="0070467B" w:rsidRPr="0070467B" w:rsidRDefault="0070467B" w:rsidP="0070467B">
      <w:pPr>
        <w:pStyle w:val="a4"/>
        <w:spacing w:before="0" w:beforeAutospacing="0" w:after="0" w:afterAutospacing="0"/>
        <w:ind w:firstLine="851"/>
        <w:rPr>
          <w:bCs/>
        </w:rPr>
      </w:pPr>
      <w:r w:rsidRPr="0070467B">
        <w:rPr>
          <w:bCs/>
        </w:rPr>
        <w:t>г) эпителиальной.</w:t>
      </w:r>
    </w:p>
    <w:p w:rsidR="0070467B" w:rsidRDefault="0070467B" w:rsidP="005F35BE">
      <w:pPr>
        <w:ind w:firstLine="851"/>
        <w:rPr>
          <w:highlight w:val="yellow"/>
        </w:rPr>
      </w:pPr>
    </w:p>
    <w:p w:rsidR="002577E9" w:rsidRPr="002577E9" w:rsidRDefault="002577E9" w:rsidP="002577E9">
      <w:r w:rsidRPr="002577E9">
        <w:t xml:space="preserve">4.С помощью чего образуются </w:t>
      </w:r>
      <w:proofErr w:type="spellStart"/>
      <w:r w:rsidRPr="002577E9">
        <w:t>полуподвижные</w:t>
      </w:r>
      <w:proofErr w:type="spellEnd"/>
      <w:r w:rsidRPr="002577E9">
        <w:t xml:space="preserve"> соединения костей</w:t>
      </w:r>
    </w:p>
    <w:p w:rsidR="002577E9" w:rsidRPr="0070467B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  <w:r w:rsidRPr="0070467B">
        <w:rPr>
          <w:bCs/>
        </w:rPr>
        <w:t xml:space="preserve">а) </w:t>
      </w:r>
      <w:r>
        <w:rPr>
          <w:bCs/>
        </w:rPr>
        <w:t>связок</w:t>
      </w:r>
    </w:p>
    <w:p w:rsidR="002577E9" w:rsidRPr="0070467B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  <w:r w:rsidRPr="0070467B">
        <w:rPr>
          <w:bCs/>
        </w:rPr>
        <w:t>б) </w:t>
      </w:r>
      <w:r>
        <w:rPr>
          <w:bCs/>
        </w:rPr>
        <w:t>мышц</w:t>
      </w:r>
    </w:p>
    <w:p w:rsidR="002577E9" w:rsidRPr="0070467B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  <w:r w:rsidRPr="0070467B">
        <w:rPr>
          <w:bCs/>
        </w:rPr>
        <w:t>в) </w:t>
      </w:r>
      <w:r>
        <w:rPr>
          <w:bCs/>
        </w:rPr>
        <w:t>сухожилий</w:t>
      </w:r>
    </w:p>
    <w:p w:rsidR="002577E9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  <w:r w:rsidRPr="0070467B">
        <w:rPr>
          <w:bCs/>
        </w:rPr>
        <w:t>г) </w:t>
      </w:r>
      <w:r>
        <w:rPr>
          <w:bCs/>
        </w:rPr>
        <w:t>хрящей</w:t>
      </w:r>
    </w:p>
    <w:p w:rsidR="002577E9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</w:p>
    <w:p w:rsidR="002577E9" w:rsidRPr="0096014D" w:rsidRDefault="002577E9" w:rsidP="002577E9">
      <w:pPr>
        <w:pStyle w:val="a4"/>
        <w:spacing w:before="0" w:beforeAutospacing="0" w:after="0" w:afterAutospacing="0"/>
      </w:pPr>
      <w:r w:rsidRPr="0096014D">
        <w:t>5.При артериальном кровотечении кровь</w:t>
      </w:r>
    </w:p>
    <w:p w:rsidR="002577E9" w:rsidRPr="0096014D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  <w:r w:rsidRPr="0096014D">
        <w:rPr>
          <w:bCs/>
        </w:rPr>
        <w:t xml:space="preserve">а) ярко-алого цвета, вытекает пульсирующей струей </w:t>
      </w:r>
    </w:p>
    <w:p w:rsidR="002577E9" w:rsidRPr="0096014D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  <w:r w:rsidRPr="0096014D">
        <w:rPr>
          <w:bCs/>
        </w:rPr>
        <w:t xml:space="preserve">б) вишневого цвета, вытекает ровной струей </w:t>
      </w:r>
    </w:p>
    <w:p w:rsidR="002577E9" w:rsidRPr="0096014D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  <w:r w:rsidRPr="0096014D">
        <w:rPr>
          <w:bCs/>
        </w:rPr>
        <w:t xml:space="preserve">в) ярко-алого цвета, вытекает ровно, без толчков </w:t>
      </w:r>
    </w:p>
    <w:p w:rsidR="002577E9" w:rsidRPr="0096014D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  <w:r w:rsidRPr="0096014D">
        <w:rPr>
          <w:bCs/>
        </w:rPr>
        <w:t>г) вишневого цвета, вытекает пульсирующей струей</w:t>
      </w:r>
    </w:p>
    <w:p w:rsidR="002577E9" w:rsidRDefault="002577E9" w:rsidP="002577E9">
      <w:pPr>
        <w:ind w:firstLine="851"/>
        <w:rPr>
          <w:highlight w:val="yellow"/>
        </w:rPr>
      </w:pPr>
    </w:p>
    <w:p w:rsidR="00F371B6" w:rsidRDefault="00F371B6">
      <w:pPr>
        <w:spacing w:after="160" w:line="259" w:lineRule="auto"/>
      </w:pPr>
      <w:r>
        <w:br w:type="page"/>
      </w:r>
    </w:p>
    <w:p w:rsidR="006C2F8B" w:rsidRPr="006C2F8B" w:rsidRDefault="006C2F8B" w:rsidP="006C2F8B">
      <w:pPr>
        <w:pStyle w:val="a4"/>
        <w:spacing w:before="0" w:beforeAutospacing="0" w:after="0" w:afterAutospacing="0"/>
      </w:pPr>
      <w:r w:rsidRPr="006C2F8B">
        <w:t>6. Что из перечисленного лежит в основе работы нервной системы человека?</w:t>
      </w:r>
    </w:p>
    <w:p w:rsidR="006C2F8B" w:rsidRPr="006C2F8B" w:rsidRDefault="006C2F8B" w:rsidP="006C2F8B">
      <w:pPr>
        <w:pStyle w:val="a4"/>
        <w:spacing w:before="0" w:beforeAutospacing="0" w:after="0" w:afterAutospacing="0"/>
        <w:ind w:firstLine="851"/>
      </w:pPr>
      <w:r>
        <w:t>а</w:t>
      </w:r>
      <w:r w:rsidRPr="006C2F8B">
        <w:t>) рассудочная деятельность</w:t>
      </w:r>
    </w:p>
    <w:p w:rsidR="006C2F8B" w:rsidRPr="006C2F8B" w:rsidRDefault="006C2F8B" w:rsidP="006C2F8B">
      <w:pPr>
        <w:pStyle w:val="a4"/>
        <w:spacing w:before="0" w:beforeAutospacing="0" w:after="0" w:afterAutospacing="0"/>
        <w:ind w:firstLine="851"/>
      </w:pPr>
      <w:r>
        <w:t>б</w:t>
      </w:r>
      <w:r w:rsidRPr="006C2F8B">
        <w:t>) мышление и речь</w:t>
      </w:r>
    </w:p>
    <w:p w:rsidR="006C2F8B" w:rsidRPr="006C2F8B" w:rsidRDefault="006C2F8B" w:rsidP="006C2F8B">
      <w:pPr>
        <w:pStyle w:val="a4"/>
        <w:spacing w:before="0" w:beforeAutospacing="0" w:after="0" w:afterAutospacing="0"/>
        <w:ind w:firstLine="851"/>
      </w:pPr>
      <w:r>
        <w:t>в</w:t>
      </w:r>
      <w:r w:rsidRPr="006C2F8B">
        <w:t>) рефлекс</w:t>
      </w:r>
    </w:p>
    <w:p w:rsidR="006C2F8B" w:rsidRPr="006C2F8B" w:rsidRDefault="006C2F8B" w:rsidP="006C2F8B">
      <w:pPr>
        <w:pStyle w:val="a4"/>
        <w:spacing w:before="0" w:beforeAutospacing="0" w:after="0" w:afterAutospacing="0"/>
        <w:ind w:firstLine="851"/>
      </w:pPr>
      <w:r>
        <w:t>г</w:t>
      </w:r>
      <w:r w:rsidRPr="006C2F8B">
        <w:t>) восприятие сигналов внешней среды</w:t>
      </w:r>
    </w:p>
    <w:p w:rsidR="006C2F8B" w:rsidRDefault="006C2F8B" w:rsidP="002577E9">
      <w:pPr>
        <w:ind w:firstLine="851"/>
        <w:rPr>
          <w:highlight w:val="yellow"/>
        </w:rPr>
      </w:pPr>
    </w:p>
    <w:p w:rsidR="00D167C4" w:rsidRPr="00D167C4" w:rsidRDefault="00D167C4" w:rsidP="00D167C4">
      <w:pPr>
        <w:pStyle w:val="a4"/>
        <w:spacing w:before="0" w:beforeAutospacing="0" w:after="0" w:afterAutospacing="0"/>
      </w:pPr>
      <w:r w:rsidRPr="00D167C4">
        <w:t>7. Органы какой системы вырабатывают ферменты?</w:t>
      </w:r>
    </w:p>
    <w:p w:rsidR="00D167C4" w:rsidRPr="00D167C4" w:rsidRDefault="00D167C4" w:rsidP="00D167C4">
      <w:pPr>
        <w:pStyle w:val="a4"/>
        <w:spacing w:before="0" w:beforeAutospacing="0" w:after="0" w:afterAutospacing="0"/>
        <w:ind w:firstLine="851"/>
      </w:pPr>
      <w:r w:rsidRPr="00D167C4">
        <w:t>а) пищеварительной</w:t>
      </w:r>
    </w:p>
    <w:p w:rsidR="00D167C4" w:rsidRPr="00D167C4" w:rsidRDefault="00D167C4" w:rsidP="00D167C4">
      <w:pPr>
        <w:pStyle w:val="a4"/>
        <w:spacing w:before="0" w:beforeAutospacing="0" w:after="0" w:afterAutospacing="0"/>
        <w:ind w:firstLine="851"/>
      </w:pPr>
      <w:r w:rsidRPr="00D167C4">
        <w:t>б) эндокринной</w:t>
      </w:r>
    </w:p>
    <w:p w:rsidR="00D167C4" w:rsidRPr="00D167C4" w:rsidRDefault="00D167C4" w:rsidP="00D167C4">
      <w:pPr>
        <w:pStyle w:val="a4"/>
        <w:spacing w:before="0" w:beforeAutospacing="0" w:after="0" w:afterAutospacing="0"/>
        <w:ind w:firstLine="851"/>
      </w:pPr>
      <w:r w:rsidRPr="00D167C4">
        <w:t>в) дыхательной</w:t>
      </w:r>
    </w:p>
    <w:p w:rsidR="00D167C4" w:rsidRDefault="00D167C4" w:rsidP="00D167C4">
      <w:pPr>
        <w:pStyle w:val="a4"/>
        <w:spacing w:before="0" w:beforeAutospacing="0" w:after="0" w:afterAutospacing="0"/>
        <w:ind w:firstLine="851"/>
      </w:pPr>
      <w:r w:rsidRPr="00D167C4">
        <w:t>г) половой</w:t>
      </w:r>
    </w:p>
    <w:p w:rsidR="00D14AD3" w:rsidRDefault="00D14AD3" w:rsidP="00D167C4">
      <w:pPr>
        <w:pStyle w:val="a4"/>
        <w:spacing w:before="0" w:beforeAutospacing="0" w:after="0" w:afterAutospacing="0"/>
        <w:ind w:firstLine="851"/>
      </w:pPr>
    </w:p>
    <w:p w:rsidR="00D14AD3" w:rsidRPr="00D14AD3" w:rsidRDefault="00D14AD3" w:rsidP="00D14AD3">
      <w:pPr>
        <w:pStyle w:val="a4"/>
        <w:spacing w:before="0" w:beforeAutospacing="0" w:after="0" w:afterAutospacing="0"/>
      </w:pPr>
      <w:r>
        <w:t xml:space="preserve">8. </w:t>
      </w:r>
      <w:r w:rsidRPr="00D14AD3">
        <w:t>Что из перечисленного является самым распространённым способом коррекции близорукости?</w:t>
      </w:r>
    </w:p>
    <w:p w:rsidR="00D14AD3" w:rsidRPr="00D14AD3" w:rsidRDefault="00D14AD3" w:rsidP="00D14AD3">
      <w:pPr>
        <w:pStyle w:val="a4"/>
        <w:spacing w:before="0" w:beforeAutospacing="0" w:after="0" w:afterAutospacing="0"/>
        <w:ind w:firstLine="851"/>
      </w:pPr>
      <w:r>
        <w:t>а</w:t>
      </w:r>
      <w:r w:rsidRPr="00D14AD3">
        <w:t>) приём лекарственных препаратов</w:t>
      </w:r>
    </w:p>
    <w:p w:rsidR="00D14AD3" w:rsidRPr="00D14AD3" w:rsidRDefault="00D14AD3" w:rsidP="00D14AD3">
      <w:pPr>
        <w:pStyle w:val="a4"/>
        <w:spacing w:before="0" w:beforeAutospacing="0" w:after="0" w:afterAutospacing="0"/>
        <w:ind w:firstLine="851"/>
      </w:pPr>
      <w:r>
        <w:t>б</w:t>
      </w:r>
      <w:r w:rsidRPr="00D14AD3">
        <w:t>) двояковыпуклые линзы</w:t>
      </w:r>
    </w:p>
    <w:p w:rsidR="00D14AD3" w:rsidRPr="00D14AD3" w:rsidRDefault="00D14AD3" w:rsidP="00D14AD3">
      <w:pPr>
        <w:pStyle w:val="a4"/>
        <w:spacing w:before="0" w:beforeAutospacing="0" w:after="0" w:afterAutospacing="0"/>
        <w:ind w:firstLine="851"/>
      </w:pPr>
      <w:r>
        <w:t>в</w:t>
      </w:r>
      <w:r w:rsidRPr="00D14AD3">
        <w:t>) специальные упражнения для глаз</w:t>
      </w:r>
    </w:p>
    <w:p w:rsidR="00D14AD3" w:rsidRPr="00D14AD3" w:rsidRDefault="00D14AD3" w:rsidP="00D14AD3">
      <w:pPr>
        <w:pStyle w:val="a4"/>
        <w:spacing w:before="0" w:beforeAutospacing="0" w:after="0" w:afterAutospacing="0"/>
        <w:ind w:firstLine="851"/>
      </w:pPr>
      <w:r>
        <w:t>г</w:t>
      </w:r>
      <w:r w:rsidRPr="00D14AD3">
        <w:t>) двояковогнутые линзы</w:t>
      </w:r>
    </w:p>
    <w:p w:rsidR="00D14AD3" w:rsidRDefault="00D14AD3" w:rsidP="00D167C4">
      <w:pPr>
        <w:pStyle w:val="a4"/>
        <w:spacing w:before="0" w:beforeAutospacing="0" w:after="0" w:afterAutospacing="0"/>
        <w:ind w:firstLine="851"/>
      </w:pPr>
    </w:p>
    <w:p w:rsidR="00070A22" w:rsidRPr="00070A22" w:rsidRDefault="00070A22" w:rsidP="00070A22">
      <w:pPr>
        <w:pStyle w:val="a4"/>
        <w:spacing w:before="0" w:beforeAutospacing="0" w:after="0" w:afterAutospacing="0"/>
      </w:pPr>
      <w:r w:rsidRPr="00070A22">
        <w:t>9. При переломах костей конечностей, чтобы обездвижить сломанную кость, необходимо наложить</w:t>
      </w:r>
    </w:p>
    <w:p w:rsidR="00070A22" w:rsidRPr="00070A22" w:rsidRDefault="00070A22" w:rsidP="00070A22">
      <w:pPr>
        <w:pStyle w:val="a4"/>
        <w:spacing w:before="0" w:beforeAutospacing="0" w:after="0" w:afterAutospacing="0"/>
        <w:ind w:firstLine="851"/>
      </w:pPr>
      <w:r w:rsidRPr="00070A22">
        <w:t>а) тугую повязку ниже места перелома</w:t>
      </w:r>
    </w:p>
    <w:p w:rsidR="00070A22" w:rsidRPr="00070A22" w:rsidRDefault="00070A22" w:rsidP="00070A22">
      <w:pPr>
        <w:pStyle w:val="a4"/>
        <w:spacing w:before="0" w:beforeAutospacing="0" w:after="0" w:afterAutospacing="0"/>
        <w:ind w:firstLine="851"/>
      </w:pPr>
      <w:r w:rsidRPr="00070A22">
        <w:t>б) жгут выше места перелома</w:t>
      </w:r>
    </w:p>
    <w:p w:rsidR="00070A22" w:rsidRPr="00070A22" w:rsidRDefault="00070A22" w:rsidP="00070A22">
      <w:pPr>
        <w:pStyle w:val="a4"/>
        <w:spacing w:before="0" w:beforeAutospacing="0" w:after="0" w:afterAutospacing="0"/>
        <w:ind w:firstLine="851"/>
      </w:pPr>
      <w:r w:rsidRPr="00070A22">
        <w:t>в) шину</w:t>
      </w:r>
    </w:p>
    <w:p w:rsidR="00070A22" w:rsidRPr="00070A22" w:rsidRDefault="00070A22" w:rsidP="00070A22">
      <w:pPr>
        <w:pStyle w:val="a4"/>
        <w:spacing w:before="0" w:beforeAutospacing="0" w:after="0" w:afterAutospacing="0"/>
        <w:ind w:firstLine="851"/>
      </w:pPr>
      <w:r w:rsidRPr="00070A22">
        <w:t>г) лёд</w:t>
      </w:r>
    </w:p>
    <w:p w:rsidR="00414AB9" w:rsidRDefault="00414AB9" w:rsidP="00D167C4">
      <w:pPr>
        <w:pStyle w:val="a4"/>
        <w:spacing w:before="0" w:beforeAutospacing="0" w:after="0" w:afterAutospacing="0"/>
        <w:ind w:firstLine="851"/>
      </w:pPr>
    </w:p>
    <w:p w:rsidR="00074738" w:rsidRPr="00074738" w:rsidRDefault="00074738" w:rsidP="00074738">
      <w:pPr>
        <w:pStyle w:val="a4"/>
        <w:spacing w:before="0" w:beforeAutospacing="0" w:after="0" w:afterAutospacing="0"/>
      </w:pPr>
      <w:r>
        <w:t>10.</w:t>
      </w:r>
      <w:r w:rsidRPr="00074738">
        <w:t xml:space="preserve"> Какому из четырёх типов темперамента соответствует описание: человек медлительный, невозмутимый, с устойчивыми стремлениями и более или менее постоянным настроением, со слабым внешним выражением душевных состояний.</w:t>
      </w:r>
    </w:p>
    <w:p w:rsidR="00074738" w:rsidRPr="00074738" w:rsidRDefault="00074738" w:rsidP="00074738">
      <w:pPr>
        <w:pStyle w:val="a4"/>
        <w:spacing w:before="0" w:beforeAutospacing="0" w:after="0" w:afterAutospacing="0"/>
        <w:ind w:firstLine="851"/>
      </w:pPr>
      <w:r w:rsidRPr="00074738">
        <w:t>а) флегматик</w:t>
      </w:r>
    </w:p>
    <w:p w:rsidR="00074738" w:rsidRPr="00074738" w:rsidRDefault="00074738" w:rsidP="00074738">
      <w:pPr>
        <w:pStyle w:val="a4"/>
        <w:spacing w:before="0" w:beforeAutospacing="0" w:after="0" w:afterAutospacing="0"/>
        <w:ind w:firstLine="851"/>
      </w:pPr>
      <w:r w:rsidRPr="00074738">
        <w:t>б) холерик</w:t>
      </w:r>
    </w:p>
    <w:p w:rsidR="00074738" w:rsidRPr="00074738" w:rsidRDefault="00074738" w:rsidP="00074738">
      <w:pPr>
        <w:pStyle w:val="a4"/>
        <w:spacing w:before="0" w:beforeAutospacing="0" w:after="0" w:afterAutospacing="0"/>
        <w:ind w:firstLine="851"/>
      </w:pPr>
      <w:r w:rsidRPr="00074738">
        <w:t>в) сангвиник</w:t>
      </w:r>
    </w:p>
    <w:p w:rsidR="00074738" w:rsidRPr="00074738" w:rsidRDefault="00074738" w:rsidP="00074738">
      <w:pPr>
        <w:pStyle w:val="a4"/>
        <w:spacing w:before="0" w:beforeAutospacing="0" w:after="0" w:afterAutospacing="0"/>
        <w:ind w:firstLine="851"/>
      </w:pPr>
      <w:r w:rsidRPr="00074738">
        <w:t>г) меланхолик</w:t>
      </w:r>
    </w:p>
    <w:p w:rsidR="00074738" w:rsidRPr="00D167C4" w:rsidRDefault="00074738" w:rsidP="00074738">
      <w:pPr>
        <w:pStyle w:val="a4"/>
        <w:spacing w:before="0" w:beforeAutospacing="0" w:after="0" w:afterAutospacing="0"/>
      </w:pPr>
    </w:p>
    <w:p w:rsidR="000C529B" w:rsidRPr="000C529B" w:rsidRDefault="000C529B" w:rsidP="000C529B">
      <w:pPr>
        <w:pStyle w:val="a4"/>
        <w:spacing w:before="0" w:beforeAutospacing="0" w:after="0" w:afterAutospacing="0"/>
      </w:pPr>
      <w:r>
        <w:t xml:space="preserve">11. </w:t>
      </w:r>
      <w:r w:rsidRPr="000C529B">
        <w:t xml:space="preserve">Какие из перечисленных структур расположены в полости </w:t>
      </w:r>
      <w:r w:rsidR="00414AB9">
        <w:t xml:space="preserve">внутреннего </w:t>
      </w:r>
      <w:r w:rsidRPr="000C529B">
        <w:t xml:space="preserve">уха? Выберите </w:t>
      </w:r>
      <w:r w:rsidR="00414AB9">
        <w:t xml:space="preserve">два </w:t>
      </w:r>
      <w:r w:rsidRPr="000C529B">
        <w:t>верных ответа из шести и запишите в таблицу цифры, под которыми они указаны.</w:t>
      </w:r>
    </w:p>
    <w:p w:rsidR="000C529B" w:rsidRPr="000C529B" w:rsidRDefault="000C529B" w:rsidP="000C529B">
      <w:pPr>
        <w:pStyle w:val="a4"/>
        <w:spacing w:before="0" w:beforeAutospacing="0" w:after="0" w:afterAutospacing="0"/>
      </w:pPr>
      <w:r w:rsidRPr="000C529B">
        <w:t> 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709"/>
      </w:pPr>
      <w:r w:rsidRPr="000C529B">
        <w:t xml:space="preserve">1) </w:t>
      </w:r>
      <w:r w:rsidR="00414AB9">
        <w:t>орган равновесия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709"/>
      </w:pPr>
      <w:r w:rsidRPr="000C529B">
        <w:t>2) наружный слуховой проход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709"/>
      </w:pPr>
      <w:r w:rsidRPr="000C529B">
        <w:t>3) стремечко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709"/>
      </w:pPr>
      <w:r w:rsidRPr="000C529B">
        <w:t>4) наковальня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709"/>
      </w:pPr>
      <w:r w:rsidRPr="000C529B">
        <w:t>5) улитка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709"/>
      </w:pPr>
      <w:r w:rsidRPr="000C529B">
        <w:t>6) молоточек</w:t>
      </w:r>
    </w:p>
    <w:p w:rsidR="000C529B" w:rsidRDefault="000C529B" w:rsidP="000C529B">
      <w:pPr>
        <w:pStyle w:val="a4"/>
        <w:spacing w:before="0" w:beforeAutospacing="0" w:after="0" w:afterAutospacing="0"/>
      </w:pPr>
      <w:r>
        <w:t>Ответ:</w:t>
      </w:r>
    </w:p>
    <w:p w:rsidR="000C529B" w:rsidRDefault="000C529B" w:rsidP="000C529B">
      <w:pPr>
        <w:pStyle w:val="a4"/>
        <w:spacing w:before="0" w:beforeAutospacing="0" w:after="0" w:afterAutospacing="0"/>
      </w:pPr>
    </w:p>
    <w:p w:rsidR="00F371B6" w:rsidRDefault="00F371B6">
      <w:pPr>
        <w:spacing w:after="160" w:line="259" w:lineRule="auto"/>
      </w:pPr>
      <w:r>
        <w:br w:type="page"/>
      </w:r>
    </w:p>
    <w:p w:rsidR="000C529B" w:rsidRDefault="000C529B" w:rsidP="000C529B">
      <w:pPr>
        <w:pStyle w:val="a4"/>
        <w:spacing w:before="0" w:beforeAutospacing="0" w:after="0" w:afterAutospacing="0"/>
      </w:pPr>
      <w:r>
        <w:t xml:space="preserve">12. </w:t>
      </w:r>
      <w:r w:rsidRPr="0060022F">
        <w:t xml:space="preserve">Выберите </w:t>
      </w:r>
      <w:r>
        <w:t>три</w:t>
      </w:r>
      <w:r w:rsidRPr="0060022F">
        <w:t xml:space="preserve"> верных ответа из шести и запишите цифры, под </w:t>
      </w:r>
      <w:r w:rsidR="00D72ABF" w:rsidRPr="0060022F">
        <w:t>какими-нибудь</w:t>
      </w:r>
      <w:r w:rsidRPr="0060022F">
        <w:t xml:space="preserve"> они указаны. </w:t>
      </w:r>
    </w:p>
    <w:p w:rsidR="000C529B" w:rsidRDefault="000C529B" w:rsidP="000C529B">
      <w:pPr>
        <w:pStyle w:val="a4"/>
        <w:spacing w:before="0" w:beforeAutospacing="0" w:after="0" w:afterAutospacing="0"/>
      </w:pPr>
    </w:p>
    <w:p w:rsidR="000C529B" w:rsidRPr="000C529B" w:rsidRDefault="000C529B" w:rsidP="000C529B">
      <w:pPr>
        <w:pStyle w:val="a4"/>
        <w:spacing w:before="0" w:beforeAutospacing="0" w:after="0" w:afterAutospacing="0"/>
      </w:pPr>
      <w:r w:rsidRPr="0060022F">
        <w:t>По</w:t>
      </w:r>
      <w:r w:rsidRPr="000C529B">
        <w:t xml:space="preserve"> </w:t>
      </w:r>
      <w:r w:rsidR="00D72ABF">
        <w:t xml:space="preserve">артериям </w:t>
      </w:r>
      <w:r w:rsidR="00EE52EB">
        <w:t xml:space="preserve">большого </w:t>
      </w:r>
      <w:r w:rsidRPr="000C529B">
        <w:t>круга кровообращения у человека кровь течёт</w:t>
      </w:r>
    </w:p>
    <w:p w:rsidR="000C529B" w:rsidRPr="000C529B" w:rsidRDefault="000C529B" w:rsidP="000C529B">
      <w:pPr>
        <w:pStyle w:val="a4"/>
        <w:spacing w:before="0" w:beforeAutospacing="0" w:after="0" w:afterAutospacing="0"/>
      </w:pPr>
      <w:r w:rsidRPr="000C529B">
        <w:t> 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851"/>
      </w:pPr>
      <w:r w:rsidRPr="000C529B">
        <w:t>1) от сердца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851"/>
      </w:pPr>
      <w:r w:rsidRPr="000C529B">
        <w:t>2) к сердцу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851"/>
      </w:pPr>
      <w:r w:rsidRPr="000C529B">
        <w:t>3) насыщенная углекислым газом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851"/>
      </w:pPr>
      <w:r w:rsidRPr="000C529B">
        <w:t>4) насыщенная кислородом</w:t>
      </w:r>
    </w:p>
    <w:p w:rsidR="000C529B" w:rsidRPr="000C529B" w:rsidRDefault="000C529B" w:rsidP="000C529B">
      <w:pPr>
        <w:pStyle w:val="a4"/>
        <w:spacing w:before="0" w:beforeAutospacing="0" w:after="0" w:afterAutospacing="0"/>
        <w:ind w:firstLine="851"/>
      </w:pPr>
      <w:r w:rsidRPr="000C529B">
        <w:t>5) под высоким давлением</w:t>
      </w:r>
    </w:p>
    <w:p w:rsidR="000C529B" w:rsidRDefault="000C529B" w:rsidP="000C529B">
      <w:pPr>
        <w:pStyle w:val="a4"/>
        <w:spacing w:before="0" w:beforeAutospacing="0" w:after="0" w:afterAutospacing="0"/>
        <w:ind w:firstLine="851"/>
      </w:pPr>
      <w:r w:rsidRPr="000C529B">
        <w:t>6) под низким давлением</w:t>
      </w:r>
    </w:p>
    <w:p w:rsidR="000C529B" w:rsidRDefault="000C529B" w:rsidP="000C529B">
      <w:pPr>
        <w:pStyle w:val="a4"/>
        <w:spacing w:before="0" w:beforeAutospacing="0" w:after="0" w:afterAutospacing="0"/>
        <w:ind w:firstLine="851"/>
      </w:pPr>
    </w:p>
    <w:p w:rsidR="000C529B" w:rsidRPr="000C529B" w:rsidRDefault="000C529B" w:rsidP="000C529B">
      <w:pPr>
        <w:pStyle w:val="a4"/>
        <w:spacing w:before="0" w:beforeAutospacing="0" w:after="0" w:afterAutospacing="0"/>
        <w:ind w:firstLine="851"/>
      </w:pPr>
      <w:r>
        <w:t>Ответ:</w:t>
      </w:r>
    </w:p>
    <w:p w:rsidR="000C529B" w:rsidRPr="00823861" w:rsidRDefault="000C529B" w:rsidP="000C529B">
      <w:pPr>
        <w:pStyle w:val="a4"/>
        <w:tabs>
          <w:tab w:val="left" w:pos="851"/>
        </w:tabs>
        <w:spacing w:before="0" w:beforeAutospacing="0" w:after="0" w:afterAutospacing="0"/>
        <w:ind w:firstLine="851"/>
      </w:pPr>
    </w:p>
    <w:p w:rsidR="00D167C4" w:rsidRPr="00D167C4" w:rsidRDefault="00D167C4" w:rsidP="00D167C4">
      <w:pPr>
        <w:pStyle w:val="a4"/>
        <w:spacing w:before="0" w:beforeAutospacing="0" w:after="0" w:afterAutospacing="0"/>
      </w:pPr>
    </w:p>
    <w:p w:rsidR="002577E9" w:rsidRPr="00BE4C33" w:rsidRDefault="002577E9" w:rsidP="002577E9">
      <w:pPr>
        <w:pStyle w:val="a4"/>
        <w:spacing w:before="0" w:beforeAutospacing="0" w:after="0" w:afterAutospacing="0"/>
        <w:rPr>
          <w:bCs/>
        </w:rPr>
      </w:pPr>
      <w:r w:rsidRPr="00BE4C33">
        <w:rPr>
          <w:bCs/>
        </w:rPr>
        <w:t>13. Все перечисленные ниже признаки, кроме двух, используются для описания изображённой на рисунке клетки. Определите два признака, «выпадающих» из общего списка, и запишите в таблицу цифры, под которыми они указаны.</w:t>
      </w:r>
    </w:p>
    <w:p w:rsidR="002577E9" w:rsidRPr="00BE4C33" w:rsidRDefault="002577E9" w:rsidP="002577E9">
      <w:pPr>
        <w:pStyle w:val="a4"/>
        <w:spacing w:before="0" w:beforeAutospacing="0" w:after="0" w:afterAutospacing="0"/>
        <w:jc w:val="right"/>
        <w:rPr>
          <w:bCs/>
        </w:rPr>
      </w:pPr>
      <w:r w:rsidRPr="00BE4C33">
        <w:rPr>
          <w:bCs/>
        </w:rPr>
        <w:t> </w:t>
      </w:r>
      <w:r w:rsidRPr="00BE4C33">
        <w:rPr>
          <w:bCs/>
          <w:noProof/>
        </w:rPr>
        <w:drawing>
          <wp:inline distT="0" distB="0" distL="0" distR="0" wp14:anchorId="3A4F1AE2" wp14:editId="07C72154">
            <wp:extent cx="1562100" cy="2228850"/>
            <wp:effectExtent l="0" t="0" r="0" b="0"/>
            <wp:docPr id="119" name="Рисунок 119" descr="https://bio-ege.sdamgia.ru/get_file?id=398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 descr="https://bio-ege.sdamgia.ru/get_file?id=39880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7E9" w:rsidRPr="00BE4C33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  <w:r w:rsidRPr="00BE4C33">
        <w:rPr>
          <w:bCs/>
        </w:rPr>
        <w:t>1) автотрофное питание</w:t>
      </w:r>
    </w:p>
    <w:p w:rsidR="002577E9" w:rsidRPr="00BE4C33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  <w:r w:rsidRPr="00BE4C33">
        <w:rPr>
          <w:bCs/>
        </w:rPr>
        <w:t>2) ДНК содержится в ядре</w:t>
      </w:r>
    </w:p>
    <w:p w:rsidR="002577E9" w:rsidRPr="00BE4C33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  <w:r w:rsidRPr="00BE4C33">
        <w:rPr>
          <w:bCs/>
        </w:rPr>
        <w:t xml:space="preserve">3) клеточная стенка </w:t>
      </w:r>
    </w:p>
    <w:p w:rsidR="002577E9" w:rsidRPr="00BE4C33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  <w:r w:rsidRPr="00BE4C33">
        <w:rPr>
          <w:bCs/>
        </w:rPr>
        <w:t>4) захват частичек пищи фагоцитозом</w:t>
      </w:r>
    </w:p>
    <w:p w:rsidR="002577E9" w:rsidRPr="00BE4C33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  <w:r w:rsidRPr="00BE4C33">
        <w:rPr>
          <w:bCs/>
        </w:rPr>
        <w:t>5) способна к кислородному дыханию</w:t>
      </w:r>
    </w:p>
    <w:p w:rsidR="002577E9" w:rsidRPr="00BE4C33" w:rsidRDefault="002577E9" w:rsidP="002577E9">
      <w:pPr>
        <w:pStyle w:val="a4"/>
        <w:spacing w:before="0" w:beforeAutospacing="0" w:after="0" w:afterAutospacing="0"/>
        <w:rPr>
          <w:bCs/>
        </w:rPr>
      </w:pPr>
    </w:p>
    <w:p w:rsidR="002577E9" w:rsidRPr="00BE4C33" w:rsidRDefault="002577E9" w:rsidP="002577E9">
      <w:pPr>
        <w:pStyle w:val="a4"/>
        <w:spacing w:before="0" w:beforeAutospacing="0" w:after="0" w:afterAutospacing="0"/>
        <w:rPr>
          <w:bCs/>
        </w:rPr>
      </w:pPr>
      <w:r>
        <w:rPr>
          <w:bCs/>
        </w:rPr>
        <w:t xml:space="preserve">Ответ: </w:t>
      </w:r>
    </w:p>
    <w:p w:rsidR="002577E9" w:rsidRDefault="002577E9" w:rsidP="002577E9">
      <w:pPr>
        <w:pStyle w:val="a4"/>
        <w:spacing w:before="0" w:beforeAutospacing="0" w:after="0" w:afterAutospacing="0"/>
        <w:rPr>
          <w:bCs/>
        </w:rPr>
      </w:pPr>
    </w:p>
    <w:p w:rsidR="002577E9" w:rsidRPr="00D71596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  <w:r>
        <w:rPr>
          <w:bCs/>
        </w:rPr>
        <w:t xml:space="preserve">14. </w:t>
      </w:r>
      <w:r w:rsidRPr="00D71596">
        <w:rPr>
          <w:bCs/>
        </w:rPr>
        <w:t>Рассмотрите предложенную схему строения внутренней среды человека. Запишите в ответе пропущенный термин, обозначенный на схеме знаком вопроса.</w:t>
      </w:r>
    </w:p>
    <w:p w:rsidR="002577E9" w:rsidRPr="00D71596" w:rsidRDefault="002577E9" w:rsidP="002577E9">
      <w:pPr>
        <w:pStyle w:val="a4"/>
        <w:spacing w:before="0" w:beforeAutospacing="0" w:after="0" w:afterAutospacing="0"/>
        <w:ind w:firstLine="851"/>
        <w:jc w:val="center"/>
        <w:rPr>
          <w:bCs/>
        </w:rPr>
      </w:pPr>
      <w:r w:rsidRPr="00D71596">
        <w:rPr>
          <w:bCs/>
          <w:noProof/>
        </w:rPr>
        <w:drawing>
          <wp:inline distT="0" distB="0" distL="0" distR="0" wp14:anchorId="7D564317" wp14:editId="7158D6AB">
            <wp:extent cx="4819650" cy="1438275"/>
            <wp:effectExtent l="0" t="0" r="0" b="9525"/>
            <wp:docPr id="120" name="Рисунок 120" descr="https://bio-ege.sdamgia.ru/get_file?id=31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 descr="https://bio-ege.sdamgia.ru/get_file?id=31994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7E9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  <w:r>
        <w:rPr>
          <w:bCs/>
        </w:rPr>
        <w:t xml:space="preserve">Ответ: </w:t>
      </w:r>
    </w:p>
    <w:p w:rsidR="002577E9" w:rsidRDefault="002577E9" w:rsidP="002577E9">
      <w:pPr>
        <w:pStyle w:val="a4"/>
        <w:spacing w:before="0" w:beforeAutospacing="0" w:after="0" w:afterAutospacing="0"/>
        <w:ind w:firstLine="851"/>
        <w:rPr>
          <w:bCs/>
        </w:rPr>
      </w:pPr>
    </w:p>
    <w:p w:rsidR="002E06F9" w:rsidRPr="0027675B" w:rsidRDefault="002E06F9" w:rsidP="0027675B">
      <w:pPr>
        <w:pStyle w:val="a4"/>
        <w:spacing w:before="0" w:beforeAutospacing="0" w:after="0" w:afterAutospacing="0"/>
        <w:ind w:firstLine="851"/>
        <w:rPr>
          <w:bCs/>
        </w:rPr>
      </w:pPr>
      <w:r>
        <w:rPr>
          <w:bCs/>
        </w:rPr>
        <w:t xml:space="preserve">15. </w:t>
      </w:r>
      <w:r w:rsidRPr="0027675B">
        <w:rPr>
          <w:bCs/>
        </w:rPr>
        <w:t>Изучите график, отражающий зависимость изменения температуры верхнего слоя кожи человека от продолжительности контакта с холодной (t = + 6 °С) водой (по оси у отложена температура верхнего слоя кожи в месте контакта с водой (в °С), а по оси х — продолжительность контакта с холодной водой (в с)).</w:t>
      </w:r>
    </w:p>
    <w:p w:rsidR="002E06F9" w:rsidRPr="0027675B" w:rsidRDefault="0027675B" w:rsidP="0027675B">
      <w:pPr>
        <w:pStyle w:val="a4"/>
        <w:spacing w:before="0" w:beforeAutospacing="0" w:after="0" w:afterAutospacing="0"/>
        <w:ind w:firstLine="851"/>
        <w:jc w:val="right"/>
        <w:rPr>
          <w:bCs/>
        </w:rPr>
      </w:pPr>
      <w:r w:rsidRPr="0027675B">
        <w:rPr>
          <w:bCs/>
          <w:noProof/>
        </w:rPr>
        <w:drawing>
          <wp:inline distT="0" distB="0" distL="0" distR="0" wp14:anchorId="47EC387D" wp14:editId="4994D7E8">
            <wp:extent cx="3006090" cy="1914525"/>
            <wp:effectExtent l="0" t="0" r="3810" b="9525"/>
            <wp:docPr id="128" name="Рисунок 1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 rotWithShape="1">
                    <a:blip r:embed="rId257"/>
                    <a:srcRect l="43774" t="45912" r="27525" b="21579"/>
                    <a:stretch/>
                  </pic:blipFill>
                  <pic:spPr bwMode="auto">
                    <a:xfrm>
                      <a:off x="0" y="0"/>
                      <a:ext cx="3006090" cy="191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06F9" w:rsidRPr="0027675B" w:rsidRDefault="002E06F9" w:rsidP="0027675B">
      <w:pPr>
        <w:pStyle w:val="a4"/>
        <w:spacing w:before="0" w:beforeAutospacing="0" w:after="0" w:afterAutospacing="0"/>
        <w:ind w:firstLine="851"/>
        <w:rPr>
          <w:bCs/>
        </w:rPr>
      </w:pPr>
      <w:r w:rsidRPr="0027675B">
        <w:rPr>
          <w:bCs/>
        </w:rPr>
        <w:t>Какие два из нижеприведённых описаний наиболее точно отражают данную зависимость?</w:t>
      </w:r>
    </w:p>
    <w:p w:rsidR="002E06F9" w:rsidRPr="0027675B" w:rsidRDefault="002E06F9" w:rsidP="0027675B">
      <w:pPr>
        <w:pStyle w:val="a4"/>
        <w:spacing w:before="0" w:beforeAutospacing="0" w:after="0" w:afterAutospacing="0"/>
        <w:ind w:firstLine="851"/>
        <w:rPr>
          <w:bCs/>
        </w:rPr>
      </w:pPr>
      <w:r w:rsidRPr="0027675B">
        <w:rPr>
          <w:bCs/>
        </w:rPr>
        <w:t>1) На 300 секунде контакта с холодной водой температура верхнего слоя кожи человека равна 34 °С.</w:t>
      </w:r>
    </w:p>
    <w:p w:rsidR="002E06F9" w:rsidRPr="0027675B" w:rsidRDefault="002E06F9" w:rsidP="0027675B">
      <w:pPr>
        <w:pStyle w:val="a4"/>
        <w:spacing w:before="0" w:beforeAutospacing="0" w:after="0" w:afterAutospacing="0"/>
        <w:ind w:firstLine="851"/>
        <w:rPr>
          <w:bCs/>
        </w:rPr>
      </w:pPr>
      <w:r w:rsidRPr="0027675B">
        <w:rPr>
          <w:bCs/>
        </w:rPr>
        <w:t>2) Снижение температуры верхнего слоя кожи человека продолжается всё время контакта с холодной водой.</w:t>
      </w:r>
    </w:p>
    <w:p w:rsidR="002E06F9" w:rsidRPr="0027675B" w:rsidRDefault="002E06F9" w:rsidP="0027675B">
      <w:pPr>
        <w:pStyle w:val="a4"/>
        <w:spacing w:before="0" w:beforeAutospacing="0" w:after="0" w:afterAutospacing="0"/>
        <w:ind w:firstLine="851"/>
        <w:rPr>
          <w:bCs/>
        </w:rPr>
      </w:pPr>
      <w:r w:rsidRPr="0027675B">
        <w:rPr>
          <w:bCs/>
        </w:rPr>
        <w:t>3) Температура верхнего слоя кожи человека сначала резко снижается, а затем плавно возвращается к норме.</w:t>
      </w:r>
    </w:p>
    <w:p w:rsidR="002E06F9" w:rsidRPr="0027675B" w:rsidRDefault="002E06F9" w:rsidP="0027675B">
      <w:pPr>
        <w:pStyle w:val="a4"/>
        <w:spacing w:before="0" w:beforeAutospacing="0" w:after="0" w:afterAutospacing="0"/>
        <w:ind w:firstLine="851"/>
        <w:rPr>
          <w:bCs/>
        </w:rPr>
      </w:pPr>
      <w:r w:rsidRPr="0027675B">
        <w:rPr>
          <w:bCs/>
        </w:rPr>
        <w:t>4) После 360 секунды контакта с холодной водой в организме начинаются необратимые процессы.</w:t>
      </w:r>
    </w:p>
    <w:p w:rsidR="002E06F9" w:rsidRDefault="002E06F9" w:rsidP="00F371B6">
      <w:pPr>
        <w:pStyle w:val="a4"/>
        <w:spacing w:before="0" w:beforeAutospacing="0" w:after="0" w:afterAutospacing="0"/>
        <w:ind w:firstLine="851"/>
        <w:rPr>
          <w:bCs/>
        </w:rPr>
      </w:pPr>
      <w:proofErr w:type="gramStart"/>
      <w:r w:rsidRPr="0027675B">
        <w:rPr>
          <w:bCs/>
        </w:rPr>
        <w:t>5) В</w:t>
      </w:r>
      <w:proofErr w:type="gramEnd"/>
      <w:r w:rsidRPr="0027675B">
        <w:rPr>
          <w:bCs/>
        </w:rPr>
        <w:t xml:space="preserve"> начале контакта с холодной водой температура верхнего слоя кожи повышается.</w:t>
      </w:r>
    </w:p>
    <w:p w:rsidR="002E06F9" w:rsidRDefault="002E06F9" w:rsidP="002577E9">
      <w:pPr>
        <w:pStyle w:val="a4"/>
        <w:spacing w:before="0" w:beforeAutospacing="0" w:after="0" w:afterAutospacing="0"/>
        <w:ind w:firstLine="851"/>
        <w:rPr>
          <w:bCs/>
        </w:rPr>
      </w:pPr>
      <w:r>
        <w:rPr>
          <w:bCs/>
        </w:rPr>
        <w:t xml:space="preserve">Ответ: </w:t>
      </w:r>
    </w:p>
    <w:p w:rsidR="002E06F9" w:rsidRDefault="002E06F9" w:rsidP="002577E9">
      <w:pPr>
        <w:pStyle w:val="a4"/>
        <w:spacing w:before="0" w:beforeAutospacing="0" w:after="0" w:afterAutospacing="0"/>
        <w:ind w:firstLine="851"/>
        <w:rPr>
          <w:bCs/>
        </w:rPr>
      </w:pPr>
    </w:p>
    <w:p w:rsidR="006D63AA" w:rsidRPr="006D63AA" w:rsidRDefault="006D63AA" w:rsidP="006D63A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bCs/>
        </w:rPr>
      </w:pPr>
      <w:r>
        <w:rPr>
          <w:bCs/>
        </w:rPr>
        <w:t xml:space="preserve">16. </w:t>
      </w:r>
      <w:r w:rsidRPr="006D63AA">
        <w:rPr>
          <w:bCs/>
        </w:rPr>
        <w:t>Вставьте в текст «Газообмен у человека» пропущенные термины из предложенного перечня, используя для этого числовые обозначения. Запишите в текст цифры выбранных ответов, а затем получившуюся последовательность цифр</w:t>
      </w:r>
    </w:p>
    <w:p w:rsidR="006D63AA" w:rsidRPr="006D63AA" w:rsidRDefault="006D63AA" w:rsidP="00F371B6">
      <w:pPr>
        <w:shd w:val="clear" w:color="auto" w:fill="FFFFFF"/>
        <w:ind w:firstLine="375"/>
        <w:jc w:val="both"/>
        <w:rPr>
          <w:bCs/>
        </w:rPr>
      </w:pPr>
      <w:r w:rsidRPr="006D63AA">
        <w:rPr>
          <w:bCs/>
        </w:rPr>
        <w:t>(по тексту) впишите в приведённую ниже таблицу.</w:t>
      </w:r>
    </w:p>
    <w:p w:rsidR="006D63AA" w:rsidRPr="006D63AA" w:rsidRDefault="006D63AA" w:rsidP="006D63AA">
      <w:pPr>
        <w:shd w:val="clear" w:color="auto" w:fill="FFFFFF"/>
        <w:spacing w:before="150" w:after="150"/>
        <w:jc w:val="center"/>
        <w:rPr>
          <w:b/>
          <w:bCs/>
        </w:rPr>
      </w:pPr>
      <w:r w:rsidRPr="006D63AA">
        <w:rPr>
          <w:b/>
          <w:bCs/>
        </w:rPr>
        <w:t>Газообмен у человека</w:t>
      </w:r>
    </w:p>
    <w:p w:rsidR="006D63AA" w:rsidRPr="006D63AA" w:rsidRDefault="006D63AA" w:rsidP="006D63AA">
      <w:pPr>
        <w:shd w:val="clear" w:color="auto" w:fill="FFFFFF"/>
        <w:ind w:firstLine="375"/>
        <w:jc w:val="both"/>
        <w:rPr>
          <w:bCs/>
        </w:rPr>
      </w:pPr>
      <w:r w:rsidRPr="006D63AA">
        <w:rPr>
          <w:bCs/>
        </w:rPr>
        <w:t>В газообмене у человека участвуют две системы: дыхательная и _____(А). Атмосферный воздух попадает в организм человека через носовую или ротовую полость, откуда поступает в гортань и далее через _____(Б) и бронхи в лёгкие. В лёгких происходит газообмен между воздухом и _____(В), в результате чего кровь насыщается кислородом. С током крови _____(Г) поступает к органам и тканям, где снова происходит газообмен. Из крови в ткани поступает кислород, а из тканей в кровь — углекислый газ. _____(Д) будет удалён из крови при газообмене в лёгких.</w:t>
      </w:r>
    </w:p>
    <w:p w:rsidR="006D63AA" w:rsidRPr="006D63AA" w:rsidRDefault="006D63AA" w:rsidP="006D63AA">
      <w:pPr>
        <w:shd w:val="clear" w:color="auto" w:fill="FFFFFF"/>
        <w:jc w:val="both"/>
        <w:rPr>
          <w:bCs/>
        </w:rPr>
      </w:pPr>
      <w:r w:rsidRPr="006D63AA">
        <w:rPr>
          <w:bCs/>
        </w:rPr>
        <w:t> </w:t>
      </w:r>
    </w:p>
    <w:p w:rsidR="006D63AA" w:rsidRPr="006D63AA" w:rsidRDefault="006D63AA" w:rsidP="00F371B6">
      <w:pPr>
        <w:shd w:val="clear" w:color="auto" w:fill="FFFFFF"/>
        <w:ind w:firstLine="375"/>
        <w:jc w:val="both"/>
        <w:rPr>
          <w:bCs/>
        </w:rPr>
      </w:pPr>
      <w:r w:rsidRPr="006D63AA">
        <w:rPr>
          <w:bCs/>
        </w:rPr>
        <w:t>ПЕРЕЧЕНЬ ТЕРМИНОВ:</w:t>
      </w:r>
    </w:p>
    <w:p w:rsidR="006D63AA" w:rsidRPr="006D63AA" w:rsidRDefault="006D63AA" w:rsidP="006D63AA">
      <w:pPr>
        <w:shd w:val="clear" w:color="auto" w:fill="FFFFFF"/>
        <w:ind w:firstLine="375"/>
        <w:jc w:val="both"/>
        <w:rPr>
          <w:bCs/>
        </w:rPr>
      </w:pPr>
      <w:r w:rsidRPr="006D63AA">
        <w:rPr>
          <w:bCs/>
        </w:rPr>
        <w:t>1) кислород</w:t>
      </w:r>
    </w:p>
    <w:p w:rsidR="006D63AA" w:rsidRPr="006D63AA" w:rsidRDefault="006D63AA" w:rsidP="006D63AA">
      <w:pPr>
        <w:shd w:val="clear" w:color="auto" w:fill="FFFFFF"/>
        <w:ind w:firstLine="375"/>
        <w:jc w:val="both"/>
        <w:rPr>
          <w:bCs/>
        </w:rPr>
      </w:pPr>
      <w:r w:rsidRPr="006D63AA">
        <w:rPr>
          <w:bCs/>
        </w:rPr>
        <w:t>2) углекислый газ</w:t>
      </w:r>
    </w:p>
    <w:p w:rsidR="006D63AA" w:rsidRPr="006D63AA" w:rsidRDefault="006D63AA" w:rsidP="006D63AA">
      <w:pPr>
        <w:shd w:val="clear" w:color="auto" w:fill="FFFFFF"/>
        <w:ind w:firstLine="375"/>
        <w:jc w:val="both"/>
        <w:rPr>
          <w:bCs/>
        </w:rPr>
      </w:pPr>
      <w:r w:rsidRPr="006D63AA">
        <w:rPr>
          <w:bCs/>
        </w:rPr>
        <w:t>3) кровеносная</w:t>
      </w:r>
    </w:p>
    <w:p w:rsidR="006D63AA" w:rsidRPr="006D63AA" w:rsidRDefault="006D63AA" w:rsidP="006D63AA">
      <w:pPr>
        <w:shd w:val="clear" w:color="auto" w:fill="FFFFFF"/>
        <w:ind w:firstLine="375"/>
        <w:jc w:val="both"/>
        <w:rPr>
          <w:bCs/>
        </w:rPr>
      </w:pPr>
      <w:r w:rsidRPr="006D63AA">
        <w:rPr>
          <w:bCs/>
        </w:rPr>
        <w:t>4) покровная</w:t>
      </w:r>
    </w:p>
    <w:p w:rsidR="006D63AA" w:rsidRPr="006D63AA" w:rsidRDefault="006D63AA" w:rsidP="006D63AA">
      <w:pPr>
        <w:shd w:val="clear" w:color="auto" w:fill="FFFFFF"/>
        <w:ind w:firstLine="375"/>
        <w:jc w:val="both"/>
        <w:rPr>
          <w:bCs/>
        </w:rPr>
      </w:pPr>
      <w:r w:rsidRPr="006D63AA">
        <w:rPr>
          <w:bCs/>
        </w:rPr>
        <w:t>5) трахея</w:t>
      </w:r>
    </w:p>
    <w:p w:rsidR="006D63AA" w:rsidRPr="006D63AA" w:rsidRDefault="006D63AA" w:rsidP="006D63AA">
      <w:pPr>
        <w:shd w:val="clear" w:color="auto" w:fill="FFFFFF"/>
        <w:ind w:firstLine="375"/>
        <w:jc w:val="both"/>
        <w:rPr>
          <w:bCs/>
        </w:rPr>
      </w:pPr>
      <w:r w:rsidRPr="006D63AA">
        <w:rPr>
          <w:bCs/>
        </w:rPr>
        <w:t>6) глотка</w:t>
      </w:r>
    </w:p>
    <w:p w:rsidR="006D63AA" w:rsidRPr="006D63AA" w:rsidRDefault="006D63AA" w:rsidP="006D63AA">
      <w:pPr>
        <w:shd w:val="clear" w:color="auto" w:fill="FFFFFF"/>
        <w:ind w:firstLine="375"/>
        <w:jc w:val="both"/>
        <w:rPr>
          <w:bCs/>
        </w:rPr>
      </w:pPr>
      <w:r w:rsidRPr="006D63AA">
        <w:rPr>
          <w:bCs/>
        </w:rPr>
        <w:t>7) кровь</w:t>
      </w:r>
    </w:p>
    <w:p w:rsidR="006D63AA" w:rsidRPr="006D63AA" w:rsidRDefault="006D63AA" w:rsidP="006D63AA">
      <w:pPr>
        <w:shd w:val="clear" w:color="auto" w:fill="FFFFFF"/>
        <w:ind w:firstLine="375"/>
        <w:jc w:val="both"/>
        <w:rPr>
          <w:bCs/>
        </w:rPr>
      </w:pPr>
      <w:r w:rsidRPr="006D63AA">
        <w:rPr>
          <w:bCs/>
        </w:rPr>
        <w:t>8) лимфа</w:t>
      </w:r>
    </w:p>
    <w:p w:rsidR="006D63AA" w:rsidRPr="006D63AA" w:rsidRDefault="006D63AA" w:rsidP="006D63AA">
      <w:pPr>
        <w:shd w:val="clear" w:color="auto" w:fill="FFFFFF"/>
        <w:jc w:val="both"/>
        <w:rPr>
          <w:bCs/>
        </w:rPr>
      </w:pPr>
      <w:r w:rsidRPr="006D63AA">
        <w:rPr>
          <w:bCs/>
        </w:rPr>
        <w:t> </w:t>
      </w:r>
    </w:p>
    <w:p w:rsidR="006D63AA" w:rsidRPr="006D63AA" w:rsidRDefault="006D63AA" w:rsidP="006D63AA">
      <w:pPr>
        <w:shd w:val="clear" w:color="auto" w:fill="FFFFFF"/>
        <w:spacing w:after="240"/>
        <w:ind w:firstLine="375"/>
        <w:jc w:val="both"/>
        <w:rPr>
          <w:bCs/>
        </w:rPr>
      </w:pPr>
      <w:r w:rsidRPr="006D63AA">
        <w:rPr>
          <w:bCs/>
        </w:rPr>
        <w:t>Запишите в ответ цифры, расположив их в порядке, соответствующем буквам: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</w:tblGrid>
      <w:tr w:rsidR="006D63AA" w:rsidRPr="006D63AA" w:rsidTr="006D63A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D63AA" w:rsidRPr="006D63AA" w:rsidRDefault="006D63AA" w:rsidP="006D63AA">
            <w:pPr>
              <w:spacing w:before="75"/>
              <w:jc w:val="center"/>
              <w:rPr>
                <w:bCs/>
              </w:rPr>
            </w:pPr>
            <w:r w:rsidRPr="006D63AA">
              <w:rPr>
                <w:bCs/>
              </w:rPr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D63AA" w:rsidRPr="006D63AA" w:rsidRDefault="006D63AA" w:rsidP="006D63AA">
            <w:pPr>
              <w:spacing w:before="75"/>
              <w:jc w:val="center"/>
              <w:rPr>
                <w:bCs/>
              </w:rPr>
            </w:pPr>
            <w:r w:rsidRPr="006D63AA">
              <w:rPr>
                <w:bCs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D63AA" w:rsidRPr="006D63AA" w:rsidRDefault="006D63AA" w:rsidP="006D63AA">
            <w:pPr>
              <w:spacing w:before="75"/>
              <w:jc w:val="center"/>
              <w:rPr>
                <w:bCs/>
              </w:rPr>
            </w:pPr>
            <w:r w:rsidRPr="006D63AA">
              <w:rPr>
                <w:bCs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D63AA" w:rsidRPr="006D63AA" w:rsidRDefault="006D63AA" w:rsidP="006D63AA">
            <w:pPr>
              <w:spacing w:before="75"/>
              <w:jc w:val="center"/>
              <w:rPr>
                <w:bCs/>
              </w:rPr>
            </w:pPr>
            <w:r w:rsidRPr="006D63AA">
              <w:rPr>
                <w:bCs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D63AA" w:rsidRPr="006D63AA" w:rsidRDefault="006D63AA" w:rsidP="006D63AA">
            <w:pPr>
              <w:spacing w:before="75"/>
              <w:jc w:val="center"/>
              <w:rPr>
                <w:bCs/>
              </w:rPr>
            </w:pPr>
            <w:r w:rsidRPr="006D63AA">
              <w:rPr>
                <w:bCs/>
              </w:rPr>
              <w:t>Д</w:t>
            </w:r>
          </w:p>
        </w:tc>
      </w:tr>
      <w:tr w:rsidR="006D63AA" w:rsidRPr="006D63AA" w:rsidTr="006D63AA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D63AA" w:rsidRPr="006D63AA" w:rsidRDefault="006D63AA" w:rsidP="006D63AA">
            <w:pPr>
              <w:spacing w:before="75"/>
              <w:rPr>
                <w:bCs/>
              </w:rPr>
            </w:pPr>
            <w:r w:rsidRPr="006D63AA">
              <w:rPr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D63AA" w:rsidRPr="006D63AA" w:rsidRDefault="006D63AA" w:rsidP="006D63AA">
            <w:pPr>
              <w:spacing w:before="75"/>
              <w:rPr>
                <w:bCs/>
              </w:rPr>
            </w:pPr>
            <w:r w:rsidRPr="006D63AA">
              <w:rPr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D63AA" w:rsidRPr="006D63AA" w:rsidRDefault="006D63AA" w:rsidP="006D63AA">
            <w:pPr>
              <w:spacing w:before="75"/>
              <w:rPr>
                <w:bCs/>
              </w:rPr>
            </w:pPr>
            <w:r w:rsidRPr="006D63AA">
              <w:rPr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D63AA" w:rsidRPr="006D63AA" w:rsidRDefault="006D63AA" w:rsidP="006D63AA">
            <w:pPr>
              <w:spacing w:before="75"/>
              <w:rPr>
                <w:bCs/>
              </w:rPr>
            </w:pPr>
            <w:r w:rsidRPr="006D63AA">
              <w:rPr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D63AA" w:rsidRPr="006D63AA" w:rsidRDefault="006D63AA" w:rsidP="006D63AA">
            <w:pPr>
              <w:spacing w:before="75"/>
              <w:rPr>
                <w:bCs/>
              </w:rPr>
            </w:pPr>
            <w:r w:rsidRPr="006D63AA">
              <w:rPr>
                <w:bCs/>
              </w:rPr>
              <w:t> </w:t>
            </w:r>
          </w:p>
        </w:tc>
      </w:tr>
    </w:tbl>
    <w:p w:rsidR="008A5144" w:rsidRDefault="008A5144" w:rsidP="002577E9">
      <w:pPr>
        <w:pStyle w:val="a4"/>
        <w:spacing w:before="0" w:beforeAutospacing="0" w:after="0" w:afterAutospacing="0"/>
        <w:ind w:firstLine="851"/>
        <w:rPr>
          <w:bCs/>
        </w:rPr>
      </w:pPr>
    </w:p>
    <w:p w:rsidR="008A5144" w:rsidRPr="008A5144" w:rsidRDefault="008A5144" w:rsidP="008A5144">
      <w:pPr>
        <w:pStyle w:val="a4"/>
        <w:spacing w:before="0" w:beforeAutospacing="0" w:after="0" w:afterAutospacing="0"/>
        <w:rPr>
          <w:bCs/>
        </w:rPr>
      </w:pPr>
      <w:r>
        <w:rPr>
          <w:bCs/>
        </w:rPr>
        <w:t xml:space="preserve">17. </w:t>
      </w:r>
      <w:r w:rsidRPr="008A5144">
        <w:rPr>
          <w:bCs/>
        </w:rPr>
        <w:t>Рассмотрите рисунок с изображением повреждений кровеносных сосудов. Какой вид кровотечения изображен на третьем рисунке? Назовите один из признаков, по которому Вы это определили.</w:t>
      </w:r>
    </w:p>
    <w:p w:rsidR="008A5144" w:rsidRPr="008A5144" w:rsidRDefault="008A5144" w:rsidP="008A5144">
      <w:pPr>
        <w:pStyle w:val="a4"/>
        <w:spacing w:before="0" w:beforeAutospacing="0" w:after="0" w:afterAutospacing="0"/>
        <w:rPr>
          <w:bCs/>
        </w:rPr>
      </w:pPr>
      <w:r w:rsidRPr="008A5144">
        <w:rPr>
          <w:bCs/>
          <w:noProof/>
        </w:rPr>
        <w:drawing>
          <wp:inline distT="0" distB="0" distL="0" distR="0">
            <wp:extent cx="6000750" cy="2476500"/>
            <wp:effectExtent l="0" t="0" r="0" b="0"/>
            <wp:docPr id="122" name="Рисунок 122" descr="https://bio-oge.sdamgia.ru/get_file?id=20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 descr="https://bio-oge.sdamgia.ru/get_file?id=20181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144" w:rsidRDefault="008A5144" w:rsidP="008A5144">
      <w:pPr>
        <w:pStyle w:val="a4"/>
        <w:spacing w:before="0" w:beforeAutospacing="0" w:after="0" w:afterAutospacing="0"/>
        <w:rPr>
          <w:bCs/>
        </w:rPr>
      </w:pPr>
    </w:p>
    <w:p w:rsidR="007871DC" w:rsidRDefault="00942C2B" w:rsidP="008A5144">
      <w:pPr>
        <w:pStyle w:val="a4"/>
        <w:spacing w:before="0" w:beforeAutospacing="0" w:after="0" w:afterAutospacing="0"/>
        <w:rPr>
          <w:bCs/>
        </w:rPr>
      </w:pPr>
      <w:r>
        <w:rPr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71DC" w:rsidRDefault="007871DC" w:rsidP="008A5144">
      <w:pPr>
        <w:pStyle w:val="a4"/>
        <w:spacing w:before="0" w:beforeAutospacing="0" w:after="0" w:afterAutospacing="0"/>
        <w:rPr>
          <w:bCs/>
        </w:rPr>
      </w:pPr>
    </w:p>
    <w:p w:rsidR="007871DC" w:rsidRDefault="007871DC" w:rsidP="007871DC">
      <w:pPr>
        <w:pStyle w:val="a4"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18. </w:t>
      </w:r>
      <w:r w:rsidRPr="007871DC">
        <w:rPr>
          <w:bCs/>
        </w:rPr>
        <w:t>Определите систематическое положение человека как биологического вида, расположив таксоны в правильной последовательности, начиная с</w:t>
      </w:r>
      <w:r>
        <w:rPr>
          <w:bCs/>
        </w:rPr>
        <w:t xml:space="preserve"> наибольшего</w:t>
      </w:r>
    </w:p>
    <w:p w:rsidR="007871DC" w:rsidRDefault="007871DC" w:rsidP="007871DC">
      <w:pPr>
        <w:pStyle w:val="a4"/>
        <w:spacing w:before="0" w:beforeAutospacing="0" w:after="0" w:afterAutospacing="0"/>
        <w:ind w:firstLine="851"/>
        <w:jc w:val="both"/>
      </w:pPr>
      <w:r>
        <w:t>а</w:t>
      </w:r>
      <w:r w:rsidRPr="007871DC">
        <w:t>) Человек</w:t>
      </w:r>
    </w:p>
    <w:p w:rsidR="007871DC" w:rsidRDefault="007871DC" w:rsidP="007871DC">
      <w:pPr>
        <w:pStyle w:val="a4"/>
        <w:spacing w:before="0" w:beforeAutospacing="0" w:after="0" w:afterAutospacing="0"/>
        <w:ind w:firstLine="851"/>
      </w:pPr>
      <w:r>
        <w:t>б</w:t>
      </w:r>
      <w:r w:rsidRPr="007871DC">
        <w:t xml:space="preserve">) Человек разумный </w:t>
      </w:r>
    </w:p>
    <w:p w:rsidR="007871DC" w:rsidRDefault="007871DC" w:rsidP="007871DC">
      <w:pPr>
        <w:pStyle w:val="a4"/>
        <w:spacing w:before="0" w:beforeAutospacing="0" w:after="0" w:afterAutospacing="0"/>
        <w:ind w:firstLine="851"/>
      </w:pPr>
      <w:r>
        <w:t>в</w:t>
      </w:r>
      <w:r w:rsidRPr="007871DC">
        <w:t>) П</w:t>
      </w:r>
      <w:r>
        <w:t>риматы</w:t>
      </w:r>
      <w:r w:rsidRPr="007871DC">
        <w:t xml:space="preserve"> </w:t>
      </w:r>
    </w:p>
    <w:p w:rsidR="007871DC" w:rsidRDefault="007871DC" w:rsidP="007871DC">
      <w:pPr>
        <w:pStyle w:val="a4"/>
        <w:spacing w:before="0" w:beforeAutospacing="0" w:after="0" w:afterAutospacing="0"/>
        <w:ind w:firstLine="851"/>
      </w:pPr>
      <w:r>
        <w:t>г</w:t>
      </w:r>
      <w:r w:rsidRPr="007871DC">
        <w:t xml:space="preserve">) Млекопитающие </w:t>
      </w:r>
      <w:r w:rsidRPr="007871DC">
        <w:rPr>
          <w:bCs/>
        </w:rPr>
        <w:br/>
      </w:r>
      <w:r>
        <w:t xml:space="preserve">              д</w:t>
      </w:r>
      <w:r w:rsidRPr="007871DC">
        <w:t xml:space="preserve">) Позвоночные </w:t>
      </w:r>
    </w:p>
    <w:p w:rsidR="007871DC" w:rsidRDefault="007871DC" w:rsidP="007871DC">
      <w:pPr>
        <w:pStyle w:val="a4"/>
        <w:spacing w:before="0" w:beforeAutospacing="0" w:after="0" w:afterAutospacing="0"/>
        <w:ind w:firstLine="851"/>
      </w:pPr>
      <w:r>
        <w:t>е</w:t>
      </w:r>
      <w:r w:rsidRPr="007871DC">
        <w:t xml:space="preserve">) Хордовые </w:t>
      </w:r>
    </w:p>
    <w:p w:rsidR="007871DC" w:rsidRDefault="007871DC" w:rsidP="007871DC">
      <w:pPr>
        <w:pStyle w:val="a4"/>
        <w:spacing w:before="0" w:beforeAutospacing="0" w:after="0" w:afterAutospacing="0"/>
        <w:ind w:firstLine="851"/>
      </w:pPr>
      <w:r>
        <w:t>ж</w:t>
      </w:r>
      <w:r w:rsidRPr="007871DC">
        <w:t>) П</w:t>
      </w:r>
      <w:r>
        <w:t>лацентарные</w:t>
      </w:r>
    </w:p>
    <w:p w:rsidR="007871DC" w:rsidRDefault="007871DC" w:rsidP="007871DC">
      <w:pPr>
        <w:pStyle w:val="a4"/>
        <w:spacing w:before="0" w:beforeAutospacing="0" w:after="0" w:afterAutospacing="0"/>
        <w:ind w:firstLine="851"/>
        <w:rPr>
          <w:bCs/>
        </w:rPr>
      </w:pPr>
    </w:p>
    <w:p w:rsidR="007871DC" w:rsidRPr="0082356B" w:rsidRDefault="007871DC" w:rsidP="007871DC">
      <w:pPr>
        <w:pStyle w:val="a4"/>
        <w:spacing w:before="0" w:beforeAutospacing="0" w:after="0" w:afterAutospacing="0"/>
        <w:ind w:firstLine="851"/>
        <w:rPr>
          <w:bCs/>
        </w:rPr>
      </w:pPr>
      <w:r>
        <w:rPr>
          <w:bCs/>
        </w:rPr>
        <w:t>Ответ: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334"/>
        <w:gridCol w:w="1335"/>
        <w:gridCol w:w="1335"/>
        <w:gridCol w:w="1335"/>
        <w:gridCol w:w="1335"/>
        <w:gridCol w:w="1335"/>
        <w:gridCol w:w="1335"/>
      </w:tblGrid>
      <w:tr w:rsidR="007871DC" w:rsidTr="00112234">
        <w:tc>
          <w:tcPr>
            <w:tcW w:w="1334" w:type="dxa"/>
          </w:tcPr>
          <w:p w:rsidR="007871DC" w:rsidRDefault="007871DC" w:rsidP="00112234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Тип</w:t>
            </w:r>
          </w:p>
        </w:tc>
        <w:tc>
          <w:tcPr>
            <w:tcW w:w="1335" w:type="dxa"/>
          </w:tcPr>
          <w:p w:rsidR="007871DC" w:rsidRDefault="007871DC" w:rsidP="00112234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Подтип</w:t>
            </w:r>
          </w:p>
        </w:tc>
        <w:tc>
          <w:tcPr>
            <w:tcW w:w="1335" w:type="dxa"/>
          </w:tcPr>
          <w:p w:rsidR="007871DC" w:rsidRDefault="007871DC" w:rsidP="00112234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Класс</w:t>
            </w:r>
          </w:p>
        </w:tc>
        <w:tc>
          <w:tcPr>
            <w:tcW w:w="1335" w:type="dxa"/>
          </w:tcPr>
          <w:p w:rsidR="007871DC" w:rsidRDefault="007871DC" w:rsidP="00112234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Подкласс</w:t>
            </w:r>
          </w:p>
        </w:tc>
        <w:tc>
          <w:tcPr>
            <w:tcW w:w="1335" w:type="dxa"/>
          </w:tcPr>
          <w:p w:rsidR="007871DC" w:rsidRDefault="007871DC" w:rsidP="00112234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Отряд</w:t>
            </w:r>
          </w:p>
        </w:tc>
        <w:tc>
          <w:tcPr>
            <w:tcW w:w="1335" w:type="dxa"/>
          </w:tcPr>
          <w:p w:rsidR="007871DC" w:rsidRDefault="007871DC" w:rsidP="00112234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Род</w:t>
            </w:r>
          </w:p>
        </w:tc>
        <w:tc>
          <w:tcPr>
            <w:tcW w:w="1335" w:type="dxa"/>
          </w:tcPr>
          <w:p w:rsidR="007871DC" w:rsidRDefault="007871DC" w:rsidP="00112234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Вид</w:t>
            </w:r>
          </w:p>
        </w:tc>
      </w:tr>
      <w:tr w:rsidR="007871DC" w:rsidTr="00112234">
        <w:tc>
          <w:tcPr>
            <w:tcW w:w="1334" w:type="dxa"/>
          </w:tcPr>
          <w:p w:rsidR="007871DC" w:rsidRDefault="007871DC" w:rsidP="00112234">
            <w:pPr>
              <w:pStyle w:val="a4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335" w:type="dxa"/>
          </w:tcPr>
          <w:p w:rsidR="007871DC" w:rsidRDefault="007871DC" w:rsidP="00112234">
            <w:pPr>
              <w:pStyle w:val="a4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335" w:type="dxa"/>
          </w:tcPr>
          <w:p w:rsidR="007871DC" w:rsidRDefault="007871DC" w:rsidP="00112234">
            <w:pPr>
              <w:pStyle w:val="a4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335" w:type="dxa"/>
          </w:tcPr>
          <w:p w:rsidR="007871DC" w:rsidRDefault="007871DC" w:rsidP="00112234">
            <w:pPr>
              <w:pStyle w:val="a4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335" w:type="dxa"/>
          </w:tcPr>
          <w:p w:rsidR="007871DC" w:rsidRDefault="007871DC" w:rsidP="00112234">
            <w:pPr>
              <w:pStyle w:val="a4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335" w:type="dxa"/>
          </w:tcPr>
          <w:p w:rsidR="007871DC" w:rsidRDefault="007871DC" w:rsidP="00112234">
            <w:pPr>
              <w:pStyle w:val="a4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335" w:type="dxa"/>
          </w:tcPr>
          <w:p w:rsidR="007871DC" w:rsidRDefault="007871DC" w:rsidP="00112234">
            <w:pPr>
              <w:pStyle w:val="a4"/>
              <w:spacing w:before="0" w:beforeAutospacing="0" w:after="0" w:afterAutospacing="0"/>
              <w:rPr>
                <w:bCs/>
              </w:rPr>
            </w:pPr>
          </w:p>
        </w:tc>
      </w:tr>
    </w:tbl>
    <w:p w:rsidR="003714B3" w:rsidRPr="003714B3" w:rsidRDefault="003714B3" w:rsidP="00286E04">
      <w:pPr>
        <w:pStyle w:val="a4"/>
        <w:spacing w:before="0" w:beforeAutospacing="0" w:after="0" w:afterAutospacing="0"/>
        <w:jc w:val="both"/>
      </w:pPr>
      <w:r w:rsidRPr="003714B3">
        <w:t>19. Установите правильную последовательность прохождения мочи:</w:t>
      </w:r>
    </w:p>
    <w:p w:rsidR="003714B3" w:rsidRPr="003714B3" w:rsidRDefault="003714B3" w:rsidP="003714B3">
      <w:pPr>
        <w:pStyle w:val="a4"/>
        <w:spacing w:before="0" w:beforeAutospacing="0" w:after="0" w:afterAutospacing="0"/>
        <w:ind w:firstLine="851"/>
      </w:pPr>
      <w:r w:rsidRPr="003714B3">
        <w:t>а) мочеточник</w:t>
      </w:r>
    </w:p>
    <w:p w:rsidR="003714B3" w:rsidRPr="003714B3" w:rsidRDefault="003714B3" w:rsidP="003714B3">
      <w:pPr>
        <w:pStyle w:val="a4"/>
        <w:spacing w:before="0" w:beforeAutospacing="0" w:after="0" w:afterAutospacing="0"/>
        <w:ind w:firstLine="851"/>
      </w:pPr>
      <w:r w:rsidRPr="003714B3">
        <w:t>б) почечная лоханка</w:t>
      </w:r>
    </w:p>
    <w:p w:rsidR="003714B3" w:rsidRPr="003714B3" w:rsidRDefault="003714B3" w:rsidP="003714B3">
      <w:pPr>
        <w:pStyle w:val="a4"/>
        <w:spacing w:before="0" w:beforeAutospacing="0" w:after="0" w:afterAutospacing="0"/>
        <w:ind w:firstLine="851"/>
      </w:pPr>
      <w:r w:rsidRPr="003714B3">
        <w:t>в) мочеиспускательный канал</w:t>
      </w:r>
    </w:p>
    <w:p w:rsidR="003714B3" w:rsidRPr="003714B3" w:rsidRDefault="003714B3" w:rsidP="003714B3">
      <w:pPr>
        <w:pStyle w:val="a4"/>
        <w:spacing w:before="0" w:beforeAutospacing="0" w:after="0" w:afterAutospacing="0"/>
        <w:ind w:firstLine="851"/>
      </w:pPr>
      <w:r w:rsidRPr="003714B3">
        <w:t>г) мочевой пузырь</w:t>
      </w:r>
    </w:p>
    <w:p w:rsidR="00F83D64" w:rsidRPr="00DC0BD7" w:rsidRDefault="003714B3" w:rsidP="00286E04">
      <w:pPr>
        <w:pStyle w:val="a4"/>
        <w:spacing w:before="0" w:beforeAutospacing="0" w:after="0" w:afterAutospacing="0"/>
        <w:ind w:left="284"/>
        <w:rPr>
          <w:highlight w:val="yellow"/>
        </w:rPr>
      </w:pPr>
      <w:r>
        <w:rPr>
          <w:bCs/>
        </w:rPr>
        <w:t>Отве</w:t>
      </w:r>
      <w:r w:rsidR="00286E04">
        <w:rPr>
          <w:bCs/>
        </w:rPr>
        <w:t>т</w:t>
      </w:r>
    </w:p>
    <w:sectPr w:rsidR="00F83D64" w:rsidRPr="00DC0BD7" w:rsidSect="00195174">
      <w:footerReference w:type="default" r:id="rId259"/>
      <w:pgSz w:w="11906" w:h="16838" w:code="9"/>
      <w:pgMar w:top="1135" w:right="1133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640" w:rsidRDefault="00F93640">
      <w:r>
        <w:separator/>
      </w:r>
    </w:p>
  </w:endnote>
  <w:endnote w:type="continuationSeparator" w:id="0">
    <w:p w:rsidR="00F93640" w:rsidRDefault="00F93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Liberation Serif">
    <w:altName w:val="Yu Gothic"/>
    <w:charset w:val="80"/>
    <w:family w:val="roman"/>
    <w:pitch w:val="variable"/>
  </w:font>
  <w:font w:name="DejaVu Sans">
    <w:altName w:val="MS Mincho"/>
    <w:charset w:val="80"/>
    <w:family w:val="auto"/>
    <w:pitch w:val="variable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Liberation Sans">
    <w:altName w:val="Yu Gothic"/>
    <w:charset w:val="80"/>
    <w:family w:val="swiss"/>
    <w:pitch w:val="variable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roboto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089941"/>
      <w:docPartObj>
        <w:docPartGallery w:val="Page Numbers (Bottom of Page)"/>
        <w:docPartUnique/>
      </w:docPartObj>
    </w:sdtPr>
    <w:sdtContent>
      <w:p w:rsidR="00F93640" w:rsidRDefault="00F9364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640" w:rsidRDefault="00F93640">
      <w:r>
        <w:separator/>
      </w:r>
    </w:p>
  </w:footnote>
  <w:footnote w:type="continuationSeparator" w:id="0">
    <w:p w:rsidR="00F93640" w:rsidRDefault="00F93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0B32EFF0"/>
    <w:lvl w:ilvl="0">
      <w:start w:val="1"/>
      <w:numFmt w:val="bullet"/>
      <w:pStyle w:val="21"/>
      <w:lvlText w:val="–"/>
      <w:lvlJc w:val="left"/>
      <w:pPr>
        <w:ind w:left="0" w:firstLine="68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495"/>
        </w:tabs>
        <w:ind w:left="1495" w:hanging="360"/>
      </w:pPr>
    </w:lvl>
  </w:abstractNum>
  <w:abstractNum w:abstractNumId="4" w15:restartNumberingAfterBreak="0">
    <w:nsid w:val="06691B35"/>
    <w:multiLevelType w:val="multilevel"/>
    <w:tmpl w:val="00145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F669B9"/>
    <w:multiLevelType w:val="hybridMultilevel"/>
    <w:tmpl w:val="51163972"/>
    <w:lvl w:ilvl="0" w:tplc="81DA1476">
      <w:start w:val="20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09744610"/>
    <w:multiLevelType w:val="hybridMultilevel"/>
    <w:tmpl w:val="3EF25320"/>
    <w:lvl w:ilvl="0" w:tplc="B42C78E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0A0F12E9"/>
    <w:multiLevelType w:val="hybridMultilevel"/>
    <w:tmpl w:val="EA74F32A"/>
    <w:lvl w:ilvl="0" w:tplc="6840E6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0A300AB6"/>
    <w:multiLevelType w:val="hybridMultilevel"/>
    <w:tmpl w:val="DA2203CC"/>
    <w:lvl w:ilvl="0" w:tplc="502E613C">
      <w:start w:val="1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D900707"/>
    <w:multiLevelType w:val="multilevel"/>
    <w:tmpl w:val="AC803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A111E1"/>
    <w:multiLevelType w:val="hybridMultilevel"/>
    <w:tmpl w:val="2DE2B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3E0EC4"/>
    <w:multiLevelType w:val="multilevel"/>
    <w:tmpl w:val="5288B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3B714B6"/>
    <w:multiLevelType w:val="hybridMultilevel"/>
    <w:tmpl w:val="F9A615EE"/>
    <w:lvl w:ilvl="0" w:tplc="39F24720">
      <w:start w:val="1"/>
      <w:numFmt w:val="decimal"/>
      <w:lvlText w:val="%1."/>
      <w:lvlJc w:val="left"/>
      <w:pPr>
        <w:ind w:left="720" w:hanging="360"/>
      </w:pPr>
      <w:rPr>
        <w:rFonts w:ascii="Verdana" w:hAnsi="Verdana" w:cstheme="minorBidi" w:hint="default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9652D"/>
    <w:multiLevelType w:val="multilevel"/>
    <w:tmpl w:val="E0666D4A"/>
    <w:lvl w:ilvl="0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>
      <w:start w:val="20"/>
      <w:numFmt w:val="decimal"/>
      <w:isLgl/>
      <w:lvlText w:val="%1.%2"/>
      <w:lvlJc w:val="left"/>
      <w:pPr>
        <w:ind w:left="123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14" w:hanging="1800"/>
      </w:pPr>
      <w:rPr>
        <w:rFonts w:hint="default"/>
      </w:rPr>
    </w:lvl>
  </w:abstractNum>
  <w:abstractNum w:abstractNumId="14" w15:restartNumberingAfterBreak="0">
    <w:nsid w:val="22531374"/>
    <w:multiLevelType w:val="hybridMultilevel"/>
    <w:tmpl w:val="9AE6F8FE"/>
    <w:lvl w:ilvl="0" w:tplc="81DA1476">
      <w:start w:val="20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25C069FD"/>
    <w:multiLevelType w:val="hybridMultilevel"/>
    <w:tmpl w:val="6A92E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EF3028"/>
    <w:multiLevelType w:val="hybridMultilevel"/>
    <w:tmpl w:val="B82CE5EE"/>
    <w:lvl w:ilvl="0" w:tplc="766C9A6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6E4F09"/>
    <w:multiLevelType w:val="hybridMultilevel"/>
    <w:tmpl w:val="B82CE5EE"/>
    <w:lvl w:ilvl="0" w:tplc="766C9A6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250B0E"/>
    <w:multiLevelType w:val="hybridMultilevel"/>
    <w:tmpl w:val="3EF25320"/>
    <w:lvl w:ilvl="0" w:tplc="B42C78E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2E07976"/>
    <w:multiLevelType w:val="multilevel"/>
    <w:tmpl w:val="D5C6A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338F2E2E"/>
    <w:multiLevelType w:val="hybridMultilevel"/>
    <w:tmpl w:val="8E70F3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A14F67"/>
    <w:multiLevelType w:val="hybridMultilevel"/>
    <w:tmpl w:val="E45A0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121F82"/>
    <w:multiLevelType w:val="multilevel"/>
    <w:tmpl w:val="F3FE1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7B037C"/>
    <w:multiLevelType w:val="hybridMultilevel"/>
    <w:tmpl w:val="3A925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EF2329"/>
    <w:multiLevelType w:val="hybridMultilevel"/>
    <w:tmpl w:val="4B823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C766B9"/>
    <w:multiLevelType w:val="multilevel"/>
    <w:tmpl w:val="32C2A4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0995CE4"/>
    <w:multiLevelType w:val="multilevel"/>
    <w:tmpl w:val="A3046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1202052"/>
    <w:multiLevelType w:val="multilevel"/>
    <w:tmpl w:val="0C0C6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493AFF"/>
    <w:multiLevelType w:val="hybridMultilevel"/>
    <w:tmpl w:val="4D6C936E"/>
    <w:lvl w:ilvl="0" w:tplc="7ECCEC7E">
      <w:start w:val="1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42574DBE"/>
    <w:multiLevelType w:val="hybridMultilevel"/>
    <w:tmpl w:val="894EF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AF7A27"/>
    <w:multiLevelType w:val="hybridMultilevel"/>
    <w:tmpl w:val="DACC83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07375D"/>
    <w:multiLevelType w:val="hybridMultilevel"/>
    <w:tmpl w:val="E40C336C"/>
    <w:lvl w:ilvl="0" w:tplc="1ACC6FE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9047041"/>
    <w:multiLevelType w:val="multilevel"/>
    <w:tmpl w:val="9E2C9F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1C83DCE"/>
    <w:multiLevelType w:val="hybridMultilevel"/>
    <w:tmpl w:val="A9CEB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9230AE"/>
    <w:multiLevelType w:val="hybridMultilevel"/>
    <w:tmpl w:val="A9CEB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2A353E"/>
    <w:multiLevelType w:val="hybridMultilevel"/>
    <w:tmpl w:val="A7EA326A"/>
    <w:lvl w:ilvl="0" w:tplc="04190001">
      <w:start w:val="1"/>
      <w:numFmt w:val="bullet"/>
      <w:lvlText w:val=""/>
      <w:lvlJc w:val="left"/>
      <w:pPr>
        <w:ind w:left="-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26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1346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0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66" w:hanging="360"/>
      </w:pPr>
      <w:rPr>
        <w:rFonts w:ascii="Wingdings" w:hAnsi="Wingdings" w:hint="default"/>
      </w:rPr>
    </w:lvl>
  </w:abstractNum>
  <w:abstractNum w:abstractNumId="36" w15:restartNumberingAfterBreak="0">
    <w:nsid w:val="5FFD294D"/>
    <w:multiLevelType w:val="multilevel"/>
    <w:tmpl w:val="435461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901852"/>
    <w:multiLevelType w:val="hybridMultilevel"/>
    <w:tmpl w:val="814EF3BE"/>
    <w:lvl w:ilvl="0" w:tplc="64382C5E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6533CB4"/>
    <w:multiLevelType w:val="multilevel"/>
    <w:tmpl w:val="E0666D4A"/>
    <w:lvl w:ilvl="0">
      <w:start w:val="1"/>
      <w:numFmt w:val="decimal"/>
      <w:lvlText w:val="%1."/>
      <w:lvlJc w:val="left"/>
      <w:pPr>
        <w:ind w:left="1174" w:hanging="360"/>
      </w:pPr>
      <w:rPr>
        <w:rFonts w:hint="default"/>
      </w:rPr>
    </w:lvl>
    <w:lvl w:ilvl="1">
      <w:start w:val="20"/>
      <w:numFmt w:val="decimal"/>
      <w:isLgl/>
      <w:lvlText w:val="%1.%2"/>
      <w:lvlJc w:val="left"/>
      <w:pPr>
        <w:ind w:left="123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14" w:hanging="1800"/>
      </w:pPr>
      <w:rPr>
        <w:rFonts w:hint="default"/>
      </w:rPr>
    </w:lvl>
  </w:abstractNum>
  <w:abstractNum w:abstractNumId="39" w15:restartNumberingAfterBreak="0">
    <w:nsid w:val="66ED4D7F"/>
    <w:multiLevelType w:val="multilevel"/>
    <w:tmpl w:val="A0BA9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82A62BF"/>
    <w:multiLevelType w:val="hybridMultilevel"/>
    <w:tmpl w:val="5E2C3A2C"/>
    <w:lvl w:ilvl="0" w:tplc="81DA1476">
      <w:start w:val="1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6A620E19"/>
    <w:multiLevelType w:val="hybridMultilevel"/>
    <w:tmpl w:val="F6EC7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6D1E617D"/>
    <w:multiLevelType w:val="multilevel"/>
    <w:tmpl w:val="528E68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" w:hAnsi="Arial" w:cs="Arial" w:hint="default"/>
        <w:b w:val="0"/>
        <w:i w:val="0"/>
        <w:color w:val="4D5156"/>
        <w:sz w:val="21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62088C"/>
    <w:multiLevelType w:val="multilevel"/>
    <w:tmpl w:val="D5C6A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4" w15:restartNumberingAfterBreak="0">
    <w:nsid w:val="733347AE"/>
    <w:multiLevelType w:val="hybridMultilevel"/>
    <w:tmpl w:val="3EF25320"/>
    <w:lvl w:ilvl="0" w:tplc="B42C78E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3C80645"/>
    <w:multiLevelType w:val="hybridMultilevel"/>
    <w:tmpl w:val="30D6C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0E1CC4"/>
    <w:multiLevelType w:val="hybridMultilevel"/>
    <w:tmpl w:val="3EF25320"/>
    <w:lvl w:ilvl="0" w:tplc="B42C78E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7" w15:restartNumberingAfterBreak="0">
    <w:nsid w:val="7870242A"/>
    <w:multiLevelType w:val="multilevel"/>
    <w:tmpl w:val="28302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9E47962"/>
    <w:multiLevelType w:val="multilevel"/>
    <w:tmpl w:val="528E68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" w:hAnsi="Arial" w:cs="Arial" w:hint="default"/>
        <w:b w:val="0"/>
        <w:i w:val="0"/>
        <w:color w:val="4D5156"/>
        <w:sz w:val="21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3C1D80"/>
    <w:multiLevelType w:val="hybridMultilevel"/>
    <w:tmpl w:val="CAD4B57E"/>
    <w:lvl w:ilvl="0" w:tplc="2F040FC8">
      <w:start w:val="1"/>
      <w:numFmt w:val="decimal"/>
      <w:lvlText w:val="%1)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0" w15:restartNumberingAfterBreak="0">
    <w:nsid w:val="7DE33C08"/>
    <w:multiLevelType w:val="multilevel"/>
    <w:tmpl w:val="74A8D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ECE0AFE"/>
    <w:multiLevelType w:val="hybridMultilevel"/>
    <w:tmpl w:val="1FD6D044"/>
    <w:lvl w:ilvl="0" w:tplc="EB8E48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3"/>
  </w:num>
  <w:num w:numId="2">
    <w:abstractNumId w:val="13"/>
  </w:num>
  <w:num w:numId="3">
    <w:abstractNumId w:val="38"/>
  </w:num>
  <w:num w:numId="4">
    <w:abstractNumId w:val="37"/>
  </w:num>
  <w:num w:numId="5">
    <w:abstractNumId w:val="49"/>
  </w:num>
  <w:num w:numId="6">
    <w:abstractNumId w:val="0"/>
  </w:num>
  <w:num w:numId="7">
    <w:abstractNumId w:val="40"/>
  </w:num>
  <w:num w:numId="8">
    <w:abstractNumId w:val="7"/>
  </w:num>
  <w:num w:numId="9">
    <w:abstractNumId w:val="31"/>
  </w:num>
  <w:num w:numId="10">
    <w:abstractNumId w:val="16"/>
  </w:num>
  <w:num w:numId="11">
    <w:abstractNumId w:val="17"/>
  </w:num>
  <w:num w:numId="12">
    <w:abstractNumId w:val="14"/>
  </w:num>
  <w:num w:numId="13">
    <w:abstractNumId w:val="8"/>
  </w:num>
  <w:num w:numId="14">
    <w:abstractNumId w:val="5"/>
  </w:num>
  <w:num w:numId="15">
    <w:abstractNumId w:val="18"/>
  </w:num>
  <w:num w:numId="16">
    <w:abstractNumId w:val="46"/>
  </w:num>
  <w:num w:numId="17">
    <w:abstractNumId w:val="22"/>
  </w:num>
  <w:num w:numId="18">
    <w:abstractNumId w:val="19"/>
  </w:num>
  <w:num w:numId="19">
    <w:abstractNumId w:val="32"/>
  </w:num>
  <w:num w:numId="20">
    <w:abstractNumId w:val="25"/>
  </w:num>
  <w:num w:numId="21">
    <w:abstractNumId w:val="27"/>
  </w:num>
  <w:num w:numId="22">
    <w:abstractNumId w:val="42"/>
  </w:num>
  <w:num w:numId="23">
    <w:abstractNumId w:val="36"/>
  </w:num>
  <w:num w:numId="24">
    <w:abstractNumId w:val="10"/>
  </w:num>
  <w:num w:numId="25">
    <w:abstractNumId w:val="24"/>
  </w:num>
  <w:num w:numId="26">
    <w:abstractNumId w:val="41"/>
  </w:num>
  <w:num w:numId="27">
    <w:abstractNumId w:val="11"/>
  </w:num>
  <w:num w:numId="28">
    <w:abstractNumId w:val="28"/>
  </w:num>
  <w:num w:numId="29">
    <w:abstractNumId w:val="51"/>
  </w:num>
  <w:num w:numId="30">
    <w:abstractNumId w:val="34"/>
  </w:num>
  <w:num w:numId="31">
    <w:abstractNumId w:val="33"/>
  </w:num>
  <w:num w:numId="32">
    <w:abstractNumId w:val="39"/>
  </w:num>
  <w:num w:numId="33">
    <w:abstractNumId w:val="47"/>
  </w:num>
  <w:num w:numId="34">
    <w:abstractNumId w:val="44"/>
  </w:num>
  <w:num w:numId="35">
    <w:abstractNumId w:val="35"/>
  </w:num>
  <w:num w:numId="36">
    <w:abstractNumId w:val="21"/>
  </w:num>
  <w:num w:numId="37">
    <w:abstractNumId w:val="20"/>
  </w:num>
  <w:num w:numId="38">
    <w:abstractNumId w:val="45"/>
  </w:num>
  <w:num w:numId="39">
    <w:abstractNumId w:val="12"/>
  </w:num>
  <w:num w:numId="40">
    <w:abstractNumId w:val="43"/>
  </w:num>
  <w:num w:numId="41">
    <w:abstractNumId w:val="15"/>
  </w:num>
  <w:num w:numId="42">
    <w:abstractNumId w:val="48"/>
  </w:num>
  <w:num w:numId="43">
    <w:abstractNumId w:val="29"/>
  </w:num>
  <w:num w:numId="44">
    <w:abstractNumId w:val="30"/>
  </w:num>
  <w:num w:numId="45">
    <w:abstractNumId w:val="6"/>
  </w:num>
  <w:num w:numId="46">
    <w:abstractNumId w:val="50"/>
  </w:num>
  <w:num w:numId="47">
    <w:abstractNumId w:val="26"/>
  </w:num>
  <w:num w:numId="48">
    <w:abstractNumId w:val="4"/>
  </w:num>
  <w:num w:numId="49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3F0"/>
    <w:rsid w:val="00000F47"/>
    <w:rsid w:val="000012A7"/>
    <w:rsid w:val="000024D9"/>
    <w:rsid w:val="00002EB4"/>
    <w:rsid w:val="00003685"/>
    <w:rsid w:val="000037EC"/>
    <w:rsid w:val="0000680A"/>
    <w:rsid w:val="00011CCF"/>
    <w:rsid w:val="00012D8D"/>
    <w:rsid w:val="000132ED"/>
    <w:rsid w:val="00015588"/>
    <w:rsid w:val="00016080"/>
    <w:rsid w:val="0001677E"/>
    <w:rsid w:val="00017BA8"/>
    <w:rsid w:val="00023471"/>
    <w:rsid w:val="00023D4D"/>
    <w:rsid w:val="00024824"/>
    <w:rsid w:val="00024C62"/>
    <w:rsid w:val="00024EDF"/>
    <w:rsid w:val="000255F5"/>
    <w:rsid w:val="00027745"/>
    <w:rsid w:val="000300B0"/>
    <w:rsid w:val="00030347"/>
    <w:rsid w:val="00031BEC"/>
    <w:rsid w:val="000336DA"/>
    <w:rsid w:val="00033A72"/>
    <w:rsid w:val="00034E23"/>
    <w:rsid w:val="000354E5"/>
    <w:rsid w:val="00040F44"/>
    <w:rsid w:val="00042BBE"/>
    <w:rsid w:val="00044D61"/>
    <w:rsid w:val="00047964"/>
    <w:rsid w:val="00050479"/>
    <w:rsid w:val="00053C8A"/>
    <w:rsid w:val="00055293"/>
    <w:rsid w:val="00055488"/>
    <w:rsid w:val="00055A7D"/>
    <w:rsid w:val="00057AF0"/>
    <w:rsid w:val="0006148B"/>
    <w:rsid w:val="0006236C"/>
    <w:rsid w:val="000651DB"/>
    <w:rsid w:val="000662C1"/>
    <w:rsid w:val="0006754C"/>
    <w:rsid w:val="00070A22"/>
    <w:rsid w:val="00072723"/>
    <w:rsid w:val="00072830"/>
    <w:rsid w:val="00073C40"/>
    <w:rsid w:val="000746DF"/>
    <w:rsid w:val="00074738"/>
    <w:rsid w:val="00077AD5"/>
    <w:rsid w:val="000806BF"/>
    <w:rsid w:val="0008150F"/>
    <w:rsid w:val="00081858"/>
    <w:rsid w:val="00081B93"/>
    <w:rsid w:val="00082238"/>
    <w:rsid w:val="0008237B"/>
    <w:rsid w:val="00082ACB"/>
    <w:rsid w:val="00083D7B"/>
    <w:rsid w:val="000918C3"/>
    <w:rsid w:val="00096132"/>
    <w:rsid w:val="000A093E"/>
    <w:rsid w:val="000A0DF3"/>
    <w:rsid w:val="000A138A"/>
    <w:rsid w:val="000A5FB7"/>
    <w:rsid w:val="000A6500"/>
    <w:rsid w:val="000A766A"/>
    <w:rsid w:val="000B19B1"/>
    <w:rsid w:val="000B2DC2"/>
    <w:rsid w:val="000B3BBE"/>
    <w:rsid w:val="000B5702"/>
    <w:rsid w:val="000B5CD3"/>
    <w:rsid w:val="000B766F"/>
    <w:rsid w:val="000C0F89"/>
    <w:rsid w:val="000C529B"/>
    <w:rsid w:val="000C5AF3"/>
    <w:rsid w:val="000C5D9C"/>
    <w:rsid w:val="000D1CBE"/>
    <w:rsid w:val="000D2269"/>
    <w:rsid w:val="000D2730"/>
    <w:rsid w:val="000D3248"/>
    <w:rsid w:val="000D3945"/>
    <w:rsid w:val="000D4501"/>
    <w:rsid w:val="000D61CF"/>
    <w:rsid w:val="000D61D9"/>
    <w:rsid w:val="000D71A3"/>
    <w:rsid w:val="000E0D09"/>
    <w:rsid w:val="000E1AD5"/>
    <w:rsid w:val="000E1D8A"/>
    <w:rsid w:val="000E276F"/>
    <w:rsid w:val="000E46FC"/>
    <w:rsid w:val="000E5E1A"/>
    <w:rsid w:val="000E6D3C"/>
    <w:rsid w:val="000E7616"/>
    <w:rsid w:val="000F04B5"/>
    <w:rsid w:val="000F0688"/>
    <w:rsid w:val="000F19E2"/>
    <w:rsid w:val="000F2179"/>
    <w:rsid w:val="000F23CD"/>
    <w:rsid w:val="000F37A6"/>
    <w:rsid w:val="000F456E"/>
    <w:rsid w:val="000F4CEF"/>
    <w:rsid w:val="000F5710"/>
    <w:rsid w:val="001002B9"/>
    <w:rsid w:val="00103F37"/>
    <w:rsid w:val="0010583B"/>
    <w:rsid w:val="001060FA"/>
    <w:rsid w:val="001073A3"/>
    <w:rsid w:val="00110109"/>
    <w:rsid w:val="00111901"/>
    <w:rsid w:val="00112234"/>
    <w:rsid w:val="00112BA6"/>
    <w:rsid w:val="00113118"/>
    <w:rsid w:val="00114EEC"/>
    <w:rsid w:val="001152CD"/>
    <w:rsid w:val="0011744D"/>
    <w:rsid w:val="00120466"/>
    <w:rsid w:val="00120A60"/>
    <w:rsid w:val="00121688"/>
    <w:rsid w:val="00121E64"/>
    <w:rsid w:val="00122B70"/>
    <w:rsid w:val="00122FF8"/>
    <w:rsid w:val="00123897"/>
    <w:rsid w:val="001241C0"/>
    <w:rsid w:val="00126802"/>
    <w:rsid w:val="00127E46"/>
    <w:rsid w:val="00130BFC"/>
    <w:rsid w:val="00131D74"/>
    <w:rsid w:val="0013235D"/>
    <w:rsid w:val="00134D86"/>
    <w:rsid w:val="00134EE0"/>
    <w:rsid w:val="00141CA8"/>
    <w:rsid w:val="001448FF"/>
    <w:rsid w:val="00144A2B"/>
    <w:rsid w:val="00144AEE"/>
    <w:rsid w:val="001462BC"/>
    <w:rsid w:val="00153935"/>
    <w:rsid w:val="001550B6"/>
    <w:rsid w:val="001551B0"/>
    <w:rsid w:val="00157154"/>
    <w:rsid w:val="001577BE"/>
    <w:rsid w:val="00157B5B"/>
    <w:rsid w:val="00157B81"/>
    <w:rsid w:val="001603C3"/>
    <w:rsid w:val="00161977"/>
    <w:rsid w:val="00163298"/>
    <w:rsid w:val="00163768"/>
    <w:rsid w:val="00164C77"/>
    <w:rsid w:val="00170713"/>
    <w:rsid w:val="00170B8D"/>
    <w:rsid w:val="00171CFC"/>
    <w:rsid w:val="00173314"/>
    <w:rsid w:val="00173B1A"/>
    <w:rsid w:val="001816CE"/>
    <w:rsid w:val="00181E75"/>
    <w:rsid w:val="001824F3"/>
    <w:rsid w:val="001832AB"/>
    <w:rsid w:val="00183F2C"/>
    <w:rsid w:val="0018446A"/>
    <w:rsid w:val="00185954"/>
    <w:rsid w:val="001865BA"/>
    <w:rsid w:val="001866D5"/>
    <w:rsid w:val="00193B1E"/>
    <w:rsid w:val="00193DF9"/>
    <w:rsid w:val="00195174"/>
    <w:rsid w:val="0019694D"/>
    <w:rsid w:val="00196C07"/>
    <w:rsid w:val="001A187A"/>
    <w:rsid w:val="001A2894"/>
    <w:rsid w:val="001A2FD0"/>
    <w:rsid w:val="001B5617"/>
    <w:rsid w:val="001C2665"/>
    <w:rsid w:val="001C2E2F"/>
    <w:rsid w:val="001C2EF6"/>
    <w:rsid w:val="001C60EB"/>
    <w:rsid w:val="001C671A"/>
    <w:rsid w:val="001C6D5C"/>
    <w:rsid w:val="001C71C0"/>
    <w:rsid w:val="001D0898"/>
    <w:rsid w:val="001D4309"/>
    <w:rsid w:val="001D4346"/>
    <w:rsid w:val="001D4D3B"/>
    <w:rsid w:val="001D55AF"/>
    <w:rsid w:val="001E0B63"/>
    <w:rsid w:val="001E0DF3"/>
    <w:rsid w:val="001E2CE0"/>
    <w:rsid w:val="001E3FB7"/>
    <w:rsid w:val="001E449E"/>
    <w:rsid w:val="001E4D4A"/>
    <w:rsid w:val="001F0398"/>
    <w:rsid w:val="00201EFF"/>
    <w:rsid w:val="00202AF2"/>
    <w:rsid w:val="00203784"/>
    <w:rsid w:val="002062C5"/>
    <w:rsid w:val="002063A1"/>
    <w:rsid w:val="002130CB"/>
    <w:rsid w:val="002132B6"/>
    <w:rsid w:val="00213AF7"/>
    <w:rsid w:val="00220191"/>
    <w:rsid w:val="002220CF"/>
    <w:rsid w:val="00222F79"/>
    <w:rsid w:val="00223449"/>
    <w:rsid w:val="00223A08"/>
    <w:rsid w:val="00223F14"/>
    <w:rsid w:val="00226330"/>
    <w:rsid w:val="002309E4"/>
    <w:rsid w:val="00233296"/>
    <w:rsid w:val="0023613E"/>
    <w:rsid w:val="00237CAF"/>
    <w:rsid w:val="00240664"/>
    <w:rsid w:val="00240C58"/>
    <w:rsid w:val="00242E59"/>
    <w:rsid w:val="00244940"/>
    <w:rsid w:val="00245134"/>
    <w:rsid w:val="00245B95"/>
    <w:rsid w:val="00245D0B"/>
    <w:rsid w:val="002462A0"/>
    <w:rsid w:val="002509C8"/>
    <w:rsid w:val="00252219"/>
    <w:rsid w:val="002523CD"/>
    <w:rsid w:val="002539C1"/>
    <w:rsid w:val="00255178"/>
    <w:rsid w:val="002556AF"/>
    <w:rsid w:val="00255A84"/>
    <w:rsid w:val="00255DF3"/>
    <w:rsid w:val="002577E9"/>
    <w:rsid w:val="002621CE"/>
    <w:rsid w:val="00264C78"/>
    <w:rsid w:val="00265532"/>
    <w:rsid w:val="0026589F"/>
    <w:rsid w:val="00266EF8"/>
    <w:rsid w:val="0026795E"/>
    <w:rsid w:val="00270CED"/>
    <w:rsid w:val="00271419"/>
    <w:rsid w:val="00275F25"/>
    <w:rsid w:val="0027675B"/>
    <w:rsid w:val="00276A83"/>
    <w:rsid w:val="00276C49"/>
    <w:rsid w:val="00283D58"/>
    <w:rsid w:val="002842FF"/>
    <w:rsid w:val="002857F3"/>
    <w:rsid w:val="00286E04"/>
    <w:rsid w:val="00292AB9"/>
    <w:rsid w:val="00293F69"/>
    <w:rsid w:val="00294BA7"/>
    <w:rsid w:val="00295E1F"/>
    <w:rsid w:val="00297718"/>
    <w:rsid w:val="002A00B6"/>
    <w:rsid w:val="002A2C9C"/>
    <w:rsid w:val="002A40CE"/>
    <w:rsid w:val="002A4D88"/>
    <w:rsid w:val="002A685B"/>
    <w:rsid w:val="002A7098"/>
    <w:rsid w:val="002B0004"/>
    <w:rsid w:val="002B14FF"/>
    <w:rsid w:val="002B1EC4"/>
    <w:rsid w:val="002B35A9"/>
    <w:rsid w:val="002B3C89"/>
    <w:rsid w:val="002B7253"/>
    <w:rsid w:val="002C3D9C"/>
    <w:rsid w:val="002C52F4"/>
    <w:rsid w:val="002C6018"/>
    <w:rsid w:val="002D0799"/>
    <w:rsid w:val="002D0AE8"/>
    <w:rsid w:val="002D3972"/>
    <w:rsid w:val="002D39C4"/>
    <w:rsid w:val="002D3EA1"/>
    <w:rsid w:val="002D5120"/>
    <w:rsid w:val="002D55E3"/>
    <w:rsid w:val="002E06F9"/>
    <w:rsid w:val="002E1867"/>
    <w:rsid w:val="002E417F"/>
    <w:rsid w:val="002F187E"/>
    <w:rsid w:val="002F1B20"/>
    <w:rsid w:val="002F255F"/>
    <w:rsid w:val="002F40A1"/>
    <w:rsid w:val="002F4DBA"/>
    <w:rsid w:val="002F74BB"/>
    <w:rsid w:val="002F7C7F"/>
    <w:rsid w:val="002F7EAE"/>
    <w:rsid w:val="0030171C"/>
    <w:rsid w:val="00306032"/>
    <w:rsid w:val="00312010"/>
    <w:rsid w:val="00312A1F"/>
    <w:rsid w:val="003133A1"/>
    <w:rsid w:val="00313470"/>
    <w:rsid w:val="003177F8"/>
    <w:rsid w:val="00320480"/>
    <w:rsid w:val="003222D2"/>
    <w:rsid w:val="003229D7"/>
    <w:rsid w:val="00323DEA"/>
    <w:rsid w:val="003245B0"/>
    <w:rsid w:val="00324CC6"/>
    <w:rsid w:val="00325CE8"/>
    <w:rsid w:val="00327322"/>
    <w:rsid w:val="00327444"/>
    <w:rsid w:val="00327E05"/>
    <w:rsid w:val="00330CCA"/>
    <w:rsid w:val="00332286"/>
    <w:rsid w:val="003341E4"/>
    <w:rsid w:val="00335081"/>
    <w:rsid w:val="00337A7D"/>
    <w:rsid w:val="00337B9B"/>
    <w:rsid w:val="003421C5"/>
    <w:rsid w:val="003441E8"/>
    <w:rsid w:val="003452BF"/>
    <w:rsid w:val="00345B5C"/>
    <w:rsid w:val="0035534F"/>
    <w:rsid w:val="00362AFA"/>
    <w:rsid w:val="00362FDB"/>
    <w:rsid w:val="00364B56"/>
    <w:rsid w:val="00365B70"/>
    <w:rsid w:val="00365D8A"/>
    <w:rsid w:val="003704F4"/>
    <w:rsid w:val="003714B3"/>
    <w:rsid w:val="00371D9C"/>
    <w:rsid w:val="00374B8A"/>
    <w:rsid w:val="0037516F"/>
    <w:rsid w:val="00375537"/>
    <w:rsid w:val="00381D15"/>
    <w:rsid w:val="0038444A"/>
    <w:rsid w:val="003845A9"/>
    <w:rsid w:val="003919EE"/>
    <w:rsid w:val="0039362F"/>
    <w:rsid w:val="00396124"/>
    <w:rsid w:val="003973BF"/>
    <w:rsid w:val="003A2088"/>
    <w:rsid w:val="003A34B2"/>
    <w:rsid w:val="003A6411"/>
    <w:rsid w:val="003A72FB"/>
    <w:rsid w:val="003B0A74"/>
    <w:rsid w:val="003B4B72"/>
    <w:rsid w:val="003C0FF9"/>
    <w:rsid w:val="003C2593"/>
    <w:rsid w:val="003C522E"/>
    <w:rsid w:val="003C5364"/>
    <w:rsid w:val="003C5500"/>
    <w:rsid w:val="003C6C45"/>
    <w:rsid w:val="003C7692"/>
    <w:rsid w:val="003C7BAB"/>
    <w:rsid w:val="003D0B23"/>
    <w:rsid w:val="003D19CA"/>
    <w:rsid w:val="003D451F"/>
    <w:rsid w:val="003D4FD3"/>
    <w:rsid w:val="003D5132"/>
    <w:rsid w:val="003D56F1"/>
    <w:rsid w:val="003E063B"/>
    <w:rsid w:val="003E132E"/>
    <w:rsid w:val="003E20D8"/>
    <w:rsid w:val="003E4D53"/>
    <w:rsid w:val="003E57FE"/>
    <w:rsid w:val="003E6285"/>
    <w:rsid w:val="003F1FC2"/>
    <w:rsid w:val="003F3C55"/>
    <w:rsid w:val="003F52CC"/>
    <w:rsid w:val="003F6215"/>
    <w:rsid w:val="003F7ECA"/>
    <w:rsid w:val="004010DF"/>
    <w:rsid w:val="0040555D"/>
    <w:rsid w:val="00405759"/>
    <w:rsid w:val="004058FF"/>
    <w:rsid w:val="0040595F"/>
    <w:rsid w:val="00414AB9"/>
    <w:rsid w:val="004202F3"/>
    <w:rsid w:val="00422006"/>
    <w:rsid w:val="00422DEC"/>
    <w:rsid w:val="004231AA"/>
    <w:rsid w:val="00423EFD"/>
    <w:rsid w:val="004240B0"/>
    <w:rsid w:val="00425952"/>
    <w:rsid w:val="00432058"/>
    <w:rsid w:val="004362BC"/>
    <w:rsid w:val="0043788A"/>
    <w:rsid w:val="00437DC7"/>
    <w:rsid w:val="00440ADC"/>
    <w:rsid w:val="00441BE1"/>
    <w:rsid w:val="00442912"/>
    <w:rsid w:val="0044396A"/>
    <w:rsid w:val="0044397E"/>
    <w:rsid w:val="00444C11"/>
    <w:rsid w:val="00445C18"/>
    <w:rsid w:val="0044624E"/>
    <w:rsid w:val="0044651D"/>
    <w:rsid w:val="00446D63"/>
    <w:rsid w:val="00447433"/>
    <w:rsid w:val="00455748"/>
    <w:rsid w:val="00461244"/>
    <w:rsid w:val="00462215"/>
    <w:rsid w:val="0046367A"/>
    <w:rsid w:val="00464C24"/>
    <w:rsid w:val="004715F9"/>
    <w:rsid w:val="00473374"/>
    <w:rsid w:val="00473994"/>
    <w:rsid w:val="00473D74"/>
    <w:rsid w:val="004748AC"/>
    <w:rsid w:val="00477DAB"/>
    <w:rsid w:val="0048169B"/>
    <w:rsid w:val="004822F0"/>
    <w:rsid w:val="004834C7"/>
    <w:rsid w:val="004874B0"/>
    <w:rsid w:val="004907D8"/>
    <w:rsid w:val="0049099A"/>
    <w:rsid w:val="00490E8D"/>
    <w:rsid w:val="004925C1"/>
    <w:rsid w:val="00493063"/>
    <w:rsid w:val="00493EEA"/>
    <w:rsid w:val="0049431C"/>
    <w:rsid w:val="004A1523"/>
    <w:rsid w:val="004A1D3A"/>
    <w:rsid w:val="004A2175"/>
    <w:rsid w:val="004A240F"/>
    <w:rsid w:val="004A311F"/>
    <w:rsid w:val="004A3B37"/>
    <w:rsid w:val="004A3CFB"/>
    <w:rsid w:val="004A3E81"/>
    <w:rsid w:val="004A3F7B"/>
    <w:rsid w:val="004A4012"/>
    <w:rsid w:val="004A49F0"/>
    <w:rsid w:val="004A5FA0"/>
    <w:rsid w:val="004A7011"/>
    <w:rsid w:val="004A7C71"/>
    <w:rsid w:val="004A7F0A"/>
    <w:rsid w:val="004B46BD"/>
    <w:rsid w:val="004B4A7A"/>
    <w:rsid w:val="004C0100"/>
    <w:rsid w:val="004C14C4"/>
    <w:rsid w:val="004C3220"/>
    <w:rsid w:val="004C3317"/>
    <w:rsid w:val="004C3CA8"/>
    <w:rsid w:val="004C4A00"/>
    <w:rsid w:val="004C5975"/>
    <w:rsid w:val="004C59DC"/>
    <w:rsid w:val="004C5B17"/>
    <w:rsid w:val="004C7A1A"/>
    <w:rsid w:val="004D4D5E"/>
    <w:rsid w:val="004D4E36"/>
    <w:rsid w:val="004D5C60"/>
    <w:rsid w:val="004D711A"/>
    <w:rsid w:val="004E08AA"/>
    <w:rsid w:val="004E0EB3"/>
    <w:rsid w:val="004E2006"/>
    <w:rsid w:val="004F193C"/>
    <w:rsid w:val="004F242A"/>
    <w:rsid w:val="004F2B55"/>
    <w:rsid w:val="004F390D"/>
    <w:rsid w:val="004F5B0E"/>
    <w:rsid w:val="00500A37"/>
    <w:rsid w:val="0050248D"/>
    <w:rsid w:val="005038A3"/>
    <w:rsid w:val="00504C77"/>
    <w:rsid w:val="0050684A"/>
    <w:rsid w:val="00507A03"/>
    <w:rsid w:val="00512866"/>
    <w:rsid w:val="00512C15"/>
    <w:rsid w:val="00512D1A"/>
    <w:rsid w:val="00514F29"/>
    <w:rsid w:val="00515B44"/>
    <w:rsid w:val="0052050D"/>
    <w:rsid w:val="005208E3"/>
    <w:rsid w:val="005224FC"/>
    <w:rsid w:val="00522C53"/>
    <w:rsid w:val="005261BC"/>
    <w:rsid w:val="005273F3"/>
    <w:rsid w:val="00530A0A"/>
    <w:rsid w:val="005319F7"/>
    <w:rsid w:val="00533234"/>
    <w:rsid w:val="005336CC"/>
    <w:rsid w:val="00533ED5"/>
    <w:rsid w:val="00534320"/>
    <w:rsid w:val="00536074"/>
    <w:rsid w:val="00536561"/>
    <w:rsid w:val="0053664C"/>
    <w:rsid w:val="005368F7"/>
    <w:rsid w:val="00536A73"/>
    <w:rsid w:val="00540208"/>
    <w:rsid w:val="005417FD"/>
    <w:rsid w:val="00541FC1"/>
    <w:rsid w:val="00543A2D"/>
    <w:rsid w:val="00543C11"/>
    <w:rsid w:val="005448EF"/>
    <w:rsid w:val="005449B8"/>
    <w:rsid w:val="00544D0E"/>
    <w:rsid w:val="0054643D"/>
    <w:rsid w:val="00546736"/>
    <w:rsid w:val="005530A4"/>
    <w:rsid w:val="00556B4B"/>
    <w:rsid w:val="00557451"/>
    <w:rsid w:val="00573C41"/>
    <w:rsid w:val="005753ED"/>
    <w:rsid w:val="005823B7"/>
    <w:rsid w:val="005824E3"/>
    <w:rsid w:val="0058267A"/>
    <w:rsid w:val="00584890"/>
    <w:rsid w:val="0058611B"/>
    <w:rsid w:val="0058647A"/>
    <w:rsid w:val="00586E44"/>
    <w:rsid w:val="0058706C"/>
    <w:rsid w:val="0059070F"/>
    <w:rsid w:val="00592DD6"/>
    <w:rsid w:val="00593916"/>
    <w:rsid w:val="00595881"/>
    <w:rsid w:val="00597E03"/>
    <w:rsid w:val="005A1505"/>
    <w:rsid w:val="005A1EB4"/>
    <w:rsid w:val="005A4DBE"/>
    <w:rsid w:val="005A56AF"/>
    <w:rsid w:val="005A6C78"/>
    <w:rsid w:val="005A7B61"/>
    <w:rsid w:val="005B1714"/>
    <w:rsid w:val="005B32BA"/>
    <w:rsid w:val="005B43F7"/>
    <w:rsid w:val="005B51BE"/>
    <w:rsid w:val="005B6649"/>
    <w:rsid w:val="005B7804"/>
    <w:rsid w:val="005C5509"/>
    <w:rsid w:val="005C5680"/>
    <w:rsid w:val="005C6BE5"/>
    <w:rsid w:val="005C74B8"/>
    <w:rsid w:val="005D01D9"/>
    <w:rsid w:val="005D0DB3"/>
    <w:rsid w:val="005D17A5"/>
    <w:rsid w:val="005D262C"/>
    <w:rsid w:val="005D2A7D"/>
    <w:rsid w:val="005D2FF5"/>
    <w:rsid w:val="005D388F"/>
    <w:rsid w:val="005D4CFD"/>
    <w:rsid w:val="005D64AE"/>
    <w:rsid w:val="005D7A63"/>
    <w:rsid w:val="005E01EE"/>
    <w:rsid w:val="005E10DA"/>
    <w:rsid w:val="005E22E3"/>
    <w:rsid w:val="005E4F63"/>
    <w:rsid w:val="005E7240"/>
    <w:rsid w:val="005E7836"/>
    <w:rsid w:val="005F148E"/>
    <w:rsid w:val="005F3313"/>
    <w:rsid w:val="005F35BE"/>
    <w:rsid w:val="005F7D82"/>
    <w:rsid w:val="0060022F"/>
    <w:rsid w:val="006003CD"/>
    <w:rsid w:val="00600CEC"/>
    <w:rsid w:val="00601BE1"/>
    <w:rsid w:val="0060344E"/>
    <w:rsid w:val="00603DCA"/>
    <w:rsid w:val="006060F7"/>
    <w:rsid w:val="00607EBB"/>
    <w:rsid w:val="00613677"/>
    <w:rsid w:val="00614513"/>
    <w:rsid w:val="00614DE4"/>
    <w:rsid w:val="0061579C"/>
    <w:rsid w:val="00615A1E"/>
    <w:rsid w:val="00617A5D"/>
    <w:rsid w:val="00621CA3"/>
    <w:rsid w:val="006251BB"/>
    <w:rsid w:val="006262C9"/>
    <w:rsid w:val="00630B03"/>
    <w:rsid w:val="00632D30"/>
    <w:rsid w:val="00633F9D"/>
    <w:rsid w:val="006346FC"/>
    <w:rsid w:val="00634DF6"/>
    <w:rsid w:val="00635AB7"/>
    <w:rsid w:val="006410E9"/>
    <w:rsid w:val="00644315"/>
    <w:rsid w:val="00647EF1"/>
    <w:rsid w:val="00651CBC"/>
    <w:rsid w:val="00652D83"/>
    <w:rsid w:val="006537B5"/>
    <w:rsid w:val="00654EEC"/>
    <w:rsid w:val="00655D02"/>
    <w:rsid w:val="00655D3A"/>
    <w:rsid w:val="0065761F"/>
    <w:rsid w:val="006601F0"/>
    <w:rsid w:val="006611F3"/>
    <w:rsid w:val="00667287"/>
    <w:rsid w:val="006676FA"/>
    <w:rsid w:val="00671602"/>
    <w:rsid w:val="006733A5"/>
    <w:rsid w:val="0068024D"/>
    <w:rsid w:val="00680867"/>
    <w:rsid w:val="0068102E"/>
    <w:rsid w:val="00682519"/>
    <w:rsid w:val="00682E54"/>
    <w:rsid w:val="006842D2"/>
    <w:rsid w:val="0068510D"/>
    <w:rsid w:val="00686359"/>
    <w:rsid w:val="006874C8"/>
    <w:rsid w:val="0069059E"/>
    <w:rsid w:val="00690C65"/>
    <w:rsid w:val="00690E30"/>
    <w:rsid w:val="006914EF"/>
    <w:rsid w:val="0069198E"/>
    <w:rsid w:val="00693882"/>
    <w:rsid w:val="00694242"/>
    <w:rsid w:val="006960EE"/>
    <w:rsid w:val="00697EB9"/>
    <w:rsid w:val="006A19DC"/>
    <w:rsid w:val="006A1D55"/>
    <w:rsid w:val="006A2105"/>
    <w:rsid w:val="006A293C"/>
    <w:rsid w:val="006A3BE6"/>
    <w:rsid w:val="006A533C"/>
    <w:rsid w:val="006A680B"/>
    <w:rsid w:val="006A6F6A"/>
    <w:rsid w:val="006A7484"/>
    <w:rsid w:val="006B001F"/>
    <w:rsid w:val="006B1373"/>
    <w:rsid w:val="006B1C98"/>
    <w:rsid w:val="006B28AA"/>
    <w:rsid w:val="006B46DD"/>
    <w:rsid w:val="006B5103"/>
    <w:rsid w:val="006B56C9"/>
    <w:rsid w:val="006B6098"/>
    <w:rsid w:val="006B6233"/>
    <w:rsid w:val="006B6661"/>
    <w:rsid w:val="006C2F8B"/>
    <w:rsid w:val="006C31E6"/>
    <w:rsid w:val="006D4F83"/>
    <w:rsid w:val="006D63AA"/>
    <w:rsid w:val="006D6D36"/>
    <w:rsid w:val="006E0836"/>
    <w:rsid w:val="006E24A4"/>
    <w:rsid w:val="006E5A34"/>
    <w:rsid w:val="006E68AD"/>
    <w:rsid w:val="006F0A77"/>
    <w:rsid w:val="006F3A73"/>
    <w:rsid w:val="006F599D"/>
    <w:rsid w:val="006F61CF"/>
    <w:rsid w:val="006F6248"/>
    <w:rsid w:val="006F69EA"/>
    <w:rsid w:val="006F7587"/>
    <w:rsid w:val="00700EE1"/>
    <w:rsid w:val="007020CC"/>
    <w:rsid w:val="0070219C"/>
    <w:rsid w:val="00702D93"/>
    <w:rsid w:val="0070467B"/>
    <w:rsid w:val="00704C06"/>
    <w:rsid w:val="00704F43"/>
    <w:rsid w:val="00714852"/>
    <w:rsid w:val="00715822"/>
    <w:rsid w:val="00715CC8"/>
    <w:rsid w:val="00715EBF"/>
    <w:rsid w:val="00715F6C"/>
    <w:rsid w:val="007166B4"/>
    <w:rsid w:val="00716E36"/>
    <w:rsid w:val="007171E8"/>
    <w:rsid w:val="00722018"/>
    <w:rsid w:val="00725969"/>
    <w:rsid w:val="0072635F"/>
    <w:rsid w:val="0073006B"/>
    <w:rsid w:val="007304BD"/>
    <w:rsid w:val="007324C3"/>
    <w:rsid w:val="00733617"/>
    <w:rsid w:val="00735BCB"/>
    <w:rsid w:val="00736656"/>
    <w:rsid w:val="00736889"/>
    <w:rsid w:val="00740B3A"/>
    <w:rsid w:val="00745434"/>
    <w:rsid w:val="0074578C"/>
    <w:rsid w:val="007471D7"/>
    <w:rsid w:val="007477BA"/>
    <w:rsid w:val="00750206"/>
    <w:rsid w:val="00753014"/>
    <w:rsid w:val="00753BAB"/>
    <w:rsid w:val="00757032"/>
    <w:rsid w:val="00760ADB"/>
    <w:rsid w:val="00761CD9"/>
    <w:rsid w:val="00762EE1"/>
    <w:rsid w:val="00764DE6"/>
    <w:rsid w:val="00771C3B"/>
    <w:rsid w:val="00771DC3"/>
    <w:rsid w:val="0077485A"/>
    <w:rsid w:val="00775681"/>
    <w:rsid w:val="00781F1D"/>
    <w:rsid w:val="00782C84"/>
    <w:rsid w:val="00783B31"/>
    <w:rsid w:val="0078446D"/>
    <w:rsid w:val="007858CE"/>
    <w:rsid w:val="007871DC"/>
    <w:rsid w:val="007915C3"/>
    <w:rsid w:val="0079273A"/>
    <w:rsid w:val="00793D7E"/>
    <w:rsid w:val="00794301"/>
    <w:rsid w:val="00795794"/>
    <w:rsid w:val="007A08E0"/>
    <w:rsid w:val="007A2072"/>
    <w:rsid w:val="007A491F"/>
    <w:rsid w:val="007A4D8C"/>
    <w:rsid w:val="007A68C2"/>
    <w:rsid w:val="007B3456"/>
    <w:rsid w:val="007B3792"/>
    <w:rsid w:val="007B5200"/>
    <w:rsid w:val="007C15C2"/>
    <w:rsid w:val="007C28DD"/>
    <w:rsid w:val="007C3107"/>
    <w:rsid w:val="007C3921"/>
    <w:rsid w:val="007C5F84"/>
    <w:rsid w:val="007C6F1A"/>
    <w:rsid w:val="007D0E18"/>
    <w:rsid w:val="007D1031"/>
    <w:rsid w:val="007D2954"/>
    <w:rsid w:val="007E0FA6"/>
    <w:rsid w:val="007E1772"/>
    <w:rsid w:val="007E1B5E"/>
    <w:rsid w:val="007E1CB0"/>
    <w:rsid w:val="007E1CCA"/>
    <w:rsid w:val="007E209C"/>
    <w:rsid w:val="007E353D"/>
    <w:rsid w:val="007E3C8C"/>
    <w:rsid w:val="007E6E50"/>
    <w:rsid w:val="007F1E0A"/>
    <w:rsid w:val="007F275C"/>
    <w:rsid w:val="007F4045"/>
    <w:rsid w:val="007F44FC"/>
    <w:rsid w:val="007F67F4"/>
    <w:rsid w:val="0080214D"/>
    <w:rsid w:val="0080338B"/>
    <w:rsid w:val="00803506"/>
    <w:rsid w:val="00803EE8"/>
    <w:rsid w:val="00807EED"/>
    <w:rsid w:val="0081183C"/>
    <w:rsid w:val="00814037"/>
    <w:rsid w:val="00814D49"/>
    <w:rsid w:val="008156DA"/>
    <w:rsid w:val="00816A66"/>
    <w:rsid w:val="00820466"/>
    <w:rsid w:val="00822B52"/>
    <w:rsid w:val="0082356B"/>
    <w:rsid w:val="00823861"/>
    <w:rsid w:val="0082499D"/>
    <w:rsid w:val="008253FD"/>
    <w:rsid w:val="00832FA0"/>
    <w:rsid w:val="00833902"/>
    <w:rsid w:val="00834CDB"/>
    <w:rsid w:val="00834EED"/>
    <w:rsid w:val="00837438"/>
    <w:rsid w:val="00840157"/>
    <w:rsid w:val="00840A8D"/>
    <w:rsid w:val="008451F3"/>
    <w:rsid w:val="0084616B"/>
    <w:rsid w:val="00850E30"/>
    <w:rsid w:val="0085185A"/>
    <w:rsid w:val="00851C66"/>
    <w:rsid w:val="00852679"/>
    <w:rsid w:val="00854CE0"/>
    <w:rsid w:val="008551DE"/>
    <w:rsid w:val="008559AD"/>
    <w:rsid w:val="00856AEA"/>
    <w:rsid w:val="00857E45"/>
    <w:rsid w:val="0086141B"/>
    <w:rsid w:val="00861663"/>
    <w:rsid w:val="00861AF8"/>
    <w:rsid w:val="00862195"/>
    <w:rsid w:val="008622EE"/>
    <w:rsid w:val="00863420"/>
    <w:rsid w:val="00863668"/>
    <w:rsid w:val="0086533A"/>
    <w:rsid w:val="00866A32"/>
    <w:rsid w:val="00870ADF"/>
    <w:rsid w:val="00873E05"/>
    <w:rsid w:val="00874339"/>
    <w:rsid w:val="00877947"/>
    <w:rsid w:val="0088097F"/>
    <w:rsid w:val="008833E4"/>
    <w:rsid w:val="00884649"/>
    <w:rsid w:val="00884FFA"/>
    <w:rsid w:val="008850B1"/>
    <w:rsid w:val="00890C33"/>
    <w:rsid w:val="0089243F"/>
    <w:rsid w:val="0089293D"/>
    <w:rsid w:val="00893218"/>
    <w:rsid w:val="00895A89"/>
    <w:rsid w:val="00896F24"/>
    <w:rsid w:val="00897441"/>
    <w:rsid w:val="008A03F5"/>
    <w:rsid w:val="008A2B28"/>
    <w:rsid w:val="008A2E5E"/>
    <w:rsid w:val="008A5144"/>
    <w:rsid w:val="008A6AE5"/>
    <w:rsid w:val="008A6E8E"/>
    <w:rsid w:val="008A7103"/>
    <w:rsid w:val="008B1D39"/>
    <w:rsid w:val="008B42B3"/>
    <w:rsid w:val="008B782A"/>
    <w:rsid w:val="008B7D04"/>
    <w:rsid w:val="008C2579"/>
    <w:rsid w:val="008D0547"/>
    <w:rsid w:val="008D2FE8"/>
    <w:rsid w:val="008D405B"/>
    <w:rsid w:val="008D611E"/>
    <w:rsid w:val="008D6E5E"/>
    <w:rsid w:val="008E02D0"/>
    <w:rsid w:val="008E451E"/>
    <w:rsid w:val="008E52E5"/>
    <w:rsid w:val="008E557F"/>
    <w:rsid w:val="008F3E93"/>
    <w:rsid w:val="008F4886"/>
    <w:rsid w:val="008F5354"/>
    <w:rsid w:val="008F5ADB"/>
    <w:rsid w:val="008F632D"/>
    <w:rsid w:val="00900955"/>
    <w:rsid w:val="00900AFD"/>
    <w:rsid w:val="0090259F"/>
    <w:rsid w:val="00906FC1"/>
    <w:rsid w:val="00910A48"/>
    <w:rsid w:val="009144B4"/>
    <w:rsid w:val="009243B6"/>
    <w:rsid w:val="009271D6"/>
    <w:rsid w:val="00931381"/>
    <w:rsid w:val="00931A72"/>
    <w:rsid w:val="009327EB"/>
    <w:rsid w:val="0093546C"/>
    <w:rsid w:val="0093744B"/>
    <w:rsid w:val="00940D9A"/>
    <w:rsid w:val="00941C54"/>
    <w:rsid w:val="00942C2B"/>
    <w:rsid w:val="009433F0"/>
    <w:rsid w:val="00944068"/>
    <w:rsid w:val="009443CD"/>
    <w:rsid w:val="009450F3"/>
    <w:rsid w:val="009460B7"/>
    <w:rsid w:val="0095042F"/>
    <w:rsid w:val="0095256D"/>
    <w:rsid w:val="0096014D"/>
    <w:rsid w:val="0096019A"/>
    <w:rsid w:val="00961095"/>
    <w:rsid w:val="00962828"/>
    <w:rsid w:val="00962F41"/>
    <w:rsid w:val="00963752"/>
    <w:rsid w:val="0097233F"/>
    <w:rsid w:val="0097532B"/>
    <w:rsid w:val="00977ADF"/>
    <w:rsid w:val="0098152F"/>
    <w:rsid w:val="00982F29"/>
    <w:rsid w:val="00984813"/>
    <w:rsid w:val="00993317"/>
    <w:rsid w:val="0099477F"/>
    <w:rsid w:val="00994F9B"/>
    <w:rsid w:val="009954D6"/>
    <w:rsid w:val="009A205B"/>
    <w:rsid w:val="009A254F"/>
    <w:rsid w:val="009A52E7"/>
    <w:rsid w:val="009A7154"/>
    <w:rsid w:val="009A7F38"/>
    <w:rsid w:val="009B01F9"/>
    <w:rsid w:val="009B1C33"/>
    <w:rsid w:val="009B5689"/>
    <w:rsid w:val="009B576A"/>
    <w:rsid w:val="009B7429"/>
    <w:rsid w:val="009B7726"/>
    <w:rsid w:val="009B77F5"/>
    <w:rsid w:val="009B787B"/>
    <w:rsid w:val="009C00B6"/>
    <w:rsid w:val="009C0CF2"/>
    <w:rsid w:val="009C107F"/>
    <w:rsid w:val="009C164D"/>
    <w:rsid w:val="009C541E"/>
    <w:rsid w:val="009C741A"/>
    <w:rsid w:val="009D1285"/>
    <w:rsid w:val="009D5215"/>
    <w:rsid w:val="009E1B73"/>
    <w:rsid w:val="009E643F"/>
    <w:rsid w:val="009E65D9"/>
    <w:rsid w:val="009F0149"/>
    <w:rsid w:val="009F409D"/>
    <w:rsid w:val="009F511C"/>
    <w:rsid w:val="00A0085E"/>
    <w:rsid w:val="00A0262E"/>
    <w:rsid w:val="00A03F5D"/>
    <w:rsid w:val="00A04121"/>
    <w:rsid w:val="00A04583"/>
    <w:rsid w:val="00A113D6"/>
    <w:rsid w:val="00A1141F"/>
    <w:rsid w:val="00A12B09"/>
    <w:rsid w:val="00A14EFE"/>
    <w:rsid w:val="00A17178"/>
    <w:rsid w:val="00A17C92"/>
    <w:rsid w:val="00A20259"/>
    <w:rsid w:val="00A2056F"/>
    <w:rsid w:val="00A21D32"/>
    <w:rsid w:val="00A240FC"/>
    <w:rsid w:val="00A24E76"/>
    <w:rsid w:val="00A25947"/>
    <w:rsid w:val="00A26282"/>
    <w:rsid w:val="00A26A50"/>
    <w:rsid w:val="00A304D0"/>
    <w:rsid w:val="00A32415"/>
    <w:rsid w:val="00A32799"/>
    <w:rsid w:val="00A32CC0"/>
    <w:rsid w:val="00A40AAC"/>
    <w:rsid w:val="00A4274A"/>
    <w:rsid w:val="00A44480"/>
    <w:rsid w:val="00A51B8C"/>
    <w:rsid w:val="00A53153"/>
    <w:rsid w:val="00A53A2B"/>
    <w:rsid w:val="00A5441D"/>
    <w:rsid w:val="00A607B2"/>
    <w:rsid w:val="00A60944"/>
    <w:rsid w:val="00A61723"/>
    <w:rsid w:val="00A64E92"/>
    <w:rsid w:val="00A66371"/>
    <w:rsid w:val="00A70D14"/>
    <w:rsid w:val="00A7159F"/>
    <w:rsid w:val="00A717F3"/>
    <w:rsid w:val="00A726CA"/>
    <w:rsid w:val="00A72C19"/>
    <w:rsid w:val="00A73BF0"/>
    <w:rsid w:val="00A75C41"/>
    <w:rsid w:val="00A772FB"/>
    <w:rsid w:val="00A77C13"/>
    <w:rsid w:val="00A83B6F"/>
    <w:rsid w:val="00A8430D"/>
    <w:rsid w:val="00A85CBD"/>
    <w:rsid w:val="00A873A9"/>
    <w:rsid w:val="00A87A91"/>
    <w:rsid w:val="00A919B0"/>
    <w:rsid w:val="00A924C3"/>
    <w:rsid w:val="00A94815"/>
    <w:rsid w:val="00A958AF"/>
    <w:rsid w:val="00A9738D"/>
    <w:rsid w:val="00AA06D0"/>
    <w:rsid w:val="00AA1394"/>
    <w:rsid w:val="00AA1D8D"/>
    <w:rsid w:val="00AA24E6"/>
    <w:rsid w:val="00AA46FF"/>
    <w:rsid w:val="00AA7420"/>
    <w:rsid w:val="00AA7574"/>
    <w:rsid w:val="00AB1896"/>
    <w:rsid w:val="00AB25D9"/>
    <w:rsid w:val="00AB32C2"/>
    <w:rsid w:val="00AB3B12"/>
    <w:rsid w:val="00AB60C6"/>
    <w:rsid w:val="00AB6405"/>
    <w:rsid w:val="00AB6A92"/>
    <w:rsid w:val="00AC22F9"/>
    <w:rsid w:val="00AC6FC0"/>
    <w:rsid w:val="00AC7221"/>
    <w:rsid w:val="00AC7FC8"/>
    <w:rsid w:val="00AD0346"/>
    <w:rsid w:val="00AD2D3A"/>
    <w:rsid w:val="00AD2EEE"/>
    <w:rsid w:val="00AD5136"/>
    <w:rsid w:val="00AD7E33"/>
    <w:rsid w:val="00AE24B4"/>
    <w:rsid w:val="00AE29E1"/>
    <w:rsid w:val="00AE2F1D"/>
    <w:rsid w:val="00AF1274"/>
    <w:rsid w:val="00B023D2"/>
    <w:rsid w:val="00B043E9"/>
    <w:rsid w:val="00B04CAD"/>
    <w:rsid w:val="00B104E2"/>
    <w:rsid w:val="00B110DB"/>
    <w:rsid w:val="00B11AA6"/>
    <w:rsid w:val="00B12DAF"/>
    <w:rsid w:val="00B1300E"/>
    <w:rsid w:val="00B14A48"/>
    <w:rsid w:val="00B14B5D"/>
    <w:rsid w:val="00B15A57"/>
    <w:rsid w:val="00B17DDC"/>
    <w:rsid w:val="00B20FDF"/>
    <w:rsid w:val="00B222A6"/>
    <w:rsid w:val="00B259AE"/>
    <w:rsid w:val="00B26023"/>
    <w:rsid w:val="00B30410"/>
    <w:rsid w:val="00B307D4"/>
    <w:rsid w:val="00B33AEC"/>
    <w:rsid w:val="00B34925"/>
    <w:rsid w:val="00B36103"/>
    <w:rsid w:val="00B440B1"/>
    <w:rsid w:val="00B46A09"/>
    <w:rsid w:val="00B46CD6"/>
    <w:rsid w:val="00B526E4"/>
    <w:rsid w:val="00B53A3F"/>
    <w:rsid w:val="00B53E58"/>
    <w:rsid w:val="00B60056"/>
    <w:rsid w:val="00B60130"/>
    <w:rsid w:val="00B60B1B"/>
    <w:rsid w:val="00B62244"/>
    <w:rsid w:val="00B64413"/>
    <w:rsid w:val="00B64BAC"/>
    <w:rsid w:val="00B65A43"/>
    <w:rsid w:val="00B66F4A"/>
    <w:rsid w:val="00B67037"/>
    <w:rsid w:val="00B7051D"/>
    <w:rsid w:val="00B719B3"/>
    <w:rsid w:val="00B7287E"/>
    <w:rsid w:val="00B7522C"/>
    <w:rsid w:val="00B76574"/>
    <w:rsid w:val="00B80ABD"/>
    <w:rsid w:val="00B83CB9"/>
    <w:rsid w:val="00B84007"/>
    <w:rsid w:val="00B84200"/>
    <w:rsid w:val="00B8482E"/>
    <w:rsid w:val="00B871FA"/>
    <w:rsid w:val="00B87575"/>
    <w:rsid w:val="00B9091E"/>
    <w:rsid w:val="00B90FE1"/>
    <w:rsid w:val="00B926E3"/>
    <w:rsid w:val="00B9289D"/>
    <w:rsid w:val="00B9581F"/>
    <w:rsid w:val="00B9605B"/>
    <w:rsid w:val="00B971CB"/>
    <w:rsid w:val="00BA0FD3"/>
    <w:rsid w:val="00BA1144"/>
    <w:rsid w:val="00BA3104"/>
    <w:rsid w:val="00BA584D"/>
    <w:rsid w:val="00BA759A"/>
    <w:rsid w:val="00BB05B6"/>
    <w:rsid w:val="00BB1761"/>
    <w:rsid w:val="00BB33A2"/>
    <w:rsid w:val="00BB3B34"/>
    <w:rsid w:val="00BB5D6E"/>
    <w:rsid w:val="00BC1165"/>
    <w:rsid w:val="00BC4B1E"/>
    <w:rsid w:val="00BC7FF4"/>
    <w:rsid w:val="00BD1B46"/>
    <w:rsid w:val="00BD1DA4"/>
    <w:rsid w:val="00BD2107"/>
    <w:rsid w:val="00BD346C"/>
    <w:rsid w:val="00BD6842"/>
    <w:rsid w:val="00BE01ED"/>
    <w:rsid w:val="00BE0607"/>
    <w:rsid w:val="00BE3657"/>
    <w:rsid w:val="00BE4C33"/>
    <w:rsid w:val="00BE4E3E"/>
    <w:rsid w:val="00BE5132"/>
    <w:rsid w:val="00BE72DD"/>
    <w:rsid w:val="00BF0B5A"/>
    <w:rsid w:val="00BF239D"/>
    <w:rsid w:val="00BF24E9"/>
    <w:rsid w:val="00BF394D"/>
    <w:rsid w:val="00BF4040"/>
    <w:rsid w:val="00BF56BC"/>
    <w:rsid w:val="00BF6CE8"/>
    <w:rsid w:val="00C01901"/>
    <w:rsid w:val="00C01A47"/>
    <w:rsid w:val="00C038AE"/>
    <w:rsid w:val="00C05CFE"/>
    <w:rsid w:val="00C0726D"/>
    <w:rsid w:val="00C075C9"/>
    <w:rsid w:val="00C10F9A"/>
    <w:rsid w:val="00C12AA8"/>
    <w:rsid w:val="00C1403A"/>
    <w:rsid w:val="00C15012"/>
    <w:rsid w:val="00C16424"/>
    <w:rsid w:val="00C179F4"/>
    <w:rsid w:val="00C17EC5"/>
    <w:rsid w:val="00C20743"/>
    <w:rsid w:val="00C214F7"/>
    <w:rsid w:val="00C26244"/>
    <w:rsid w:val="00C277E9"/>
    <w:rsid w:val="00C30D15"/>
    <w:rsid w:val="00C30E6E"/>
    <w:rsid w:val="00C31723"/>
    <w:rsid w:val="00C32879"/>
    <w:rsid w:val="00C33887"/>
    <w:rsid w:val="00C33A4C"/>
    <w:rsid w:val="00C35DEA"/>
    <w:rsid w:val="00C36B82"/>
    <w:rsid w:val="00C3736B"/>
    <w:rsid w:val="00C376F9"/>
    <w:rsid w:val="00C41422"/>
    <w:rsid w:val="00C42419"/>
    <w:rsid w:val="00C44067"/>
    <w:rsid w:val="00C44C79"/>
    <w:rsid w:val="00C45432"/>
    <w:rsid w:val="00C4691A"/>
    <w:rsid w:val="00C517C2"/>
    <w:rsid w:val="00C519A5"/>
    <w:rsid w:val="00C54AD4"/>
    <w:rsid w:val="00C6332E"/>
    <w:rsid w:val="00C6538A"/>
    <w:rsid w:val="00C65E0E"/>
    <w:rsid w:val="00C6782C"/>
    <w:rsid w:val="00C74522"/>
    <w:rsid w:val="00C75210"/>
    <w:rsid w:val="00C7552D"/>
    <w:rsid w:val="00C767B4"/>
    <w:rsid w:val="00C80250"/>
    <w:rsid w:val="00C85C02"/>
    <w:rsid w:val="00C87FA9"/>
    <w:rsid w:val="00C900D8"/>
    <w:rsid w:val="00C9021A"/>
    <w:rsid w:val="00C90CC4"/>
    <w:rsid w:val="00C91549"/>
    <w:rsid w:val="00C92894"/>
    <w:rsid w:val="00C929A7"/>
    <w:rsid w:val="00C97B2A"/>
    <w:rsid w:val="00C97E92"/>
    <w:rsid w:val="00CA562E"/>
    <w:rsid w:val="00CA5FE4"/>
    <w:rsid w:val="00CA7868"/>
    <w:rsid w:val="00CB012A"/>
    <w:rsid w:val="00CB182A"/>
    <w:rsid w:val="00CB1FC1"/>
    <w:rsid w:val="00CB2B2C"/>
    <w:rsid w:val="00CC1222"/>
    <w:rsid w:val="00CC30C3"/>
    <w:rsid w:val="00CC5DA3"/>
    <w:rsid w:val="00CC783A"/>
    <w:rsid w:val="00CC78C0"/>
    <w:rsid w:val="00CC7D84"/>
    <w:rsid w:val="00CD0219"/>
    <w:rsid w:val="00CD02AE"/>
    <w:rsid w:val="00CD06A3"/>
    <w:rsid w:val="00CD4C39"/>
    <w:rsid w:val="00CD5B8E"/>
    <w:rsid w:val="00CE01A3"/>
    <w:rsid w:val="00CE15C8"/>
    <w:rsid w:val="00CE1F64"/>
    <w:rsid w:val="00CE6732"/>
    <w:rsid w:val="00CE78AF"/>
    <w:rsid w:val="00CF0B15"/>
    <w:rsid w:val="00CF0F90"/>
    <w:rsid w:val="00CF10A0"/>
    <w:rsid w:val="00CF1A7F"/>
    <w:rsid w:val="00CF41A7"/>
    <w:rsid w:val="00CF62D3"/>
    <w:rsid w:val="00D01D08"/>
    <w:rsid w:val="00D01D22"/>
    <w:rsid w:val="00D06DA7"/>
    <w:rsid w:val="00D12DC6"/>
    <w:rsid w:val="00D136D2"/>
    <w:rsid w:val="00D14483"/>
    <w:rsid w:val="00D14AD3"/>
    <w:rsid w:val="00D15B08"/>
    <w:rsid w:val="00D167C4"/>
    <w:rsid w:val="00D1701D"/>
    <w:rsid w:val="00D204FD"/>
    <w:rsid w:val="00D20D29"/>
    <w:rsid w:val="00D227B6"/>
    <w:rsid w:val="00D23158"/>
    <w:rsid w:val="00D24999"/>
    <w:rsid w:val="00D26064"/>
    <w:rsid w:val="00D262CA"/>
    <w:rsid w:val="00D2715D"/>
    <w:rsid w:val="00D274D0"/>
    <w:rsid w:val="00D33679"/>
    <w:rsid w:val="00D336F1"/>
    <w:rsid w:val="00D34302"/>
    <w:rsid w:val="00D35B0F"/>
    <w:rsid w:val="00D403F8"/>
    <w:rsid w:val="00D40518"/>
    <w:rsid w:val="00D40E8A"/>
    <w:rsid w:val="00D46C35"/>
    <w:rsid w:val="00D47A51"/>
    <w:rsid w:val="00D506E7"/>
    <w:rsid w:val="00D51B27"/>
    <w:rsid w:val="00D51B7B"/>
    <w:rsid w:val="00D531A8"/>
    <w:rsid w:val="00D53850"/>
    <w:rsid w:val="00D53D65"/>
    <w:rsid w:val="00D53E6C"/>
    <w:rsid w:val="00D55995"/>
    <w:rsid w:val="00D60A49"/>
    <w:rsid w:val="00D60F4F"/>
    <w:rsid w:val="00D62077"/>
    <w:rsid w:val="00D6235D"/>
    <w:rsid w:val="00D626E2"/>
    <w:rsid w:val="00D64728"/>
    <w:rsid w:val="00D65736"/>
    <w:rsid w:val="00D67089"/>
    <w:rsid w:val="00D71596"/>
    <w:rsid w:val="00D72ABF"/>
    <w:rsid w:val="00D737CB"/>
    <w:rsid w:val="00D7381D"/>
    <w:rsid w:val="00D7522B"/>
    <w:rsid w:val="00D75920"/>
    <w:rsid w:val="00D8098D"/>
    <w:rsid w:val="00D816B7"/>
    <w:rsid w:val="00D835B9"/>
    <w:rsid w:val="00D85AF3"/>
    <w:rsid w:val="00D86B74"/>
    <w:rsid w:val="00D87965"/>
    <w:rsid w:val="00D93537"/>
    <w:rsid w:val="00D94E1E"/>
    <w:rsid w:val="00D95871"/>
    <w:rsid w:val="00D97F77"/>
    <w:rsid w:val="00DA662B"/>
    <w:rsid w:val="00DA7FD7"/>
    <w:rsid w:val="00DB17B4"/>
    <w:rsid w:val="00DB36C6"/>
    <w:rsid w:val="00DB4341"/>
    <w:rsid w:val="00DB4548"/>
    <w:rsid w:val="00DB4F17"/>
    <w:rsid w:val="00DB7BE0"/>
    <w:rsid w:val="00DC0BD7"/>
    <w:rsid w:val="00DC1FFE"/>
    <w:rsid w:val="00DC2327"/>
    <w:rsid w:val="00DC66D4"/>
    <w:rsid w:val="00DC751C"/>
    <w:rsid w:val="00DD0141"/>
    <w:rsid w:val="00DD10D8"/>
    <w:rsid w:val="00DD4A33"/>
    <w:rsid w:val="00DD6CB6"/>
    <w:rsid w:val="00DE0A1D"/>
    <w:rsid w:val="00DE13BD"/>
    <w:rsid w:val="00DE4F60"/>
    <w:rsid w:val="00DE7CB7"/>
    <w:rsid w:val="00DF13D7"/>
    <w:rsid w:val="00DF4859"/>
    <w:rsid w:val="00DF7EEE"/>
    <w:rsid w:val="00E00564"/>
    <w:rsid w:val="00E0581C"/>
    <w:rsid w:val="00E06D08"/>
    <w:rsid w:val="00E07123"/>
    <w:rsid w:val="00E07BD3"/>
    <w:rsid w:val="00E101F2"/>
    <w:rsid w:val="00E112AB"/>
    <w:rsid w:val="00E11A52"/>
    <w:rsid w:val="00E11CCD"/>
    <w:rsid w:val="00E126DD"/>
    <w:rsid w:val="00E12F23"/>
    <w:rsid w:val="00E1321E"/>
    <w:rsid w:val="00E1509D"/>
    <w:rsid w:val="00E22738"/>
    <w:rsid w:val="00E22E72"/>
    <w:rsid w:val="00E2328A"/>
    <w:rsid w:val="00E2333E"/>
    <w:rsid w:val="00E24FA8"/>
    <w:rsid w:val="00E25CDE"/>
    <w:rsid w:val="00E279B1"/>
    <w:rsid w:val="00E32091"/>
    <w:rsid w:val="00E33A18"/>
    <w:rsid w:val="00E361F8"/>
    <w:rsid w:val="00E3724C"/>
    <w:rsid w:val="00E41BB9"/>
    <w:rsid w:val="00E41C70"/>
    <w:rsid w:val="00E449E7"/>
    <w:rsid w:val="00E45A7E"/>
    <w:rsid w:val="00E46058"/>
    <w:rsid w:val="00E47EBF"/>
    <w:rsid w:val="00E51679"/>
    <w:rsid w:val="00E53189"/>
    <w:rsid w:val="00E544B5"/>
    <w:rsid w:val="00E552E6"/>
    <w:rsid w:val="00E55585"/>
    <w:rsid w:val="00E557F7"/>
    <w:rsid w:val="00E566F2"/>
    <w:rsid w:val="00E6077F"/>
    <w:rsid w:val="00E616C8"/>
    <w:rsid w:val="00E61F09"/>
    <w:rsid w:val="00E64171"/>
    <w:rsid w:val="00E7004A"/>
    <w:rsid w:val="00E709A4"/>
    <w:rsid w:val="00E75882"/>
    <w:rsid w:val="00E818AF"/>
    <w:rsid w:val="00E82F2A"/>
    <w:rsid w:val="00E9245E"/>
    <w:rsid w:val="00E95D38"/>
    <w:rsid w:val="00E96D91"/>
    <w:rsid w:val="00EA1A81"/>
    <w:rsid w:val="00EA260E"/>
    <w:rsid w:val="00EA4537"/>
    <w:rsid w:val="00EA52C9"/>
    <w:rsid w:val="00EA75B0"/>
    <w:rsid w:val="00EB2D11"/>
    <w:rsid w:val="00EB35E4"/>
    <w:rsid w:val="00EB4255"/>
    <w:rsid w:val="00EB5BA6"/>
    <w:rsid w:val="00EB736B"/>
    <w:rsid w:val="00EB7E16"/>
    <w:rsid w:val="00EC07B6"/>
    <w:rsid w:val="00EC1598"/>
    <w:rsid w:val="00EC2516"/>
    <w:rsid w:val="00EC3909"/>
    <w:rsid w:val="00EC44CA"/>
    <w:rsid w:val="00EC4B83"/>
    <w:rsid w:val="00EC71BA"/>
    <w:rsid w:val="00ED18F5"/>
    <w:rsid w:val="00ED21D2"/>
    <w:rsid w:val="00ED2358"/>
    <w:rsid w:val="00ED5296"/>
    <w:rsid w:val="00ED7E2F"/>
    <w:rsid w:val="00EE52EB"/>
    <w:rsid w:val="00EE6F0E"/>
    <w:rsid w:val="00EE73DF"/>
    <w:rsid w:val="00EF156E"/>
    <w:rsid w:val="00EF3E9E"/>
    <w:rsid w:val="00EF405A"/>
    <w:rsid w:val="00EF7633"/>
    <w:rsid w:val="00EF789A"/>
    <w:rsid w:val="00F02E07"/>
    <w:rsid w:val="00F04081"/>
    <w:rsid w:val="00F0627A"/>
    <w:rsid w:val="00F06743"/>
    <w:rsid w:val="00F11CF6"/>
    <w:rsid w:val="00F12E0F"/>
    <w:rsid w:val="00F13238"/>
    <w:rsid w:val="00F14581"/>
    <w:rsid w:val="00F14607"/>
    <w:rsid w:val="00F16807"/>
    <w:rsid w:val="00F169DC"/>
    <w:rsid w:val="00F172E4"/>
    <w:rsid w:val="00F17F24"/>
    <w:rsid w:val="00F210B0"/>
    <w:rsid w:val="00F21BBE"/>
    <w:rsid w:val="00F21EDF"/>
    <w:rsid w:val="00F22D1A"/>
    <w:rsid w:val="00F23919"/>
    <w:rsid w:val="00F2590B"/>
    <w:rsid w:val="00F25ED4"/>
    <w:rsid w:val="00F26578"/>
    <w:rsid w:val="00F32AFC"/>
    <w:rsid w:val="00F34410"/>
    <w:rsid w:val="00F371B6"/>
    <w:rsid w:val="00F374AD"/>
    <w:rsid w:val="00F409B1"/>
    <w:rsid w:val="00F4397B"/>
    <w:rsid w:val="00F45D2F"/>
    <w:rsid w:val="00F46AE1"/>
    <w:rsid w:val="00F51A19"/>
    <w:rsid w:val="00F55347"/>
    <w:rsid w:val="00F55BFD"/>
    <w:rsid w:val="00F56580"/>
    <w:rsid w:val="00F6148A"/>
    <w:rsid w:val="00F61B50"/>
    <w:rsid w:val="00F61E19"/>
    <w:rsid w:val="00F620A1"/>
    <w:rsid w:val="00F6343E"/>
    <w:rsid w:val="00F658B6"/>
    <w:rsid w:val="00F660FE"/>
    <w:rsid w:val="00F663D5"/>
    <w:rsid w:val="00F664EA"/>
    <w:rsid w:val="00F67CAA"/>
    <w:rsid w:val="00F704B7"/>
    <w:rsid w:val="00F7108F"/>
    <w:rsid w:val="00F71792"/>
    <w:rsid w:val="00F71B20"/>
    <w:rsid w:val="00F72B33"/>
    <w:rsid w:val="00F72F04"/>
    <w:rsid w:val="00F7381A"/>
    <w:rsid w:val="00F74343"/>
    <w:rsid w:val="00F758FC"/>
    <w:rsid w:val="00F76C81"/>
    <w:rsid w:val="00F80599"/>
    <w:rsid w:val="00F8076F"/>
    <w:rsid w:val="00F8103F"/>
    <w:rsid w:val="00F83356"/>
    <w:rsid w:val="00F83D64"/>
    <w:rsid w:val="00F91F77"/>
    <w:rsid w:val="00F92742"/>
    <w:rsid w:val="00F93640"/>
    <w:rsid w:val="00F9380C"/>
    <w:rsid w:val="00F97987"/>
    <w:rsid w:val="00FA2367"/>
    <w:rsid w:val="00FA4157"/>
    <w:rsid w:val="00FA4517"/>
    <w:rsid w:val="00FA5B63"/>
    <w:rsid w:val="00FA62DA"/>
    <w:rsid w:val="00FB069B"/>
    <w:rsid w:val="00FB0BBB"/>
    <w:rsid w:val="00FB4057"/>
    <w:rsid w:val="00FC267E"/>
    <w:rsid w:val="00FC3B93"/>
    <w:rsid w:val="00FC4153"/>
    <w:rsid w:val="00FC416F"/>
    <w:rsid w:val="00FC4B63"/>
    <w:rsid w:val="00FC570D"/>
    <w:rsid w:val="00FC7112"/>
    <w:rsid w:val="00FD285F"/>
    <w:rsid w:val="00FD5007"/>
    <w:rsid w:val="00FE02CD"/>
    <w:rsid w:val="00FE0909"/>
    <w:rsid w:val="00FE0B4A"/>
    <w:rsid w:val="00FE140C"/>
    <w:rsid w:val="00FE54B2"/>
    <w:rsid w:val="00FE6EE0"/>
    <w:rsid w:val="00FF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7"/>
    <o:shapelayout v:ext="edit">
      <o:idmap v:ext="edit" data="1"/>
    </o:shapelayout>
  </w:shapeDefaults>
  <w:decimalSymbol w:val=","/>
  <w:listSeparator w:val=";"/>
  <w15:chartTrackingRefBased/>
  <w15:docId w15:val="{309A0DF5-FDA4-4714-A9DA-F2C965679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93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9433F0"/>
    <w:pPr>
      <w:spacing w:before="120" w:after="120"/>
      <w:outlineLvl w:val="0"/>
    </w:pPr>
    <w:rPr>
      <w:b/>
      <w:bCs/>
      <w:kern w:val="36"/>
      <w:sz w:val="43"/>
      <w:szCs w:val="43"/>
    </w:rPr>
  </w:style>
  <w:style w:type="paragraph" w:styleId="2">
    <w:name w:val="heading 2"/>
    <w:basedOn w:val="a"/>
    <w:next w:val="a"/>
    <w:link w:val="20"/>
    <w:unhideWhenUsed/>
    <w:qFormat/>
    <w:rsid w:val="009433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433F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9433F0"/>
    <w:pPr>
      <w:keepNext/>
      <w:widowControl w:val="0"/>
      <w:suppressAutoHyphens/>
      <w:outlineLvl w:val="3"/>
    </w:pPr>
    <w:rPr>
      <w:rFonts w:ascii="Liberation Serif" w:eastAsia="DejaVu Sans" w:hAnsi="Liberation Serif" w:cs="DejaVu Sans"/>
      <w:kern w:val="1"/>
      <w:sz w:val="28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33F0"/>
    <w:rPr>
      <w:rFonts w:ascii="Times New Roman" w:eastAsia="Times New Roman" w:hAnsi="Times New Roman" w:cs="Times New Roman"/>
      <w:b/>
      <w:bCs/>
      <w:kern w:val="36"/>
      <w:sz w:val="43"/>
      <w:szCs w:val="43"/>
      <w:lang w:eastAsia="ru-RU"/>
    </w:rPr>
  </w:style>
  <w:style w:type="character" w:customStyle="1" w:styleId="20">
    <w:name w:val="Заголовок 2 Знак"/>
    <w:basedOn w:val="a0"/>
    <w:link w:val="2"/>
    <w:rsid w:val="009433F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433F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433F0"/>
    <w:rPr>
      <w:rFonts w:ascii="Liberation Serif" w:eastAsia="DejaVu Sans" w:hAnsi="Liberation Serif" w:cs="DejaVu Sans"/>
      <w:kern w:val="1"/>
      <w:sz w:val="28"/>
      <w:szCs w:val="24"/>
      <w:lang w:eastAsia="hi-IN" w:bidi="hi-IN"/>
    </w:rPr>
  </w:style>
  <w:style w:type="paragraph" w:customStyle="1" w:styleId="Style11">
    <w:name w:val="Style11"/>
    <w:basedOn w:val="a"/>
    <w:uiPriority w:val="99"/>
    <w:rsid w:val="009433F0"/>
    <w:pPr>
      <w:widowControl w:val="0"/>
      <w:autoSpaceDE w:val="0"/>
      <w:autoSpaceDN w:val="0"/>
      <w:adjustRightInd w:val="0"/>
      <w:spacing w:line="215" w:lineRule="exact"/>
      <w:ind w:firstLine="346"/>
      <w:jc w:val="both"/>
    </w:pPr>
    <w:rPr>
      <w:rFonts w:ascii="Trebuchet MS" w:hAnsi="Trebuchet MS"/>
    </w:rPr>
  </w:style>
  <w:style w:type="paragraph" w:styleId="a3">
    <w:name w:val="List Paragraph"/>
    <w:basedOn w:val="a"/>
    <w:uiPriority w:val="34"/>
    <w:qFormat/>
    <w:rsid w:val="009433F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01">
    <w:name w:val="Font Style101"/>
    <w:basedOn w:val="a0"/>
    <w:uiPriority w:val="99"/>
    <w:rsid w:val="009433F0"/>
    <w:rPr>
      <w:rFonts w:ascii="Times New Roman" w:hAnsi="Times New Roman" w:cs="Times New Roman"/>
      <w:sz w:val="22"/>
      <w:szCs w:val="22"/>
    </w:rPr>
  </w:style>
  <w:style w:type="paragraph" w:styleId="a4">
    <w:name w:val="Normal (Web)"/>
    <w:basedOn w:val="a"/>
    <w:uiPriority w:val="99"/>
    <w:rsid w:val="009433F0"/>
    <w:pPr>
      <w:spacing w:before="100" w:beforeAutospacing="1" w:after="100" w:afterAutospacing="1"/>
    </w:pPr>
  </w:style>
  <w:style w:type="character" w:customStyle="1" w:styleId="a5">
    <w:name w:val="Текст сноски Знак"/>
    <w:basedOn w:val="a0"/>
    <w:link w:val="a6"/>
    <w:semiHidden/>
    <w:rsid w:val="009433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note text"/>
    <w:basedOn w:val="a"/>
    <w:link w:val="a5"/>
    <w:semiHidden/>
    <w:rsid w:val="009433F0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9433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433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433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433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rsid w:val="009433F0"/>
    <w:pPr>
      <w:ind w:firstLine="720"/>
      <w:jc w:val="both"/>
    </w:pPr>
    <w:rPr>
      <w:sz w:val="28"/>
      <w:szCs w:val="20"/>
    </w:rPr>
  </w:style>
  <w:style w:type="character" w:customStyle="1" w:styleId="ac">
    <w:name w:val="Основной текст с отступом Знак"/>
    <w:basedOn w:val="a0"/>
    <w:link w:val="ab"/>
    <w:rsid w:val="009433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rsid w:val="009433F0"/>
    <w:rPr>
      <w:rFonts w:ascii="Tahoma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rsid w:val="009433F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FontStyle105">
    <w:name w:val="Font Style105"/>
    <w:basedOn w:val="a0"/>
    <w:uiPriority w:val="99"/>
    <w:rsid w:val="009433F0"/>
    <w:rPr>
      <w:rFonts w:ascii="Times New Roman" w:hAnsi="Times New Roman" w:cs="Times New Roman"/>
      <w:i/>
      <w:iCs/>
      <w:sz w:val="22"/>
      <w:szCs w:val="22"/>
    </w:rPr>
  </w:style>
  <w:style w:type="paragraph" w:customStyle="1" w:styleId="Style9">
    <w:name w:val="Style9"/>
    <w:basedOn w:val="a"/>
    <w:uiPriority w:val="99"/>
    <w:rsid w:val="009433F0"/>
    <w:pPr>
      <w:widowControl w:val="0"/>
      <w:autoSpaceDE w:val="0"/>
      <w:autoSpaceDN w:val="0"/>
      <w:adjustRightInd w:val="0"/>
      <w:spacing w:line="211" w:lineRule="exact"/>
      <w:jc w:val="both"/>
    </w:pPr>
    <w:rPr>
      <w:rFonts w:ascii="Trebuchet MS" w:hAnsi="Trebuchet MS"/>
    </w:rPr>
  </w:style>
  <w:style w:type="paragraph" w:styleId="af">
    <w:name w:val="Body Text"/>
    <w:basedOn w:val="a"/>
    <w:link w:val="af0"/>
    <w:rsid w:val="009433F0"/>
    <w:pPr>
      <w:spacing w:after="120"/>
    </w:pPr>
  </w:style>
  <w:style w:type="character" w:customStyle="1" w:styleId="af0">
    <w:name w:val="Основной текст Знак"/>
    <w:basedOn w:val="a0"/>
    <w:link w:val="af"/>
    <w:rsid w:val="009433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+"/>
    <w:basedOn w:val="a"/>
    <w:rsid w:val="009433F0"/>
    <w:pPr>
      <w:widowControl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b/>
      <w:sz w:val="28"/>
      <w:szCs w:val="20"/>
    </w:rPr>
  </w:style>
  <w:style w:type="paragraph" w:styleId="af1">
    <w:name w:val="Title"/>
    <w:basedOn w:val="a"/>
    <w:link w:val="af2"/>
    <w:qFormat/>
    <w:rsid w:val="009433F0"/>
    <w:pPr>
      <w:jc w:val="center"/>
    </w:pPr>
    <w:rPr>
      <w:b/>
      <w:bCs/>
    </w:rPr>
  </w:style>
  <w:style w:type="character" w:customStyle="1" w:styleId="af2">
    <w:name w:val="Заголовок Знак"/>
    <w:basedOn w:val="a0"/>
    <w:link w:val="af1"/>
    <w:rsid w:val="009433F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3">
    <w:name w:val="Основной текст + Курсив"/>
    <w:rsid w:val="009433F0"/>
    <w:rPr>
      <w:rFonts w:ascii="Times New Roman" w:hAnsi="Times New Roman" w:cs="Times New Roman"/>
      <w:i/>
      <w:iCs/>
      <w:spacing w:val="0"/>
      <w:sz w:val="22"/>
      <w:szCs w:val="22"/>
    </w:rPr>
  </w:style>
  <w:style w:type="paragraph" w:customStyle="1" w:styleId="41">
    <w:name w:val="Основной текст (4)1"/>
    <w:basedOn w:val="a"/>
    <w:rsid w:val="009433F0"/>
    <w:pPr>
      <w:shd w:val="clear" w:color="auto" w:fill="FFFFFF"/>
      <w:spacing w:line="480" w:lineRule="exact"/>
      <w:jc w:val="both"/>
    </w:pPr>
    <w:rPr>
      <w:i/>
      <w:iCs/>
      <w:sz w:val="27"/>
      <w:szCs w:val="27"/>
    </w:rPr>
  </w:style>
  <w:style w:type="character" w:customStyle="1" w:styleId="12">
    <w:name w:val="Заголовок №1 (2)_"/>
    <w:link w:val="121"/>
    <w:locked/>
    <w:rsid w:val="009433F0"/>
    <w:rPr>
      <w:b/>
      <w:bCs/>
      <w:sz w:val="27"/>
      <w:szCs w:val="27"/>
      <w:shd w:val="clear" w:color="auto" w:fill="FFFFFF"/>
    </w:rPr>
  </w:style>
  <w:style w:type="paragraph" w:customStyle="1" w:styleId="121">
    <w:name w:val="Заголовок №1 (2)1"/>
    <w:basedOn w:val="a"/>
    <w:link w:val="12"/>
    <w:rsid w:val="009433F0"/>
    <w:pPr>
      <w:shd w:val="clear" w:color="auto" w:fill="FFFFFF"/>
      <w:spacing w:line="480" w:lineRule="exact"/>
      <w:jc w:val="both"/>
      <w:outlineLvl w:val="0"/>
    </w:pPr>
    <w:rPr>
      <w:rFonts w:asciiTheme="minorHAnsi" w:eastAsiaTheme="minorHAnsi" w:hAnsiTheme="minorHAnsi" w:cstheme="minorBidi"/>
      <w:b/>
      <w:bCs/>
      <w:sz w:val="27"/>
      <w:szCs w:val="27"/>
      <w:lang w:eastAsia="en-US"/>
    </w:rPr>
  </w:style>
  <w:style w:type="character" w:customStyle="1" w:styleId="42">
    <w:name w:val="Основной текст (4) + Не курсив"/>
    <w:rsid w:val="009433F0"/>
    <w:rPr>
      <w:b/>
      <w:bCs/>
      <w:i/>
      <w:iCs/>
      <w:spacing w:val="0"/>
      <w:sz w:val="27"/>
      <w:szCs w:val="27"/>
      <w:lang w:bidi="ar-SA"/>
    </w:rPr>
  </w:style>
  <w:style w:type="character" w:customStyle="1" w:styleId="1234">
    <w:name w:val="Заголовок №1 (2)34"/>
    <w:rsid w:val="009433F0"/>
    <w:rPr>
      <w:b/>
      <w:bCs/>
      <w:spacing w:val="0"/>
      <w:sz w:val="27"/>
      <w:szCs w:val="27"/>
      <w:lang w:bidi="ar-SA"/>
    </w:rPr>
  </w:style>
  <w:style w:type="character" w:customStyle="1" w:styleId="1233">
    <w:name w:val="Заголовок №1 (2)33"/>
    <w:rsid w:val="009433F0"/>
    <w:rPr>
      <w:b/>
      <w:bCs/>
      <w:spacing w:val="0"/>
      <w:sz w:val="27"/>
      <w:szCs w:val="27"/>
      <w:lang w:bidi="ar-SA"/>
    </w:rPr>
  </w:style>
  <w:style w:type="character" w:customStyle="1" w:styleId="1232">
    <w:name w:val="Заголовок №1 (2)32"/>
    <w:rsid w:val="009433F0"/>
    <w:rPr>
      <w:b/>
      <w:bCs/>
      <w:spacing w:val="0"/>
      <w:sz w:val="27"/>
      <w:szCs w:val="27"/>
      <w:lang w:bidi="ar-SA"/>
    </w:rPr>
  </w:style>
  <w:style w:type="character" w:customStyle="1" w:styleId="1231">
    <w:name w:val="Заголовок №1 (2)31"/>
    <w:rsid w:val="009433F0"/>
    <w:rPr>
      <w:b/>
      <w:bCs/>
      <w:spacing w:val="0"/>
      <w:sz w:val="27"/>
      <w:szCs w:val="27"/>
      <w:lang w:bidi="ar-SA"/>
    </w:rPr>
  </w:style>
  <w:style w:type="character" w:customStyle="1" w:styleId="1230">
    <w:name w:val="Заголовок №1 (2)30"/>
    <w:rsid w:val="009433F0"/>
    <w:rPr>
      <w:b/>
      <w:bCs/>
      <w:spacing w:val="0"/>
      <w:sz w:val="27"/>
      <w:szCs w:val="27"/>
      <w:lang w:bidi="ar-SA"/>
    </w:rPr>
  </w:style>
  <w:style w:type="character" w:customStyle="1" w:styleId="1229">
    <w:name w:val="Заголовок №1 (2)29"/>
    <w:rsid w:val="009433F0"/>
    <w:rPr>
      <w:b/>
      <w:bCs/>
      <w:spacing w:val="0"/>
      <w:sz w:val="27"/>
      <w:szCs w:val="27"/>
      <w:lang w:bidi="ar-SA"/>
    </w:rPr>
  </w:style>
  <w:style w:type="character" w:customStyle="1" w:styleId="1228">
    <w:name w:val="Заголовок №1 (2)28"/>
    <w:rsid w:val="009433F0"/>
    <w:rPr>
      <w:b/>
      <w:bCs/>
      <w:spacing w:val="0"/>
      <w:sz w:val="27"/>
      <w:szCs w:val="27"/>
      <w:lang w:bidi="ar-SA"/>
    </w:rPr>
  </w:style>
  <w:style w:type="character" w:customStyle="1" w:styleId="1227">
    <w:name w:val="Заголовок №1 (2)27"/>
    <w:rsid w:val="009433F0"/>
    <w:rPr>
      <w:b/>
      <w:bCs/>
      <w:spacing w:val="0"/>
      <w:sz w:val="27"/>
      <w:szCs w:val="27"/>
      <w:lang w:bidi="ar-SA"/>
    </w:rPr>
  </w:style>
  <w:style w:type="character" w:customStyle="1" w:styleId="22">
    <w:name w:val="Основной текст (2)_"/>
    <w:link w:val="23"/>
    <w:locked/>
    <w:rsid w:val="009433F0"/>
    <w:rPr>
      <w:i/>
      <w:iCs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9433F0"/>
    <w:pPr>
      <w:shd w:val="clear" w:color="auto" w:fill="FFFFFF"/>
      <w:spacing w:line="211" w:lineRule="exact"/>
      <w:ind w:firstLine="380"/>
      <w:jc w:val="both"/>
    </w:pPr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character" w:customStyle="1" w:styleId="324">
    <w:name w:val="Заголовок №3 (2) + Не полужирный4"/>
    <w:aliases w:val="Не курсив16"/>
    <w:basedOn w:val="a0"/>
    <w:rsid w:val="009433F0"/>
    <w:rPr>
      <w:b/>
      <w:bCs/>
      <w:i/>
      <w:iCs/>
      <w:sz w:val="22"/>
      <w:szCs w:val="22"/>
      <w:lang w:bidi="ar-SA"/>
    </w:rPr>
  </w:style>
  <w:style w:type="character" w:customStyle="1" w:styleId="24">
    <w:name w:val="Основной текст + Полужирный24"/>
    <w:aliases w:val="Курсив19"/>
    <w:basedOn w:val="af0"/>
    <w:rsid w:val="009433F0"/>
    <w:rPr>
      <w:rFonts w:ascii="Times New Roman" w:eastAsia="Times New Roman" w:hAnsi="Times New Roman" w:cs="Times New Roman"/>
      <w:b/>
      <w:bCs/>
      <w:i/>
      <w:iCs/>
      <w:color w:val="auto"/>
      <w:spacing w:val="0"/>
      <w:sz w:val="22"/>
      <w:szCs w:val="22"/>
      <w:shd w:val="clear" w:color="auto" w:fill="FFFFFF"/>
      <w:lang w:eastAsia="ru-RU" w:bidi="ar-SA"/>
    </w:rPr>
  </w:style>
  <w:style w:type="character" w:customStyle="1" w:styleId="51">
    <w:name w:val="Основной текст + Курсив51"/>
    <w:basedOn w:val="af0"/>
    <w:rsid w:val="009433F0"/>
    <w:rPr>
      <w:rFonts w:ascii="Times New Roman" w:eastAsia="Times New Roman" w:hAnsi="Times New Roman" w:cs="Times New Roman"/>
      <w:i/>
      <w:iCs/>
      <w:color w:val="auto"/>
      <w:spacing w:val="0"/>
      <w:sz w:val="22"/>
      <w:szCs w:val="22"/>
      <w:shd w:val="clear" w:color="auto" w:fill="FFFFFF"/>
      <w:lang w:eastAsia="ru-RU" w:bidi="ar-SA"/>
    </w:rPr>
  </w:style>
  <w:style w:type="character" w:customStyle="1" w:styleId="50">
    <w:name w:val="Основной текст + Курсив50"/>
    <w:basedOn w:val="af0"/>
    <w:rsid w:val="009433F0"/>
    <w:rPr>
      <w:rFonts w:ascii="Times New Roman" w:eastAsia="Times New Roman" w:hAnsi="Times New Roman" w:cs="Times New Roman"/>
      <w:i/>
      <w:iCs/>
      <w:noProof/>
      <w:color w:val="auto"/>
      <w:spacing w:val="0"/>
      <w:sz w:val="22"/>
      <w:szCs w:val="22"/>
      <w:shd w:val="clear" w:color="auto" w:fill="FFFFFF"/>
      <w:lang w:eastAsia="ru-RU" w:bidi="ar-SA"/>
    </w:rPr>
  </w:style>
  <w:style w:type="character" w:customStyle="1" w:styleId="43">
    <w:name w:val="Основной текст + Курсив43"/>
    <w:basedOn w:val="af0"/>
    <w:rsid w:val="009433F0"/>
    <w:rPr>
      <w:rFonts w:ascii="Times New Roman" w:eastAsia="Times New Roman" w:hAnsi="Times New Roman" w:cs="Times New Roman"/>
      <w:i/>
      <w:iCs/>
      <w:color w:val="auto"/>
      <w:spacing w:val="0"/>
      <w:sz w:val="22"/>
      <w:szCs w:val="22"/>
      <w:shd w:val="clear" w:color="auto" w:fill="FFFFFF"/>
      <w:lang w:eastAsia="ru-RU" w:bidi="ar-SA"/>
    </w:rPr>
  </w:style>
  <w:style w:type="character" w:customStyle="1" w:styleId="420">
    <w:name w:val="Основной текст + Курсив42"/>
    <w:basedOn w:val="af0"/>
    <w:rsid w:val="009433F0"/>
    <w:rPr>
      <w:rFonts w:ascii="Times New Roman" w:eastAsia="Times New Roman" w:hAnsi="Times New Roman" w:cs="Times New Roman"/>
      <w:i/>
      <w:iCs/>
      <w:noProof/>
      <w:color w:val="auto"/>
      <w:spacing w:val="0"/>
      <w:sz w:val="22"/>
      <w:szCs w:val="22"/>
      <w:shd w:val="clear" w:color="auto" w:fill="FFFFFF"/>
      <w:lang w:eastAsia="ru-RU" w:bidi="ar-SA"/>
    </w:rPr>
  </w:style>
  <w:style w:type="character" w:customStyle="1" w:styleId="18">
    <w:name w:val="Основной текст + Полужирный18"/>
    <w:aliases w:val="Курсив17"/>
    <w:basedOn w:val="af0"/>
    <w:rsid w:val="009433F0"/>
    <w:rPr>
      <w:rFonts w:ascii="Times New Roman" w:eastAsia="Times New Roman" w:hAnsi="Times New Roman" w:cs="Times New Roman"/>
      <w:b/>
      <w:bCs/>
      <w:i/>
      <w:iCs/>
      <w:color w:val="auto"/>
      <w:spacing w:val="0"/>
      <w:sz w:val="22"/>
      <w:szCs w:val="22"/>
      <w:shd w:val="clear" w:color="auto" w:fill="FFFFFF"/>
      <w:lang w:eastAsia="ru-RU" w:bidi="ar-SA"/>
    </w:rPr>
  </w:style>
  <w:style w:type="character" w:customStyle="1" w:styleId="17">
    <w:name w:val="Основной текст + Полужирный17"/>
    <w:aliases w:val="Курсив16,Основной текст + 8 pt5"/>
    <w:basedOn w:val="af0"/>
    <w:rsid w:val="009433F0"/>
    <w:rPr>
      <w:rFonts w:ascii="Times New Roman" w:eastAsia="Times New Roman" w:hAnsi="Times New Roman" w:cs="Times New Roman"/>
      <w:b/>
      <w:bCs/>
      <w:i/>
      <w:iCs/>
      <w:noProof/>
      <w:color w:val="auto"/>
      <w:spacing w:val="0"/>
      <w:sz w:val="22"/>
      <w:szCs w:val="22"/>
      <w:shd w:val="clear" w:color="auto" w:fill="FFFFFF"/>
      <w:lang w:eastAsia="ru-RU" w:bidi="ar-SA"/>
    </w:rPr>
  </w:style>
  <w:style w:type="character" w:customStyle="1" w:styleId="5TrebuchetMS">
    <w:name w:val="Основной текст (5) + Trebuchet MS"/>
    <w:aliases w:val="7,5 pt3,Не полужирный,Курсив,Основной текст + 7,Курсив3,Интервал 1 pt3"/>
    <w:rsid w:val="009433F0"/>
    <w:rPr>
      <w:rFonts w:ascii="Trebuchet MS" w:hAnsi="Trebuchet MS" w:cs="Trebuchet MS"/>
      <w:b/>
      <w:bCs/>
      <w:i/>
      <w:iCs/>
      <w:sz w:val="15"/>
      <w:szCs w:val="15"/>
      <w:lang w:bidi="ar-SA"/>
    </w:rPr>
  </w:style>
  <w:style w:type="character" w:customStyle="1" w:styleId="af4">
    <w:name w:val="Основной текст + Полужирный"/>
    <w:rsid w:val="009433F0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5">
    <w:name w:val="Основной текст + Полужирный5"/>
    <w:rsid w:val="009433F0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44">
    <w:name w:val="Основной текст + Полужирный4"/>
    <w:rsid w:val="009433F0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32">
    <w:name w:val="Основной текст + Полужирный3"/>
    <w:rsid w:val="009433F0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11">
    <w:name w:val="Основной текст + Полужирный1"/>
    <w:rsid w:val="009433F0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100">
    <w:name w:val="Основной текст + Полужирный10"/>
    <w:rsid w:val="009433F0"/>
    <w:rPr>
      <w:rFonts w:ascii="Lucida Sans Unicode" w:hAnsi="Lucida Sans Unicode" w:cs="Lucida Sans Unicode"/>
      <w:b/>
      <w:bCs/>
      <w:spacing w:val="0"/>
      <w:sz w:val="17"/>
      <w:szCs w:val="17"/>
    </w:rPr>
  </w:style>
  <w:style w:type="character" w:customStyle="1" w:styleId="9">
    <w:name w:val="Основной текст + Полужирный9"/>
    <w:rsid w:val="009433F0"/>
    <w:rPr>
      <w:rFonts w:ascii="Lucida Sans Unicode" w:hAnsi="Lucida Sans Unicode" w:cs="Lucida Sans Unicode"/>
      <w:b/>
      <w:bCs/>
      <w:spacing w:val="0"/>
      <w:sz w:val="17"/>
      <w:szCs w:val="17"/>
    </w:rPr>
  </w:style>
  <w:style w:type="character" w:customStyle="1" w:styleId="8">
    <w:name w:val="Основной текст + Полужирный8"/>
    <w:rsid w:val="009433F0"/>
    <w:rPr>
      <w:rFonts w:ascii="Lucida Sans Unicode" w:hAnsi="Lucida Sans Unicode" w:cs="Lucida Sans Unicode"/>
      <w:b/>
      <w:bCs/>
      <w:spacing w:val="0"/>
      <w:sz w:val="17"/>
      <w:szCs w:val="17"/>
    </w:rPr>
  </w:style>
  <w:style w:type="character" w:customStyle="1" w:styleId="6">
    <w:name w:val="Основной текст + Полужирный6"/>
    <w:rsid w:val="009433F0"/>
    <w:rPr>
      <w:rFonts w:ascii="Lucida Sans Unicode" w:hAnsi="Lucida Sans Unicode" w:cs="Lucida Sans Unicode"/>
      <w:b/>
      <w:bCs/>
      <w:spacing w:val="0"/>
      <w:sz w:val="17"/>
      <w:szCs w:val="17"/>
    </w:rPr>
  </w:style>
  <w:style w:type="character" w:customStyle="1" w:styleId="33">
    <w:name w:val="Основной текст + Курсив3"/>
    <w:rsid w:val="009433F0"/>
    <w:rPr>
      <w:rFonts w:ascii="Times New Roman" w:hAnsi="Times New Roman" w:cs="Times New Roman"/>
      <w:i/>
      <w:iCs/>
      <w:spacing w:val="0"/>
      <w:sz w:val="22"/>
      <w:szCs w:val="22"/>
    </w:rPr>
  </w:style>
  <w:style w:type="character" w:customStyle="1" w:styleId="25">
    <w:name w:val="Основной текст + Полужирный2"/>
    <w:rsid w:val="009433F0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26">
    <w:name w:val="Основной текст + Курсив2"/>
    <w:rsid w:val="009433F0"/>
    <w:rPr>
      <w:rFonts w:ascii="Times New Roman" w:hAnsi="Times New Roman" w:cs="Times New Roman"/>
      <w:i/>
      <w:iCs/>
      <w:spacing w:val="0"/>
      <w:sz w:val="22"/>
      <w:szCs w:val="22"/>
    </w:rPr>
  </w:style>
  <w:style w:type="character" w:customStyle="1" w:styleId="-1pt">
    <w:name w:val="Основной текст + Интервал -1 pt"/>
    <w:rsid w:val="009433F0"/>
    <w:rPr>
      <w:rFonts w:ascii="Times New Roman" w:hAnsi="Times New Roman" w:cs="Times New Roman"/>
      <w:spacing w:val="-20"/>
      <w:sz w:val="22"/>
      <w:szCs w:val="22"/>
      <w:lang w:val="en-US" w:eastAsia="en-US"/>
    </w:rPr>
  </w:style>
  <w:style w:type="character" w:customStyle="1" w:styleId="27">
    <w:name w:val="Основной текст (2) + Не полужирный"/>
    <w:rsid w:val="009433F0"/>
    <w:rPr>
      <w:rFonts w:ascii="Lucida Sans Unicode" w:hAnsi="Lucida Sans Unicode" w:cs="Lucida Sans Unicode"/>
      <w:b/>
      <w:bCs/>
      <w:i/>
      <w:iCs/>
      <w:spacing w:val="0"/>
      <w:sz w:val="17"/>
      <w:szCs w:val="17"/>
      <w:lang w:bidi="ar-SA"/>
    </w:rPr>
  </w:style>
  <w:style w:type="character" w:customStyle="1" w:styleId="8pt">
    <w:name w:val="Основной текст + 8 pt"/>
    <w:aliases w:val="Курсив26"/>
    <w:rsid w:val="009433F0"/>
    <w:rPr>
      <w:rFonts w:ascii="Lucida Sans Unicode" w:hAnsi="Lucida Sans Unicode" w:cs="Lucida Sans Unicode"/>
      <w:i/>
      <w:iCs/>
      <w:spacing w:val="0"/>
      <w:sz w:val="16"/>
      <w:szCs w:val="16"/>
    </w:rPr>
  </w:style>
  <w:style w:type="character" w:customStyle="1" w:styleId="16">
    <w:name w:val="Основной текст + Полужирный16"/>
    <w:rsid w:val="009433F0"/>
    <w:rPr>
      <w:rFonts w:ascii="Lucida Sans Unicode" w:hAnsi="Lucida Sans Unicode" w:cs="Lucida Sans Unicode"/>
      <w:b/>
      <w:bCs/>
      <w:spacing w:val="0"/>
      <w:sz w:val="17"/>
      <w:szCs w:val="17"/>
    </w:rPr>
  </w:style>
  <w:style w:type="character" w:customStyle="1" w:styleId="15">
    <w:name w:val="Основной текст + Полужирный15"/>
    <w:rsid w:val="009433F0"/>
    <w:rPr>
      <w:rFonts w:ascii="Lucida Sans Unicode" w:hAnsi="Lucida Sans Unicode" w:cs="Lucida Sans Unicode"/>
      <w:b/>
      <w:bCs/>
      <w:spacing w:val="0"/>
      <w:sz w:val="17"/>
      <w:szCs w:val="17"/>
    </w:rPr>
  </w:style>
  <w:style w:type="character" w:customStyle="1" w:styleId="14">
    <w:name w:val="Основной текст + Полужирный14"/>
    <w:rsid w:val="009433F0"/>
    <w:rPr>
      <w:rFonts w:ascii="Lucida Sans Unicode" w:hAnsi="Lucida Sans Unicode" w:cs="Lucida Sans Unicode"/>
      <w:b/>
      <w:bCs/>
      <w:spacing w:val="0"/>
      <w:sz w:val="17"/>
      <w:szCs w:val="17"/>
    </w:rPr>
  </w:style>
  <w:style w:type="paragraph" w:customStyle="1" w:styleId="c3">
    <w:name w:val="c3"/>
    <w:basedOn w:val="a"/>
    <w:rsid w:val="009433F0"/>
    <w:pPr>
      <w:spacing w:before="90" w:after="90"/>
    </w:pPr>
  </w:style>
  <w:style w:type="character" w:customStyle="1" w:styleId="c7">
    <w:name w:val="c7"/>
    <w:basedOn w:val="a0"/>
    <w:rsid w:val="009433F0"/>
  </w:style>
  <w:style w:type="character" w:customStyle="1" w:styleId="c13c10c9">
    <w:name w:val="c13 c10 c9"/>
    <w:basedOn w:val="a0"/>
    <w:rsid w:val="009433F0"/>
  </w:style>
  <w:style w:type="character" w:customStyle="1" w:styleId="c9">
    <w:name w:val="c9"/>
    <w:basedOn w:val="a0"/>
    <w:rsid w:val="009433F0"/>
  </w:style>
  <w:style w:type="character" w:customStyle="1" w:styleId="c10c9c19">
    <w:name w:val="c10 c9 c19"/>
    <w:basedOn w:val="a0"/>
    <w:rsid w:val="009433F0"/>
  </w:style>
  <w:style w:type="character" w:customStyle="1" w:styleId="120">
    <w:name w:val="Основной текст + Полужирный12"/>
    <w:rsid w:val="009433F0"/>
    <w:rPr>
      <w:rFonts w:ascii="Lucida Sans Unicode" w:hAnsi="Lucida Sans Unicode" w:cs="Lucida Sans Unicode"/>
      <w:b/>
      <w:bCs/>
      <w:spacing w:val="0"/>
      <w:sz w:val="17"/>
      <w:szCs w:val="17"/>
    </w:rPr>
  </w:style>
  <w:style w:type="character" w:customStyle="1" w:styleId="110">
    <w:name w:val="Основной текст + Полужирный11"/>
    <w:rsid w:val="009433F0"/>
    <w:rPr>
      <w:rFonts w:ascii="Lucida Sans Unicode" w:hAnsi="Lucida Sans Unicode" w:cs="Lucida Sans Unicode"/>
      <w:b/>
      <w:bCs/>
      <w:spacing w:val="0"/>
      <w:sz w:val="17"/>
      <w:szCs w:val="17"/>
    </w:rPr>
  </w:style>
  <w:style w:type="character" w:customStyle="1" w:styleId="7">
    <w:name w:val="Основной текст + Полужирный7"/>
    <w:rsid w:val="009433F0"/>
    <w:rPr>
      <w:rFonts w:ascii="Lucida Sans Unicode" w:hAnsi="Lucida Sans Unicode" w:cs="Lucida Sans Unicode"/>
      <w:b/>
      <w:bCs/>
      <w:spacing w:val="0"/>
      <w:sz w:val="17"/>
      <w:szCs w:val="17"/>
    </w:rPr>
  </w:style>
  <w:style w:type="paragraph" w:customStyle="1" w:styleId="ParagraphStyle">
    <w:name w:val="Paragraph Style"/>
    <w:rsid w:val="009433F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13">
    <w:name w:val="Основной текст + Курсив1"/>
    <w:rsid w:val="009433F0"/>
    <w:rPr>
      <w:rFonts w:ascii="Calibri" w:hAnsi="Calibri" w:cs="Calibri"/>
      <w:i/>
      <w:iCs/>
      <w:spacing w:val="0"/>
      <w:sz w:val="19"/>
      <w:szCs w:val="19"/>
    </w:rPr>
  </w:style>
  <w:style w:type="character" w:customStyle="1" w:styleId="8pt2">
    <w:name w:val="Основной текст + 8 pt2"/>
    <w:aliases w:val="Курсив9"/>
    <w:rsid w:val="009433F0"/>
    <w:rPr>
      <w:rFonts w:ascii="Lucida Sans Unicode" w:hAnsi="Lucida Sans Unicode" w:cs="Lucida Sans Unicode"/>
      <w:i/>
      <w:iCs/>
      <w:spacing w:val="0"/>
      <w:sz w:val="16"/>
      <w:szCs w:val="16"/>
    </w:rPr>
  </w:style>
  <w:style w:type="character" w:customStyle="1" w:styleId="af5">
    <w:name w:val="Основной текст_"/>
    <w:basedOn w:val="a0"/>
    <w:link w:val="19"/>
    <w:locked/>
    <w:rsid w:val="009433F0"/>
    <w:rPr>
      <w:rFonts w:ascii="Georgia" w:hAnsi="Georgia"/>
      <w:sz w:val="21"/>
      <w:szCs w:val="21"/>
      <w:shd w:val="clear" w:color="auto" w:fill="FFFFFF"/>
    </w:rPr>
  </w:style>
  <w:style w:type="paragraph" w:customStyle="1" w:styleId="19">
    <w:name w:val="Основной текст1"/>
    <w:basedOn w:val="a"/>
    <w:link w:val="af5"/>
    <w:rsid w:val="009433F0"/>
    <w:pPr>
      <w:widowControl w:val="0"/>
      <w:shd w:val="clear" w:color="auto" w:fill="FFFFFF"/>
      <w:spacing w:after="180" w:line="211" w:lineRule="exact"/>
      <w:jc w:val="both"/>
    </w:pPr>
    <w:rPr>
      <w:rFonts w:ascii="Georgia" w:eastAsiaTheme="minorHAnsi" w:hAnsi="Georgia" w:cstheme="minorBidi"/>
      <w:sz w:val="21"/>
      <w:szCs w:val="21"/>
      <w:shd w:val="clear" w:color="auto" w:fill="FFFFFF"/>
      <w:lang w:eastAsia="en-US"/>
    </w:rPr>
  </w:style>
  <w:style w:type="character" w:customStyle="1" w:styleId="TimesNewRoman">
    <w:name w:val="Основной текст + Times New Roman"/>
    <w:aliases w:val="11,5 pt"/>
    <w:basedOn w:val="af5"/>
    <w:rsid w:val="009433F0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28">
    <w:name w:val="Основной текст2"/>
    <w:basedOn w:val="a"/>
    <w:rsid w:val="009433F0"/>
    <w:pPr>
      <w:shd w:val="clear" w:color="auto" w:fill="FFFFFF"/>
      <w:spacing w:after="120" w:line="211" w:lineRule="exact"/>
      <w:jc w:val="right"/>
    </w:pPr>
    <w:rPr>
      <w:color w:val="000000"/>
      <w:sz w:val="22"/>
      <w:szCs w:val="22"/>
    </w:rPr>
  </w:style>
  <w:style w:type="paragraph" w:customStyle="1" w:styleId="34">
    <w:name w:val="Основной текст3"/>
    <w:basedOn w:val="a"/>
    <w:rsid w:val="009433F0"/>
    <w:pPr>
      <w:shd w:val="clear" w:color="auto" w:fill="FFFFFF"/>
      <w:spacing w:after="120" w:line="211" w:lineRule="exact"/>
      <w:jc w:val="right"/>
    </w:pPr>
    <w:rPr>
      <w:color w:val="000000"/>
      <w:sz w:val="22"/>
      <w:szCs w:val="22"/>
    </w:rPr>
  </w:style>
  <w:style w:type="paragraph" w:styleId="af6">
    <w:name w:val="No Spacing"/>
    <w:link w:val="af7"/>
    <w:uiPriority w:val="1"/>
    <w:qFormat/>
    <w:rsid w:val="009433F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80">
    <w:name w:val="Основной текст (8)_"/>
    <w:basedOn w:val="a0"/>
    <w:link w:val="81"/>
    <w:rsid w:val="009433F0"/>
    <w:rPr>
      <w:shd w:val="clear" w:color="auto" w:fill="FFFFFF"/>
    </w:rPr>
  </w:style>
  <w:style w:type="paragraph" w:customStyle="1" w:styleId="81">
    <w:name w:val="Основной текст (8)"/>
    <w:basedOn w:val="a"/>
    <w:link w:val="80"/>
    <w:rsid w:val="009433F0"/>
    <w:pPr>
      <w:shd w:val="clear" w:color="auto" w:fill="FFFFFF"/>
      <w:spacing w:line="211" w:lineRule="exact"/>
      <w:ind w:firstLine="38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45">
    <w:name w:val="Основной текст4"/>
    <w:basedOn w:val="a"/>
    <w:rsid w:val="009433F0"/>
    <w:pPr>
      <w:shd w:val="clear" w:color="auto" w:fill="FFFFFF"/>
      <w:spacing w:after="120" w:line="211" w:lineRule="exact"/>
      <w:jc w:val="right"/>
    </w:pPr>
    <w:rPr>
      <w:rFonts w:eastAsia="Calibri"/>
      <w:sz w:val="22"/>
      <w:szCs w:val="22"/>
      <w:lang w:eastAsia="en-US"/>
    </w:rPr>
  </w:style>
  <w:style w:type="character" w:customStyle="1" w:styleId="122">
    <w:name w:val="Основной текст (12)_"/>
    <w:basedOn w:val="a0"/>
    <w:link w:val="123"/>
    <w:rsid w:val="009433F0"/>
    <w:rPr>
      <w:rFonts w:ascii="Arial Unicode MS" w:eastAsia="Arial Unicode MS" w:hAnsi="Arial Unicode MS" w:cs="Arial Unicode MS"/>
      <w:sz w:val="16"/>
      <w:szCs w:val="16"/>
      <w:shd w:val="clear" w:color="auto" w:fill="FFFFFF"/>
    </w:rPr>
  </w:style>
  <w:style w:type="paragraph" w:customStyle="1" w:styleId="123">
    <w:name w:val="Основной текст (12)"/>
    <w:basedOn w:val="a"/>
    <w:link w:val="122"/>
    <w:rsid w:val="009433F0"/>
    <w:pPr>
      <w:shd w:val="clear" w:color="auto" w:fill="FFFFFF"/>
      <w:spacing w:after="120" w:line="0" w:lineRule="atLeast"/>
      <w:jc w:val="center"/>
    </w:pPr>
    <w:rPr>
      <w:rFonts w:ascii="Arial Unicode MS" w:eastAsia="Arial Unicode MS" w:hAnsi="Arial Unicode MS" w:cs="Arial Unicode MS"/>
      <w:sz w:val="16"/>
      <w:szCs w:val="16"/>
      <w:lang w:eastAsia="en-US"/>
    </w:rPr>
  </w:style>
  <w:style w:type="character" w:customStyle="1" w:styleId="1275pt1pt">
    <w:name w:val="Основной текст (12) + 7;5 pt;Не полужирный;Курсив;Интервал 1 pt"/>
    <w:basedOn w:val="122"/>
    <w:rsid w:val="009433F0"/>
    <w:rPr>
      <w:rFonts w:ascii="Arial Unicode MS" w:eastAsia="Arial Unicode MS" w:hAnsi="Arial Unicode MS" w:cs="Arial Unicode MS"/>
      <w:b/>
      <w:bCs/>
      <w:i/>
      <w:iCs/>
      <w:spacing w:val="30"/>
      <w:sz w:val="15"/>
      <w:szCs w:val="15"/>
      <w:shd w:val="clear" w:color="auto" w:fill="FFFFFF"/>
    </w:rPr>
  </w:style>
  <w:style w:type="character" w:customStyle="1" w:styleId="105pt">
    <w:name w:val="Основной текст + 10;5 pt;Полужирный"/>
    <w:basedOn w:val="af5"/>
    <w:rsid w:val="009433F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148pt0pt">
    <w:name w:val="Основной текст (14) + 8 pt;Полужирный;Не курсив;Интервал 0 pt"/>
    <w:basedOn w:val="a0"/>
    <w:rsid w:val="009433F0"/>
    <w:rPr>
      <w:rFonts w:ascii="Arial Unicode MS" w:eastAsia="Arial Unicode MS" w:hAnsi="Arial Unicode MS" w:cs="Arial Unicode MS"/>
      <w:b/>
      <w:bCs/>
      <w:i/>
      <w:iCs/>
      <w:spacing w:val="0"/>
      <w:sz w:val="16"/>
      <w:szCs w:val="16"/>
      <w:shd w:val="clear" w:color="auto" w:fill="FFFFFF"/>
    </w:rPr>
  </w:style>
  <w:style w:type="character" w:customStyle="1" w:styleId="141pt">
    <w:name w:val="Основной текст (14) + Интервал 1 pt"/>
    <w:basedOn w:val="a0"/>
    <w:rsid w:val="009433F0"/>
    <w:rPr>
      <w:rFonts w:ascii="Arial Unicode MS" w:eastAsia="Arial Unicode MS" w:hAnsi="Arial Unicode MS" w:cs="Arial Unicode MS"/>
      <w:spacing w:val="30"/>
      <w:sz w:val="15"/>
      <w:szCs w:val="15"/>
      <w:shd w:val="clear" w:color="auto" w:fill="FFFFFF"/>
    </w:rPr>
  </w:style>
  <w:style w:type="character" w:customStyle="1" w:styleId="2FranklinGothicMedium85pt">
    <w:name w:val="Основной текст (2) + Franklin Gothic Medium;8;5 pt;Не курсив"/>
    <w:basedOn w:val="22"/>
    <w:rsid w:val="009433F0"/>
    <w:rPr>
      <w:rFonts w:ascii="Franklin Gothic Medium" w:eastAsia="Franklin Gothic Medium" w:hAnsi="Franklin Gothic Medium" w:cs="Franklin Gothic Medium"/>
      <w:i/>
      <w:iCs/>
      <w:sz w:val="17"/>
      <w:szCs w:val="17"/>
      <w:shd w:val="clear" w:color="auto" w:fill="FFFFFF"/>
    </w:rPr>
  </w:style>
  <w:style w:type="character" w:customStyle="1" w:styleId="9pt">
    <w:name w:val="Основной текст + 9 pt;Курсив"/>
    <w:basedOn w:val="af5"/>
    <w:rsid w:val="009433F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3TimesNewRoman9pt">
    <w:name w:val="Основной текст (3) + Times New Roman;9 pt;Курсив"/>
    <w:basedOn w:val="a0"/>
    <w:rsid w:val="009433F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82">
    <w:name w:val="Основной текст (8) + Не курсив"/>
    <w:basedOn w:val="80"/>
    <w:rsid w:val="009433F0"/>
    <w:rPr>
      <w:rFonts w:eastAsia="Times New Roman" w:cs="Times New Roman"/>
      <w:b w:val="0"/>
      <w:bCs w:val="0"/>
      <w:i/>
      <w:iCs/>
      <w:smallCaps w:val="0"/>
      <w:strike w:val="0"/>
      <w:spacing w:val="0"/>
      <w:shd w:val="clear" w:color="auto" w:fill="FFFFFF"/>
    </w:rPr>
  </w:style>
  <w:style w:type="character" w:styleId="af8">
    <w:name w:val="Hyperlink"/>
    <w:basedOn w:val="a0"/>
    <w:uiPriority w:val="99"/>
    <w:unhideWhenUsed/>
    <w:rsid w:val="009433F0"/>
    <w:rPr>
      <w:color w:val="6300FF"/>
      <w:u w:val="single"/>
    </w:rPr>
  </w:style>
  <w:style w:type="paragraph" w:customStyle="1" w:styleId="Style32">
    <w:name w:val="Style32"/>
    <w:basedOn w:val="a"/>
    <w:uiPriority w:val="99"/>
    <w:rsid w:val="009433F0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paragraph" w:customStyle="1" w:styleId="Style54">
    <w:name w:val="Style54"/>
    <w:basedOn w:val="a"/>
    <w:uiPriority w:val="99"/>
    <w:rsid w:val="009433F0"/>
    <w:pPr>
      <w:widowControl w:val="0"/>
      <w:autoSpaceDE w:val="0"/>
      <w:autoSpaceDN w:val="0"/>
      <w:adjustRightInd w:val="0"/>
      <w:spacing w:line="182" w:lineRule="exact"/>
      <w:jc w:val="both"/>
    </w:pPr>
    <w:rPr>
      <w:rFonts w:ascii="Trebuchet MS" w:hAnsi="Trebuchet MS"/>
    </w:rPr>
  </w:style>
  <w:style w:type="paragraph" w:customStyle="1" w:styleId="Style67">
    <w:name w:val="Style67"/>
    <w:basedOn w:val="a"/>
    <w:uiPriority w:val="99"/>
    <w:rsid w:val="009433F0"/>
    <w:pPr>
      <w:widowControl w:val="0"/>
      <w:autoSpaceDE w:val="0"/>
      <w:autoSpaceDN w:val="0"/>
      <w:adjustRightInd w:val="0"/>
      <w:spacing w:line="187" w:lineRule="exact"/>
    </w:pPr>
    <w:rPr>
      <w:rFonts w:ascii="Trebuchet MS" w:hAnsi="Trebuchet MS"/>
    </w:rPr>
  </w:style>
  <w:style w:type="paragraph" w:customStyle="1" w:styleId="Style81">
    <w:name w:val="Style81"/>
    <w:basedOn w:val="a"/>
    <w:uiPriority w:val="99"/>
    <w:rsid w:val="009433F0"/>
    <w:pPr>
      <w:widowControl w:val="0"/>
      <w:autoSpaceDE w:val="0"/>
      <w:autoSpaceDN w:val="0"/>
      <w:adjustRightInd w:val="0"/>
      <w:jc w:val="both"/>
    </w:pPr>
    <w:rPr>
      <w:rFonts w:ascii="Trebuchet MS" w:hAnsi="Trebuchet MS"/>
    </w:rPr>
  </w:style>
  <w:style w:type="character" w:customStyle="1" w:styleId="FontStyle106">
    <w:name w:val="Font Style106"/>
    <w:basedOn w:val="a0"/>
    <w:uiPriority w:val="99"/>
    <w:rsid w:val="009433F0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5">
    <w:name w:val="Font Style135"/>
    <w:basedOn w:val="a0"/>
    <w:uiPriority w:val="99"/>
    <w:rsid w:val="009433F0"/>
    <w:rPr>
      <w:rFonts w:ascii="Trebuchet MS" w:hAnsi="Trebuchet MS" w:cs="Trebuchet MS"/>
      <w:b/>
      <w:bCs/>
      <w:sz w:val="16"/>
      <w:szCs w:val="16"/>
    </w:rPr>
  </w:style>
  <w:style w:type="character" w:customStyle="1" w:styleId="FontStyle136">
    <w:name w:val="Font Style136"/>
    <w:basedOn w:val="a0"/>
    <w:uiPriority w:val="99"/>
    <w:rsid w:val="009433F0"/>
    <w:rPr>
      <w:rFonts w:ascii="Trebuchet MS" w:hAnsi="Trebuchet MS" w:cs="Trebuchet MS"/>
      <w:i/>
      <w:iCs/>
      <w:sz w:val="16"/>
      <w:szCs w:val="16"/>
    </w:rPr>
  </w:style>
  <w:style w:type="character" w:customStyle="1" w:styleId="FontStyle137">
    <w:name w:val="Font Style137"/>
    <w:basedOn w:val="a0"/>
    <w:uiPriority w:val="99"/>
    <w:rsid w:val="009433F0"/>
    <w:rPr>
      <w:rFonts w:ascii="Trebuchet MS" w:hAnsi="Trebuchet MS" w:cs="Trebuchet MS"/>
      <w:sz w:val="16"/>
      <w:szCs w:val="16"/>
    </w:rPr>
  </w:style>
  <w:style w:type="paragraph" w:customStyle="1" w:styleId="Style57">
    <w:name w:val="Style57"/>
    <w:basedOn w:val="a"/>
    <w:uiPriority w:val="99"/>
    <w:rsid w:val="009433F0"/>
    <w:pPr>
      <w:widowControl w:val="0"/>
      <w:autoSpaceDE w:val="0"/>
      <w:autoSpaceDN w:val="0"/>
      <w:adjustRightInd w:val="0"/>
      <w:spacing w:line="182" w:lineRule="exact"/>
      <w:ind w:firstLine="360"/>
    </w:pPr>
    <w:rPr>
      <w:rFonts w:ascii="Trebuchet MS" w:hAnsi="Trebuchet MS"/>
    </w:rPr>
  </w:style>
  <w:style w:type="paragraph" w:customStyle="1" w:styleId="Style72">
    <w:name w:val="Style72"/>
    <w:basedOn w:val="a"/>
    <w:uiPriority w:val="99"/>
    <w:rsid w:val="009433F0"/>
    <w:pPr>
      <w:widowControl w:val="0"/>
      <w:autoSpaceDE w:val="0"/>
      <w:autoSpaceDN w:val="0"/>
      <w:adjustRightInd w:val="0"/>
      <w:spacing w:line="187" w:lineRule="exact"/>
      <w:jc w:val="both"/>
    </w:pPr>
    <w:rPr>
      <w:rFonts w:ascii="Trebuchet MS" w:hAnsi="Trebuchet MS"/>
    </w:rPr>
  </w:style>
  <w:style w:type="paragraph" w:customStyle="1" w:styleId="Style58">
    <w:name w:val="Style58"/>
    <w:basedOn w:val="a"/>
    <w:uiPriority w:val="99"/>
    <w:rsid w:val="009433F0"/>
    <w:pPr>
      <w:widowControl w:val="0"/>
      <w:autoSpaceDE w:val="0"/>
      <w:autoSpaceDN w:val="0"/>
      <w:adjustRightInd w:val="0"/>
      <w:spacing w:line="182" w:lineRule="exact"/>
      <w:ind w:firstLine="350"/>
      <w:jc w:val="both"/>
    </w:pPr>
    <w:rPr>
      <w:rFonts w:ascii="Trebuchet MS" w:hAnsi="Trebuchet MS"/>
    </w:rPr>
  </w:style>
  <w:style w:type="character" w:customStyle="1" w:styleId="FontStyle146">
    <w:name w:val="Font Style146"/>
    <w:basedOn w:val="a0"/>
    <w:uiPriority w:val="99"/>
    <w:rsid w:val="009433F0"/>
    <w:rPr>
      <w:rFonts w:ascii="Trebuchet MS" w:hAnsi="Trebuchet MS" w:cs="Trebuchet MS"/>
      <w:b/>
      <w:bCs/>
      <w:i/>
      <w:iCs/>
      <w:sz w:val="16"/>
      <w:szCs w:val="16"/>
    </w:rPr>
  </w:style>
  <w:style w:type="character" w:customStyle="1" w:styleId="FontStyle115">
    <w:name w:val="Font Style115"/>
    <w:basedOn w:val="a0"/>
    <w:uiPriority w:val="99"/>
    <w:rsid w:val="009433F0"/>
    <w:rPr>
      <w:rFonts w:ascii="Times New Roman" w:hAnsi="Times New Roman" w:cs="Times New Roman"/>
      <w:b/>
      <w:bCs/>
      <w:sz w:val="18"/>
      <w:szCs w:val="18"/>
    </w:rPr>
  </w:style>
  <w:style w:type="paragraph" w:customStyle="1" w:styleId="Style42">
    <w:name w:val="Style42"/>
    <w:basedOn w:val="a"/>
    <w:uiPriority w:val="99"/>
    <w:rsid w:val="009433F0"/>
    <w:pPr>
      <w:widowControl w:val="0"/>
      <w:autoSpaceDE w:val="0"/>
      <w:autoSpaceDN w:val="0"/>
      <w:adjustRightInd w:val="0"/>
      <w:spacing w:line="182" w:lineRule="exact"/>
    </w:pPr>
    <w:rPr>
      <w:rFonts w:ascii="Trebuchet MS" w:hAnsi="Trebuchet MS"/>
    </w:rPr>
  </w:style>
  <w:style w:type="character" w:customStyle="1" w:styleId="FontStyle138">
    <w:name w:val="Font Style138"/>
    <w:basedOn w:val="a0"/>
    <w:uiPriority w:val="99"/>
    <w:rsid w:val="009433F0"/>
    <w:rPr>
      <w:rFonts w:ascii="Trebuchet MS" w:hAnsi="Trebuchet MS" w:cs="Trebuchet MS"/>
      <w:b/>
      <w:bCs/>
      <w:i/>
      <w:iCs/>
      <w:sz w:val="16"/>
      <w:szCs w:val="16"/>
    </w:rPr>
  </w:style>
  <w:style w:type="character" w:customStyle="1" w:styleId="FontStyle140">
    <w:name w:val="Font Style140"/>
    <w:basedOn w:val="a0"/>
    <w:uiPriority w:val="99"/>
    <w:rsid w:val="009433F0"/>
    <w:rPr>
      <w:rFonts w:ascii="Trebuchet MS" w:hAnsi="Trebuchet MS" w:cs="Trebuchet MS"/>
      <w:i/>
      <w:iCs/>
      <w:spacing w:val="-10"/>
      <w:sz w:val="16"/>
      <w:szCs w:val="16"/>
    </w:rPr>
  </w:style>
  <w:style w:type="paragraph" w:customStyle="1" w:styleId="Style46">
    <w:name w:val="Style46"/>
    <w:basedOn w:val="a"/>
    <w:uiPriority w:val="99"/>
    <w:rsid w:val="009433F0"/>
    <w:pPr>
      <w:widowControl w:val="0"/>
      <w:autoSpaceDE w:val="0"/>
      <w:autoSpaceDN w:val="0"/>
      <w:adjustRightInd w:val="0"/>
      <w:jc w:val="center"/>
    </w:pPr>
    <w:rPr>
      <w:rFonts w:ascii="Trebuchet MS" w:hAnsi="Trebuchet MS"/>
    </w:rPr>
  </w:style>
  <w:style w:type="paragraph" w:customStyle="1" w:styleId="Style4">
    <w:name w:val="Style4"/>
    <w:basedOn w:val="a"/>
    <w:uiPriority w:val="99"/>
    <w:rsid w:val="009433F0"/>
    <w:pPr>
      <w:widowControl w:val="0"/>
      <w:autoSpaceDE w:val="0"/>
      <w:autoSpaceDN w:val="0"/>
      <w:adjustRightInd w:val="0"/>
      <w:spacing w:line="317" w:lineRule="exact"/>
      <w:ind w:firstLine="360"/>
      <w:jc w:val="both"/>
    </w:pPr>
  </w:style>
  <w:style w:type="character" w:customStyle="1" w:styleId="FontStyle13">
    <w:name w:val="Font Style13"/>
    <w:basedOn w:val="a0"/>
    <w:uiPriority w:val="99"/>
    <w:rsid w:val="009433F0"/>
    <w:rPr>
      <w:rFonts w:ascii="Times New Roman" w:hAnsi="Times New Roman" w:cs="Times New Roman"/>
      <w:sz w:val="18"/>
      <w:szCs w:val="18"/>
    </w:rPr>
  </w:style>
  <w:style w:type="paragraph" w:customStyle="1" w:styleId="Style3">
    <w:name w:val="Style3"/>
    <w:basedOn w:val="a"/>
    <w:uiPriority w:val="99"/>
    <w:rsid w:val="009433F0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9433F0"/>
    <w:pPr>
      <w:widowControl w:val="0"/>
      <w:autoSpaceDE w:val="0"/>
      <w:autoSpaceDN w:val="0"/>
      <w:adjustRightInd w:val="0"/>
      <w:jc w:val="center"/>
    </w:pPr>
  </w:style>
  <w:style w:type="character" w:customStyle="1" w:styleId="FontStyle12">
    <w:name w:val="Font Style12"/>
    <w:basedOn w:val="a0"/>
    <w:uiPriority w:val="99"/>
    <w:rsid w:val="009433F0"/>
    <w:rPr>
      <w:rFonts w:ascii="Times New Roman" w:hAnsi="Times New Roman" w:cs="Times New Roman"/>
      <w:sz w:val="20"/>
      <w:szCs w:val="20"/>
    </w:rPr>
  </w:style>
  <w:style w:type="paragraph" w:customStyle="1" w:styleId="Style53">
    <w:name w:val="Style53"/>
    <w:basedOn w:val="a"/>
    <w:uiPriority w:val="99"/>
    <w:rsid w:val="009433F0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9433F0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9433F0"/>
    <w:pPr>
      <w:widowControl w:val="0"/>
      <w:autoSpaceDE w:val="0"/>
      <w:autoSpaceDN w:val="0"/>
      <w:adjustRightInd w:val="0"/>
      <w:spacing w:line="254" w:lineRule="exact"/>
    </w:pPr>
  </w:style>
  <w:style w:type="character" w:customStyle="1" w:styleId="FontStyle14">
    <w:name w:val="Font Style14"/>
    <w:basedOn w:val="a0"/>
    <w:uiPriority w:val="99"/>
    <w:rsid w:val="009433F0"/>
    <w:rPr>
      <w:rFonts w:ascii="Times New Roman" w:hAnsi="Times New Roman" w:cs="Times New Roman"/>
      <w:sz w:val="20"/>
      <w:szCs w:val="20"/>
    </w:rPr>
  </w:style>
  <w:style w:type="character" w:customStyle="1" w:styleId="FontStyle15">
    <w:name w:val="Font Style15"/>
    <w:basedOn w:val="a0"/>
    <w:uiPriority w:val="99"/>
    <w:rsid w:val="009433F0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uiPriority w:val="99"/>
    <w:rsid w:val="009433F0"/>
    <w:pPr>
      <w:widowControl w:val="0"/>
      <w:autoSpaceDE w:val="0"/>
      <w:autoSpaceDN w:val="0"/>
      <w:adjustRightInd w:val="0"/>
      <w:spacing w:line="250" w:lineRule="exact"/>
    </w:pPr>
  </w:style>
  <w:style w:type="paragraph" w:customStyle="1" w:styleId="Style6">
    <w:name w:val="Style6"/>
    <w:basedOn w:val="a"/>
    <w:uiPriority w:val="99"/>
    <w:rsid w:val="009433F0"/>
    <w:pPr>
      <w:widowControl w:val="0"/>
      <w:autoSpaceDE w:val="0"/>
      <w:autoSpaceDN w:val="0"/>
      <w:adjustRightInd w:val="0"/>
      <w:spacing w:line="247" w:lineRule="exact"/>
    </w:pPr>
  </w:style>
  <w:style w:type="character" w:customStyle="1" w:styleId="FontStyle16">
    <w:name w:val="Font Style16"/>
    <w:basedOn w:val="a0"/>
    <w:uiPriority w:val="99"/>
    <w:rsid w:val="009433F0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"/>
    <w:uiPriority w:val="99"/>
    <w:rsid w:val="009433F0"/>
    <w:pPr>
      <w:widowControl w:val="0"/>
      <w:autoSpaceDE w:val="0"/>
      <w:autoSpaceDN w:val="0"/>
      <w:adjustRightInd w:val="0"/>
      <w:spacing w:line="403" w:lineRule="exact"/>
    </w:pPr>
  </w:style>
  <w:style w:type="character" w:customStyle="1" w:styleId="FontStyle17">
    <w:name w:val="Font Style17"/>
    <w:basedOn w:val="a0"/>
    <w:uiPriority w:val="99"/>
    <w:rsid w:val="009433F0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a0"/>
    <w:uiPriority w:val="99"/>
    <w:rsid w:val="009433F0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4">
    <w:name w:val="Style14"/>
    <w:basedOn w:val="a"/>
    <w:uiPriority w:val="99"/>
    <w:rsid w:val="009433F0"/>
    <w:pPr>
      <w:widowControl w:val="0"/>
      <w:autoSpaceDE w:val="0"/>
      <w:autoSpaceDN w:val="0"/>
      <w:adjustRightInd w:val="0"/>
      <w:spacing w:line="240" w:lineRule="exact"/>
    </w:pPr>
  </w:style>
  <w:style w:type="character" w:customStyle="1" w:styleId="FontStyle19">
    <w:name w:val="Font Style19"/>
    <w:basedOn w:val="a0"/>
    <w:uiPriority w:val="99"/>
    <w:rsid w:val="009433F0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0">
    <w:name w:val="Style10"/>
    <w:basedOn w:val="a"/>
    <w:uiPriority w:val="99"/>
    <w:rsid w:val="009433F0"/>
    <w:pPr>
      <w:widowControl w:val="0"/>
      <w:autoSpaceDE w:val="0"/>
      <w:autoSpaceDN w:val="0"/>
      <w:adjustRightInd w:val="0"/>
      <w:spacing w:line="240" w:lineRule="exact"/>
    </w:pPr>
  </w:style>
  <w:style w:type="paragraph" w:customStyle="1" w:styleId="Style8">
    <w:name w:val="Style8"/>
    <w:basedOn w:val="a"/>
    <w:uiPriority w:val="99"/>
    <w:rsid w:val="009433F0"/>
    <w:pPr>
      <w:widowControl w:val="0"/>
      <w:autoSpaceDE w:val="0"/>
      <w:autoSpaceDN w:val="0"/>
      <w:adjustRightInd w:val="0"/>
      <w:spacing w:line="247" w:lineRule="exact"/>
    </w:pPr>
  </w:style>
  <w:style w:type="table" w:styleId="af9">
    <w:name w:val="Table Grid"/>
    <w:basedOn w:val="a1"/>
    <w:uiPriority w:val="59"/>
    <w:rsid w:val="00943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2z0">
    <w:name w:val="WW8Num2z0"/>
    <w:rsid w:val="009433F0"/>
    <w:rPr>
      <w:rFonts w:ascii="Symbol" w:hAnsi="Symbol"/>
    </w:rPr>
  </w:style>
  <w:style w:type="character" w:customStyle="1" w:styleId="WW8Num3z0">
    <w:name w:val="WW8Num3z0"/>
    <w:rsid w:val="009433F0"/>
    <w:rPr>
      <w:rFonts w:ascii="Symbol" w:hAnsi="Symbol"/>
    </w:rPr>
  </w:style>
  <w:style w:type="character" w:customStyle="1" w:styleId="WW8Num4z0">
    <w:name w:val="WW8Num4z0"/>
    <w:rsid w:val="009433F0"/>
    <w:rPr>
      <w:rFonts w:ascii="Symbol" w:hAnsi="Symbol"/>
    </w:rPr>
  </w:style>
  <w:style w:type="character" w:customStyle="1" w:styleId="WW8Num5z0">
    <w:name w:val="WW8Num5z0"/>
    <w:rsid w:val="009433F0"/>
    <w:rPr>
      <w:rFonts w:ascii="Symbol" w:hAnsi="Symbol"/>
    </w:rPr>
  </w:style>
  <w:style w:type="character" w:customStyle="1" w:styleId="WW8Num6z0">
    <w:name w:val="WW8Num6z0"/>
    <w:rsid w:val="009433F0"/>
    <w:rPr>
      <w:rFonts w:ascii="Symbol" w:hAnsi="Symbol"/>
    </w:rPr>
  </w:style>
  <w:style w:type="character" w:customStyle="1" w:styleId="WW8Num7z0">
    <w:name w:val="WW8Num7z0"/>
    <w:rsid w:val="009433F0"/>
    <w:rPr>
      <w:rFonts w:ascii="Symbol" w:hAnsi="Symbol"/>
    </w:rPr>
  </w:style>
  <w:style w:type="character" w:customStyle="1" w:styleId="WW8Num8z0">
    <w:name w:val="WW8Num8z0"/>
    <w:rsid w:val="009433F0"/>
    <w:rPr>
      <w:rFonts w:ascii="Symbol" w:hAnsi="Symbol"/>
    </w:rPr>
  </w:style>
  <w:style w:type="character" w:customStyle="1" w:styleId="1a">
    <w:name w:val="Основной шрифт абзаца1"/>
    <w:rsid w:val="009433F0"/>
  </w:style>
  <w:style w:type="character" w:customStyle="1" w:styleId="WW8Num3z1">
    <w:name w:val="WW8Num3z1"/>
    <w:rsid w:val="009433F0"/>
    <w:rPr>
      <w:rFonts w:ascii="Courier New" w:hAnsi="Courier New" w:cs="Courier New"/>
    </w:rPr>
  </w:style>
  <w:style w:type="character" w:customStyle="1" w:styleId="WW8Num3z2">
    <w:name w:val="WW8Num3z2"/>
    <w:rsid w:val="009433F0"/>
    <w:rPr>
      <w:rFonts w:ascii="Wingdings" w:hAnsi="Wingdings"/>
    </w:rPr>
  </w:style>
  <w:style w:type="character" w:customStyle="1" w:styleId="WW8Num2z1">
    <w:name w:val="WW8Num2z1"/>
    <w:rsid w:val="009433F0"/>
    <w:rPr>
      <w:rFonts w:ascii="Courier New" w:hAnsi="Courier New" w:cs="Courier New"/>
    </w:rPr>
  </w:style>
  <w:style w:type="character" w:customStyle="1" w:styleId="WW8Num2z2">
    <w:name w:val="WW8Num2z2"/>
    <w:rsid w:val="009433F0"/>
    <w:rPr>
      <w:rFonts w:ascii="Wingdings" w:hAnsi="Wingdings"/>
    </w:rPr>
  </w:style>
  <w:style w:type="character" w:customStyle="1" w:styleId="WW8Num4z1">
    <w:name w:val="WW8Num4z1"/>
    <w:rsid w:val="009433F0"/>
    <w:rPr>
      <w:rFonts w:ascii="Courier New" w:hAnsi="Courier New" w:cs="Courier New"/>
    </w:rPr>
  </w:style>
  <w:style w:type="character" w:customStyle="1" w:styleId="WW8Num4z2">
    <w:name w:val="WW8Num4z2"/>
    <w:rsid w:val="009433F0"/>
    <w:rPr>
      <w:rFonts w:ascii="Wingdings" w:hAnsi="Wingdings"/>
    </w:rPr>
  </w:style>
  <w:style w:type="character" w:customStyle="1" w:styleId="WW8Num5z1">
    <w:name w:val="WW8Num5z1"/>
    <w:rsid w:val="009433F0"/>
    <w:rPr>
      <w:rFonts w:ascii="Courier New" w:hAnsi="Courier New" w:cs="Courier New"/>
    </w:rPr>
  </w:style>
  <w:style w:type="character" w:customStyle="1" w:styleId="WW8Num5z2">
    <w:name w:val="WW8Num5z2"/>
    <w:rsid w:val="009433F0"/>
    <w:rPr>
      <w:rFonts w:ascii="Wingdings" w:hAnsi="Wingdings"/>
    </w:rPr>
  </w:style>
  <w:style w:type="character" w:customStyle="1" w:styleId="WW8Num9z0">
    <w:name w:val="WW8Num9z0"/>
    <w:rsid w:val="009433F0"/>
    <w:rPr>
      <w:rFonts w:ascii="Symbol" w:hAnsi="Symbol"/>
    </w:rPr>
  </w:style>
  <w:style w:type="character" w:customStyle="1" w:styleId="WW8Num9z1">
    <w:name w:val="WW8Num9z1"/>
    <w:rsid w:val="009433F0"/>
    <w:rPr>
      <w:rFonts w:ascii="Courier New" w:hAnsi="Courier New" w:cs="Courier New"/>
    </w:rPr>
  </w:style>
  <w:style w:type="character" w:customStyle="1" w:styleId="WW8Num9z2">
    <w:name w:val="WW8Num9z2"/>
    <w:rsid w:val="009433F0"/>
    <w:rPr>
      <w:rFonts w:ascii="Wingdings" w:hAnsi="Wingdings"/>
    </w:rPr>
  </w:style>
  <w:style w:type="character" w:customStyle="1" w:styleId="WW8Num8z1">
    <w:name w:val="WW8Num8z1"/>
    <w:rsid w:val="009433F0"/>
    <w:rPr>
      <w:rFonts w:ascii="Courier New" w:hAnsi="Courier New" w:cs="Courier New"/>
    </w:rPr>
  </w:style>
  <w:style w:type="character" w:customStyle="1" w:styleId="WW8Num8z2">
    <w:name w:val="WW8Num8z2"/>
    <w:rsid w:val="009433F0"/>
    <w:rPr>
      <w:rFonts w:ascii="Wingdings" w:hAnsi="Wingdings"/>
    </w:rPr>
  </w:style>
  <w:style w:type="character" w:customStyle="1" w:styleId="afa">
    <w:name w:val="Символ нумерации"/>
    <w:rsid w:val="009433F0"/>
  </w:style>
  <w:style w:type="character" w:customStyle="1" w:styleId="WW8Num10z0">
    <w:name w:val="WW8Num10z0"/>
    <w:rsid w:val="009433F0"/>
    <w:rPr>
      <w:rFonts w:ascii="Symbol" w:hAnsi="Symbol"/>
    </w:rPr>
  </w:style>
  <w:style w:type="character" w:customStyle="1" w:styleId="WW8Num10z1">
    <w:name w:val="WW8Num10z1"/>
    <w:rsid w:val="009433F0"/>
    <w:rPr>
      <w:rFonts w:ascii="Courier New" w:hAnsi="Courier New" w:cs="Courier New"/>
    </w:rPr>
  </w:style>
  <w:style w:type="character" w:customStyle="1" w:styleId="WW8Num10z2">
    <w:name w:val="WW8Num10z2"/>
    <w:rsid w:val="009433F0"/>
    <w:rPr>
      <w:rFonts w:ascii="Wingdings" w:hAnsi="Wingdings"/>
    </w:rPr>
  </w:style>
  <w:style w:type="paragraph" w:customStyle="1" w:styleId="1b">
    <w:name w:val="Заголовок1"/>
    <w:basedOn w:val="a"/>
    <w:next w:val="af"/>
    <w:rsid w:val="009433F0"/>
    <w:pPr>
      <w:keepNext/>
      <w:widowControl w:val="0"/>
      <w:suppressAutoHyphens/>
      <w:spacing w:before="240" w:after="120"/>
    </w:pPr>
    <w:rPr>
      <w:rFonts w:ascii="Liberation Sans" w:eastAsia="DejaVu Sans" w:hAnsi="Liberation Sans" w:cs="DejaVu Sans"/>
      <w:kern w:val="1"/>
      <w:sz w:val="28"/>
      <w:szCs w:val="28"/>
      <w:lang w:eastAsia="hi-IN" w:bidi="hi-IN"/>
    </w:rPr>
  </w:style>
  <w:style w:type="paragraph" w:styleId="afb">
    <w:name w:val="Subtitle"/>
    <w:basedOn w:val="1b"/>
    <w:next w:val="af"/>
    <w:link w:val="afc"/>
    <w:qFormat/>
    <w:rsid w:val="009433F0"/>
    <w:pPr>
      <w:jc w:val="center"/>
    </w:pPr>
    <w:rPr>
      <w:i/>
      <w:iCs/>
    </w:rPr>
  </w:style>
  <w:style w:type="character" w:customStyle="1" w:styleId="afc">
    <w:name w:val="Подзаголовок Знак"/>
    <w:basedOn w:val="a0"/>
    <w:link w:val="afb"/>
    <w:rsid w:val="009433F0"/>
    <w:rPr>
      <w:rFonts w:ascii="Liberation Sans" w:eastAsia="DejaVu Sans" w:hAnsi="Liberation Sans" w:cs="DejaVu Sans"/>
      <w:i/>
      <w:iCs/>
      <w:kern w:val="1"/>
      <w:sz w:val="28"/>
      <w:szCs w:val="28"/>
      <w:lang w:eastAsia="hi-IN" w:bidi="hi-IN"/>
    </w:rPr>
  </w:style>
  <w:style w:type="paragraph" w:styleId="afd">
    <w:name w:val="List"/>
    <w:basedOn w:val="af"/>
    <w:rsid w:val="009433F0"/>
    <w:pPr>
      <w:widowControl w:val="0"/>
      <w:suppressAutoHyphens/>
    </w:pPr>
    <w:rPr>
      <w:rFonts w:ascii="Liberation Serif" w:eastAsia="DejaVu Sans" w:hAnsi="Liberation Serif" w:cs="DejaVu Sans"/>
      <w:kern w:val="1"/>
      <w:lang w:eastAsia="hi-IN" w:bidi="hi-IN"/>
    </w:rPr>
  </w:style>
  <w:style w:type="paragraph" w:customStyle="1" w:styleId="29">
    <w:name w:val="Название2"/>
    <w:basedOn w:val="a"/>
    <w:rsid w:val="009433F0"/>
    <w:pPr>
      <w:widowControl w:val="0"/>
      <w:suppressLineNumbers/>
      <w:suppressAutoHyphens/>
      <w:spacing w:before="120" w:after="120"/>
    </w:pPr>
    <w:rPr>
      <w:rFonts w:ascii="Liberation Serif" w:eastAsia="DejaVu Sans" w:hAnsi="Liberation Serif" w:cs="DejaVu Sans"/>
      <w:i/>
      <w:iCs/>
      <w:kern w:val="1"/>
      <w:lang w:eastAsia="hi-IN" w:bidi="hi-IN"/>
    </w:rPr>
  </w:style>
  <w:style w:type="paragraph" w:customStyle="1" w:styleId="2a">
    <w:name w:val="Указатель2"/>
    <w:basedOn w:val="a"/>
    <w:rsid w:val="009433F0"/>
    <w:pPr>
      <w:widowControl w:val="0"/>
      <w:suppressLineNumbers/>
      <w:suppressAutoHyphens/>
    </w:pPr>
    <w:rPr>
      <w:rFonts w:ascii="Liberation Serif" w:eastAsia="DejaVu Sans" w:hAnsi="Liberation Serif" w:cs="DejaVu Sans"/>
      <w:kern w:val="1"/>
      <w:lang w:eastAsia="hi-IN" w:bidi="hi-IN"/>
    </w:rPr>
  </w:style>
  <w:style w:type="paragraph" w:customStyle="1" w:styleId="1c">
    <w:name w:val="Название1"/>
    <w:basedOn w:val="a"/>
    <w:rsid w:val="009433F0"/>
    <w:pPr>
      <w:widowControl w:val="0"/>
      <w:suppressLineNumbers/>
      <w:suppressAutoHyphens/>
      <w:spacing w:before="120" w:after="120"/>
    </w:pPr>
    <w:rPr>
      <w:rFonts w:ascii="Liberation Serif" w:eastAsia="DejaVu Sans" w:hAnsi="Liberation Serif" w:cs="DejaVu Sans"/>
      <w:i/>
      <w:iCs/>
      <w:kern w:val="1"/>
      <w:lang w:eastAsia="hi-IN" w:bidi="hi-IN"/>
    </w:rPr>
  </w:style>
  <w:style w:type="paragraph" w:customStyle="1" w:styleId="1d">
    <w:name w:val="Указатель1"/>
    <w:basedOn w:val="a"/>
    <w:rsid w:val="009433F0"/>
    <w:pPr>
      <w:widowControl w:val="0"/>
      <w:suppressLineNumbers/>
      <w:suppressAutoHyphens/>
    </w:pPr>
    <w:rPr>
      <w:rFonts w:ascii="Liberation Serif" w:eastAsia="DejaVu Sans" w:hAnsi="Liberation Serif" w:cs="DejaVu Sans"/>
      <w:kern w:val="1"/>
      <w:lang w:eastAsia="hi-IN" w:bidi="hi-IN"/>
    </w:rPr>
  </w:style>
  <w:style w:type="paragraph" w:customStyle="1" w:styleId="1e">
    <w:name w:val="Обычный1"/>
    <w:rsid w:val="009433F0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210">
    <w:name w:val="Основной текст 21"/>
    <w:basedOn w:val="a"/>
    <w:rsid w:val="009433F0"/>
    <w:pPr>
      <w:widowControl w:val="0"/>
      <w:suppressAutoHyphens/>
      <w:spacing w:before="40"/>
      <w:ind w:right="-22"/>
    </w:pPr>
    <w:rPr>
      <w:rFonts w:ascii="Liberation Serif" w:eastAsia="DejaVu Sans" w:hAnsi="Liberation Serif" w:cs="DejaVu Sans"/>
      <w:kern w:val="1"/>
      <w:lang w:eastAsia="hi-IN" w:bidi="hi-IN"/>
    </w:rPr>
  </w:style>
  <w:style w:type="character" w:customStyle="1" w:styleId="FontStyle55">
    <w:name w:val="Font Style55"/>
    <w:basedOn w:val="a0"/>
    <w:uiPriority w:val="99"/>
    <w:rsid w:val="009433F0"/>
    <w:rPr>
      <w:rFonts w:ascii="Century Schoolbook" w:hAnsi="Century Schoolbook" w:cs="Century Schoolbook"/>
      <w:sz w:val="14"/>
      <w:szCs w:val="14"/>
    </w:rPr>
  </w:style>
  <w:style w:type="character" w:customStyle="1" w:styleId="FontStyle61">
    <w:name w:val="Font Style61"/>
    <w:basedOn w:val="a0"/>
    <w:uiPriority w:val="99"/>
    <w:rsid w:val="009433F0"/>
    <w:rPr>
      <w:rFonts w:ascii="Century Schoolbook" w:hAnsi="Century Schoolbook" w:cs="Century Schoolbook"/>
      <w:b/>
      <w:bCs/>
      <w:sz w:val="14"/>
      <w:szCs w:val="14"/>
    </w:rPr>
  </w:style>
  <w:style w:type="character" w:styleId="afe">
    <w:name w:val="Strong"/>
    <w:basedOn w:val="a0"/>
    <w:uiPriority w:val="22"/>
    <w:qFormat/>
    <w:rsid w:val="009433F0"/>
    <w:rPr>
      <w:b/>
      <w:bCs/>
    </w:rPr>
  </w:style>
  <w:style w:type="paragraph" w:customStyle="1" w:styleId="conspluscell">
    <w:name w:val="conspluscell"/>
    <w:basedOn w:val="a"/>
    <w:rsid w:val="009433F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433F0"/>
  </w:style>
  <w:style w:type="paragraph" w:styleId="aff">
    <w:name w:val="Plain Text"/>
    <w:basedOn w:val="a"/>
    <w:link w:val="aff0"/>
    <w:unhideWhenUsed/>
    <w:rsid w:val="009433F0"/>
    <w:rPr>
      <w:rFonts w:ascii="Consolas" w:eastAsia="Calibri" w:hAnsi="Consolas"/>
      <w:sz w:val="21"/>
      <w:szCs w:val="21"/>
      <w:lang w:eastAsia="en-US"/>
    </w:rPr>
  </w:style>
  <w:style w:type="character" w:customStyle="1" w:styleId="aff0">
    <w:name w:val="Текст Знак"/>
    <w:basedOn w:val="a0"/>
    <w:link w:val="aff"/>
    <w:rsid w:val="009433F0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9433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1">
    <w:name w:val="Основной"/>
    <w:basedOn w:val="a"/>
    <w:link w:val="aff2"/>
    <w:rsid w:val="009433F0"/>
    <w:pPr>
      <w:autoSpaceDE w:val="0"/>
      <w:autoSpaceDN w:val="0"/>
      <w:adjustRightInd w:val="0"/>
      <w:spacing w:line="214" w:lineRule="atLeast"/>
      <w:ind w:firstLine="283"/>
      <w:jc w:val="both"/>
      <w:textAlignment w:val="center"/>
    </w:pPr>
    <w:rPr>
      <w:rFonts w:ascii="NewtonCSanPin" w:hAnsi="NewtonCSanPin"/>
      <w:color w:val="000000"/>
      <w:sz w:val="21"/>
      <w:szCs w:val="21"/>
      <w:lang w:eastAsia="en-US"/>
    </w:rPr>
  </w:style>
  <w:style w:type="character" w:customStyle="1" w:styleId="aff2">
    <w:name w:val="Основной Знак"/>
    <w:link w:val="aff1"/>
    <w:rsid w:val="009433F0"/>
    <w:rPr>
      <w:rFonts w:ascii="NewtonCSanPin" w:eastAsia="Times New Roman" w:hAnsi="NewtonCSanPin" w:cs="Times New Roman"/>
      <w:color w:val="000000"/>
      <w:sz w:val="21"/>
      <w:szCs w:val="21"/>
    </w:rPr>
  </w:style>
  <w:style w:type="paragraph" w:customStyle="1" w:styleId="western">
    <w:name w:val="western"/>
    <w:basedOn w:val="a"/>
    <w:rsid w:val="009433F0"/>
    <w:pPr>
      <w:spacing w:before="100" w:beforeAutospacing="1" w:after="115"/>
      <w:ind w:firstLine="706"/>
      <w:jc w:val="both"/>
    </w:pPr>
    <w:rPr>
      <w:color w:val="000000"/>
    </w:rPr>
  </w:style>
  <w:style w:type="paragraph" w:customStyle="1" w:styleId="leftmargin">
    <w:name w:val="left_margin"/>
    <w:basedOn w:val="a"/>
    <w:rsid w:val="009433F0"/>
    <w:pPr>
      <w:spacing w:before="100" w:beforeAutospacing="1" w:after="100" w:afterAutospacing="1"/>
    </w:pPr>
  </w:style>
  <w:style w:type="character" w:customStyle="1" w:styleId="c2">
    <w:name w:val="c2"/>
    <w:basedOn w:val="a0"/>
    <w:rsid w:val="009433F0"/>
  </w:style>
  <w:style w:type="paragraph" w:customStyle="1" w:styleId="c10">
    <w:name w:val="c10"/>
    <w:basedOn w:val="a"/>
    <w:rsid w:val="009433F0"/>
    <w:pPr>
      <w:spacing w:before="100" w:beforeAutospacing="1" w:after="100" w:afterAutospacing="1"/>
    </w:pPr>
  </w:style>
  <w:style w:type="paragraph" w:customStyle="1" w:styleId="aff3">
    <w:name w:val="А_основной"/>
    <w:basedOn w:val="a"/>
    <w:link w:val="aff4"/>
    <w:qFormat/>
    <w:rsid w:val="009433F0"/>
    <w:pPr>
      <w:spacing w:line="360" w:lineRule="auto"/>
      <w:ind w:firstLine="454"/>
      <w:jc w:val="both"/>
    </w:pPr>
    <w:rPr>
      <w:rFonts w:eastAsia="Calibri"/>
      <w:sz w:val="28"/>
      <w:szCs w:val="28"/>
      <w:lang w:eastAsia="en-US"/>
    </w:rPr>
  </w:style>
  <w:style w:type="character" w:customStyle="1" w:styleId="aff4">
    <w:name w:val="А_основной Знак"/>
    <w:link w:val="aff3"/>
    <w:rsid w:val="009433F0"/>
    <w:rPr>
      <w:rFonts w:ascii="Times New Roman" w:eastAsia="Calibri" w:hAnsi="Times New Roman" w:cs="Times New Roman"/>
      <w:sz w:val="28"/>
      <w:szCs w:val="28"/>
    </w:rPr>
  </w:style>
  <w:style w:type="paragraph" w:customStyle="1" w:styleId="1f">
    <w:name w:val="Без интервала1"/>
    <w:rsid w:val="009433F0"/>
    <w:pPr>
      <w:suppressAutoHyphens/>
      <w:spacing w:after="0" w:line="100" w:lineRule="atLeast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customStyle="1" w:styleId="index">
    <w:name w:val="index"/>
    <w:basedOn w:val="a0"/>
    <w:rsid w:val="009433F0"/>
  </w:style>
  <w:style w:type="paragraph" w:customStyle="1" w:styleId="c19">
    <w:name w:val="c19"/>
    <w:basedOn w:val="a"/>
    <w:rsid w:val="009433F0"/>
    <w:pPr>
      <w:spacing w:before="100" w:beforeAutospacing="1" w:after="100" w:afterAutospacing="1"/>
    </w:pPr>
  </w:style>
  <w:style w:type="character" w:customStyle="1" w:styleId="c15">
    <w:name w:val="c15"/>
    <w:basedOn w:val="a0"/>
    <w:rsid w:val="009433F0"/>
  </w:style>
  <w:style w:type="character" w:customStyle="1" w:styleId="c16">
    <w:name w:val="c16"/>
    <w:basedOn w:val="a0"/>
    <w:rsid w:val="009433F0"/>
  </w:style>
  <w:style w:type="character" w:customStyle="1" w:styleId="c40">
    <w:name w:val="c40"/>
    <w:basedOn w:val="a0"/>
    <w:rsid w:val="009433F0"/>
  </w:style>
  <w:style w:type="character" w:customStyle="1" w:styleId="Zag11">
    <w:name w:val="Zag_11"/>
    <w:rsid w:val="000D4501"/>
    <w:rPr>
      <w:color w:val="000000"/>
      <w:w w:val="100"/>
    </w:rPr>
  </w:style>
  <w:style w:type="paragraph" w:customStyle="1" w:styleId="zag4">
    <w:name w:val="zag_4"/>
    <w:basedOn w:val="a"/>
    <w:uiPriority w:val="99"/>
    <w:rsid w:val="000D4501"/>
    <w:pPr>
      <w:widowControl w:val="0"/>
      <w:autoSpaceDE w:val="0"/>
      <w:autoSpaceDN w:val="0"/>
      <w:adjustRightInd w:val="0"/>
      <w:spacing w:line="213" w:lineRule="exact"/>
      <w:jc w:val="center"/>
    </w:pPr>
    <w:rPr>
      <w:rFonts w:ascii="NewtonCSanPin" w:hAnsi="NewtonCSanPin" w:cs="NewtonCSanPin"/>
      <w:b/>
      <w:bCs/>
      <w:i/>
      <w:iCs/>
      <w:color w:val="000000"/>
      <w:sz w:val="21"/>
      <w:szCs w:val="21"/>
      <w:lang w:val="en-US"/>
    </w:rPr>
  </w:style>
  <w:style w:type="paragraph" w:customStyle="1" w:styleId="21">
    <w:name w:val="Средняя сетка 21"/>
    <w:basedOn w:val="a"/>
    <w:uiPriority w:val="1"/>
    <w:qFormat/>
    <w:rsid w:val="006F61CF"/>
    <w:pPr>
      <w:numPr>
        <w:numId w:val="6"/>
      </w:numPr>
      <w:spacing w:line="360" w:lineRule="auto"/>
      <w:contextualSpacing/>
      <w:jc w:val="both"/>
      <w:outlineLvl w:val="1"/>
    </w:pPr>
    <w:rPr>
      <w:sz w:val="28"/>
    </w:rPr>
  </w:style>
  <w:style w:type="character" w:customStyle="1" w:styleId="af7">
    <w:name w:val="Без интервала Знак"/>
    <w:basedOn w:val="a0"/>
    <w:link w:val="af6"/>
    <w:uiPriority w:val="1"/>
    <w:rsid w:val="00CD06A3"/>
    <w:rPr>
      <w:rFonts w:ascii="Calibri" w:eastAsia="Times New Roman" w:hAnsi="Calibri" w:cs="Times New Roman"/>
      <w:lang w:eastAsia="ru-RU"/>
    </w:rPr>
  </w:style>
  <w:style w:type="paragraph" w:customStyle="1" w:styleId="c24">
    <w:name w:val="c24"/>
    <w:basedOn w:val="a"/>
    <w:rsid w:val="000C5D9C"/>
    <w:pPr>
      <w:spacing w:before="100" w:beforeAutospacing="1" w:after="100" w:afterAutospacing="1"/>
    </w:pPr>
  </w:style>
  <w:style w:type="character" w:customStyle="1" w:styleId="gxs-text">
    <w:name w:val="gxs-text"/>
    <w:basedOn w:val="a0"/>
    <w:rsid w:val="002A2C9C"/>
  </w:style>
  <w:style w:type="character" w:styleId="aff5">
    <w:name w:val="Emphasis"/>
    <w:basedOn w:val="a0"/>
    <w:uiPriority w:val="20"/>
    <w:qFormat/>
    <w:rsid w:val="002A2C9C"/>
    <w:rPr>
      <w:i/>
      <w:iCs/>
    </w:rPr>
  </w:style>
  <w:style w:type="character" w:customStyle="1" w:styleId="shareph">
    <w:name w:val="share_ph"/>
    <w:basedOn w:val="a0"/>
    <w:rsid w:val="00073C40"/>
  </w:style>
  <w:style w:type="paragraph" w:customStyle="1" w:styleId="c0">
    <w:name w:val="c0"/>
    <w:basedOn w:val="a"/>
    <w:rsid w:val="00DF4859"/>
    <w:pPr>
      <w:spacing w:before="100" w:beforeAutospacing="1" w:after="100" w:afterAutospacing="1"/>
    </w:pPr>
  </w:style>
  <w:style w:type="character" w:customStyle="1" w:styleId="c4">
    <w:name w:val="c4"/>
    <w:basedOn w:val="a0"/>
    <w:rsid w:val="00DF4859"/>
  </w:style>
  <w:style w:type="paragraph" w:customStyle="1" w:styleId="c1">
    <w:name w:val="c1"/>
    <w:basedOn w:val="a"/>
    <w:rsid w:val="003B0A74"/>
    <w:pPr>
      <w:spacing w:before="100" w:beforeAutospacing="1" w:after="100" w:afterAutospacing="1"/>
    </w:pPr>
  </w:style>
  <w:style w:type="character" w:customStyle="1" w:styleId="probnums">
    <w:name w:val="prob_nums"/>
    <w:basedOn w:val="a0"/>
    <w:rsid w:val="007E1CB0"/>
  </w:style>
  <w:style w:type="paragraph" w:customStyle="1" w:styleId="basis">
    <w:name w:val="basis"/>
    <w:basedOn w:val="a"/>
    <w:rsid w:val="00DB4341"/>
    <w:pPr>
      <w:spacing w:before="100" w:beforeAutospacing="1" w:after="100" w:afterAutospacing="1"/>
    </w:pPr>
  </w:style>
  <w:style w:type="character" w:customStyle="1" w:styleId="qtext">
    <w:name w:val="qtext"/>
    <w:basedOn w:val="a0"/>
    <w:rsid w:val="006262C9"/>
  </w:style>
  <w:style w:type="paragraph" w:customStyle="1" w:styleId="c5">
    <w:name w:val="c5"/>
    <w:basedOn w:val="a"/>
    <w:rsid w:val="004C0100"/>
    <w:pPr>
      <w:spacing w:before="100" w:beforeAutospacing="1" w:after="100" w:afterAutospacing="1"/>
    </w:pPr>
  </w:style>
  <w:style w:type="paragraph" w:customStyle="1" w:styleId="c11">
    <w:name w:val="c11"/>
    <w:basedOn w:val="a"/>
    <w:rsid w:val="005F35BE"/>
    <w:pPr>
      <w:spacing w:before="100" w:beforeAutospacing="1" w:after="100" w:afterAutospacing="1"/>
    </w:pPr>
  </w:style>
  <w:style w:type="paragraph" w:customStyle="1" w:styleId="c8">
    <w:name w:val="c8"/>
    <w:basedOn w:val="a"/>
    <w:rsid w:val="005F35BE"/>
    <w:pPr>
      <w:spacing w:before="100" w:beforeAutospacing="1" w:after="100" w:afterAutospacing="1"/>
    </w:pPr>
  </w:style>
  <w:style w:type="character" w:customStyle="1" w:styleId="sg-text">
    <w:name w:val="sg-text"/>
    <w:basedOn w:val="a0"/>
    <w:rsid w:val="00823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018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260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51319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841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7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02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1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26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1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5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0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34191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55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8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57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02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82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31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80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62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165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1198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101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551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405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506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0857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588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324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12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1154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2633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0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745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25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7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3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8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6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02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16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2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877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117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84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073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794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3428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764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18040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9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3569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306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9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706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6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988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084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4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0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767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493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20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287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7486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37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188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02661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95874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750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61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9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771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5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2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167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9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8837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6517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1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243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91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6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6212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1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14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29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1581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2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76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2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5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0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0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5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6103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0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231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23225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1757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586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1576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741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1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8665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91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1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748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5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1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7702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509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0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0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0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9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5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105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55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180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32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4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19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29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9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2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742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60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6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582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3591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047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7742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989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26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4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5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1877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5680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1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5281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286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64781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65145">
                  <w:marLeft w:val="0"/>
                  <w:marRight w:val="0"/>
                  <w:marTop w:val="75"/>
                  <w:marBottom w:val="0"/>
                  <w:divBdr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</w:div>
                <w:div w:id="734282221">
                  <w:marLeft w:val="75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26107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603414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457126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735536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6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63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569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19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7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1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093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0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845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782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0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89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1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49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1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5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5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2501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75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5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52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03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2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246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2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5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776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709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7446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474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4532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8476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4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0486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0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2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6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3925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6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8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602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52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2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555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70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811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03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1191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6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6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299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8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2589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03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54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2058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1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54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4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2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7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5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0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1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90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46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3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1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47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7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04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78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567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062772">
                  <w:marLeft w:val="0"/>
                  <w:marRight w:val="0"/>
                  <w:marTop w:val="75"/>
                  <w:marBottom w:val="0"/>
                  <w:divBdr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</w:div>
                <w:div w:id="1633634340">
                  <w:marLeft w:val="75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10518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01806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658784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46208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9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36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9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48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95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9351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40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7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5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6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533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117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416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6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9013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2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9577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4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0693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978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9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24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04105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7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916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35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171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3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495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0962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53428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0178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3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22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1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5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57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10890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99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00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4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68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4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49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94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4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62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31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9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12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03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66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43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4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71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55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2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33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08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91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4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474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20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8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899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775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9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991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1754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787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82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5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502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7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2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021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577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767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8643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658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064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293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851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99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7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77.png"/><Relationship Id="rId21" Type="http://schemas.openxmlformats.org/officeDocument/2006/relationships/image" Target="media/image14.png"/><Relationship Id="rId63" Type="http://schemas.openxmlformats.org/officeDocument/2006/relationships/image" Target="media/image56.png"/><Relationship Id="rId159" Type="http://schemas.openxmlformats.org/officeDocument/2006/relationships/control" Target="activeX/activeX58.xml"/><Relationship Id="rId170" Type="http://schemas.openxmlformats.org/officeDocument/2006/relationships/image" Target="media/image97.jpeg"/><Relationship Id="rId191" Type="http://schemas.openxmlformats.org/officeDocument/2006/relationships/image" Target="media/image106.png"/><Relationship Id="rId205" Type="http://schemas.openxmlformats.org/officeDocument/2006/relationships/control" Target="activeX/activeX84.xml"/><Relationship Id="rId226" Type="http://schemas.openxmlformats.org/officeDocument/2006/relationships/control" Target="activeX/activeX97.xml"/><Relationship Id="rId247" Type="http://schemas.openxmlformats.org/officeDocument/2006/relationships/image" Target="media/image118.png"/><Relationship Id="rId107" Type="http://schemas.openxmlformats.org/officeDocument/2006/relationships/control" Target="activeX/activeX26.xml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53" Type="http://schemas.openxmlformats.org/officeDocument/2006/relationships/image" Target="media/image46.png"/><Relationship Id="rId74" Type="http://schemas.openxmlformats.org/officeDocument/2006/relationships/image" Target="media/image62.wmf"/><Relationship Id="rId128" Type="http://schemas.openxmlformats.org/officeDocument/2006/relationships/control" Target="activeX/activeX40.xml"/><Relationship Id="rId149" Type="http://schemas.openxmlformats.org/officeDocument/2006/relationships/control" Target="activeX/activeX49.xml"/><Relationship Id="rId5" Type="http://schemas.openxmlformats.org/officeDocument/2006/relationships/webSettings" Target="webSettings.xml"/><Relationship Id="rId95" Type="http://schemas.openxmlformats.org/officeDocument/2006/relationships/image" Target="media/image71.wmf"/><Relationship Id="rId160" Type="http://schemas.openxmlformats.org/officeDocument/2006/relationships/control" Target="activeX/activeX59.xml"/><Relationship Id="rId181" Type="http://schemas.openxmlformats.org/officeDocument/2006/relationships/control" Target="activeX/activeX67.xml"/><Relationship Id="rId216" Type="http://schemas.openxmlformats.org/officeDocument/2006/relationships/image" Target="media/image109.png"/><Relationship Id="rId237" Type="http://schemas.openxmlformats.org/officeDocument/2006/relationships/hyperlink" Target="javascript:void()" TargetMode="External"/><Relationship Id="rId258" Type="http://schemas.openxmlformats.org/officeDocument/2006/relationships/image" Target="media/image129.png"/><Relationship Id="rId22" Type="http://schemas.openxmlformats.org/officeDocument/2006/relationships/image" Target="media/image15.png"/><Relationship Id="rId43" Type="http://schemas.openxmlformats.org/officeDocument/2006/relationships/image" Target="media/image36.png"/><Relationship Id="rId64" Type="http://schemas.openxmlformats.org/officeDocument/2006/relationships/image" Target="media/image57.png"/><Relationship Id="rId118" Type="http://schemas.openxmlformats.org/officeDocument/2006/relationships/control" Target="activeX/activeX32.xml"/><Relationship Id="rId139" Type="http://schemas.openxmlformats.org/officeDocument/2006/relationships/image" Target="media/image83.png"/><Relationship Id="rId85" Type="http://schemas.openxmlformats.org/officeDocument/2006/relationships/control" Target="activeX/activeX10.xml"/><Relationship Id="rId150" Type="http://schemas.openxmlformats.org/officeDocument/2006/relationships/control" Target="activeX/activeX50.xml"/><Relationship Id="rId171" Type="http://schemas.openxmlformats.org/officeDocument/2006/relationships/image" Target="media/image98.png"/><Relationship Id="rId192" Type="http://schemas.openxmlformats.org/officeDocument/2006/relationships/control" Target="activeX/activeX71.xml"/><Relationship Id="rId206" Type="http://schemas.openxmlformats.org/officeDocument/2006/relationships/control" Target="activeX/activeX85.xml"/><Relationship Id="rId227" Type="http://schemas.openxmlformats.org/officeDocument/2006/relationships/control" Target="activeX/activeX98.xml"/><Relationship Id="rId248" Type="http://schemas.openxmlformats.org/officeDocument/2006/relationships/image" Target="media/image119.png"/><Relationship Id="rId12" Type="http://schemas.openxmlformats.org/officeDocument/2006/relationships/image" Target="media/image5.png"/><Relationship Id="rId33" Type="http://schemas.openxmlformats.org/officeDocument/2006/relationships/image" Target="media/image26.png"/><Relationship Id="rId108" Type="http://schemas.openxmlformats.org/officeDocument/2006/relationships/control" Target="activeX/activeX27.xml"/><Relationship Id="rId129" Type="http://schemas.openxmlformats.org/officeDocument/2006/relationships/control" Target="activeX/activeX41.xml"/><Relationship Id="rId54" Type="http://schemas.openxmlformats.org/officeDocument/2006/relationships/image" Target="media/image47.png"/><Relationship Id="rId75" Type="http://schemas.openxmlformats.org/officeDocument/2006/relationships/control" Target="activeX/activeX6.xml"/><Relationship Id="rId96" Type="http://schemas.openxmlformats.org/officeDocument/2006/relationships/control" Target="activeX/activeX17.xml"/><Relationship Id="rId140" Type="http://schemas.openxmlformats.org/officeDocument/2006/relationships/image" Target="media/image84.png"/><Relationship Id="rId161" Type="http://schemas.openxmlformats.org/officeDocument/2006/relationships/control" Target="activeX/activeX60.xml"/><Relationship Id="rId182" Type="http://schemas.openxmlformats.org/officeDocument/2006/relationships/control" Target="activeX/activeX68.xml"/><Relationship Id="rId217" Type="http://schemas.openxmlformats.org/officeDocument/2006/relationships/image" Target="media/image110.jpeg"/><Relationship Id="rId6" Type="http://schemas.openxmlformats.org/officeDocument/2006/relationships/footnotes" Target="footnotes.xml"/><Relationship Id="rId238" Type="http://schemas.openxmlformats.org/officeDocument/2006/relationships/control" Target="activeX/activeX108.xml"/><Relationship Id="rId259" Type="http://schemas.openxmlformats.org/officeDocument/2006/relationships/footer" Target="footer1.xml"/><Relationship Id="rId23" Type="http://schemas.openxmlformats.org/officeDocument/2006/relationships/image" Target="media/image16.jpeg"/><Relationship Id="rId119" Type="http://schemas.openxmlformats.org/officeDocument/2006/relationships/control" Target="activeX/activeX33.xml"/><Relationship Id="rId44" Type="http://schemas.openxmlformats.org/officeDocument/2006/relationships/image" Target="media/image37.png"/><Relationship Id="rId65" Type="http://schemas.openxmlformats.org/officeDocument/2006/relationships/image" Target="media/image58.png"/><Relationship Id="rId86" Type="http://schemas.openxmlformats.org/officeDocument/2006/relationships/control" Target="activeX/activeX11.xml"/><Relationship Id="rId130" Type="http://schemas.openxmlformats.org/officeDocument/2006/relationships/control" Target="activeX/activeX42.xml"/><Relationship Id="rId151" Type="http://schemas.openxmlformats.org/officeDocument/2006/relationships/control" Target="activeX/activeX51.xml"/><Relationship Id="rId172" Type="http://schemas.openxmlformats.org/officeDocument/2006/relationships/image" Target="media/image99.emf"/><Relationship Id="rId193" Type="http://schemas.openxmlformats.org/officeDocument/2006/relationships/control" Target="activeX/activeX72.xml"/><Relationship Id="rId207" Type="http://schemas.openxmlformats.org/officeDocument/2006/relationships/control" Target="activeX/activeX86.xml"/><Relationship Id="rId228" Type="http://schemas.openxmlformats.org/officeDocument/2006/relationships/control" Target="activeX/activeX99.xml"/><Relationship Id="rId249" Type="http://schemas.openxmlformats.org/officeDocument/2006/relationships/image" Target="media/image120.png"/><Relationship Id="rId13" Type="http://schemas.openxmlformats.org/officeDocument/2006/relationships/image" Target="media/image6.png"/><Relationship Id="rId109" Type="http://schemas.openxmlformats.org/officeDocument/2006/relationships/image" Target="media/image74.png"/><Relationship Id="rId260" Type="http://schemas.openxmlformats.org/officeDocument/2006/relationships/fontTable" Target="fontTable.xml"/><Relationship Id="rId34" Type="http://schemas.openxmlformats.org/officeDocument/2006/relationships/image" Target="media/image27.png"/><Relationship Id="rId55" Type="http://schemas.openxmlformats.org/officeDocument/2006/relationships/image" Target="media/image48.png"/><Relationship Id="rId76" Type="http://schemas.openxmlformats.org/officeDocument/2006/relationships/control" Target="activeX/activeX7.xml"/><Relationship Id="rId97" Type="http://schemas.openxmlformats.org/officeDocument/2006/relationships/control" Target="activeX/activeX18.xml"/><Relationship Id="rId120" Type="http://schemas.openxmlformats.org/officeDocument/2006/relationships/control" Target="activeX/activeX34.xml"/><Relationship Id="rId141" Type="http://schemas.openxmlformats.org/officeDocument/2006/relationships/image" Target="media/image85.png"/><Relationship Id="rId7" Type="http://schemas.openxmlformats.org/officeDocument/2006/relationships/endnotes" Target="endnotes.xml"/><Relationship Id="rId162" Type="http://schemas.openxmlformats.org/officeDocument/2006/relationships/control" Target="activeX/activeX61.xml"/><Relationship Id="rId183" Type="http://schemas.openxmlformats.org/officeDocument/2006/relationships/control" Target="activeX/activeX69.xml"/><Relationship Id="rId218" Type="http://schemas.openxmlformats.org/officeDocument/2006/relationships/image" Target="media/image111.png"/><Relationship Id="rId239" Type="http://schemas.openxmlformats.org/officeDocument/2006/relationships/control" Target="activeX/activeX109.xml"/><Relationship Id="rId250" Type="http://schemas.openxmlformats.org/officeDocument/2006/relationships/image" Target="media/image121.png"/><Relationship Id="rId24" Type="http://schemas.openxmlformats.org/officeDocument/2006/relationships/image" Target="media/image17.jpe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control" Target="activeX/activeX12.xml"/><Relationship Id="rId110" Type="http://schemas.openxmlformats.org/officeDocument/2006/relationships/control" Target="activeX/activeX28.xml"/><Relationship Id="rId131" Type="http://schemas.openxmlformats.org/officeDocument/2006/relationships/image" Target="media/image79.png"/><Relationship Id="rId152" Type="http://schemas.openxmlformats.org/officeDocument/2006/relationships/control" Target="activeX/activeX52.xml"/><Relationship Id="rId173" Type="http://schemas.openxmlformats.org/officeDocument/2006/relationships/image" Target="media/image100.jpeg"/><Relationship Id="rId194" Type="http://schemas.openxmlformats.org/officeDocument/2006/relationships/control" Target="activeX/activeX73.xml"/><Relationship Id="rId208" Type="http://schemas.openxmlformats.org/officeDocument/2006/relationships/control" Target="activeX/activeX87.xml"/><Relationship Id="rId229" Type="http://schemas.openxmlformats.org/officeDocument/2006/relationships/control" Target="activeX/activeX100.xml"/><Relationship Id="rId240" Type="http://schemas.openxmlformats.org/officeDocument/2006/relationships/control" Target="activeX/activeX110.xml"/><Relationship Id="rId261" Type="http://schemas.openxmlformats.org/officeDocument/2006/relationships/theme" Target="theme/theme1.xml"/><Relationship Id="rId14" Type="http://schemas.openxmlformats.org/officeDocument/2006/relationships/image" Target="media/image7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control" Target="activeX/activeX8.xml"/><Relationship Id="rId100" Type="http://schemas.openxmlformats.org/officeDocument/2006/relationships/control" Target="activeX/activeX21.xml"/><Relationship Id="rId8" Type="http://schemas.openxmlformats.org/officeDocument/2006/relationships/image" Target="media/image1.png"/><Relationship Id="rId98" Type="http://schemas.openxmlformats.org/officeDocument/2006/relationships/control" Target="activeX/activeX19.xml"/><Relationship Id="rId121" Type="http://schemas.openxmlformats.org/officeDocument/2006/relationships/control" Target="activeX/activeX35.xml"/><Relationship Id="rId142" Type="http://schemas.openxmlformats.org/officeDocument/2006/relationships/image" Target="media/image86.png"/><Relationship Id="rId163" Type="http://schemas.openxmlformats.org/officeDocument/2006/relationships/hyperlink" Target="javascript:void()" TargetMode="External"/><Relationship Id="rId184" Type="http://schemas.openxmlformats.org/officeDocument/2006/relationships/control" Target="activeX/activeX70.xml"/><Relationship Id="rId219" Type="http://schemas.openxmlformats.org/officeDocument/2006/relationships/hyperlink" Target="javascript:void()" TargetMode="External"/><Relationship Id="rId230" Type="http://schemas.openxmlformats.org/officeDocument/2006/relationships/control" Target="activeX/activeX101.xml"/><Relationship Id="rId251" Type="http://schemas.openxmlformats.org/officeDocument/2006/relationships/image" Target="media/image122.png"/><Relationship Id="rId25" Type="http://schemas.openxmlformats.org/officeDocument/2006/relationships/image" Target="media/image18.jpeg"/><Relationship Id="rId46" Type="http://schemas.openxmlformats.org/officeDocument/2006/relationships/image" Target="media/image39.png"/><Relationship Id="rId67" Type="http://schemas.openxmlformats.org/officeDocument/2006/relationships/image" Target="media/image60.png"/><Relationship Id="rId88" Type="http://schemas.openxmlformats.org/officeDocument/2006/relationships/control" Target="activeX/activeX13.xml"/><Relationship Id="rId111" Type="http://schemas.openxmlformats.org/officeDocument/2006/relationships/control" Target="activeX/activeX29.xml"/><Relationship Id="rId132" Type="http://schemas.openxmlformats.org/officeDocument/2006/relationships/control" Target="activeX/activeX43.xml"/><Relationship Id="rId153" Type="http://schemas.openxmlformats.org/officeDocument/2006/relationships/image" Target="media/image91.jpeg"/><Relationship Id="rId174" Type="http://schemas.openxmlformats.org/officeDocument/2006/relationships/image" Target="media/image101.png"/><Relationship Id="rId195" Type="http://schemas.openxmlformats.org/officeDocument/2006/relationships/control" Target="activeX/activeX74.xml"/><Relationship Id="rId209" Type="http://schemas.openxmlformats.org/officeDocument/2006/relationships/control" Target="activeX/activeX88.xml"/><Relationship Id="rId220" Type="http://schemas.openxmlformats.org/officeDocument/2006/relationships/image" Target="media/image112.png"/><Relationship Id="rId241" Type="http://schemas.openxmlformats.org/officeDocument/2006/relationships/control" Target="activeX/activeX111.xml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50.png"/><Relationship Id="rId78" Type="http://schemas.openxmlformats.org/officeDocument/2006/relationships/image" Target="media/image63.png"/><Relationship Id="rId99" Type="http://schemas.openxmlformats.org/officeDocument/2006/relationships/control" Target="activeX/activeX20.xml"/><Relationship Id="rId101" Type="http://schemas.openxmlformats.org/officeDocument/2006/relationships/image" Target="media/image72.png"/><Relationship Id="rId122" Type="http://schemas.openxmlformats.org/officeDocument/2006/relationships/control" Target="activeX/activeX36.xml"/><Relationship Id="rId143" Type="http://schemas.openxmlformats.org/officeDocument/2006/relationships/image" Target="media/image87.emf"/><Relationship Id="rId164" Type="http://schemas.openxmlformats.org/officeDocument/2006/relationships/image" Target="media/image92.png"/><Relationship Id="rId185" Type="http://schemas.openxmlformats.org/officeDocument/2006/relationships/image" Target="media/image102.png"/><Relationship Id="rId9" Type="http://schemas.openxmlformats.org/officeDocument/2006/relationships/image" Target="media/image2.png"/><Relationship Id="rId210" Type="http://schemas.openxmlformats.org/officeDocument/2006/relationships/control" Target="activeX/activeX89.xml"/><Relationship Id="rId26" Type="http://schemas.openxmlformats.org/officeDocument/2006/relationships/image" Target="media/image19.jpeg"/><Relationship Id="rId231" Type="http://schemas.openxmlformats.org/officeDocument/2006/relationships/control" Target="activeX/activeX102.xml"/><Relationship Id="rId252" Type="http://schemas.openxmlformats.org/officeDocument/2006/relationships/image" Target="media/image123.png"/><Relationship Id="rId47" Type="http://schemas.openxmlformats.org/officeDocument/2006/relationships/image" Target="media/image40.png"/><Relationship Id="rId68" Type="http://schemas.openxmlformats.org/officeDocument/2006/relationships/image" Target="media/image61.wmf"/><Relationship Id="rId89" Type="http://schemas.openxmlformats.org/officeDocument/2006/relationships/control" Target="activeX/activeX14.xml"/><Relationship Id="rId112" Type="http://schemas.openxmlformats.org/officeDocument/2006/relationships/control" Target="activeX/activeX30.xml"/><Relationship Id="rId133" Type="http://schemas.openxmlformats.org/officeDocument/2006/relationships/control" Target="activeX/activeX44.xml"/><Relationship Id="rId154" Type="http://schemas.openxmlformats.org/officeDocument/2006/relationships/control" Target="activeX/activeX53.xml"/><Relationship Id="rId175" Type="http://schemas.openxmlformats.org/officeDocument/2006/relationships/control" Target="activeX/activeX62.xml"/><Relationship Id="rId196" Type="http://schemas.openxmlformats.org/officeDocument/2006/relationships/control" Target="activeX/activeX75.xml"/><Relationship Id="rId200" Type="http://schemas.openxmlformats.org/officeDocument/2006/relationships/control" Target="activeX/activeX79.xml"/><Relationship Id="rId16" Type="http://schemas.openxmlformats.org/officeDocument/2006/relationships/image" Target="media/image9.png"/><Relationship Id="rId221" Type="http://schemas.openxmlformats.org/officeDocument/2006/relationships/control" Target="activeX/activeX92.xml"/><Relationship Id="rId242" Type="http://schemas.openxmlformats.org/officeDocument/2006/relationships/image" Target="media/image113.png"/><Relationship Id="rId37" Type="http://schemas.openxmlformats.org/officeDocument/2006/relationships/image" Target="media/image30.png"/><Relationship Id="rId58" Type="http://schemas.openxmlformats.org/officeDocument/2006/relationships/image" Target="media/image51.png"/><Relationship Id="rId79" Type="http://schemas.openxmlformats.org/officeDocument/2006/relationships/image" Target="media/image64.png"/><Relationship Id="rId102" Type="http://schemas.openxmlformats.org/officeDocument/2006/relationships/image" Target="media/image73.wmf"/><Relationship Id="rId123" Type="http://schemas.openxmlformats.org/officeDocument/2006/relationships/hyperlink" Target="javascript:void()" TargetMode="External"/><Relationship Id="rId144" Type="http://schemas.openxmlformats.org/officeDocument/2006/relationships/image" Target="media/image88.emf"/><Relationship Id="rId90" Type="http://schemas.openxmlformats.org/officeDocument/2006/relationships/control" Target="activeX/activeX15.xml"/><Relationship Id="rId165" Type="http://schemas.openxmlformats.org/officeDocument/2006/relationships/hyperlink" Target="javascript:void()" TargetMode="External"/><Relationship Id="rId186" Type="http://schemas.openxmlformats.org/officeDocument/2006/relationships/image" Target="media/image103.png"/><Relationship Id="rId211" Type="http://schemas.openxmlformats.org/officeDocument/2006/relationships/control" Target="activeX/activeX90.xml"/><Relationship Id="rId232" Type="http://schemas.openxmlformats.org/officeDocument/2006/relationships/control" Target="activeX/activeX103.xml"/><Relationship Id="rId253" Type="http://schemas.openxmlformats.org/officeDocument/2006/relationships/image" Target="media/image124.png"/><Relationship Id="rId27" Type="http://schemas.openxmlformats.org/officeDocument/2006/relationships/image" Target="media/image20.png"/><Relationship Id="rId48" Type="http://schemas.openxmlformats.org/officeDocument/2006/relationships/image" Target="media/image41.jpeg"/><Relationship Id="rId69" Type="http://schemas.openxmlformats.org/officeDocument/2006/relationships/control" Target="activeX/activeX1.xml"/><Relationship Id="rId113" Type="http://schemas.openxmlformats.org/officeDocument/2006/relationships/control" Target="activeX/activeX31.xml"/><Relationship Id="rId134" Type="http://schemas.openxmlformats.org/officeDocument/2006/relationships/control" Target="activeX/activeX45.xml"/><Relationship Id="rId80" Type="http://schemas.openxmlformats.org/officeDocument/2006/relationships/image" Target="media/image65.png"/><Relationship Id="rId155" Type="http://schemas.openxmlformats.org/officeDocument/2006/relationships/control" Target="activeX/activeX54.xml"/><Relationship Id="rId176" Type="http://schemas.openxmlformats.org/officeDocument/2006/relationships/control" Target="activeX/activeX63.xml"/><Relationship Id="rId197" Type="http://schemas.openxmlformats.org/officeDocument/2006/relationships/control" Target="activeX/activeX76.xml"/><Relationship Id="rId201" Type="http://schemas.openxmlformats.org/officeDocument/2006/relationships/control" Target="activeX/activeX80.xml"/><Relationship Id="rId222" Type="http://schemas.openxmlformats.org/officeDocument/2006/relationships/control" Target="activeX/activeX93.xml"/><Relationship Id="rId243" Type="http://schemas.openxmlformats.org/officeDocument/2006/relationships/image" Target="media/image114.png"/><Relationship Id="rId17" Type="http://schemas.openxmlformats.org/officeDocument/2006/relationships/image" Target="media/image10.png"/><Relationship Id="rId38" Type="http://schemas.openxmlformats.org/officeDocument/2006/relationships/image" Target="media/image31.png"/><Relationship Id="rId59" Type="http://schemas.openxmlformats.org/officeDocument/2006/relationships/image" Target="media/image52.jpeg"/><Relationship Id="rId103" Type="http://schemas.openxmlformats.org/officeDocument/2006/relationships/control" Target="activeX/activeX22.xml"/><Relationship Id="rId124" Type="http://schemas.openxmlformats.org/officeDocument/2006/relationships/image" Target="media/image78.png"/><Relationship Id="rId70" Type="http://schemas.openxmlformats.org/officeDocument/2006/relationships/control" Target="activeX/activeX2.xml"/><Relationship Id="rId91" Type="http://schemas.openxmlformats.org/officeDocument/2006/relationships/control" Target="activeX/activeX16.xml"/><Relationship Id="rId145" Type="http://schemas.openxmlformats.org/officeDocument/2006/relationships/image" Target="media/image89.emf"/><Relationship Id="rId166" Type="http://schemas.openxmlformats.org/officeDocument/2006/relationships/image" Target="media/image93.png"/><Relationship Id="rId187" Type="http://schemas.openxmlformats.org/officeDocument/2006/relationships/hyperlink" Target="javascript:void()" TargetMode="External"/><Relationship Id="rId1" Type="http://schemas.openxmlformats.org/officeDocument/2006/relationships/customXml" Target="../customXml/item1.xml"/><Relationship Id="rId212" Type="http://schemas.openxmlformats.org/officeDocument/2006/relationships/control" Target="activeX/activeX91.xml"/><Relationship Id="rId233" Type="http://schemas.openxmlformats.org/officeDocument/2006/relationships/control" Target="activeX/activeX104.xml"/><Relationship Id="rId254" Type="http://schemas.openxmlformats.org/officeDocument/2006/relationships/image" Target="media/image125.png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openxmlformats.org/officeDocument/2006/relationships/hyperlink" Target="javascript:void()" TargetMode="External"/><Relationship Id="rId60" Type="http://schemas.openxmlformats.org/officeDocument/2006/relationships/image" Target="media/image53.png"/><Relationship Id="rId81" Type="http://schemas.openxmlformats.org/officeDocument/2006/relationships/image" Target="media/image66.png"/><Relationship Id="rId135" Type="http://schemas.openxmlformats.org/officeDocument/2006/relationships/control" Target="activeX/activeX46.xml"/><Relationship Id="rId156" Type="http://schemas.openxmlformats.org/officeDocument/2006/relationships/control" Target="activeX/activeX55.xml"/><Relationship Id="rId177" Type="http://schemas.openxmlformats.org/officeDocument/2006/relationships/control" Target="activeX/activeX64.xml"/><Relationship Id="rId198" Type="http://schemas.openxmlformats.org/officeDocument/2006/relationships/control" Target="activeX/activeX77.xml"/><Relationship Id="rId202" Type="http://schemas.openxmlformats.org/officeDocument/2006/relationships/control" Target="activeX/activeX81.xml"/><Relationship Id="rId223" Type="http://schemas.openxmlformats.org/officeDocument/2006/relationships/control" Target="activeX/activeX94.xml"/><Relationship Id="rId244" Type="http://schemas.openxmlformats.org/officeDocument/2006/relationships/image" Target="media/image115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50" Type="http://schemas.openxmlformats.org/officeDocument/2006/relationships/image" Target="media/image43.jpeg"/><Relationship Id="rId104" Type="http://schemas.openxmlformats.org/officeDocument/2006/relationships/control" Target="activeX/activeX23.xml"/><Relationship Id="rId125" Type="http://schemas.openxmlformats.org/officeDocument/2006/relationships/control" Target="activeX/activeX37.xml"/><Relationship Id="rId146" Type="http://schemas.openxmlformats.org/officeDocument/2006/relationships/image" Target="media/image90.png"/><Relationship Id="rId167" Type="http://schemas.openxmlformats.org/officeDocument/2006/relationships/image" Target="media/image94.png"/><Relationship Id="rId188" Type="http://schemas.openxmlformats.org/officeDocument/2006/relationships/hyperlink" Target="javascript:void()" TargetMode="External"/><Relationship Id="rId71" Type="http://schemas.openxmlformats.org/officeDocument/2006/relationships/control" Target="activeX/activeX3.xml"/><Relationship Id="rId92" Type="http://schemas.openxmlformats.org/officeDocument/2006/relationships/image" Target="media/image68.png"/><Relationship Id="rId213" Type="http://schemas.openxmlformats.org/officeDocument/2006/relationships/image" Target="media/image107.png"/><Relationship Id="rId234" Type="http://schemas.openxmlformats.org/officeDocument/2006/relationships/control" Target="activeX/activeX105.xml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55" Type="http://schemas.openxmlformats.org/officeDocument/2006/relationships/image" Target="media/image126.png"/><Relationship Id="rId40" Type="http://schemas.openxmlformats.org/officeDocument/2006/relationships/image" Target="media/image33.png"/><Relationship Id="rId115" Type="http://schemas.openxmlformats.org/officeDocument/2006/relationships/image" Target="media/image75.jpeg"/><Relationship Id="rId136" Type="http://schemas.openxmlformats.org/officeDocument/2006/relationships/image" Target="media/image80.png"/><Relationship Id="rId157" Type="http://schemas.openxmlformats.org/officeDocument/2006/relationships/control" Target="activeX/activeX56.xml"/><Relationship Id="rId178" Type="http://schemas.openxmlformats.org/officeDocument/2006/relationships/control" Target="activeX/activeX65.xml"/><Relationship Id="rId61" Type="http://schemas.openxmlformats.org/officeDocument/2006/relationships/image" Target="media/image54.png"/><Relationship Id="rId82" Type="http://schemas.openxmlformats.org/officeDocument/2006/relationships/image" Target="media/image67.png"/><Relationship Id="rId199" Type="http://schemas.openxmlformats.org/officeDocument/2006/relationships/control" Target="activeX/activeX78.xml"/><Relationship Id="rId203" Type="http://schemas.openxmlformats.org/officeDocument/2006/relationships/control" Target="activeX/activeX82.xml"/><Relationship Id="rId19" Type="http://schemas.openxmlformats.org/officeDocument/2006/relationships/image" Target="media/image12.jpeg"/><Relationship Id="rId224" Type="http://schemas.openxmlformats.org/officeDocument/2006/relationships/control" Target="activeX/activeX95.xml"/><Relationship Id="rId245" Type="http://schemas.openxmlformats.org/officeDocument/2006/relationships/image" Target="media/image116.png"/><Relationship Id="rId30" Type="http://schemas.openxmlformats.org/officeDocument/2006/relationships/image" Target="media/image23.png"/><Relationship Id="rId105" Type="http://schemas.openxmlformats.org/officeDocument/2006/relationships/control" Target="activeX/activeX24.xml"/><Relationship Id="rId126" Type="http://schemas.openxmlformats.org/officeDocument/2006/relationships/control" Target="activeX/activeX38.xml"/><Relationship Id="rId147" Type="http://schemas.openxmlformats.org/officeDocument/2006/relationships/control" Target="activeX/activeX47.xml"/><Relationship Id="rId168" Type="http://schemas.openxmlformats.org/officeDocument/2006/relationships/image" Target="media/image95.jpeg"/><Relationship Id="rId51" Type="http://schemas.openxmlformats.org/officeDocument/2006/relationships/image" Target="media/image44.png"/><Relationship Id="rId72" Type="http://schemas.openxmlformats.org/officeDocument/2006/relationships/control" Target="activeX/activeX4.xml"/><Relationship Id="rId93" Type="http://schemas.openxmlformats.org/officeDocument/2006/relationships/image" Target="media/image69.png"/><Relationship Id="rId189" Type="http://schemas.openxmlformats.org/officeDocument/2006/relationships/image" Target="media/image104.png"/><Relationship Id="rId3" Type="http://schemas.openxmlformats.org/officeDocument/2006/relationships/styles" Target="styles.xml"/><Relationship Id="rId214" Type="http://schemas.openxmlformats.org/officeDocument/2006/relationships/hyperlink" Target="javascript:void()" TargetMode="External"/><Relationship Id="rId235" Type="http://schemas.openxmlformats.org/officeDocument/2006/relationships/control" Target="activeX/activeX106.xml"/><Relationship Id="rId256" Type="http://schemas.openxmlformats.org/officeDocument/2006/relationships/image" Target="media/image127.png"/><Relationship Id="rId116" Type="http://schemas.openxmlformats.org/officeDocument/2006/relationships/image" Target="media/image76.png"/><Relationship Id="rId137" Type="http://schemas.openxmlformats.org/officeDocument/2006/relationships/image" Target="media/image81.png"/><Relationship Id="rId158" Type="http://schemas.openxmlformats.org/officeDocument/2006/relationships/control" Target="activeX/activeX57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hyperlink" Target="javascript:void()" TargetMode="External"/><Relationship Id="rId179" Type="http://schemas.openxmlformats.org/officeDocument/2006/relationships/control" Target="activeX/activeX66.xml"/><Relationship Id="rId190" Type="http://schemas.openxmlformats.org/officeDocument/2006/relationships/image" Target="media/image105.jpeg"/><Relationship Id="rId204" Type="http://schemas.openxmlformats.org/officeDocument/2006/relationships/control" Target="activeX/activeX83.xml"/><Relationship Id="rId225" Type="http://schemas.openxmlformats.org/officeDocument/2006/relationships/control" Target="activeX/activeX96.xml"/><Relationship Id="rId246" Type="http://schemas.openxmlformats.org/officeDocument/2006/relationships/image" Target="media/image117.png"/><Relationship Id="rId106" Type="http://schemas.openxmlformats.org/officeDocument/2006/relationships/control" Target="activeX/activeX25.xml"/><Relationship Id="rId127" Type="http://schemas.openxmlformats.org/officeDocument/2006/relationships/control" Target="activeX/activeX39.xml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52" Type="http://schemas.openxmlformats.org/officeDocument/2006/relationships/image" Target="media/image45.png"/><Relationship Id="rId73" Type="http://schemas.openxmlformats.org/officeDocument/2006/relationships/control" Target="activeX/activeX5.xml"/><Relationship Id="rId94" Type="http://schemas.openxmlformats.org/officeDocument/2006/relationships/image" Target="media/image70.png"/><Relationship Id="rId148" Type="http://schemas.openxmlformats.org/officeDocument/2006/relationships/control" Target="activeX/activeX48.xml"/><Relationship Id="rId169" Type="http://schemas.openxmlformats.org/officeDocument/2006/relationships/image" Target="media/image96.png"/><Relationship Id="rId4" Type="http://schemas.openxmlformats.org/officeDocument/2006/relationships/settings" Target="settings.xml"/><Relationship Id="rId180" Type="http://schemas.openxmlformats.org/officeDocument/2006/relationships/hyperlink" Target="javascript:void()" TargetMode="External"/><Relationship Id="rId215" Type="http://schemas.openxmlformats.org/officeDocument/2006/relationships/image" Target="media/image108.png"/><Relationship Id="rId236" Type="http://schemas.openxmlformats.org/officeDocument/2006/relationships/control" Target="activeX/activeX107.xml"/><Relationship Id="rId257" Type="http://schemas.openxmlformats.org/officeDocument/2006/relationships/image" Target="media/image128.png"/><Relationship Id="rId42" Type="http://schemas.openxmlformats.org/officeDocument/2006/relationships/image" Target="media/image35.png"/><Relationship Id="rId84" Type="http://schemas.openxmlformats.org/officeDocument/2006/relationships/control" Target="activeX/activeX9.xml"/><Relationship Id="rId138" Type="http://schemas.openxmlformats.org/officeDocument/2006/relationships/image" Target="media/image8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34F06-190F-43D4-9E95-4535085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207</Pages>
  <Words>47588</Words>
  <Characters>271256</Characters>
  <Application>Microsoft Office Word</Application>
  <DocSecurity>0</DocSecurity>
  <Lines>2260</Lines>
  <Paragraphs>636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cp:lastPrinted>2021-08-12T18:59:00Z</cp:lastPrinted>
  <dcterms:created xsi:type="dcterms:W3CDTF">2021-08-12T16:23:00Z</dcterms:created>
  <dcterms:modified xsi:type="dcterms:W3CDTF">2021-08-12T19:53:00Z</dcterms:modified>
</cp:coreProperties>
</file>