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FD3" w:rsidRPr="009556AD" w:rsidRDefault="002E067D" w:rsidP="00363FD3">
      <w:pPr>
        <w:pStyle w:val="Standard"/>
        <w:spacing w:line="360" w:lineRule="auto"/>
        <w:jc w:val="center"/>
        <w:rPr>
          <w:u w:val="single"/>
        </w:rPr>
      </w:pPr>
      <w:r w:rsidRPr="002E067D">
        <w:rPr>
          <w:rFonts w:eastAsia="Times New Roman" w:cs="Times New Roman"/>
        </w:rPr>
        <w:t> </w:t>
      </w:r>
      <w:r w:rsidR="00363FD3">
        <w:rPr>
          <w:b/>
          <w:bCs/>
          <w:sz w:val="28"/>
          <w:szCs w:val="28"/>
        </w:rPr>
        <w:t>Государственное</w:t>
      </w:r>
      <w:r w:rsidR="00363FD3">
        <w:rPr>
          <w:rFonts w:eastAsia="Arial"/>
          <w:b/>
          <w:bCs/>
          <w:sz w:val="28"/>
          <w:szCs w:val="28"/>
        </w:rPr>
        <w:t xml:space="preserve"> </w:t>
      </w:r>
      <w:r w:rsidR="00363FD3">
        <w:rPr>
          <w:b/>
          <w:bCs/>
          <w:sz w:val="28"/>
          <w:szCs w:val="28"/>
        </w:rPr>
        <w:t>бюджетное</w:t>
      </w:r>
      <w:r w:rsidR="00363FD3">
        <w:rPr>
          <w:rFonts w:eastAsia="Arial"/>
          <w:b/>
          <w:bCs/>
          <w:sz w:val="28"/>
          <w:szCs w:val="28"/>
        </w:rPr>
        <w:t xml:space="preserve"> </w:t>
      </w:r>
      <w:r w:rsidR="00363FD3">
        <w:rPr>
          <w:b/>
          <w:bCs/>
          <w:sz w:val="28"/>
          <w:szCs w:val="28"/>
        </w:rPr>
        <w:t>общеобразовательное</w:t>
      </w:r>
      <w:r w:rsidR="00363FD3">
        <w:rPr>
          <w:rFonts w:eastAsia="Arial"/>
          <w:b/>
          <w:bCs/>
          <w:sz w:val="28"/>
          <w:szCs w:val="28"/>
        </w:rPr>
        <w:t xml:space="preserve"> </w:t>
      </w:r>
      <w:r w:rsidR="00363FD3">
        <w:rPr>
          <w:b/>
          <w:bCs/>
          <w:sz w:val="28"/>
          <w:szCs w:val="28"/>
        </w:rPr>
        <w:t>учреждение</w:t>
      </w:r>
      <w:r w:rsidR="00363FD3">
        <w:rPr>
          <w:rFonts w:eastAsia="Arial"/>
          <w:b/>
          <w:bCs/>
          <w:sz w:val="28"/>
          <w:szCs w:val="28"/>
        </w:rPr>
        <w:t xml:space="preserve">  Самарской области « Школа- интернат для обучающихся  </w:t>
      </w:r>
      <w:r w:rsidR="00363FD3">
        <w:rPr>
          <w:b/>
          <w:bCs/>
          <w:sz w:val="28"/>
          <w:szCs w:val="28"/>
        </w:rPr>
        <w:t>с</w:t>
      </w:r>
      <w:r w:rsidR="00363FD3">
        <w:rPr>
          <w:rFonts w:eastAsia="Arial"/>
          <w:b/>
          <w:bCs/>
          <w:sz w:val="28"/>
          <w:szCs w:val="28"/>
        </w:rPr>
        <w:t xml:space="preserve"> </w:t>
      </w:r>
      <w:r w:rsidR="00363FD3" w:rsidRPr="009556AD">
        <w:rPr>
          <w:b/>
          <w:bCs/>
          <w:sz w:val="28"/>
          <w:szCs w:val="28"/>
          <w:u w:val="single"/>
        </w:rPr>
        <w:t>ограниченными</w:t>
      </w:r>
      <w:r w:rsidR="00363FD3" w:rsidRPr="009556AD">
        <w:rPr>
          <w:rFonts w:eastAsia="Arial"/>
          <w:b/>
          <w:bCs/>
          <w:sz w:val="28"/>
          <w:szCs w:val="28"/>
          <w:u w:val="single"/>
        </w:rPr>
        <w:t xml:space="preserve"> </w:t>
      </w:r>
      <w:r w:rsidR="00363FD3" w:rsidRPr="009556AD">
        <w:rPr>
          <w:b/>
          <w:bCs/>
          <w:sz w:val="28"/>
          <w:szCs w:val="28"/>
          <w:u w:val="single"/>
        </w:rPr>
        <w:t>возможностями</w:t>
      </w:r>
      <w:r w:rsidR="00363FD3" w:rsidRPr="009556AD">
        <w:rPr>
          <w:rFonts w:eastAsia="Arial"/>
          <w:b/>
          <w:bCs/>
          <w:sz w:val="28"/>
          <w:szCs w:val="28"/>
          <w:u w:val="single"/>
        </w:rPr>
        <w:t xml:space="preserve"> </w:t>
      </w:r>
      <w:r w:rsidR="00363FD3" w:rsidRPr="009556AD">
        <w:rPr>
          <w:b/>
          <w:bCs/>
          <w:sz w:val="28"/>
          <w:szCs w:val="28"/>
          <w:u w:val="single"/>
        </w:rPr>
        <w:t>здоровья</w:t>
      </w:r>
      <w:r w:rsidR="00363FD3" w:rsidRPr="009556AD">
        <w:rPr>
          <w:rFonts w:eastAsia="Arial"/>
          <w:b/>
          <w:bCs/>
          <w:sz w:val="28"/>
          <w:szCs w:val="28"/>
          <w:u w:val="single"/>
        </w:rPr>
        <w:t xml:space="preserve"> </w:t>
      </w:r>
      <w:proofErr w:type="gramStart"/>
      <w:r w:rsidR="00363FD3" w:rsidRPr="009556AD">
        <w:rPr>
          <w:b/>
          <w:bCs/>
          <w:sz w:val="28"/>
          <w:szCs w:val="28"/>
          <w:u w:val="single"/>
        </w:rPr>
        <w:t>с</w:t>
      </w:r>
      <w:proofErr w:type="gramEnd"/>
      <w:r w:rsidR="00363FD3" w:rsidRPr="009556AD">
        <w:rPr>
          <w:b/>
          <w:bCs/>
          <w:sz w:val="28"/>
          <w:szCs w:val="28"/>
          <w:u w:val="single"/>
        </w:rPr>
        <w:t>.</w:t>
      </w:r>
      <w:r w:rsidR="00363FD3" w:rsidRPr="009556AD">
        <w:rPr>
          <w:rFonts w:eastAsia="Arial"/>
          <w:b/>
          <w:bCs/>
          <w:sz w:val="28"/>
          <w:szCs w:val="28"/>
          <w:u w:val="single"/>
        </w:rPr>
        <w:t xml:space="preserve"> </w:t>
      </w:r>
      <w:r w:rsidR="00363FD3" w:rsidRPr="009556AD">
        <w:rPr>
          <w:b/>
          <w:bCs/>
          <w:sz w:val="28"/>
          <w:szCs w:val="28"/>
          <w:u w:val="single"/>
        </w:rPr>
        <w:t>Старый</w:t>
      </w:r>
      <w:r w:rsidR="00363FD3" w:rsidRPr="009556AD">
        <w:rPr>
          <w:rFonts w:eastAsia="Arial"/>
          <w:b/>
          <w:bCs/>
          <w:sz w:val="28"/>
          <w:szCs w:val="28"/>
          <w:u w:val="single"/>
        </w:rPr>
        <w:t xml:space="preserve"> </w:t>
      </w:r>
      <w:r w:rsidR="00363FD3" w:rsidRPr="009556AD">
        <w:rPr>
          <w:b/>
          <w:bCs/>
          <w:sz w:val="28"/>
          <w:szCs w:val="28"/>
          <w:u w:val="single"/>
        </w:rPr>
        <w:t>Буян»</w:t>
      </w:r>
    </w:p>
    <w:p w:rsidR="00363FD3" w:rsidRPr="009556AD" w:rsidRDefault="00363FD3" w:rsidP="00363FD3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</w:t>
      </w:r>
      <w:r w:rsidRPr="009556AD">
        <w:rPr>
          <w:b/>
          <w:bCs/>
          <w:sz w:val="28"/>
          <w:szCs w:val="28"/>
        </w:rPr>
        <w:t xml:space="preserve">ГБОУ </w:t>
      </w:r>
      <w:r>
        <w:rPr>
          <w:b/>
          <w:bCs/>
          <w:sz w:val="28"/>
          <w:szCs w:val="28"/>
        </w:rPr>
        <w:t xml:space="preserve">школа- интернат </w:t>
      </w:r>
      <w:proofErr w:type="gramStart"/>
      <w:r>
        <w:rPr>
          <w:b/>
          <w:bCs/>
          <w:sz w:val="28"/>
          <w:szCs w:val="28"/>
        </w:rPr>
        <w:t>с</w:t>
      </w:r>
      <w:proofErr w:type="gramEnd"/>
      <w:r>
        <w:rPr>
          <w:b/>
          <w:bCs/>
          <w:sz w:val="28"/>
          <w:szCs w:val="28"/>
        </w:rPr>
        <w:t>. Старый Буян)</w:t>
      </w:r>
    </w:p>
    <w:p w:rsidR="00363FD3" w:rsidRDefault="00363FD3" w:rsidP="00363FD3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</w:p>
    <w:p w:rsidR="00363FD3" w:rsidRDefault="00363FD3" w:rsidP="00363FD3">
      <w:pPr>
        <w:pStyle w:val="Textbody"/>
        <w:spacing w:after="0" w:line="276" w:lineRule="auto"/>
        <w:jc w:val="center"/>
      </w:pPr>
      <w:r>
        <w:t> </w:t>
      </w:r>
    </w:p>
    <w:p w:rsidR="00363FD3" w:rsidRDefault="00363FD3" w:rsidP="00363FD3">
      <w:pPr>
        <w:pStyle w:val="Textbody"/>
        <w:spacing w:after="0" w:line="276" w:lineRule="auto"/>
        <w:jc w:val="center"/>
      </w:pPr>
      <w:r>
        <w:t>  </w:t>
      </w:r>
    </w:p>
    <w:p w:rsidR="00363FD3" w:rsidRDefault="00363FD3" w:rsidP="00363FD3">
      <w:pPr>
        <w:pStyle w:val="Textbody"/>
        <w:spacing w:after="0" w:line="276" w:lineRule="auto"/>
        <w:jc w:val="center"/>
      </w:pPr>
      <w:r>
        <w:t> </w:t>
      </w:r>
    </w:p>
    <w:p w:rsidR="00363FD3" w:rsidRDefault="00363FD3" w:rsidP="00363FD3">
      <w:pPr>
        <w:pStyle w:val="Textbody"/>
        <w:spacing w:after="0" w:line="276" w:lineRule="auto"/>
        <w:jc w:val="center"/>
      </w:pPr>
      <w:r>
        <w:t> </w:t>
      </w:r>
    </w:p>
    <w:p w:rsidR="00363FD3" w:rsidRDefault="00363FD3" w:rsidP="00363FD3">
      <w:pPr>
        <w:pStyle w:val="Textbody"/>
        <w:spacing w:after="0" w:line="276" w:lineRule="auto"/>
        <w:jc w:val="center"/>
      </w:pPr>
    </w:p>
    <w:p w:rsidR="00363FD3" w:rsidRDefault="00363FD3" w:rsidP="00363FD3">
      <w:pPr>
        <w:pStyle w:val="Textbody"/>
        <w:spacing w:after="0" w:line="276" w:lineRule="auto"/>
        <w:jc w:val="center"/>
      </w:pPr>
      <w:r>
        <w:t> </w:t>
      </w:r>
      <w:r>
        <w:rPr>
          <w:b/>
          <w:bCs/>
          <w:sz w:val="32"/>
          <w:szCs w:val="32"/>
        </w:rPr>
        <w:t>Адаптированная образовательная программа</w:t>
      </w:r>
    </w:p>
    <w:tbl>
      <w:tblPr>
        <w:tblStyle w:val="aa"/>
        <w:tblW w:w="0" w:type="auto"/>
        <w:tblLook w:val="04A0"/>
      </w:tblPr>
      <w:tblGrid>
        <w:gridCol w:w="4785"/>
        <w:gridCol w:w="4786"/>
      </w:tblGrid>
      <w:tr w:rsidR="00363FD3" w:rsidRPr="00770866" w:rsidTr="00081655">
        <w:tc>
          <w:tcPr>
            <w:tcW w:w="4785" w:type="dxa"/>
          </w:tcPr>
          <w:p w:rsidR="00363FD3" w:rsidRPr="00770866" w:rsidRDefault="00363FD3" w:rsidP="00081655">
            <w:pPr>
              <w:pStyle w:val="Textbody"/>
              <w:spacing w:after="0" w:line="276" w:lineRule="auto"/>
            </w:pPr>
            <w:r w:rsidRPr="00770866">
              <w:t>Уровень образования</w:t>
            </w:r>
          </w:p>
        </w:tc>
        <w:tc>
          <w:tcPr>
            <w:tcW w:w="4786" w:type="dxa"/>
          </w:tcPr>
          <w:p w:rsidR="00363FD3" w:rsidRPr="00770866" w:rsidRDefault="00363FD3" w:rsidP="00081655">
            <w:pPr>
              <w:pStyle w:val="Textbody"/>
              <w:spacing w:after="0" w:line="276" w:lineRule="auto"/>
            </w:pPr>
            <w:r w:rsidRPr="00770866">
              <w:t>Основное общее образование</w:t>
            </w:r>
          </w:p>
        </w:tc>
      </w:tr>
      <w:tr w:rsidR="00363FD3" w:rsidRPr="00770866" w:rsidTr="00081655">
        <w:tc>
          <w:tcPr>
            <w:tcW w:w="4785" w:type="dxa"/>
          </w:tcPr>
          <w:p w:rsidR="00363FD3" w:rsidRPr="00770866" w:rsidRDefault="00363FD3" w:rsidP="00081655">
            <w:pPr>
              <w:pStyle w:val="Textbody"/>
              <w:spacing w:after="0" w:line="276" w:lineRule="auto"/>
            </w:pPr>
            <w:r w:rsidRPr="00770866">
              <w:t>Образовательная область</w:t>
            </w:r>
          </w:p>
        </w:tc>
        <w:tc>
          <w:tcPr>
            <w:tcW w:w="4786" w:type="dxa"/>
          </w:tcPr>
          <w:p w:rsidR="00363FD3" w:rsidRPr="00770866" w:rsidRDefault="00363FD3" w:rsidP="00081655">
            <w:pPr>
              <w:pStyle w:val="Textbody"/>
              <w:spacing w:after="0" w:line="276" w:lineRule="auto"/>
            </w:pPr>
            <w:r w:rsidRPr="00770866">
              <w:t>Математика</w:t>
            </w:r>
          </w:p>
        </w:tc>
      </w:tr>
      <w:tr w:rsidR="00363FD3" w:rsidRPr="00770866" w:rsidTr="00081655">
        <w:tc>
          <w:tcPr>
            <w:tcW w:w="4785" w:type="dxa"/>
          </w:tcPr>
          <w:p w:rsidR="00363FD3" w:rsidRPr="00770866" w:rsidRDefault="00363FD3" w:rsidP="00081655">
            <w:pPr>
              <w:pStyle w:val="Textbody"/>
              <w:spacing w:after="0" w:line="276" w:lineRule="auto"/>
            </w:pPr>
            <w:r w:rsidRPr="00770866">
              <w:t>Предмет</w:t>
            </w:r>
          </w:p>
        </w:tc>
        <w:tc>
          <w:tcPr>
            <w:tcW w:w="4786" w:type="dxa"/>
          </w:tcPr>
          <w:p w:rsidR="00363FD3" w:rsidRPr="00770866" w:rsidRDefault="00363FD3" w:rsidP="00081655">
            <w:pPr>
              <w:pStyle w:val="Textbody"/>
              <w:spacing w:after="0" w:line="276" w:lineRule="auto"/>
            </w:pPr>
            <w:r w:rsidRPr="00770866">
              <w:t>Математика</w:t>
            </w:r>
          </w:p>
        </w:tc>
      </w:tr>
      <w:tr w:rsidR="00363FD3" w:rsidRPr="00770866" w:rsidTr="00081655">
        <w:tc>
          <w:tcPr>
            <w:tcW w:w="4785" w:type="dxa"/>
          </w:tcPr>
          <w:p w:rsidR="00363FD3" w:rsidRPr="00770866" w:rsidRDefault="00363FD3" w:rsidP="00081655">
            <w:pPr>
              <w:pStyle w:val="Textbody"/>
              <w:spacing w:after="0" w:line="276" w:lineRule="auto"/>
            </w:pPr>
            <w:r w:rsidRPr="00770866">
              <w:t>Классы/класс</w:t>
            </w:r>
          </w:p>
        </w:tc>
        <w:tc>
          <w:tcPr>
            <w:tcW w:w="4786" w:type="dxa"/>
          </w:tcPr>
          <w:p w:rsidR="00363FD3" w:rsidRPr="00770866" w:rsidRDefault="00363FD3" w:rsidP="00081655">
            <w:pPr>
              <w:pStyle w:val="Textbody"/>
              <w:spacing w:after="0" w:line="276" w:lineRule="auto"/>
            </w:pPr>
            <w:r w:rsidRPr="00770866">
              <w:t>6</w:t>
            </w:r>
          </w:p>
        </w:tc>
      </w:tr>
      <w:tr w:rsidR="00363FD3" w:rsidRPr="00770866" w:rsidTr="00081655">
        <w:tc>
          <w:tcPr>
            <w:tcW w:w="4785" w:type="dxa"/>
          </w:tcPr>
          <w:p w:rsidR="00363FD3" w:rsidRPr="00770866" w:rsidRDefault="00363FD3" w:rsidP="00081655">
            <w:pPr>
              <w:pStyle w:val="Textbody"/>
              <w:spacing w:after="0" w:line="276" w:lineRule="auto"/>
            </w:pPr>
            <w:r w:rsidRPr="00770866">
              <w:t>Срок реализации</w:t>
            </w:r>
          </w:p>
        </w:tc>
        <w:tc>
          <w:tcPr>
            <w:tcW w:w="4786" w:type="dxa"/>
          </w:tcPr>
          <w:p w:rsidR="00363FD3" w:rsidRPr="00770866" w:rsidRDefault="00363FD3" w:rsidP="00081655">
            <w:pPr>
              <w:pStyle w:val="Textbody"/>
              <w:spacing w:after="0" w:line="276" w:lineRule="auto"/>
            </w:pPr>
            <w:r w:rsidRPr="00770866">
              <w:t>1 год</w:t>
            </w:r>
          </w:p>
        </w:tc>
      </w:tr>
      <w:tr w:rsidR="00363FD3" w:rsidRPr="00770866" w:rsidTr="00081655">
        <w:tc>
          <w:tcPr>
            <w:tcW w:w="4785" w:type="dxa"/>
          </w:tcPr>
          <w:p w:rsidR="00363FD3" w:rsidRPr="00770866" w:rsidRDefault="00363FD3" w:rsidP="00081655">
            <w:pPr>
              <w:pStyle w:val="Textbody"/>
              <w:spacing w:after="0" w:line="276" w:lineRule="auto"/>
            </w:pPr>
            <w:r w:rsidRPr="00770866">
              <w:t>Количество часов (по годам обучения)</w:t>
            </w:r>
          </w:p>
        </w:tc>
        <w:tc>
          <w:tcPr>
            <w:tcW w:w="4786" w:type="dxa"/>
          </w:tcPr>
          <w:p w:rsidR="00363FD3" w:rsidRPr="00770866" w:rsidRDefault="00363FD3" w:rsidP="00081655">
            <w:pPr>
              <w:pStyle w:val="Textbody"/>
              <w:spacing w:after="0" w:line="276" w:lineRule="auto"/>
            </w:pPr>
            <w:r w:rsidRPr="00770866">
              <w:t>126</w:t>
            </w:r>
          </w:p>
        </w:tc>
      </w:tr>
      <w:tr w:rsidR="00363FD3" w:rsidRPr="00770866" w:rsidTr="00081655">
        <w:tc>
          <w:tcPr>
            <w:tcW w:w="4785" w:type="dxa"/>
          </w:tcPr>
          <w:p w:rsidR="00363FD3" w:rsidRPr="00770866" w:rsidRDefault="00363FD3" w:rsidP="00081655">
            <w:pPr>
              <w:pStyle w:val="Textbody"/>
              <w:spacing w:after="0" w:line="276" w:lineRule="auto"/>
            </w:pPr>
            <w:r w:rsidRPr="00770866">
              <w:t>Форма реализации программы</w:t>
            </w:r>
          </w:p>
        </w:tc>
        <w:tc>
          <w:tcPr>
            <w:tcW w:w="4786" w:type="dxa"/>
          </w:tcPr>
          <w:p w:rsidR="00363FD3" w:rsidRPr="00770866" w:rsidRDefault="00363FD3" w:rsidP="00081655">
            <w:pPr>
              <w:pStyle w:val="Textbody"/>
              <w:spacing w:after="0" w:line="276" w:lineRule="auto"/>
            </w:pPr>
            <w:r w:rsidRPr="00770866">
              <w:t>очная</w:t>
            </w:r>
          </w:p>
        </w:tc>
      </w:tr>
      <w:tr w:rsidR="00363FD3" w:rsidRPr="00770866" w:rsidTr="00081655">
        <w:tc>
          <w:tcPr>
            <w:tcW w:w="4785" w:type="dxa"/>
          </w:tcPr>
          <w:p w:rsidR="00363FD3" w:rsidRPr="00770866" w:rsidRDefault="00363FD3" w:rsidP="00081655">
            <w:pPr>
              <w:pStyle w:val="Textbody"/>
              <w:spacing w:after="0" w:line="276" w:lineRule="auto"/>
            </w:pPr>
            <w:r w:rsidRPr="00770866">
              <w:t>Язык обучения</w:t>
            </w:r>
          </w:p>
        </w:tc>
        <w:tc>
          <w:tcPr>
            <w:tcW w:w="4786" w:type="dxa"/>
          </w:tcPr>
          <w:p w:rsidR="00363FD3" w:rsidRPr="00770866" w:rsidRDefault="00363FD3" w:rsidP="00081655">
            <w:pPr>
              <w:pStyle w:val="Textbody"/>
              <w:spacing w:after="0" w:line="276" w:lineRule="auto"/>
            </w:pPr>
            <w:r w:rsidRPr="00770866">
              <w:t>русский</w:t>
            </w:r>
          </w:p>
        </w:tc>
      </w:tr>
      <w:tr w:rsidR="00363FD3" w:rsidRPr="00770866" w:rsidTr="00081655">
        <w:tc>
          <w:tcPr>
            <w:tcW w:w="4785" w:type="dxa"/>
          </w:tcPr>
          <w:p w:rsidR="00363FD3" w:rsidRPr="00770866" w:rsidRDefault="00363FD3" w:rsidP="00081655">
            <w:pPr>
              <w:pStyle w:val="Textbody"/>
              <w:spacing w:after="0" w:line="276" w:lineRule="auto"/>
            </w:pPr>
            <w:r w:rsidRPr="00770866">
              <w:t>Количество иностранных граждан</w:t>
            </w:r>
          </w:p>
        </w:tc>
        <w:tc>
          <w:tcPr>
            <w:tcW w:w="4786" w:type="dxa"/>
          </w:tcPr>
          <w:p w:rsidR="00363FD3" w:rsidRPr="00770866" w:rsidRDefault="00363FD3" w:rsidP="00081655">
            <w:pPr>
              <w:pStyle w:val="Textbody"/>
              <w:spacing w:after="0" w:line="276" w:lineRule="auto"/>
            </w:pPr>
            <w:r w:rsidRPr="00770866">
              <w:t>-</w:t>
            </w:r>
          </w:p>
        </w:tc>
      </w:tr>
      <w:tr w:rsidR="00363FD3" w:rsidRPr="00770866" w:rsidTr="00081655">
        <w:tc>
          <w:tcPr>
            <w:tcW w:w="4785" w:type="dxa"/>
          </w:tcPr>
          <w:p w:rsidR="00363FD3" w:rsidRPr="00770866" w:rsidRDefault="00363FD3" w:rsidP="00081655">
            <w:pPr>
              <w:pStyle w:val="Textbody"/>
              <w:spacing w:after="0" w:line="276" w:lineRule="auto"/>
            </w:pPr>
            <w:r w:rsidRPr="00770866">
              <w:t xml:space="preserve">Количество </w:t>
            </w:r>
            <w:proofErr w:type="gramStart"/>
            <w:r w:rsidRPr="00770866">
              <w:t>обучающихся</w:t>
            </w:r>
            <w:proofErr w:type="gramEnd"/>
            <w:r w:rsidRPr="00770866">
              <w:t xml:space="preserve"> за счет бюджетного финансирования</w:t>
            </w:r>
          </w:p>
        </w:tc>
        <w:tc>
          <w:tcPr>
            <w:tcW w:w="4786" w:type="dxa"/>
          </w:tcPr>
          <w:p w:rsidR="00363FD3" w:rsidRPr="00770866" w:rsidRDefault="00363FD3" w:rsidP="00081655">
            <w:pPr>
              <w:pStyle w:val="Textbody"/>
              <w:spacing w:after="0" w:line="276" w:lineRule="auto"/>
            </w:pPr>
            <w:r w:rsidRPr="00770866">
              <w:t>10 человек</w:t>
            </w:r>
          </w:p>
        </w:tc>
      </w:tr>
    </w:tbl>
    <w:p w:rsidR="00363FD3" w:rsidRPr="00770866" w:rsidRDefault="00363FD3" w:rsidP="00363FD3">
      <w:pPr>
        <w:pStyle w:val="Textbody"/>
        <w:spacing w:after="0" w:line="276" w:lineRule="auto"/>
      </w:pPr>
      <w:r w:rsidRPr="00770866">
        <w:t> </w:t>
      </w:r>
    </w:p>
    <w:p w:rsidR="00363FD3" w:rsidRPr="00770866" w:rsidRDefault="00363FD3" w:rsidP="00363FD3">
      <w:pPr>
        <w:pStyle w:val="Textbody"/>
        <w:spacing w:after="0" w:line="276" w:lineRule="auto"/>
      </w:pPr>
    </w:p>
    <w:p w:rsidR="00363FD3" w:rsidRDefault="00363FD3" w:rsidP="00363FD3">
      <w:pPr>
        <w:pStyle w:val="Textbody"/>
        <w:spacing w:after="0" w:line="276" w:lineRule="auto"/>
        <w:jc w:val="center"/>
      </w:pPr>
      <w:r w:rsidRPr="00770866">
        <w:t> </w:t>
      </w:r>
    </w:p>
    <w:p w:rsidR="00770866" w:rsidRDefault="00770866" w:rsidP="00363FD3">
      <w:pPr>
        <w:pStyle w:val="Textbody"/>
        <w:spacing w:after="0" w:line="276" w:lineRule="auto"/>
        <w:jc w:val="center"/>
      </w:pPr>
    </w:p>
    <w:p w:rsidR="00770866" w:rsidRPr="00770866" w:rsidRDefault="00770866" w:rsidP="00363FD3">
      <w:pPr>
        <w:pStyle w:val="Textbody"/>
        <w:spacing w:after="0" w:line="276" w:lineRule="auto"/>
        <w:jc w:val="center"/>
      </w:pPr>
    </w:p>
    <w:p w:rsidR="00363FD3" w:rsidRPr="00770866" w:rsidRDefault="00363FD3" w:rsidP="00363FD3">
      <w:pPr>
        <w:pStyle w:val="Textbody"/>
        <w:spacing w:line="276" w:lineRule="auto"/>
        <w:jc w:val="right"/>
        <w:rPr>
          <w:u w:val="single"/>
        </w:rPr>
      </w:pPr>
      <w:r w:rsidRPr="00770866">
        <w:t xml:space="preserve">Составила учитель: </w:t>
      </w:r>
      <w:r w:rsidRPr="00770866">
        <w:rPr>
          <w:u w:val="single"/>
        </w:rPr>
        <w:t>Кротова Н.А.</w:t>
      </w:r>
    </w:p>
    <w:p w:rsidR="00363FD3" w:rsidRDefault="00363FD3" w:rsidP="00363FD3">
      <w:pPr>
        <w:pStyle w:val="Textbody"/>
        <w:spacing w:line="276" w:lineRule="auto"/>
        <w:jc w:val="right"/>
      </w:pPr>
    </w:p>
    <w:p w:rsidR="00770866" w:rsidRDefault="00770866" w:rsidP="00363FD3">
      <w:pPr>
        <w:pStyle w:val="Textbody"/>
        <w:spacing w:line="276" w:lineRule="auto"/>
        <w:jc w:val="right"/>
      </w:pPr>
    </w:p>
    <w:p w:rsidR="00770866" w:rsidRPr="00770866" w:rsidRDefault="00770866" w:rsidP="00363FD3">
      <w:pPr>
        <w:pStyle w:val="Textbody"/>
        <w:spacing w:line="276" w:lineRule="auto"/>
        <w:jc w:val="right"/>
      </w:pPr>
    </w:p>
    <w:p w:rsidR="00363FD3" w:rsidRPr="00770866" w:rsidRDefault="00363FD3" w:rsidP="00363FD3">
      <w:pPr>
        <w:pStyle w:val="Textbody"/>
        <w:spacing w:line="276" w:lineRule="auto"/>
        <w:jc w:val="right"/>
      </w:pPr>
    </w:p>
    <w:p w:rsidR="00363FD3" w:rsidRPr="00770866" w:rsidRDefault="00363FD3" w:rsidP="00363FD3">
      <w:pPr>
        <w:pStyle w:val="Textbody"/>
        <w:spacing w:line="276" w:lineRule="auto"/>
        <w:jc w:val="center"/>
      </w:pPr>
      <w:r w:rsidRPr="00770866">
        <w:t>Старый Буян. 2021 год.</w:t>
      </w:r>
    </w:p>
    <w:p w:rsidR="002E067D" w:rsidRPr="002E067D" w:rsidRDefault="002E067D" w:rsidP="002E067D">
      <w:pPr>
        <w:spacing w:before="100" w:beforeAutospacing="1" w:after="119"/>
        <w:rPr>
          <w:rFonts w:ascii="Times New Roman" w:eastAsia="Times New Roman" w:hAnsi="Times New Roman" w:cs="Times New Roman"/>
          <w:sz w:val="24"/>
          <w:szCs w:val="24"/>
        </w:rPr>
      </w:pPr>
    </w:p>
    <w:p w:rsidR="002E067D" w:rsidRPr="00363FD3" w:rsidRDefault="002E067D" w:rsidP="00363FD3">
      <w:pPr>
        <w:spacing w:after="119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363FD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Структура рабочей программы образования </w:t>
      </w:r>
      <w:proofErr w:type="gramStart"/>
      <w:r w:rsidRPr="00363FD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обучающихся</w:t>
      </w:r>
      <w:proofErr w:type="gramEnd"/>
      <w:r w:rsidRPr="00363FD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с умственной отсталостью (интеллектуальными  на</w:t>
      </w:r>
      <w:r w:rsidR="0058582A" w:rsidRPr="00363FD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рушениями) по математике  для 6 </w:t>
      </w:r>
      <w:r w:rsidRPr="00363FD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класса</w:t>
      </w:r>
    </w:p>
    <w:p w:rsidR="000E5828" w:rsidRPr="00363FD3" w:rsidRDefault="000E5828" w:rsidP="000E58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FD3">
        <w:rPr>
          <w:rFonts w:ascii="Times New Roman" w:hAnsi="Times New Roman" w:cs="Times New Roman"/>
          <w:b/>
          <w:sz w:val="28"/>
          <w:szCs w:val="28"/>
        </w:rPr>
        <w:t>Нормативно-правовая и документальная основа.</w:t>
      </w:r>
    </w:p>
    <w:p w:rsidR="000E5828" w:rsidRPr="00770866" w:rsidRDefault="00363FD3" w:rsidP="000E5828">
      <w:pPr>
        <w:pStyle w:val="13"/>
        <w:numPr>
          <w:ilvl w:val="0"/>
          <w:numId w:val="37"/>
        </w:numPr>
        <w:tabs>
          <w:tab w:val="clear" w:pos="0"/>
          <w:tab w:val="num" w:pos="574"/>
        </w:tabs>
        <w:spacing w:beforeAutospacing="0" w:after="0" w:afterAutospacing="0"/>
        <w:ind w:left="574"/>
        <w:contextualSpacing/>
        <w:jc w:val="both"/>
        <w:rPr>
          <w:sz w:val="24"/>
          <w:szCs w:val="24"/>
        </w:rPr>
      </w:pPr>
      <w:r w:rsidRPr="00770866">
        <w:rPr>
          <w:b w:val="0"/>
          <w:sz w:val="24"/>
          <w:szCs w:val="24"/>
        </w:rPr>
        <w:lastRenderedPageBreak/>
        <w:t>-   Т</w:t>
      </w:r>
      <w:r w:rsidR="000E5828" w:rsidRPr="00770866">
        <w:rPr>
          <w:b w:val="0"/>
          <w:sz w:val="24"/>
          <w:szCs w:val="24"/>
        </w:rPr>
        <w:t>ребований ФГОС образования обучающихся с умственной отсталостью (интеллектуальными нарушениями), одобренной решением федерального учебно-методического объединения по общему образованию.</w:t>
      </w:r>
    </w:p>
    <w:p w:rsidR="000E5828" w:rsidRPr="00770866" w:rsidRDefault="00363FD3" w:rsidP="000E5828">
      <w:pPr>
        <w:pStyle w:val="a3"/>
        <w:numPr>
          <w:ilvl w:val="0"/>
          <w:numId w:val="37"/>
        </w:numPr>
        <w:shd w:val="clear" w:color="auto" w:fill="FFFFFF"/>
        <w:tabs>
          <w:tab w:val="clear" w:pos="0"/>
          <w:tab w:val="num" w:pos="574"/>
          <w:tab w:val="left" w:pos="708"/>
        </w:tabs>
        <w:suppressAutoHyphens/>
        <w:spacing w:before="0" w:beforeAutospacing="0" w:after="120"/>
        <w:ind w:left="574"/>
        <w:jc w:val="both"/>
      </w:pPr>
      <w:r w:rsidRPr="00770866">
        <w:rPr>
          <w:color w:val="000000"/>
        </w:rPr>
        <w:t xml:space="preserve">-  </w:t>
      </w:r>
      <w:r w:rsidR="000E5828" w:rsidRPr="00770866">
        <w:rPr>
          <w:color w:val="000000"/>
        </w:rPr>
        <w:t>Адаптированной основной образовательной программы образования обучающихся с умственной отсталостью (интеллектуальными нарушениями ГБОУ школы – интерната с. Старый Буян с изменениями и дополнениями от 01. 09. 2021г</w:t>
      </w:r>
      <w:proofErr w:type="gramStart"/>
      <w:r w:rsidR="000E5828" w:rsidRPr="00770866">
        <w:rPr>
          <w:color w:val="000000"/>
        </w:rPr>
        <w:t>.(</w:t>
      </w:r>
      <w:proofErr w:type="gramEnd"/>
      <w:r w:rsidR="000E5828" w:rsidRPr="00770866">
        <w:rPr>
          <w:color w:val="000000"/>
        </w:rPr>
        <w:t>вариант 1) 2016-2025г</w:t>
      </w:r>
    </w:p>
    <w:p w:rsidR="000E5828" w:rsidRPr="00770866" w:rsidRDefault="00363FD3" w:rsidP="000E5828">
      <w:pPr>
        <w:pStyle w:val="a3"/>
        <w:numPr>
          <w:ilvl w:val="0"/>
          <w:numId w:val="37"/>
        </w:numPr>
        <w:shd w:val="clear" w:color="auto" w:fill="FFFFFF"/>
        <w:tabs>
          <w:tab w:val="clear" w:pos="0"/>
          <w:tab w:val="num" w:pos="574"/>
          <w:tab w:val="left" w:pos="708"/>
        </w:tabs>
        <w:suppressAutoHyphens/>
        <w:spacing w:before="0" w:beforeAutospacing="0" w:after="120"/>
        <w:ind w:left="574"/>
        <w:jc w:val="both"/>
      </w:pPr>
      <w:r w:rsidRPr="00770866">
        <w:rPr>
          <w:color w:val="000000"/>
        </w:rPr>
        <w:t xml:space="preserve">      </w:t>
      </w:r>
      <w:r w:rsidR="000E5828" w:rsidRPr="00770866">
        <w:rPr>
          <w:color w:val="000000"/>
        </w:rPr>
        <w:t xml:space="preserve">Учебного плана ГБОУ школы – интерната </w:t>
      </w:r>
      <w:proofErr w:type="gramStart"/>
      <w:r w:rsidR="000E5828" w:rsidRPr="00770866">
        <w:rPr>
          <w:color w:val="000000"/>
        </w:rPr>
        <w:t>с</w:t>
      </w:r>
      <w:proofErr w:type="gramEnd"/>
      <w:r w:rsidR="000E5828" w:rsidRPr="00770866">
        <w:rPr>
          <w:color w:val="000000"/>
        </w:rPr>
        <w:t xml:space="preserve">. Старый Буян </w:t>
      </w:r>
    </w:p>
    <w:p w:rsidR="000E5828" w:rsidRPr="00770866" w:rsidRDefault="00411353" w:rsidP="000E5828">
      <w:pPr>
        <w:pStyle w:val="a8"/>
        <w:numPr>
          <w:ilvl w:val="0"/>
          <w:numId w:val="38"/>
        </w:numPr>
        <w:shd w:val="clear" w:color="auto" w:fill="FFFFFF"/>
        <w:spacing w:after="206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5" w:history="1">
        <w:r w:rsidR="000E5828" w:rsidRPr="00770866">
          <w:rPr>
            <w:rFonts w:ascii="Times New Roman" w:eastAsia="Times New Roman" w:hAnsi="Times New Roman" w:cs="Times New Roman"/>
            <w:bCs/>
            <w:sz w:val="24"/>
            <w:szCs w:val="24"/>
          </w:rPr>
          <w:t>Постановление Главного государственного санитарного врача РФ от 28.09.2020 N 28 "Об утверждении санитарных правил СП 2.4. 3648-20 "Санитарно-эпидемиологические требования к организациям воспитания и обучения, отдыха и оздоровления детей и молодежи" (Зарегистрировано в Минюсте России 18.12.2020 N 61573)</w:t>
        </w:r>
      </w:hyperlink>
    </w:p>
    <w:p w:rsidR="000E5828" w:rsidRPr="00770866" w:rsidRDefault="000E5828" w:rsidP="000E5828">
      <w:pPr>
        <w:pStyle w:val="a8"/>
        <w:numPr>
          <w:ilvl w:val="0"/>
          <w:numId w:val="38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770866">
        <w:rPr>
          <w:rFonts w:ascii="Times New Roman" w:hAnsi="Times New Roman" w:cs="Times New Roman"/>
          <w:color w:val="000000"/>
          <w:sz w:val="24"/>
          <w:szCs w:val="24"/>
        </w:rPr>
        <w:t>СанПиН</w:t>
      </w:r>
      <w:proofErr w:type="spellEnd"/>
      <w:r w:rsidRPr="0077086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708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Постановление Главного государственного санитарного врача Российской Федерации от 24.03.2021 № 10 "О внесении изменений в санитарно-эпидемиологические правила СП 3.1/2.4.3598-20 "Санитарно-эпидемиологические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 w:rsidRPr="00770866">
        <w:rPr>
          <w:rFonts w:ascii="Times New Roman" w:eastAsia="Times New Roman" w:hAnsi="Times New Roman" w:cs="Times New Roman"/>
          <w:color w:val="000000"/>
          <w:sz w:val="24"/>
          <w:szCs w:val="24"/>
        </w:rPr>
        <w:t>коронавирусной</w:t>
      </w:r>
      <w:proofErr w:type="spellEnd"/>
      <w:r w:rsidRPr="007708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инфекции (COVID-19)", утвержденные постановлением Главного государственного санитарного врача Российской Федерации от 30.06.2020 № 16"</w:t>
      </w:r>
      <w:proofErr w:type="gramEnd"/>
    </w:p>
    <w:p w:rsidR="000E5828" w:rsidRPr="00770866" w:rsidRDefault="000E5828" w:rsidP="000E5828">
      <w:pPr>
        <w:pStyle w:val="a3"/>
        <w:numPr>
          <w:ilvl w:val="0"/>
          <w:numId w:val="38"/>
        </w:numPr>
        <w:shd w:val="clear" w:color="auto" w:fill="FFFFFF"/>
        <w:tabs>
          <w:tab w:val="left" w:pos="708"/>
        </w:tabs>
        <w:suppressAutoHyphens/>
        <w:spacing w:before="0" w:beforeAutospacing="0" w:after="160"/>
        <w:jc w:val="both"/>
        <w:rPr>
          <w:color w:val="000000"/>
        </w:rPr>
      </w:pPr>
      <w:r w:rsidRPr="00770866">
        <w:rPr>
          <w:color w:val="000000"/>
        </w:rPr>
        <w:t>Информационно-методическое  письмо «Об организации образования детей с ограниченными возможностями здоровья в общеобразовательных учреждениях Самарской области» от 24.08.2017 № МО-16-09-01/711-ту</w:t>
      </w:r>
    </w:p>
    <w:p w:rsidR="000E5828" w:rsidRPr="00665FE5" w:rsidRDefault="000E5828" w:rsidP="00665FE5">
      <w:pPr>
        <w:pStyle w:val="Textbody"/>
        <w:numPr>
          <w:ilvl w:val="0"/>
          <w:numId w:val="38"/>
        </w:numPr>
        <w:spacing w:after="0"/>
        <w:textAlignment w:val="baseline"/>
        <w:rPr>
          <w:rFonts w:cs="Times New Roman"/>
        </w:rPr>
      </w:pPr>
      <w:r w:rsidRPr="00770866">
        <w:rPr>
          <w:rFonts w:cs="Times New Roman"/>
        </w:rPr>
        <w:t>   Раб</w:t>
      </w:r>
      <w:r w:rsidR="00363FD3" w:rsidRPr="00770866">
        <w:rPr>
          <w:rFonts w:cs="Times New Roman"/>
        </w:rPr>
        <w:t>очая программа по математике в 6</w:t>
      </w:r>
      <w:r w:rsidRPr="00770866">
        <w:rPr>
          <w:rFonts w:cs="Times New Roman"/>
        </w:rPr>
        <w:t xml:space="preserve"> классе для учащихся с умственной отсталостью (интеллектуальными нарушениями) основана на государственной программе  специальных (коррекционных) образовательных учреждений VIII вида</w:t>
      </w:r>
      <w:proofErr w:type="gramStart"/>
      <w:r w:rsidRPr="00770866">
        <w:rPr>
          <w:rFonts w:cs="Times New Roman"/>
        </w:rPr>
        <w:t xml:space="preserve"> :</w:t>
      </w:r>
      <w:proofErr w:type="gramEnd"/>
      <w:r w:rsidRPr="00770866">
        <w:rPr>
          <w:rFonts w:cs="Times New Roman"/>
        </w:rPr>
        <w:t xml:space="preserve"> авторы: М.Н.Перова</w:t>
      </w:r>
      <w:proofErr w:type="gramStart"/>
      <w:r w:rsidRPr="00770866">
        <w:rPr>
          <w:rFonts w:cs="Times New Roman"/>
        </w:rPr>
        <w:t xml:space="preserve"> ,</w:t>
      </w:r>
      <w:proofErr w:type="gramEnd"/>
      <w:r w:rsidRPr="00770866">
        <w:rPr>
          <w:rFonts w:cs="Times New Roman"/>
        </w:rPr>
        <w:t>Г.М.Капустина, по</w:t>
      </w:r>
      <w:r w:rsidR="00363FD3" w:rsidRPr="00770866">
        <w:rPr>
          <w:rFonts w:cs="Times New Roman"/>
        </w:rPr>
        <w:t>д редакцией г. Москва «</w:t>
      </w:r>
      <w:proofErr w:type="spellStart"/>
      <w:r w:rsidR="00363FD3" w:rsidRPr="00770866">
        <w:rPr>
          <w:rFonts w:cs="Times New Roman"/>
        </w:rPr>
        <w:t>Владос</w:t>
      </w:r>
      <w:proofErr w:type="spellEnd"/>
      <w:r w:rsidR="00363FD3" w:rsidRPr="00770866">
        <w:rPr>
          <w:rFonts w:cs="Times New Roman"/>
        </w:rPr>
        <w:t>»</w:t>
      </w:r>
      <w:r w:rsidRPr="00770866">
        <w:rPr>
          <w:rFonts w:cs="Times New Roman"/>
        </w:rPr>
        <w:t>, рекомендованной Министерством образования Российской Федерации.</w:t>
      </w:r>
    </w:p>
    <w:p w:rsidR="000E5828" w:rsidRPr="00665FE5" w:rsidRDefault="000E5828" w:rsidP="00665FE5">
      <w:pPr>
        <w:pStyle w:val="a3"/>
        <w:shd w:val="clear" w:color="auto" w:fill="FFFFFF"/>
        <w:spacing w:after="160"/>
        <w:ind w:left="720"/>
        <w:rPr>
          <w:color w:val="000000"/>
        </w:rPr>
      </w:pPr>
      <w:r w:rsidRPr="00770866">
        <w:rPr>
          <w:color w:val="000000"/>
        </w:rPr>
        <w:t xml:space="preserve">Примечание: в течение  2021-2022 учебного года могут быть внесены изменения в календарно-тематическое планирование в связи с непредвиденными ситуациями, не зависящими от ОУ. </w:t>
      </w:r>
    </w:p>
    <w:p w:rsidR="002E067D" w:rsidRPr="002E067D" w:rsidRDefault="002E067D" w:rsidP="002E067D">
      <w:pPr>
        <w:spacing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1.Целевой раздел</w:t>
      </w:r>
    </w:p>
    <w:p w:rsidR="002E067D" w:rsidRPr="002E067D" w:rsidRDefault="002E067D" w:rsidP="002E067D">
      <w:pPr>
        <w:spacing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sz w:val="24"/>
          <w:szCs w:val="24"/>
        </w:rPr>
        <w:t>1.1 Пояснительная записка</w:t>
      </w:r>
    </w:p>
    <w:p w:rsidR="002E067D" w:rsidRPr="002E067D" w:rsidRDefault="002E067D" w:rsidP="002E067D">
      <w:pPr>
        <w:spacing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sz w:val="24"/>
          <w:szCs w:val="24"/>
        </w:rPr>
        <w:t>1.2. Планируемые результаты освоения обучающимися с  умственной отсталостью (интеллектуальными нарушениями) промежуточной  адаптированной основной общеобразовательной программы по математике</w:t>
      </w:r>
    </w:p>
    <w:p w:rsidR="002E067D" w:rsidRPr="002E067D" w:rsidRDefault="002E067D" w:rsidP="002E067D">
      <w:pPr>
        <w:spacing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sz w:val="24"/>
          <w:szCs w:val="24"/>
        </w:rPr>
        <w:t>1.3. Система оценки достижения обучающимися с  умственной отсталостью (интеллектуальными нарушениями) планируемых результатов освоения промежуточной адаптированной основной общеобразовательной программы по математике</w:t>
      </w:r>
    </w:p>
    <w:p w:rsidR="002E067D" w:rsidRPr="002E067D" w:rsidRDefault="002E067D" w:rsidP="002E0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2. Содержательный раздел</w:t>
      </w:r>
    </w:p>
    <w:p w:rsidR="002E067D" w:rsidRPr="002E067D" w:rsidRDefault="002E067D" w:rsidP="002E0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sz w:val="24"/>
          <w:szCs w:val="24"/>
        </w:rPr>
        <w:t>2.1. Формирование базовых учебных действий</w:t>
      </w:r>
    </w:p>
    <w:p w:rsidR="002E067D" w:rsidRPr="002E067D" w:rsidRDefault="002E067D" w:rsidP="002E0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sz w:val="24"/>
          <w:szCs w:val="24"/>
        </w:rPr>
        <w:t>2.2. Содержание тем по математике</w:t>
      </w:r>
    </w:p>
    <w:p w:rsidR="002E067D" w:rsidRPr="002E067D" w:rsidRDefault="002E067D" w:rsidP="002E0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sz w:val="24"/>
          <w:szCs w:val="24"/>
        </w:rPr>
        <w:t>2.3. Календарно-тематическое планирование</w:t>
      </w:r>
    </w:p>
    <w:p w:rsidR="002E067D" w:rsidRPr="002E067D" w:rsidRDefault="002E067D" w:rsidP="002E0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sz w:val="24"/>
          <w:szCs w:val="24"/>
        </w:rPr>
        <w:t xml:space="preserve"> 3.1. Условия реализации промежуточной адаптированной основной общеобразовательной программы образования </w:t>
      </w:r>
      <w:proofErr w:type="gramStart"/>
      <w:r w:rsidRPr="002E067D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Pr="002E067D">
        <w:rPr>
          <w:rFonts w:ascii="Times New Roman" w:eastAsia="Times New Roman" w:hAnsi="Times New Roman" w:cs="Times New Roman"/>
          <w:sz w:val="24"/>
          <w:szCs w:val="24"/>
        </w:rPr>
        <w:t xml:space="preserve"> с  умственной отсталостью (интеллектуальными нарушениями)</w:t>
      </w:r>
    </w:p>
    <w:p w:rsidR="002E067D" w:rsidRPr="002E067D" w:rsidRDefault="002E067D" w:rsidP="002E0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sz w:val="24"/>
          <w:szCs w:val="24"/>
        </w:rPr>
        <w:lastRenderedPageBreak/>
        <w:t>  </w:t>
      </w:r>
    </w:p>
    <w:p w:rsidR="002E067D" w:rsidRPr="002E067D" w:rsidRDefault="002E067D" w:rsidP="002E0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sz w:val="24"/>
          <w:szCs w:val="24"/>
        </w:rPr>
        <w:t>   Рабочая программа по математике в 5 классе для учащихся с умственной отсталостью (интеллектуальными нарушениями) основана на государственной программе  специальных (коррекционных) образовательных учреждений VIII вида под редакцией доктора педагогических наук В.В.Воронковой, Москва «</w:t>
      </w:r>
      <w:proofErr w:type="spellStart"/>
      <w:r w:rsidRPr="002E067D">
        <w:rPr>
          <w:rFonts w:ascii="Times New Roman" w:eastAsia="Times New Roman" w:hAnsi="Times New Roman" w:cs="Times New Roman"/>
          <w:sz w:val="24"/>
          <w:szCs w:val="24"/>
        </w:rPr>
        <w:t>Владос</w:t>
      </w:r>
      <w:proofErr w:type="spellEnd"/>
      <w:r w:rsidRPr="002E067D">
        <w:rPr>
          <w:rFonts w:ascii="Times New Roman" w:eastAsia="Times New Roman" w:hAnsi="Times New Roman" w:cs="Times New Roman"/>
          <w:sz w:val="24"/>
          <w:szCs w:val="24"/>
        </w:rPr>
        <w:t>», 2011, рекомендованной Министерством образования Российской Федерации.</w:t>
      </w:r>
    </w:p>
    <w:p w:rsidR="002E067D" w:rsidRPr="002E067D" w:rsidRDefault="002E067D" w:rsidP="002E0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sz w:val="24"/>
          <w:szCs w:val="24"/>
        </w:rPr>
        <w:t>  </w:t>
      </w:r>
    </w:p>
    <w:p w:rsidR="002E067D" w:rsidRPr="002E067D" w:rsidRDefault="002E067D" w:rsidP="002E0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b/>
          <w:bCs/>
          <w:sz w:val="24"/>
          <w:szCs w:val="24"/>
        </w:rPr>
        <w:t>1. Целевой раздел</w:t>
      </w:r>
    </w:p>
    <w:p w:rsidR="00AF34AE" w:rsidRDefault="002E067D" w:rsidP="002E0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b/>
          <w:bCs/>
          <w:sz w:val="24"/>
          <w:szCs w:val="24"/>
        </w:rPr>
        <w:t>1.1. Пояснительная записка</w:t>
      </w:r>
    </w:p>
    <w:p w:rsidR="00AF34AE" w:rsidRDefault="00AF34AE" w:rsidP="00AF34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2E067D" w:rsidRPr="002E067D">
        <w:rPr>
          <w:rFonts w:ascii="Times New Roman" w:eastAsia="Times New Roman" w:hAnsi="Times New Roman" w:cs="Times New Roman"/>
          <w:sz w:val="24"/>
          <w:szCs w:val="24"/>
        </w:rPr>
        <w:t xml:space="preserve">Математика является одним из важных общеобразовательных предметов в образовательных организациях, осуществляющих обучение учащихся с умственной отсталостью (интеллектуальными нарушениями). Математическое образование в </w:t>
      </w:r>
      <w:proofErr w:type="gramStart"/>
      <w:r w:rsidR="002E067D" w:rsidRPr="002E067D">
        <w:rPr>
          <w:rFonts w:ascii="Times New Roman" w:eastAsia="Times New Roman" w:hAnsi="Times New Roman" w:cs="Times New Roman"/>
          <w:sz w:val="24"/>
          <w:szCs w:val="24"/>
        </w:rPr>
        <w:t>основной</w:t>
      </w:r>
      <w:proofErr w:type="gramEnd"/>
      <w:r w:rsidR="002E067D" w:rsidRPr="002E067D">
        <w:rPr>
          <w:rFonts w:ascii="Times New Roman" w:eastAsia="Times New Roman" w:hAnsi="Times New Roman" w:cs="Times New Roman"/>
          <w:sz w:val="24"/>
          <w:szCs w:val="24"/>
        </w:rPr>
        <w:t xml:space="preserve"> специальной (коррекционной) складывается из следующих содержательных компонентов (точные названия блоков): арифметика, геометрия. </w:t>
      </w:r>
    </w:p>
    <w:p w:rsidR="00AF34AE" w:rsidRDefault="00AF34AE" w:rsidP="00AF34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2E067D" w:rsidRPr="002E067D">
        <w:rPr>
          <w:rFonts w:ascii="Times New Roman" w:eastAsia="Times New Roman" w:hAnsi="Times New Roman" w:cs="Times New Roman"/>
          <w:sz w:val="24"/>
          <w:szCs w:val="24"/>
        </w:rPr>
        <w:t>Арифметика призвана способствовать приобретению практических навыков, необходимых для повседневной жизни. Она служит базой для всего дальнейшего изучения математики, способствует логическому развитию и формированию умения пользоваться алгоритмами.</w:t>
      </w:r>
    </w:p>
    <w:p w:rsidR="002E067D" w:rsidRPr="002E067D" w:rsidRDefault="00AF34AE" w:rsidP="00AF34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2E067D" w:rsidRPr="002E067D">
        <w:rPr>
          <w:rFonts w:ascii="Times New Roman" w:eastAsia="Times New Roman" w:hAnsi="Times New Roman" w:cs="Times New Roman"/>
          <w:sz w:val="24"/>
          <w:szCs w:val="24"/>
        </w:rPr>
        <w:t xml:space="preserve">Геометрия – один из важнейших компонентов математического образования, необходимая для приобретения конкретных знаний о пространстве и практически значимых умений, формирования языка описания объектов окружающего мира, для развития пространственного воображения и интуиции, математической культуры, для эстетического воспитания учащихся. Изучение геометрии вносит вклад в развитие логического мышления. </w:t>
      </w:r>
    </w:p>
    <w:p w:rsidR="00AF34AE" w:rsidRDefault="002E067D" w:rsidP="002E06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sz w:val="24"/>
          <w:szCs w:val="24"/>
        </w:rPr>
        <w:t>В ходе изучения курса учащиеся развивают навыки вычислений с натуральными числами, овладевают навыками действий с обыкновенными дробями, получают начальные представления об использовании букв для записи выражений</w:t>
      </w:r>
      <w:proofErr w:type="gramStart"/>
      <w:r w:rsidRPr="002E067D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2E067D">
        <w:rPr>
          <w:rFonts w:ascii="Times New Roman" w:eastAsia="Times New Roman" w:hAnsi="Times New Roman" w:cs="Times New Roman"/>
          <w:sz w:val="24"/>
          <w:szCs w:val="24"/>
        </w:rPr>
        <w:t xml:space="preserve"> составлении задач, продолжают знакомство с геометрическими понятиями, приобретают навыки построения геометрических фигур и измерения геометрических величин.</w:t>
      </w:r>
    </w:p>
    <w:p w:rsidR="00AF34AE" w:rsidRDefault="00AF34AE" w:rsidP="00AF34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2E067D" w:rsidRPr="002E067D">
        <w:rPr>
          <w:rFonts w:ascii="Times New Roman" w:eastAsia="Times New Roman" w:hAnsi="Times New Roman" w:cs="Times New Roman"/>
          <w:sz w:val="24"/>
          <w:szCs w:val="24"/>
        </w:rPr>
        <w:t xml:space="preserve">Основные </w:t>
      </w:r>
      <w:proofErr w:type="spellStart"/>
      <w:r w:rsidR="002E067D" w:rsidRPr="002E067D">
        <w:rPr>
          <w:rFonts w:ascii="Times New Roman" w:eastAsia="Times New Roman" w:hAnsi="Times New Roman" w:cs="Times New Roman"/>
          <w:sz w:val="24"/>
          <w:szCs w:val="24"/>
        </w:rPr>
        <w:t>межпредметные</w:t>
      </w:r>
      <w:proofErr w:type="spellEnd"/>
      <w:r w:rsidR="002E067D" w:rsidRPr="002E067D">
        <w:rPr>
          <w:rFonts w:ascii="Times New Roman" w:eastAsia="Times New Roman" w:hAnsi="Times New Roman" w:cs="Times New Roman"/>
          <w:sz w:val="24"/>
          <w:szCs w:val="24"/>
        </w:rPr>
        <w:t xml:space="preserve"> связи осуществляются с уроками изобразительного искусства (геометрические фигуры и тела, симметрия), трудового обучения (построение чертежей, расчеты при построении), СБО (арифметических задач связанных с социализацией).</w:t>
      </w:r>
    </w:p>
    <w:p w:rsidR="00AF34AE" w:rsidRDefault="00AF34AE" w:rsidP="00AF34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2E067D" w:rsidRPr="002E067D">
        <w:rPr>
          <w:rFonts w:ascii="Times New Roman" w:eastAsia="Times New Roman" w:hAnsi="Times New Roman" w:cs="Times New Roman"/>
          <w:sz w:val="24"/>
          <w:szCs w:val="24"/>
        </w:rPr>
        <w:t xml:space="preserve">Курс математики в 5 классе является логическим продолжением изучения этого предмета в </w:t>
      </w:r>
      <w:r w:rsidR="002E067D" w:rsidRPr="002E067D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="002E067D" w:rsidRPr="002E067D">
        <w:rPr>
          <w:rFonts w:ascii="Times New Roman" w:eastAsia="Times New Roman" w:hAnsi="Times New Roman" w:cs="Times New Roman"/>
          <w:sz w:val="24"/>
          <w:szCs w:val="24"/>
        </w:rPr>
        <w:t>-</w:t>
      </w:r>
      <w:r w:rsidR="002E067D" w:rsidRPr="002E067D">
        <w:rPr>
          <w:rFonts w:ascii="Times New Roman" w:eastAsia="Times New Roman" w:hAnsi="Times New Roman" w:cs="Times New Roman"/>
          <w:sz w:val="24"/>
          <w:szCs w:val="24"/>
          <w:lang w:val="en-US"/>
        </w:rPr>
        <w:t>IV</w:t>
      </w:r>
      <w:r w:rsidR="002E067D" w:rsidRPr="002E067D">
        <w:rPr>
          <w:rFonts w:ascii="Times New Roman" w:eastAsia="Times New Roman" w:hAnsi="Times New Roman" w:cs="Times New Roman"/>
          <w:sz w:val="24"/>
          <w:szCs w:val="24"/>
        </w:rPr>
        <w:t xml:space="preserve"> классах. Распределение учебного материала, так же как и на предыдущем этапе, осуществляются концентрически, что позволяет обеспечить постепенный переход от исключительно практического изучения математики к практико-теоретическому изучению, но с обязательным учетом значимости усваиваемых знаний и умений в формировании жизненных компетенций.</w:t>
      </w:r>
    </w:p>
    <w:p w:rsidR="00AF34AE" w:rsidRPr="002E067D" w:rsidRDefault="00AF34AE" w:rsidP="00AF34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67D" w:rsidRPr="002E067D" w:rsidRDefault="002E067D" w:rsidP="002E067D">
      <w:pPr>
        <w:spacing w:after="28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Стратегическая цель программы:</w:t>
      </w:r>
    </w:p>
    <w:p w:rsidR="002E067D" w:rsidRDefault="002E067D" w:rsidP="002E06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Создание в ш</w:t>
      </w:r>
      <w:r w:rsidRPr="002E067D">
        <w:rPr>
          <w:rFonts w:ascii="Times New Roman" w:eastAsia="Times New Roman" w:hAnsi="Times New Roman" w:cs="Times New Roman"/>
          <w:sz w:val="24"/>
          <w:szCs w:val="24"/>
        </w:rPr>
        <w:t xml:space="preserve">коле- интернате для обучающихся с ограниченными возможностями здоровья </w:t>
      </w:r>
      <w:proofErr w:type="gramStart"/>
      <w:r w:rsidRPr="002E067D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2E067D">
        <w:rPr>
          <w:rFonts w:ascii="Times New Roman" w:eastAsia="Times New Roman" w:hAnsi="Times New Roman" w:cs="Times New Roman"/>
          <w:sz w:val="24"/>
          <w:szCs w:val="24"/>
        </w:rPr>
        <w:t>. Старый Буян</w:t>
      </w: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адаптированной среды для детей с задержкой психического развития и особой лечебно- педагогической среды для умственно отсталых учащихся с целью социально–персональной реабилитации их и последующей интеграции в современном социально–экономическом и культурно–нравственном пространстве.</w:t>
      </w:r>
    </w:p>
    <w:p w:rsidR="002E067D" w:rsidRPr="002E067D" w:rsidRDefault="002E067D" w:rsidP="002E0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67D" w:rsidRPr="002E067D" w:rsidRDefault="002E067D" w:rsidP="002E067D">
      <w:pPr>
        <w:spacing w:before="28" w:after="28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Стратегические задачи програм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мы:</w:t>
      </w:r>
    </w:p>
    <w:p w:rsidR="002E067D" w:rsidRPr="002E067D" w:rsidRDefault="002E067D" w:rsidP="002E067D">
      <w:pPr>
        <w:spacing w:before="28" w:after="28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- Обеспечение условий для реализации прав обучающихся с ОВЗ на получение бесплатного образования;</w:t>
      </w:r>
    </w:p>
    <w:p w:rsidR="002E067D" w:rsidRPr="002E067D" w:rsidRDefault="002E067D" w:rsidP="002E0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Организация качественной </w:t>
      </w:r>
      <w:proofErr w:type="spellStart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коррекционно</w:t>
      </w:r>
      <w:proofErr w:type="spellEnd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–реабилитационной работы с учащимися с различными формами отклонений в развитии;</w:t>
      </w:r>
    </w:p>
    <w:p w:rsidR="002E067D" w:rsidRPr="002E067D" w:rsidRDefault="002E067D" w:rsidP="002E0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- Сохранение и укрепление здоровья </w:t>
      </w:r>
      <w:proofErr w:type="gramStart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ОВЗ на основе совершенствования образовательного процесса;</w:t>
      </w:r>
    </w:p>
    <w:p w:rsidR="002E067D" w:rsidRPr="002E067D" w:rsidRDefault="002E067D" w:rsidP="002E0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- Создание благоприятного психолого-педагогического климата для реализации индивидуальных способностей обучающихся с ОВЗ;</w:t>
      </w:r>
    </w:p>
    <w:p w:rsidR="002E067D" w:rsidRPr="002E067D" w:rsidRDefault="002E067D" w:rsidP="002E0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- Овладение обучающимися с легкой умственной отсталостью (интеллектуальными нарушениями)</w:t>
      </w:r>
      <w:r w:rsidRPr="002E067D"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 xml:space="preserve"> </w:t>
      </w: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учебной деятельностью, обеспечивающей формирование жизненных компетенций;</w:t>
      </w:r>
    </w:p>
    <w:p w:rsidR="00AF34AE" w:rsidRDefault="002E067D" w:rsidP="00AF34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Достижение планируемых результатов освоения АООП образования обучающимися с легкой умственной отсталостью (интеллектуальными нарушениями) </w:t>
      </w:r>
      <w:r w:rsidRPr="002E067D">
        <w:rPr>
          <w:rFonts w:ascii="Times New Roman" w:eastAsia="Times New Roman" w:hAnsi="Times New Roman" w:cs="Times New Roman"/>
          <w:color w:val="00000A"/>
          <w:sz w:val="24"/>
          <w:szCs w:val="24"/>
        </w:rPr>
        <w:t>с учетом их особых образовательных потребностей, а также индивидуальных особенностей и возможностей</w:t>
      </w: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AF34AE" w:rsidRDefault="002E067D" w:rsidP="00AF34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Формирование общей культуры, обеспечивающей разностороннее развитие их личности (нравственно-эстетическое, социально-личностное, интеллектуальное), в соответствии с принятыми в семье и обществе духовно-нравственными и </w:t>
      </w:r>
      <w:proofErr w:type="spellStart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социокультурными</w:t>
      </w:r>
      <w:proofErr w:type="spellEnd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ценностями;</w:t>
      </w:r>
    </w:p>
    <w:p w:rsidR="00AF34AE" w:rsidRDefault="002E067D" w:rsidP="00AF34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sz w:val="24"/>
          <w:szCs w:val="24"/>
        </w:rPr>
        <w:t>- Предоставление учащимся доступных качественных, пространственных, временных и геометрических знаний, которые помогут включаться в трудовую деятельность;</w:t>
      </w:r>
    </w:p>
    <w:p w:rsidR="00AF34AE" w:rsidRDefault="002E067D" w:rsidP="00AF34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sz w:val="24"/>
          <w:szCs w:val="24"/>
        </w:rPr>
        <w:t>- Обучение математике, как средства повышения уровня общего развития учащихся с нарушением интеллекта и коррекции недостатков их познавательной деятельности личностных качеств;</w:t>
      </w:r>
    </w:p>
    <w:p w:rsidR="00AF34AE" w:rsidRDefault="002E067D" w:rsidP="00AF34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sz w:val="24"/>
          <w:szCs w:val="24"/>
        </w:rPr>
        <w:t>- Развитие речи учащихся, обогащение их математической терминологией;</w:t>
      </w:r>
    </w:p>
    <w:p w:rsidR="002E067D" w:rsidRPr="002E067D" w:rsidRDefault="002E067D" w:rsidP="00AF34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067D">
        <w:rPr>
          <w:rFonts w:ascii="Times New Roman" w:eastAsia="Times New Roman" w:hAnsi="Times New Roman" w:cs="Times New Roman"/>
          <w:sz w:val="24"/>
          <w:szCs w:val="24"/>
        </w:rPr>
        <w:t>- Воспитание у учащихся целенаправленности, терпеливости, работоспособности, настойчивости, трудолюбия, самостоятельности, навыков контроля и самоконтроля, умения планировать работу и доводить начатое дело до завершения;</w:t>
      </w: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Развитие пространственных представлений и ориентации;</w:t>
      </w: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Развитие различных видов мышления (наглядно-образного, словесно-логического (умения видеть и устанавливать логические связи между предметами, явлениями и событиями);</w:t>
      </w: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Развитие основных мыслительных операций (анализа, синтеза, сравнения, обобщения, классификации);</w:t>
      </w:r>
      <w:proofErr w:type="gramEnd"/>
    </w:p>
    <w:p w:rsidR="002E067D" w:rsidRPr="002E067D" w:rsidRDefault="002E067D" w:rsidP="002E06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b/>
          <w:bCs/>
          <w:sz w:val="24"/>
          <w:szCs w:val="24"/>
        </w:rPr>
        <w:t>Описание ценностных ориентиров содержания  предмета математики</w:t>
      </w:r>
    </w:p>
    <w:p w:rsidR="00AF34AE" w:rsidRDefault="002E067D" w:rsidP="002E0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sz w:val="24"/>
          <w:szCs w:val="24"/>
        </w:rPr>
        <w:t>· Практическая, связанная с созданием и применением инструментария, необходимого человеку в его продуктивной деятельности, и духовная, связанная с мышлением человека, с овладением определенным методом познания и преобразования мира математическим методом,</w:t>
      </w:r>
    </w:p>
    <w:p w:rsidR="00AF34AE" w:rsidRDefault="002E067D" w:rsidP="00AF34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sz w:val="24"/>
          <w:szCs w:val="24"/>
        </w:rPr>
        <w:t>·</w:t>
      </w:r>
      <w:r w:rsidRPr="002E067D">
        <w:rPr>
          <w:rFonts w:ascii="Times New Roman" w:eastAsia="Times New Roman" w:hAnsi="Times New Roman" w:cs="Times New Roman"/>
          <w:color w:val="333333"/>
          <w:sz w:val="24"/>
          <w:szCs w:val="24"/>
        </w:rPr>
        <w:t>Математика в коррекционной школе VIII вида является одним из основных учебных предметов.</w:t>
      </w:r>
    </w:p>
    <w:p w:rsidR="00AF34AE" w:rsidRDefault="002E067D" w:rsidP="00AF34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sz w:val="24"/>
          <w:szCs w:val="24"/>
        </w:rPr>
        <w:t xml:space="preserve">· </w:t>
      </w:r>
      <w:r w:rsidRPr="002E067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Обучение математике в коррекционной школе должно носить предметно-практическую направленность, быть тесно связано с жизнью и профессионально-трудовой подготовкой </w:t>
      </w:r>
      <w:proofErr w:type="gramStart"/>
      <w:r w:rsidRPr="002E067D">
        <w:rPr>
          <w:rFonts w:ascii="Times New Roman" w:eastAsia="Times New Roman" w:hAnsi="Times New Roman" w:cs="Times New Roman"/>
          <w:color w:val="333333"/>
          <w:sz w:val="24"/>
          <w:szCs w:val="24"/>
        </w:rPr>
        <w:t>обучающихся</w:t>
      </w:r>
      <w:proofErr w:type="gramEnd"/>
      <w:r w:rsidRPr="002E067D">
        <w:rPr>
          <w:rFonts w:ascii="Times New Roman" w:eastAsia="Times New Roman" w:hAnsi="Times New Roman" w:cs="Times New Roman"/>
          <w:color w:val="333333"/>
          <w:sz w:val="24"/>
          <w:szCs w:val="24"/>
        </w:rPr>
        <w:t>, другими учебными предметами.</w:t>
      </w:r>
    </w:p>
    <w:p w:rsidR="00AF34AE" w:rsidRDefault="002E067D" w:rsidP="00AF34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sz w:val="24"/>
          <w:szCs w:val="24"/>
        </w:rPr>
        <w:t xml:space="preserve">· </w:t>
      </w:r>
      <w:r w:rsidRPr="002E067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Программа учитывает особенности познавательной деятельности детей с умственной отсталостью (интеллектуальными нарушениями) и способствует их умственному развитию. Программа содержит материал, помогающий обучающимся достичь того уровня знаний, который необходим им для социальной адаптации. </w:t>
      </w:r>
    </w:p>
    <w:p w:rsidR="00AF34AE" w:rsidRDefault="002E067D" w:rsidP="00AF34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sz w:val="24"/>
          <w:szCs w:val="24"/>
        </w:rPr>
        <w:t xml:space="preserve">·Математическое образование </w:t>
      </w:r>
      <w:r w:rsidRPr="002E067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вносит свой вклад в формирование общей культуры человека. </w:t>
      </w:r>
      <w:r w:rsidRPr="002E067D">
        <w:rPr>
          <w:rFonts w:ascii="Times New Roman" w:eastAsia="Times New Roman" w:hAnsi="Times New Roman" w:cs="Times New Roman"/>
          <w:sz w:val="24"/>
          <w:szCs w:val="24"/>
        </w:rPr>
        <w:t>Необходимым компонентом общей культуры в её современном толковании является общее знакомство с методами познания действительности.</w:t>
      </w:r>
    </w:p>
    <w:p w:rsidR="002E067D" w:rsidRPr="002E067D" w:rsidRDefault="002E067D" w:rsidP="00AF34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sz w:val="24"/>
          <w:szCs w:val="24"/>
        </w:rPr>
        <w:t xml:space="preserve">·Изучение математики </w:t>
      </w:r>
      <w:r w:rsidRPr="002E067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способствует эстетическому воспитанию человека, </w:t>
      </w:r>
      <w:r w:rsidRPr="002E067D">
        <w:rPr>
          <w:rFonts w:ascii="Times New Roman" w:eastAsia="Times New Roman" w:hAnsi="Times New Roman" w:cs="Times New Roman"/>
          <w:sz w:val="24"/>
          <w:szCs w:val="24"/>
        </w:rPr>
        <w:t>восприятию геометрических форм.</w:t>
      </w:r>
    </w:p>
    <w:p w:rsidR="002E067D" w:rsidRPr="002E067D" w:rsidRDefault="002E067D" w:rsidP="002E06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b/>
          <w:bCs/>
          <w:sz w:val="24"/>
          <w:szCs w:val="24"/>
        </w:rPr>
        <w:t>Формы организации предмета математики</w:t>
      </w:r>
    </w:p>
    <w:p w:rsidR="00AF34AE" w:rsidRDefault="002E067D" w:rsidP="002E0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sz w:val="24"/>
          <w:szCs w:val="24"/>
        </w:rPr>
        <w:t xml:space="preserve">Традиционной формой организации предмета математики является урок, в программе предусмотрено проведение разных типов уроков: вводный, изучения нового материала, </w:t>
      </w:r>
      <w:r w:rsidRPr="002E067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закрепление изученного материала, комбинированный, обобщающий урок, контрольный урок. </w:t>
      </w:r>
    </w:p>
    <w:p w:rsidR="002E067D" w:rsidRPr="002E067D" w:rsidRDefault="002E067D" w:rsidP="002E0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sz w:val="24"/>
          <w:szCs w:val="24"/>
        </w:rPr>
        <w:t>Кроме того при изучении курса целесообразно проводить экскурсии, викторины, уроки-сказки</w:t>
      </w:r>
      <w:r w:rsidRPr="002E067D">
        <w:rPr>
          <w:rFonts w:ascii="Times New Roman" w:eastAsia="Times New Roman" w:hAnsi="Times New Roman" w:cs="Times New Roman"/>
          <w:color w:val="FF0000"/>
          <w:sz w:val="24"/>
          <w:szCs w:val="24"/>
        </w:rPr>
        <w:t>.</w:t>
      </w:r>
    </w:p>
    <w:p w:rsidR="002E067D" w:rsidRPr="002E067D" w:rsidRDefault="002E067D" w:rsidP="002E06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067D">
        <w:rPr>
          <w:rFonts w:ascii="Times New Roman" w:eastAsia="Times New Roman" w:hAnsi="Times New Roman" w:cs="Times New Roman"/>
          <w:b/>
          <w:bCs/>
          <w:sz w:val="24"/>
          <w:szCs w:val="24"/>
        </w:rPr>
        <w:t>Методы обучения</w:t>
      </w:r>
      <w:r w:rsidRPr="002E067D">
        <w:rPr>
          <w:rFonts w:ascii="Times New Roman" w:eastAsia="Times New Roman" w:hAnsi="Times New Roman" w:cs="Times New Roman"/>
          <w:sz w:val="24"/>
          <w:szCs w:val="24"/>
        </w:rPr>
        <w:t xml:space="preserve"> – словесные (б</w:t>
      </w: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еседы, рассказы, объяснения, работа с книгой), наглядные (наблюдения, демонстрация</w:t>
      </w:r>
      <w:r w:rsidRPr="002E067D">
        <w:rPr>
          <w:rFonts w:ascii="Times New Roman" w:eastAsia="Times New Roman" w:hAnsi="Times New Roman" w:cs="Times New Roman"/>
          <w:sz w:val="24"/>
          <w:szCs w:val="24"/>
        </w:rPr>
        <w:t xml:space="preserve"> учебных пособий и образцов</w:t>
      </w: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, ТСО), практические (упражнения, практические работы</w:t>
      </w:r>
      <w:r w:rsidRPr="002E067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  <w:proofErr w:type="gramEnd"/>
    </w:p>
    <w:p w:rsidR="002E067D" w:rsidRPr="002E067D" w:rsidRDefault="002E067D" w:rsidP="002E06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b/>
          <w:bCs/>
          <w:sz w:val="24"/>
          <w:szCs w:val="24"/>
        </w:rPr>
        <w:t>Формы контроля</w:t>
      </w:r>
    </w:p>
    <w:p w:rsidR="002E067D" w:rsidRPr="002E067D" w:rsidRDefault="002E067D" w:rsidP="002E0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sz w:val="24"/>
          <w:szCs w:val="24"/>
        </w:rPr>
        <w:t xml:space="preserve">Методы мониторинга знаний и умений обучающихся </w:t>
      </w:r>
      <w:proofErr w:type="gramStart"/>
      <w:r w:rsidRPr="002E067D">
        <w:rPr>
          <w:rFonts w:ascii="Times New Roman" w:eastAsia="Times New Roman" w:hAnsi="Times New Roman" w:cs="Times New Roman"/>
          <w:sz w:val="24"/>
          <w:szCs w:val="24"/>
        </w:rPr>
        <w:t>–ф</w:t>
      </w:r>
      <w:proofErr w:type="gramEnd"/>
      <w:r w:rsidRPr="002E067D">
        <w:rPr>
          <w:rFonts w:ascii="Times New Roman" w:eastAsia="Times New Roman" w:hAnsi="Times New Roman" w:cs="Times New Roman"/>
          <w:sz w:val="24"/>
          <w:szCs w:val="24"/>
        </w:rPr>
        <w:t>ронтальный и индивидуальный опрос, тесты, практические работы, контрольные и самостоятельные работы</w:t>
      </w:r>
    </w:p>
    <w:p w:rsidR="002E067D" w:rsidRPr="002E067D" w:rsidRDefault="002E067D" w:rsidP="002E06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b/>
          <w:bCs/>
          <w:sz w:val="24"/>
          <w:szCs w:val="24"/>
        </w:rPr>
        <w:t>1.2 Планируемые результаты</w:t>
      </w:r>
    </w:p>
    <w:p w:rsidR="002E067D" w:rsidRPr="002E067D" w:rsidRDefault="002E067D" w:rsidP="002E0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sz w:val="24"/>
          <w:szCs w:val="24"/>
        </w:rPr>
        <w:t>Изучение математики в основной школе на основе ФГОС, предполагает достижение предметных результатов развития и базовых учебных действий.</w:t>
      </w:r>
    </w:p>
    <w:p w:rsidR="00AF34AE" w:rsidRDefault="002E067D" w:rsidP="002E06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Предметные результаты</w:t>
      </w:r>
      <w:r w:rsidRPr="002E067D">
        <w:rPr>
          <w:rFonts w:ascii="Times New Roman" w:eastAsia="Times New Roman" w:hAnsi="Times New Roman" w:cs="Times New Roman"/>
          <w:sz w:val="24"/>
          <w:szCs w:val="24"/>
        </w:rPr>
        <w:t xml:space="preserve"> вклю</w:t>
      </w:r>
      <w:r w:rsidRPr="002E067D">
        <w:rPr>
          <w:rFonts w:ascii="Times New Roman" w:eastAsia="Times New Roman" w:hAnsi="Times New Roman" w:cs="Times New Roman"/>
          <w:sz w:val="24"/>
          <w:szCs w:val="24"/>
        </w:rPr>
        <w:softHyphen/>
        <w:t>ча</w:t>
      </w:r>
      <w:r w:rsidRPr="002E067D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ют освоенные </w:t>
      </w:r>
      <w:proofErr w:type="gramStart"/>
      <w:r w:rsidRPr="002E067D">
        <w:rPr>
          <w:rFonts w:ascii="Times New Roman" w:eastAsia="Times New Roman" w:hAnsi="Times New Roman" w:cs="Times New Roman"/>
          <w:sz w:val="24"/>
          <w:szCs w:val="24"/>
        </w:rPr>
        <w:t>обучающимися</w:t>
      </w:r>
      <w:proofErr w:type="gramEnd"/>
      <w:r w:rsidRPr="002E067D">
        <w:rPr>
          <w:rFonts w:ascii="Times New Roman" w:eastAsia="Times New Roman" w:hAnsi="Times New Roman" w:cs="Times New Roman"/>
          <w:sz w:val="24"/>
          <w:szCs w:val="24"/>
        </w:rPr>
        <w:t xml:space="preserve"> знания и умения, специфичные для  предмета математики, готовность их применения. </w:t>
      </w:r>
    </w:p>
    <w:p w:rsidR="00AF34AE" w:rsidRDefault="002E067D" w:rsidP="00AF34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sz w:val="24"/>
          <w:szCs w:val="24"/>
        </w:rPr>
        <w:t xml:space="preserve">ФГОС определяет два уровня овладения предметными результатами: минимальный и достаточный. </w:t>
      </w:r>
    </w:p>
    <w:p w:rsidR="002E067D" w:rsidRDefault="002E067D" w:rsidP="00AF34AE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Минимальный уровень является обязательным для большинства </w:t>
      </w:r>
      <w:proofErr w:type="gramStart"/>
      <w:r w:rsidRPr="002E067D">
        <w:rPr>
          <w:rFonts w:ascii="Times New Roman" w:eastAsia="Times New Roman" w:hAnsi="Times New Roman" w:cs="Times New Roman"/>
          <w:color w:val="00000A"/>
          <w:sz w:val="24"/>
          <w:szCs w:val="24"/>
        </w:rPr>
        <w:t>обучающихся</w:t>
      </w:r>
      <w:proofErr w:type="gramEnd"/>
      <w:r w:rsidRPr="002E067D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с ум</w:t>
      </w:r>
      <w:r w:rsidRPr="002E067D">
        <w:rPr>
          <w:rFonts w:ascii="Times New Roman" w:eastAsia="Times New Roman" w:hAnsi="Times New Roman" w:cs="Times New Roman"/>
          <w:color w:val="00000A"/>
          <w:sz w:val="24"/>
          <w:szCs w:val="24"/>
        </w:rPr>
        <w:softHyphen/>
        <w:t xml:space="preserve">ственной отсталостью </w:t>
      </w:r>
      <w:r w:rsidRPr="002E067D">
        <w:rPr>
          <w:rFonts w:ascii="Times New Roman" w:eastAsia="Times New Roman" w:hAnsi="Times New Roman" w:cs="Times New Roman"/>
          <w:caps/>
          <w:color w:val="00000A"/>
          <w:sz w:val="24"/>
          <w:szCs w:val="24"/>
        </w:rPr>
        <w:t>(</w:t>
      </w:r>
      <w:r w:rsidRPr="002E067D">
        <w:rPr>
          <w:rFonts w:ascii="Times New Roman" w:eastAsia="Times New Roman" w:hAnsi="Times New Roman" w:cs="Times New Roman"/>
          <w:color w:val="00000A"/>
          <w:sz w:val="24"/>
          <w:szCs w:val="24"/>
        </w:rPr>
        <w:t>интеллектуальными нарушениями</w:t>
      </w:r>
      <w:r w:rsidRPr="002E067D">
        <w:rPr>
          <w:rFonts w:ascii="Times New Roman" w:eastAsia="Times New Roman" w:hAnsi="Times New Roman" w:cs="Times New Roman"/>
          <w:caps/>
          <w:color w:val="00000A"/>
          <w:sz w:val="24"/>
          <w:szCs w:val="24"/>
        </w:rPr>
        <w:t>)</w:t>
      </w:r>
      <w:r w:rsidRPr="002E067D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. </w:t>
      </w:r>
    </w:p>
    <w:p w:rsidR="00AF34AE" w:rsidRPr="002E067D" w:rsidRDefault="00AF34AE" w:rsidP="00AF34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67D" w:rsidRPr="002E067D" w:rsidRDefault="002E067D" w:rsidP="002E067D">
      <w:pPr>
        <w:spacing w:before="100" w:beforeAutospacing="1" w:after="284" w:line="102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Состав базовых учебных действий:</w:t>
      </w:r>
    </w:p>
    <w:p w:rsidR="002E067D" w:rsidRPr="002E067D" w:rsidRDefault="002E067D" w:rsidP="002E06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2E06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 </w:t>
      </w:r>
      <w:r w:rsidRPr="002E06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Личностные учебные действия</w:t>
      </w:r>
      <w:r w:rsidRPr="002E06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обеспечивают готовность ребенка к принятию новой роли ученика, понимание им на доступном уровне ролевых функций и включение в процесс обучения на основе интереса к его содержанию и организации.</w:t>
      </w:r>
    </w:p>
    <w:p w:rsidR="002E067D" w:rsidRPr="002E067D" w:rsidRDefault="002E067D" w:rsidP="002E06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Pr="002E06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 </w:t>
      </w:r>
      <w:r w:rsidRPr="002E06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Коммуникативные учебные действия</w:t>
      </w: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обеспечивают способность вступать в коммуникацию </w:t>
      </w:r>
      <w:proofErr w:type="gramStart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proofErr w:type="gramEnd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взрослыми и сверстниками в процессе обучения.</w:t>
      </w:r>
    </w:p>
    <w:p w:rsidR="002E067D" w:rsidRPr="002E067D" w:rsidRDefault="002E067D" w:rsidP="002E06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3. </w:t>
      </w:r>
      <w:r w:rsidRPr="002E06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Регулятивные учебные действия</w:t>
      </w:r>
      <w:r w:rsidRPr="002E06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обеспечивают успешную работу на любом уроке и любом этапе обучения. </w:t>
      </w:r>
      <w:proofErr w:type="gramStart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Благодаря</w:t>
      </w:r>
      <w:proofErr w:type="gramEnd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proofErr w:type="gramEnd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создаются условия для формирования и реализации начальных логических операций.</w:t>
      </w:r>
    </w:p>
    <w:p w:rsidR="00AF34AE" w:rsidRDefault="002E067D" w:rsidP="00AF34A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4. </w:t>
      </w:r>
      <w:r w:rsidRPr="002E06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Познавательные учебные действия</w:t>
      </w: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 представлены комплексом начальных логических операций, которые необходимы для усвоения и использования знаний и умений в различных условиях, составляют основу для дальнейшего формирования логического мышления школьников.</w:t>
      </w:r>
    </w:p>
    <w:p w:rsidR="002E067D" w:rsidRPr="00B257CE" w:rsidRDefault="002E067D" w:rsidP="00AF34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Использовать все группы БУД в различных образовательных ситуациях и на различных этапах </w:t>
      </w:r>
      <w:proofErr w:type="gramStart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обучения</w:t>
      </w:r>
      <w:proofErr w:type="gramEnd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учетом возрастных особенностей обучающихся с умственной отсталостью базовые учебные действия</w:t>
      </w:r>
      <w:r w:rsidRPr="002E06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. </w:t>
      </w:r>
    </w:p>
    <w:p w:rsidR="002E067D" w:rsidRPr="002E067D" w:rsidRDefault="002E067D" w:rsidP="002E067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Характеристика базовых учебных действий в соответствии с этапами обучения</w:t>
      </w:r>
    </w:p>
    <w:p w:rsidR="002E067D" w:rsidRPr="002E067D" w:rsidRDefault="00B57D3E" w:rsidP="002E067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6</w:t>
      </w:r>
      <w:r w:rsidR="002E067D"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класс</w:t>
      </w:r>
    </w:p>
    <w:p w:rsidR="002E067D" w:rsidRPr="002E067D" w:rsidRDefault="002E067D" w:rsidP="002E067D">
      <w:pPr>
        <w:numPr>
          <w:ilvl w:val="0"/>
          <w:numId w:val="1"/>
        </w:num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Личностные учебные действия</w:t>
      </w:r>
    </w:p>
    <w:p w:rsidR="002E067D" w:rsidRPr="002E067D" w:rsidRDefault="002E067D" w:rsidP="002E0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Включают следующие умения:</w:t>
      </w:r>
    </w:p>
    <w:p w:rsidR="002E067D" w:rsidRPr="002E067D" w:rsidRDefault="002E067D" w:rsidP="002E067D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осознание себя как ученика, заинтересованного</w:t>
      </w:r>
    </w:p>
    <w:p w:rsidR="00B57D3E" w:rsidRPr="002E067D" w:rsidRDefault="00B57D3E" w:rsidP="002E06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7D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</w:t>
      </w:r>
      <w:r w:rsidR="002E067D"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посещением школы, обучением, занятиями, как члена семьи, одноклассника, друга;</w:t>
      </w:r>
    </w:p>
    <w:p w:rsidR="002E067D" w:rsidRPr="002E067D" w:rsidRDefault="002E067D" w:rsidP="002E067D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способность к осмыслению социального окружения,</w:t>
      </w:r>
      <w:r w:rsidR="00B57D3E" w:rsidRPr="00B57D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своего места в нем, принятие соответствующих возрасту ценностей и социальных ролей;</w:t>
      </w:r>
    </w:p>
    <w:p w:rsidR="002E067D" w:rsidRPr="002E067D" w:rsidRDefault="002E067D" w:rsidP="00B57D3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положительное отношение к окружающей</w:t>
      </w:r>
      <w:r w:rsidR="00B57D3E" w:rsidRPr="00B57D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действительности, готовность к организации взаимодействия с ней и эстетическому ее восприятию;</w:t>
      </w:r>
    </w:p>
    <w:p w:rsidR="002E067D" w:rsidRPr="002E067D" w:rsidRDefault="002E067D" w:rsidP="002E067D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целостный, социально ориентированный взгляд на мир в единстве его природной и социальной частей;</w:t>
      </w:r>
    </w:p>
    <w:p w:rsidR="002E067D" w:rsidRPr="002E067D" w:rsidRDefault="002E067D" w:rsidP="002E067D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самостоятельность в выполнении учебных заданий,</w:t>
      </w:r>
      <w:r w:rsidR="00672197" w:rsidRPr="006721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поручений, договоренностей;</w:t>
      </w:r>
    </w:p>
    <w:p w:rsidR="002E067D" w:rsidRPr="002E067D" w:rsidRDefault="002E067D" w:rsidP="002E067D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понимание личной ответственности за свои поступки на основе представлений об этических нормах и правилах поведения в современном обществе;</w:t>
      </w:r>
    </w:p>
    <w:p w:rsidR="002E067D" w:rsidRPr="00AF34AE" w:rsidRDefault="002E067D" w:rsidP="002E067D">
      <w:pPr>
        <w:numPr>
          <w:ilvl w:val="0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готовность к безопасному и бережному поведению в</w:t>
      </w:r>
      <w:r w:rsidR="00AF34A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34AE">
        <w:rPr>
          <w:rFonts w:ascii="Times New Roman" w:eastAsia="Times New Roman" w:hAnsi="Times New Roman" w:cs="Times New Roman"/>
          <w:color w:val="000000"/>
          <w:sz w:val="24"/>
          <w:szCs w:val="24"/>
        </w:rPr>
        <w:t>природе и обществе.</w:t>
      </w:r>
    </w:p>
    <w:p w:rsidR="002E067D" w:rsidRPr="002E067D" w:rsidRDefault="002E067D" w:rsidP="002E06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Включать следующие умения:</w:t>
      </w:r>
    </w:p>
    <w:p w:rsidR="002E067D" w:rsidRPr="002E067D" w:rsidRDefault="002E067D" w:rsidP="002E067D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осознавать себя как гражданина России, имеющего определенные права и обязанности;</w:t>
      </w:r>
    </w:p>
    <w:p w:rsidR="002E067D" w:rsidRPr="002E067D" w:rsidRDefault="002E067D" w:rsidP="002E067D">
      <w:pPr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гордиться школьными успехами и достижениями как собственными, так и своих товарищей;</w:t>
      </w:r>
    </w:p>
    <w:p w:rsidR="002E067D" w:rsidRPr="002E067D" w:rsidRDefault="002E067D" w:rsidP="002E067D">
      <w:pPr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адекватно эмоционально откликаться на произведения литературы, музыки, живописи и др.;</w:t>
      </w:r>
    </w:p>
    <w:p w:rsidR="002E067D" w:rsidRPr="002E067D" w:rsidRDefault="002E067D" w:rsidP="002E067D">
      <w:pPr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уважительно и бережно относиться к людям труда и результатам их деятельности;</w:t>
      </w:r>
    </w:p>
    <w:p w:rsidR="002E067D" w:rsidRPr="002E067D" w:rsidRDefault="002E067D" w:rsidP="002E067D">
      <w:pPr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активно включаться в общеполезную социальную деятельность;</w:t>
      </w:r>
    </w:p>
    <w:p w:rsidR="002E067D" w:rsidRPr="002E067D" w:rsidRDefault="002E067D" w:rsidP="002E067D">
      <w:pPr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осознанно относиться к выбору профессии;</w:t>
      </w:r>
    </w:p>
    <w:p w:rsidR="002E067D" w:rsidRPr="002E067D" w:rsidRDefault="002E067D" w:rsidP="002E067D">
      <w:pPr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бережно относиться к культурно-историческому наследию родного края и страны.</w:t>
      </w:r>
    </w:p>
    <w:p w:rsidR="002E067D" w:rsidRPr="002E067D" w:rsidRDefault="002E067D" w:rsidP="002E067D">
      <w:pPr>
        <w:numPr>
          <w:ilvl w:val="0"/>
          <w:numId w:val="8"/>
        </w:num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Коммуникативные учебные действия</w:t>
      </w:r>
    </w:p>
    <w:p w:rsidR="002E067D" w:rsidRPr="002E067D" w:rsidRDefault="002E067D" w:rsidP="002E067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Включают следующие умения:</w:t>
      </w:r>
    </w:p>
    <w:p w:rsidR="002E067D" w:rsidRPr="002E067D" w:rsidRDefault="002E067D" w:rsidP="002E067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вступать в контакт и работать в коллективе (учитель </w:t>
      </w:r>
      <w:proofErr w:type="gramStart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-у</w:t>
      </w:r>
      <w:proofErr w:type="gramEnd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ченик, ученик – ученик, ученик – класс, учитель-класс);</w:t>
      </w:r>
    </w:p>
    <w:p w:rsidR="002E067D" w:rsidRPr="002E067D" w:rsidRDefault="002E067D" w:rsidP="0067219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использовать принятые ритуалы социального</w:t>
      </w:r>
      <w:r w:rsidR="00672197" w:rsidRPr="006721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взаимодействия с одноклассниками и учителем;</w:t>
      </w:r>
    </w:p>
    <w:p w:rsidR="002E067D" w:rsidRPr="002E067D" w:rsidRDefault="002E067D" w:rsidP="002E067D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обращаться за помощью и принимать помощь;</w:t>
      </w:r>
    </w:p>
    <w:p w:rsidR="002E067D" w:rsidRPr="002E067D" w:rsidRDefault="002E067D" w:rsidP="002E067D">
      <w:pPr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слушать и понимать инструкцию к учебному заданию в разных видах деятельности и быту;</w:t>
      </w:r>
    </w:p>
    <w:p w:rsidR="002E067D" w:rsidRPr="002E067D" w:rsidRDefault="002E067D" w:rsidP="002E067D">
      <w:pPr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сотрудничать </w:t>
      </w:r>
      <w:proofErr w:type="gramStart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proofErr w:type="gramEnd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взрослыми и сверстниками в разных</w:t>
      </w:r>
      <w:r w:rsidR="00E14107" w:rsidRPr="00E141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социальных ситуациях;</w:t>
      </w:r>
    </w:p>
    <w:p w:rsidR="002E067D" w:rsidRPr="002E067D" w:rsidRDefault="002E067D" w:rsidP="00E1410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доброжелательно относиться, сопереживать,</w:t>
      </w:r>
      <w:r w:rsidR="00E14107" w:rsidRPr="00E141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конструктивно взаимодействовать с людьми;</w:t>
      </w:r>
    </w:p>
    <w:p w:rsidR="002E067D" w:rsidRPr="00AF34AE" w:rsidRDefault="002E067D" w:rsidP="00AF34AE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договариваться и изменять свое поведение с учетом</w:t>
      </w:r>
      <w:r w:rsidR="00E14107" w:rsidRPr="00E141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поведения других участников спорной ситуации.</w:t>
      </w:r>
    </w:p>
    <w:p w:rsidR="00AF34AE" w:rsidRPr="00AF34AE" w:rsidRDefault="00AF34AE" w:rsidP="00AF34A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2E067D" w:rsidRPr="002E067D" w:rsidRDefault="002E067D" w:rsidP="002E0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Включать следующие умения:</w:t>
      </w:r>
    </w:p>
    <w:p w:rsidR="002E067D" w:rsidRPr="002E067D" w:rsidRDefault="002E067D" w:rsidP="002E067D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вступать и поддерживать коммуникацию в разных ситуациях социального взаимодействия (учебных, трудовых, бытовых и др.);</w:t>
      </w:r>
    </w:p>
    <w:p w:rsidR="002E067D" w:rsidRPr="002E067D" w:rsidRDefault="002E067D" w:rsidP="002E067D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слушать собеседника, вступать в диалог и поддерживать его, признавать возможность существования различных точек зрения и права каждого иметь свою;</w:t>
      </w:r>
    </w:p>
    <w:p w:rsidR="002E067D" w:rsidRPr="002E067D" w:rsidRDefault="002E067D" w:rsidP="002E067D">
      <w:pPr>
        <w:numPr>
          <w:ilvl w:val="0"/>
          <w:numId w:val="1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излагать свое мнение и аргументировать свою точку зрения и оценку событий;</w:t>
      </w:r>
    </w:p>
    <w:p w:rsidR="002E067D" w:rsidRPr="002E067D" w:rsidRDefault="002E067D" w:rsidP="002E067D">
      <w:pPr>
        <w:numPr>
          <w:ilvl w:val="0"/>
          <w:numId w:val="1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дифференцированно использовать разные виды речевых высказываний (вопросы, ответы, повествование, отрицание и др.) в коммуникативных ситуациях с учетом специфики участников (возраст, социальный статус, </w:t>
      </w:r>
      <w:proofErr w:type="spellStart"/>
      <w:proofErr w:type="gramStart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знакомый-незнакомый</w:t>
      </w:r>
      <w:proofErr w:type="spellEnd"/>
      <w:proofErr w:type="gramEnd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т.п.);</w:t>
      </w:r>
    </w:p>
    <w:p w:rsidR="002E067D" w:rsidRPr="002E067D" w:rsidRDefault="002E067D" w:rsidP="002E067D">
      <w:pPr>
        <w:numPr>
          <w:ilvl w:val="0"/>
          <w:numId w:val="1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использовать разные виды делового письма для решения жизненно значимых задач;</w:t>
      </w:r>
    </w:p>
    <w:p w:rsidR="002E067D" w:rsidRPr="002E067D" w:rsidRDefault="002E067D" w:rsidP="002E067D">
      <w:pPr>
        <w:numPr>
          <w:ilvl w:val="0"/>
          <w:numId w:val="1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использовать разные источники и средства получения информации для решения коммуникативных и познавательных задач, в том числе информационные.</w:t>
      </w:r>
    </w:p>
    <w:p w:rsidR="002E067D" w:rsidRPr="002E067D" w:rsidRDefault="002E067D" w:rsidP="002E067D">
      <w:pPr>
        <w:numPr>
          <w:ilvl w:val="0"/>
          <w:numId w:val="16"/>
        </w:num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Регулятивные учебные действия</w:t>
      </w:r>
    </w:p>
    <w:p w:rsidR="002E067D" w:rsidRPr="002E067D" w:rsidRDefault="002E067D" w:rsidP="002E06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Включают следующие умения:</w:t>
      </w:r>
    </w:p>
    <w:p w:rsidR="002E067D" w:rsidRPr="002E067D" w:rsidRDefault="002E067D" w:rsidP="002E067D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входить и выходить из учебного помещения со звонком;</w:t>
      </w:r>
    </w:p>
    <w:p w:rsidR="002E067D" w:rsidRPr="002E067D" w:rsidRDefault="002E067D" w:rsidP="002E067D">
      <w:pPr>
        <w:numPr>
          <w:ilvl w:val="0"/>
          <w:numId w:val="1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ориентироваться в пространстве класса (зала, учебного помещения);</w:t>
      </w:r>
    </w:p>
    <w:p w:rsidR="002E067D" w:rsidRPr="002E067D" w:rsidRDefault="002E067D" w:rsidP="002E067D">
      <w:pPr>
        <w:numPr>
          <w:ilvl w:val="0"/>
          <w:numId w:val="1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пользоваться учебной мебелью;</w:t>
      </w:r>
    </w:p>
    <w:p w:rsidR="002E067D" w:rsidRPr="002E067D" w:rsidRDefault="002E067D" w:rsidP="002E067D">
      <w:pPr>
        <w:numPr>
          <w:ilvl w:val="0"/>
          <w:numId w:val="1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адекватно использовать ритуалы школьного поведения (поднимать руку, вставать и выходить из-за парты и т. д.);</w:t>
      </w:r>
    </w:p>
    <w:p w:rsidR="002E067D" w:rsidRPr="002E067D" w:rsidRDefault="002E067D" w:rsidP="002E067D">
      <w:pPr>
        <w:numPr>
          <w:ilvl w:val="0"/>
          <w:numId w:val="1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работать с учебными принадлежностями (инструментами, спортивным инвентарем) и организовывать рабочее место;</w:t>
      </w:r>
    </w:p>
    <w:p w:rsidR="002E067D" w:rsidRPr="002E067D" w:rsidRDefault="002E067D" w:rsidP="002E067D">
      <w:pPr>
        <w:numPr>
          <w:ilvl w:val="0"/>
          <w:numId w:val="1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передвигаться по школе, находить свой класс, другие</w:t>
      </w:r>
      <w:r w:rsidR="00E14107" w:rsidRPr="00E1410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необходимые помещения;</w:t>
      </w:r>
    </w:p>
    <w:p w:rsidR="002E067D" w:rsidRPr="002E067D" w:rsidRDefault="002E067D" w:rsidP="002E067D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принимать цели и произвольно включаться в деятельность, следовать предложенному плану и работать в общем темпе;</w:t>
      </w:r>
    </w:p>
    <w:p w:rsidR="002E067D" w:rsidRPr="002E067D" w:rsidRDefault="002E067D" w:rsidP="002E067D">
      <w:pPr>
        <w:numPr>
          <w:ilvl w:val="0"/>
          <w:numId w:val="1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активно участвовать в деятельности, контролировать и оценивать свои действия и действия одноклассников;</w:t>
      </w:r>
    </w:p>
    <w:p w:rsidR="002E067D" w:rsidRPr="002E067D" w:rsidRDefault="002E067D" w:rsidP="002E067D">
      <w:pPr>
        <w:numPr>
          <w:ilvl w:val="0"/>
          <w:numId w:val="1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соотносить свои действия и их результаты с заданными образцами, принимать оценку деятельности, оценивать ее </w:t>
      </w:r>
      <w:proofErr w:type="gramStart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proofErr w:type="gramEnd"/>
    </w:p>
    <w:p w:rsidR="002E067D" w:rsidRPr="002E067D" w:rsidRDefault="002E067D" w:rsidP="002E067D">
      <w:pPr>
        <w:numPr>
          <w:ilvl w:val="0"/>
          <w:numId w:val="1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учетом предложенных критериев, корректировать свою деятельность с учетом выявленных недочетов.</w:t>
      </w:r>
    </w:p>
    <w:p w:rsidR="002E067D" w:rsidRPr="002E067D" w:rsidRDefault="002E067D" w:rsidP="002E06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Включать следующие умения:</w:t>
      </w:r>
    </w:p>
    <w:p w:rsidR="002E067D" w:rsidRPr="002E067D" w:rsidRDefault="002E067D" w:rsidP="002E067D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принимать и сохранять цели и задачи решения типовых учебных и практических задач,</w:t>
      </w:r>
      <w:r w:rsidR="00E14107" w:rsidRPr="00E141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осуществлять коллективный поиск средств их</w:t>
      </w:r>
      <w:r w:rsidR="00E14107" w:rsidRPr="00E141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осуществления;</w:t>
      </w:r>
    </w:p>
    <w:p w:rsidR="002E067D" w:rsidRPr="002E067D" w:rsidRDefault="002E067D" w:rsidP="002E067D">
      <w:pPr>
        <w:numPr>
          <w:ilvl w:val="0"/>
          <w:numId w:val="2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осознанно действовать на основе разных видов инструкций для решения практических и учебных задач;</w:t>
      </w:r>
    </w:p>
    <w:p w:rsidR="002E067D" w:rsidRPr="002E067D" w:rsidRDefault="002E067D" w:rsidP="002E067D">
      <w:pPr>
        <w:numPr>
          <w:ilvl w:val="0"/>
          <w:numId w:val="2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осуществлять взаимный контроль в совместной деятельности, адекватно оценивать собственное поведение и поведение окружающих;</w:t>
      </w:r>
    </w:p>
    <w:p w:rsidR="00B57D3E" w:rsidRPr="00AF34AE" w:rsidRDefault="002E067D" w:rsidP="002E067D">
      <w:pPr>
        <w:numPr>
          <w:ilvl w:val="0"/>
          <w:numId w:val="2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осуществлять самооценку и самоконтроль в деятельности, адекватно реагировать на внешний контроль и оценку, корректировать в соответствии с ней свою деятельность.</w:t>
      </w:r>
    </w:p>
    <w:p w:rsidR="002E067D" w:rsidRPr="002E067D" w:rsidRDefault="002E067D" w:rsidP="002E067D">
      <w:pPr>
        <w:numPr>
          <w:ilvl w:val="0"/>
          <w:numId w:val="21"/>
        </w:num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Познавательные учебные действия</w:t>
      </w:r>
    </w:p>
    <w:p w:rsidR="002E067D" w:rsidRPr="002E067D" w:rsidRDefault="002E067D" w:rsidP="002E06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Включают следующие умения:</w:t>
      </w:r>
    </w:p>
    <w:p w:rsidR="002E067D" w:rsidRPr="002E067D" w:rsidRDefault="00B57D3E" w:rsidP="002E067D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57D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E067D"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выделять существенные, общие и отличительные</w:t>
      </w:r>
    </w:p>
    <w:p w:rsidR="002E067D" w:rsidRPr="002E067D" w:rsidRDefault="00B57D3E" w:rsidP="002E0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57D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B57D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E067D"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свойства предметов;</w:t>
      </w:r>
    </w:p>
    <w:p w:rsidR="002E067D" w:rsidRPr="002E067D" w:rsidRDefault="002E067D" w:rsidP="002E067D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устанавливать </w:t>
      </w:r>
      <w:proofErr w:type="spellStart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видо-родовые</w:t>
      </w:r>
      <w:proofErr w:type="spellEnd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отношения предметов;</w:t>
      </w:r>
    </w:p>
    <w:p w:rsidR="002E067D" w:rsidRPr="002E067D" w:rsidRDefault="002E067D" w:rsidP="002E067D">
      <w:pPr>
        <w:numPr>
          <w:ilvl w:val="0"/>
          <w:numId w:val="2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делать простейшие обобщения, </w:t>
      </w:r>
      <w:proofErr w:type="spellStart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сравнивать</w:t>
      </w:r>
      <w:proofErr w:type="gramStart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,к</w:t>
      </w:r>
      <w:proofErr w:type="gramEnd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лассифицировать</w:t>
      </w:r>
      <w:proofErr w:type="spellEnd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наглядном материале;</w:t>
      </w:r>
    </w:p>
    <w:p w:rsidR="002E067D" w:rsidRPr="002E067D" w:rsidRDefault="002E067D" w:rsidP="002E067D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пользоваться знаками, символами, предметами-заместителями;</w:t>
      </w:r>
    </w:p>
    <w:p w:rsidR="002E067D" w:rsidRPr="002E067D" w:rsidRDefault="002E067D" w:rsidP="002E067D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читать;</w:t>
      </w:r>
    </w:p>
    <w:p w:rsidR="002E067D" w:rsidRPr="002E067D" w:rsidRDefault="002E067D" w:rsidP="002E067D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писать;</w:t>
      </w:r>
    </w:p>
    <w:p w:rsidR="002E067D" w:rsidRPr="002E067D" w:rsidRDefault="002E067D" w:rsidP="002E067D">
      <w:pPr>
        <w:numPr>
          <w:ilvl w:val="0"/>
          <w:numId w:val="2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выполнять арифметические действия;</w:t>
      </w:r>
    </w:p>
    <w:p w:rsidR="00B57D3E" w:rsidRPr="00B57D3E" w:rsidRDefault="002E067D" w:rsidP="002E067D">
      <w:pPr>
        <w:numPr>
          <w:ilvl w:val="0"/>
          <w:numId w:val="2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наблюдать;</w:t>
      </w:r>
    </w:p>
    <w:p w:rsidR="002E067D" w:rsidRPr="00AF34AE" w:rsidRDefault="002E067D" w:rsidP="002E067D">
      <w:pPr>
        <w:numPr>
          <w:ilvl w:val="0"/>
          <w:numId w:val="2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работать с информацией (понимать изображение, текст, устное высказывание, элементарное схематическое</w:t>
      </w:r>
      <w:r w:rsidR="00B57D3E" w:rsidRPr="00B57D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изображение, таблицу, </w:t>
      </w:r>
      <w:proofErr w:type="gramStart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предъявленные</w:t>
      </w:r>
      <w:proofErr w:type="gramEnd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бумажных, электронных и других носителях).</w:t>
      </w:r>
    </w:p>
    <w:p w:rsidR="002E067D" w:rsidRPr="002E067D" w:rsidRDefault="002E067D" w:rsidP="002E06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lastRenderedPageBreak/>
        <w:t>Включать следующие умения:</w:t>
      </w:r>
    </w:p>
    <w:p w:rsidR="002E067D" w:rsidRPr="002E067D" w:rsidRDefault="002E067D" w:rsidP="002E067D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дифференцированно воспринимать окружающий мир, его временно-пространственную организацию;</w:t>
      </w:r>
    </w:p>
    <w:p w:rsidR="002E067D" w:rsidRPr="002E067D" w:rsidRDefault="002E067D" w:rsidP="002E067D">
      <w:pPr>
        <w:numPr>
          <w:ilvl w:val="0"/>
          <w:numId w:val="2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использовать логические действия (сравнение, анализ, синтез, обобщение, классификацию, установление аналогий, закономерностей, причинно-следственных связей) на наглядном, доступном вербальном материале, основе практической деятельности в соответствии с индивидуальными возможностями;</w:t>
      </w:r>
      <w:proofErr w:type="gramEnd"/>
    </w:p>
    <w:p w:rsidR="002E067D" w:rsidRPr="002E067D" w:rsidRDefault="002E067D" w:rsidP="002E067D">
      <w:pPr>
        <w:numPr>
          <w:ilvl w:val="0"/>
          <w:numId w:val="2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применять начальные сведения о сущности и особенностях объектов, процессов и явлений действительности (природных, социальных, культурных, технических и др.) в соответствии с содержанием конкретного учебного предмета и для решения познавательных и практических задач;</w:t>
      </w:r>
    </w:p>
    <w:p w:rsidR="002E067D" w:rsidRPr="00AF34AE" w:rsidRDefault="002E067D" w:rsidP="00AF34AE">
      <w:pPr>
        <w:numPr>
          <w:ilvl w:val="0"/>
          <w:numId w:val="25"/>
        </w:numPr>
        <w:spacing w:before="100" w:beforeAutospacing="1" w:after="284" w:line="102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использовать в жизни и деятельности некоторые </w:t>
      </w:r>
      <w:proofErr w:type="spellStart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>межпредметные</w:t>
      </w:r>
      <w:proofErr w:type="spellEnd"/>
      <w:r w:rsidRPr="002E06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знания, отражающие доступные существенные связи и отношения между объектами и процессами.</w:t>
      </w:r>
    </w:p>
    <w:p w:rsidR="002E067D" w:rsidRPr="002E067D" w:rsidRDefault="002E067D" w:rsidP="002E06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АООП определяет два уровня овладения предметными результатами: минимальный и достаточный.</w:t>
      </w:r>
    </w:p>
    <w:p w:rsidR="002E067D" w:rsidRDefault="002E067D" w:rsidP="00AF34A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067D">
        <w:rPr>
          <w:rFonts w:ascii="Times New Roman" w:eastAsia="Times New Roman" w:hAnsi="Times New Roman" w:cs="Times New Roman"/>
          <w:b/>
          <w:bCs/>
          <w:sz w:val="24"/>
          <w:szCs w:val="24"/>
        </w:rPr>
        <w:t>Уровни освоения предметных результатов</w:t>
      </w:r>
    </w:p>
    <w:p w:rsidR="00AF34AE" w:rsidRPr="002E067D" w:rsidRDefault="00AF34AE" w:rsidP="00AF34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60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680"/>
        <w:gridCol w:w="4680"/>
      </w:tblGrid>
      <w:tr w:rsidR="002E067D" w:rsidRPr="002E067D" w:rsidTr="002E067D">
        <w:trPr>
          <w:tblCellSpacing w:w="0" w:type="dxa"/>
        </w:trPr>
        <w:tc>
          <w:tcPr>
            <w:tcW w:w="4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2E067D" w:rsidRPr="004E4B95" w:rsidRDefault="002E067D" w:rsidP="004E4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Минимальный уровень</w:t>
            </w:r>
          </w:p>
        </w:tc>
        <w:tc>
          <w:tcPr>
            <w:tcW w:w="4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2E067D" w:rsidRPr="004E4B95" w:rsidRDefault="002E067D" w:rsidP="004E4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Достаточный</w:t>
            </w:r>
          </w:p>
        </w:tc>
      </w:tr>
      <w:tr w:rsidR="002E067D" w:rsidRPr="002E067D" w:rsidTr="002E067D">
        <w:trPr>
          <w:tblCellSpacing w:w="0" w:type="dxa"/>
        </w:trPr>
        <w:tc>
          <w:tcPr>
            <w:tcW w:w="45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2E067D" w:rsidRPr="004E4B95" w:rsidRDefault="002E067D" w:rsidP="004E4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знание числового ряда 1-100 </w:t>
            </w:r>
            <w:proofErr w:type="gramStart"/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2E067D" w:rsidRPr="004E4B95" w:rsidRDefault="002E067D" w:rsidP="004E4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прямом </w:t>
            </w:r>
            <w:proofErr w:type="gramStart"/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порядке</w:t>
            </w:r>
            <w:proofErr w:type="gramEnd"/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2E067D" w:rsidRPr="004E4B95" w:rsidRDefault="002E067D" w:rsidP="004E4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откладывание любых чисел </w:t>
            </w:r>
            <w:proofErr w:type="gramStart"/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E067D" w:rsidRPr="004E4B95" w:rsidRDefault="002E067D" w:rsidP="004E4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пределах</w:t>
            </w:r>
            <w:proofErr w:type="gramEnd"/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100, с использованием </w:t>
            </w:r>
          </w:p>
          <w:p w:rsidR="002E067D" w:rsidRPr="004E4B95" w:rsidRDefault="002E067D" w:rsidP="004E4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счетного знание числового ряда </w:t>
            </w:r>
          </w:p>
          <w:p w:rsidR="002E067D" w:rsidRPr="004E4B95" w:rsidRDefault="002E067D" w:rsidP="004E4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1-100 в прямом и обратном </w:t>
            </w:r>
          </w:p>
          <w:p w:rsidR="002E067D" w:rsidRPr="004E4B95" w:rsidRDefault="002E067D" w:rsidP="004E4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порядке</w:t>
            </w:r>
            <w:proofErr w:type="gramEnd"/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2E067D" w:rsidRPr="004E4B95" w:rsidRDefault="002E067D" w:rsidP="004E4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- знание названий компонентов</w:t>
            </w:r>
          </w:p>
          <w:p w:rsidR="002E067D" w:rsidRPr="004E4B95" w:rsidRDefault="002E067D" w:rsidP="004E4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сложения, вычитания,</w:t>
            </w:r>
          </w:p>
          <w:p w:rsidR="002E067D" w:rsidRPr="004E4B95" w:rsidRDefault="002E067D" w:rsidP="004E4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умножения, деления;</w:t>
            </w:r>
          </w:p>
          <w:p w:rsidR="002E067D" w:rsidRPr="004E4B95" w:rsidRDefault="002E067D" w:rsidP="004E4B95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понимание смысла</w:t>
            </w:r>
          </w:p>
          <w:p w:rsidR="002E067D" w:rsidRPr="004E4B95" w:rsidRDefault="002E067D" w:rsidP="004E4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арифметических действий сложения и вычитания, умножения и деления (на равные части).</w:t>
            </w:r>
          </w:p>
          <w:p w:rsidR="002E067D" w:rsidRPr="004E4B95" w:rsidRDefault="002E067D" w:rsidP="004E4B95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знание таблицы умножения однозначных чисел до 5;</w:t>
            </w:r>
          </w:p>
          <w:p w:rsidR="002E067D" w:rsidRPr="004E4B95" w:rsidRDefault="002E067D" w:rsidP="004E4B95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знание порядка действий в примерах в два арифметических действия;</w:t>
            </w:r>
          </w:p>
          <w:p w:rsidR="002E067D" w:rsidRPr="004E4B95" w:rsidRDefault="002E067D" w:rsidP="004E4B95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знание и применение переместительного свойства сложения;</w:t>
            </w:r>
          </w:p>
          <w:p w:rsidR="002E067D" w:rsidRPr="004E4B95" w:rsidRDefault="002E067D" w:rsidP="004E4B95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устных и письменных действий сложения и вычитания чисел в пределах 100;</w:t>
            </w:r>
          </w:p>
          <w:p w:rsidR="002E067D" w:rsidRPr="004E4B95" w:rsidRDefault="002E067D" w:rsidP="004E4B95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знание единиц измерения (меры) стоимости, длины, массы, времени и их соотношения;</w:t>
            </w:r>
          </w:p>
          <w:p w:rsidR="002E067D" w:rsidRPr="004E4B95" w:rsidRDefault="002E067D" w:rsidP="004E4B95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запись числа, полученного при измерении двумя мерами;</w:t>
            </w:r>
          </w:p>
          <w:p w:rsidR="002E067D" w:rsidRPr="004E4B95" w:rsidRDefault="002E067D" w:rsidP="004E4B95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пользование календарем для установления порядка месяцев в </w:t>
            </w: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году, количества суток в месяцах;</w:t>
            </w:r>
          </w:p>
          <w:p w:rsidR="002E067D" w:rsidRPr="004E4B95" w:rsidRDefault="002E067D" w:rsidP="004E4B95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определение времени по часам (одним способом);</w:t>
            </w:r>
          </w:p>
          <w:p w:rsidR="002E067D" w:rsidRPr="004E4B95" w:rsidRDefault="002E067D" w:rsidP="004E4B95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решение, составление, иллюстрирование изученных простых арифметических задач;</w:t>
            </w:r>
          </w:p>
          <w:p w:rsidR="002E067D" w:rsidRPr="004E4B95" w:rsidRDefault="002E067D" w:rsidP="004E4B95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составных арифметических задач в два действия (с помощью учителя);</w:t>
            </w:r>
          </w:p>
          <w:p w:rsidR="002E067D" w:rsidRPr="004E4B95" w:rsidRDefault="002E067D" w:rsidP="004E4B95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различение замкнутых, незамкнутых кривых, ломаных линий; вычисление длины ломаной;</w:t>
            </w:r>
          </w:p>
          <w:p w:rsidR="002E067D" w:rsidRPr="004E4B95" w:rsidRDefault="002E067D" w:rsidP="004E4B95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узнавание, называние, моделирование взаимного положения двух прямых, кривых линий, фигур;</w:t>
            </w:r>
          </w:p>
          <w:p w:rsidR="002E067D" w:rsidRPr="004E4B95" w:rsidRDefault="002E067D" w:rsidP="004E4B95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нахождение точки пересечения без вычерчивания; знание названий элементов четырехугольников;</w:t>
            </w:r>
          </w:p>
          <w:p w:rsidR="002E067D" w:rsidRPr="004E4B95" w:rsidRDefault="002E067D" w:rsidP="004E4B95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вычерчивание прямоугольника (квадрата) с помощью чертежного треугольника на нелинованной бумаге (с помощью учителя);</w:t>
            </w:r>
          </w:p>
          <w:p w:rsidR="002E067D" w:rsidRPr="004E4B95" w:rsidRDefault="002E067D" w:rsidP="004E4B95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различение окружности и круга, вычерчивание окружности разных радиусов.</w:t>
            </w:r>
          </w:p>
        </w:tc>
        <w:tc>
          <w:tcPr>
            <w:tcW w:w="4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2E067D" w:rsidRPr="004E4B95" w:rsidRDefault="002E067D" w:rsidP="004E4B95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знание числового ряда 1-100</w:t>
            </w:r>
            <w:r w:rsidR="00E14107"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прямом и обратном порядке;</w:t>
            </w:r>
          </w:p>
          <w:p w:rsidR="002E067D" w:rsidRPr="004E4B95" w:rsidRDefault="002E067D" w:rsidP="004E4B95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счет, присчитыванием, отсчитыванием по единице и равными числовыми группами в пределах 10</w:t>
            </w:r>
            <w:r w:rsidR="005C70A4"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</w:t>
            </w: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E14107"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2E067D" w:rsidRPr="004E4B95" w:rsidRDefault="002E067D" w:rsidP="004E4B95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откладывание любых чисел в пределах 10</w:t>
            </w:r>
            <w:r w:rsidR="005C70A4"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</w:t>
            </w: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E14107"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использованием счетного материала;</w:t>
            </w:r>
          </w:p>
          <w:p w:rsidR="002E067D" w:rsidRPr="004E4B95" w:rsidRDefault="002E067D" w:rsidP="004E4B95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знание названия компонентов сложения, вычитания, умножения, деления;</w:t>
            </w:r>
          </w:p>
          <w:p w:rsidR="002E067D" w:rsidRPr="004E4B95" w:rsidRDefault="002E067D" w:rsidP="004E4B95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понимание смысла арифметических действий сложения и вычитания, умножения и деления (на равные части и по содержанию);</w:t>
            </w:r>
          </w:p>
          <w:p w:rsidR="002E067D" w:rsidRPr="004E4B95" w:rsidRDefault="002E067D" w:rsidP="004E4B95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различение двух видов деления на уровне практических действий;</w:t>
            </w:r>
          </w:p>
          <w:p w:rsidR="002E067D" w:rsidRPr="004E4B95" w:rsidRDefault="002E067D" w:rsidP="004E4B95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знание способов чтения и записи каждого вида деления;</w:t>
            </w:r>
          </w:p>
          <w:p w:rsidR="002E067D" w:rsidRPr="004E4B95" w:rsidRDefault="002E067D" w:rsidP="004E4B95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знание таблицы умножения всех однозначных чисел и числа 10;</w:t>
            </w:r>
          </w:p>
          <w:p w:rsidR="002E067D" w:rsidRPr="004E4B95" w:rsidRDefault="002E067D" w:rsidP="004E4B95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умножения чисел 1 и 0, на 1 и 0, деления 0 и деления на 1, на 10;</w:t>
            </w:r>
          </w:p>
          <w:p w:rsidR="002E067D" w:rsidRPr="004E4B95" w:rsidRDefault="002E067D" w:rsidP="004E4B95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понимание связи таблиц умножения и деления, пользование таблицами умножения на печатной основе для нахождения произведения и частного;</w:t>
            </w:r>
          </w:p>
          <w:p w:rsidR="002E067D" w:rsidRPr="004E4B95" w:rsidRDefault="002E067D" w:rsidP="004E4B95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знание порядка действий в примерах в два арифметических действия;</w:t>
            </w:r>
          </w:p>
          <w:p w:rsidR="002E067D" w:rsidRPr="004E4B95" w:rsidRDefault="002E067D" w:rsidP="004E4B95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знание и применение переместительного свойства сложения и умножения;</w:t>
            </w:r>
          </w:p>
          <w:p w:rsidR="002E067D" w:rsidRPr="004E4B95" w:rsidRDefault="002E067D" w:rsidP="004E4B95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устных и письменных действий сложения и вычитания чисел в пределах 10</w:t>
            </w:r>
            <w:r w:rsidR="005C70A4"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</w:t>
            </w: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E14107"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2E067D" w:rsidRPr="004E4B95" w:rsidRDefault="002E067D" w:rsidP="004E4B95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знание единиц (мер) измерения стоимости, длины, массы, времени и их соотношения;</w:t>
            </w:r>
          </w:p>
          <w:p w:rsidR="002E067D" w:rsidRPr="004E4B95" w:rsidRDefault="002E067D" w:rsidP="004E4B95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различение чисел, полученных при счете и измерении, запись чисел, полученных при измерении двумя мерами (с полным набором знаков в мелких мерах);</w:t>
            </w:r>
          </w:p>
          <w:p w:rsidR="002E067D" w:rsidRPr="004E4B95" w:rsidRDefault="002E067D" w:rsidP="004E4B95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знание порядка месяцев в году, номеров месяцев от начала года;</w:t>
            </w:r>
          </w:p>
          <w:p w:rsidR="002E067D" w:rsidRPr="004E4B95" w:rsidRDefault="002E067D" w:rsidP="004E4B95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пользоваться календарем для установления порядка месяцев в году;</w:t>
            </w:r>
          </w:p>
          <w:p w:rsidR="002E067D" w:rsidRPr="004E4B95" w:rsidRDefault="002E067D" w:rsidP="004E4B95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знание количества суток в месяцах;</w:t>
            </w:r>
          </w:p>
          <w:p w:rsidR="002E067D" w:rsidRPr="004E4B95" w:rsidRDefault="002E067D" w:rsidP="004E4B95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определение времени по часам тремя способами с точностью до 1 мин;</w:t>
            </w:r>
          </w:p>
          <w:p w:rsidR="002E067D" w:rsidRPr="004E4B95" w:rsidRDefault="002E067D" w:rsidP="004E4B95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решение, составление, иллюстрирование всех изученных простых арифметических задач;</w:t>
            </w:r>
          </w:p>
          <w:p w:rsidR="002E067D" w:rsidRPr="004E4B95" w:rsidRDefault="002E067D" w:rsidP="004E4B95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краткая запись, моделирование содержания, решение составных арифметических задач в два действия;</w:t>
            </w:r>
          </w:p>
          <w:p w:rsidR="00B257CE" w:rsidRPr="004E4B95" w:rsidRDefault="00B257CE" w:rsidP="004E4B95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пользоваться таблицей измерения;</w:t>
            </w:r>
          </w:p>
          <w:p w:rsidR="00B257CE" w:rsidRPr="004E4B95" w:rsidRDefault="00B257CE" w:rsidP="004E4B95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выполнять сложение и вычитание чисел при измерении столбиком;</w:t>
            </w:r>
          </w:p>
          <w:p w:rsidR="00B257CE" w:rsidRPr="004E4B95" w:rsidRDefault="00B257CE" w:rsidP="004E4B95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 выполнении арифметических действий переводить крупные единицы измерения </w:t>
            </w:r>
            <w:proofErr w:type="gramStart"/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мелкие и наоборот;</w:t>
            </w:r>
          </w:p>
          <w:p w:rsidR="00B257CE" w:rsidRPr="004E4B95" w:rsidRDefault="005C70A4" w:rsidP="004E4B95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вычитать из крупных единиц измерения мелкие (1т-11кг)</w:t>
            </w:r>
          </w:p>
          <w:p w:rsidR="005C70A4" w:rsidRPr="004E4B95" w:rsidRDefault="005C70A4" w:rsidP="004E4B95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eastAsia="Times New Roman" w:hAnsi="Times New Roman" w:cs="Times New Roman"/>
                <w:sz w:val="24"/>
                <w:szCs w:val="24"/>
              </w:rPr>
              <w:t>находить сходство в решении примеров;</w:t>
            </w:r>
          </w:p>
          <w:p w:rsidR="002E067D" w:rsidRPr="004E4B95" w:rsidRDefault="00B257CE" w:rsidP="004E4B95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hAnsi="Times New Roman" w:cs="Times New Roman"/>
                <w:sz w:val="24"/>
                <w:szCs w:val="24"/>
              </w:rPr>
              <w:t>выполнять проверку сложения вычитанием, вычитание сложением.</w:t>
            </w:r>
          </w:p>
        </w:tc>
      </w:tr>
    </w:tbl>
    <w:p w:rsidR="002E067D" w:rsidRPr="002E067D" w:rsidRDefault="002E067D" w:rsidP="004E4B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67D" w:rsidRPr="00AF34AE" w:rsidRDefault="002E067D" w:rsidP="002E067D">
      <w:pPr>
        <w:spacing w:before="100" w:beforeAutospacing="1" w:after="284" w:line="102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34A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Количество час</w:t>
      </w:r>
      <w:r w:rsidR="0058582A" w:rsidRPr="00AF34A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ов по четвертям:</w:t>
      </w:r>
      <w:r w:rsidR="0058582A" w:rsidRPr="00AF34A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  <w:t>1 чет</w:t>
      </w:r>
      <w:r w:rsidR="00C53FFA" w:rsidRPr="00AF34A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верть – 32 часа</w:t>
      </w:r>
      <w:r w:rsidR="00C53FFA" w:rsidRPr="00AF34A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  <w:t>2 четверть – 2</w:t>
      </w:r>
      <w:r w:rsidR="00E97B42" w:rsidRPr="00AF34A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</w:t>
      </w:r>
      <w:r w:rsidR="00DC2574" w:rsidRPr="00AF34A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часов</w:t>
      </w:r>
      <w:r w:rsidRPr="00AF34A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  <w:t>3 чет</w:t>
      </w:r>
      <w:r w:rsidR="00C53FFA" w:rsidRPr="00AF34A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верть – 44 часа</w:t>
      </w:r>
      <w:r w:rsidR="00C53FFA" w:rsidRPr="00AF34A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  <w:t>4 четверть – 32 часа</w:t>
      </w:r>
      <w:r w:rsidRPr="00AF34A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B257CE" w:rsidRPr="00B257CE" w:rsidRDefault="00B257CE" w:rsidP="00B257CE">
      <w:pPr>
        <w:spacing w:after="283" w:line="200" w:lineRule="atLeast"/>
        <w:rPr>
          <w:rFonts w:ascii="Times New Roman" w:hAnsi="Times New Roman" w:cs="Times New Roman"/>
          <w:bCs/>
          <w:iCs/>
          <w:color w:val="000000"/>
        </w:rPr>
      </w:pPr>
      <w:r w:rsidRPr="00B257CE">
        <w:rPr>
          <w:rFonts w:ascii="Times New Roman" w:hAnsi="Times New Roman" w:cs="Times New Roman"/>
          <w:bCs/>
          <w:iCs/>
          <w:color w:val="000000"/>
        </w:rPr>
        <w:t>В</w:t>
      </w:r>
      <w:r w:rsidR="00C53FFA">
        <w:rPr>
          <w:rFonts w:ascii="Times New Roman" w:hAnsi="Times New Roman" w:cs="Times New Roman"/>
          <w:bCs/>
          <w:iCs/>
          <w:color w:val="000000"/>
        </w:rPr>
        <w:t xml:space="preserve"> неделю проводится 4</w:t>
      </w:r>
      <w:r w:rsidR="00044D60">
        <w:rPr>
          <w:rFonts w:ascii="Times New Roman" w:hAnsi="Times New Roman" w:cs="Times New Roman"/>
          <w:bCs/>
          <w:iCs/>
          <w:color w:val="000000"/>
        </w:rPr>
        <w:t xml:space="preserve"> уроков, 136 часов</w:t>
      </w:r>
      <w:r w:rsidRPr="00B257CE">
        <w:rPr>
          <w:rFonts w:ascii="Times New Roman" w:hAnsi="Times New Roman" w:cs="Times New Roman"/>
          <w:bCs/>
          <w:iCs/>
          <w:color w:val="000000"/>
        </w:rPr>
        <w:t xml:space="preserve"> в год.</w:t>
      </w:r>
    </w:p>
    <w:p w:rsidR="00B257CE" w:rsidRPr="00B257CE" w:rsidRDefault="00B257CE" w:rsidP="00B257CE">
      <w:pPr>
        <w:pStyle w:val="a4"/>
        <w:spacing w:line="200" w:lineRule="atLeast"/>
        <w:jc w:val="both"/>
        <w:rPr>
          <w:sz w:val="22"/>
          <w:szCs w:val="22"/>
        </w:rPr>
      </w:pPr>
      <w:r w:rsidRPr="00B257CE">
        <w:rPr>
          <w:sz w:val="22"/>
          <w:szCs w:val="22"/>
        </w:rPr>
        <w:lastRenderedPageBreak/>
        <w:t xml:space="preserve"> </w:t>
      </w:r>
      <w:proofErr w:type="gramStart"/>
      <w:r w:rsidRPr="00B257CE">
        <w:rPr>
          <w:sz w:val="22"/>
          <w:szCs w:val="22"/>
        </w:rPr>
        <w:t>Обучение по математике</w:t>
      </w:r>
      <w:proofErr w:type="gramEnd"/>
      <w:r w:rsidRPr="00B257CE">
        <w:rPr>
          <w:sz w:val="22"/>
          <w:szCs w:val="22"/>
        </w:rPr>
        <w:t xml:space="preserve"> должно носить предметно-практическую направленность, быть тесно связано с жизнью и профессионально-трудовой подготовкой учащихся, другими учебными предметами.</w:t>
      </w:r>
    </w:p>
    <w:p w:rsidR="00B257CE" w:rsidRPr="00B257CE" w:rsidRDefault="00B257CE" w:rsidP="00B257CE">
      <w:pPr>
        <w:pStyle w:val="a6"/>
        <w:jc w:val="both"/>
        <w:rPr>
          <w:sz w:val="22"/>
          <w:szCs w:val="22"/>
        </w:rPr>
      </w:pPr>
      <w:r w:rsidRPr="00B257CE">
        <w:rPr>
          <w:sz w:val="22"/>
          <w:szCs w:val="22"/>
        </w:rPr>
        <w:t xml:space="preserve">          Программа определяет оптимальный объем знаний и умений по математике, который, как показывает опыт, доступен большинству школьников.</w:t>
      </w:r>
    </w:p>
    <w:p w:rsidR="00B257CE" w:rsidRPr="00B257CE" w:rsidRDefault="00B257CE" w:rsidP="00B257CE">
      <w:pPr>
        <w:jc w:val="both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         Учащиеся, которые незначительно, но постоянно отстают от одноклассников в усвоении математических знаний, должны участвовать во фронтальной работе вместе со всем классом (решать легкие примеры, повторять вопросы, действия, объяснения за учителем или хорошо успевающим учеником, списывать с доски с помощью учителя). Для самостоятельного выполнения таким учащимся, следует давать посильные для них </w:t>
      </w:r>
      <w:proofErr w:type="spellStart"/>
      <w:r w:rsidRPr="00B257CE">
        <w:rPr>
          <w:rFonts w:ascii="Times New Roman" w:hAnsi="Times New Roman" w:cs="Times New Roman"/>
        </w:rPr>
        <w:t>задания</w:t>
      </w:r>
      <w:proofErr w:type="gramStart"/>
      <w:r w:rsidRPr="00B257CE">
        <w:rPr>
          <w:rFonts w:ascii="Times New Roman" w:hAnsi="Times New Roman" w:cs="Times New Roman"/>
        </w:rPr>
        <w:t>.П</w:t>
      </w:r>
      <w:proofErr w:type="gramEnd"/>
      <w:r w:rsidRPr="00B257CE">
        <w:rPr>
          <w:rFonts w:ascii="Times New Roman" w:hAnsi="Times New Roman" w:cs="Times New Roman"/>
        </w:rPr>
        <w:t>еревод</w:t>
      </w:r>
      <w:proofErr w:type="spellEnd"/>
      <w:r w:rsidRPr="00B257CE">
        <w:rPr>
          <w:rFonts w:ascii="Times New Roman" w:hAnsi="Times New Roman" w:cs="Times New Roman"/>
        </w:rPr>
        <w:t xml:space="preserve"> учащихся на обучение со сниженным уровнем требований следует осуществлять только в том случае, если с ними проведена индивидуальная работа с использованием специальных методических приемов.</w:t>
      </w:r>
    </w:p>
    <w:p w:rsidR="00B257CE" w:rsidRPr="00B257CE" w:rsidRDefault="00B257CE" w:rsidP="00B257CE">
      <w:pPr>
        <w:jc w:val="both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        На всех годах обучения учитель особое внимание обращает на формирование у школьников умения пользоваться устными вычислительными приемами. Выполнение арифметических действий с небольшими числами (в пределах 100), с круглыми числами, с некоторыми числами, полученными при измерении величин должно постоянно включаться в содержание устного счета на уроке.</w:t>
      </w:r>
    </w:p>
    <w:p w:rsidR="00B257CE" w:rsidRPr="00B257CE" w:rsidRDefault="00B257CE" w:rsidP="00B257CE">
      <w:pPr>
        <w:jc w:val="both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     Умение хорошо считать устно вырабатывается постепенно в результате систематических упражнений. Упражнения по устному счету должны быть разнообразными по содержанию (последовательное возрастание трудности) и интересными по изложению. С учетом того, что некоторые учащиеся с большим трудом понимают и запоминают задания на слух, необходимо воспроизводить запись на доске, применять в работе таблицы, использовать учебники для того чтобы дети воспринимали задания и зрительно.</w:t>
      </w:r>
    </w:p>
    <w:p w:rsidR="00B257CE" w:rsidRPr="00B257CE" w:rsidRDefault="00B257CE" w:rsidP="00B257CE">
      <w:pPr>
        <w:jc w:val="both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            Подбор для занятий соответствующих игр - одно из средств, позволяющих расширить виды упражнений по устному счету. Но при этом необходимо помнить, что игры только вспомогательный материал. Основная задача состоит в том, чтобы научить учащихся считать устно без наличия вспомогательных средств обучения.</w:t>
      </w:r>
    </w:p>
    <w:p w:rsidR="00B257CE" w:rsidRPr="00B257CE" w:rsidRDefault="00B257CE" w:rsidP="00B257CE">
      <w:pPr>
        <w:pStyle w:val="a6"/>
        <w:jc w:val="both"/>
        <w:rPr>
          <w:sz w:val="22"/>
          <w:szCs w:val="22"/>
        </w:rPr>
      </w:pPr>
      <w:r w:rsidRPr="00B257CE">
        <w:rPr>
          <w:sz w:val="22"/>
          <w:szCs w:val="22"/>
        </w:rPr>
        <w:t xml:space="preserve">              При обучении письменным вычислением необходимо </w:t>
      </w:r>
      <w:proofErr w:type="gramStart"/>
      <w:r w:rsidRPr="00B257CE">
        <w:rPr>
          <w:sz w:val="22"/>
          <w:szCs w:val="22"/>
        </w:rPr>
        <w:t>добиться</w:t>
      </w:r>
      <w:proofErr w:type="gramEnd"/>
      <w:r w:rsidRPr="00B257CE">
        <w:rPr>
          <w:sz w:val="22"/>
          <w:szCs w:val="22"/>
        </w:rPr>
        <w:t xml:space="preserve"> прежде всего четкости и точности в записях арифметических действий, правильности вычислений и умений проверять решения. Умения правильно производить арифметические записи, безошибочно вычислять и проверять эти вычисления возможно лишь при условии систематического повседневного </w:t>
      </w:r>
      <w:proofErr w:type="gramStart"/>
      <w:r w:rsidRPr="00B257CE">
        <w:rPr>
          <w:sz w:val="22"/>
          <w:szCs w:val="22"/>
        </w:rPr>
        <w:t>контроля за</w:t>
      </w:r>
      <w:proofErr w:type="gramEnd"/>
      <w:r w:rsidRPr="00B257CE">
        <w:rPr>
          <w:sz w:val="22"/>
          <w:szCs w:val="22"/>
        </w:rPr>
        <w:t xml:space="preserve"> работой учеников, включая проверку письменных работ учителем.</w:t>
      </w:r>
    </w:p>
    <w:p w:rsidR="00B257CE" w:rsidRPr="00B257CE" w:rsidRDefault="00B257CE" w:rsidP="00B257CE">
      <w:pPr>
        <w:pStyle w:val="a6"/>
        <w:jc w:val="both"/>
        <w:rPr>
          <w:sz w:val="22"/>
          <w:szCs w:val="22"/>
        </w:rPr>
      </w:pPr>
      <w:r w:rsidRPr="00B257CE">
        <w:rPr>
          <w:sz w:val="22"/>
          <w:szCs w:val="22"/>
        </w:rPr>
        <w:t xml:space="preserve">              Образцы арифметических записей учителя, его объяснения, направленные на раскрытие последовательности в решении примера, служат лучшими средствами обучения вычислениям. Обязательной на уроке должна быть работа, направленная на формирования умения слушать и повторять рассуждения учителя, сопровождающаяся выполнением письменных вычислений.</w:t>
      </w:r>
    </w:p>
    <w:p w:rsidR="00B257CE" w:rsidRPr="00B257CE" w:rsidRDefault="00B257CE" w:rsidP="00B257CE">
      <w:pPr>
        <w:pStyle w:val="a6"/>
        <w:jc w:val="both"/>
        <w:rPr>
          <w:sz w:val="22"/>
          <w:szCs w:val="22"/>
        </w:rPr>
      </w:pPr>
      <w:r w:rsidRPr="00B257CE">
        <w:rPr>
          <w:sz w:val="22"/>
          <w:szCs w:val="22"/>
        </w:rPr>
        <w:t xml:space="preserve">      Воспитанию прочных вычислительных умений способствуют самостоятельные письменные работы учащихся, которым необходимо отводить значительное количество времени на уроках математики. Разбор письменных работ учеников в классе является обязательным, так как в процессе этого разбора раскрываются причины ошибок, которые могут быть исправлены лишь после того, как они осознаны учеником.</w:t>
      </w:r>
    </w:p>
    <w:p w:rsidR="00B257CE" w:rsidRPr="00B257CE" w:rsidRDefault="00B257CE" w:rsidP="00B257CE">
      <w:pPr>
        <w:pStyle w:val="a6"/>
        <w:jc w:val="both"/>
        <w:rPr>
          <w:sz w:val="22"/>
          <w:szCs w:val="22"/>
        </w:rPr>
      </w:pPr>
      <w:r w:rsidRPr="00B257CE">
        <w:rPr>
          <w:sz w:val="22"/>
          <w:szCs w:val="22"/>
        </w:rPr>
        <w:t xml:space="preserve">             Систематический и регулярный опрос учащихся являются обязательным видом работы на уроках математики. Необходимо приучить учеников давать развернутые объяснения при решении арифметических примеров и задач. Рассуждения учащихся способствуют развитию речи и мышления, приучают к сознательному выполнению задания, к самоконтролю, что очень важно для общего развития умственно отсталого школьника.</w:t>
      </w:r>
    </w:p>
    <w:p w:rsidR="00B257CE" w:rsidRPr="00B257CE" w:rsidRDefault="00B257CE" w:rsidP="00B257CE">
      <w:pPr>
        <w:jc w:val="center"/>
        <w:rPr>
          <w:rFonts w:ascii="Times New Roman" w:hAnsi="Times New Roman" w:cs="Times New Roman"/>
          <w:b/>
        </w:rPr>
      </w:pPr>
    </w:p>
    <w:p w:rsidR="00B257CE" w:rsidRPr="00B257CE" w:rsidRDefault="00B257CE" w:rsidP="00B257CE">
      <w:pPr>
        <w:jc w:val="center"/>
        <w:rPr>
          <w:rFonts w:ascii="Times New Roman" w:hAnsi="Times New Roman" w:cs="Times New Roman"/>
          <w:b/>
        </w:rPr>
      </w:pPr>
    </w:p>
    <w:p w:rsidR="00B257CE" w:rsidRPr="00B257CE" w:rsidRDefault="00B257CE" w:rsidP="00B257CE">
      <w:pPr>
        <w:jc w:val="center"/>
        <w:rPr>
          <w:rFonts w:ascii="Times New Roman" w:hAnsi="Times New Roman" w:cs="Times New Roman"/>
          <w:b/>
        </w:rPr>
      </w:pPr>
      <w:r w:rsidRPr="00B257CE">
        <w:rPr>
          <w:rFonts w:ascii="Times New Roman" w:hAnsi="Times New Roman" w:cs="Times New Roman"/>
          <w:b/>
        </w:rPr>
        <w:t xml:space="preserve">МАТЕМАТИКА </w:t>
      </w:r>
    </w:p>
    <w:p w:rsidR="00B257CE" w:rsidRPr="00B257CE" w:rsidRDefault="00B257CE" w:rsidP="00B257CE">
      <w:pPr>
        <w:jc w:val="center"/>
        <w:rPr>
          <w:rFonts w:ascii="Times New Roman" w:hAnsi="Times New Roman" w:cs="Times New Roman"/>
          <w:b/>
        </w:rPr>
      </w:pPr>
      <w:r w:rsidRPr="00B257CE">
        <w:rPr>
          <w:rFonts w:ascii="Times New Roman" w:hAnsi="Times New Roman" w:cs="Times New Roman"/>
          <w:b/>
          <w:lang w:val="en-US"/>
        </w:rPr>
        <w:lastRenderedPageBreak/>
        <w:t>I</w:t>
      </w:r>
      <w:r w:rsidR="00044D60">
        <w:rPr>
          <w:rFonts w:ascii="Times New Roman" w:hAnsi="Times New Roman" w:cs="Times New Roman"/>
          <w:b/>
        </w:rPr>
        <w:t xml:space="preserve"> четверть (32</w:t>
      </w:r>
      <w:r w:rsidRPr="00B257CE">
        <w:rPr>
          <w:rFonts w:ascii="Times New Roman" w:hAnsi="Times New Roman" w:cs="Times New Roman"/>
          <w:b/>
        </w:rPr>
        <w:t xml:space="preserve"> часа)</w:t>
      </w:r>
    </w:p>
    <w:p w:rsidR="00B257CE" w:rsidRPr="00B257CE" w:rsidRDefault="00B257CE" w:rsidP="00B257CE">
      <w:pPr>
        <w:snapToGrid w:val="0"/>
        <w:jc w:val="center"/>
        <w:rPr>
          <w:rFonts w:ascii="Times New Roman" w:hAnsi="Times New Roman" w:cs="Times New Roman"/>
          <w:b/>
        </w:rPr>
      </w:pPr>
      <w:r w:rsidRPr="00B257CE">
        <w:rPr>
          <w:rFonts w:ascii="Times New Roman" w:hAnsi="Times New Roman" w:cs="Times New Roman"/>
          <w:b/>
        </w:rPr>
        <w:t>ТЕМА: НУМЕРАЦИЯ ЧИСЕЛ В ПРЕДЕЛАХ 1000.</w:t>
      </w:r>
      <w:r w:rsidR="00044D60">
        <w:rPr>
          <w:rFonts w:ascii="Times New Roman" w:hAnsi="Times New Roman" w:cs="Times New Roman"/>
          <w:b/>
        </w:rPr>
        <w:t>- 9 часов</w:t>
      </w:r>
    </w:p>
    <w:p w:rsidR="00B257CE" w:rsidRPr="00B257CE" w:rsidRDefault="00B257CE" w:rsidP="00044D60">
      <w:pPr>
        <w:spacing w:after="0"/>
        <w:jc w:val="both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Чтение, запись и сравнение чисел в пределах 1000.</w:t>
      </w:r>
    </w:p>
    <w:p w:rsidR="00B257CE" w:rsidRPr="00B257CE" w:rsidRDefault="00B257CE" w:rsidP="00044D60">
      <w:pPr>
        <w:spacing w:after="0"/>
        <w:jc w:val="both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Разряды: единицы, десятки, сотни. Класс единиц.</w:t>
      </w:r>
    </w:p>
    <w:p w:rsidR="00B257CE" w:rsidRPr="00B257CE" w:rsidRDefault="00B257CE" w:rsidP="00044D60">
      <w:pPr>
        <w:spacing w:after="0"/>
        <w:jc w:val="both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Определение количества разрядных единиц и общего количества сотен, десятков, единиц в числе.</w:t>
      </w:r>
    </w:p>
    <w:p w:rsidR="00B257CE" w:rsidRPr="00B257CE" w:rsidRDefault="00B257CE" w:rsidP="00044D60">
      <w:pPr>
        <w:spacing w:after="0"/>
        <w:jc w:val="both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Разложение трёхзначных чисел на сотни, десятки и единицы.</w:t>
      </w:r>
    </w:p>
    <w:p w:rsidR="00B257CE" w:rsidRPr="00B257CE" w:rsidRDefault="00B257CE" w:rsidP="00044D60">
      <w:pPr>
        <w:spacing w:after="0"/>
        <w:jc w:val="both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Простые и составные числа.</w:t>
      </w:r>
    </w:p>
    <w:p w:rsidR="00B257CE" w:rsidRPr="00B257CE" w:rsidRDefault="00B257CE" w:rsidP="00044D60">
      <w:pPr>
        <w:spacing w:after="0"/>
        <w:jc w:val="both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Арифметические действия с целыми числами. Округление чисел до десятков и сотен.</w:t>
      </w:r>
    </w:p>
    <w:p w:rsidR="00B257CE" w:rsidRPr="00B257CE" w:rsidRDefault="00B257CE" w:rsidP="00044D60">
      <w:pPr>
        <w:spacing w:after="0"/>
        <w:jc w:val="both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Сложение и вычитание трёхзначных чисел. Составление и решение задач по краткой записи.</w:t>
      </w:r>
    </w:p>
    <w:p w:rsidR="00B257CE" w:rsidRPr="00B257CE" w:rsidRDefault="00B257CE" w:rsidP="00044D60">
      <w:pPr>
        <w:spacing w:after="0"/>
        <w:jc w:val="both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Решение примеров и задач на нахождение неизвестного компонента.</w:t>
      </w:r>
    </w:p>
    <w:p w:rsidR="00B257CE" w:rsidRPr="00B257CE" w:rsidRDefault="00B257CE" w:rsidP="00044D60">
      <w:pPr>
        <w:spacing w:after="0"/>
        <w:jc w:val="both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Умножение и деление трёхзначного числа </w:t>
      </w:r>
      <w:proofErr w:type="gramStart"/>
      <w:r w:rsidRPr="00B257CE">
        <w:rPr>
          <w:rFonts w:ascii="Times New Roman" w:hAnsi="Times New Roman" w:cs="Times New Roman"/>
        </w:rPr>
        <w:t>на</w:t>
      </w:r>
      <w:proofErr w:type="gramEnd"/>
      <w:r w:rsidRPr="00B257CE">
        <w:rPr>
          <w:rFonts w:ascii="Times New Roman" w:hAnsi="Times New Roman" w:cs="Times New Roman"/>
        </w:rPr>
        <w:t xml:space="preserve"> однозначное. Проверка обратным действием.</w:t>
      </w:r>
    </w:p>
    <w:p w:rsidR="00B257CE" w:rsidRPr="00B257CE" w:rsidRDefault="00B257CE" w:rsidP="00044D60">
      <w:pPr>
        <w:spacing w:after="0"/>
        <w:jc w:val="both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Решение простых и составных задач с действиями умножения и деления.</w:t>
      </w:r>
    </w:p>
    <w:p w:rsidR="00B257CE" w:rsidRPr="00B257CE" w:rsidRDefault="00B257CE" w:rsidP="00044D60">
      <w:pPr>
        <w:spacing w:after="0"/>
        <w:jc w:val="both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Преобразование чисел, полученных при измерении.</w:t>
      </w:r>
    </w:p>
    <w:p w:rsidR="00B257CE" w:rsidRPr="00B257CE" w:rsidRDefault="00B257CE" w:rsidP="00044D60">
      <w:pPr>
        <w:spacing w:after="0"/>
        <w:jc w:val="both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Сложение и вычитание чисел, полученных при измерении.</w:t>
      </w:r>
    </w:p>
    <w:p w:rsidR="00B257CE" w:rsidRPr="004E4B95" w:rsidRDefault="00B257CE" w:rsidP="00B257CE">
      <w:pPr>
        <w:pStyle w:val="2"/>
        <w:rPr>
          <w:b/>
          <w:sz w:val="24"/>
          <w:szCs w:val="24"/>
          <w:lang w:val="ru-RU"/>
        </w:rPr>
      </w:pPr>
      <w:r w:rsidRPr="004E4B95">
        <w:rPr>
          <w:b/>
          <w:sz w:val="24"/>
          <w:szCs w:val="24"/>
          <w:lang w:val="ru-RU"/>
        </w:rPr>
        <w:t>Учащиеся должны</w:t>
      </w:r>
    </w:p>
    <w:tbl>
      <w:tblPr>
        <w:tblW w:w="0" w:type="auto"/>
        <w:tblInd w:w="-25" w:type="dxa"/>
        <w:tblLayout w:type="fixed"/>
        <w:tblLook w:val="04A0"/>
      </w:tblPr>
      <w:tblGrid>
        <w:gridCol w:w="5069"/>
        <w:gridCol w:w="5119"/>
      </w:tblGrid>
      <w:tr w:rsidR="00B257CE" w:rsidRPr="00B257CE" w:rsidTr="00B257CE"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57CE" w:rsidRPr="00B257CE" w:rsidRDefault="00B257CE" w:rsidP="004E4B95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ЗНАТЬ: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десятичный состав чисел в пределах 1000;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разряды и классы (с опорой на алгоритм).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определение простых и составных чисел;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правило округление до заданной величины;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правило умножения и деления чисел на 10, 100.</w:t>
            </w: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57CE" w:rsidRPr="00B257CE" w:rsidRDefault="00B257CE" w:rsidP="004E4B95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УМЕТЬ: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 xml:space="preserve">читать, записи под диктовку, откладывать  на счетах, калькуляторе числа в пределах 1000; 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чертить нумерационную таблицу;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обозначать разряды и классы;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вписывать в нее числа;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сравнивать числа (больше, меньше) в пределах 1000;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решать простые и составные задачи;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умножать, делить числа, делить с остатком.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складывать и вычитать числа, полученные при измерении;</w:t>
            </w:r>
          </w:p>
          <w:p w:rsidR="00B257CE" w:rsidRPr="004E4B95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 xml:space="preserve">находить неизвестные компоненты </w:t>
            </w:r>
          </w:p>
        </w:tc>
      </w:tr>
    </w:tbl>
    <w:p w:rsidR="00B257CE" w:rsidRPr="00B257CE" w:rsidRDefault="00B257CE" w:rsidP="004E4B95">
      <w:pPr>
        <w:spacing w:after="0"/>
        <w:jc w:val="both"/>
        <w:rPr>
          <w:rFonts w:ascii="Times New Roman" w:hAnsi="Times New Roman" w:cs="Times New Roman"/>
        </w:rPr>
      </w:pPr>
    </w:p>
    <w:p w:rsidR="00B257CE" w:rsidRPr="00B257CE" w:rsidRDefault="00B257CE" w:rsidP="00B257CE">
      <w:pPr>
        <w:jc w:val="center"/>
        <w:rPr>
          <w:rFonts w:ascii="Times New Roman" w:hAnsi="Times New Roman" w:cs="Times New Roman"/>
          <w:b/>
        </w:rPr>
      </w:pPr>
      <w:r w:rsidRPr="00B257CE">
        <w:rPr>
          <w:rFonts w:ascii="Times New Roman" w:hAnsi="Times New Roman" w:cs="Times New Roman"/>
          <w:b/>
        </w:rPr>
        <w:t>ТЕМА: НУМЕРАЦИЯ МНОГОЗНАЧНЫХ ЧИСЕЛ (1 МИЛЛИОН)</w:t>
      </w:r>
      <w:r w:rsidR="00044D60">
        <w:rPr>
          <w:rFonts w:ascii="Times New Roman" w:hAnsi="Times New Roman" w:cs="Times New Roman"/>
          <w:b/>
        </w:rPr>
        <w:t>- 9 часов</w:t>
      </w:r>
    </w:p>
    <w:p w:rsidR="00B257CE" w:rsidRPr="00B257CE" w:rsidRDefault="00B257CE" w:rsidP="00044D60">
      <w:pPr>
        <w:spacing w:after="0"/>
        <w:rPr>
          <w:rFonts w:ascii="Times New Roman" w:hAnsi="Times New Roman" w:cs="Times New Roman"/>
        </w:rPr>
      </w:pPr>
      <w:proofErr w:type="gramStart"/>
      <w:r w:rsidRPr="00B257CE">
        <w:rPr>
          <w:rFonts w:ascii="Times New Roman" w:hAnsi="Times New Roman" w:cs="Times New Roman"/>
        </w:rPr>
        <w:t>Повторение нумерации в пр. 1000. закрепление названий разрядов (единицы, десятки, сотни.</w:t>
      </w:r>
      <w:proofErr w:type="gramEnd"/>
      <w:r w:rsidRPr="00B257CE">
        <w:rPr>
          <w:rFonts w:ascii="Times New Roman" w:hAnsi="Times New Roman" w:cs="Times New Roman"/>
        </w:rPr>
        <w:t xml:space="preserve"> Класс единиц</w:t>
      </w:r>
    </w:p>
    <w:p w:rsidR="00B257CE" w:rsidRPr="00B257CE" w:rsidRDefault="00B257CE" w:rsidP="00044D60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Нумерация целых тысяч до 10 000.Обозначение круглых тысяч на письме.</w:t>
      </w:r>
    </w:p>
    <w:p w:rsidR="00B257CE" w:rsidRPr="00B257CE" w:rsidRDefault="00B257CE" w:rsidP="00044D60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Разряды: единицы, десятки сотни тысяч. Класс тысяч. Нумерационная таблица.</w:t>
      </w:r>
    </w:p>
    <w:p w:rsidR="00B257CE" w:rsidRPr="00B257CE" w:rsidRDefault="00B257CE" w:rsidP="00044D60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Счёт сотнями, десятками, единицами до 10 000.</w:t>
      </w:r>
    </w:p>
    <w:p w:rsidR="00B257CE" w:rsidRPr="00B257CE" w:rsidRDefault="00B257CE" w:rsidP="00044D60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Образование и запись полных и неполных четырёхзначных чисел.</w:t>
      </w:r>
    </w:p>
    <w:p w:rsidR="00B257CE" w:rsidRPr="00B257CE" w:rsidRDefault="00B257CE" w:rsidP="00044D60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Анализ четырёхзначных, пятизначных и шестизначных чисел.</w:t>
      </w:r>
    </w:p>
    <w:p w:rsidR="00B257CE" w:rsidRPr="00B257CE" w:rsidRDefault="00B257CE" w:rsidP="00044D60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Разложение на разрядные слагаемые, чтение и запись под диктовку, изображение на счётах, калькуляторе.</w:t>
      </w:r>
    </w:p>
    <w:p w:rsidR="00B257CE" w:rsidRPr="00B257CE" w:rsidRDefault="00B257CE" w:rsidP="00044D60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Округление чисел до единиц,</w:t>
      </w:r>
    </w:p>
    <w:p w:rsidR="00B257CE" w:rsidRPr="00B257CE" w:rsidRDefault="00B257CE" w:rsidP="00044D60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 десятков и сотен тысяч.</w:t>
      </w:r>
    </w:p>
    <w:p w:rsidR="00B257CE" w:rsidRPr="00B257CE" w:rsidRDefault="00B257CE" w:rsidP="00044D60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Определение количества разрядных единиц и общего количества единиц, десятков, сотен тысяч в числе.</w:t>
      </w:r>
    </w:p>
    <w:p w:rsidR="00B257CE" w:rsidRPr="00B257CE" w:rsidRDefault="00B257CE" w:rsidP="00044D60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Римская нумерация. Обозначение римскими цифрами чисел </w:t>
      </w:r>
      <w:r w:rsidRPr="00B257CE">
        <w:rPr>
          <w:rFonts w:ascii="Times New Roman" w:hAnsi="Times New Roman" w:cs="Times New Roman"/>
          <w:lang w:val="en-US"/>
        </w:rPr>
        <w:t>xiii</w:t>
      </w:r>
      <w:r w:rsidRPr="00B257CE">
        <w:rPr>
          <w:rFonts w:ascii="Times New Roman" w:hAnsi="Times New Roman" w:cs="Times New Roman"/>
        </w:rPr>
        <w:t>-</w:t>
      </w:r>
      <w:r w:rsidRPr="00B257CE">
        <w:rPr>
          <w:rFonts w:ascii="Times New Roman" w:hAnsi="Times New Roman" w:cs="Times New Roman"/>
          <w:lang w:val="en-US"/>
        </w:rPr>
        <w:t>xx</w:t>
      </w:r>
      <w:r w:rsidRPr="00B257CE">
        <w:rPr>
          <w:rFonts w:ascii="Times New Roman" w:hAnsi="Times New Roman" w:cs="Times New Roman"/>
        </w:rPr>
        <w:t>.</w:t>
      </w:r>
    </w:p>
    <w:p w:rsidR="00B257CE" w:rsidRPr="00B257CE" w:rsidRDefault="00B257CE" w:rsidP="00044D60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Контрольная работа.</w:t>
      </w:r>
    </w:p>
    <w:p w:rsidR="00B257CE" w:rsidRPr="00B257CE" w:rsidRDefault="00B257CE" w:rsidP="00044D60">
      <w:pPr>
        <w:spacing w:after="0"/>
        <w:jc w:val="both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Работа над ошибками</w:t>
      </w:r>
    </w:p>
    <w:p w:rsidR="00B257CE" w:rsidRPr="004E4B95" w:rsidRDefault="00B257CE" w:rsidP="00B257CE">
      <w:pPr>
        <w:pStyle w:val="2"/>
        <w:rPr>
          <w:b/>
          <w:sz w:val="22"/>
          <w:szCs w:val="22"/>
          <w:lang w:val="ru-RU"/>
        </w:rPr>
      </w:pPr>
      <w:r w:rsidRPr="004E4B95">
        <w:rPr>
          <w:b/>
          <w:sz w:val="22"/>
          <w:szCs w:val="22"/>
          <w:lang w:val="ru-RU"/>
        </w:rPr>
        <w:t>Учащиеся должны</w:t>
      </w:r>
    </w:p>
    <w:tbl>
      <w:tblPr>
        <w:tblW w:w="0" w:type="auto"/>
        <w:tblInd w:w="-25" w:type="dxa"/>
        <w:tblLayout w:type="fixed"/>
        <w:tblLook w:val="04A0"/>
      </w:tblPr>
      <w:tblGrid>
        <w:gridCol w:w="5069"/>
        <w:gridCol w:w="5119"/>
      </w:tblGrid>
      <w:tr w:rsidR="00B257CE" w:rsidRPr="00B257CE" w:rsidTr="00B257CE"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57CE" w:rsidRPr="00B257CE" w:rsidRDefault="00B257CE" w:rsidP="004E4B95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ЗНАТЬ: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lastRenderedPageBreak/>
              <w:t>десятичный состав чисел в пределах 10000;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разряды и классы (с опорой на алгоритм).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определение простых и составных чисел;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правило округление до заданной величины;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правило умножения и деления чисел на 10, 100.</w:t>
            </w: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57CE" w:rsidRPr="00B257CE" w:rsidRDefault="00B257CE" w:rsidP="004E4B95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lastRenderedPageBreak/>
              <w:t>УМЕТЬ: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lastRenderedPageBreak/>
              <w:t xml:space="preserve">читать, записи под диктовку, откладывать  на счетах, калькуляторе числа в пределах 10000; 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чертить нумерационную таблицу;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обозначать разряды и классы;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вписывать в нее числа;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сравнивать числа (больше, меньше) в пределах 10000;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записывать римскими цифрами числа;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делить с остатком.</w:t>
            </w:r>
          </w:p>
          <w:p w:rsidR="00B257CE" w:rsidRPr="00044D60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округлять тысячи до десятков, сотен;</w:t>
            </w:r>
          </w:p>
        </w:tc>
      </w:tr>
    </w:tbl>
    <w:p w:rsidR="00B257CE" w:rsidRPr="00B257CE" w:rsidRDefault="00B257CE" w:rsidP="004E4B95">
      <w:pPr>
        <w:spacing w:after="0"/>
        <w:jc w:val="both"/>
        <w:rPr>
          <w:rFonts w:ascii="Times New Roman" w:hAnsi="Times New Roman" w:cs="Times New Roman"/>
        </w:rPr>
      </w:pPr>
    </w:p>
    <w:p w:rsidR="00B257CE" w:rsidRPr="00B257CE" w:rsidRDefault="00B257CE" w:rsidP="00B257CE">
      <w:pPr>
        <w:jc w:val="center"/>
        <w:rPr>
          <w:rFonts w:ascii="Times New Roman" w:hAnsi="Times New Roman" w:cs="Times New Roman"/>
          <w:b/>
        </w:rPr>
      </w:pPr>
      <w:r w:rsidRPr="00B257CE">
        <w:rPr>
          <w:rFonts w:ascii="Times New Roman" w:hAnsi="Times New Roman" w:cs="Times New Roman"/>
          <w:b/>
        </w:rPr>
        <w:t>ТЕМА: СЛОЖЕНИЕ И ВЫЧИТАНИЕ ЧИСЕЛ В ПР. 10</w:t>
      </w:r>
      <w:r w:rsidR="00044D60">
        <w:rPr>
          <w:rFonts w:ascii="Times New Roman" w:hAnsi="Times New Roman" w:cs="Times New Roman"/>
          <w:b/>
        </w:rPr>
        <w:t> </w:t>
      </w:r>
      <w:r w:rsidRPr="00B257CE">
        <w:rPr>
          <w:rFonts w:ascii="Times New Roman" w:hAnsi="Times New Roman" w:cs="Times New Roman"/>
          <w:b/>
        </w:rPr>
        <w:t>000</w:t>
      </w:r>
      <w:r w:rsidR="00044D60">
        <w:rPr>
          <w:rFonts w:ascii="Times New Roman" w:hAnsi="Times New Roman" w:cs="Times New Roman"/>
          <w:b/>
        </w:rPr>
        <w:t>- 10 часов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Устное сложение и вычитание круглых десятков, сотен и тысяч в пр. 10 000.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Письменное сложение и вычитание четырёхзначных чисел без перехода через разряд.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Письменное сложение четырёхзначных чисел с переходом через разряд в одном разряде единиц.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Сложение четырёхзначных чисел с переходом через разряд в разряде десятков.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Упражнения для закрепления.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Письменное вычитание четырёхзначных чисел с переходом через разряд в одном разряде единиц.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Письменное вычитание четырёхзначных чисел с переходом через разряд  в разряде десятков.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Сложение и вычитание четырёхзначных чисел с переходом через разряд.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Вычитание четырехзначных чисел, когда в уменьшаемом есть нуль.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Сложение  четырехзначных чисел, когда в уменьшаемом есть нуль.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Вычитание четырехзначных чисел, когда в уменьшаемом один или два нуля.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Вычитание четырехзначных чисел, когда в уменьшаемом три  нуля.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Проверка сложения.</w:t>
      </w:r>
    </w:p>
    <w:p w:rsidR="00B257CE" w:rsidRPr="00B257CE" w:rsidRDefault="00B257CE" w:rsidP="005C70A4">
      <w:pPr>
        <w:spacing w:after="0"/>
        <w:jc w:val="both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Проверка вычитания сложением.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</w:p>
    <w:p w:rsidR="00B257CE" w:rsidRPr="004E4B95" w:rsidRDefault="00B257CE" w:rsidP="00B257CE">
      <w:pPr>
        <w:pStyle w:val="2"/>
        <w:rPr>
          <w:b/>
          <w:sz w:val="24"/>
          <w:szCs w:val="24"/>
          <w:lang w:val="ru-RU"/>
        </w:rPr>
      </w:pPr>
      <w:r w:rsidRPr="004E4B95">
        <w:rPr>
          <w:b/>
          <w:sz w:val="24"/>
          <w:szCs w:val="24"/>
          <w:lang w:val="ru-RU"/>
        </w:rPr>
        <w:t>Учащиеся должны</w:t>
      </w:r>
    </w:p>
    <w:tbl>
      <w:tblPr>
        <w:tblW w:w="0" w:type="auto"/>
        <w:tblInd w:w="-25" w:type="dxa"/>
        <w:tblLayout w:type="fixed"/>
        <w:tblLook w:val="04A0"/>
      </w:tblPr>
      <w:tblGrid>
        <w:gridCol w:w="5069"/>
        <w:gridCol w:w="5119"/>
      </w:tblGrid>
      <w:tr w:rsidR="00B257CE" w:rsidRPr="00B257CE" w:rsidTr="00B257CE"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57CE" w:rsidRPr="00B257CE" w:rsidRDefault="00B257CE" w:rsidP="004E4B95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ЗНАТЬ: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название чисел при сложении и вычитании;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 xml:space="preserve">о том, что действия сложения и вычитания </w:t>
            </w:r>
            <w:proofErr w:type="gramStart"/>
            <w:r w:rsidRPr="00B257CE">
              <w:rPr>
                <w:rFonts w:ascii="Times New Roman" w:hAnsi="Times New Roman" w:cs="Times New Roman"/>
              </w:rPr>
              <w:t>выполняются</w:t>
            </w:r>
            <w:proofErr w:type="gramEnd"/>
            <w:r w:rsidRPr="00B257CE">
              <w:rPr>
                <w:rFonts w:ascii="Times New Roman" w:hAnsi="Times New Roman" w:cs="Times New Roman"/>
              </w:rPr>
              <w:t xml:space="preserve"> начиная с разряда единиц </w:t>
            </w: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57CE" w:rsidRPr="00B257CE" w:rsidRDefault="00B257CE" w:rsidP="004E4B95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УМЕТЬ: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выполнять сложение и вычитание чисел столбиком;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составлять задачи по краткой записи условия;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проверять сложение вычитанием;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проверять вычитание сложением.</w:t>
            </w:r>
          </w:p>
        </w:tc>
      </w:tr>
    </w:tbl>
    <w:p w:rsidR="00B257CE" w:rsidRDefault="00B257CE" w:rsidP="004E4B95">
      <w:pPr>
        <w:spacing w:after="0"/>
        <w:jc w:val="center"/>
        <w:rPr>
          <w:rFonts w:ascii="Times New Roman" w:hAnsi="Times New Roman" w:cs="Times New Roman"/>
        </w:rPr>
      </w:pPr>
    </w:p>
    <w:p w:rsidR="005C70A4" w:rsidRPr="00B257CE" w:rsidRDefault="005C70A4" w:rsidP="00B257CE">
      <w:pPr>
        <w:jc w:val="center"/>
        <w:rPr>
          <w:rFonts w:ascii="Times New Roman" w:hAnsi="Times New Roman" w:cs="Times New Roman"/>
        </w:rPr>
      </w:pPr>
    </w:p>
    <w:p w:rsidR="00B257CE" w:rsidRPr="00B257CE" w:rsidRDefault="00B257CE" w:rsidP="00B257CE">
      <w:pPr>
        <w:pStyle w:val="3"/>
        <w:rPr>
          <w:sz w:val="22"/>
          <w:szCs w:val="22"/>
        </w:rPr>
      </w:pPr>
      <w:r w:rsidRPr="00B257CE">
        <w:rPr>
          <w:sz w:val="22"/>
          <w:szCs w:val="22"/>
        </w:rPr>
        <w:t>ГЕОМЕТРИЯ</w:t>
      </w:r>
    </w:p>
    <w:p w:rsidR="00B257CE" w:rsidRPr="00B257CE" w:rsidRDefault="00B257CE" w:rsidP="00B257CE">
      <w:pPr>
        <w:jc w:val="center"/>
        <w:rPr>
          <w:rFonts w:ascii="Times New Roman" w:hAnsi="Times New Roman" w:cs="Times New Roman"/>
          <w:b/>
        </w:rPr>
      </w:pPr>
      <w:r w:rsidRPr="00B257CE">
        <w:rPr>
          <w:rFonts w:ascii="Times New Roman" w:hAnsi="Times New Roman" w:cs="Times New Roman"/>
          <w:b/>
          <w:lang w:val="en-US"/>
        </w:rPr>
        <w:t xml:space="preserve">I </w:t>
      </w:r>
      <w:r w:rsidR="00044D60">
        <w:rPr>
          <w:rFonts w:ascii="Times New Roman" w:hAnsi="Times New Roman" w:cs="Times New Roman"/>
          <w:b/>
        </w:rPr>
        <w:t>четверть (4 часа</w:t>
      </w:r>
      <w:r w:rsidRPr="00B257CE">
        <w:rPr>
          <w:rFonts w:ascii="Times New Roman" w:hAnsi="Times New Roman" w:cs="Times New Roman"/>
          <w:b/>
        </w:rPr>
        <w:t>)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Взаимное положение </w:t>
      </w:r>
      <w:proofErr w:type="gramStart"/>
      <w:r w:rsidRPr="00B257CE">
        <w:rPr>
          <w:rFonts w:ascii="Times New Roman" w:hAnsi="Times New Roman" w:cs="Times New Roman"/>
        </w:rPr>
        <w:t>прямых</w:t>
      </w:r>
      <w:proofErr w:type="gramEnd"/>
      <w:r w:rsidRPr="00B257CE">
        <w:rPr>
          <w:rFonts w:ascii="Times New Roman" w:hAnsi="Times New Roman" w:cs="Times New Roman"/>
        </w:rPr>
        <w:t xml:space="preserve"> на плоскости.</w:t>
      </w:r>
    </w:p>
    <w:p w:rsidR="00B257CE" w:rsidRPr="00B257CE" w:rsidRDefault="00B257CE" w:rsidP="005C70A4">
      <w:pPr>
        <w:spacing w:after="0"/>
        <w:jc w:val="both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Перпендикулярные прямые</w:t>
      </w:r>
    </w:p>
    <w:p w:rsidR="00B257CE" w:rsidRPr="00B257CE" w:rsidRDefault="00B257CE" w:rsidP="005C70A4">
      <w:pPr>
        <w:spacing w:after="0"/>
        <w:jc w:val="both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Построение </w:t>
      </w:r>
      <w:proofErr w:type="gramStart"/>
      <w:r w:rsidRPr="00B257CE">
        <w:rPr>
          <w:rFonts w:ascii="Times New Roman" w:hAnsi="Times New Roman" w:cs="Times New Roman"/>
        </w:rPr>
        <w:t>перпендикулярных</w:t>
      </w:r>
      <w:proofErr w:type="gramEnd"/>
      <w:r w:rsidRPr="00B257CE">
        <w:rPr>
          <w:rFonts w:ascii="Times New Roman" w:hAnsi="Times New Roman" w:cs="Times New Roman"/>
        </w:rPr>
        <w:t xml:space="preserve"> прямых.</w:t>
      </w:r>
    </w:p>
    <w:p w:rsidR="00B257CE" w:rsidRPr="00B257CE" w:rsidRDefault="00B257CE" w:rsidP="005C70A4">
      <w:pPr>
        <w:spacing w:after="0"/>
        <w:jc w:val="both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Высота треугольника. Построение высота в треугольнике.</w:t>
      </w:r>
    </w:p>
    <w:p w:rsidR="00B257CE" w:rsidRPr="00B257CE" w:rsidRDefault="00B257CE" w:rsidP="005C70A4">
      <w:pPr>
        <w:spacing w:after="0"/>
        <w:jc w:val="both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Высота в прямоугольном треугольнике.</w:t>
      </w:r>
    </w:p>
    <w:p w:rsidR="00B257CE" w:rsidRPr="00B257CE" w:rsidRDefault="00B257CE" w:rsidP="005C70A4">
      <w:pPr>
        <w:spacing w:after="0"/>
        <w:jc w:val="both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Построение высоты в тупоугольном треугольнике.</w:t>
      </w:r>
    </w:p>
    <w:p w:rsidR="00B257CE" w:rsidRPr="004E4B95" w:rsidRDefault="00B257CE" w:rsidP="00B257CE">
      <w:pPr>
        <w:pStyle w:val="2"/>
        <w:rPr>
          <w:b/>
          <w:sz w:val="24"/>
          <w:szCs w:val="24"/>
          <w:lang w:val="ru-RU"/>
        </w:rPr>
      </w:pPr>
      <w:r w:rsidRPr="004E4B95">
        <w:rPr>
          <w:b/>
          <w:sz w:val="24"/>
          <w:szCs w:val="24"/>
          <w:lang w:val="ru-RU"/>
        </w:rPr>
        <w:t>Учащиеся должны</w:t>
      </w:r>
    </w:p>
    <w:tbl>
      <w:tblPr>
        <w:tblW w:w="0" w:type="auto"/>
        <w:tblInd w:w="-25" w:type="dxa"/>
        <w:tblLayout w:type="fixed"/>
        <w:tblLook w:val="04A0"/>
      </w:tblPr>
      <w:tblGrid>
        <w:gridCol w:w="5069"/>
        <w:gridCol w:w="5119"/>
      </w:tblGrid>
      <w:tr w:rsidR="00B257CE" w:rsidRPr="00B257CE" w:rsidTr="00B257CE"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57CE" w:rsidRPr="004E4B95" w:rsidRDefault="00B257CE" w:rsidP="004E4B95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hAnsi="Times New Roman" w:cs="Times New Roman"/>
                <w:sz w:val="24"/>
                <w:szCs w:val="24"/>
              </w:rPr>
              <w:t>ЗНАТЬ:</w:t>
            </w:r>
          </w:p>
          <w:p w:rsidR="00B257CE" w:rsidRPr="004E4B95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hAnsi="Times New Roman" w:cs="Times New Roman"/>
                <w:sz w:val="24"/>
                <w:szCs w:val="24"/>
              </w:rPr>
              <w:t xml:space="preserve">о том, какие прямые называются </w:t>
            </w:r>
            <w:r w:rsidRPr="004E4B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перпендикулярными, параллельными;</w:t>
            </w:r>
          </w:p>
          <w:p w:rsidR="00B257CE" w:rsidRPr="004E4B95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hAnsi="Times New Roman" w:cs="Times New Roman"/>
                <w:sz w:val="24"/>
                <w:szCs w:val="24"/>
              </w:rPr>
              <w:t>о том, что называется высотой в треугольнике.</w:t>
            </w: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57CE" w:rsidRPr="004E4B95" w:rsidRDefault="00B257CE" w:rsidP="004E4B95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УМЕТЬ:</w:t>
            </w:r>
          </w:p>
          <w:p w:rsidR="00B257CE" w:rsidRPr="004E4B95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hAnsi="Times New Roman" w:cs="Times New Roman"/>
                <w:sz w:val="24"/>
                <w:szCs w:val="24"/>
              </w:rPr>
              <w:t xml:space="preserve">чертить перпендикулярные, параллельные </w:t>
            </w:r>
            <w:r w:rsidRPr="004E4B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прямые, с помощью линейки и чертежного угольника;</w:t>
            </w:r>
          </w:p>
          <w:p w:rsidR="00B257CE" w:rsidRPr="004E4B95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4B95">
              <w:rPr>
                <w:rFonts w:ascii="Times New Roman" w:hAnsi="Times New Roman" w:cs="Times New Roman"/>
                <w:sz w:val="24"/>
                <w:szCs w:val="24"/>
              </w:rPr>
              <w:t>чертить высоту в треугольнике.</w:t>
            </w:r>
          </w:p>
        </w:tc>
      </w:tr>
    </w:tbl>
    <w:p w:rsidR="00B257CE" w:rsidRPr="00B257CE" w:rsidRDefault="00B257CE" w:rsidP="004E4B95">
      <w:pPr>
        <w:spacing w:after="0"/>
        <w:jc w:val="center"/>
        <w:rPr>
          <w:rFonts w:ascii="Times New Roman" w:hAnsi="Times New Roman" w:cs="Times New Roman"/>
        </w:rPr>
      </w:pPr>
    </w:p>
    <w:p w:rsidR="00B257CE" w:rsidRPr="00B257CE" w:rsidRDefault="00B257CE" w:rsidP="00B257CE">
      <w:pPr>
        <w:pStyle w:val="2"/>
        <w:rPr>
          <w:sz w:val="22"/>
          <w:szCs w:val="22"/>
        </w:rPr>
      </w:pPr>
    </w:p>
    <w:p w:rsidR="00B257CE" w:rsidRPr="00B257CE" w:rsidRDefault="00B257CE" w:rsidP="00B257CE">
      <w:pPr>
        <w:jc w:val="center"/>
        <w:rPr>
          <w:rFonts w:ascii="Times New Roman" w:hAnsi="Times New Roman" w:cs="Times New Roman"/>
          <w:b/>
        </w:rPr>
      </w:pPr>
      <w:r w:rsidRPr="00B257CE">
        <w:rPr>
          <w:rFonts w:ascii="Times New Roman" w:hAnsi="Times New Roman" w:cs="Times New Roman"/>
          <w:b/>
        </w:rPr>
        <w:t xml:space="preserve">МАТЕМАТИКА </w:t>
      </w:r>
    </w:p>
    <w:p w:rsidR="00B257CE" w:rsidRPr="00B257CE" w:rsidRDefault="00B257CE" w:rsidP="00B257CE">
      <w:pPr>
        <w:jc w:val="center"/>
        <w:rPr>
          <w:rFonts w:ascii="Times New Roman" w:hAnsi="Times New Roman" w:cs="Times New Roman"/>
          <w:b/>
        </w:rPr>
      </w:pPr>
      <w:r w:rsidRPr="00B257CE">
        <w:rPr>
          <w:rFonts w:ascii="Times New Roman" w:hAnsi="Times New Roman" w:cs="Times New Roman"/>
          <w:b/>
          <w:lang w:val="en-US"/>
        </w:rPr>
        <w:t>II</w:t>
      </w:r>
      <w:r w:rsidR="00044D60">
        <w:rPr>
          <w:rFonts w:ascii="Times New Roman" w:hAnsi="Times New Roman" w:cs="Times New Roman"/>
          <w:b/>
        </w:rPr>
        <w:t xml:space="preserve"> четверть (2</w:t>
      </w:r>
      <w:r w:rsidR="0058582A">
        <w:rPr>
          <w:rFonts w:ascii="Times New Roman" w:hAnsi="Times New Roman" w:cs="Times New Roman"/>
          <w:b/>
        </w:rPr>
        <w:t>8</w:t>
      </w:r>
      <w:r w:rsidR="00482C30">
        <w:rPr>
          <w:rFonts w:ascii="Times New Roman" w:hAnsi="Times New Roman" w:cs="Times New Roman"/>
          <w:b/>
        </w:rPr>
        <w:t xml:space="preserve"> часов</w:t>
      </w:r>
      <w:r w:rsidRPr="00B257CE">
        <w:rPr>
          <w:rFonts w:ascii="Times New Roman" w:hAnsi="Times New Roman" w:cs="Times New Roman"/>
          <w:b/>
        </w:rPr>
        <w:t>)</w:t>
      </w:r>
    </w:p>
    <w:p w:rsidR="00AF34AE" w:rsidRPr="00AF34AE" w:rsidRDefault="00AF34AE" w:rsidP="00AF34A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F34AE">
        <w:rPr>
          <w:rFonts w:ascii="Times New Roman" w:hAnsi="Times New Roman" w:cs="Times New Roman"/>
          <w:b/>
          <w:sz w:val="28"/>
          <w:szCs w:val="28"/>
        </w:rPr>
        <w:t>Повторение</w:t>
      </w:r>
    </w:p>
    <w:p w:rsidR="00ED5D9F" w:rsidRPr="00B257CE" w:rsidRDefault="00ED5D9F" w:rsidP="00AF34AE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Pr="00B257CE">
        <w:rPr>
          <w:rFonts w:ascii="Times New Roman" w:hAnsi="Times New Roman" w:cs="Times New Roman"/>
          <w:b/>
        </w:rPr>
        <w:t>ТЕМА: СЛОЖЕНИЕ И ВЫЧИТАНИЕ ЧИСЕЛ В ПР. 10</w:t>
      </w:r>
      <w:r>
        <w:rPr>
          <w:rFonts w:ascii="Times New Roman" w:hAnsi="Times New Roman" w:cs="Times New Roman"/>
          <w:b/>
        </w:rPr>
        <w:t> </w:t>
      </w:r>
      <w:r w:rsidRPr="00B257CE">
        <w:rPr>
          <w:rFonts w:ascii="Times New Roman" w:hAnsi="Times New Roman" w:cs="Times New Roman"/>
          <w:b/>
        </w:rPr>
        <w:t>000</w:t>
      </w:r>
      <w:r>
        <w:rPr>
          <w:rFonts w:ascii="Times New Roman" w:hAnsi="Times New Roman" w:cs="Times New Roman"/>
          <w:b/>
        </w:rPr>
        <w:t>- 2 часа</w:t>
      </w:r>
    </w:p>
    <w:p w:rsidR="00ED5D9F" w:rsidRPr="00B257CE" w:rsidRDefault="00ED5D9F" w:rsidP="00ED5D9F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Сложение  четырехзначных чисел, когда в уменьшаемом есть нуль.</w:t>
      </w:r>
    </w:p>
    <w:p w:rsidR="00ED5D9F" w:rsidRPr="00B257CE" w:rsidRDefault="00ED5D9F" w:rsidP="00ED5D9F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Вычитание четырехзначных чисел, когда в уменьшаемом один или два нуля.</w:t>
      </w:r>
    </w:p>
    <w:p w:rsidR="00ED5D9F" w:rsidRPr="00B257CE" w:rsidRDefault="00ED5D9F" w:rsidP="00ED5D9F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Вычитание четырехзначных чисел, когда в уменьшаемом три  нуля.</w:t>
      </w:r>
    </w:p>
    <w:p w:rsidR="00ED5D9F" w:rsidRPr="00B257CE" w:rsidRDefault="00ED5D9F" w:rsidP="00ED5D9F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Проверка сложения.</w:t>
      </w:r>
    </w:p>
    <w:p w:rsidR="00ED5D9F" w:rsidRPr="00B257CE" w:rsidRDefault="00ED5D9F" w:rsidP="00ED5D9F">
      <w:pPr>
        <w:spacing w:after="0"/>
        <w:jc w:val="both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Проверка вычитания сложением.</w:t>
      </w:r>
    </w:p>
    <w:p w:rsidR="004E4B95" w:rsidRPr="00B257CE" w:rsidRDefault="004E4B95" w:rsidP="00B257CE">
      <w:pPr>
        <w:rPr>
          <w:rFonts w:ascii="Times New Roman" w:hAnsi="Times New Roman" w:cs="Times New Roman"/>
          <w:b/>
        </w:rPr>
      </w:pPr>
    </w:p>
    <w:p w:rsidR="00ED5D9F" w:rsidRDefault="00B257CE" w:rsidP="006B1697">
      <w:pPr>
        <w:spacing w:after="0"/>
        <w:jc w:val="center"/>
        <w:rPr>
          <w:rFonts w:ascii="Times New Roman" w:hAnsi="Times New Roman" w:cs="Times New Roman"/>
          <w:b/>
        </w:rPr>
      </w:pPr>
      <w:r w:rsidRPr="00B257CE">
        <w:rPr>
          <w:rFonts w:ascii="Times New Roman" w:hAnsi="Times New Roman" w:cs="Times New Roman"/>
          <w:b/>
        </w:rPr>
        <w:t xml:space="preserve">ТЕМА: СЛОЖЕНИЕ И ВЫЧИТАНИЕ </w:t>
      </w:r>
      <w:r w:rsidR="00AF34AE">
        <w:rPr>
          <w:rFonts w:ascii="Times New Roman" w:hAnsi="Times New Roman" w:cs="Times New Roman"/>
          <w:b/>
        </w:rPr>
        <w:t xml:space="preserve">ЧИСЕЛ, ПОЛУЧЕННЫХ ПРИ ИЗМЕРЕНИИ </w:t>
      </w:r>
      <w:r w:rsidR="00ED5D9F">
        <w:rPr>
          <w:rFonts w:ascii="Times New Roman" w:hAnsi="Times New Roman" w:cs="Times New Roman"/>
          <w:b/>
        </w:rPr>
        <w:t>-</w:t>
      </w:r>
    </w:p>
    <w:p w:rsidR="00B257CE" w:rsidRPr="00B257CE" w:rsidRDefault="00441B6D" w:rsidP="006B1697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7</w:t>
      </w:r>
      <w:r w:rsidR="00ED5D9F">
        <w:rPr>
          <w:rFonts w:ascii="Times New Roman" w:hAnsi="Times New Roman" w:cs="Times New Roman"/>
          <w:b/>
        </w:rPr>
        <w:t xml:space="preserve"> часов</w:t>
      </w:r>
    </w:p>
    <w:p w:rsidR="00B257CE" w:rsidRPr="00B257CE" w:rsidRDefault="00B257CE" w:rsidP="006B1697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Устное и письменное  сложение чисел, полученных при измерении двумя мерами длины, массы, стоимости в пределах 10.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Письменное вычитание чисел, полученных при измерении двумя мерами длины, массы, стоимости в пределах 100.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Сложение чисел, полученных при измерении длины, массы, стоимости в пределах 1000.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Вычитание чисел, полученных при измерении длины, массы, стоимости в пределах 1000.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Упражнения для закрепления.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Письменное сложение и вычитание чисел полученных при измерении времени.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Контрольная работа.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Работа над ошибками.</w:t>
      </w:r>
    </w:p>
    <w:p w:rsidR="00B257CE" w:rsidRPr="004E4B95" w:rsidRDefault="00B257CE" w:rsidP="00B257CE">
      <w:pPr>
        <w:pStyle w:val="2"/>
        <w:rPr>
          <w:b/>
          <w:sz w:val="24"/>
          <w:szCs w:val="24"/>
          <w:lang w:val="ru-RU"/>
        </w:rPr>
      </w:pPr>
      <w:r w:rsidRPr="004E4B95">
        <w:rPr>
          <w:b/>
          <w:sz w:val="24"/>
          <w:szCs w:val="24"/>
          <w:lang w:val="ru-RU"/>
        </w:rPr>
        <w:t>Учащиеся должны</w:t>
      </w:r>
    </w:p>
    <w:tbl>
      <w:tblPr>
        <w:tblW w:w="0" w:type="auto"/>
        <w:tblInd w:w="-25" w:type="dxa"/>
        <w:tblLayout w:type="fixed"/>
        <w:tblLook w:val="04A0"/>
      </w:tblPr>
      <w:tblGrid>
        <w:gridCol w:w="5069"/>
        <w:gridCol w:w="5119"/>
      </w:tblGrid>
      <w:tr w:rsidR="00B257CE" w:rsidRPr="00B257CE" w:rsidTr="00B257CE"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57CE" w:rsidRPr="00B257CE" w:rsidRDefault="00B257CE" w:rsidP="004E4B95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ЗНАТЬ: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proofErr w:type="gramStart"/>
            <w:r w:rsidRPr="00B257CE">
              <w:rPr>
                <w:rFonts w:ascii="Times New Roman" w:hAnsi="Times New Roman" w:cs="Times New Roman"/>
              </w:rPr>
              <w:t xml:space="preserve">сокращенную запись названия единиц измерения (км, м, дм, см, мм, т, </w:t>
            </w:r>
            <w:proofErr w:type="spellStart"/>
            <w:r w:rsidRPr="00B257CE">
              <w:rPr>
                <w:rFonts w:ascii="Times New Roman" w:hAnsi="Times New Roman" w:cs="Times New Roman"/>
              </w:rPr>
              <w:t>ц</w:t>
            </w:r>
            <w:proofErr w:type="spellEnd"/>
            <w:r w:rsidRPr="00B257CE">
              <w:rPr>
                <w:rFonts w:ascii="Times New Roman" w:hAnsi="Times New Roman" w:cs="Times New Roman"/>
              </w:rPr>
              <w:t>, кг, г….)</w:t>
            </w:r>
            <w:proofErr w:type="gramEnd"/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 xml:space="preserve">о том, что складывать нужно большие единицы измерения с </w:t>
            </w:r>
            <w:proofErr w:type="gramStart"/>
            <w:r w:rsidRPr="00B257CE">
              <w:rPr>
                <w:rFonts w:ascii="Times New Roman" w:hAnsi="Times New Roman" w:cs="Times New Roman"/>
              </w:rPr>
              <w:t>большими</w:t>
            </w:r>
            <w:proofErr w:type="gramEnd"/>
            <w:r w:rsidRPr="00B257CE">
              <w:rPr>
                <w:rFonts w:ascii="Times New Roman" w:hAnsi="Times New Roman" w:cs="Times New Roman"/>
              </w:rPr>
              <w:t>, меньшие единицы измерения с меньшими;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 xml:space="preserve">что вычитать нужно из больших единиц измерения большие, из меньших единиц измерения меньшие. </w:t>
            </w: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57CE" w:rsidRPr="00B257CE" w:rsidRDefault="00B257CE" w:rsidP="004E4B95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УМЕТЬ: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пользоваться таблицей измерения;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выполнять сложение и вычитание чисел при измерении столбиком;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 xml:space="preserve">при выполнении арифметических действий переводить крупные единицы измерения </w:t>
            </w:r>
            <w:proofErr w:type="gramStart"/>
            <w:r w:rsidRPr="00B257CE">
              <w:rPr>
                <w:rFonts w:ascii="Times New Roman" w:hAnsi="Times New Roman" w:cs="Times New Roman"/>
              </w:rPr>
              <w:t>в</w:t>
            </w:r>
            <w:proofErr w:type="gramEnd"/>
            <w:r w:rsidRPr="00B257CE">
              <w:rPr>
                <w:rFonts w:ascii="Times New Roman" w:hAnsi="Times New Roman" w:cs="Times New Roman"/>
              </w:rPr>
              <w:t xml:space="preserve"> мелкие и наоборот;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вычитать из крупных единиц измерения мелкие (1т-11кг).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находить сходство в решении примеров;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выполнять проверку сложения вычитанием, вычитание сложением.</w:t>
            </w:r>
          </w:p>
        </w:tc>
      </w:tr>
    </w:tbl>
    <w:p w:rsidR="005C70A4" w:rsidRPr="00B257CE" w:rsidRDefault="005C70A4" w:rsidP="004E4B95">
      <w:pPr>
        <w:spacing w:after="0"/>
        <w:rPr>
          <w:rFonts w:ascii="Times New Roman" w:hAnsi="Times New Roman" w:cs="Times New Roman"/>
        </w:rPr>
      </w:pPr>
    </w:p>
    <w:p w:rsidR="00B257CE" w:rsidRPr="00B257CE" w:rsidRDefault="00441B6D" w:rsidP="00B257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ТЕМА: ОБЫКНОВЕННЫЕ ДРОБИ- 15</w:t>
      </w:r>
      <w:r w:rsidR="00ED5D9F">
        <w:rPr>
          <w:rFonts w:ascii="Times New Roman" w:hAnsi="Times New Roman" w:cs="Times New Roman"/>
          <w:b/>
        </w:rPr>
        <w:t xml:space="preserve"> часов</w:t>
      </w:r>
    </w:p>
    <w:p w:rsidR="00441B6D" w:rsidRDefault="00B257CE" w:rsidP="00441B6D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Получение обыкновенных дробей.</w:t>
      </w:r>
    </w:p>
    <w:p w:rsidR="00B257CE" w:rsidRPr="00B257CE" w:rsidRDefault="00B257CE" w:rsidP="00441B6D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Сравнение обыкновенных дробей.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Правильные и неправильные дроби.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Образование смешанного числа.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lastRenderedPageBreak/>
        <w:t>Сравнение смешанного числа.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Основное свойство обыкновенных дробей.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Преобразования обыкновенных дробей: замена неправильной дроби смешанным числом.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Сокращение дробей.</w:t>
      </w:r>
    </w:p>
    <w:p w:rsidR="00B257CE" w:rsidRPr="00B257CE" w:rsidRDefault="00384AF6" w:rsidP="005C70A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Нахождение</w:t>
      </w:r>
      <w:r w:rsidR="00B257CE" w:rsidRPr="00B257CE">
        <w:rPr>
          <w:rFonts w:ascii="Times New Roman" w:hAnsi="Times New Roman" w:cs="Times New Roman"/>
        </w:rPr>
        <w:t xml:space="preserve"> части от числа.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Нахождение нескольких частей от числа.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Контрольная работа.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Работа над ошибками.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Сложение обыкновенных дробей с одинаковыми знаменателями.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Сложение обыкновенных дробей с одинаковыми знаменателями.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Вычитание дробей с одинаковыми знаменателями.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Сложение и вычитание  обыкновенных дробей с одинаковыми знаменателями.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Вычитание дроби из 1.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Упражнения для закрепления.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Контрольная работа.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Работа над ошибками.</w:t>
      </w:r>
    </w:p>
    <w:p w:rsidR="00B257CE" w:rsidRPr="004E4B95" w:rsidRDefault="00B257CE" w:rsidP="00B257CE">
      <w:pPr>
        <w:pStyle w:val="2"/>
        <w:rPr>
          <w:b/>
          <w:sz w:val="24"/>
          <w:szCs w:val="24"/>
          <w:lang w:val="ru-RU"/>
        </w:rPr>
      </w:pPr>
      <w:r w:rsidRPr="004E4B95">
        <w:rPr>
          <w:b/>
          <w:sz w:val="24"/>
          <w:szCs w:val="24"/>
          <w:lang w:val="ru-RU"/>
        </w:rPr>
        <w:t>Учащиеся должны</w:t>
      </w:r>
    </w:p>
    <w:tbl>
      <w:tblPr>
        <w:tblW w:w="0" w:type="auto"/>
        <w:tblInd w:w="-25" w:type="dxa"/>
        <w:tblLayout w:type="fixed"/>
        <w:tblLook w:val="04A0"/>
      </w:tblPr>
      <w:tblGrid>
        <w:gridCol w:w="5069"/>
        <w:gridCol w:w="5119"/>
      </w:tblGrid>
      <w:tr w:rsidR="00B257CE" w:rsidRPr="00B257CE" w:rsidTr="00B257CE"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57CE" w:rsidRPr="00B257CE" w:rsidRDefault="00B257CE" w:rsidP="004E4B95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ЗНАТЬ: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о том, как получить дробь;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 xml:space="preserve">о том, что показывает числитель, знаменатель дроби; 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правило замены неправильной дроби смешанным числом;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правило сокращения дроби.</w:t>
            </w: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57CE" w:rsidRPr="00B257CE" w:rsidRDefault="00B257CE" w:rsidP="004E4B95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УМЕТЬ: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читать, записывать дроби;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определять числитель, знаменатель дроби;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записывать дроби в порядке возрастания;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определять правильные, неправильные дроби, смешанные числа;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записывать смешанные числа неправильной дробью;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записывать дробь в виде целых и смешанных чисел;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выражать данные дроби в более мелких долях;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находить части от числа;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находить несколько частей от числа;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решать задачи на нахождение дроби от числа.</w:t>
            </w:r>
          </w:p>
        </w:tc>
      </w:tr>
    </w:tbl>
    <w:p w:rsidR="00B257CE" w:rsidRPr="00B257CE" w:rsidRDefault="00B257CE" w:rsidP="004E4B95">
      <w:pPr>
        <w:spacing w:after="0"/>
        <w:rPr>
          <w:rFonts w:ascii="Times New Roman" w:hAnsi="Times New Roman" w:cs="Times New Roman"/>
        </w:rPr>
      </w:pPr>
    </w:p>
    <w:p w:rsidR="00B257CE" w:rsidRPr="00B257CE" w:rsidRDefault="00B257CE" w:rsidP="00B257CE">
      <w:pPr>
        <w:rPr>
          <w:rFonts w:ascii="Times New Roman" w:hAnsi="Times New Roman" w:cs="Times New Roman"/>
        </w:rPr>
      </w:pPr>
    </w:p>
    <w:p w:rsidR="00B257CE" w:rsidRPr="00B257CE" w:rsidRDefault="00B257CE" w:rsidP="00B257CE">
      <w:pPr>
        <w:pStyle w:val="3"/>
        <w:rPr>
          <w:sz w:val="22"/>
          <w:szCs w:val="22"/>
        </w:rPr>
      </w:pPr>
      <w:r w:rsidRPr="00B257CE">
        <w:rPr>
          <w:sz w:val="22"/>
          <w:szCs w:val="22"/>
        </w:rPr>
        <w:t>ГЕОМЕТРИЯ</w:t>
      </w:r>
    </w:p>
    <w:p w:rsidR="00B257CE" w:rsidRPr="00B257CE" w:rsidRDefault="00B257CE" w:rsidP="00B257CE">
      <w:pPr>
        <w:jc w:val="center"/>
        <w:rPr>
          <w:rFonts w:ascii="Times New Roman" w:hAnsi="Times New Roman" w:cs="Times New Roman"/>
          <w:b/>
        </w:rPr>
      </w:pPr>
      <w:proofErr w:type="gramStart"/>
      <w:r w:rsidRPr="00B257CE">
        <w:rPr>
          <w:rFonts w:ascii="Times New Roman" w:hAnsi="Times New Roman" w:cs="Times New Roman"/>
          <w:b/>
          <w:lang w:val="en-US"/>
        </w:rPr>
        <w:t>II</w:t>
      </w:r>
      <w:r w:rsidR="00ED5D9F">
        <w:rPr>
          <w:rFonts w:ascii="Times New Roman" w:hAnsi="Times New Roman" w:cs="Times New Roman"/>
          <w:b/>
        </w:rPr>
        <w:t xml:space="preserve">  четверть</w:t>
      </w:r>
      <w:proofErr w:type="gramEnd"/>
      <w:r w:rsidR="00ED5D9F">
        <w:rPr>
          <w:rFonts w:ascii="Times New Roman" w:hAnsi="Times New Roman" w:cs="Times New Roman"/>
          <w:b/>
        </w:rPr>
        <w:t xml:space="preserve"> </w:t>
      </w:r>
      <w:r w:rsidR="00441B6D">
        <w:rPr>
          <w:rFonts w:ascii="Times New Roman" w:hAnsi="Times New Roman" w:cs="Times New Roman"/>
          <w:b/>
        </w:rPr>
        <w:t xml:space="preserve">- </w:t>
      </w:r>
      <w:r w:rsidR="00ED5D9F">
        <w:rPr>
          <w:rFonts w:ascii="Times New Roman" w:hAnsi="Times New Roman" w:cs="Times New Roman"/>
          <w:b/>
        </w:rPr>
        <w:t>4 часа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Параллельные прямые.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Построение </w:t>
      </w:r>
      <w:proofErr w:type="gramStart"/>
      <w:r w:rsidRPr="00B257CE">
        <w:rPr>
          <w:rFonts w:ascii="Times New Roman" w:hAnsi="Times New Roman" w:cs="Times New Roman"/>
        </w:rPr>
        <w:t>параллельных</w:t>
      </w:r>
      <w:proofErr w:type="gramEnd"/>
      <w:r w:rsidRPr="00B257CE">
        <w:rPr>
          <w:rFonts w:ascii="Times New Roman" w:hAnsi="Times New Roman" w:cs="Times New Roman"/>
        </w:rPr>
        <w:t xml:space="preserve"> прямых.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Взаимное положение </w:t>
      </w:r>
      <w:proofErr w:type="gramStart"/>
      <w:r w:rsidRPr="00B257CE">
        <w:rPr>
          <w:rFonts w:ascii="Times New Roman" w:hAnsi="Times New Roman" w:cs="Times New Roman"/>
        </w:rPr>
        <w:t>прямых</w:t>
      </w:r>
      <w:proofErr w:type="gramEnd"/>
      <w:r w:rsidRPr="00B257CE">
        <w:rPr>
          <w:rFonts w:ascii="Times New Roman" w:hAnsi="Times New Roman" w:cs="Times New Roman"/>
        </w:rPr>
        <w:t xml:space="preserve"> на плоскости в пространстве: наклонные, горизонтальные, вертикальные.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Уровень, отвес.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Упражнения для закрепления.</w:t>
      </w:r>
    </w:p>
    <w:p w:rsidR="00B257CE" w:rsidRPr="004E4B95" w:rsidRDefault="00B257CE" w:rsidP="00B257CE">
      <w:pPr>
        <w:pStyle w:val="2"/>
        <w:rPr>
          <w:b/>
          <w:sz w:val="24"/>
          <w:szCs w:val="24"/>
          <w:lang w:val="ru-RU"/>
        </w:rPr>
      </w:pPr>
      <w:r w:rsidRPr="004E4B95">
        <w:rPr>
          <w:b/>
          <w:sz w:val="24"/>
          <w:szCs w:val="24"/>
          <w:lang w:val="ru-RU"/>
        </w:rPr>
        <w:t>Учащиеся должны</w:t>
      </w:r>
    </w:p>
    <w:tbl>
      <w:tblPr>
        <w:tblW w:w="0" w:type="auto"/>
        <w:tblInd w:w="-25" w:type="dxa"/>
        <w:tblLayout w:type="fixed"/>
        <w:tblLook w:val="04A0"/>
      </w:tblPr>
      <w:tblGrid>
        <w:gridCol w:w="5069"/>
        <w:gridCol w:w="5119"/>
      </w:tblGrid>
      <w:tr w:rsidR="00B257CE" w:rsidRPr="00B257CE" w:rsidTr="00B257CE"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57CE" w:rsidRPr="00B257CE" w:rsidRDefault="00B257CE" w:rsidP="00441B6D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ЗНАТЬ:</w:t>
            </w:r>
          </w:p>
          <w:p w:rsidR="00B257CE" w:rsidRPr="00B257CE" w:rsidRDefault="00B257CE" w:rsidP="00441B6D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о том, какие прямые называются перпендикулярными, параллельными;</w:t>
            </w:r>
          </w:p>
          <w:p w:rsidR="00B257CE" w:rsidRPr="00B257CE" w:rsidRDefault="00B257CE" w:rsidP="00441B6D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о том, что называется высотой в треугольнике.</w:t>
            </w: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57CE" w:rsidRPr="00B257CE" w:rsidRDefault="00B257CE" w:rsidP="00441B6D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УМЕТЬ:</w:t>
            </w:r>
          </w:p>
          <w:p w:rsidR="00B257CE" w:rsidRPr="00B257CE" w:rsidRDefault="00B257CE" w:rsidP="00441B6D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чертить перпендикулярные, параллельные прямые, с помощью линейки и чертежного угольника;</w:t>
            </w:r>
          </w:p>
          <w:p w:rsidR="00B257CE" w:rsidRPr="00B257CE" w:rsidRDefault="00B257CE" w:rsidP="00441B6D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чертить высоту в треугольнике.</w:t>
            </w:r>
          </w:p>
        </w:tc>
      </w:tr>
    </w:tbl>
    <w:p w:rsidR="00441B6D" w:rsidRPr="00B257CE" w:rsidRDefault="00441B6D" w:rsidP="004E4B95">
      <w:pPr>
        <w:rPr>
          <w:rFonts w:ascii="Times New Roman" w:hAnsi="Times New Roman" w:cs="Times New Roman"/>
        </w:rPr>
      </w:pPr>
    </w:p>
    <w:p w:rsidR="00B257CE" w:rsidRDefault="00B257CE" w:rsidP="00441B6D">
      <w:pPr>
        <w:pStyle w:val="3"/>
        <w:rPr>
          <w:sz w:val="22"/>
          <w:szCs w:val="22"/>
        </w:rPr>
      </w:pPr>
      <w:r w:rsidRPr="00B257CE">
        <w:rPr>
          <w:sz w:val="22"/>
          <w:szCs w:val="22"/>
        </w:rPr>
        <w:lastRenderedPageBreak/>
        <w:t>МАТЕМАТИКА</w:t>
      </w:r>
    </w:p>
    <w:p w:rsidR="00441B6D" w:rsidRPr="00441B6D" w:rsidRDefault="00441B6D" w:rsidP="00441B6D">
      <w:pPr>
        <w:spacing w:after="0"/>
        <w:rPr>
          <w:lang w:eastAsia="ar-SA"/>
        </w:rPr>
      </w:pPr>
    </w:p>
    <w:p w:rsidR="00B257CE" w:rsidRDefault="00B257CE" w:rsidP="00B257CE">
      <w:pPr>
        <w:jc w:val="center"/>
        <w:rPr>
          <w:rFonts w:ascii="Times New Roman" w:hAnsi="Times New Roman" w:cs="Times New Roman"/>
          <w:b/>
        </w:rPr>
      </w:pPr>
      <w:r w:rsidRPr="00B257CE">
        <w:rPr>
          <w:rFonts w:ascii="Times New Roman" w:hAnsi="Times New Roman" w:cs="Times New Roman"/>
          <w:b/>
          <w:lang w:val="en-US"/>
        </w:rPr>
        <w:t xml:space="preserve">III </w:t>
      </w:r>
      <w:r w:rsidR="00ED5D9F">
        <w:rPr>
          <w:rFonts w:ascii="Times New Roman" w:hAnsi="Times New Roman" w:cs="Times New Roman"/>
          <w:b/>
        </w:rPr>
        <w:t>четверть (44часа</w:t>
      </w:r>
      <w:r w:rsidRPr="00B257CE">
        <w:rPr>
          <w:rFonts w:ascii="Times New Roman" w:hAnsi="Times New Roman" w:cs="Times New Roman"/>
          <w:b/>
        </w:rPr>
        <w:t>)</w:t>
      </w:r>
    </w:p>
    <w:p w:rsidR="00441B6D" w:rsidRDefault="00A2339C" w:rsidP="00441B6D">
      <w:pPr>
        <w:spacing w:after="0"/>
        <w:rPr>
          <w:rFonts w:ascii="Times New Roman" w:hAnsi="Times New Roman" w:cs="Times New Roman"/>
          <w:b/>
        </w:rPr>
      </w:pPr>
      <w:r w:rsidRPr="00441B6D">
        <w:rPr>
          <w:rFonts w:ascii="Times New Roman" w:hAnsi="Times New Roman" w:cs="Times New Roman"/>
          <w:b/>
          <w:sz w:val="28"/>
          <w:szCs w:val="28"/>
        </w:rPr>
        <w:t>Повторение</w:t>
      </w:r>
      <w:r>
        <w:rPr>
          <w:rFonts w:ascii="Times New Roman" w:hAnsi="Times New Roman" w:cs="Times New Roman"/>
          <w:b/>
        </w:rPr>
        <w:t xml:space="preserve"> </w:t>
      </w:r>
    </w:p>
    <w:p w:rsidR="00ED5D9F" w:rsidRDefault="00441B6D" w:rsidP="00441B6D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ТЕМА: ОБЫКНОВЕННЫЕ ДРОБИ - 2</w:t>
      </w:r>
      <w:r w:rsidR="00A2339C">
        <w:rPr>
          <w:rFonts w:ascii="Times New Roman" w:hAnsi="Times New Roman" w:cs="Times New Roman"/>
          <w:b/>
        </w:rPr>
        <w:t xml:space="preserve"> </w:t>
      </w:r>
      <w:r w:rsidR="005314E2">
        <w:rPr>
          <w:rFonts w:ascii="Times New Roman" w:hAnsi="Times New Roman" w:cs="Times New Roman"/>
          <w:b/>
        </w:rPr>
        <w:t>час</w:t>
      </w:r>
      <w:r>
        <w:rPr>
          <w:rFonts w:ascii="Times New Roman" w:hAnsi="Times New Roman" w:cs="Times New Roman"/>
          <w:b/>
        </w:rPr>
        <w:t>а</w:t>
      </w:r>
    </w:p>
    <w:p w:rsidR="00441B6D" w:rsidRDefault="00441B6D" w:rsidP="00441B6D">
      <w:pPr>
        <w:spacing w:after="0"/>
        <w:rPr>
          <w:rFonts w:ascii="Times New Roman" w:hAnsi="Times New Roman" w:cs="Times New Roman"/>
          <w:b/>
        </w:rPr>
      </w:pPr>
    </w:p>
    <w:p w:rsidR="00ED5D9F" w:rsidRPr="00B257CE" w:rsidRDefault="00ED5D9F" w:rsidP="00ED5D9F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Сложение и вычитание  обыкновенных дробей с одинаковыми знаменателями.</w:t>
      </w:r>
    </w:p>
    <w:p w:rsidR="00ED5D9F" w:rsidRPr="00B257CE" w:rsidRDefault="00ED5D9F" w:rsidP="00ED5D9F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Вычитание дроби из 1.</w:t>
      </w:r>
    </w:p>
    <w:p w:rsidR="00ED5D9F" w:rsidRPr="00B257CE" w:rsidRDefault="00ED5D9F" w:rsidP="00ED5D9F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Упражнения для закрепления.</w:t>
      </w:r>
    </w:p>
    <w:p w:rsidR="00ED5D9F" w:rsidRPr="00B257CE" w:rsidRDefault="00ED5D9F" w:rsidP="00ED5D9F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Контрольная работа.</w:t>
      </w:r>
    </w:p>
    <w:p w:rsidR="00ED5D9F" w:rsidRDefault="00ED5D9F" w:rsidP="004E4B95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Работа над ошибками.</w:t>
      </w:r>
    </w:p>
    <w:p w:rsidR="004E4B95" w:rsidRPr="004E4B95" w:rsidRDefault="004E4B95" w:rsidP="004E4B95">
      <w:pPr>
        <w:spacing w:after="0"/>
        <w:rPr>
          <w:rFonts w:ascii="Times New Roman" w:hAnsi="Times New Roman" w:cs="Times New Roman"/>
        </w:rPr>
      </w:pPr>
    </w:p>
    <w:p w:rsidR="00B257CE" w:rsidRPr="00B257CE" w:rsidRDefault="00B257CE" w:rsidP="00B257CE">
      <w:pPr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  <w:b/>
          <w:bCs/>
        </w:rPr>
        <w:t>ТЕМА: СЛОЖЕНИЕ И ВЫЧИТАНИЕ СМЕШАННЫХ ЧИСЕЛ</w:t>
      </w:r>
      <w:r w:rsidRPr="00B257CE">
        <w:rPr>
          <w:rFonts w:ascii="Times New Roman" w:hAnsi="Times New Roman" w:cs="Times New Roman"/>
        </w:rPr>
        <w:t xml:space="preserve">. </w:t>
      </w:r>
      <w:r w:rsidR="005314E2">
        <w:rPr>
          <w:rFonts w:ascii="Times New Roman" w:hAnsi="Times New Roman" w:cs="Times New Roman"/>
        </w:rPr>
        <w:t>– 7 часов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Сложение сме</w:t>
      </w:r>
      <w:r w:rsidR="00A2339C">
        <w:rPr>
          <w:rFonts w:ascii="Times New Roman" w:hAnsi="Times New Roman" w:cs="Times New Roman"/>
        </w:rPr>
        <w:t xml:space="preserve">шанных чисел </w:t>
      </w:r>
    </w:p>
    <w:p w:rsidR="00A2339C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Вычитание смешанных чисел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Сложение и вычитание смешанных чисел Упражнения для закрепления.№432-450 с.117-121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Вычитание смешанных чисел, когда  числитель дробной части в уменьшаемом меньше числителя в вычитаемом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Упражнения для закрепления.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Проверочная работа.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Работа над ошибками.</w:t>
      </w:r>
    </w:p>
    <w:p w:rsidR="00B257CE" w:rsidRPr="004E4B95" w:rsidRDefault="00B257CE" w:rsidP="00B257CE">
      <w:pPr>
        <w:pStyle w:val="2"/>
        <w:rPr>
          <w:b/>
          <w:sz w:val="24"/>
          <w:szCs w:val="24"/>
          <w:lang w:val="ru-RU"/>
        </w:rPr>
      </w:pPr>
      <w:r w:rsidRPr="004E4B95">
        <w:rPr>
          <w:b/>
          <w:sz w:val="24"/>
          <w:szCs w:val="24"/>
          <w:lang w:val="ru-RU"/>
        </w:rPr>
        <w:t>Учащиеся должны</w:t>
      </w:r>
    </w:p>
    <w:tbl>
      <w:tblPr>
        <w:tblW w:w="0" w:type="auto"/>
        <w:tblInd w:w="-25" w:type="dxa"/>
        <w:tblLayout w:type="fixed"/>
        <w:tblLook w:val="04A0"/>
      </w:tblPr>
      <w:tblGrid>
        <w:gridCol w:w="5069"/>
        <w:gridCol w:w="5119"/>
      </w:tblGrid>
      <w:tr w:rsidR="00B257CE" w:rsidRPr="00B257CE" w:rsidTr="00B257CE"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57CE" w:rsidRPr="00B257CE" w:rsidRDefault="00B257CE" w:rsidP="00441B6D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ЗНАТЬ:</w:t>
            </w:r>
          </w:p>
          <w:p w:rsidR="00B257CE" w:rsidRPr="00B257CE" w:rsidRDefault="00B257CE" w:rsidP="00441B6D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 xml:space="preserve">правило сложения </w:t>
            </w:r>
            <w:proofErr w:type="gramStart"/>
            <w:r w:rsidRPr="00B257CE">
              <w:rPr>
                <w:rFonts w:ascii="Times New Roman" w:hAnsi="Times New Roman" w:cs="Times New Roman"/>
              </w:rPr>
              <w:t>смешанных</w:t>
            </w:r>
            <w:proofErr w:type="gramEnd"/>
            <w:r w:rsidRPr="00B257C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257CE">
              <w:rPr>
                <w:rFonts w:ascii="Times New Roman" w:hAnsi="Times New Roman" w:cs="Times New Roman"/>
              </w:rPr>
              <w:t>чисели</w:t>
            </w:r>
            <w:proofErr w:type="spellEnd"/>
            <w:r w:rsidRPr="00B257CE">
              <w:rPr>
                <w:rFonts w:ascii="Times New Roman" w:hAnsi="Times New Roman" w:cs="Times New Roman"/>
              </w:rPr>
              <w:t>;</w:t>
            </w:r>
          </w:p>
          <w:p w:rsidR="00B257CE" w:rsidRPr="00B257CE" w:rsidRDefault="00B257CE" w:rsidP="00441B6D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правило вычитания смешанных чисел;</w:t>
            </w:r>
          </w:p>
          <w:p w:rsidR="00B257CE" w:rsidRPr="00B257CE" w:rsidRDefault="00B257CE" w:rsidP="00441B6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57CE" w:rsidRPr="00B257CE" w:rsidRDefault="00B257CE" w:rsidP="00441B6D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УМЕТЬ:</w:t>
            </w:r>
          </w:p>
          <w:p w:rsidR="00B257CE" w:rsidRPr="00B257CE" w:rsidRDefault="00B257CE" w:rsidP="00441B6D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 xml:space="preserve">выполнять сложение и вычитание смешанных чисел; </w:t>
            </w:r>
          </w:p>
          <w:p w:rsidR="00B257CE" w:rsidRPr="00B257CE" w:rsidRDefault="00B257CE" w:rsidP="00441B6D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решать простые арифметические задачи со смешанными числами;</w:t>
            </w:r>
          </w:p>
        </w:tc>
      </w:tr>
    </w:tbl>
    <w:p w:rsidR="00B257CE" w:rsidRPr="00B257CE" w:rsidRDefault="00B257CE" w:rsidP="00441B6D">
      <w:pPr>
        <w:spacing w:after="0"/>
        <w:rPr>
          <w:rFonts w:ascii="Times New Roman" w:hAnsi="Times New Roman" w:cs="Times New Roman"/>
        </w:rPr>
      </w:pPr>
    </w:p>
    <w:p w:rsidR="00B257CE" w:rsidRPr="00B257CE" w:rsidRDefault="00B257CE" w:rsidP="00B257CE">
      <w:pPr>
        <w:rPr>
          <w:rFonts w:ascii="Times New Roman" w:hAnsi="Times New Roman" w:cs="Times New Roman"/>
          <w:b/>
          <w:bCs/>
        </w:rPr>
      </w:pPr>
      <w:r w:rsidRPr="00B257CE">
        <w:rPr>
          <w:rFonts w:ascii="Times New Roman" w:hAnsi="Times New Roman" w:cs="Times New Roman"/>
          <w:b/>
          <w:bCs/>
        </w:rPr>
        <w:t>ТЕ</w:t>
      </w:r>
      <w:r w:rsidR="00441B6D">
        <w:rPr>
          <w:rFonts w:ascii="Times New Roman" w:hAnsi="Times New Roman" w:cs="Times New Roman"/>
          <w:b/>
          <w:bCs/>
        </w:rPr>
        <w:t>МА: СКОРОСТЬ. ВРЕМЯ. РАССТОЯНИЕ - 7</w:t>
      </w:r>
      <w:r w:rsidR="005314E2">
        <w:rPr>
          <w:rFonts w:ascii="Times New Roman" w:hAnsi="Times New Roman" w:cs="Times New Roman"/>
          <w:b/>
          <w:bCs/>
        </w:rPr>
        <w:t xml:space="preserve"> часов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Понятие о скорости.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Решение простых текстовых задач на нахождение расстояния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Решение простых текстовых задач на нахождение скорости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Решение простых текстовых задач на нахождение времени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Решение простых текстовых задач на соотношение: расстояние, скорость, время.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Решение составной задачи на встречное движение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Решение составной задачи на встречное движение.</w:t>
      </w:r>
      <w:r w:rsidR="00384AF6">
        <w:rPr>
          <w:rFonts w:ascii="Times New Roman" w:hAnsi="Times New Roman" w:cs="Times New Roman"/>
        </w:rPr>
        <w:t xml:space="preserve"> П</w:t>
      </w:r>
      <w:r w:rsidRPr="00B257CE">
        <w:rPr>
          <w:rFonts w:ascii="Times New Roman" w:hAnsi="Times New Roman" w:cs="Times New Roman"/>
        </w:rPr>
        <w:t xml:space="preserve">онятие о скорости сближения.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Решение составных задач на встречное движение двумя способами.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Составление задач на встречное движение по заданному чертежу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Проверочная работа.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Работа над ошибками</w:t>
      </w:r>
    </w:p>
    <w:p w:rsidR="00B257CE" w:rsidRPr="004E4B95" w:rsidRDefault="00B257CE" w:rsidP="00B257CE">
      <w:pPr>
        <w:pStyle w:val="2"/>
        <w:rPr>
          <w:b/>
          <w:sz w:val="24"/>
          <w:szCs w:val="24"/>
          <w:lang w:val="ru-RU"/>
        </w:rPr>
      </w:pPr>
      <w:r w:rsidRPr="004E4B95">
        <w:rPr>
          <w:b/>
          <w:sz w:val="24"/>
          <w:szCs w:val="24"/>
          <w:lang w:val="ru-RU"/>
        </w:rPr>
        <w:t>Учащиеся должны</w:t>
      </w:r>
    </w:p>
    <w:tbl>
      <w:tblPr>
        <w:tblW w:w="0" w:type="auto"/>
        <w:tblInd w:w="-25" w:type="dxa"/>
        <w:tblLayout w:type="fixed"/>
        <w:tblLook w:val="04A0"/>
      </w:tblPr>
      <w:tblGrid>
        <w:gridCol w:w="5069"/>
        <w:gridCol w:w="5119"/>
      </w:tblGrid>
      <w:tr w:rsidR="00B257CE" w:rsidRPr="00B257CE" w:rsidTr="00B257CE"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57CE" w:rsidRPr="00B257CE" w:rsidRDefault="00B257CE" w:rsidP="00441B6D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ЗНАТЬ:</w:t>
            </w:r>
          </w:p>
          <w:p w:rsidR="00B257CE" w:rsidRPr="00B257CE" w:rsidRDefault="00B257CE" w:rsidP="00441B6D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сокращенную запись скорости, времени, расстояния (</w:t>
            </w:r>
            <w:r w:rsidRPr="00B257CE">
              <w:rPr>
                <w:rFonts w:ascii="Times New Roman" w:hAnsi="Times New Roman" w:cs="Times New Roman"/>
                <w:lang w:val="en-US"/>
              </w:rPr>
              <w:t>S</w:t>
            </w:r>
            <w:r w:rsidRPr="00B257CE">
              <w:rPr>
                <w:rFonts w:ascii="Times New Roman" w:hAnsi="Times New Roman" w:cs="Times New Roman"/>
              </w:rPr>
              <w:t xml:space="preserve">, </w:t>
            </w:r>
            <w:r w:rsidRPr="00B257CE">
              <w:rPr>
                <w:rFonts w:ascii="Times New Roman" w:hAnsi="Times New Roman" w:cs="Times New Roman"/>
                <w:lang w:val="en-US"/>
              </w:rPr>
              <w:t>U</w:t>
            </w:r>
            <w:r w:rsidRPr="00B257CE">
              <w:rPr>
                <w:rFonts w:ascii="Times New Roman" w:hAnsi="Times New Roman" w:cs="Times New Roman"/>
              </w:rPr>
              <w:t xml:space="preserve">, </w:t>
            </w:r>
            <w:r w:rsidRPr="00B257CE">
              <w:rPr>
                <w:rFonts w:ascii="Times New Roman" w:hAnsi="Times New Roman" w:cs="Times New Roman"/>
                <w:lang w:val="en-US"/>
              </w:rPr>
              <w:t>t</w:t>
            </w:r>
            <w:r w:rsidRPr="00B257CE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57CE" w:rsidRPr="00B257CE" w:rsidRDefault="00B257CE" w:rsidP="00441B6D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УМЕТЬ:</w:t>
            </w:r>
          </w:p>
          <w:p w:rsidR="00B257CE" w:rsidRPr="00B257CE" w:rsidRDefault="00B257CE" w:rsidP="00441B6D">
            <w:pPr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-   определять скорость, время, расстояние;</w:t>
            </w:r>
          </w:p>
          <w:p w:rsidR="00B257CE" w:rsidRPr="00B257CE" w:rsidRDefault="00B257CE" w:rsidP="00441B6D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составлять задачи по таблице;</w:t>
            </w:r>
          </w:p>
          <w:p w:rsidR="00B257CE" w:rsidRPr="00B257CE" w:rsidRDefault="00B257CE" w:rsidP="00441B6D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записывать задачи в таблицу и решать их;</w:t>
            </w:r>
          </w:p>
          <w:p w:rsidR="00B257CE" w:rsidRPr="00B257CE" w:rsidRDefault="00B257CE" w:rsidP="00441B6D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решать задачи на встречное движение (с опорой на алгоритм).</w:t>
            </w:r>
          </w:p>
        </w:tc>
      </w:tr>
    </w:tbl>
    <w:p w:rsidR="00B257CE" w:rsidRPr="00B257CE" w:rsidRDefault="00B257CE" w:rsidP="00441B6D">
      <w:pPr>
        <w:spacing w:after="0"/>
        <w:rPr>
          <w:rFonts w:ascii="Times New Roman" w:hAnsi="Times New Roman" w:cs="Times New Roman"/>
        </w:rPr>
      </w:pPr>
    </w:p>
    <w:p w:rsidR="00B257CE" w:rsidRPr="00B257CE" w:rsidRDefault="00B257CE" w:rsidP="00B257CE">
      <w:pPr>
        <w:rPr>
          <w:rFonts w:ascii="Times New Roman" w:hAnsi="Times New Roman" w:cs="Times New Roman"/>
          <w:b/>
          <w:bCs/>
        </w:rPr>
      </w:pPr>
      <w:r w:rsidRPr="00B257CE">
        <w:rPr>
          <w:rFonts w:ascii="Times New Roman" w:hAnsi="Times New Roman" w:cs="Times New Roman"/>
          <w:b/>
          <w:bCs/>
        </w:rPr>
        <w:t>ТЕМА</w:t>
      </w:r>
      <w:proofErr w:type="gramStart"/>
      <w:r w:rsidRPr="00B257CE">
        <w:rPr>
          <w:rFonts w:ascii="Times New Roman" w:hAnsi="Times New Roman" w:cs="Times New Roman"/>
          <w:b/>
          <w:bCs/>
        </w:rPr>
        <w:t>:У</w:t>
      </w:r>
      <w:proofErr w:type="gramEnd"/>
      <w:r w:rsidRPr="00B257CE">
        <w:rPr>
          <w:rFonts w:ascii="Times New Roman" w:hAnsi="Times New Roman" w:cs="Times New Roman"/>
          <w:b/>
          <w:bCs/>
        </w:rPr>
        <w:t>МНОЖЕНИЕ МНОГОЗНАЧНЫХ ЧИСЕЛ НА ОДНОЗНАЧНОЕ ЧИСЛО.</w:t>
      </w:r>
      <w:r w:rsidR="005314E2">
        <w:rPr>
          <w:rFonts w:ascii="Times New Roman" w:hAnsi="Times New Roman" w:cs="Times New Roman"/>
          <w:b/>
          <w:bCs/>
        </w:rPr>
        <w:t>-12 часов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Устное умножение многозначных чисел (лёгкие случаи) на однозначное число.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Умножение полного многозначного числа </w:t>
      </w:r>
      <w:proofErr w:type="gramStart"/>
      <w:r w:rsidRPr="00B257CE">
        <w:rPr>
          <w:rFonts w:ascii="Times New Roman" w:hAnsi="Times New Roman" w:cs="Times New Roman"/>
        </w:rPr>
        <w:t>на</w:t>
      </w:r>
      <w:proofErr w:type="gramEnd"/>
      <w:r w:rsidRPr="00B257CE">
        <w:rPr>
          <w:rFonts w:ascii="Times New Roman" w:hAnsi="Times New Roman" w:cs="Times New Roman"/>
        </w:rPr>
        <w:t xml:space="preserve"> однозначное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Решение составных задач  на умножение многозначных чисел </w:t>
      </w:r>
      <w:proofErr w:type="gramStart"/>
      <w:r w:rsidRPr="00B257CE">
        <w:rPr>
          <w:rFonts w:ascii="Times New Roman" w:hAnsi="Times New Roman" w:cs="Times New Roman"/>
        </w:rPr>
        <w:t>на</w:t>
      </w:r>
      <w:proofErr w:type="gramEnd"/>
      <w:r w:rsidRPr="00B257CE">
        <w:rPr>
          <w:rFonts w:ascii="Times New Roman" w:hAnsi="Times New Roman" w:cs="Times New Roman"/>
        </w:rPr>
        <w:t xml:space="preserve"> однозначное.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Решение примеров на порядок действий.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Дополнение задач недостающим вопросом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Составление задач по краткой записи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Умножение многозначных чисел с нулями  в разряде единиц и десятков на однозначное число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Дополнение задач недостающими числовыми данными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Решение примеров и задач на умножение многозначных чисел </w:t>
      </w:r>
      <w:proofErr w:type="gramStart"/>
      <w:r w:rsidRPr="00B257CE">
        <w:rPr>
          <w:rFonts w:ascii="Times New Roman" w:hAnsi="Times New Roman" w:cs="Times New Roman"/>
        </w:rPr>
        <w:t>на</w:t>
      </w:r>
      <w:proofErr w:type="gramEnd"/>
      <w:r w:rsidRPr="00B257CE">
        <w:rPr>
          <w:rFonts w:ascii="Times New Roman" w:hAnsi="Times New Roman" w:cs="Times New Roman"/>
        </w:rPr>
        <w:t xml:space="preserve"> однозначное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Умножение числа на круглые десятки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Контрольная работа.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Работа над ошибками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Масштаб 1:2, 1:5, 1:10</w:t>
      </w:r>
    </w:p>
    <w:p w:rsidR="00B257CE" w:rsidRPr="004E4B95" w:rsidRDefault="00B257CE" w:rsidP="00B257CE">
      <w:pPr>
        <w:pStyle w:val="2"/>
        <w:rPr>
          <w:sz w:val="24"/>
          <w:szCs w:val="24"/>
          <w:lang w:val="ru-RU"/>
        </w:rPr>
      </w:pPr>
      <w:r w:rsidRPr="004E4B95">
        <w:rPr>
          <w:sz w:val="24"/>
          <w:szCs w:val="24"/>
          <w:lang w:val="ru-RU"/>
        </w:rPr>
        <w:t>Учащиеся должны</w:t>
      </w:r>
    </w:p>
    <w:tbl>
      <w:tblPr>
        <w:tblW w:w="0" w:type="auto"/>
        <w:tblInd w:w="-25" w:type="dxa"/>
        <w:tblLayout w:type="fixed"/>
        <w:tblLook w:val="04A0"/>
      </w:tblPr>
      <w:tblGrid>
        <w:gridCol w:w="5069"/>
        <w:gridCol w:w="5119"/>
      </w:tblGrid>
      <w:tr w:rsidR="00B257CE" w:rsidRPr="00B257CE" w:rsidTr="00B257CE"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57CE" w:rsidRPr="00B257CE" w:rsidRDefault="00B257CE" w:rsidP="004E4B95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ЗНАТЬ: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название чисел при умножении;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правило умножения чисел столбиком;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порядок выполнения действий при решении сложных примеров имеющих действие умножение;</w:t>
            </w: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57CE" w:rsidRPr="00B257CE" w:rsidRDefault="00B257CE" w:rsidP="004E4B95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УМЕТЬ: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увеличивать числа в заданное число раз;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умножать числа столбиком;</w:t>
            </w:r>
          </w:p>
          <w:p w:rsidR="00B257CE" w:rsidRPr="00B257CE" w:rsidRDefault="00B257CE" w:rsidP="004E4B95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решать простые и составные задачи на умножение.</w:t>
            </w:r>
          </w:p>
        </w:tc>
      </w:tr>
    </w:tbl>
    <w:p w:rsidR="00B257CE" w:rsidRPr="00B257CE" w:rsidRDefault="00B257CE" w:rsidP="004E4B95">
      <w:pPr>
        <w:spacing w:after="0"/>
        <w:jc w:val="center"/>
        <w:rPr>
          <w:rFonts w:ascii="Times New Roman" w:hAnsi="Times New Roman" w:cs="Times New Roman"/>
        </w:rPr>
      </w:pPr>
    </w:p>
    <w:p w:rsidR="00441B6D" w:rsidRDefault="00B257CE" w:rsidP="00441B6D">
      <w:pPr>
        <w:spacing w:after="0"/>
        <w:rPr>
          <w:rFonts w:ascii="Times New Roman" w:hAnsi="Times New Roman" w:cs="Times New Roman"/>
          <w:b/>
          <w:bCs/>
        </w:rPr>
      </w:pPr>
      <w:r w:rsidRPr="00B257CE">
        <w:rPr>
          <w:rFonts w:ascii="Times New Roman" w:hAnsi="Times New Roman" w:cs="Times New Roman"/>
          <w:b/>
          <w:bCs/>
        </w:rPr>
        <w:t>ДЕЛЕНИЕ МНОГОЗНАЧНЫХ ЧИСЕЛ НА ОДНОЗНАЧНОЕ ЧИСЛО И НА КРУГЛЫЕ ДЕСЯТКИ</w:t>
      </w:r>
      <w:r w:rsidR="005314E2">
        <w:rPr>
          <w:rFonts w:ascii="Times New Roman" w:hAnsi="Times New Roman" w:cs="Times New Roman"/>
          <w:b/>
          <w:bCs/>
        </w:rPr>
        <w:t>- 12 часов</w:t>
      </w:r>
    </w:p>
    <w:p w:rsidR="00441B6D" w:rsidRDefault="00441B6D" w:rsidP="00441B6D">
      <w:pPr>
        <w:spacing w:after="0"/>
        <w:rPr>
          <w:rFonts w:ascii="Times New Roman" w:hAnsi="Times New Roman" w:cs="Times New Roman"/>
          <w:b/>
          <w:bCs/>
        </w:rPr>
      </w:pPr>
    </w:p>
    <w:p w:rsidR="00B257CE" w:rsidRPr="00441B6D" w:rsidRDefault="00B257CE" w:rsidP="00441B6D">
      <w:pPr>
        <w:spacing w:after="0"/>
        <w:rPr>
          <w:rFonts w:ascii="Times New Roman" w:hAnsi="Times New Roman" w:cs="Times New Roman"/>
          <w:b/>
          <w:bCs/>
        </w:rPr>
      </w:pPr>
      <w:r w:rsidRPr="00B257CE">
        <w:rPr>
          <w:rFonts w:ascii="Times New Roman" w:hAnsi="Times New Roman" w:cs="Times New Roman"/>
        </w:rPr>
        <w:t xml:space="preserve">Устное деление (лёгкие случаи) многозначных чисел </w:t>
      </w:r>
      <w:proofErr w:type="gramStart"/>
      <w:r w:rsidRPr="00B257CE">
        <w:rPr>
          <w:rFonts w:ascii="Times New Roman" w:hAnsi="Times New Roman" w:cs="Times New Roman"/>
        </w:rPr>
        <w:t>на</w:t>
      </w:r>
      <w:proofErr w:type="gramEnd"/>
      <w:r w:rsidRPr="00B257CE">
        <w:rPr>
          <w:rFonts w:ascii="Times New Roman" w:hAnsi="Times New Roman" w:cs="Times New Roman"/>
        </w:rPr>
        <w:t xml:space="preserve"> однозначное </w:t>
      </w:r>
    </w:p>
    <w:p w:rsidR="00B257CE" w:rsidRPr="00B257CE" w:rsidRDefault="00B257CE" w:rsidP="00441B6D">
      <w:pPr>
        <w:spacing w:after="0"/>
        <w:rPr>
          <w:rFonts w:ascii="Times New Roman" w:hAnsi="Times New Roman" w:cs="Times New Roman"/>
        </w:rPr>
      </w:pPr>
      <w:proofErr w:type="gramStart"/>
      <w:r w:rsidRPr="00B257CE">
        <w:rPr>
          <w:rFonts w:ascii="Times New Roman" w:hAnsi="Times New Roman" w:cs="Times New Roman"/>
        </w:rPr>
        <w:t>Письменное деление многозначных чисел на однозначное, когда каждый разряд делимого делится на делитель без остатка</w:t>
      </w:r>
      <w:proofErr w:type="gramEnd"/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proofErr w:type="gramStart"/>
      <w:r w:rsidRPr="00B257CE">
        <w:rPr>
          <w:rFonts w:ascii="Times New Roman" w:hAnsi="Times New Roman" w:cs="Times New Roman"/>
        </w:rPr>
        <w:t xml:space="preserve">Деление многозначных чисел на однозначное, в которых высший разряд делимого не делится нацело на делитель </w:t>
      </w:r>
      <w:proofErr w:type="gramEnd"/>
    </w:p>
    <w:p w:rsidR="00441B6D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Решение примеров на порядок действий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Решение задач с числами, полученными при измерении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Решение задач на разностное сравнение чисел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Решение задач на нахождение части от числа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Упражнения для закрепления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Контрольная работа.</w:t>
      </w:r>
    </w:p>
    <w:p w:rsidR="00B257CE" w:rsidRPr="00B257CE" w:rsidRDefault="00B257CE" w:rsidP="00441B6D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Работа над ошибками</w:t>
      </w:r>
    </w:p>
    <w:p w:rsidR="00B257CE" w:rsidRPr="004E4B95" w:rsidRDefault="00B257CE" w:rsidP="00B257CE">
      <w:pPr>
        <w:pStyle w:val="2"/>
        <w:rPr>
          <w:b/>
          <w:sz w:val="24"/>
          <w:szCs w:val="24"/>
          <w:lang w:val="ru-RU"/>
        </w:rPr>
      </w:pPr>
      <w:r w:rsidRPr="004E4B95">
        <w:rPr>
          <w:b/>
          <w:sz w:val="24"/>
          <w:szCs w:val="24"/>
          <w:lang w:val="ru-RU"/>
        </w:rPr>
        <w:t>Учащиеся должны</w:t>
      </w:r>
    </w:p>
    <w:tbl>
      <w:tblPr>
        <w:tblW w:w="0" w:type="auto"/>
        <w:tblInd w:w="-25" w:type="dxa"/>
        <w:tblLayout w:type="fixed"/>
        <w:tblLook w:val="04A0"/>
      </w:tblPr>
      <w:tblGrid>
        <w:gridCol w:w="5069"/>
        <w:gridCol w:w="5119"/>
      </w:tblGrid>
      <w:tr w:rsidR="00B257CE" w:rsidRPr="00B257CE" w:rsidTr="00B257CE"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57CE" w:rsidRPr="00B257CE" w:rsidRDefault="00B257CE" w:rsidP="00441B6D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ЗНАТЬ:</w:t>
            </w:r>
          </w:p>
          <w:p w:rsidR="00B257CE" w:rsidRPr="00B257CE" w:rsidRDefault="00B257CE" w:rsidP="00441B6D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название чисел при делении;</w:t>
            </w:r>
          </w:p>
          <w:p w:rsidR="00B257CE" w:rsidRPr="00B257CE" w:rsidRDefault="00B257CE" w:rsidP="00441B6D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последовательность выполнения действия деления чисел;</w:t>
            </w:r>
          </w:p>
          <w:p w:rsidR="00B257CE" w:rsidRPr="00B257CE" w:rsidRDefault="00B257CE" w:rsidP="00441B6D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о том, что деление начинается с высшего разряда.</w:t>
            </w: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57CE" w:rsidRPr="00B257CE" w:rsidRDefault="00B257CE" w:rsidP="00441B6D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УМЕТЬ:</w:t>
            </w:r>
          </w:p>
          <w:p w:rsidR="00B257CE" w:rsidRPr="00B257CE" w:rsidRDefault="00B257CE" w:rsidP="00441B6D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определять количество цифр в частном;</w:t>
            </w:r>
          </w:p>
          <w:p w:rsidR="00B257CE" w:rsidRPr="00B257CE" w:rsidRDefault="00B257CE" w:rsidP="00441B6D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делить числа столбиком;</w:t>
            </w:r>
          </w:p>
          <w:p w:rsidR="00B257CE" w:rsidRPr="00B257CE" w:rsidRDefault="00B257CE" w:rsidP="00441B6D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проверять деление умножением;</w:t>
            </w:r>
          </w:p>
          <w:p w:rsidR="00B257CE" w:rsidRPr="00B257CE" w:rsidRDefault="00B257CE" w:rsidP="00441B6D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находить часть от числа в решении примеров и задач.</w:t>
            </w:r>
          </w:p>
        </w:tc>
      </w:tr>
    </w:tbl>
    <w:p w:rsidR="00B257CE" w:rsidRPr="00B257CE" w:rsidRDefault="00B257CE" w:rsidP="00B257CE">
      <w:pPr>
        <w:rPr>
          <w:rFonts w:ascii="Times New Roman" w:hAnsi="Times New Roman" w:cs="Times New Roman"/>
        </w:rPr>
      </w:pPr>
    </w:p>
    <w:p w:rsidR="00B257CE" w:rsidRPr="00B257CE" w:rsidRDefault="00B257CE" w:rsidP="00B257CE">
      <w:pPr>
        <w:pStyle w:val="2"/>
        <w:rPr>
          <w:b/>
          <w:sz w:val="22"/>
          <w:szCs w:val="22"/>
          <w:lang w:val="ru-RU"/>
        </w:rPr>
      </w:pPr>
      <w:r w:rsidRPr="00B257CE">
        <w:rPr>
          <w:b/>
          <w:sz w:val="22"/>
          <w:szCs w:val="22"/>
          <w:lang w:val="ru-RU"/>
        </w:rPr>
        <w:t xml:space="preserve">ГЕОМЕТРИЯ </w:t>
      </w:r>
    </w:p>
    <w:p w:rsidR="00B257CE" w:rsidRPr="00B257CE" w:rsidRDefault="00B257CE" w:rsidP="00B257CE">
      <w:pPr>
        <w:jc w:val="center"/>
        <w:rPr>
          <w:rFonts w:ascii="Times New Roman" w:hAnsi="Times New Roman" w:cs="Times New Roman"/>
          <w:b/>
        </w:rPr>
      </w:pPr>
      <w:r w:rsidRPr="00B257CE">
        <w:rPr>
          <w:rFonts w:ascii="Times New Roman" w:hAnsi="Times New Roman" w:cs="Times New Roman"/>
          <w:b/>
          <w:lang w:val="en-US"/>
        </w:rPr>
        <w:t>III</w:t>
      </w:r>
      <w:r w:rsidR="005314E2">
        <w:rPr>
          <w:rFonts w:ascii="Times New Roman" w:hAnsi="Times New Roman" w:cs="Times New Roman"/>
          <w:b/>
        </w:rPr>
        <w:t xml:space="preserve"> четверть (</w:t>
      </w:r>
      <w:proofErr w:type="gramStart"/>
      <w:r w:rsidR="005314E2">
        <w:rPr>
          <w:rFonts w:ascii="Times New Roman" w:hAnsi="Times New Roman" w:cs="Times New Roman"/>
          <w:b/>
        </w:rPr>
        <w:t>4  часа</w:t>
      </w:r>
      <w:proofErr w:type="gramEnd"/>
      <w:r w:rsidRPr="00B257CE">
        <w:rPr>
          <w:rFonts w:ascii="Times New Roman" w:hAnsi="Times New Roman" w:cs="Times New Roman"/>
          <w:b/>
        </w:rPr>
        <w:t>)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lastRenderedPageBreak/>
        <w:t>Геометрические тела: куб, брус, шар.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Куб</w:t>
      </w:r>
      <w:proofErr w:type="gramStart"/>
      <w:r w:rsidRPr="00B257CE">
        <w:rPr>
          <w:rFonts w:ascii="Times New Roman" w:hAnsi="Times New Roman" w:cs="Times New Roman"/>
        </w:rPr>
        <w:t>.Э</w:t>
      </w:r>
      <w:proofErr w:type="gramEnd"/>
      <w:r w:rsidRPr="00B257CE">
        <w:rPr>
          <w:rFonts w:ascii="Times New Roman" w:hAnsi="Times New Roman" w:cs="Times New Roman"/>
        </w:rPr>
        <w:t>лементы куба: грани, рёбра, вершины, их количество, свойства.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Брус. Элементы бруса.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Практические упражнения по изготовлению куба, бруса.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Масштаб 1:100, 1:1000</w:t>
      </w:r>
    </w:p>
    <w:p w:rsidR="006B1697" w:rsidRDefault="006B1697" w:rsidP="006B1697">
      <w:pPr>
        <w:spacing w:after="0"/>
        <w:rPr>
          <w:rFonts w:ascii="Times New Roman" w:hAnsi="Times New Roman" w:cs="Times New Roman"/>
        </w:rPr>
      </w:pPr>
    </w:p>
    <w:p w:rsidR="004E4B95" w:rsidRPr="00B257CE" w:rsidRDefault="004E4B95" w:rsidP="006B1697">
      <w:pPr>
        <w:spacing w:after="0"/>
        <w:rPr>
          <w:rFonts w:ascii="Times New Roman" w:hAnsi="Times New Roman" w:cs="Times New Roman"/>
        </w:rPr>
      </w:pPr>
    </w:p>
    <w:p w:rsidR="00B257CE" w:rsidRPr="00B257CE" w:rsidRDefault="00B257CE" w:rsidP="00B257CE">
      <w:pPr>
        <w:pStyle w:val="3"/>
        <w:rPr>
          <w:sz w:val="22"/>
          <w:szCs w:val="22"/>
        </w:rPr>
      </w:pPr>
      <w:r w:rsidRPr="00B257CE">
        <w:rPr>
          <w:sz w:val="22"/>
          <w:szCs w:val="22"/>
        </w:rPr>
        <w:t>МАТЕМАТИКА</w:t>
      </w:r>
    </w:p>
    <w:p w:rsidR="00E97B42" w:rsidRPr="00441B6D" w:rsidRDefault="00E97B42" w:rsidP="00441B6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97B42"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IV</w:t>
      </w:r>
      <w:r w:rsidR="00441B6D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четверть (32 часа</w:t>
      </w:r>
      <w:r w:rsidRPr="00E97B42">
        <w:rPr>
          <w:rFonts w:ascii="Times New Roman" w:eastAsia="Times New Roman" w:hAnsi="Times New Roman" w:cs="Times New Roman"/>
          <w:b/>
          <w:bCs/>
          <w:sz w:val="27"/>
          <w:szCs w:val="27"/>
        </w:rPr>
        <w:t>)</w:t>
      </w:r>
    </w:p>
    <w:p w:rsidR="00B257CE" w:rsidRDefault="00B257CE" w:rsidP="00E97B42">
      <w:pPr>
        <w:snapToGrid w:val="0"/>
        <w:spacing w:after="0"/>
        <w:rPr>
          <w:rFonts w:ascii="Times New Roman" w:hAnsi="Times New Roman" w:cs="Times New Roman"/>
          <w:b/>
          <w:bCs/>
        </w:rPr>
      </w:pPr>
      <w:r w:rsidRPr="00B257CE">
        <w:rPr>
          <w:rFonts w:ascii="Times New Roman" w:hAnsi="Times New Roman" w:cs="Times New Roman"/>
          <w:b/>
          <w:bCs/>
        </w:rPr>
        <w:t>ТЕМА</w:t>
      </w:r>
      <w:proofErr w:type="gramStart"/>
      <w:r w:rsidRPr="00B257CE">
        <w:rPr>
          <w:rFonts w:ascii="Times New Roman" w:hAnsi="Times New Roman" w:cs="Times New Roman"/>
          <w:b/>
          <w:bCs/>
        </w:rPr>
        <w:t>:Д</w:t>
      </w:r>
      <w:proofErr w:type="gramEnd"/>
      <w:r w:rsidRPr="00B257CE">
        <w:rPr>
          <w:rFonts w:ascii="Times New Roman" w:hAnsi="Times New Roman" w:cs="Times New Roman"/>
          <w:b/>
          <w:bCs/>
        </w:rPr>
        <w:t>ЕЛЕНИЕ ЧИСЕЛ</w:t>
      </w:r>
      <w:r w:rsidR="00FC4F50">
        <w:rPr>
          <w:rFonts w:ascii="Times New Roman" w:hAnsi="Times New Roman" w:cs="Times New Roman"/>
          <w:b/>
          <w:bCs/>
        </w:rPr>
        <w:t xml:space="preserve"> – 16 часов</w:t>
      </w:r>
    </w:p>
    <w:p w:rsidR="00441B6D" w:rsidRPr="00B257CE" w:rsidRDefault="00441B6D" w:rsidP="00E97B42">
      <w:pPr>
        <w:snapToGrid w:val="0"/>
        <w:spacing w:after="0"/>
        <w:rPr>
          <w:rFonts w:ascii="Times New Roman" w:hAnsi="Times New Roman" w:cs="Times New Roman"/>
          <w:b/>
          <w:bCs/>
        </w:rPr>
      </w:pPr>
    </w:p>
    <w:p w:rsidR="00441B6D" w:rsidRDefault="00B257CE" w:rsidP="005C70A4">
      <w:pPr>
        <w:spacing w:after="0"/>
        <w:rPr>
          <w:rFonts w:ascii="Times New Roman" w:hAnsi="Times New Roman" w:cs="Times New Roman"/>
        </w:rPr>
      </w:pPr>
      <w:proofErr w:type="gramStart"/>
      <w:r w:rsidRPr="00B257CE">
        <w:rPr>
          <w:rFonts w:ascii="Times New Roman" w:hAnsi="Times New Roman" w:cs="Times New Roman"/>
        </w:rPr>
        <w:t xml:space="preserve">Деление многозначных чисел на однозначное, когда в середине частного получается нуль </w:t>
      </w:r>
      <w:proofErr w:type="gramEnd"/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Деление многозначных чисел </w:t>
      </w:r>
      <w:proofErr w:type="gramStart"/>
      <w:r w:rsidRPr="00B257CE">
        <w:rPr>
          <w:rFonts w:ascii="Times New Roman" w:hAnsi="Times New Roman" w:cs="Times New Roman"/>
        </w:rPr>
        <w:t>на</w:t>
      </w:r>
      <w:proofErr w:type="gramEnd"/>
      <w:r w:rsidRPr="00B257CE">
        <w:rPr>
          <w:rFonts w:ascii="Times New Roman" w:hAnsi="Times New Roman" w:cs="Times New Roman"/>
        </w:rPr>
        <w:t xml:space="preserve"> </w:t>
      </w:r>
      <w:proofErr w:type="gramStart"/>
      <w:r w:rsidRPr="00B257CE">
        <w:rPr>
          <w:rFonts w:ascii="Times New Roman" w:hAnsi="Times New Roman" w:cs="Times New Roman"/>
        </w:rPr>
        <w:t>однозначное</w:t>
      </w:r>
      <w:proofErr w:type="gramEnd"/>
      <w:r w:rsidRPr="00B257CE">
        <w:rPr>
          <w:rFonts w:ascii="Times New Roman" w:hAnsi="Times New Roman" w:cs="Times New Roman"/>
        </w:rPr>
        <w:t xml:space="preserve">, когда в делимом в одном разряде есть нуль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Деление многозначных чисел с нулями на однозначное число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Решение примеров и задач на нахождение нескольких частей от числа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Деление многозначных чисел на однозначное Решение примеров и задач изученных видов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Решение примеров на порядок действий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Составление и решение примеров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Решение примеров и задач на нахождение нескольких частей от числа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Решение задач на соотношение: расстояние, скорость, время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Решение задач на увеличение и уменьшение числа</w:t>
      </w:r>
      <w:r w:rsidR="00FC4F50">
        <w:rPr>
          <w:rFonts w:ascii="Times New Roman" w:hAnsi="Times New Roman" w:cs="Times New Roman"/>
        </w:rPr>
        <w:t xml:space="preserve"> </w:t>
      </w:r>
      <w:r w:rsidRPr="00B257CE">
        <w:rPr>
          <w:rFonts w:ascii="Times New Roman" w:hAnsi="Times New Roman" w:cs="Times New Roman"/>
        </w:rPr>
        <w:t xml:space="preserve">в несколько раз </w:t>
      </w:r>
    </w:p>
    <w:p w:rsidR="00FC4F50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Решение задач на нахождение нескольких частей от числа </w:t>
      </w:r>
    </w:p>
    <w:p w:rsidR="00FC4F50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Решение задач на встречное движение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Решение задач на пропорциональную зависимость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Деление многозначных чисел на круглые десятки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Деление с остатком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Решение примеров с проверкой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Контрольная работа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Работа над ошибками</w:t>
      </w:r>
    </w:p>
    <w:p w:rsidR="00B257CE" w:rsidRPr="004E4B95" w:rsidRDefault="00B257CE" w:rsidP="00B257CE">
      <w:pPr>
        <w:pStyle w:val="2"/>
        <w:rPr>
          <w:b/>
          <w:sz w:val="24"/>
          <w:szCs w:val="24"/>
          <w:lang w:val="ru-RU"/>
        </w:rPr>
      </w:pPr>
      <w:r w:rsidRPr="004E4B95">
        <w:rPr>
          <w:b/>
          <w:sz w:val="24"/>
          <w:szCs w:val="24"/>
          <w:lang w:val="ru-RU"/>
        </w:rPr>
        <w:t>Учащиеся должны</w:t>
      </w:r>
    </w:p>
    <w:tbl>
      <w:tblPr>
        <w:tblW w:w="0" w:type="auto"/>
        <w:tblInd w:w="-25" w:type="dxa"/>
        <w:tblLayout w:type="fixed"/>
        <w:tblLook w:val="04A0"/>
      </w:tblPr>
      <w:tblGrid>
        <w:gridCol w:w="5069"/>
        <w:gridCol w:w="5119"/>
      </w:tblGrid>
      <w:tr w:rsidR="00B257CE" w:rsidRPr="00B257CE" w:rsidTr="00FC4F50">
        <w:trPr>
          <w:trHeight w:val="2484"/>
        </w:trPr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57CE" w:rsidRPr="00B257CE" w:rsidRDefault="00B257CE" w:rsidP="00FC4F50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ЗНАТЬ:</w:t>
            </w:r>
          </w:p>
          <w:p w:rsidR="00B257CE" w:rsidRPr="00B257CE" w:rsidRDefault="00B257CE" w:rsidP="00FC4F50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как называются числа при делении.</w:t>
            </w:r>
          </w:p>
          <w:p w:rsidR="00B257CE" w:rsidRPr="00B257CE" w:rsidRDefault="00B257CE" w:rsidP="00FC4F50">
            <w:pPr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</w:t>
            </w: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57CE" w:rsidRPr="00B257CE" w:rsidRDefault="00B257CE" w:rsidP="00FC4F50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УМЕТЬ:</w:t>
            </w:r>
          </w:p>
          <w:p w:rsidR="00B257CE" w:rsidRPr="00B257CE" w:rsidRDefault="00B257CE" w:rsidP="00FC4F50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 xml:space="preserve">пользоваться таблицей Пифагора;                                   </w:t>
            </w:r>
          </w:p>
          <w:p w:rsidR="00B257CE" w:rsidRPr="00B257CE" w:rsidRDefault="00B257CE" w:rsidP="00FC4F50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проверять деление  умножением;</w:t>
            </w:r>
          </w:p>
          <w:p w:rsidR="00B257CE" w:rsidRPr="00B257CE" w:rsidRDefault="00B257CE" w:rsidP="00FC4F50">
            <w:pPr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 xml:space="preserve">- уметь решать задачи:                                         </w:t>
            </w:r>
            <w:proofErr w:type="gramStart"/>
            <w:r w:rsidRPr="00B257CE">
              <w:rPr>
                <w:rFonts w:ascii="Times New Roman" w:hAnsi="Times New Roman" w:cs="Times New Roman"/>
              </w:rPr>
              <w:t>-н</w:t>
            </w:r>
            <w:proofErr w:type="gramEnd"/>
            <w:r w:rsidRPr="00B257CE">
              <w:rPr>
                <w:rFonts w:ascii="Times New Roman" w:hAnsi="Times New Roman" w:cs="Times New Roman"/>
              </w:rPr>
              <w:t xml:space="preserve">а увеличение и уменьшение </w:t>
            </w:r>
            <w:proofErr w:type="spellStart"/>
            <w:r w:rsidRPr="00B257CE">
              <w:rPr>
                <w:rFonts w:ascii="Times New Roman" w:hAnsi="Times New Roman" w:cs="Times New Roman"/>
              </w:rPr>
              <w:t>числав</w:t>
            </w:r>
            <w:proofErr w:type="spellEnd"/>
            <w:r w:rsidRPr="00B257CE">
              <w:rPr>
                <w:rFonts w:ascii="Times New Roman" w:hAnsi="Times New Roman" w:cs="Times New Roman"/>
              </w:rPr>
              <w:t xml:space="preserve"> несколько раз; </w:t>
            </w:r>
          </w:p>
          <w:p w:rsidR="00B257CE" w:rsidRPr="00B257CE" w:rsidRDefault="00B257CE" w:rsidP="00FC4F50">
            <w:pPr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 xml:space="preserve"> - на нахождение нескольких частей от числа; </w:t>
            </w:r>
          </w:p>
          <w:p w:rsidR="00B257CE" w:rsidRPr="00B257CE" w:rsidRDefault="00B257CE" w:rsidP="00FC4F50">
            <w:pPr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 xml:space="preserve">-на встречное движение;                                                                                                                             </w:t>
            </w:r>
            <w:proofErr w:type="gramStart"/>
            <w:r w:rsidRPr="00B257CE">
              <w:rPr>
                <w:rFonts w:ascii="Times New Roman" w:hAnsi="Times New Roman" w:cs="Times New Roman"/>
              </w:rPr>
              <w:t>-н</w:t>
            </w:r>
            <w:proofErr w:type="gramEnd"/>
            <w:r w:rsidRPr="00B257CE">
              <w:rPr>
                <w:rFonts w:ascii="Times New Roman" w:hAnsi="Times New Roman" w:cs="Times New Roman"/>
              </w:rPr>
              <w:t>а пропорциональную зависимость.</w:t>
            </w:r>
          </w:p>
        </w:tc>
      </w:tr>
    </w:tbl>
    <w:p w:rsidR="00B257CE" w:rsidRPr="00B257CE" w:rsidRDefault="00B257CE" w:rsidP="00FC4F50">
      <w:pPr>
        <w:spacing w:after="0"/>
        <w:rPr>
          <w:rFonts w:ascii="Times New Roman" w:hAnsi="Times New Roman" w:cs="Times New Roman"/>
        </w:rPr>
      </w:pPr>
    </w:p>
    <w:p w:rsidR="00B257CE" w:rsidRPr="00B257CE" w:rsidRDefault="00B257CE" w:rsidP="00B257CE">
      <w:pPr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     </w:t>
      </w:r>
      <w:r w:rsidRPr="00B257CE">
        <w:rPr>
          <w:rFonts w:ascii="Times New Roman" w:hAnsi="Times New Roman" w:cs="Times New Roman"/>
          <w:b/>
          <w:bCs/>
        </w:rPr>
        <w:t xml:space="preserve"> ТЕМА: ПОВТОРЕНИЕ </w:t>
      </w:r>
      <w:proofErr w:type="gramStart"/>
      <w:r w:rsidRPr="00B257CE">
        <w:rPr>
          <w:rFonts w:ascii="Times New Roman" w:hAnsi="Times New Roman" w:cs="Times New Roman"/>
          <w:b/>
          <w:bCs/>
        </w:rPr>
        <w:t>ПРОЙДЕННОГО</w:t>
      </w:r>
      <w:proofErr w:type="gramEnd"/>
      <w:r w:rsidRPr="00B257CE">
        <w:rPr>
          <w:rFonts w:ascii="Times New Roman" w:hAnsi="Times New Roman" w:cs="Times New Roman"/>
          <w:b/>
          <w:bCs/>
        </w:rPr>
        <w:t xml:space="preserve">  </w:t>
      </w:r>
      <w:r w:rsidR="00FC4F50">
        <w:rPr>
          <w:rFonts w:ascii="Times New Roman" w:hAnsi="Times New Roman" w:cs="Times New Roman"/>
          <w:b/>
          <w:bCs/>
        </w:rPr>
        <w:t>- 12 часов</w:t>
      </w:r>
      <w:r w:rsidRPr="00B257CE">
        <w:rPr>
          <w:rFonts w:ascii="Times New Roman" w:hAnsi="Times New Roman" w:cs="Times New Roman"/>
          <w:b/>
          <w:bCs/>
        </w:rPr>
        <w:t xml:space="preserve"> </w:t>
      </w:r>
      <w:r w:rsidRPr="00B257CE">
        <w:rPr>
          <w:rFonts w:ascii="Times New Roman" w:hAnsi="Times New Roman" w:cs="Times New Roman"/>
        </w:rPr>
        <w:t xml:space="preserve">                                                      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Нумерация чисел в пр. 1000 000 Сравнение чисел.                                   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Округление чисел до заданного разряда                                 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Преобразование чисел</w:t>
      </w:r>
      <w:proofErr w:type="gramStart"/>
      <w:r w:rsidRPr="00B257CE">
        <w:rPr>
          <w:rFonts w:ascii="Times New Roman" w:hAnsi="Times New Roman" w:cs="Times New Roman"/>
        </w:rPr>
        <w:t xml:space="preserve"> ,</w:t>
      </w:r>
      <w:proofErr w:type="gramEnd"/>
      <w:r w:rsidRPr="00B257CE">
        <w:rPr>
          <w:rFonts w:ascii="Times New Roman" w:hAnsi="Times New Roman" w:cs="Times New Roman"/>
        </w:rPr>
        <w:t xml:space="preserve"> полученных при измерении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 xml:space="preserve">Сложение многозначных чисел. Решение примеров с проверкой.  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Вычитание многозначных чисел, проверка.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Решение составных задач изученных видов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Решение примеров на нахождение неизвестного слагаемого, уменьшаемого, вычитаемого.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proofErr w:type="gramStart"/>
      <w:r w:rsidRPr="00B257CE">
        <w:rPr>
          <w:rFonts w:ascii="Times New Roman" w:hAnsi="Times New Roman" w:cs="Times New Roman"/>
        </w:rPr>
        <w:lastRenderedPageBreak/>
        <w:t>Умножение многозначных чисел на однозначное и на круглые десятки</w:t>
      </w:r>
      <w:proofErr w:type="gramEnd"/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proofErr w:type="gramStart"/>
      <w:r w:rsidRPr="00B257CE">
        <w:rPr>
          <w:rFonts w:ascii="Times New Roman" w:hAnsi="Times New Roman" w:cs="Times New Roman"/>
        </w:rPr>
        <w:t>Деление многозначных чисел на однозначное и на круглые десятки</w:t>
      </w:r>
      <w:proofErr w:type="gramEnd"/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Увеличение числа на несколько единиц и в несколько раз.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Сопоставление задач на увеличение и уменьшение числа на несколько единиц и в несколько раз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Решение задач на разностное сравнение чисел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Решение задач на кратное сравнение чисел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Сложение и вычитание чисел, полученных при измерении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Сложение и вычитание обыкновенных дробей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Контрольная работа.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Работа над ошибками</w:t>
      </w:r>
    </w:p>
    <w:p w:rsidR="00B257CE" w:rsidRPr="004E4B95" w:rsidRDefault="00B257CE" w:rsidP="00B257CE">
      <w:pPr>
        <w:pStyle w:val="2"/>
        <w:rPr>
          <w:b/>
          <w:sz w:val="24"/>
          <w:szCs w:val="24"/>
          <w:lang w:val="ru-RU"/>
        </w:rPr>
      </w:pPr>
      <w:r w:rsidRPr="004E4B95">
        <w:rPr>
          <w:b/>
          <w:sz w:val="24"/>
          <w:szCs w:val="24"/>
          <w:lang w:val="ru-RU"/>
        </w:rPr>
        <w:t>Учащиеся должны</w:t>
      </w:r>
    </w:p>
    <w:tbl>
      <w:tblPr>
        <w:tblW w:w="0" w:type="auto"/>
        <w:tblInd w:w="-25" w:type="dxa"/>
        <w:tblLayout w:type="fixed"/>
        <w:tblLook w:val="04A0"/>
      </w:tblPr>
      <w:tblGrid>
        <w:gridCol w:w="5069"/>
        <w:gridCol w:w="5119"/>
      </w:tblGrid>
      <w:tr w:rsidR="00B257CE" w:rsidRPr="00B257CE" w:rsidTr="00B257CE"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57CE" w:rsidRPr="00B257CE" w:rsidRDefault="00B257CE" w:rsidP="00FC4F50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ЗНАТЬ:</w:t>
            </w:r>
          </w:p>
          <w:p w:rsidR="00B257CE" w:rsidRPr="00B257CE" w:rsidRDefault="00B257CE" w:rsidP="00FC4F50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меры измерения;</w:t>
            </w:r>
          </w:p>
          <w:p w:rsidR="00B257CE" w:rsidRPr="00B257CE" w:rsidRDefault="00B257CE" w:rsidP="00FC4F50">
            <w:pPr>
              <w:numPr>
                <w:ilvl w:val="0"/>
                <w:numId w:val="31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правила округления чисел;</w:t>
            </w:r>
          </w:p>
          <w:p w:rsidR="00B257CE" w:rsidRPr="00B257CE" w:rsidRDefault="00B257CE" w:rsidP="00FC4F50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название чисел при сложении, вычитании, делении, умножении;</w:t>
            </w:r>
          </w:p>
          <w:p w:rsidR="00B257CE" w:rsidRPr="00B257CE" w:rsidRDefault="00B257CE" w:rsidP="00FC4F50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 xml:space="preserve">правило сложения, вычитания, </w:t>
            </w:r>
            <w:proofErr w:type="spellStart"/>
            <w:r w:rsidRPr="00B257CE">
              <w:rPr>
                <w:rFonts w:ascii="Times New Roman" w:hAnsi="Times New Roman" w:cs="Times New Roman"/>
              </w:rPr>
              <w:t>делкения</w:t>
            </w:r>
            <w:proofErr w:type="spellEnd"/>
            <w:r w:rsidRPr="00B257CE">
              <w:rPr>
                <w:rFonts w:ascii="Times New Roman" w:hAnsi="Times New Roman" w:cs="Times New Roman"/>
              </w:rPr>
              <w:t>, умножения чисел столбиком;</w:t>
            </w:r>
          </w:p>
          <w:p w:rsidR="00B257CE" w:rsidRPr="00B257CE" w:rsidRDefault="00B257CE" w:rsidP="00FC4F50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порядок выполнения действий при решении сложных примеров имеющих действие умножение;</w:t>
            </w: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57CE" w:rsidRPr="00B257CE" w:rsidRDefault="00B257CE" w:rsidP="00FC4F50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УМЕТЬ:</w:t>
            </w:r>
          </w:p>
          <w:p w:rsidR="00B257CE" w:rsidRPr="00B257CE" w:rsidRDefault="00B257CE" w:rsidP="00FC4F50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пользоваться таблицей измерения;</w:t>
            </w:r>
          </w:p>
          <w:p w:rsidR="00B257CE" w:rsidRPr="00B257CE" w:rsidRDefault="00B257CE" w:rsidP="00FC4F50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выражать в более крупных мерах;</w:t>
            </w:r>
          </w:p>
          <w:p w:rsidR="00B257CE" w:rsidRPr="00B257CE" w:rsidRDefault="00B257CE" w:rsidP="00FC4F50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выражать в более мелких мерах;</w:t>
            </w:r>
          </w:p>
          <w:p w:rsidR="00B257CE" w:rsidRPr="00B257CE" w:rsidRDefault="00B257CE" w:rsidP="00FC4F50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умножать числа, полученные при измерении, столбиком;</w:t>
            </w:r>
          </w:p>
          <w:p w:rsidR="00B257CE" w:rsidRPr="00B257CE" w:rsidRDefault="00B257CE" w:rsidP="00FC4F50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объяснить решение примеров на умножение чисел, полученных при измерении;</w:t>
            </w:r>
          </w:p>
          <w:p w:rsidR="00B257CE" w:rsidRPr="00B257CE" w:rsidRDefault="00B257CE" w:rsidP="00FC4F50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пользоваться таблицей измерения;</w:t>
            </w:r>
          </w:p>
          <w:p w:rsidR="00B257CE" w:rsidRPr="00B257CE" w:rsidRDefault="00B257CE" w:rsidP="00FC4F50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выражать в более крупных мерах;</w:t>
            </w:r>
          </w:p>
          <w:p w:rsidR="00B257CE" w:rsidRPr="00B257CE" w:rsidRDefault="00B257CE" w:rsidP="00FC4F50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выражать в более мелких мерах;</w:t>
            </w:r>
          </w:p>
          <w:p w:rsidR="00B257CE" w:rsidRPr="00B257CE" w:rsidRDefault="00B257CE" w:rsidP="00FC4F50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умножать числа, полученные при измерении, столбиком;</w:t>
            </w:r>
          </w:p>
          <w:p w:rsidR="00B257CE" w:rsidRPr="00B257CE" w:rsidRDefault="00B257CE" w:rsidP="00FC4F50">
            <w:pPr>
              <w:numPr>
                <w:ilvl w:val="0"/>
                <w:numId w:val="30"/>
              </w:numPr>
              <w:suppressAutoHyphens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объяснить решение примеров на умножение чисел, полученных при измерении;</w:t>
            </w:r>
          </w:p>
        </w:tc>
      </w:tr>
    </w:tbl>
    <w:p w:rsidR="00B257CE" w:rsidRPr="00B257CE" w:rsidRDefault="00B257CE" w:rsidP="00FC4F50">
      <w:pPr>
        <w:spacing w:after="0"/>
        <w:rPr>
          <w:rFonts w:ascii="Times New Roman" w:hAnsi="Times New Roman" w:cs="Times New Roman"/>
        </w:rPr>
      </w:pPr>
    </w:p>
    <w:p w:rsidR="00B257CE" w:rsidRPr="00B257CE" w:rsidRDefault="00B257CE" w:rsidP="00B257CE">
      <w:pPr>
        <w:pStyle w:val="3"/>
        <w:rPr>
          <w:sz w:val="22"/>
          <w:szCs w:val="22"/>
        </w:rPr>
      </w:pPr>
      <w:r w:rsidRPr="00B257CE">
        <w:rPr>
          <w:sz w:val="22"/>
          <w:szCs w:val="22"/>
        </w:rPr>
        <w:t>ГЕОМЕТРИЯ</w:t>
      </w:r>
    </w:p>
    <w:p w:rsidR="00B257CE" w:rsidRPr="00B257CE" w:rsidRDefault="00B257CE" w:rsidP="00B257CE">
      <w:pPr>
        <w:jc w:val="center"/>
        <w:rPr>
          <w:rFonts w:ascii="Times New Roman" w:hAnsi="Times New Roman" w:cs="Times New Roman"/>
          <w:b/>
        </w:rPr>
      </w:pPr>
      <w:proofErr w:type="gramStart"/>
      <w:r w:rsidRPr="00B257CE">
        <w:rPr>
          <w:rFonts w:ascii="Times New Roman" w:hAnsi="Times New Roman" w:cs="Times New Roman"/>
          <w:b/>
          <w:lang w:val="en-US"/>
        </w:rPr>
        <w:t xml:space="preserve">IV  </w:t>
      </w:r>
      <w:r w:rsidR="00FC4F50">
        <w:rPr>
          <w:rFonts w:ascii="Times New Roman" w:hAnsi="Times New Roman" w:cs="Times New Roman"/>
          <w:b/>
        </w:rPr>
        <w:t>четверть</w:t>
      </w:r>
      <w:proofErr w:type="gramEnd"/>
      <w:r w:rsidR="00FC4F50">
        <w:rPr>
          <w:rFonts w:ascii="Times New Roman" w:hAnsi="Times New Roman" w:cs="Times New Roman"/>
          <w:b/>
        </w:rPr>
        <w:t xml:space="preserve"> - 4 часа</w:t>
      </w:r>
      <w:r w:rsidRPr="00B257CE">
        <w:rPr>
          <w:rFonts w:ascii="Times New Roman" w:hAnsi="Times New Roman" w:cs="Times New Roman"/>
          <w:b/>
        </w:rPr>
        <w:t>.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Масштаб 2:1, 10:1, 100:1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Решение задач с применением масштаба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Построение треугольника, прямоугольника, квадрата по заданным размерам. Нахождение периметра</w:t>
      </w:r>
    </w:p>
    <w:p w:rsidR="00B257CE" w:rsidRPr="00B257CE" w:rsidRDefault="00B257CE" w:rsidP="005C70A4">
      <w:pPr>
        <w:spacing w:after="0"/>
        <w:rPr>
          <w:rFonts w:ascii="Times New Roman" w:hAnsi="Times New Roman" w:cs="Times New Roman"/>
        </w:rPr>
      </w:pPr>
      <w:r w:rsidRPr="00B257CE">
        <w:rPr>
          <w:rFonts w:ascii="Times New Roman" w:hAnsi="Times New Roman" w:cs="Times New Roman"/>
        </w:rPr>
        <w:t>Высота в треугольнике</w:t>
      </w:r>
    </w:p>
    <w:p w:rsidR="00B257CE" w:rsidRPr="004E4B95" w:rsidRDefault="00B257CE" w:rsidP="00B257CE">
      <w:pPr>
        <w:pStyle w:val="2"/>
        <w:rPr>
          <w:b/>
          <w:sz w:val="24"/>
          <w:szCs w:val="24"/>
          <w:lang w:val="ru-RU"/>
        </w:rPr>
      </w:pPr>
      <w:r w:rsidRPr="004E4B95">
        <w:rPr>
          <w:b/>
          <w:sz w:val="24"/>
          <w:szCs w:val="24"/>
          <w:lang w:val="ru-RU"/>
        </w:rPr>
        <w:t>Учащиеся должны</w:t>
      </w:r>
    </w:p>
    <w:tbl>
      <w:tblPr>
        <w:tblW w:w="0" w:type="auto"/>
        <w:tblInd w:w="-25" w:type="dxa"/>
        <w:tblLayout w:type="fixed"/>
        <w:tblLook w:val="04A0"/>
      </w:tblPr>
      <w:tblGrid>
        <w:gridCol w:w="5069"/>
        <w:gridCol w:w="5119"/>
      </w:tblGrid>
      <w:tr w:rsidR="00B257CE" w:rsidRPr="00B257CE" w:rsidTr="00B257CE"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57CE" w:rsidRPr="00B257CE" w:rsidRDefault="00B257CE" w:rsidP="00FC4F50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ЗНАТЬ:</w:t>
            </w:r>
          </w:p>
          <w:p w:rsidR="00B257CE" w:rsidRPr="00B257CE" w:rsidRDefault="00B257CE" w:rsidP="00FC4F50">
            <w:pPr>
              <w:snapToGrid w:val="0"/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-правила построения  треугольника, прямоугольника, квадрата по заданным размерам</w:t>
            </w:r>
          </w:p>
        </w:tc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57CE" w:rsidRPr="00B257CE" w:rsidRDefault="00B257CE" w:rsidP="00FC4F50"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УМЕТЬ:</w:t>
            </w:r>
          </w:p>
          <w:p w:rsidR="00B257CE" w:rsidRPr="00B257CE" w:rsidRDefault="00B257CE" w:rsidP="00FC4F50">
            <w:pPr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 xml:space="preserve">- вычислять </w:t>
            </w:r>
            <w:proofErr w:type="spellStart"/>
            <w:r w:rsidRPr="00B257CE">
              <w:rPr>
                <w:rFonts w:ascii="Times New Roman" w:hAnsi="Times New Roman" w:cs="Times New Roman"/>
              </w:rPr>
              <w:t>М\масштаб</w:t>
            </w:r>
            <w:proofErr w:type="spellEnd"/>
            <w:r w:rsidRPr="00B257CE">
              <w:rPr>
                <w:rFonts w:ascii="Times New Roman" w:hAnsi="Times New Roman" w:cs="Times New Roman"/>
              </w:rPr>
              <w:t xml:space="preserve"> 2:1, 10:1, 100:1</w:t>
            </w:r>
          </w:p>
          <w:p w:rsidR="00B257CE" w:rsidRPr="00B257CE" w:rsidRDefault="00B257CE" w:rsidP="00FC4F50">
            <w:pPr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>-решать задачи с применением масштаба</w:t>
            </w:r>
          </w:p>
          <w:p w:rsidR="00B257CE" w:rsidRPr="00B257CE" w:rsidRDefault="00B257CE" w:rsidP="00FC4F50">
            <w:pPr>
              <w:spacing w:after="0"/>
              <w:rPr>
                <w:rFonts w:ascii="Times New Roman" w:hAnsi="Times New Roman" w:cs="Times New Roman"/>
              </w:rPr>
            </w:pPr>
            <w:r w:rsidRPr="00B257CE">
              <w:rPr>
                <w:rFonts w:ascii="Times New Roman" w:hAnsi="Times New Roman" w:cs="Times New Roman"/>
              </w:rPr>
              <w:t xml:space="preserve">- строить треугольник, прямоугольник, квадрат по заданным размерам. </w:t>
            </w:r>
            <w:proofErr w:type="gramStart"/>
            <w:r w:rsidRPr="00B257CE">
              <w:rPr>
                <w:rFonts w:ascii="Times New Roman" w:hAnsi="Times New Roman" w:cs="Times New Roman"/>
              </w:rPr>
              <w:t>-н</w:t>
            </w:r>
            <w:proofErr w:type="gramEnd"/>
            <w:r w:rsidRPr="00B257CE">
              <w:rPr>
                <w:rFonts w:ascii="Times New Roman" w:hAnsi="Times New Roman" w:cs="Times New Roman"/>
              </w:rPr>
              <w:t>аходить периметр, высоту в треугольнике.</w:t>
            </w:r>
          </w:p>
        </w:tc>
      </w:tr>
    </w:tbl>
    <w:p w:rsidR="00B257CE" w:rsidRPr="00B257CE" w:rsidRDefault="00B257CE" w:rsidP="00FC4F50">
      <w:pPr>
        <w:spacing w:after="0"/>
        <w:rPr>
          <w:rFonts w:ascii="Times New Roman" w:hAnsi="Times New Roman" w:cs="Times New Roman"/>
        </w:rPr>
      </w:pPr>
    </w:p>
    <w:p w:rsidR="00B257CE" w:rsidRPr="00B257CE" w:rsidRDefault="00B257CE" w:rsidP="00B257CE">
      <w:pPr>
        <w:rPr>
          <w:rFonts w:ascii="Times New Roman" w:hAnsi="Times New Roman" w:cs="Times New Roman"/>
        </w:rPr>
      </w:pPr>
    </w:p>
    <w:p w:rsidR="000E5828" w:rsidRPr="001356C7" w:rsidRDefault="000E5828" w:rsidP="000E5828">
      <w:pPr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356C7">
        <w:rPr>
          <w:rFonts w:ascii="Times New Roman" w:hAnsi="Times New Roman" w:cs="Times New Roman"/>
          <w:b/>
          <w:sz w:val="32"/>
          <w:szCs w:val="32"/>
          <w:u w:val="single"/>
        </w:rPr>
        <w:t xml:space="preserve">Критерии и нормы оценки знаний обучающихся по математике </w:t>
      </w:r>
    </w:p>
    <w:p w:rsidR="000E5828" w:rsidRPr="000E5828" w:rsidRDefault="000E5828" w:rsidP="000E5828">
      <w:pPr>
        <w:pStyle w:val="a3"/>
        <w:numPr>
          <w:ilvl w:val="0"/>
          <w:numId w:val="39"/>
        </w:numPr>
        <w:shd w:val="clear" w:color="auto" w:fill="FFFFFF"/>
        <w:spacing w:before="0" w:beforeAutospacing="0" w:after="150"/>
        <w:rPr>
          <w:color w:val="333333"/>
        </w:rPr>
      </w:pPr>
      <w:r w:rsidRPr="000E5828">
        <w:rPr>
          <w:b/>
          <w:bCs/>
          <w:color w:val="333333"/>
        </w:rPr>
        <w:t>Письменная проверка знаний, умений и навыков учащихся</w:t>
      </w:r>
    </w:p>
    <w:p w:rsidR="000E5828" w:rsidRPr="000E5828" w:rsidRDefault="000E5828" w:rsidP="000E5828">
      <w:pPr>
        <w:spacing w:after="0"/>
        <w:rPr>
          <w:rFonts w:ascii="Times New Roman" w:hAnsi="Times New Roman" w:cs="Times New Roman"/>
          <w:color w:val="333333"/>
          <w:sz w:val="24"/>
          <w:szCs w:val="24"/>
        </w:rPr>
      </w:pPr>
      <w:r w:rsidRPr="000E5828">
        <w:rPr>
          <w:rFonts w:ascii="Times New Roman" w:hAnsi="Times New Roman" w:cs="Times New Roman"/>
          <w:color w:val="333333"/>
          <w:sz w:val="24"/>
          <w:szCs w:val="24"/>
        </w:rPr>
        <w:lastRenderedPageBreak/>
        <w:t>Учитель проверяет и оценивает все письменные работы учащихся. При оценке письменных работ используются нормы оценок письменных контрольных работ, при этом учитывается уровень самостоятельности ученика, особенности его развития</w:t>
      </w:r>
    </w:p>
    <w:p w:rsidR="000E5828" w:rsidRPr="000E5828" w:rsidRDefault="000E5828" w:rsidP="000E5828">
      <w:pPr>
        <w:pStyle w:val="a3"/>
        <w:shd w:val="clear" w:color="auto" w:fill="FFFFFF"/>
        <w:spacing w:before="0" w:beforeAutospacing="0" w:after="150"/>
        <w:rPr>
          <w:b/>
          <w:color w:val="333333"/>
        </w:rPr>
      </w:pPr>
      <w:r w:rsidRPr="000E5828">
        <w:rPr>
          <w:b/>
          <w:color w:val="333333"/>
        </w:rPr>
        <w:t>При оценке комбинированных работ:</w:t>
      </w:r>
    </w:p>
    <w:p w:rsidR="000E5828" w:rsidRPr="000E5828" w:rsidRDefault="000E5828" w:rsidP="000E5828">
      <w:pPr>
        <w:pStyle w:val="a3"/>
        <w:shd w:val="clear" w:color="auto" w:fill="FFFFFF"/>
        <w:spacing w:before="0" w:beforeAutospacing="0" w:after="150"/>
        <w:rPr>
          <w:color w:val="333333"/>
        </w:rPr>
      </w:pPr>
      <w:r w:rsidRPr="000E5828">
        <w:rPr>
          <w:color w:val="333333"/>
        </w:rPr>
        <w:t>«5» ставится, если вся работа выполнена без ошибок.</w:t>
      </w:r>
    </w:p>
    <w:p w:rsidR="000E5828" w:rsidRPr="000E5828" w:rsidRDefault="000E5828" w:rsidP="000E5828">
      <w:pPr>
        <w:pStyle w:val="a3"/>
        <w:shd w:val="clear" w:color="auto" w:fill="FFFFFF"/>
        <w:spacing w:before="0" w:beforeAutospacing="0" w:after="150"/>
        <w:rPr>
          <w:color w:val="333333"/>
        </w:rPr>
      </w:pPr>
      <w:r w:rsidRPr="000E5828">
        <w:rPr>
          <w:color w:val="333333"/>
        </w:rPr>
        <w:t>«4» ставится, если в работе имеются 2-3 негрубые ошибки.</w:t>
      </w:r>
    </w:p>
    <w:p w:rsidR="000E5828" w:rsidRPr="000E5828" w:rsidRDefault="000E5828" w:rsidP="000E5828">
      <w:pPr>
        <w:pStyle w:val="a3"/>
        <w:shd w:val="clear" w:color="auto" w:fill="FFFFFF"/>
        <w:spacing w:before="0" w:beforeAutospacing="0" w:after="150"/>
        <w:rPr>
          <w:color w:val="333333"/>
        </w:rPr>
      </w:pPr>
      <w:r w:rsidRPr="000E5828">
        <w:rPr>
          <w:color w:val="333333"/>
        </w:rPr>
        <w:t>«3» ставится, если решены простые задачи, но не решена составная, или решена одна из двух составных задач, хотя бы с негрубыми ошибками, правильно выполнена большая часть других заданий.</w:t>
      </w:r>
    </w:p>
    <w:p w:rsidR="000E5828" w:rsidRPr="000E5828" w:rsidRDefault="000E5828" w:rsidP="000E5828">
      <w:pPr>
        <w:pStyle w:val="a3"/>
        <w:shd w:val="clear" w:color="auto" w:fill="FFFFFF"/>
        <w:spacing w:before="0" w:beforeAutospacing="0" w:after="150"/>
        <w:rPr>
          <w:color w:val="333333"/>
        </w:rPr>
      </w:pPr>
      <w:r w:rsidRPr="000E5828">
        <w:rPr>
          <w:color w:val="333333"/>
        </w:rPr>
        <w:t xml:space="preserve">«2» ставится, если не решены задачи, но сделаны попытки их </w:t>
      </w:r>
      <w:proofErr w:type="gramStart"/>
      <w:r w:rsidRPr="000E5828">
        <w:rPr>
          <w:color w:val="333333"/>
        </w:rPr>
        <w:t>решить</w:t>
      </w:r>
      <w:proofErr w:type="gramEnd"/>
      <w:r w:rsidRPr="000E5828">
        <w:rPr>
          <w:color w:val="333333"/>
        </w:rPr>
        <w:t xml:space="preserve"> и выполнено менее половины других заданий.</w:t>
      </w:r>
    </w:p>
    <w:p w:rsidR="000E5828" w:rsidRPr="000E5828" w:rsidRDefault="000E5828" w:rsidP="000E5828">
      <w:pPr>
        <w:pStyle w:val="a3"/>
        <w:shd w:val="clear" w:color="auto" w:fill="FFFFFF"/>
        <w:spacing w:before="0" w:beforeAutospacing="0" w:after="150"/>
        <w:rPr>
          <w:color w:val="333333"/>
        </w:rPr>
      </w:pPr>
      <w:r w:rsidRPr="000E5828">
        <w:rPr>
          <w:color w:val="333333"/>
        </w:rPr>
        <w:t>«1» ставится, если ученик не приступал к решению задач, не выполнил других заданий.</w:t>
      </w:r>
    </w:p>
    <w:p w:rsidR="000E5828" w:rsidRPr="000E5828" w:rsidRDefault="000E5828" w:rsidP="000E5828">
      <w:pPr>
        <w:pStyle w:val="a3"/>
        <w:shd w:val="clear" w:color="auto" w:fill="FFFFFF"/>
        <w:spacing w:before="0" w:beforeAutospacing="0" w:after="150"/>
        <w:rPr>
          <w:b/>
          <w:color w:val="333333"/>
        </w:rPr>
      </w:pPr>
      <w:r w:rsidRPr="000E5828">
        <w:rPr>
          <w:b/>
          <w:color w:val="333333"/>
        </w:rPr>
        <w:t>При оценке работ, состоящих из примеров и других заданий, в которых не предусматривается решение задач:</w:t>
      </w:r>
    </w:p>
    <w:p w:rsidR="000E5828" w:rsidRPr="000E5828" w:rsidRDefault="000E5828" w:rsidP="000E5828">
      <w:pPr>
        <w:pStyle w:val="a3"/>
        <w:shd w:val="clear" w:color="auto" w:fill="FFFFFF"/>
        <w:spacing w:before="0" w:beforeAutospacing="0" w:after="150"/>
        <w:rPr>
          <w:color w:val="333333"/>
        </w:rPr>
      </w:pPr>
      <w:r w:rsidRPr="000E5828">
        <w:rPr>
          <w:color w:val="333333"/>
        </w:rPr>
        <w:t>«5» ставится, если все задания выполнены правильно.</w:t>
      </w:r>
    </w:p>
    <w:p w:rsidR="000E5828" w:rsidRPr="000E5828" w:rsidRDefault="000E5828" w:rsidP="000E5828">
      <w:pPr>
        <w:pStyle w:val="a3"/>
        <w:shd w:val="clear" w:color="auto" w:fill="FFFFFF"/>
        <w:spacing w:before="0" w:beforeAutospacing="0" w:after="150"/>
        <w:rPr>
          <w:color w:val="333333"/>
        </w:rPr>
      </w:pPr>
      <w:r w:rsidRPr="000E5828">
        <w:rPr>
          <w:color w:val="333333"/>
        </w:rPr>
        <w:t>«4» ставится, если допущены 1-2 негрубые ошибки.</w:t>
      </w:r>
    </w:p>
    <w:p w:rsidR="000E5828" w:rsidRPr="000E5828" w:rsidRDefault="000E5828" w:rsidP="000E5828">
      <w:pPr>
        <w:pStyle w:val="a3"/>
        <w:shd w:val="clear" w:color="auto" w:fill="FFFFFF"/>
        <w:spacing w:before="0" w:beforeAutospacing="0" w:after="150"/>
        <w:rPr>
          <w:color w:val="333333"/>
        </w:rPr>
      </w:pPr>
      <w:r w:rsidRPr="000E5828">
        <w:rPr>
          <w:color w:val="333333"/>
        </w:rPr>
        <w:t>«3» ставится, если допущены 1-2 грубые ошибки или 3-4 негрубые.</w:t>
      </w:r>
    </w:p>
    <w:p w:rsidR="000E5828" w:rsidRPr="000E5828" w:rsidRDefault="000E5828" w:rsidP="000E5828">
      <w:pPr>
        <w:pStyle w:val="a3"/>
        <w:shd w:val="clear" w:color="auto" w:fill="FFFFFF"/>
        <w:spacing w:before="0" w:beforeAutospacing="0" w:after="150"/>
        <w:rPr>
          <w:color w:val="333333"/>
        </w:rPr>
      </w:pPr>
      <w:r w:rsidRPr="000E5828">
        <w:rPr>
          <w:color w:val="333333"/>
        </w:rPr>
        <w:t>«2» ставится, если допущены 3-4 грубые ошибки и ряд негрубых.</w:t>
      </w:r>
    </w:p>
    <w:p w:rsidR="000E5828" w:rsidRPr="000E5828" w:rsidRDefault="000E5828" w:rsidP="000E5828">
      <w:pPr>
        <w:pStyle w:val="a3"/>
        <w:shd w:val="clear" w:color="auto" w:fill="FFFFFF"/>
        <w:spacing w:before="0" w:beforeAutospacing="0" w:after="150"/>
        <w:rPr>
          <w:color w:val="333333"/>
        </w:rPr>
      </w:pPr>
      <w:r w:rsidRPr="000E5828">
        <w:rPr>
          <w:color w:val="333333"/>
        </w:rPr>
        <w:t>«1» ставится, если допущены ошибки в выполнении большей части заданий.</w:t>
      </w:r>
    </w:p>
    <w:p w:rsidR="000E5828" w:rsidRPr="000E5828" w:rsidRDefault="000E5828" w:rsidP="000E5828">
      <w:pPr>
        <w:pStyle w:val="a3"/>
        <w:shd w:val="clear" w:color="auto" w:fill="FFFFFF"/>
        <w:spacing w:before="0" w:beforeAutospacing="0" w:after="150"/>
        <w:rPr>
          <w:b/>
          <w:color w:val="333333"/>
        </w:rPr>
      </w:pPr>
      <w:r w:rsidRPr="000E5828">
        <w:rPr>
          <w:b/>
          <w:color w:val="333333"/>
        </w:rPr>
        <w:t>При оценке работ, состоящих только из задач с геометрическим содержанием (решение задач на вычисление градусной меры углов, площадей, объемов и т.д., задач на измерение и построение и др.):</w:t>
      </w:r>
    </w:p>
    <w:p w:rsidR="000E5828" w:rsidRPr="000E5828" w:rsidRDefault="000E5828" w:rsidP="000E5828">
      <w:pPr>
        <w:pStyle w:val="a3"/>
        <w:shd w:val="clear" w:color="auto" w:fill="FFFFFF"/>
        <w:spacing w:before="0" w:beforeAutospacing="0" w:after="150"/>
        <w:rPr>
          <w:color w:val="333333"/>
        </w:rPr>
      </w:pPr>
      <w:r w:rsidRPr="000E5828">
        <w:rPr>
          <w:color w:val="333333"/>
        </w:rPr>
        <w:t>«5» ставится, если все задачи выполнены правильно.</w:t>
      </w:r>
    </w:p>
    <w:p w:rsidR="000E5828" w:rsidRPr="000E5828" w:rsidRDefault="000E5828" w:rsidP="000E5828">
      <w:pPr>
        <w:pStyle w:val="a3"/>
        <w:shd w:val="clear" w:color="auto" w:fill="FFFFFF"/>
        <w:spacing w:before="0" w:beforeAutospacing="0" w:after="150"/>
        <w:rPr>
          <w:color w:val="333333"/>
        </w:rPr>
      </w:pPr>
      <w:r w:rsidRPr="000E5828">
        <w:rPr>
          <w:color w:val="333333"/>
        </w:rPr>
        <w:t>«4» ставится, если допущены 1-2 негрубые ошибки при решении задач на вычисление или измерение, построение выполнено недостаточно точно.</w:t>
      </w:r>
    </w:p>
    <w:p w:rsidR="000E5828" w:rsidRPr="000E5828" w:rsidRDefault="000E5828" w:rsidP="000E5828">
      <w:pPr>
        <w:pStyle w:val="a3"/>
        <w:shd w:val="clear" w:color="auto" w:fill="FFFFFF"/>
        <w:spacing w:before="0" w:beforeAutospacing="0" w:after="150"/>
        <w:rPr>
          <w:color w:val="333333"/>
        </w:rPr>
      </w:pPr>
      <w:r w:rsidRPr="000E5828">
        <w:rPr>
          <w:color w:val="333333"/>
        </w:rPr>
        <w:t>«3» ставится, если не решена одна из двух-трех задач на вычисление, если при измерении допущены небольшие неточности; построение выполнено правильно, но допущены ошибки при размещении чертежей на листе бумаги, а также при обозначении геометрических фигур буквами.</w:t>
      </w:r>
    </w:p>
    <w:p w:rsidR="000E5828" w:rsidRPr="000E5828" w:rsidRDefault="000E5828" w:rsidP="000E5828">
      <w:pPr>
        <w:pStyle w:val="a3"/>
        <w:shd w:val="clear" w:color="auto" w:fill="FFFFFF"/>
        <w:spacing w:before="0" w:beforeAutospacing="0" w:after="150"/>
        <w:rPr>
          <w:color w:val="333333"/>
        </w:rPr>
      </w:pPr>
      <w:r w:rsidRPr="000E5828">
        <w:rPr>
          <w:color w:val="333333"/>
        </w:rPr>
        <w:t>«2» ставится, если не решены две задачи на вычисление, получен неверный результат при измерении или нарушена последовательность построения геометрических фигур.</w:t>
      </w:r>
    </w:p>
    <w:p w:rsidR="000E5828" w:rsidRPr="000E5828" w:rsidRDefault="000E5828" w:rsidP="000E5828">
      <w:pPr>
        <w:pStyle w:val="a3"/>
        <w:shd w:val="clear" w:color="auto" w:fill="FFFFFF"/>
        <w:spacing w:before="0" w:beforeAutospacing="0" w:after="150"/>
        <w:rPr>
          <w:color w:val="333333"/>
        </w:rPr>
      </w:pPr>
      <w:r w:rsidRPr="000E5828">
        <w:rPr>
          <w:color w:val="333333"/>
        </w:rPr>
        <w:t>«1» ставится, если не решены задачи на вычисление, получены неверные результаты при измерениях, не построены заданные геометрические фигуры.</w:t>
      </w:r>
    </w:p>
    <w:p w:rsidR="000E5828" w:rsidRPr="000E5828" w:rsidRDefault="000E5828" w:rsidP="000E5828">
      <w:pPr>
        <w:pStyle w:val="a3"/>
        <w:shd w:val="clear" w:color="auto" w:fill="FFFFFF"/>
        <w:spacing w:before="0" w:beforeAutospacing="0" w:after="150"/>
        <w:rPr>
          <w:color w:val="333333"/>
        </w:rPr>
      </w:pPr>
    </w:p>
    <w:p w:rsidR="000E5828" w:rsidRPr="000E5828" w:rsidRDefault="000E5828" w:rsidP="000E5828">
      <w:pPr>
        <w:pStyle w:val="a3"/>
        <w:numPr>
          <w:ilvl w:val="0"/>
          <w:numId w:val="40"/>
        </w:numPr>
        <w:shd w:val="clear" w:color="auto" w:fill="FFFFFF"/>
        <w:spacing w:before="0" w:beforeAutospacing="0" w:after="150"/>
        <w:rPr>
          <w:color w:val="333333"/>
        </w:rPr>
      </w:pPr>
      <w:r w:rsidRPr="000E5828">
        <w:rPr>
          <w:b/>
          <w:bCs/>
          <w:color w:val="333333"/>
        </w:rPr>
        <w:t>Итоговая оценка умений и навыков</w:t>
      </w:r>
    </w:p>
    <w:p w:rsidR="000E5828" w:rsidRPr="000E5828" w:rsidRDefault="000E5828" w:rsidP="000E5828">
      <w:pPr>
        <w:pStyle w:val="a3"/>
        <w:numPr>
          <w:ilvl w:val="0"/>
          <w:numId w:val="41"/>
        </w:numPr>
        <w:shd w:val="clear" w:color="auto" w:fill="FFFFFF"/>
        <w:spacing w:before="0" w:beforeAutospacing="0" w:after="150"/>
        <w:rPr>
          <w:color w:val="333333"/>
        </w:rPr>
      </w:pPr>
      <w:r w:rsidRPr="000E5828">
        <w:rPr>
          <w:color w:val="333333"/>
        </w:rPr>
        <w:t>За учебную четверть  и за год знания, умения и навыки учащихся оцениваются  по пятибалльной системе.</w:t>
      </w:r>
    </w:p>
    <w:p w:rsidR="000E5828" w:rsidRPr="000E5828" w:rsidRDefault="000E5828" w:rsidP="000E5828">
      <w:pPr>
        <w:pStyle w:val="a3"/>
        <w:numPr>
          <w:ilvl w:val="0"/>
          <w:numId w:val="41"/>
        </w:numPr>
        <w:shd w:val="clear" w:color="auto" w:fill="FFFFFF"/>
        <w:spacing w:before="0" w:beforeAutospacing="0" w:after="150"/>
        <w:rPr>
          <w:color w:val="333333"/>
        </w:rPr>
      </w:pPr>
      <w:r w:rsidRPr="000E5828">
        <w:rPr>
          <w:color w:val="333333"/>
        </w:rPr>
        <w:t>При выставлении итоговой оценки учитывается как уровень знаний ученика, так и овладение им практическими умениями и навыками.</w:t>
      </w:r>
    </w:p>
    <w:p w:rsidR="000E5828" w:rsidRPr="000E5828" w:rsidRDefault="000E5828" w:rsidP="000E5828">
      <w:pPr>
        <w:pStyle w:val="a3"/>
        <w:numPr>
          <w:ilvl w:val="0"/>
          <w:numId w:val="41"/>
        </w:numPr>
        <w:shd w:val="clear" w:color="auto" w:fill="FFFFFF"/>
        <w:spacing w:before="0" w:beforeAutospacing="0" w:after="150"/>
        <w:rPr>
          <w:color w:val="333333"/>
        </w:rPr>
      </w:pPr>
      <w:r w:rsidRPr="000E5828">
        <w:rPr>
          <w:color w:val="333333"/>
        </w:rPr>
        <w:lastRenderedPageBreak/>
        <w:t>Основанием для выставления итоговой оценки знаний служат: результаты наблюдений учителя за повседневной работой ученика, устного опроса, текущих и итоговых контрольных работ.</w:t>
      </w:r>
    </w:p>
    <w:p w:rsidR="000E5828" w:rsidRPr="000E5828" w:rsidRDefault="000E5828" w:rsidP="000E5828">
      <w:pPr>
        <w:pStyle w:val="a3"/>
        <w:shd w:val="clear" w:color="auto" w:fill="FFFFFF"/>
        <w:spacing w:before="0" w:beforeAutospacing="0" w:after="150"/>
        <w:rPr>
          <w:color w:val="333333"/>
        </w:rPr>
      </w:pPr>
    </w:p>
    <w:p w:rsidR="000E5828" w:rsidRPr="00437409" w:rsidRDefault="000E5828" w:rsidP="000E58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7409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0E5828" w:rsidRPr="00437409" w:rsidRDefault="000E5828" w:rsidP="000E58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7409">
        <w:rPr>
          <w:rFonts w:ascii="Times New Roman" w:hAnsi="Times New Roman" w:cs="Times New Roman"/>
          <w:b/>
          <w:sz w:val="24"/>
          <w:szCs w:val="24"/>
        </w:rPr>
        <w:t>фонда оценочных средств</w:t>
      </w:r>
    </w:p>
    <w:p w:rsidR="000E5828" w:rsidRPr="00437409" w:rsidRDefault="000E5828" w:rsidP="000E58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7409">
        <w:rPr>
          <w:rFonts w:ascii="Times New Roman" w:hAnsi="Times New Roman" w:cs="Times New Roman"/>
          <w:b/>
          <w:sz w:val="24"/>
          <w:szCs w:val="24"/>
        </w:rPr>
        <w:t>по дисциплине математика</w:t>
      </w:r>
    </w:p>
    <w:p w:rsidR="000E5828" w:rsidRPr="00437409" w:rsidRDefault="000E5828" w:rsidP="000E58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7409">
        <w:rPr>
          <w:rFonts w:ascii="Times New Roman" w:hAnsi="Times New Roman" w:cs="Times New Roman"/>
          <w:b/>
          <w:sz w:val="24"/>
          <w:szCs w:val="24"/>
        </w:rPr>
        <w:t>1 четверть 6 класс</w:t>
      </w:r>
    </w:p>
    <w:p w:rsidR="000E5828" w:rsidRPr="000E5828" w:rsidRDefault="000E5828" w:rsidP="000E5828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a"/>
        <w:tblW w:w="9571" w:type="dxa"/>
        <w:tblLook w:val="04A0"/>
      </w:tblPr>
      <w:tblGrid>
        <w:gridCol w:w="959"/>
        <w:gridCol w:w="5421"/>
        <w:gridCol w:w="3191"/>
      </w:tblGrid>
      <w:tr w:rsidR="000E5828" w:rsidRPr="000E5828" w:rsidTr="000E5828">
        <w:tc>
          <w:tcPr>
            <w:tcW w:w="959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2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 xml:space="preserve">Контролируемы разделы </w:t>
            </w:r>
            <w:proofErr w:type="gramStart"/>
            <w:r w:rsidRPr="00437409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темы)</w:t>
            </w:r>
          </w:p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дисциплины</w:t>
            </w:r>
          </w:p>
        </w:tc>
        <w:tc>
          <w:tcPr>
            <w:tcW w:w="319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оценочного средства</w:t>
            </w:r>
          </w:p>
        </w:tc>
      </w:tr>
      <w:tr w:rsidR="000E5828" w:rsidRPr="000E5828" w:rsidTr="000E5828">
        <w:tc>
          <w:tcPr>
            <w:tcW w:w="959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2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Запись чисел римскими цифрами</w:t>
            </w:r>
          </w:p>
        </w:tc>
        <w:tc>
          <w:tcPr>
            <w:tcW w:w="319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Задание 1</w:t>
            </w:r>
          </w:p>
        </w:tc>
      </w:tr>
      <w:tr w:rsidR="000E5828" w:rsidRPr="000E5828" w:rsidTr="000E5828">
        <w:tc>
          <w:tcPr>
            <w:tcW w:w="959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2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Разложение чисел на разрядные слагаемые</w:t>
            </w:r>
          </w:p>
        </w:tc>
        <w:tc>
          <w:tcPr>
            <w:tcW w:w="319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Задание 2</w:t>
            </w:r>
          </w:p>
        </w:tc>
      </w:tr>
      <w:tr w:rsidR="000E5828" w:rsidRPr="000E5828" w:rsidTr="000E5828">
        <w:tc>
          <w:tcPr>
            <w:tcW w:w="959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2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четырёхзначных чисел </w:t>
            </w:r>
            <w:proofErr w:type="spellStart"/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четырехзначныхзначных</w:t>
            </w:r>
            <w:proofErr w:type="spellEnd"/>
            <w:r w:rsidRPr="00437409">
              <w:rPr>
                <w:rFonts w:ascii="Times New Roman" w:hAnsi="Times New Roman" w:cs="Times New Roman"/>
                <w:sz w:val="24"/>
                <w:szCs w:val="24"/>
              </w:rPr>
              <w:t xml:space="preserve"> чисел без перехода через разряд </w:t>
            </w:r>
          </w:p>
        </w:tc>
        <w:tc>
          <w:tcPr>
            <w:tcW w:w="319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Задание 3</w:t>
            </w:r>
          </w:p>
        </w:tc>
      </w:tr>
      <w:tr w:rsidR="000E5828" w:rsidRPr="000E5828" w:rsidTr="000E5828">
        <w:tc>
          <w:tcPr>
            <w:tcW w:w="959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2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Треугольник</w:t>
            </w:r>
          </w:p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Задание 4</w:t>
            </w:r>
          </w:p>
        </w:tc>
      </w:tr>
      <w:tr w:rsidR="000E5828" w:rsidRPr="000E5828" w:rsidTr="000E5828">
        <w:tc>
          <w:tcPr>
            <w:tcW w:w="959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2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Сложение двузначных и однозначных чисел без перехода через разряд</w:t>
            </w:r>
          </w:p>
        </w:tc>
        <w:tc>
          <w:tcPr>
            <w:tcW w:w="319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Задание 5</w:t>
            </w:r>
          </w:p>
        </w:tc>
      </w:tr>
      <w:tr w:rsidR="000E5828" w:rsidRPr="00437409" w:rsidTr="000E5828">
        <w:tc>
          <w:tcPr>
            <w:tcW w:w="959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2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Задачи на разностное сравнение</w:t>
            </w:r>
          </w:p>
        </w:tc>
        <w:tc>
          <w:tcPr>
            <w:tcW w:w="319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Задание 6</w:t>
            </w:r>
          </w:p>
        </w:tc>
      </w:tr>
    </w:tbl>
    <w:p w:rsidR="000E5828" w:rsidRPr="000E5828" w:rsidRDefault="000E5828" w:rsidP="00437409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E5828" w:rsidRPr="000E5828" w:rsidRDefault="000E5828" w:rsidP="000E582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37409">
        <w:rPr>
          <w:rFonts w:ascii="Times New Roman" w:hAnsi="Times New Roman" w:cs="Times New Roman"/>
          <w:b/>
          <w:bCs/>
          <w:sz w:val="24"/>
          <w:szCs w:val="24"/>
        </w:rPr>
        <w:t>Итоговая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контрольная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работа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по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математике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класс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                                               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(1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четверть)</w:t>
      </w:r>
    </w:p>
    <w:p w:rsidR="000E5828" w:rsidRPr="00437409" w:rsidRDefault="000E5828" w:rsidP="000E5828">
      <w:pPr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 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вариант:</w:t>
      </w:r>
    </w:p>
    <w:p w:rsidR="000E5828" w:rsidRPr="00437409" w:rsidRDefault="000E5828" w:rsidP="000E5828">
      <w:pPr>
        <w:widowControl w:val="0"/>
        <w:numPr>
          <w:ilvl w:val="2"/>
          <w:numId w:val="4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7409">
        <w:rPr>
          <w:rFonts w:ascii="Times New Roman" w:hAnsi="Times New Roman" w:cs="Times New Roman"/>
          <w:b/>
          <w:bCs/>
          <w:sz w:val="24"/>
          <w:szCs w:val="24"/>
        </w:rPr>
        <w:t>Напиши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римскими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цифрами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числа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  </w:t>
      </w:r>
      <w:r w:rsidRPr="00437409">
        <w:rPr>
          <w:rFonts w:ascii="Times New Roman" w:hAnsi="Times New Roman" w:cs="Times New Roman"/>
          <w:sz w:val="24"/>
          <w:szCs w:val="24"/>
        </w:rPr>
        <w:t>12;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6;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24;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17;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9;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10</w:t>
      </w:r>
    </w:p>
    <w:p w:rsidR="000E5828" w:rsidRPr="00437409" w:rsidRDefault="000E5828" w:rsidP="000E5828">
      <w:pPr>
        <w:tabs>
          <w:tab w:val="left" w:pos="142"/>
          <w:tab w:val="left" w:pos="426"/>
          <w:tab w:val="left" w:pos="851"/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       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437409">
        <w:rPr>
          <w:rFonts w:ascii="Times New Roman" w:hAnsi="Times New Roman" w:cs="Times New Roman"/>
          <w:sz w:val="24"/>
          <w:szCs w:val="24"/>
        </w:rPr>
        <w:t>.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Разложи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числа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на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разрядные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слагаемые: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   </w:t>
      </w:r>
      <w:r w:rsidRPr="00437409">
        <w:rPr>
          <w:rFonts w:ascii="Times New Roman" w:hAnsi="Times New Roman" w:cs="Times New Roman"/>
          <w:sz w:val="24"/>
          <w:szCs w:val="24"/>
        </w:rPr>
        <w:t>4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851=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           </w:t>
      </w:r>
      <w:r w:rsidRPr="00437409">
        <w:rPr>
          <w:rFonts w:ascii="Times New Roman" w:hAnsi="Times New Roman" w:cs="Times New Roman"/>
          <w:sz w:val="24"/>
          <w:szCs w:val="24"/>
        </w:rPr>
        <w:t>6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503=</w:t>
      </w:r>
    </w:p>
    <w:p w:rsidR="000E5828" w:rsidRPr="00437409" w:rsidRDefault="000E5828" w:rsidP="000E5828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   </w:t>
      </w:r>
      <w:r w:rsidRPr="00437409">
        <w:rPr>
          <w:rFonts w:ascii="Times New Roman" w:hAnsi="Times New Roman" w:cs="Times New Roman"/>
          <w:sz w:val="24"/>
          <w:szCs w:val="24"/>
        </w:rPr>
        <w:t>5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622=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           </w:t>
      </w:r>
      <w:r w:rsidRPr="00437409">
        <w:rPr>
          <w:rFonts w:ascii="Times New Roman" w:hAnsi="Times New Roman" w:cs="Times New Roman"/>
          <w:sz w:val="24"/>
          <w:szCs w:val="24"/>
        </w:rPr>
        <w:t>8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320=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  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             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Реши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примеры</w:t>
      </w:r>
      <w:r w:rsidRPr="00437409">
        <w:rPr>
          <w:rFonts w:ascii="Times New Roman" w:hAnsi="Times New Roman" w:cs="Times New Roman"/>
          <w:sz w:val="24"/>
          <w:szCs w:val="24"/>
        </w:rPr>
        <w:t>:</w:t>
      </w:r>
    </w:p>
    <w:p w:rsidR="000E5828" w:rsidRPr="00437409" w:rsidRDefault="000E5828" w:rsidP="000E5828">
      <w:pPr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  </w:t>
      </w:r>
      <w:r w:rsidRPr="00437409">
        <w:rPr>
          <w:rFonts w:ascii="Times New Roman" w:hAnsi="Times New Roman" w:cs="Times New Roman"/>
          <w:sz w:val="24"/>
          <w:szCs w:val="24"/>
        </w:rPr>
        <w:t>Найди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сумму: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                      Найди разность:            </w:t>
      </w: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  </w:t>
      </w:r>
      <w:r w:rsidRPr="00437409">
        <w:rPr>
          <w:rFonts w:ascii="Times New Roman" w:hAnsi="Times New Roman" w:cs="Times New Roman"/>
          <w:sz w:val="24"/>
          <w:szCs w:val="24"/>
        </w:rPr>
        <w:t>3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600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+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</w:t>
      </w:r>
      <w:r w:rsidRPr="00437409">
        <w:rPr>
          <w:rFonts w:ascii="Times New Roman" w:hAnsi="Times New Roman" w:cs="Times New Roman"/>
          <w:sz w:val="24"/>
          <w:szCs w:val="24"/>
        </w:rPr>
        <w:t>4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233=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           5 762- 2 351=   </w:t>
      </w:r>
    </w:p>
    <w:p w:rsidR="000E5828" w:rsidRPr="00437409" w:rsidRDefault="000E5828" w:rsidP="000E5828">
      <w:pPr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  </w:t>
      </w:r>
      <w:r w:rsidRPr="00437409">
        <w:rPr>
          <w:rFonts w:ascii="Times New Roman" w:hAnsi="Times New Roman" w:cs="Times New Roman"/>
          <w:sz w:val="24"/>
          <w:szCs w:val="24"/>
        </w:rPr>
        <w:t>2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628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+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</w:t>
      </w:r>
      <w:r w:rsidRPr="00437409">
        <w:rPr>
          <w:rFonts w:ascii="Times New Roman" w:hAnsi="Times New Roman" w:cs="Times New Roman"/>
          <w:sz w:val="24"/>
          <w:szCs w:val="24"/>
        </w:rPr>
        <w:t>1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273=                                2 822 – 1653 =</w:t>
      </w:r>
    </w:p>
    <w:p w:rsidR="000E5828" w:rsidRPr="00437409" w:rsidRDefault="000E5828" w:rsidP="000E5828">
      <w:pPr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</w:t>
      </w:r>
    </w:p>
    <w:p w:rsidR="000E5828" w:rsidRPr="00437409" w:rsidRDefault="000E5828" w:rsidP="000E5828">
      <w:pPr>
        <w:tabs>
          <w:tab w:val="left" w:pos="765"/>
        </w:tabs>
        <w:spacing w:after="0" w:line="240" w:lineRule="auto"/>
        <w:ind w:left="1125" w:hanging="360"/>
        <w:rPr>
          <w:rFonts w:ascii="Times New Roman" w:eastAsia="Arial" w:hAnsi="Times New Roman" w:cs="Times New Roman"/>
          <w:sz w:val="24"/>
          <w:szCs w:val="24"/>
        </w:rPr>
      </w:pPr>
      <w:r w:rsidRPr="00437409">
        <w:rPr>
          <w:rFonts w:ascii="Times New Roman" w:hAnsi="Times New Roman" w:cs="Times New Roman"/>
          <w:b/>
          <w:bCs/>
          <w:sz w:val="24"/>
          <w:szCs w:val="24"/>
        </w:rPr>
        <w:t xml:space="preserve">    4</w:t>
      </w:r>
      <w:r w:rsidRPr="00437409">
        <w:rPr>
          <w:rFonts w:ascii="Times New Roman" w:hAnsi="Times New Roman" w:cs="Times New Roman"/>
          <w:sz w:val="24"/>
          <w:szCs w:val="24"/>
        </w:rPr>
        <w:t>.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Построй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остроугольный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треугольник.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Обозначь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его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буквами,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</w:t>
      </w:r>
    </w:p>
    <w:p w:rsidR="000E5828" w:rsidRPr="00437409" w:rsidRDefault="000E5828" w:rsidP="000E5828">
      <w:pPr>
        <w:tabs>
          <w:tab w:val="left" w:pos="765"/>
        </w:tabs>
        <w:spacing w:after="0" w:line="240" w:lineRule="auto"/>
        <w:ind w:left="1125" w:hanging="360"/>
        <w:rPr>
          <w:rFonts w:ascii="Times New Roman" w:eastAsia="Lucida Sans Unicode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</w:t>
      </w:r>
      <w:r w:rsidRPr="00437409">
        <w:rPr>
          <w:rFonts w:ascii="Times New Roman" w:hAnsi="Times New Roman" w:cs="Times New Roman"/>
          <w:sz w:val="24"/>
          <w:szCs w:val="24"/>
        </w:rPr>
        <w:t>измерь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все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стороны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</w:t>
      </w:r>
      <w:r w:rsidRPr="00437409">
        <w:rPr>
          <w:rFonts w:ascii="Times New Roman" w:hAnsi="Times New Roman" w:cs="Times New Roman"/>
          <w:sz w:val="24"/>
          <w:szCs w:val="24"/>
        </w:rPr>
        <w:t>и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найди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высоту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треугольника.</w:t>
      </w:r>
    </w:p>
    <w:p w:rsidR="000E5828" w:rsidRPr="00437409" w:rsidRDefault="00411353" w:rsidP="000E58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26" type="#_x0000_t6" style="position:absolute;margin-left:231.25pt;margin-top:12pt;width:4.6pt;height:1.9pt;z-index:251658240;mso-wrap-style:none;v-text-anchor:middle" fillcolor="#9cf" strokeweight=".26mm">
            <v:fill color2="#630"/>
            <v:stroke joinstyle="round"/>
          </v:shape>
        </w:pict>
      </w:r>
      <w:r w:rsidR="000E5828"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</w:t>
      </w:r>
      <w:r w:rsidR="000E5828"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="000E5828" w:rsidRPr="00437409"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="000E5828"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</w:t>
      </w:r>
      <w:r w:rsidR="000E5828" w:rsidRPr="00437409">
        <w:rPr>
          <w:rFonts w:ascii="Times New Roman" w:hAnsi="Times New Roman" w:cs="Times New Roman"/>
          <w:b/>
          <w:bCs/>
          <w:sz w:val="24"/>
          <w:szCs w:val="24"/>
        </w:rPr>
        <w:t>Задача</w:t>
      </w:r>
      <w:r w:rsidR="000E5828" w:rsidRPr="00437409">
        <w:rPr>
          <w:rFonts w:ascii="Times New Roman" w:hAnsi="Times New Roman" w:cs="Times New Roman"/>
          <w:sz w:val="24"/>
          <w:szCs w:val="24"/>
        </w:rPr>
        <w:t>:</w:t>
      </w: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    </w:t>
      </w:r>
      <w:r w:rsidRPr="00437409">
        <w:rPr>
          <w:rFonts w:ascii="Times New Roman" w:hAnsi="Times New Roman" w:cs="Times New Roman"/>
          <w:sz w:val="24"/>
          <w:szCs w:val="24"/>
        </w:rPr>
        <w:t>В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библиотеке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школы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2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600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книг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для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учащихся,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а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книг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gramStart"/>
      <w:r w:rsidRPr="00437409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</w:t>
      </w:r>
    </w:p>
    <w:p w:rsidR="000E5828" w:rsidRPr="00437409" w:rsidRDefault="000E5828" w:rsidP="000E5828">
      <w:pPr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</w:t>
      </w:r>
      <w:r w:rsidRPr="00437409">
        <w:rPr>
          <w:rFonts w:ascii="Times New Roman" w:hAnsi="Times New Roman" w:cs="Times New Roman"/>
          <w:sz w:val="24"/>
          <w:szCs w:val="24"/>
        </w:rPr>
        <w:t>учителей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на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2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150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книг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меньше.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</w:t>
      </w:r>
      <w:r w:rsidRPr="00437409">
        <w:rPr>
          <w:rFonts w:ascii="Times New Roman" w:hAnsi="Times New Roman" w:cs="Times New Roman"/>
          <w:sz w:val="24"/>
          <w:szCs w:val="24"/>
        </w:rPr>
        <w:t>Сколько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всего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книг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в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библиотеке?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вариант:</w:t>
      </w:r>
    </w:p>
    <w:p w:rsidR="000E5828" w:rsidRPr="00437409" w:rsidRDefault="000E5828" w:rsidP="000E5828">
      <w:pPr>
        <w:tabs>
          <w:tab w:val="left" w:pos="1418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            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Напиши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римскими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цифрами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числа: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                    </w:t>
      </w:r>
      <w:r w:rsidRPr="00437409">
        <w:rPr>
          <w:rFonts w:ascii="Times New Roman" w:hAnsi="Times New Roman" w:cs="Times New Roman"/>
          <w:sz w:val="24"/>
          <w:szCs w:val="24"/>
        </w:rPr>
        <w:t>3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;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10;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12;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5;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8;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15.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            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Разложи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числа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на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разрядные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слагаемые: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 </w:t>
      </w:r>
      <w:r w:rsidRPr="00437409">
        <w:rPr>
          <w:rFonts w:ascii="Times New Roman" w:hAnsi="Times New Roman" w:cs="Times New Roman"/>
          <w:sz w:val="24"/>
          <w:szCs w:val="24"/>
        </w:rPr>
        <w:t>822=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           </w:t>
      </w:r>
      <w:r w:rsidRPr="00437409">
        <w:rPr>
          <w:rFonts w:ascii="Times New Roman" w:hAnsi="Times New Roman" w:cs="Times New Roman"/>
          <w:sz w:val="24"/>
          <w:szCs w:val="24"/>
        </w:rPr>
        <w:t>620=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 </w:t>
      </w:r>
      <w:r w:rsidRPr="00437409">
        <w:rPr>
          <w:rFonts w:ascii="Times New Roman" w:hAnsi="Times New Roman" w:cs="Times New Roman"/>
          <w:sz w:val="24"/>
          <w:szCs w:val="24"/>
        </w:rPr>
        <w:t>241=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             </w:t>
      </w:r>
      <w:r w:rsidRPr="00437409">
        <w:rPr>
          <w:rFonts w:ascii="Times New Roman" w:hAnsi="Times New Roman" w:cs="Times New Roman"/>
          <w:sz w:val="24"/>
          <w:szCs w:val="24"/>
        </w:rPr>
        <w:t>75=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</w:t>
      </w:r>
    </w:p>
    <w:p w:rsidR="000E5828" w:rsidRPr="00437409" w:rsidRDefault="000E5828" w:rsidP="000E5828">
      <w:pPr>
        <w:tabs>
          <w:tab w:val="left" w:pos="993"/>
        </w:tabs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            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 xml:space="preserve">3.  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Реши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примеры</w:t>
      </w:r>
      <w:r w:rsidRPr="00437409">
        <w:rPr>
          <w:rFonts w:ascii="Times New Roman" w:hAnsi="Times New Roman" w:cs="Times New Roman"/>
          <w:sz w:val="24"/>
          <w:szCs w:val="24"/>
        </w:rPr>
        <w:t>: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lastRenderedPageBreak/>
        <w:t xml:space="preserve">                       </w:t>
      </w:r>
      <w:r w:rsidRPr="00437409">
        <w:rPr>
          <w:rFonts w:ascii="Times New Roman" w:hAnsi="Times New Roman" w:cs="Times New Roman"/>
          <w:sz w:val="24"/>
          <w:szCs w:val="24"/>
        </w:rPr>
        <w:t>4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000+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</w:t>
      </w:r>
      <w:r w:rsidRPr="00437409">
        <w:rPr>
          <w:rFonts w:ascii="Times New Roman" w:hAnsi="Times New Roman" w:cs="Times New Roman"/>
          <w:sz w:val="24"/>
          <w:szCs w:val="24"/>
        </w:rPr>
        <w:t>2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000=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       </w:t>
      </w:r>
      <w:r w:rsidRPr="00437409">
        <w:rPr>
          <w:rFonts w:ascii="Times New Roman" w:hAnsi="Times New Roman" w:cs="Times New Roman"/>
          <w:sz w:val="24"/>
          <w:szCs w:val="24"/>
        </w:rPr>
        <w:t>7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000+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2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000=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 </w:t>
      </w:r>
      <w:r w:rsidRPr="00437409">
        <w:rPr>
          <w:rFonts w:ascii="Times New Roman" w:hAnsi="Times New Roman" w:cs="Times New Roman"/>
          <w:sz w:val="24"/>
          <w:szCs w:val="24"/>
        </w:rPr>
        <w:t>5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000+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</w:t>
      </w:r>
      <w:r w:rsidRPr="00437409">
        <w:rPr>
          <w:rFonts w:ascii="Times New Roman" w:hAnsi="Times New Roman" w:cs="Times New Roman"/>
          <w:sz w:val="24"/>
          <w:szCs w:val="24"/>
        </w:rPr>
        <w:t>4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000=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       </w:t>
      </w:r>
      <w:r w:rsidRPr="00437409">
        <w:rPr>
          <w:rFonts w:ascii="Times New Roman" w:hAnsi="Times New Roman" w:cs="Times New Roman"/>
          <w:sz w:val="24"/>
          <w:szCs w:val="24"/>
        </w:rPr>
        <w:t>2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000+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8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000=</w:t>
      </w:r>
    </w:p>
    <w:p w:rsidR="000E5828" w:rsidRPr="00437409" w:rsidRDefault="000E5828" w:rsidP="000E5828">
      <w:pPr>
        <w:pStyle w:val="a8"/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7409">
        <w:rPr>
          <w:rFonts w:ascii="Times New Roman" w:hAnsi="Times New Roman" w:cs="Times New Roman"/>
          <w:sz w:val="24"/>
          <w:szCs w:val="24"/>
        </w:rPr>
        <w:t>000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-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</w:t>
      </w:r>
      <w:r w:rsidRPr="00437409">
        <w:rPr>
          <w:rFonts w:ascii="Times New Roman" w:hAnsi="Times New Roman" w:cs="Times New Roman"/>
          <w:sz w:val="24"/>
          <w:szCs w:val="24"/>
        </w:rPr>
        <w:t>5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000=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    </w:t>
      </w:r>
      <w:r w:rsidRPr="00437409">
        <w:rPr>
          <w:rFonts w:ascii="Times New Roman" w:hAnsi="Times New Roman" w:cs="Times New Roman"/>
          <w:sz w:val="24"/>
          <w:szCs w:val="24"/>
        </w:rPr>
        <w:t>9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000-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</w:t>
      </w:r>
      <w:r w:rsidRPr="00437409">
        <w:rPr>
          <w:rFonts w:ascii="Times New Roman" w:hAnsi="Times New Roman" w:cs="Times New Roman"/>
          <w:sz w:val="24"/>
          <w:szCs w:val="24"/>
        </w:rPr>
        <w:t>3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000=</w:t>
      </w:r>
    </w:p>
    <w:p w:rsidR="000E5828" w:rsidRPr="00437409" w:rsidRDefault="000E5828" w:rsidP="000E5828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7409">
        <w:rPr>
          <w:rFonts w:ascii="Times New Roman" w:hAnsi="Times New Roman" w:cs="Times New Roman"/>
          <w:b/>
          <w:bCs/>
          <w:sz w:val="24"/>
          <w:szCs w:val="24"/>
        </w:rPr>
        <w:t xml:space="preserve">               4.   Начерти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</w:t>
      </w:r>
      <w:r w:rsidRPr="00437409">
        <w:rPr>
          <w:rFonts w:ascii="Times New Roman" w:hAnsi="Times New Roman" w:cs="Times New Roman"/>
          <w:sz w:val="24"/>
          <w:szCs w:val="24"/>
        </w:rPr>
        <w:t>треугольник,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обозначь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буквами,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измерь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все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стороны, записать.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           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Реши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задачу: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   </w:t>
      </w:r>
      <w:r w:rsidRPr="00437409">
        <w:rPr>
          <w:rFonts w:ascii="Times New Roman" w:hAnsi="Times New Roman" w:cs="Times New Roman"/>
          <w:sz w:val="24"/>
          <w:szCs w:val="24"/>
        </w:rPr>
        <w:t>В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первый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магазин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привезли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1820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кг</w:t>
      </w:r>
      <w:proofErr w:type="gramStart"/>
      <w:r w:rsidRPr="0043740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gramStart"/>
      <w:r w:rsidRPr="00437409">
        <w:rPr>
          <w:rFonts w:ascii="Times New Roman" w:hAnsi="Times New Roman" w:cs="Times New Roman"/>
          <w:sz w:val="24"/>
          <w:szCs w:val="24"/>
        </w:rPr>
        <w:t>х</w:t>
      </w:r>
      <w:proofErr w:type="gramEnd"/>
      <w:r w:rsidRPr="00437409">
        <w:rPr>
          <w:rFonts w:ascii="Times New Roman" w:hAnsi="Times New Roman" w:cs="Times New Roman"/>
          <w:sz w:val="24"/>
          <w:szCs w:val="24"/>
        </w:rPr>
        <w:t>леба,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во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второй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магазин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</w:t>
      </w:r>
      <w:r w:rsidRPr="00437409">
        <w:rPr>
          <w:rFonts w:ascii="Times New Roman" w:hAnsi="Times New Roman" w:cs="Times New Roman"/>
          <w:sz w:val="24"/>
          <w:szCs w:val="24"/>
        </w:rPr>
        <w:t>привезли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на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140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кг</w:t>
      </w:r>
      <w:proofErr w:type="gramStart"/>
      <w:r w:rsidRPr="0043740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gramStart"/>
      <w:r w:rsidRPr="00437409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437409">
        <w:rPr>
          <w:rFonts w:ascii="Times New Roman" w:hAnsi="Times New Roman" w:cs="Times New Roman"/>
          <w:sz w:val="24"/>
          <w:szCs w:val="24"/>
        </w:rPr>
        <w:t>ольше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хлеба,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чем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в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первый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магазин.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</w:t>
      </w:r>
      <w:r w:rsidRPr="00437409">
        <w:rPr>
          <w:rFonts w:ascii="Times New Roman" w:hAnsi="Times New Roman" w:cs="Times New Roman"/>
          <w:sz w:val="24"/>
          <w:szCs w:val="24"/>
        </w:rPr>
        <w:t>Сколько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кг</w:t>
      </w:r>
      <w:proofErr w:type="gramStart"/>
      <w:r w:rsidRPr="0043740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gramStart"/>
      <w:r w:rsidRPr="00437409">
        <w:rPr>
          <w:rFonts w:ascii="Times New Roman" w:hAnsi="Times New Roman" w:cs="Times New Roman"/>
          <w:sz w:val="24"/>
          <w:szCs w:val="24"/>
        </w:rPr>
        <w:t>х</w:t>
      </w:r>
      <w:proofErr w:type="gramEnd"/>
      <w:r w:rsidRPr="00437409">
        <w:rPr>
          <w:rFonts w:ascii="Times New Roman" w:hAnsi="Times New Roman" w:cs="Times New Roman"/>
          <w:sz w:val="24"/>
          <w:szCs w:val="24"/>
        </w:rPr>
        <w:t>леба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привезли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во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второй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</w:t>
      </w:r>
      <w:r w:rsidRPr="00437409">
        <w:rPr>
          <w:rFonts w:ascii="Times New Roman" w:hAnsi="Times New Roman" w:cs="Times New Roman"/>
          <w:sz w:val="24"/>
          <w:szCs w:val="24"/>
        </w:rPr>
        <w:t>магазин?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вариант: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Выпиши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однозначные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числа по порядку: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 </w:t>
      </w:r>
      <w:r w:rsidRPr="00437409">
        <w:rPr>
          <w:rFonts w:ascii="Times New Roman" w:hAnsi="Times New Roman" w:cs="Times New Roman"/>
          <w:sz w:val="24"/>
          <w:szCs w:val="24"/>
        </w:rPr>
        <w:t>6;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</w:t>
      </w:r>
      <w:r w:rsidRPr="00437409">
        <w:rPr>
          <w:rFonts w:ascii="Times New Roman" w:hAnsi="Times New Roman" w:cs="Times New Roman"/>
          <w:sz w:val="24"/>
          <w:szCs w:val="24"/>
        </w:rPr>
        <w:t>10;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</w:t>
      </w:r>
      <w:r w:rsidRPr="00437409">
        <w:rPr>
          <w:rFonts w:ascii="Times New Roman" w:hAnsi="Times New Roman" w:cs="Times New Roman"/>
          <w:sz w:val="24"/>
          <w:szCs w:val="24"/>
        </w:rPr>
        <w:t>3;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</w:t>
      </w:r>
      <w:r w:rsidRPr="00437409">
        <w:rPr>
          <w:rFonts w:ascii="Times New Roman" w:hAnsi="Times New Roman" w:cs="Times New Roman"/>
          <w:sz w:val="24"/>
          <w:szCs w:val="24"/>
        </w:rPr>
        <w:t>22;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</w:t>
      </w:r>
      <w:r w:rsidRPr="00437409">
        <w:rPr>
          <w:rFonts w:ascii="Times New Roman" w:hAnsi="Times New Roman" w:cs="Times New Roman"/>
          <w:sz w:val="24"/>
          <w:szCs w:val="24"/>
        </w:rPr>
        <w:t>34;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</w:t>
      </w:r>
      <w:r w:rsidRPr="00437409">
        <w:rPr>
          <w:rFonts w:ascii="Times New Roman" w:hAnsi="Times New Roman" w:cs="Times New Roman"/>
          <w:sz w:val="24"/>
          <w:szCs w:val="24"/>
        </w:rPr>
        <w:t>1;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</w:t>
      </w:r>
      <w:r w:rsidRPr="00437409">
        <w:rPr>
          <w:rFonts w:ascii="Times New Roman" w:hAnsi="Times New Roman" w:cs="Times New Roman"/>
          <w:sz w:val="24"/>
          <w:szCs w:val="24"/>
        </w:rPr>
        <w:t>7;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</w:t>
      </w:r>
      <w:r w:rsidRPr="00437409">
        <w:rPr>
          <w:rFonts w:ascii="Times New Roman" w:hAnsi="Times New Roman" w:cs="Times New Roman"/>
          <w:sz w:val="24"/>
          <w:szCs w:val="24"/>
        </w:rPr>
        <w:t>15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</w:t>
      </w:r>
    </w:p>
    <w:p w:rsidR="000E5828" w:rsidRPr="00437409" w:rsidRDefault="000E5828" w:rsidP="000E5828">
      <w:pPr>
        <w:spacing w:after="0" w:line="240" w:lineRule="auto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           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Реши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примеры: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</w:t>
      </w:r>
      <w:r w:rsidRPr="00437409">
        <w:rPr>
          <w:rFonts w:ascii="Times New Roman" w:hAnsi="Times New Roman" w:cs="Times New Roman"/>
          <w:sz w:val="24"/>
          <w:szCs w:val="24"/>
        </w:rPr>
        <w:t>21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 xml:space="preserve">+ 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2=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    </w:t>
      </w:r>
      <w:r w:rsidRPr="00437409">
        <w:rPr>
          <w:rFonts w:ascii="Times New Roman" w:hAnsi="Times New Roman" w:cs="Times New Roman"/>
          <w:sz w:val="24"/>
          <w:szCs w:val="24"/>
        </w:rPr>
        <w:t>70+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7=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</w:t>
      </w:r>
      <w:r w:rsidRPr="00437409">
        <w:rPr>
          <w:rFonts w:ascii="Times New Roman" w:hAnsi="Times New Roman" w:cs="Times New Roman"/>
          <w:sz w:val="24"/>
          <w:szCs w:val="24"/>
        </w:rPr>
        <w:t>34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 xml:space="preserve">+ 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5=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    </w:t>
      </w:r>
      <w:r w:rsidRPr="00437409">
        <w:rPr>
          <w:rFonts w:ascii="Times New Roman" w:hAnsi="Times New Roman" w:cs="Times New Roman"/>
          <w:sz w:val="24"/>
          <w:szCs w:val="24"/>
        </w:rPr>
        <w:t>86+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2=</w:t>
      </w:r>
    </w:p>
    <w:p w:rsidR="000E5828" w:rsidRPr="00437409" w:rsidRDefault="000E5828" w:rsidP="000E5828">
      <w:pPr>
        <w:pStyle w:val="a8"/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7409">
        <w:rPr>
          <w:rFonts w:ascii="Times New Roman" w:hAnsi="Times New Roman" w:cs="Times New Roman"/>
          <w:sz w:val="24"/>
          <w:szCs w:val="24"/>
        </w:rPr>
        <w:t>+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3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=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   </w:t>
      </w:r>
      <w:r w:rsidRPr="00437409">
        <w:rPr>
          <w:rFonts w:ascii="Times New Roman" w:hAnsi="Times New Roman" w:cs="Times New Roman"/>
          <w:sz w:val="24"/>
          <w:szCs w:val="24"/>
        </w:rPr>
        <w:t>16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-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3=</w:t>
      </w:r>
    </w:p>
    <w:p w:rsidR="000E5828" w:rsidRPr="00437409" w:rsidRDefault="000E5828" w:rsidP="000E5828">
      <w:pPr>
        <w:widowControl w:val="0"/>
        <w:tabs>
          <w:tab w:val="left" w:pos="709"/>
          <w:tab w:val="left" w:pos="85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740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3.   Построй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разносторонний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четырёхугольник.</w:t>
      </w:r>
    </w:p>
    <w:p w:rsidR="000E5828" w:rsidRPr="00437409" w:rsidRDefault="000E5828" w:rsidP="000E5828">
      <w:pPr>
        <w:pStyle w:val="a8"/>
        <w:widowControl w:val="0"/>
        <w:numPr>
          <w:ilvl w:val="0"/>
          <w:numId w:val="45"/>
        </w:numPr>
        <w:suppressAutoHyphens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37409">
        <w:rPr>
          <w:rFonts w:ascii="Times New Roman" w:hAnsi="Times New Roman" w:cs="Times New Roman"/>
          <w:b/>
          <w:bCs/>
          <w:sz w:val="24"/>
          <w:szCs w:val="24"/>
        </w:rPr>
        <w:t>Задача:</w:t>
      </w: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   </w:t>
      </w:r>
      <w:r w:rsidRPr="00437409">
        <w:rPr>
          <w:rFonts w:ascii="Times New Roman" w:hAnsi="Times New Roman" w:cs="Times New Roman"/>
          <w:sz w:val="24"/>
          <w:szCs w:val="24"/>
        </w:rPr>
        <w:t>В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саду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</w:t>
      </w:r>
      <w:r w:rsidRPr="00437409">
        <w:rPr>
          <w:rFonts w:ascii="Times New Roman" w:hAnsi="Times New Roman" w:cs="Times New Roman"/>
          <w:sz w:val="24"/>
          <w:szCs w:val="24"/>
        </w:rPr>
        <w:t>мальчики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посадили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15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яблонь,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а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девочки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посадили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</w:t>
      </w:r>
      <w:r w:rsidRPr="00437409">
        <w:rPr>
          <w:rFonts w:ascii="Times New Roman" w:hAnsi="Times New Roman" w:cs="Times New Roman"/>
          <w:sz w:val="24"/>
          <w:szCs w:val="24"/>
        </w:rPr>
        <w:t>на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4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</w:t>
      </w:r>
    </w:p>
    <w:p w:rsidR="000E5828" w:rsidRPr="00437409" w:rsidRDefault="000E5828" w:rsidP="000E5828">
      <w:pPr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</w:t>
      </w:r>
      <w:r w:rsidRPr="00437409">
        <w:rPr>
          <w:rFonts w:ascii="Times New Roman" w:hAnsi="Times New Roman" w:cs="Times New Roman"/>
          <w:sz w:val="24"/>
          <w:szCs w:val="24"/>
        </w:rPr>
        <w:t>яблони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меньше</w:t>
      </w:r>
      <w:proofErr w:type="gramStart"/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Сколько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яблонь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</w:t>
      </w:r>
      <w:r w:rsidRPr="00437409">
        <w:rPr>
          <w:rFonts w:ascii="Times New Roman" w:hAnsi="Times New Roman" w:cs="Times New Roman"/>
          <w:sz w:val="24"/>
          <w:szCs w:val="24"/>
        </w:rPr>
        <w:t>посадили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sz w:val="24"/>
          <w:szCs w:val="24"/>
        </w:rPr>
        <w:t>девочки?</w:t>
      </w:r>
    </w:p>
    <w:p w:rsidR="00437409" w:rsidRPr="00437409" w:rsidRDefault="00437409" w:rsidP="004374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 </w:t>
      </w:r>
    </w:p>
    <w:p w:rsidR="000E5828" w:rsidRPr="00437409" w:rsidRDefault="000E5828" w:rsidP="000E58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7409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0E5828" w:rsidRPr="00437409" w:rsidRDefault="000E5828" w:rsidP="000E58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7409">
        <w:rPr>
          <w:rFonts w:ascii="Times New Roman" w:hAnsi="Times New Roman" w:cs="Times New Roman"/>
          <w:b/>
          <w:sz w:val="24"/>
          <w:szCs w:val="24"/>
        </w:rPr>
        <w:t>фонда оценочных средств</w:t>
      </w:r>
    </w:p>
    <w:p w:rsidR="000E5828" w:rsidRPr="00437409" w:rsidRDefault="000E5828" w:rsidP="000E58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7409">
        <w:rPr>
          <w:rFonts w:ascii="Times New Roman" w:hAnsi="Times New Roman" w:cs="Times New Roman"/>
          <w:b/>
          <w:sz w:val="24"/>
          <w:szCs w:val="24"/>
        </w:rPr>
        <w:t>по дисциплине математика</w:t>
      </w:r>
    </w:p>
    <w:p w:rsidR="000E5828" w:rsidRPr="00437409" w:rsidRDefault="000E5828" w:rsidP="000E58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7409">
        <w:rPr>
          <w:rFonts w:ascii="Times New Roman" w:hAnsi="Times New Roman" w:cs="Times New Roman"/>
          <w:b/>
          <w:sz w:val="24"/>
          <w:szCs w:val="24"/>
        </w:rPr>
        <w:t>2 четверть 6 класс</w:t>
      </w:r>
    </w:p>
    <w:p w:rsidR="000E5828" w:rsidRPr="00437409" w:rsidRDefault="000E5828" w:rsidP="000E58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9571" w:type="dxa"/>
        <w:tblLook w:val="04A0"/>
      </w:tblPr>
      <w:tblGrid>
        <w:gridCol w:w="959"/>
        <w:gridCol w:w="5421"/>
        <w:gridCol w:w="3191"/>
      </w:tblGrid>
      <w:tr w:rsidR="000E5828" w:rsidRPr="00437409" w:rsidTr="000E5828">
        <w:tc>
          <w:tcPr>
            <w:tcW w:w="959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2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 xml:space="preserve">Контролируемы разделы </w:t>
            </w:r>
            <w:proofErr w:type="gramStart"/>
            <w:r w:rsidRPr="00437409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темы)</w:t>
            </w:r>
          </w:p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дисциплины</w:t>
            </w:r>
          </w:p>
        </w:tc>
        <w:tc>
          <w:tcPr>
            <w:tcW w:w="319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оценочного средства</w:t>
            </w:r>
          </w:p>
        </w:tc>
      </w:tr>
      <w:tr w:rsidR="000E5828" w:rsidRPr="00437409" w:rsidTr="000E5828">
        <w:tc>
          <w:tcPr>
            <w:tcW w:w="959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2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именованных чисел</w:t>
            </w:r>
          </w:p>
        </w:tc>
        <w:tc>
          <w:tcPr>
            <w:tcW w:w="319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Задание 1</w:t>
            </w:r>
          </w:p>
        </w:tc>
      </w:tr>
      <w:tr w:rsidR="000E5828" w:rsidRPr="00437409" w:rsidTr="000E5828">
        <w:tc>
          <w:tcPr>
            <w:tcW w:w="959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2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Дроби</w:t>
            </w:r>
          </w:p>
        </w:tc>
        <w:tc>
          <w:tcPr>
            <w:tcW w:w="319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Задание 2</w:t>
            </w:r>
          </w:p>
        </w:tc>
      </w:tr>
      <w:tr w:rsidR="000E5828" w:rsidRPr="00437409" w:rsidTr="000E5828">
        <w:tc>
          <w:tcPr>
            <w:tcW w:w="959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2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Линии</w:t>
            </w:r>
          </w:p>
        </w:tc>
        <w:tc>
          <w:tcPr>
            <w:tcW w:w="319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Задание 3</w:t>
            </w:r>
          </w:p>
        </w:tc>
      </w:tr>
      <w:tr w:rsidR="000E5828" w:rsidRPr="00437409" w:rsidTr="000E5828">
        <w:tc>
          <w:tcPr>
            <w:tcW w:w="959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2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Задачи на разностное сравнение</w:t>
            </w:r>
          </w:p>
        </w:tc>
        <w:tc>
          <w:tcPr>
            <w:tcW w:w="319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Задание 4</w:t>
            </w:r>
          </w:p>
        </w:tc>
      </w:tr>
    </w:tbl>
    <w:p w:rsidR="000E5828" w:rsidRPr="000E5828" w:rsidRDefault="000E5828" w:rsidP="000E5828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0E5828" w:rsidRPr="000E5828" w:rsidRDefault="000E5828" w:rsidP="000E5828">
      <w:pPr>
        <w:spacing w:after="0" w:line="240" w:lineRule="auto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37409">
        <w:rPr>
          <w:rFonts w:ascii="Times New Roman" w:hAnsi="Times New Roman" w:cs="Times New Roman"/>
          <w:b/>
          <w:bCs/>
          <w:sz w:val="24"/>
          <w:szCs w:val="24"/>
        </w:rPr>
        <w:t>Итоговая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контрольная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работа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по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математике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класс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                                               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(2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четверть)</w:t>
      </w:r>
    </w:p>
    <w:p w:rsidR="000E5828" w:rsidRPr="00437409" w:rsidRDefault="000E5828" w:rsidP="000E5828">
      <w:pPr>
        <w:tabs>
          <w:tab w:val="left" w:pos="851"/>
        </w:tabs>
        <w:spacing w:after="0" w:line="240" w:lineRule="auto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 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вариант: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</w:p>
    <w:p w:rsidR="000E5828" w:rsidRPr="00437409" w:rsidRDefault="000E5828" w:rsidP="000E5828">
      <w:pPr>
        <w:spacing w:after="0" w:line="240" w:lineRule="auto"/>
        <w:ind w:left="709"/>
        <w:rPr>
          <w:rFonts w:ascii="Times New Roman" w:eastAsia="Lucida Sans Unicode" w:hAnsi="Times New Roman" w:cs="Times New Roman"/>
          <w:b/>
          <w:bCs/>
          <w:sz w:val="24"/>
          <w:szCs w:val="24"/>
        </w:rPr>
      </w:pP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Реши примеры:</w:t>
      </w:r>
    </w:p>
    <w:p w:rsidR="000E5828" w:rsidRPr="00437409" w:rsidRDefault="000E5828" w:rsidP="000E5828">
      <w:pPr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15ц 98кг + 8ц   2кг =                        43м 45см + 26м 72см =                            </w:t>
      </w:r>
    </w:p>
    <w:p w:rsidR="000E5828" w:rsidRPr="00437409" w:rsidRDefault="000E5828" w:rsidP="000E58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25ц   8</w:t>
      </w:r>
      <w:r w:rsidRPr="00437409">
        <w:rPr>
          <w:rFonts w:ascii="Times New Roman" w:hAnsi="Times New Roman" w:cs="Times New Roman"/>
          <w:sz w:val="24"/>
          <w:szCs w:val="24"/>
        </w:rPr>
        <w:t>кг + 6ц 96кг =                        31м 58см + 24м 25см =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7409">
        <w:rPr>
          <w:rFonts w:ascii="Times New Roman" w:hAnsi="Times New Roman" w:cs="Times New Roman"/>
          <w:sz w:val="24"/>
          <w:szCs w:val="24"/>
        </w:rPr>
        <w:t xml:space="preserve">                       6р – 4р 23к =                                   8ч – 2ч 45мин =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7409">
        <w:rPr>
          <w:rFonts w:ascii="Times New Roman" w:hAnsi="Times New Roman" w:cs="Times New Roman"/>
          <w:sz w:val="24"/>
          <w:szCs w:val="24"/>
        </w:rPr>
        <w:t xml:space="preserve">                     10р – 6р 85к =                                   4ч 42 мин + 54 мин =</w:t>
      </w: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Вырази дроби в более мелких долях:</w:t>
      </w: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</w:t>
      </w: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1/4 =   /16;                                             1/3 =   /18;</w:t>
      </w: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2/6 =   /24;                                              3/9 =  /36;</w:t>
      </w: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3/6 =  /30;                                               2/8 =  /32;</w:t>
      </w:r>
    </w:p>
    <w:p w:rsidR="000E5828" w:rsidRPr="00437409" w:rsidRDefault="000E5828" w:rsidP="000E582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          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3.    Начерти</w:t>
      </w:r>
      <w:proofErr w:type="gramStart"/>
      <w:r w:rsidRPr="00437409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</w:p>
    <w:p w:rsidR="000E5828" w:rsidRPr="00437409" w:rsidRDefault="000E5828" w:rsidP="000E5828">
      <w:pPr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437409">
        <w:rPr>
          <w:rFonts w:ascii="Times New Roman" w:hAnsi="Times New Roman" w:cs="Times New Roman"/>
          <w:sz w:val="24"/>
          <w:szCs w:val="24"/>
        </w:rPr>
        <w:t xml:space="preserve">   горизонтальный луч  длиной 5см, наклонный отрезок длиной 4см и  </w:t>
      </w:r>
    </w:p>
    <w:p w:rsidR="000E5828" w:rsidRPr="00437409" w:rsidRDefault="000E5828" w:rsidP="000E5828">
      <w:pPr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437409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437409">
        <w:rPr>
          <w:rFonts w:ascii="Times New Roman" w:hAnsi="Times New Roman" w:cs="Times New Roman"/>
          <w:sz w:val="24"/>
          <w:szCs w:val="24"/>
        </w:rPr>
        <w:t>вертикальную</w:t>
      </w:r>
      <w:proofErr w:type="gramEnd"/>
      <w:r w:rsidRPr="00437409">
        <w:rPr>
          <w:rFonts w:ascii="Times New Roman" w:hAnsi="Times New Roman" w:cs="Times New Roman"/>
          <w:sz w:val="24"/>
          <w:szCs w:val="24"/>
        </w:rPr>
        <w:t xml:space="preserve"> прямую длиной 3см. </w:t>
      </w:r>
    </w:p>
    <w:p w:rsidR="000E5828" w:rsidRPr="00437409" w:rsidRDefault="000E5828" w:rsidP="000E5828">
      <w:pPr>
        <w:tabs>
          <w:tab w:val="left" w:pos="81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3740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  4.   Реши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задачу:</w:t>
      </w:r>
    </w:p>
    <w:p w:rsidR="000E5828" w:rsidRPr="00437409" w:rsidRDefault="000E5828" w:rsidP="000E5828">
      <w:pPr>
        <w:tabs>
          <w:tab w:val="left" w:pos="81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3740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</w:t>
      </w:r>
      <w:r w:rsidRPr="00437409">
        <w:rPr>
          <w:rFonts w:ascii="Times New Roman" w:hAnsi="Times New Roman" w:cs="Times New Roman"/>
          <w:bCs/>
          <w:sz w:val="24"/>
          <w:szCs w:val="24"/>
        </w:rPr>
        <w:t xml:space="preserve">Бригада собрала в саду 225кг. яблок, груш на 85кг меньше, чем </w:t>
      </w:r>
    </w:p>
    <w:p w:rsidR="000E5828" w:rsidRPr="00437409" w:rsidRDefault="000E5828" w:rsidP="000E5828">
      <w:pPr>
        <w:tabs>
          <w:tab w:val="left" w:pos="81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37409">
        <w:rPr>
          <w:rFonts w:ascii="Times New Roman" w:hAnsi="Times New Roman" w:cs="Times New Roman"/>
          <w:bCs/>
          <w:sz w:val="24"/>
          <w:szCs w:val="24"/>
        </w:rPr>
        <w:t xml:space="preserve">                     яблок, а персиков на 175кг меньше, чем яблок. Сколько кг</w:t>
      </w:r>
      <w:proofErr w:type="gramStart"/>
      <w:r w:rsidRPr="00437409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Pr="0043740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437409">
        <w:rPr>
          <w:rFonts w:ascii="Times New Roman" w:hAnsi="Times New Roman" w:cs="Times New Roman"/>
          <w:bCs/>
          <w:sz w:val="24"/>
          <w:szCs w:val="24"/>
        </w:rPr>
        <w:t>ф</w:t>
      </w:r>
      <w:proofErr w:type="gramEnd"/>
      <w:r w:rsidRPr="00437409">
        <w:rPr>
          <w:rFonts w:ascii="Times New Roman" w:hAnsi="Times New Roman" w:cs="Times New Roman"/>
          <w:bCs/>
          <w:sz w:val="24"/>
          <w:szCs w:val="24"/>
        </w:rPr>
        <w:t xml:space="preserve">руктов   </w:t>
      </w:r>
    </w:p>
    <w:p w:rsidR="000E5828" w:rsidRPr="00437409" w:rsidRDefault="000E5828" w:rsidP="000E5828">
      <w:pPr>
        <w:tabs>
          <w:tab w:val="left" w:pos="81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37409">
        <w:rPr>
          <w:rFonts w:ascii="Times New Roman" w:hAnsi="Times New Roman" w:cs="Times New Roman"/>
          <w:bCs/>
          <w:sz w:val="24"/>
          <w:szCs w:val="24"/>
        </w:rPr>
        <w:t xml:space="preserve">                     собрала в саду бригада? </w:t>
      </w:r>
    </w:p>
    <w:p w:rsidR="000E5828" w:rsidRPr="00437409" w:rsidRDefault="000E5828" w:rsidP="000E5828">
      <w:pPr>
        <w:tabs>
          <w:tab w:val="left" w:pos="81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вариант: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            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Реши примеры: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37409">
        <w:rPr>
          <w:rFonts w:ascii="Times New Roman" w:eastAsia="Arial" w:hAnsi="Times New Roman" w:cs="Times New Roman"/>
          <w:bCs/>
          <w:sz w:val="24"/>
          <w:szCs w:val="24"/>
        </w:rPr>
        <w:t xml:space="preserve">                       4р 46 к + 2р 34к =                                  7м 62см + 51см =      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3740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Pr="00437409">
        <w:rPr>
          <w:rFonts w:ascii="Times New Roman" w:hAnsi="Times New Roman" w:cs="Times New Roman"/>
          <w:bCs/>
          <w:sz w:val="24"/>
          <w:szCs w:val="24"/>
        </w:rPr>
        <w:t xml:space="preserve"> 10р – 6р 95к =                                        8м – 4м 21см =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37409">
        <w:rPr>
          <w:rFonts w:ascii="Times New Roman" w:hAnsi="Times New Roman" w:cs="Times New Roman"/>
          <w:bCs/>
          <w:sz w:val="24"/>
          <w:szCs w:val="24"/>
        </w:rPr>
        <w:t xml:space="preserve">                       8ц 98кг – 1ц 76кг =                                3ч 20мин + 5ч 30м =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37409">
        <w:rPr>
          <w:rFonts w:ascii="Times New Roman" w:hAnsi="Times New Roman" w:cs="Times New Roman"/>
          <w:bCs/>
          <w:sz w:val="24"/>
          <w:szCs w:val="24"/>
        </w:rPr>
        <w:t xml:space="preserve">                       7ц 48кг + 2ц 36кг =                                9ч 30мин – 6ч 20мин =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           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Сравни дроби, поставь знаки &gt;, &lt;</w:t>
      </w:r>
      <w:proofErr w:type="gramStart"/>
      <w:r w:rsidRPr="00437409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37409">
        <w:rPr>
          <w:rFonts w:ascii="Times New Roman" w:hAnsi="Times New Roman" w:cs="Times New Roman"/>
          <w:bCs/>
          <w:sz w:val="24"/>
          <w:szCs w:val="24"/>
        </w:rPr>
        <w:t xml:space="preserve">                        1/4 ….3/4;                                                  2/5 .… 6/5;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37409">
        <w:rPr>
          <w:rFonts w:ascii="Times New Roman" w:hAnsi="Times New Roman" w:cs="Times New Roman"/>
          <w:bCs/>
          <w:sz w:val="24"/>
          <w:szCs w:val="24"/>
        </w:rPr>
        <w:t xml:space="preserve">                           1 …. 2/4;                                              2  8/5 .... 3 9/5;                     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37409">
        <w:rPr>
          <w:rFonts w:ascii="Times New Roman" w:hAnsi="Times New Roman" w:cs="Times New Roman"/>
          <w:bCs/>
          <w:sz w:val="24"/>
          <w:szCs w:val="24"/>
        </w:rPr>
        <w:t xml:space="preserve">                        2/6 ….2/10;                                               3/8  .… 3/10;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 xml:space="preserve">        3.   Начерти: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37409">
        <w:rPr>
          <w:rFonts w:ascii="Times New Roman" w:hAnsi="Times New Roman" w:cs="Times New Roman"/>
          <w:bCs/>
          <w:sz w:val="24"/>
          <w:szCs w:val="24"/>
        </w:rPr>
        <w:t xml:space="preserve">                     три  параллельных отрезка длиной 3см, 4см и 5см, расстояние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37409">
        <w:rPr>
          <w:rFonts w:ascii="Times New Roman" w:hAnsi="Times New Roman" w:cs="Times New Roman"/>
          <w:bCs/>
          <w:sz w:val="24"/>
          <w:szCs w:val="24"/>
        </w:rPr>
        <w:t xml:space="preserve">                      между которыми составляет 1см; 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           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Реши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задачу:</w:t>
      </w: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Для детского сада купили три рулона тюли, в первом рулоне 18м 50см., </w:t>
      </w: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во втором рулоне на 5м 30см больше</w:t>
      </w:r>
      <w:proofErr w:type="gramStart"/>
      <w:r w:rsidRPr="00437409">
        <w:rPr>
          <w:rFonts w:ascii="Times New Roman" w:eastAsia="Arial" w:hAnsi="Times New Roman" w:cs="Times New Roman"/>
          <w:sz w:val="24"/>
          <w:szCs w:val="24"/>
        </w:rPr>
        <w:t xml:space="preserve"> ,</w:t>
      </w:r>
      <w:proofErr w:type="gramEnd"/>
      <w:r w:rsidRPr="00437409">
        <w:rPr>
          <w:rFonts w:ascii="Times New Roman" w:eastAsia="Arial" w:hAnsi="Times New Roman" w:cs="Times New Roman"/>
          <w:sz w:val="24"/>
          <w:szCs w:val="24"/>
        </w:rPr>
        <w:t xml:space="preserve"> чем в первом рулоне, а в </w:t>
      </w: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</w:t>
      </w:r>
      <w:proofErr w:type="gramStart"/>
      <w:r w:rsidRPr="00437409">
        <w:rPr>
          <w:rFonts w:ascii="Times New Roman" w:eastAsia="Arial" w:hAnsi="Times New Roman" w:cs="Times New Roman"/>
          <w:sz w:val="24"/>
          <w:szCs w:val="24"/>
        </w:rPr>
        <w:t>третьем</w:t>
      </w:r>
      <w:proofErr w:type="gramEnd"/>
      <w:r w:rsidRPr="00437409">
        <w:rPr>
          <w:rFonts w:ascii="Times New Roman" w:eastAsia="Arial" w:hAnsi="Times New Roman" w:cs="Times New Roman"/>
          <w:sz w:val="24"/>
          <w:szCs w:val="24"/>
        </w:rPr>
        <w:t xml:space="preserve"> рулоне на 4м 20см меньше, чем во втором рулоне. Сколько </w:t>
      </w: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метров тюли в третьем рулоне? </w:t>
      </w: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:rsidR="000E5828" w:rsidRPr="00437409" w:rsidRDefault="000E5828" w:rsidP="000E582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вариант: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437409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 </w:t>
      </w:r>
      <w:r w:rsidRPr="00437409">
        <w:rPr>
          <w:rFonts w:ascii="Times New Roman" w:hAnsi="Times New Roman" w:cs="Times New Roman"/>
          <w:b/>
          <w:bCs/>
          <w:sz w:val="24"/>
          <w:szCs w:val="24"/>
        </w:rPr>
        <w:t>Реши примеры: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 15р 65коп + 12р =                   4км 60м + 3км =</w:t>
      </w: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 40р 70коп  - 50коп =               8км 80м -  60м =</w:t>
      </w: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 23ц 34кг + 5ц =                         </w:t>
      </w: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                    6ц 85кг – 60кг =                        </w:t>
      </w: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 </w:t>
      </w:r>
    </w:p>
    <w:p w:rsidR="000E5828" w:rsidRPr="00437409" w:rsidRDefault="000E5828" w:rsidP="000E5828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37409">
        <w:rPr>
          <w:rFonts w:ascii="Times New Roman" w:hAnsi="Times New Roman" w:cs="Times New Roman"/>
          <w:b/>
          <w:bCs/>
          <w:sz w:val="24"/>
          <w:szCs w:val="24"/>
        </w:rPr>
        <w:t xml:space="preserve">         2.    Сравни дроби, поставь знаки &gt;, &lt;</w:t>
      </w:r>
      <w:proofErr w:type="gramStart"/>
      <w:r w:rsidRPr="00437409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</w:p>
    <w:p w:rsidR="000E5828" w:rsidRPr="00437409" w:rsidRDefault="000E5828" w:rsidP="000E5828">
      <w:pPr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437409">
        <w:rPr>
          <w:rFonts w:ascii="Times New Roman" w:hAnsi="Times New Roman" w:cs="Times New Roman"/>
          <w:bCs/>
          <w:sz w:val="24"/>
          <w:szCs w:val="24"/>
        </w:rPr>
        <w:t xml:space="preserve">                  1/4 …. 2/4;                                    1/6 …. 3/6;</w:t>
      </w:r>
    </w:p>
    <w:p w:rsidR="000E5828" w:rsidRPr="00437409" w:rsidRDefault="000E5828" w:rsidP="000E5828">
      <w:pPr>
        <w:spacing w:after="0" w:line="240" w:lineRule="auto"/>
        <w:rPr>
          <w:rFonts w:ascii="Times New Roman" w:eastAsia="Lucida Sans Unicode" w:hAnsi="Times New Roman" w:cs="Times New Roman"/>
          <w:bCs/>
          <w:sz w:val="24"/>
          <w:szCs w:val="24"/>
        </w:rPr>
      </w:pPr>
      <w:r w:rsidRPr="00437409">
        <w:rPr>
          <w:rFonts w:ascii="Times New Roman" w:eastAsia="Lucida Sans Unicode" w:hAnsi="Times New Roman" w:cs="Times New Roman"/>
          <w:bCs/>
          <w:sz w:val="24"/>
          <w:szCs w:val="24"/>
        </w:rPr>
        <w:t xml:space="preserve">                        2/8 …. 4/8;                                 1 2/4 …. 2/4;</w:t>
      </w:r>
    </w:p>
    <w:p w:rsidR="000E5828" w:rsidRPr="00437409" w:rsidRDefault="000E5828" w:rsidP="000E5828">
      <w:pPr>
        <w:widowControl w:val="0"/>
        <w:tabs>
          <w:tab w:val="left" w:pos="709"/>
          <w:tab w:val="left" w:pos="851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37409">
        <w:rPr>
          <w:rFonts w:ascii="Times New Roman" w:hAnsi="Times New Roman" w:cs="Times New Roman"/>
          <w:b/>
          <w:bCs/>
          <w:sz w:val="24"/>
          <w:szCs w:val="24"/>
        </w:rPr>
        <w:t xml:space="preserve">               3.    Начерти:</w:t>
      </w: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  <w:r w:rsidRPr="00437409">
        <w:rPr>
          <w:rFonts w:ascii="Times New Roman" w:hAnsi="Times New Roman" w:cs="Times New Roman"/>
          <w:sz w:val="24"/>
          <w:szCs w:val="24"/>
        </w:rPr>
        <w:t xml:space="preserve">                        три параллельных прямых</w:t>
      </w:r>
      <w:r w:rsidRPr="00437409">
        <w:rPr>
          <w:rFonts w:ascii="Times New Roman" w:eastAsia="Arial" w:hAnsi="Times New Roman" w:cs="Times New Roman"/>
          <w:sz w:val="24"/>
          <w:szCs w:val="24"/>
        </w:rPr>
        <w:t>.</w:t>
      </w:r>
    </w:p>
    <w:p w:rsidR="000E5828" w:rsidRPr="00437409" w:rsidRDefault="000E5828" w:rsidP="000E582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37409">
        <w:rPr>
          <w:rFonts w:ascii="Times New Roman" w:hAnsi="Times New Roman" w:cs="Times New Roman"/>
          <w:b/>
          <w:bCs/>
          <w:sz w:val="24"/>
          <w:szCs w:val="24"/>
        </w:rPr>
        <w:t xml:space="preserve">               4.    Задача:</w:t>
      </w:r>
    </w:p>
    <w:p w:rsidR="000E5828" w:rsidRPr="00437409" w:rsidRDefault="000E5828" w:rsidP="00437409">
      <w:pPr>
        <w:spacing w:after="0" w:line="240" w:lineRule="auto"/>
        <w:ind w:left="1290"/>
        <w:rPr>
          <w:rFonts w:ascii="Times New Roman" w:hAnsi="Times New Roman" w:cs="Times New Roman"/>
          <w:sz w:val="24"/>
          <w:szCs w:val="24"/>
        </w:rPr>
      </w:pPr>
      <w:r w:rsidRPr="00437409">
        <w:rPr>
          <w:rFonts w:ascii="Times New Roman" w:eastAsia="Arial" w:hAnsi="Times New Roman" w:cs="Times New Roman"/>
          <w:sz w:val="24"/>
          <w:szCs w:val="24"/>
        </w:rPr>
        <w:t xml:space="preserve">  В первом мотке 16м 40см проволоки, во втором на 4м 20см проволоки больше, чем в первом мотке. Сколько метров проволоки во втором мотке?</w:t>
      </w:r>
      <w:r w:rsidRPr="004374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5828" w:rsidRDefault="000E5828" w:rsidP="000E5828">
      <w:pPr>
        <w:spacing w:after="0"/>
        <w:jc w:val="center"/>
        <w:rPr>
          <w:rFonts w:eastAsia="Arial"/>
          <w:b/>
          <w:bCs/>
          <w:sz w:val="24"/>
        </w:rPr>
      </w:pPr>
    </w:p>
    <w:p w:rsidR="000E5828" w:rsidRDefault="000E5828" w:rsidP="000E5828">
      <w:pPr>
        <w:spacing w:after="0"/>
        <w:jc w:val="center"/>
        <w:rPr>
          <w:rFonts w:eastAsia="Arial"/>
          <w:b/>
          <w:bCs/>
          <w:sz w:val="24"/>
        </w:rPr>
      </w:pPr>
    </w:p>
    <w:p w:rsidR="000E5828" w:rsidRPr="00665FE5" w:rsidRDefault="000E5828" w:rsidP="00665F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5FE5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 </w:t>
      </w:r>
      <w:r w:rsidRPr="00665FE5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0E5828" w:rsidRPr="00665FE5" w:rsidRDefault="000E5828" w:rsidP="00665F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5FE5">
        <w:rPr>
          <w:rFonts w:ascii="Times New Roman" w:hAnsi="Times New Roman" w:cs="Times New Roman"/>
          <w:b/>
          <w:sz w:val="24"/>
          <w:szCs w:val="24"/>
        </w:rPr>
        <w:t>фонда оценочных средств</w:t>
      </w:r>
    </w:p>
    <w:p w:rsidR="000E5828" w:rsidRPr="00665FE5" w:rsidRDefault="000E5828" w:rsidP="00665F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5FE5">
        <w:rPr>
          <w:rFonts w:ascii="Times New Roman" w:hAnsi="Times New Roman" w:cs="Times New Roman"/>
          <w:b/>
          <w:sz w:val="24"/>
          <w:szCs w:val="24"/>
        </w:rPr>
        <w:t>по дисциплине математика</w:t>
      </w:r>
    </w:p>
    <w:p w:rsidR="000E5828" w:rsidRPr="00665FE5" w:rsidRDefault="000E5828" w:rsidP="00665F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5FE5">
        <w:rPr>
          <w:rFonts w:ascii="Times New Roman" w:hAnsi="Times New Roman" w:cs="Times New Roman"/>
          <w:b/>
          <w:sz w:val="24"/>
          <w:szCs w:val="24"/>
        </w:rPr>
        <w:t>3 четверть 6 класс</w:t>
      </w:r>
    </w:p>
    <w:p w:rsidR="000E5828" w:rsidRPr="00437409" w:rsidRDefault="000E5828" w:rsidP="000E58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9571" w:type="dxa"/>
        <w:tblLook w:val="04A0"/>
      </w:tblPr>
      <w:tblGrid>
        <w:gridCol w:w="959"/>
        <w:gridCol w:w="5421"/>
        <w:gridCol w:w="3191"/>
      </w:tblGrid>
      <w:tr w:rsidR="000E5828" w:rsidRPr="00437409" w:rsidTr="000E5828">
        <w:tc>
          <w:tcPr>
            <w:tcW w:w="959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2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 xml:space="preserve">Контролируемы разделы </w:t>
            </w:r>
            <w:proofErr w:type="gramStart"/>
            <w:r w:rsidRPr="00437409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темы)</w:t>
            </w:r>
          </w:p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дисциплины</w:t>
            </w:r>
          </w:p>
        </w:tc>
        <w:tc>
          <w:tcPr>
            <w:tcW w:w="319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оценочного средства</w:t>
            </w:r>
          </w:p>
        </w:tc>
      </w:tr>
      <w:tr w:rsidR="000E5828" w:rsidRPr="00437409" w:rsidTr="000E5828">
        <w:tc>
          <w:tcPr>
            <w:tcW w:w="959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21" w:type="dxa"/>
          </w:tcPr>
          <w:p w:rsidR="000E5828" w:rsidRPr="00437409" w:rsidRDefault="000E5828" w:rsidP="000E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 и деление четырехзначных чисел на однозначное число  без перехода через разряд и с </w:t>
            </w:r>
            <w:r w:rsidRPr="004374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переходом через разряд по порядку арифметических действий.</w:t>
            </w:r>
          </w:p>
        </w:tc>
        <w:tc>
          <w:tcPr>
            <w:tcW w:w="319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Задание 1</w:t>
            </w:r>
          </w:p>
        </w:tc>
      </w:tr>
      <w:tr w:rsidR="000E5828" w:rsidRPr="00437409" w:rsidTr="000E5828">
        <w:tc>
          <w:tcPr>
            <w:tcW w:w="959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542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Сравнение  чисел</w:t>
            </w:r>
          </w:p>
        </w:tc>
        <w:tc>
          <w:tcPr>
            <w:tcW w:w="319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Задание 2</w:t>
            </w:r>
          </w:p>
        </w:tc>
      </w:tr>
      <w:tr w:rsidR="000E5828" w:rsidRPr="00437409" w:rsidTr="000E5828">
        <w:tc>
          <w:tcPr>
            <w:tcW w:w="959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2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Деление с остатком</w:t>
            </w:r>
          </w:p>
        </w:tc>
        <w:tc>
          <w:tcPr>
            <w:tcW w:w="319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Задание 3</w:t>
            </w:r>
          </w:p>
        </w:tc>
      </w:tr>
      <w:tr w:rsidR="000E5828" w:rsidRPr="00437409" w:rsidTr="000E5828">
        <w:tc>
          <w:tcPr>
            <w:tcW w:w="959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2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Треугольник</w:t>
            </w:r>
          </w:p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Задание 4</w:t>
            </w:r>
          </w:p>
        </w:tc>
      </w:tr>
      <w:tr w:rsidR="000E5828" w:rsidRPr="00437409" w:rsidTr="000E5828">
        <w:tc>
          <w:tcPr>
            <w:tcW w:w="959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2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Прямоугольник</w:t>
            </w:r>
          </w:p>
        </w:tc>
        <w:tc>
          <w:tcPr>
            <w:tcW w:w="319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Задание 5</w:t>
            </w:r>
          </w:p>
        </w:tc>
      </w:tr>
      <w:tr w:rsidR="000E5828" w:rsidRPr="00437409" w:rsidTr="000E5828">
        <w:tc>
          <w:tcPr>
            <w:tcW w:w="959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Геометрические фигуры</w:t>
            </w:r>
          </w:p>
        </w:tc>
        <w:tc>
          <w:tcPr>
            <w:tcW w:w="319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Задание 6</w:t>
            </w:r>
          </w:p>
        </w:tc>
      </w:tr>
      <w:tr w:rsidR="000E5828" w:rsidRPr="00437409" w:rsidTr="000E5828">
        <w:tc>
          <w:tcPr>
            <w:tcW w:w="959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2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Задачи на разностное и кратное сравнение</w:t>
            </w:r>
          </w:p>
        </w:tc>
        <w:tc>
          <w:tcPr>
            <w:tcW w:w="3191" w:type="dxa"/>
          </w:tcPr>
          <w:p w:rsidR="000E5828" w:rsidRPr="00437409" w:rsidRDefault="000E5828" w:rsidP="000E5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409">
              <w:rPr>
                <w:rFonts w:ascii="Times New Roman" w:hAnsi="Times New Roman" w:cs="Times New Roman"/>
                <w:sz w:val="24"/>
                <w:szCs w:val="24"/>
              </w:rPr>
              <w:t>Задание 7</w:t>
            </w:r>
          </w:p>
        </w:tc>
      </w:tr>
    </w:tbl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437409">
        <w:rPr>
          <w:rFonts w:ascii="Times New Roman" w:hAnsi="Times New Roman" w:cs="Times New Roman"/>
          <w:b/>
          <w:bCs/>
        </w:rPr>
        <w:t>Итоговая</w:t>
      </w:r>
      <w:r w:rsidRPr="00437409">
        <w:rPr>
          <w:rFonts w:ascii="Times New Roman" w:eastAsia="Arial" w:hAnsi="Times New Roman" w:cs="Times New Roman"/>
          <w:b/>
          <w:bCs/>
        </w:rPr>
        <w:t xml:space="preserve"> </w:t>
      </w:r>
      <w:r w:rsidRPr="00437409">
        <w:rPr>
          <w:rFonts w:ascii="Times New Roman" w:hAnsi="Times New Roman" w:cs="Times New Roman"/>
          <w:b/>
          <w:bCs/>
        </w:rPr>
        <w:t>контрольная</w:t>
      </w:r>
      <w:r w:rsidRPr="00437409">
        <w:rPr>
          <w:rFonts w:ascii="Times New Roman" w:eastAsia="Arial" w:hAnsi="Times New Roman" w:cs="Times New Roman"/>
          <w:b/>
          <w:bCs/>
        </w:rPr>
        <w:t xml:space="preserve"> </w:t>
      </w:r>
      <w:r w:rsidRPr="00437409">
        <w:rPr>
          <w:rFonts w:ascii="Times New Roman" w:hAnsi="Times New Roman" w:cs="Times New Roman"/>
          <w:b/>
          <w:bCs/>
        </w:rPr>
        <w:t>работа</w:t>
      </w:r>
      <w:r w:rsidRPr="00437409">
        <w:rPr>
          <w:rFonts w:ascii="Times New Roman" w:eastAsia="Arial" w:hAnsi="Times New Roman" w:cs="Times New Roman"/>
          <w:b/>
          <w:bCs/>
        </w:rPr>
        <w:t xml:space="preserve"> </w:t>
      </w:r>
      <w:r w:rsidRPr="00437409">
        <w:rPr>
          <w:rFonts w:ascii="Times New Roman" w:hAnsi="Times New Roman" w:cs="Times New Roman"/>
          <w:b/>
          <w:bCs/>
        </w:rPr>
        <w:t>по</w:t>
      </w:r>
      <w:r w:rsidRPr="00437409">
        <w:rPr>
          <w:rFonts w:ascii="Times New Roman" w:eastAsia="Arial" w:hAnsi="Times New Roman" w:cs="Times New Roman"/>
          <w:b/>
          <w:bCs/>
        </w:rPr>
        <w:t xml:space="preserve"> </w:t>
      </w:r>
      <w:r w:rsidRPr="00437409">
        <w:rPr>
          <w:rFonts w:ascii="Times New Roman" w:hAnsi="Times New Roman" w:cs="Times New Roman"/>
          <w:b/>
          <w:bCs/>
        </w:rPr>
        <w:t>математике</w:t>
      </w:r>
      <w:r w:rsidRPr="00437409">
        <w:rPr>
          <w:rFonts w:ascii="Times New Roman" w:eastAsia="Arial" w:hAnsi="Times New Roman" w:cs="Times New Roman"/>
          <w:b/>
          <w:bCs/>
        </w:rPr>
        <w:t xml:space="preserve"> </w:t>
      </w:r>
      <w:r w:rsidRPr="00437409">
        <w:rPr>
          <w:rFonts w:ascii="Times New Roman" w:hAnsi="Times New Roman" w:cs="Times New Roman"/>
          <w:b/>
          <w:bCs/>
        </w:rPr>
        <w:t>6</w:t>
      </w:r>
      <w:r w:rsidRPr="00437409">
        <w:rPr>
          <w:rFonts w:ascii="Times New Roman" w:eastAsia="Arial" w:hAnsi="Times New Roman" w:cs="Times New Roman"/>
          <w:b/>
          <w:bCs/>
        </w:rPr>
        <w:t xml:space="preserve"> </w:t>
      </w:r>
      <w:r w:rsidRPr="00437409">
        <w:rPr>
          <w:rFonts w:ascii="Times New Roman" w:hAnsi="Times New Roman" w:cs="Times New Roman"/>
          <w:b/>
          <w:bCs/>
        </w:rPr>
        <w:t>класс</w:t>
      </w:r>
    </w:p>
    <w:p w:rsidR="000E5828" w:rsidRPr="00437409" w:rsidRDefault="000E5828" w:rsidP="000E5828">
      <w:pPr>
        <w:pStyle w:val="a8"/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b/>
          <w:bCs/>
        </w:rPr>
      </w:pPr>
      <w:r w:rsidRPr="00437409">
        <w:rPr>
          <w:rFonts w:ascii="Times New Roman" w:hAnsi="Times New Roman" w:cs="Times New Roman"/>
          <w:b/>
          <w:bCs/>
        </w:rPr>
        <w:t>четверть)</w:t>
      </w:r>
    </w:p>
    <w:p w:rsidR="000E5828" w:rsidRPr="00437409" w:rsidRDefault="000E5828" w:rsidP="000E5828">
      <w:pPr>
        <w:tabs>
          <w:tab w:val="left" w:pos="851"/>
        </w:tabs>
        <w:spacing w:after="0" w:line="240" w:lineRule="auto"/>
        <w:ind w:left="435"/>
        <w:rPr>
          <w:rFonts w:ascii="Times New Roman" w:eastAsia="Arial" w:hAnsi="Times New Roman" w:cs="Times New Roman"/>
          <w:b/>
          <w:bCs/>
        </w:rPr>
      </w:pPr>
      <w:r w:rsidRPr="00437409">
        <w:rPr>
          <w:rFonts w:ascii="Times New Roman" w:hAnsi="Times New Roman" w:cs="Times New Roman"/>
          <w:b/>
          <w:bCs/>
        </w:rPr>
        <w:t>1 вариант:</w:t>
      </w:r>
      <w:r w:rsidRPr="00437409">
        <w:rPr>
          <w:rFonts w:ascii="Times New Roman" w:eastAsia="Arial" w:hAnsi="Times New Roman" w:cs="Times New Roman"/>
          <w:b/>
          <w:bCs/>
        </w:rPr>
        <w:t xml:space="preserve"> </w:t>
      </w:r>
    </w:p>
    <w:p w:rsidR="000E5828" w:rsidRPr="00437409" w:rsidRDefault="000E5828" w:rsidP="000E5828">
      <w:pPr>
        <w:spacing w:after="0" w:line="240" w:lineRule="auto"/>
        <w:ind w:left="795"/>
        <w:rPr>
          <w:rFonts w:ascii="Times New Roman" w:hAnsi="Times New Roman" w:cs="Times New Roman"/>
          <w:b/>
          <w:bCs/>
        </w:rPr>
      </w:pPr>
      <w:r w:rsidRPr="00437409">
        <w:rPr>
          <w:rFonts w:ascii="Times New Roman" w:eastAsia="Arial" w:hAnsi="Times New Roman" w:cs="Times New Roman"/>
          <w:b/>
          <w:bCs/>
        </w:rPr>
        <w:t xml:space="preserve">1.   Реши примеры </w:t>
      </w:r>
      <w:r w:rsidRPr="00437409">
        <w:rPr>
          <w:rFonts w:ascii="Times New Roman" w:hAnsi="Times New Roman" w:cs="Times New Roman"/>
          <w:b/>
          <w:bCs/>
        </w:rPr>
        <w:t xml:space="preserve">по порядку действий </w:t>
      </w:r>
      <w:r w:rsidRPr="00437409">
        <w:rPr>
          <w:rFonts w:ascii="Times New Roman" w:eastAsia="Arial" w:hAnsi="Times New Roman" w:cs="Times New Roman"/>
          <w:b/>
          <w:bCs/>
        </w:rPr>
        <w:t>и округли до сотен:</w:t>
      </w:r>
    </w:p>
    <w:p w:rsidR="000E5828" w:rsidRPr="00437409" w:rsidRDefault="000E5828" w:rsidP="000E582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37409">
        <w:rPr>
          <w:rFonts w:ascii="Times New Roman" w:hAnsi="Times New Roman" w:cs="Times New Roman"/>
        </w:rPr>
        <w:t xml:space="preserve">                    8 715</w:t>
      </w:r>
      <w:proofErr w:type="gramStart"/>
      <w:r w:rsidRPr="00437409">
        <w:rPr>
          <w:rFonts w:ascii="Times New Roman" w:hAnsi="Times New Roman" w:cs="Times New Roman"/>
        </w:rPr>
        <w:t xml:space="preserve"> :</w:t>
      </w:r>
      <w:proofErr w:type="gramEnd"/>
      <w:r w:rsidRPr="00437409">
        <w:rPr>
          <w:rFonts w:ascii="Times New Roman" w:hAnsi="Times New Roman" w:cs="Times New Roman"/>
        </w:rPr>
        <w:t xml:space="preserve"> 3 + 2 384 :4=                                       (4 575 – 2 347) : 4 =</w:t>
      </w:r>
    </w:p>
    <w:p w:rsidR="000E5828" w:rsidRPr="00437409" w:rsidRDefault="000E5828" w:rsidP="000E582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37409">
        <w:rPr>
          <w:rFonts w:ascii="Times New Roman" w:hAnsi="Times New Roman" w:cs="Times New Roman"/>
        </w:rPr>
        <w:t xml:space="preserve">                    8 768</w:t>
      </w:r>
      <w:proofErr w:type="gramStart"/>
      <w:r w:rsidRPr="00437409">
        <w:rPr>
          <w:rFonts w:ascii="Times New Roman" w:hAnsi="Times New Roman" w:cs="Times New Roman"/>
        </w:rPr>
        <w:t xml:space="preserve"> :</w:t>
      </w:r>
      <w:proofErr w:type="gramEnd"/>
      <w:r w:rsidRPr="00437409">
        <w:rPr>
          <w:rFonts w:ascii="Times New Roman" w:hAnsi="Times New Roman" w:cs="Times New Roman"/>
        </w:rPr>
        <w:t xml:space="preserve"> 8 – 846 </w:t>
      </w:r>
      <w:proofErr w:type="spellStart"/>
      <w:r w:rsidRPr="00437409">
        <w:rPr>
          <w:rFonts w:ascii="Times New Roman" w:hAnsi="Times New Roman" w:cs="Times New Roman"/>
        </w:rPr>
        <w:t>х</w:t>
      </w:r>
      <w:proofErr w:type="spellEnd"/>
      <w:r w:rsidRPr="00437409">
        <w:rPr>
          <w:rFonts w:ascii="Times New Roman" w:hAnsi="Times New Roman" w:cs="Times New Roman"/>
        </w:rPr>
        <w:t xml:space="preserve"> 6 =                                       ( 8 034 – 4 338) </w:t>
      </w:r>
      <w:proofErr w:type="spellStart"/>
      <w:r w:rsidRPr="00437409">
        <w:rPr>
          <w:rFonts w:ascii="Times New Roman" w:hAnsi="Times New Roman" w:cs="Times New Roman"/>
        </w:rPr>
        <w:t>х</w:t>
      </w:r>
      <w:proofErr w:type="spellEnd"/>
      <w:r w:rsidRPr="00437409">
        <w:rPr>
          <w:rFonts w:ascii="Times New Roman" w:hAnsi="Times New Roman" w:cs="Times New Roman"/>
        </w:rPr>
        <w:t xml:space="preserve"> 2 =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437409">
        <w:rPr>
          <w:rFonts w:ascii="Times New Roman" w:eastAsia="Arial" w:hAnsi="Times New Roman" w:cs="Times New Roman"/>
        </w:rPr>
        <w:t xml:space="preserve">            </w:t>
      </w:r>
      <w:r w:rsidRPr="00437409">
        <w:rPr>
          <w:rFonts w:ascii="Times New Roman" w:eastAsia="Arial" w:hAnsi="Times New Roman" w:cs="Times New Roman"/>
          <w:b/>
          <w:bCs/>
        </w:rPr>
        <w:t xml:space="preserve">  </w:t>
      </w:r>
      <w:r w:rsidRPr="00437409">
        <w:rPr>
          <w:rFonts w:ascii="Times New Roman" w:hAnsi="Times New Roman" w:cs="Times New Roman"/>
          <w:b/>
          <w:bCs/>
        </w:rPr>
        <w:t>2.</w:t>
      </w:r>
      <w:r w:rsidRPr="00437409">
        <w:rPr>
          <w:rFonts w:ascii="Times New Roman" w:eastAsia="Arial" w:hAnsi="Times New Roman" w:cs="Times New Roman"/>
          <w:b/>
          <w:bCs/>
        </w:rPr>
        <w:t xml:space="preserve">   </w:t>
      </w:r>
      <w:r w:rsidRPr="00437409">
        <w:rPr>
          <w:rFonts w:ascii="Times New Roman" w:hAnsi="Times New Roman" w:cs="Times New Roman"/>
          <w:b/>
          <w:bCs/>
        </w:rPr>
        <w:t xml:space="preserve">Выполни арифметические действия и сравни.  Поставь вместо точек 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437409">
        <w:rPr>
          <w:rFonts w:ascii="Times New Roman" w:hAnsi="Times New Roman" w:cs="Times New Roman"/>
          <w:b/>
          <w:bCs/>
        </w:rPr>
        <w:t xml:space="preserve">                    знаки &gt; , &lt; , =:</w:t>
      </w: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</w:rPr>
      </w:pPr>
      <w:r w:rsidRPr="00437409">
        <w:rPr>
          <w:rFonts w:ascii="Times New Roman" w:eastAsia="Arial" w:hAnsi="Times New Roman" w:cs="Times New Roman"/>
        </w:rPr>
        <w:t xml:space="preserve">                    3 800</w:t>
      </w:r>
      <w:proofErr w:type="gramStart"/>
      <w:r w:rsidRPr="00437409">
        <w:rPr>
          <w:rFonts w:ascii="Times New Roman" w:eastAsia="Arial" w:hAnsi="Times New Roman" w:cs="Times New Roman"/>
        </w:rPr>
        <w:t xml:space="preserve"> :</w:t>
      </w:r>
      <w:proofErr w:type="gramEnd"/>
      <w:r w:rsidRPr="00437409">
        <w:rPr>
          <w:rFonts w:ascii="Times New Roman" w:eastAsia="Arial" w:hAnsi="Times New Roman" w:cs="Times New Roman"/>
        </w:rPr>
        <w:t xml:space="preserve"> 8 …. 3 120 : 6                                      285 </w:t>
      </w:r>
      <w:proofErr w:type="spellStart"/>
      <w:r w:rsidRPr="00437409">
        <w:rPr>
          <w:rFonts w:ascii="Times New Roman" w:eastAsia="Arial" w:hAnsi="Times New Roman" w:cs="Times New Roman"/>
        </w:rPr>
        <w:t>х</w:t>
      </w:r>
      <w:proofErr w:type="spellEnd"/>
      <w:r w:rsidRPr="00437409">
        <w:rPr>
          <w:rFonts w:ascii="Times New Roman" w:eastAsia="Arial" w:hAnsi="Times New Roman" w:cs="Times New Roman"/>
        </w:rPr>
        <w:t xml:space="preserve"> 3 …. 5 040 : 7</w:t>
      </w: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</w:rPr>
      </w:pPr>
      <w:r w:rsidRPr="00437409">
        <w:rPr>
          <w:rFonts w:ascii="Times New Roman" w:eastAsia="Arial" w:hAnsi="Times New Roman" w:cs="Times New Roman"/>
        </w:rPr>
        <w:t xml:space="preserve">                    6 560</w:t>
      </w:r>
      <w:proofErr w:type="gramStart"/>
      <w:r w:rsidRPr="00437409">
        <w:rPr>
          <w:rFonts w:ascii="Times New Roman" w:eastAsia="Arial" w:hAnsi="Times New Roman" w:cs="Times New Roman"/>
        </w:rPr>
        <w:t xml:space="preserve"> :</w:t>
      </w:r>
      <w:proofErr w:type="gramEnd"/>
      <w:r w:rsidRPr="00437409">
        <w:rPr>
          <w:rFonts w:ascii="Times New Roman" w:eastAsia="Arial" w:hAnsi="Times New Roman" w:cs="Times New Roman"/>
        </w:rPr>
        <w:t xml:space="preserve"> 8 …. 3 060 : 4                                      305 </w:t>
      </w:r>
      <w:proofErr w:type="spellStart"/>
      <w:r w:rsidRPr="00437409">
        <w:rPr>
          <w:rFonts w:ascii="Times New Roman" w:eastAsia="Arial" w:hAnsi="Times New Roman" w:cs="Times New Roman"/>
        </w:rPr>
        <w:t>х</w:t>
      </w:r>
      <w:proofErr w:type="spellEnd"/>
      <w:r w:rsidRPr="00437409">
        <w:rPr>
          <w:rFonts w:ascii="Times New Roman" w:eastAsia="Arial" w:hAnsi="Times New Roman" w:cs="Times New Roman"/>
        </w:rPr>
        <w:t xml:space="preserve"> 4 …. 6 230 : 5</w:t>
      </w: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  <w:b/>
        </w:rPr>
      </w:pPr>
      <w:r w:rsidRPr="00437409">
        <w:rPr>
          <w:rFonts w:ascii="Times New Roman" w:eastAsia="Arial" w:hAnsi="Times New Roman" w:cs="Times New Roman"/>
          <w:b/>
        </w:rPr>
        <w:t xml:space="preserve">              3.    Реши примеры с остатком:</w:t>
      </w: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</w:rPr>
      </w:pPr>
      <w:r w:rsidRPr="00437409">
        <w:rPr>
          <w:rFonts w:ascii="Times New Roman" w:eastAsia="Arial" w:hAnsi="Times New Roman" w:cs="Times New Roman"/>
          <w:b/>
        </w:rPr>
        <w:t xml:space="preserve">                     </w:t>
      </w:r>
      <w:r w:rsidRPr="00437409">
        <w:rPr>
          <w:rFonts w:ascii="Times New Roman" w:eastAsia="Arial" w:hAnsi="Times New Roman" w:cs="Times New Roman"/>
        </w:rPr>
        <w:t>2 178</w:t>
      </w:r>
      <w:proofErr w:type="gramStart"/>
      <w:r w:rsidRPr="00437409">
        <w:rPr>
          <w:rFonts w:ascii="Times New Roman" w:eastAsia="Arial" w:hAnsi="Times New Roman" w:cs="Times New Roman"/>
        </w:rPr>
        <w:t xml:space="preserve"> :</w:t>
      </w:r>
      <w:proofErr w:type="gramEnd"/>
      <w:r w:rsidRPr="00437409">
        <w:rPr>
          <w:rFonts w:ascii="Times New Roman" w:eastAsia="Arial" w:hAnsi="Times New Roman" w:cs="Times New Roman"/>
        </w:rPr>
        <w:t xml:space="preserve"> 4 =                                                        1 156 : 3 =</w:t>
      </w: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</w:rPr>
      </w:pPr>
      <w:r w:rsidRPr="00437409">
        <w:rPr>
          <w:rFonts w:ascii="Times New Roman" w:eastAsia="Arial" w:hAnsi="Times New Roman" w:cs="Times New Roman"/>
        </w:rPr>
        <w:t xml:space="preserve">                   1 948</w:t>
      </w:r>
      <w:proofErr w:type="gramStart"/>
      <w:r w:rsidRPr="00437409">
        <w:rPr>
          <w:rFonts w:ascii="Times New Roman" w:eastAsia="Arial" w:hAnsi="Times New Roman" w:cs="Times New Roman"/>
        </w:rPr>
        <w:t xml:space="preserve"> :</w:t>
      </w:r>
      <w:proofErr w:type="gramEnd"/>
      <w:r w:rsidRPr="00437409">
        <w:rPr>
          <w:rFonts w:ascii="Times New Roman" w:eastAsia="Arial" w:hAnsi="Times New Roman" w:cs="Times New Roman"/>
        </w:rPr>
        <w:t xml:space="preserve"> 5 =                                                         4 976 : 9 =</w:t>
      </w:r>
    </w:p>
    <w:p w:rsidR="000E5828" w:rsidRPr="00437409" w:rsidRDefault="000E5828" w:rsidP="000E5828">
      <w:pPr>
        <w:tabs>
          <w:tab w:val="left" w:pos="810"/>
        </w:tabs>
        <w:spacing w:after="0" w:line="240" w:lineRule="auto"/>
        <w:rPr>
          <w:rFonts w:ascii="Times New Roman" w:eastAsia="Arial" w:hAnsi="Times New Roman" w:cs="Times New Roman"/>
          <w:b/>
          <w:bCs/>
        </w:rPr>
      </w:pPr>
      <w:r w:rsidRPr="00437409">
        <w:rPr>
          <w:rFonts w:ascii="Times New Roman" w:hAnsi="Times New Roman" w:cs="Times New Roman"/>
          <w:b/>
          <w:bCs/>
        </w:rPr>
        <w:t xml:space="preserve">             4.   </w:t>
      </w:r>
      <w:r w:rsidRPr="00437409">
        <w:rPr>
          <w:rFonts w:ascii="Times New Roman" w:eastAsia="Arial" w:hAnsi="Times New Roman" w:cs="Times New Roman"/>
          <w:b/>
          <w:bCs/>
        </w:rPr>
        <w:t xml:space="preserve">Начерти  </w:t>
      </w:r>
      <w:proofErr w:type="gramStart"/>
      <w:r w:rsidRPr="00437409">
        <w:rPr>
          <w:rFonts w:ascii="Times New Roman" w:eastAsia="Arial" w:hAnsi="Times New Roman" w:cs="Times New Roman"/>
          <w:bCs/>
        </w:rPr>
        <w:t xml:space="preserve">( </w:t>
      </w:r>
      <w:proofErr w:type="gramEnd"/>
      <w:r w:rsidRPr="00437409">
        <w:rPr>
          <w:rFonts w:ascii="Times New Roman" w:eastAsia="Arial" w:hAnsi="Times New Roman" w:cs="Times New Roman"/>
          <w:bCs/>
        </w:rPr>
        <w:t>с помощью циркуля и  линейки)</w:t>
      </w:r>
      <w:r w:rsidRPr="00437409">
        <w:rPr>
          <w:rFonts w:ascii="Times New Roman" w:eastAsia="Arial" w:hAnsi="Times New Roman" w:cs="Times New Roman"/>
          <w:b/>
          <w:bCs/>
        </w:rPr>
        <w:t xml:space="preserve"> равнобедренный  </w:t>
      </w:r>
    </w:p>
    <w:p w:rsidR="000E5828" w:rsidRPr="00437409" w:rsidRDefault="000E5828" w:rsidP="000E5828">
      <w:pPr>
        <w:tabs>
          <w:tab w:val="left" w:pos="810"/>
        </w:tabs>
        <w:spacing w:after="0" w:line="240" w:lineRule="auto"/>
        <w:rPr>
          <w:rFonts w:ascii="Times New Roman" w:eastAsia="Arial" w:hAnsi="Times New Roman" w:cs="Times New Roman"/>
          <w:b/>
          <w:bCs/>
        </w:rPr>
      </w:pPr>
      <w:r w:rsidRPr="00437409">
        <w:rPr>
          <w:rFonts w:ascii="Times New Roman" w:eastAsia="Arial" w:hAnsi="Times New Roman" w:cs="Times New Roman"/>
          <w:b/>
          <w:bCs/>
        </w:rPr>
        <w:t xml:space="preserve">                   треугольник </w:t>
      </w:r>
      <w:r w:rsidRPr="00437409">
        <w:rPr>
          <w:rFonts w:ascii="Times New Roman" w:eastAsia="Arial" w:hAnsi="Times New Roman" w:cs="Times New Roman"/>
          <w:bCs/>
        </w:rPr>
        <w:t xml:space="preserve">  -   </w:t>
      </w:r>
      <w:r w:rsidRPr="00437409">
        <w:rPr>
          <w:rFonts w:ascii="Times New Roman" w:eastAsia="Arial" w:hAnsi="Times New Roman" w:cs="Times New Roman"/>
          <w:b/>
          <w:bCs/>
        </w:rPr>
        <w:t>КЛМ</w:t>
      </w:r>
      <w:r w:rsidRPr="00437409">
        <w:rPr>
          <w:rFonts w:ascii="Times New Roman" w:eastAsia="Arial" w:hAnsi="Times New Roman" w:cs="Times New Roman"/>
          <w:bCs/>
        </w:rPr>
        <w:t xml:space="preserve"> с длинами сторон: </w:t>
      </w:r>
      <w:r w:rsidRPr="00437409">
        <w:rPr>
          <w:rFonts w:ascii="Times New Roman" w:eastAsia="Arial" w:hAnsi="Times New Roman" w:cs="Times New Roman"/>
          <w:b/>
          <w:bCs/>
        </w:rPr>
        <w:t>КЛ</w:t>
      </w:r>
      <w:r w:rsidRPr="00437409">
        <w:rPr>
          <w:rFonts w:ascii="Times New Roman" w:eastAsia="Arial" w:hAnsi="Times New Roman" w:cs="Times New Roman"/>
          <w:bCs/>
        </w:rPr>
        <w:t xml:space="preserve"> = </w:t>
      </w:r>
      <w:r w:rsidRPr="00437409">
        <w:rPr>
          <w:rFonts w:ascii="Times New Roman" w:eastAsia="Arial" w:hAnsi="Times New Roman" w:cs="Times New Roman"/>
          <w:b/>
          <w:bCs/>
        </w:rPr>
        <w:t>ЛМ</w:t>
      </w:r>
      <w:r w:rsidRPr="00437409">
        <w:rPr>
          <w:rFonts w:ascii="Times New Roman" w:eastAsia="Arial" w:hAnsi="Times New Roman" w:cs="Times New Roman"/>
          <w:bCs/>
        </w:rPr>
        <w:t xml:space="preserve"> = 4см,  </w:t>
      </w:r>
      <w:r w:rsidRPr="00437409">
        <w:rPr>
          <w:rFonts w:ascii="Times New Roman" w:eastAsia="Arial" w:hAnsi="Times New Roman" w:cs="Times New Roman"/>
          <w:b/>
          <w:bCs/>
        </w:rPr>
        <w:t xml:space="preserve">МК </w:t>
      </w:r>
      <w:r w:rsidRPr="00437409">
        <w:rPr>
          <w:rFonts w:ascii="Times New Roman" w:eastAsia="Arial" w:hAnsi="Times New Roman" w:cs="Times New Roman"/>
          <w:bCs/>
        </w:rPr>
        <w:t>=</w:t>
      </w:r>
      <w:r w:rsidRPr="00437409">
        <w:rPr>
          <w:rFonts w:ascii="Times New Roman" w:eastAsia="Arial" w:hAnsi="Times New Roman" w:cs="Times New Roman"/>
          <w:b/>
          <w:bCs/>
        </w:rPr>
        <w:t xml:space="preserve"> </w:t>
      </w:r>
      <w:r w:rsidRPr="00437409">
        <w:rPr>
          <w:rFonts w:ascii="Times New Roman" w:eastAsia="Arial" w:hAnsi="Times New Roman" w:cs="Times New Roman"/>
          <w:bCs/>
        </w:rPr>
        <w:t>3 см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Cs/>
        </w:rPr>
      </w:pPr>
      <w:r w:rsidRPr="00437409">
        <w:rPr>
          <w:rFonts w:ascii="Times New Roman" w:hAnsi="Times New Roman" w:cs="Times New Roman"/>
          <w:bCs/>
        </w:rPr>
        <w:t xml:space="preserve">                   Обозначь буквами и  найди периметр – </w:t>
      </w:r>
      <w:proofErr w:type="gramStart"/>
      <w:r w:rsidRPr="00437409">
        <w:rPr>
          <w:rFonts w:ascii="Times New Roman" w:hAnsi="Times New Roman" w:cs="Times New Roman"/>
          <w:bCs/>
        </w:rPr>
        <w:t>Р</w:t>
      </w:r>
      <w:proofErr w:type="gramEnd"/>
      <w:r w:rsidRPr="00437409">
        <w:rPr>
          <w:rFonts w:ascii="Times New Roman" w:hAnsi="Times New Roman" w:cs="Times New Roman"/>
          <w:bCs/>
        </w:rPr>
        <w:t xml:space="preserve"> треугольника. Построй  высоту,  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Cs/>
        </w:rPr>
      </w:pPr>
      <w:r w:rsidRPr="00437409">
        <w:rPr>
          <w:rFonts w:ascii="Times New Roman" w:hAnsi="Times New Roman" w:cs="Times New Roman"/>
          <w:bCs/>
        </w:rPr>
        <w:t xml:space="preserve">                   и измерь её.</w:t>
      </w:r>
    </w:p>
    <w:p w:rsidR="000E5828" w:rsidRPr="00437409" w:rsidRDefault="000E5828" w:rsidP="000E5828">
      <w:pPr>
        <w:tabs>
          <w:tab w:val="left" w:pos="810"/>
        </w:tabs>
        <w:spacing w:after="0" w:line="240" w:lineRule="auto"/>
        <w:rPr>
          <w:rFonts w:ascii="Times New Roman" w:hAnsi="Times New Roman" w:cs="Times New Roman"/>
          <w:bCs/>
        </w:rPr>
      </w:pPr>
    </w:p>
    <w:p w:rsidR="000E5828" w:rsidRPr="00437409" w:rsidRDefault="000E5828" w:rsidP="000E5828">
      <w:pPr>
        <w:tabs>
          <w:tab w:val="left" w:pos="810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437409">
        <w:rPr>
          <w:rFonts w:ascii="Times New Roman" w:hAnsi="Times New Roman" w:cs="Times New Roman"/>
          <w:b/>
          <w:bCs/>
        </w:rPr>
        <w:t xml:space="preserve">               5.   Реши</w:t>
      </w:r>
      <w:r w:rsidRPr="00437409">
        <w:rPr>
          <w:rFonts w:ascii="Times New Roman" w:eastAsia="Arial" w:hAnsi="Times New Roman" w:cs="Times New Roman"/>
          <w:b/>
          <w:bCs/>
        </w:rPr>
        <w:t xml:space="preserve"> </w:t>
      </w:r>
      <w:r w:rsidRPr="00437409">
        <w:rPr>
          <w:rFonts w:ascii="Times New Roman" w:hAnsi="Times New Roman" w:cs="Times New Roman"/>
          <w:b/>
          <w:bCs/>
        </w:rPr>
        <w:t xml:space="preserve">задачу: </w:t>
      </w:r>
    </w:p>
    <w:p w:rsidR="000E5828" w:rsidRPr="00437409" w:rsidRDefault="000E5828" w:rsidP="000E5828">
      <w:pPr>
        <w:tabs>
          <w:tab w:val="left" w:pos="810"/>
        </w:tabs>
        <w:spacing w:after="0" w:line="240" w:lineRule="auto"/>
        <w:rPr>
          <w:rFonts w:ascii="Times New Roman" w:hAnsi="Times New Roman" w:cs="Times New Roman"/>
          <w:bCs/>
        </w:rPr>
      </w:pPr>
      <w:r w:rsidRPr="00437409">
        <w:rPr>
          <w:rFonts w:ascii="Times New Roman" w:hAnsi="Times New Roman" w:cs="Times New Roman"/>
          <w:bCs/>
        </w:rPr>
        <w:t xml:space="preserve">                     На складе хранилось 7 200 книг, журналов в 3 раза меньше. Четвёртую   </w:t>
      </w:r>
    </w:p>
    <w:p w:rsidR="000E5828" w:rsidRPr="00437409" w:rsidRDefault="000E5828" w:rsidP="000E5828">
      <w:pPr>
        <w:tabs>
          <w:tab w:val="left" w:pos="810"/>
        </w:tabs>
        <w:spacing w:after="0" w:line="240" w:lineRule="auto"/>
        <w:rPr>
          <w:rFonts w:ascii="Times New Roman" w:hAnsi="Times New Roman" w:cs="Times New Roman"/>
          <w:bCs/>
        </w:rPr>
      </w:pPr>
      <w:r w:rsidRPr="00437409">
        <w:rPr>
          <w:rFonts w:ascii="Times New Roman" w:hAnsi="Times New Roman" w:cs="Times New Roman"/>
          <w:bCs/>
        </w:rPr>
        <w:t xml:space="preserve">                     часть всех книг и журналов продали. Сколько печатной продукции   </w:t>
      </w:r>
    </w:p>
    <w:p w:rsidR="000E5828" w:rsidRPr="00437409" w:rsidRDefault="000E5828" w:rsidP="000E5828">
      <w:pPr>
        <w:tabs>
          <w:tab w:val="left" w:pos="810"/>
        </w:tabs>
        <w:spacing w:after="0" w:line="240" w:lineRule="auto"/>
        <w:rPr>
          <w:rFonts w:ascii="Times New Roman" w:hAnsi="Times New Roman" w:cs="Times New Roman"/>
          <w:bCs/>
        </w:rPr>
      </w:pPr>
      <w:r w:rsidRPr="00437409">
        <w:rPr>
          <w:rFonts w:ascii="Times New Roman" w:hAnsi="Times New Roman" w:cs="Times New Roman"/>
          <w:bCs/>
        </w:rPr>
        <w:t xml:space="preserve">                     осталось на складе</w:t>
      </w:r>
      <w:proofErr w:type="gramStart"/>
      <w:r w:rsidRPr="00437409">
        <w:rPr>
          <w:rFonts w:ascii="Times New Roman" w:hAnsi="Times New Roman" w:cs="Times New Roman"/>
          <w:bCs/>
        </w:rPr>
        <w:t xml:space="preserve"> ?</w:t>
      </w:r>
      <w:proofErr w:type="gramEnd"/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</w:rPr>
      </w:pP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437409">
        <w:rPr>
          <w:rFonts w:ascii="Times New Roman" w:eastAsia="Arial" w:hAnsi="Times New Roman" w:cs="Times New Roman"/>
        </w:rPr>
        <w:t xml:space="preserve">    </w:t>
      </w:r>
      <w:r w:rsidRPr="00437409">
        <w:rPr>
          <w:rFonts w:ascii="Times New Roman" w:eastAsia="Arial" w:hAnsi="Times New Roman" w:cs="Times New Roman"/>
          <w:b/>
          <w:bCs/>
        </w:rPr>
        <w:t xml:space="preserve">   </w:t>
      </w:r>
      <w:r w:rsidRPr="00437409">
        <w:rPr>
          <w:rFonts w:ascii="Times New Roman" w:hAnsi="Times New Roman" w:cs="Times New Roman"/>
          <w:b/>
          <w:bCs/>
        </w:rPr>
        <w:t>2</w:t>
      </w:r>
      <w:r w:rsidRPr="00437409">
        <w:rPr>
          <w:rFonts w:ascii="Times New Roman" w:eastAsia="Arial" w:hAnsi="Times New Roman" w:cs="Times New Roman"/>
          <w:b/>
          <w:bCs/>
        </w:rPr>
        <w:t xml:space="preserve"> </w:t>
      </w:r>
      <w:r w:rsidRPr="00437409">
        <w:rPr>
          <w:rFonts w:ascii="Times New Roman" w:hAnsi="Times New Roman" w:cs="Times New Roman"/>
          <w:b/>
          <w:bCs/>
        </w:rPr>
        <w:t>вариант: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437409">
        <w:rPr>
          <w:rFonts w:ascii="Times New Roman" w:eastAsia="Arial" w:hAnsi="Times New Roman" w:cs="Times New Roman"/>
          <w:b/>
          <w:bCs/>
        </w:rPr>
        <w:t xml:space="preserve">               1.   Реши примеры </w:t>
      </w:r>
      <w:r w:rsidRPr="00437409">
        <w:rPr>
          <w:rFonts w:ascii="Times New Roman" w:hAnsi="Times New Roman" w:cs="Times New Roman"/>
          <w:b/>
          <w:bCs/>
        </w:rPr>
        <w:t xml:space="preserve"> </w:t>
      </w:r>
      <w:r w:rsidRPr="00437409">
        <w:rPr>
          <w:rFonts w:ascii="Times New Roman" w:eastAsia="Arial" w:hAnsi="Times New Roman" w:cs="Times New Roman"/>
          <w:b/>
          <w:bCs/>
        </w:rPr>
        <w:t>и округли до десятков</w:t>
      </w:r>
      <w:proofErr w:type="gramStart"/>
      <w:r w:rsidRPr="00437409">
        <w:rPr>
          <w:rFonts w:ascii="Times New Roman" w:eastAsia="Arial" w:hAnsi="Times New Roman" w:cs="Times New Roman"/>
          <w:b/>
          <w:bCs/>
        </w:rPr>
        <w:t xml:space="preserve"> :</w:t>
      </w:r>
      <w:proofErr w:type="gramEnd"/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Cs/>
        </w:rPr>
      </w:pPr>
      <w:r w:rsidRPr="00437409">
        <w:rPr>
          <w:rFonts w:ascii="Times New Roman" w:hAnsi="Times New Roman" w:cs="Times New Roman"/>
          <w:bCs/>
        </w:rPr>
        <w:t xml:space="preserve">                       7 032</w:t>
      </w:r>
      <w:proofErr w:type="gramStart"/>
      <w:r w:rsidRPr="00437409">
        <w:rPr>
          <w:rFonts w:ascii="Times New Roman" w:hAnsi="Times New Roman" w:cs="Times New Roman"/>
          <w:bCs/>
        </w:rPr>
        <w:t xml:space="preserve"> :</w:t>
      </w:r>
      <w:proofErr w:type="gramEnd"/>
      <w:r w:rsidRPr="00437409">
        <w:rPr>
          <w:rFonts w:ascii="Times New Roman" w:hAnsi="Times New Roman" w:cs="Times New Roman"/>
          <w:bCs/>
        </w:rPr>
        <w:t xml:space="preserve"> 4 =                                             608 </w:t>
      </w:r>
      <w:proofErr w:type="spellStart"/>
      <w:r w:rsidRPr="00437409">
        <w:rPr>
          <w:rFonts w:ascii="Times New Roman" w:hAnsi="Times New Roman" w:cs="Times New Roman"/>
          <w:bCs/>
        </w:rPr>
        <w:t>х</w:t>
      </w:r>
      <w:proofErr w:type="spellEnd"/>
      <w:r w:rsidRPr="00437409">
        <w:rPr>
          <w:rFonts w:ascii="Times New Roman" w:hAnsi="Times New Roman" w:cs="Times New Roman"/>
          <w:bCs/>
        </w:rPr>
        <w:t xml:space="preserve"> 7 =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437409">
        <w:rPr>
          <w:rFonts w:ascii="Times New Roman" w:hAnsi="Times New Roman" w:cs="Times New Roman"/>
          <w:bCs/>
        </w:rPr>
        <w:t xml:space="preserve">                       9 405</w:t>
      </w:r>
      <w:proofErr w:type="gramStart"/>
      <w:r w:rsidRPr="00437409">
        <w:rPr>
          <w:rFonts w:ascii="Times New Roman" w:hAnsi="Times New Roman" w:cs="Times New Roman"/>
          <w:bCs/>
        </w:rPr>
        <w:t xml:space="preserve"> :</w:t>
      </w:r>
      <w:proofErr w:type="gramEnd"/>
      <w:r w:rsidRPr="00437409">
        <w:rPr>
          <w:rFonts w:ascii="Times New Roman" w:hAnsi="Times New Roman" w:cs="Times New Roman"/>
          <w:bCs/>
        </w:rPr>
        <w:t xml:space="preserve"> 9 =                                             930 </w:t>
      </w:r>
      <w:proofErr w:type="spellStart"/>
      <w:r w:rsidRPr="00437409">
        <w:rPr>
          <w:rFonts w:ascii="Times New Roman" w:hAnsi="Times New Roman" w:cs="Times New Roman"/>
          <w:bCs/>
        </w:rPr>
        <w:t>х</w:t>
      </w:r>
      <w:proofErr w:type="spellEnd"/>
      <w:r w:rsidRPr="00437409">
        <w:rPr>
          <w:rFonts w:ascii="Times New Roman" w:hAnsi="Times New Roman" w:cs="Times New Roman"/>
          <w:bCs/>
        </w:rPr>
        <w:t xml:space="preserve"> 4 =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437409">
        <w:rPr>
          <w:rFonts w:ascii="Times New Roman" w:eastAsia="Arial" w:hAnsi="Times New Roman" w:cs="Times New Roman"/>
          <w:b/>
          <w:bCs/>
        </w:rPr>
        <w:t xml:space="preserve">                 </w:t>
      </w:r>
      <w:r w:rsidRPr="00437409">
        <w:rPr>
          <w:rFonts w:ascii="Times New Roman" w:hAnsi="Times New Roman" w:cs="Times New Roman"/>
          <w:b/>
          <w:bCs/>
        </w:rPr>
        <w:t xml:space="preserve">2. </w:t>
      </w:r>
      <w:r w:rsidRPr="00437409">
        <w:rPr>
          <w:rFonts w:ascii="Times New Roman" w:eastAsia="Arial" w:hAnsi="Times New Roman" w:cs="Times New Roman"/>
          <w:b/>
          <w:bCs/>
        </w:rPr>
        <w:t xml:space="preserve">  </w:t>
      </w:r>
      <w:r w:rsidRPr="00437409">
        <w:rPr>
          <w:rFonts w:ascii="Times New Roman" w:hAnsi="Times New Roman" w:cs="Times New Roman"/>
          <w:b/>
          <w:bCs/>
        </w:rPr>
        <w:t>Реши примеры по порядку действий: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Cs/>
        </w:rPr>
      </w:pPr>
      <w:r w:rsidRPr="00437409">
        <w:rPr>
          <w:rFonts w:ascii="Times New Roman" w:hAnsi="Times New Roman" w:cs="Times New Roman"/>
          <w:bCs/>
        </w:rPr>
        <w:t xml:space="preserve">                      1 000 – 712</w:t>
      </w:r>
      <w:proofErr w:type="gramStart"/>
      <w:r w:rsidRPr="00437409">
        <w:rPr>
          <w:rFonts w:ascii="Times New Roman" w:hAnsi="Times New Roman" w:cs="Times New Roman"/>
          <w:bCs/>
        </w:rPr>
        <w:t xml:space="preserve"> :</w:t>
      </w:r>
      <w:proofErr w:type="gramEnd"/>
      <w:r w:rsidRPr="00437409">
        <w:rPr>
          <w:rFonts w:ascii="Times New Roman" w:hAnsi="Times New Roman" w:cs="Times New Roman"/>
          <w:bCs/>
        </w:rPr>
        <w:t xml:space="preserve"> 8  =                                  160 </w:t>
      </w:r>
      <w:proofErr w:type="spellStart"/>
      <w:r w:rsidRPr="00437409">
        <w:rPr>
          <w:rFonts w:ascii="Times New Roman" w:hAnsi="Times New Roman" w:cs="Times New Roman"/>
          <w:bCs/>
        </w:rPr>
        <w:t>х</w:t>
      </w:r>
      <w:proofErr w:type="spellEnd"/>
      <w:r w:rsidRPr="00437409">
        <w:rPr>
          <w:rFonts w:ascii="Times New Roman" w:hAnsi="Times New Roman" w:cs="Times New Roman"/>
          <w:bCs/>
        </w:rPr>
        <w:t xml:space="preserve"> 3 : 4 = </w:t>
      </w: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</w:rPr>
      </w:pPr>
      <w:r w:rsidRPr="00437409">
        <w:rPr>
          <w:rFonts w:ascii="Times New Roman" w:eastAsia="Arial" w:hAnsi="Times New Roman" w:cs="Times New Roman"/>
        </w:rPr>
        <w:t xml:space="preserve">                       688 – (120 +143) =                              730 </w:t>
      </w:r>
      <w:proofErr w:type="spellStart"/>
      <w:r w:rsidRPr="00437409">
        <w:rPr>
          <w:rFonts w:ascii="Times New Roman" w:eastAsia="Arial" w:hAnsi="Times New Roman" w:cs="Times New Roman"/>
        </w:rPr>
        <w:t>х</w:t>
      </w:r>
      <w:proofErr w:type="spellEnd"/>
      <w:r w:rsidRPr="00437409">
        <w:rPr>
          <w:rFonts w:ascii="Times New Roman" w:eastAsia="Arial" w:hAnsi="Times New Roman" w:cs="Times New Roman"/>
        </w:rPr>
        <w:t xml:space="preserve"> 3 + 240 =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437409">
        <w:rPr>
          <w:rFonts w:ascii="Times New Roman" w:eastAsia="Arial" w:hAnsi="Times New Roman" w:cs="Times New Roman"/>
          <w:b/>
          <w:bCs/>
        </w:rPr>
        <w:t xml:space="preserve">                 </w:t>
      </w:r>
      <w:r w:rsidRPr="00437409">
        <w:rPr>
          <w:rFonts w:ascii="Times New Roman" w:hAnsi="Times New Roman" w:cs="Times New Roman"/>
          <w:b/>
          <w:bCs/>
        </w:rPr>
        <w:t>3.</w:t>
      </w:r>
      <w:r w:rsidRPr="00437409">
        <w:rPr>
          <w:rFonts w:ascii="Times New Roman" w:eastAsia="Arial" w:hAnsi="Times New Roman" w:cs="Times New Roman"/>
          <w:b/>
          <w:bCs/>
        </w:rPr>
        <w:t xml:space="preserve">   Построй прямоугольник </w:t>
      </w:r>
      <w:r w:rsidRPr="00437409">
        <w:rPr>
          <w:rFonts w:ascii="Times New Roman" w:hAnsi="Times New Roman" w:cs="Times New Roman"/>
          <w:bCs/>
        </w:rPr>
        <w:t xml:space="preserve"> </w:t>
      </w:r>
      <w:r w:rsidRPr="00437409">
        <w:rPr>
          <w:rFonts w:ascii="Times New Roman" w:hAnsi="Times New Roman" w:cs="Times New Roman"/>
          <w:b/>
          <w:bCs/>
        </w:rPr>
        <w:t>АВСД</w:t>
      </w:r>
      <w:r w:rsidRPr="00437409">
        <w:rPr>
          <w:rFonts w:ascii="Times New Roman" w:hAnsi="Times New Roman" w:cs="Times New Roman"/>
          <w:bCs/>
        </w:rPr>
        <w:t xml:space="preserve">, стороны </w:t>
      </w:r>
      <w:r w:rsidRPr="00437409">
        <w:rPr>
          <w:rFonts w:ascii="Times New Roman" w:hAnsi="Times New Roman" w:cs="Times New Roman"/>
          <w:b/>
          <w:bCs/>
        </w:rPr>
        <w:t xml:space="preserve">АВ </w:t>
      </w:r>
      <w:r w:rsidRPr="00437409">
        <w:rPr>
          <w:rFonts w:ascii="Times New Roman" w:hAnsi="Times New Roman" w:cs="Times New Roman"/>
          <w:bCs/>
        </w:rPr>
        <w:t>=</w:t>
      </w:r>
      <w:r w:rsidRPr="00437409">
        <w:rPr>
          <w:rFonts w:ascii="Times New Roman" w:hAnsi="Times New Roman" w:cs="Times New Roman"/>
          <w:b/>
          <w:bCs/>
        </w:rPr>
        <w:t xml:space="preserve"> СД</w:t>
      </w:r>
      <w:r w:rsidRPr="00437409">
        <w:rPr>
          <w:rFonts w:ascii="Times New Roman" w:hAnsi="Times New Roman" w:cs="Times New Roman"/>
          <w:bCs/>
        </w:rPr>
        <w:t xml:space="preserve"> =3 см. 5 мм</w:t>
      </w:r>
      <w:proofErr w:type="gramStart"/>
      <w:r w:rsidRPr="00437409">
        <w:rPr>
          <w:rFonts w:ascii="Times New Roman" w:hAnsi="Times New Roman" w:cs="Times New Roman"/>
          <w:bCs/>
        </w:rPr>
        <w:t>.,</w:t>
      </w:r>
      <w:r w:rsidRPr="00437409">
        <w:rPr>
          <w:rFonts w:ascii="Times New Roman" w:hAnsi="Times New Roman" w:cs="Times New Roman"/>
          <w:b/>
          <w:bCs/>
        </w:rPr>
        <w:t xml:space="preserve">   </w:t>
      </w:r>
      <w:proofErr w:type="gramEnd"/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Cs/>
        </w:rPr>
      </w:pPr>
      <w:r w:rsidRPr="00437409">
        <w:rPr>
          <w:rFonts w:ascii="Times New Roman" w:hAnsi="Times New Roman" w:cs="Times New Roman"/>
          <w:b/>
          <w:bCs/>
        </w:rPr>
        <w:t xml:space="preserve">                  </w:t>
      </w:r>
      <w:proofErr w:type="gramStart"/>
      <w:r w:rsidRPr="00437409">
        <w:rPr>
          <w:rFonts w:ascii="Times New Roman" w:hAnsi="Times New Roman" w:cs="Times New Roman"/>
          <w:b/>
          <w:bCs/>
        </w:rPr>
        <w:t>ВС</w:t>
      </w:r>
      <w:proofErr w:type="gramEnd"/>
      <w:r w:rsidRPr="00437409">
        <w:rPr>
          <w:rFonts w:ascii="Times New Roman" w:hAnsi="Times New Roman" w:cs="Times New Roman"/>
          <w:bCs/>
        </w:rPr>
        <w:t xml:space="preserve"> =</w:t>
      </w:r>
      <w:r w:rsidRPr="00437409">
        <w:rPr>
          <w:rFonts w:ascii="Times New Roman" w:hAnsi="Times New Roman" w:cs="Times New Roman"/>
          <w:b/>
          <w:bCs/>
        </w:rPr>
        <w:t xml:space="preserve"> АД </w:t>
      </w:r>
      <w:r w:rsidRPr="00437409">
        <w:rPr>
          <w:rFonts w:ascii="Times New Roman" w:hAnsi="Times New Roman" w:cs="Times New Roman"/>
          <w:bCs/>
        </w:rPr>
        <w:t xml:space="preserve">= 2см, 5мм. Вычисли </w:t>
      </w:r>
      <w:proofErr w:type="gramStart"/>
      <w:r w:rsidRPr="00437409">
        <w:rPr>
          <w:rFonts w:ascii="Times New Roman" w:hAnsi="Times New Roman" w:cs="Times New Roman"/>
          <w:bCs/>
        </w:rPr>
        <w:t>Р</w:t>
      </w:r>
      <w:proofErr w:type="gramEnd"/>
      <w:r w:rsidRPr="00437409">
        <w:rPr>
          <w:rFonts w:ascii="Times New Roman" w:hAnsi="Times New Roman" w:cs="Times New Roman"/>
          <w:bCs/>
        </w:rPr>
        <w:t xml:space="preserve"> – периметр прямоугольника.</w:t>
      </w: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</w:rPr>
      </w:pPr>
      <w:r w:rsidRPr="00437409">
        <w:rPr>
          <w:rFonts w:ascii="Times New Roman" w:hAnsi="Times New Roman" w:cs="Times New Roman"/>
          <w:b/>
          <w:bCs/>
        </w:rPr>
        <w:t xml:space="preserve">               4.   Реши</w:t>
      </w:r>
      <w:r w:rsidRPr="00437409">
        <w:rPr>
          <w:rFonts w:ascii="Times New Roman" w:eastAsia="Arial" w:hAnsi="Times New Roman" w:cs="Times New Roman"/>
          <w:b/>
          <w:bCs/>
        </w:rPr>
        <w:t xml:space="preserve"> </w:t>
      </w:r>
      <w:r w:rsidRPr="00437409">
        <w:rPr>
          <w:rFonts w:ascii="Times New Roman" w:hAnsi="Times New Roman" w:cs="Times New Roman"/>
          <w:b/>
          <w:bCs/>
        </w:rPr>
        <w:t>задачу:</w:t>
      </w:r>
      <w:r w:rsidRPr="00437409">
        <w:rPr>
          <w:rFonts w:ascii="Times New Roman" w:eastAsia="Arial" w:hAnsi="Times New Roman" w:cs="Times New Roman"/>
        </w:rPr>
        <w:t xml:space="preserve"> </w:t>
      </w: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</w:rPr>
      </w:pPr>
      <w:r w:rsidRPr="00437409">
        <w:rPr>
          <w:rFonts w:ascii="Times New Roman" w:eastAsia="Arial" w:hAnsi="Times New Roman" w:cs="Times New Roman"/>
        </w:rPr>
        <w:t xml:space="preserve">                        В лагере отдыхали 429 учеников из одной школы, а из другой школы </w:t>
      </w:r>
      <w:proofErr w:type="gramStart"/>
      <w:r w:rsidRPr="00437409">
        <w:rPr>
          <w:rFonts w:ascii="Times New Roman" w:eastAsia="Arial" w:hAnsi="Times New Roman" w:cs="Times New Roman"/>
        </w:rPr>
        <w:t>в</w:t>
      </w:r>
      <w:proofErr w:type="gramEnd"/>
      <w:r w:rsidRPr="00437409">
        <w:rPr>
          <w:rFonts w:ascii="Times New Roman" w:eastAsia="Arial" w:hAnsi="Times New Roman" w:cs="Times New Roman"/>
        </w:rPr>
        <w:t xml:space="preserve">   </w:t>
      </w: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</w:rPr>
      </w:pPr>
      <w:r w:rsidRPr="00437409">
        <w:rPr>
          <w:rFonts w:ascii="Times New Roman" w:eastAsia="Arial" w:hAnsi="Times New Roman" w:cs="Times New Roman"/>
        </w:rPr>
        <w:t xml:space="preserve">                      3  раза меньше учеников.  Сколько учеников отдыхало в лагере?</w:t>
      </w:r>
    </w:p>
    <w:p w:rsidR="000E5828" w:rsidRPr="00437409" w:rsidRDefault="000E5828" w:rsidP="000E5828">
      <w:pPr>
        <w:spacing w:after="0"/>
        <w:rPr>
          <w:rFonts w:ascii="Times New Roman" w:eastAsia="Arial" w:hAnsi="Times New Roman" w:cs="Times New Roman"/>
        </w:rPr>
      </w:pPr>
    </w:p>
    <w:p w:rsidR="000E5828" w:rsidRPr="00437409" w:rsidRDefault="000E5828" w:rsidP="000E5828">
      <w:pPr>
        <w:spacing w:after="0"/>
        <w:rPr>
          <w:rFonts w:ascii="Times New Roman" w:eastAsia="Arial" w:hAnsi="Times New Roman" w:cs="Times New Roman"/>
        </w:rPr>
      </w:pPr>
      <w:r w:rsidRPr="00437409">
        <w:rPr>
          <w:rFonts w:ascii="Times New Roman" w:eastAsia="Arial" w:hAnsi="Times New Roman" w:cs="Times New Roman"/>
        </w:rPr>
        <w:t xml:space="preserve">     </w:t>
      </w:r>
      <w:r w:rsidRPr="00437409">
        <w:rPr>
          <w:rFonts w:ascii="Times New Roman" w:eastAsia="Arial" w:hAnsi="Times New Roman" w:cs="Times New Roman"/>
          <w:b/>
          <w:bCs/>
        </w:rPr>
        <w:t xml:space="preserve">   </w:t>
      </w:r>
      <w:r w:rsidRPr="00437409">
        <w:rPr>
          <w:rFonts w:ascii="Times New Roman" w:hAnsi="Times New Roman" w:cs="Times New Roman"/>
          <w:b/>
          <w:bCs/>
        </w:rPr>
        <w:t>3</w:t>
      </w:r>
      <w:r w:rsidRPr="00437409">
        <w:rPr>
          <w:rFonts w:ascii="Times New Roman" w:eastAsia="Arial" w:hAnsi="Times New Roman" w:cs="Times New Roman"/>
          <w:b/>
          <w:bCs/>
        </w:rPr>
        <w:t xml:space="preserve"> </w:t>
      </w:r>
      <w:r w:rsidRPr="00437409">
        <w:rPr>
          <w:rFonts w:ascii="Times New Roman" w:hAnsi="Times New Roman" w:cs="Times New Roman"/>
          <w:b/>
          <w:bCs/>
        </w:rPr>
        <w:t>вариант:</w:t>
      </w:r>
    </w:p>
    <w:p w:rsidR="000E5828" w:rsidRPr="00437409" w:rsidRDefault="000E5828" w:rsidP="000E5828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437409">
        <w:rPr>
          <w:rFonts w:ascii="Times New Roman" w:eastAsia="Arial" w:hAnsi="Times New Roman" w:cs="Times New Roman"/>
        </w:rPr>
        <w:t xml:space="preserve">                </w:t>
      </w:r>
      <w:r w:rsidRPr="00437409">
        <w:rPr>
          <w:rFonts w:ascii="Times New Roman" w:hAnsi="Times New Roman" w:cs="Times New Roman"/>
          <w:b/>
          <w:bCs/>
        </w:rPr>
        <w:t>1.</w:t>
      </w:r>
      <w:r w:rsidRPr="00437409">
        <w:rPr>
          <w:rFonts w:ascii="Times New Roman" w:eastAsia="Arial" w:hAnsi="Times New Roman" w:cs="Times New Roman"/>
          <w:b/>
          <w:bCs/>
        </w:rPr>
        <w:t xml:space="preserve">    Реши примеры, запиши в столбик:</w:t>
      </w: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</w:rPr>
      </w:pPr>
      <w:r w:rsidRPr="00437409">
        <w:rPr>
          <w:rFonts w:ascii="Times New Roman" w:eastAsia="Arial" w:hAnsi="Times New Roman" w:cs="Times New Roman"/>
        </w:rPr>
        <w:t xml:space="preserve">                       24 + 32 =                                               98 - 76 =</w:t>
      </w:r>
    </w:p>
    <w:p w:rsidR="000E5828" w:rsidRPr="00437409" w:rsidRDefault="000E5828" w:rsidP="000E5828">
      <w:pPr>
        <w:spacing w:after="0" w:line="240" w:lineRule="auto"/>
        <w:rPr>
          <w:rFonts w:ascii="Times New Roman" w:eastAsia="Arial" w:hAnsi="Times New Roman" w:cs="Times New Roman"/>
        </w:rPr>
      </w:pPr>
      <w:r w:rsidRPr="00437409">
        <w:rPr>
          <w:rFonts w:ascii="Times New Roman" w:eastAsia="Arial" w:hAnsi="Times New Roman" w:cs="Times New Roman"/>
        </w:rPr>
        <w:t xml:space="preserve">                       45 + 34 =                                               100 - 14 =</w:t>
      </w:r>
    </w:p>
    <w:p w:rsidR="000E5828" w:rsidRPr="00437409" w:rsidRDefault="000E5828" w:rsidP="000E5828">
      <w:pPr>
        <w:spacing w:after="0" w:line="240" w:lineRule="auto"/>
        <w:ind w:left="360"/>
        <w:rPr>
          <w:rFonts w:ascii="Times New Roman" w:hAnsi="Times New Roman" w:cs="Times New Roman"/>
          <w:b/>
          <w:bCs/>
        </w:rPr>
      </w:pPr>
      <w:r w:rsidRPr="00437409">
        <w:rPr>
          <w:rFonts w:ascii="Times New Roman" w:hAnsi="Times New Roman" w:cs="Times New Roman"/>
          <w:b/>
          <w:bCs/>
        </w:rPr>
        <w:t xml:space="preserve">         2.    Реши примеры по порядку действий:</w:t>
      </w:r>
    </w:p>
    <w:p w:rsidR="000E5828" w:rsidRPr="00437409" w:rsidRDefault="000E5828" w:rsidP="000E5828">
      <w:pPr>
        <w:spacing w:after="0" w:line="240" w:lineRule="auto"/>
        <w:ind w:left="360"/>
        <w:rPr>
          <w:rFonts w:ascii="Times New Roman" w:eastAsia="Lucida Sans Unicode" w:hAnsi="Times New Roman" w:cs="Times New Roman"/>
          <w:bCs/>
        </w:rPr>
      </w:pPr>
      <w:r w:rsidRPr="00437409">
        <w:rPr>
          <w:rFonts w:ascii="Times New Roman" w:eastAsia="Lucida Sans Unicode" w:hAnsi="Times New Roman" w:cs="Times New Roman"/>
          <w:bCs/>
        </w:rPr>
        <w:t xml:space="preserve">                48</w:t>
      </w:r>
      <w:proofErr w:type="gramStart"/>
      <w:r w:rsidRPr="00437409">
        <w:rPr>
          <w:rFonts w:ascii="Times New Roman" w:eastAsia="Lucida Sans Unicode" w:hAnsi="Times New Roman" w:cs="Times New Roman"/>
          <w:bCs/>
        </w:rPr>
        <w:t xml:space="preserve"> :</w:t>
      </w:r>
      <w:proofErr w:type="gramEnd"/>
      <w:r w:rsidRPr="00437409">
        <w:rPr>
          <w:rFonts w:ascii="Times New Roman" w:eastAsia="Lucida Sans Unicode" w:hAnsi="Times New Roman" w:cs="Times New Roman"/>
          <w:bCs/>
        </w:rPr>
        <w:t xml:space="preserve"> 4 - 2 =                                              12 </w:t>
      </w:r>
      <w:proofErr w:type="spellStart"/>
      <w:r w:rsidRPr="00437409">
        <w:rPr>
          <w:rFonts w:ascii="Times New Roman" w:eastAsia="Lucida Sans Unicode" w:hAnsi="Times New Roman" w:cs="Times New Roman"/>
          <w:bCs/>
        </w:rPr>
        <w:t>х</w:t>
      </w:r>
      <w:proofErr w:type="spellEnd"/>
      <w:r w:rsidRPr="00437409">
        <w:rPr>
          <w:rFonts w:ascii="Times New Roman" w:eastAsia="Lucida Sans Unicode" w:hAnsi="Times New Roman" w:cs="Times New Roman"/>
          <w:bCs/>
        </w:rPr>
        <w:t xml:space="preserve"> 4 +10 =</w:t>
      </w:r>
    </w:p>
    <w:p w:rsidR="000E5828" w:rsidRPr="00437409" w:rsidRDefault="000E5828" w:rsidP="000E5828">
      <w:pPr>
        <w:spacing w:after="0" w:line="240" w:lineRule="auto"/>
        <w:ind w:left="360"/>
        <w:rPr>
          <w:rFonts w:ascii="Times New Roman" w:eastAsia="Lucida Sans Unicode" w:hAnsi="Times New Roman" w:cs="Times New Roman"/>
          <w:bCs/>
        </w:rPr>
      </w:pPr>
      <w:r w:rsidRPr="00437409">
        <w:rPr>
          <w:rFonts w:ascii="Times New Roman" w:eastAsia="Lucida Sans Unicode" w:hAnsi="Times New Roman" w:cs="Times New Roman"/>
          <w:bCs/>
        </w:rPr>
        <w:t xml:space="preserve">                66</w:t>
      </w:r>
      <w:proofErr w:type="gramStart"/>
      <w:r w:rsidRPr="00437409">
        <w:rPr>
          <w:rFonts w:ascii="Times New Roman" w:eastAsia="Lucida Sans Unicode" w:hAnsi="Times New Roman" w:cs="Times New Roman"/>
          <w:bCs/>
        </w:rPr>
        <w:t xml:space="preserve"> :</w:t>
      </w:r>
      <w:proofErr w:type="gramEnd"/>
      <w:r w:rsidRPr="00437409">
        <w:rPr>
          <w:rFonts w:ascii="Times New Roman" w:eastAsia="Lucida Sans Unicode" w:hAnsi="Times New Roman" w:cs="Times New Roman"/>
          <w:bCs/>
        </w:rPr>
        <w:t xml:space="preserve"> 3 + 3=                                              165 - 21 </w:t>
      </w:r>
      <w:proofErr w:type="spellStart"/>
      <w:r w:rsidRPr="00437409">
        <w:rPr>
          <w:rFonts w:ascii="Times New Roman" w:eastAsia="Lucida Sans Unicode" w:hAnsi="Times New Roman" w:cs="Times New Roman"/>
          <w:bCs/>
        </w:rPr>
        <w:t>х</w:t>
      </w:r>
      <w:proofErr w:type="spellEnd"/>
      <w:r w:rsidRPr="00437409">
        <w:rPr>
          <w:rFonts w:ascii="Times New Roman" w:eastAsia="Lucida Sans Unicode" w:hAnsi="Times New Roman" w:cs="Times New Roman"/>
          <w:bCs/>
        </w:rPr>
        <w:t xml:space="preserve"> 3 =</w:t>
      </w:r>
    </w:p>
    <w:p w:rsidR="000E5828" w:rsidRPr="00437409" w:rsidRDefault="000E5828" w:rsidP="000E5828">
      <w:pPr>
        <w:widowControl w:val="0"/>
        <w:tabs>
          <w:tab w:val="left" w:pos="709"/>
          <w:tab w:val="left" w:pos="851"/>
        </w:tabs>
        <w:suppressAutoHyphens/>
        <w:spacing w:after="0" w:line="240" w:lineRule="auto"/>
        <w:rPr>
          <w:rFonts w:ascii="Times New Roman" w:hAnsi="Times New Roman" w:cs="Times New Roman"/>
          <w:bCs/>
        </w:rPr>
      </w:pPr>
      <w:r w:rsidRPr="00437409">
        <w:rPr>
          <w:rFonts w:ascii="Times New Roman" w:hAnsi="Times New Roman" w:cs="Times New Roman"/>
          <w:b/>
          <w:bCs/>
        </w:rPr>
        <w:lastRenderedPageBreak/>
        <w:t xml:space="preserve">               3.    Напиши название геометрических фигур: </w:t>
      </w:r>
    </w:p>
    <w:p w:rsidR="000E5828" w:rsidRPr="00437409" w:rsidRDefault="00411353" w:rsidP="000E5828">
      <w:pPr>
        <w:spacing w:after="0" w:line="240" w:lineRule="auto"/>
        <w:rPr>
          <w:rFonts w:ascii="Times New Roman" w:eastAsia="Arial" w:hAnsi="Times New Roman" w:cs="Times New Roman"/>
        </w:rPr>
      </w:pPr>
      <w:r w:rsidRPr="00411353">
        <w:rPr>
          <w:rFonts w:ascii="Times New Roman" w:eastAsiaTheme="minorHAnsi" w:hAnsi="Times New Roman" w:cs="Times New Roman"/>
          <w:lang w:eastAsia="en-US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8" type="#_x0000_t5" style="position:absolute;margin-left:160.95pt;margin-top:7.55pt;width:83.25pt;height:1in;z-index:251662336"/>
        </w:pict>
      </w:r>
      <w:r w:rsidRPr="00411353">
        <w:rPr>
          <w:rFonts w:ascii="Times New Roman" w:eastAsiaTheme="minorHAnsi" w:hAnsi="Times New Roman" w:cs="Times New Roman"/>
          <w:lang w:eastAsia="en-US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31" type="#_x0000_t16" style="position:absolute;margin-left:257.7pt;margin-top:3.05pt;width:82.15pt;height:76.5pt;z-index:251665408"/>
        </w:pict>
      </w:r>
      <w:r w:rsidR="000E5828" w:rsidRPr="00437409">
        <w:rPr>
          <w:rFonts w:ascii="Times New Roman" w:hAnsi="Times New Roman" w:cs="Times New Roman"/>
        </w:rPr>
        <w:t xml:space="preserve">                        </w:t>
      </w:r>
    </w:p>
    <w:p w:rsidR="000E5828" w:rsidRPr="00437409" w:rsidRDefault="00411353" w:rsidP="000E5828">
      <w:pPr>
        <w:widowControl w:val="0"/>
        <w:suppressAutoHyphens/>
        <w:spacing w:after="0" w:line="240" w:lineRule="auto"/>
        <w:rPr>
          <w:rFonts w:ascii="Times New Roman" w:hAnsi="Times New Roman" w:cs="Times New Roman"/>
          <w:b/>
          <w:bCs/>
        </w:rPr>
      </w:pPr>
      <w:r w:rsidRPr="00411353">
        <w:rPr>
          <w:rFonts w:ascii="Times New Roman" w:hAnsi="Times New Roman" w:cs="Times New Roman"/>
          <w:lang w:eastAsia="en-US"/>
        </w:rPr>
        <w:pict>
          <v:rect id="_x0000_s1027" style="position:absolute;margin-left:61.95pt;margin-top:12.7pt;width:84pt;height:50.25pt;z-index:251661312"/>
        </w:pict>
      </w:r>
      <w:r w:rsidRPr="00411353">
        <w:rPr>
          <w:rFonts w:ascii="Times New Roman" w:hAnsi="Times New Roman" w:cs="Times New Roman"/>
          <w:lang w:eastAsia="en-US"/>
        </w:rPr>
        <w:pict>
          <v:shape id="_x0000_s1030" type="#_x0000_t16" style="position:absolute;margin-left:360.45pt;margin-top:7.45pt;width:95.65pt;height:56.25pt;z-index:251664384"/>
        </w:pict>
      </w:r>
      <w:r w:rsidRPr="00411353">
        <w:rPr>
          <w:rFonts w:ascii="Times New Roman" w:hAnsi="Times New Roman" w:cs="Times New Roman"/>
          <w:lang w:eastAsia="en-US"/>
        </w:rPr>
        <w:pict>
          <v:shapetype id="_x0000_t186" coordsize="21600,21600" o:spt="186" adj="1800" path="m@9,nfqx@0@0l@0@7qy0@4@0@8l@0@6qy@9,21600em@10,nfqx@5@0l@5@7qy21600@4@5@8l@5@6qy@10,21600em@9,nsqx@0@0l@0@7qy0@4@0@8l@0@6qy@9,21600l@10,21600qx@5@6l@5@8qy21600@4@5@7l@5@0qy@10,xe" filled="f">
            <v:formulas>
              <v:f eqn="val #0"/>
              <v:f eqn="val width"/>
              <v:f eqn="val height"/>
              <v:f eqn="prod width 1 2"/>
              <v:f eqn="prod height 1 2"/>
              <v:f eqn="sum width 0 #0"/>
              <v:f eqn="sum height 0 #0"/>
              <v:f eqn="sum @4 0 #0"/>
              <v:f eqn="sum @4 #0 0"/>
              <v:f eqn="prod #0 2 1"/>
              <v:f eqn="sum width 0 @9"/>
              <v:f eqn="prod #0 9598 32768"/>
              <v:f eqn="sum height 0 @11"/>
              <v:f eqn="sum @11 #0 0"/>
              <v:f eqn="sum width 0 @13"/>
            </v:formulas>
            <v:path o:extrusionok="f" limo="10800,10800" o:connecttype="custom" o:connectlocs="@3,0;0,@4;@3,@2;@1,@4" textboxrect="@13,@11,@14,@12"/>
            <v:handles>
              <v:h position="topLeft,#0" switch="" yrange="0,5400"/>
            </v:handles>
          </v:shapetype>
          <v:shape id="_x0000_s1029" type="#_x0000_t186" style="position:absolute;margin-left:10.95pt;margin-top:12.7pt;width:369pt;height:7.15pt;z-index:251663360"/>
        </w:pict>
      </w:r>
      <w:r w:rsidR="000E5828" w:rsidRPr="00437409">
        <w:rPr>
          <w:rFonts w:ascii="Times New Roman" w:hAnsi="Times New Roman" w:cs="Times New Roman"/>
          <w:b/>
          <w:bCs/>
        </w:rPr>
        <w:t xml:space="preserve">             </w:t>
      </w:r>
    </w:p>
    <w:p w:rsidR="000E5828" w:rsidRPr="00437409" w:rsidRDefault="000E5828" w:rsidP="000E5828">
      <w:pPr>
        <w:widowControl w:val="0"/>
        <w:suppressAutoHyphens/>
        <w:spacing w:after="0" w:line="240" w:lineRule="auto"/>
        <w:rPr>
          <w:rFonts w:ascii="Times New Roman" w:hAnsi="Times New Roman" w:cs="Times New Roman"/>
          <w:b/>
          <w:bCs/>
        </w:rPr>
      </w:pPr>
    </w:p>
    <w:p w:rsidR="000E5828" w:rsidRPr="00437409" w:rsidRDefault="000E5828" w:rsidP="000E5828">
      <w:pPr>
        <w:widowControl w:val="0"/>
        <w:suppressAutoHyphens/>
        <w:spacing w:after="0" w:line="240" w:lineRule="auto"/>
        <w:rPr>
          <w:rFonts w:ascii="Times New Roman" w:hAnsi="Times New Roman" w:cs="Times New Roman"/>
          <w:b/>
          <w:bCs/>
        </w:rPr>
      </w:pPr>
    </w:p>
    <w:p w:rsidR="000E5828" w:rsidRPr="00437409" w:rsidRDefault="000E5828" w:rsidP="000E5828">
      <w:pPr>
        <w:widowControl w:val="0"/>
        <w:suppressAutoHyphens/>
        <w:spacing w:after="0" w:line="240" w:lineRule="auto"/>
        <w:rPr>
          <w:rFonts w:ascii="Times New Roman" w:hAnsi="Times New Roman" w:cs="Times New Roman"/>
          <w:b/>
          <w:bCs/>
        </w:rPr>
      </w:pPr>
    </w:p>
    <w:p w:rsidR="000E5828" w:rsidRPr="00437409" w:rsidRDefault="000E5828" w:rsidP="000E5828">
      <w:pPr>
        <w:widowControl w:val="0"/>
        <w:suppressAutoHyphens/>
        <w:spacing w:after="0" w:line="240" w:lineRule="auto"/>
        <w:rPr>
          <w:rFonts w:ascii="Times New Roman" w:hAnsi="Times New Roman" w:cs="Times New Roman"/>
          <w:b/>
          <w:bCs/>
        </w:rPr>
      </w:pPr>
    </w:p>
    <w:p w:rsidR="000E5828" w:rsidRPr="00437409" w:rsidRDefault="000E5828" w:rsidP="000E5828">
      <w:pPr>
        <w:widowControl w:val="0"/>
        <w:suppressAutoHyphens/>
        <w:spacing w:after="0" w:line="240" w:lineRule="auto"/>
        <w:rPr>
          <w:rFonts w:ascii="Times New Roman" w:hAnsi="Times New Roman" w:cs="Times New Roman"/>
          <w:b/>
          <w:bCs/>
        </w:rPr>
      </w:pPr>
      <w:r w:rsidRPr="00437409">
        <w:rPr>
          <w:rFonts w:ascii="Times New Roman" w:hAnsi="Times New Roman" w:cs="Times New Roman"/>
          <w:b/>
          <w:bCs/>
        </w:rPr>
        <w:t xml:space="preserve">             4.    Реши задачу:</w:t>
      </w:r>
    </w:p>
    <w:p w:rsidR="000E5828" w:rsidRPr="00437409" w:rsidRDefault="000E5828" w:rsidP="00437409">
      <w:pPr>
        <w:spacing w:after="0" w:line="240" w:lineRule="auto"/>
        <w:ind w:left="1290"/>
        <w:rPr>
          <w:rFonts w:ascii="Times New Roman" w:hAnsi="Times New Roman" w:cs="Times New Roman"/>
        </w:rPr>
      </w:pPr>
      <w:r w:rsidRPr="00437409">
        <w:rPr>
          <w:rFonts w:ascii="Times New Roman" w:eastAsia="Arial" w:hAnsi="Times New Roman" w:cs="Times New Roman"/>
          <w:sz w:val="26"/>
          <w:szCs w:val="26"/>
        </w:rPr>
        <w:t xml:space="preserve">  В магазине было 160 кг</w:t>
      </w:r>
      <w:proofErr w:type="gramStart"/>
      <w:r w:rsidRPr="00437409">
        <w:rPr>
          <w:rFonts w:ascii="Times New Roman" w:eastAsia="Arial" w:hAnsi="Times New Roman" w:cs="Times New Roman"/>
          <w:sz w:val="26"/>
          <w:szCs w:val="26"/>
        </w:rPr>
        <w:t>.</w:t>
      </w:r>
      <w:proofErr w:type="gramEnd"/>
      <w:r w:rsidRPr="00437409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gramStart"/>
      <w:r w:rsidRPr="00437409">
        <w:rPr>
          <w:rFonts w:ascii="Times New Roman" w:eastAsia="Arial" w:hAnsi="Times New Roman" w:cs="Times New Roman"/>
          <w:sz w:val="26"/>
          <w:szCs w:val="26"/>
        </w:rPr>
        <w:t>м</w:t>
      </w:r>
      <w:proofErr w:type="gramEnd"/>
      <w:r w:rsidRPr="00437409">
        <w:rPr>
          <w:rFonts w:ascii="Times New Roman" w:eastAsia="Arial" w:hAnsi="Times New Roman" w:cs="Times New Roman"/>
          <w:sz w:val="26"/>
          <w:szCs w:val="26"/>
        </w:rPr>
        <w:t>андаринов, вечером осталось 49 кг. сколько кг. мандаринов продано за день?</w:t>
      </w:r>
    </w:p>
    <w:p w:rsidR="000E5828" w:rsidRPr="00437409" w:rsidRDefault="000E5828" w:rsidP="006B1697">
      <w:pPr>
        <w:spacing w:after="0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0E5828" w:rsidRPr="009E5985" w:rsidRDefault="00437409" w:rsidP="009E5985">
      <w:pPr>
        <w:pStyle w:val="a3"/>
        <w:shd w:val="clear" w:color="auto" w:fill="FFFFFF"/>
        <w:spacing w:before="0" w:beforeAutospacing="0" w:after="150"/>
        <w:ind w:left="720"/>
        <w:rPr>
          <w:color w:val="333333"/>
          <w:sz w:val="28"/>
          <w:szCs w:val="28"/>
        </w:rPr>
      </w:pPr>
      <w:r w:rsidRPr="009E5985">
        <w:rPr>
          <w:b/>
          <w:bCs/>
          <w:color w:val="333333"/>
          <w:sz w:val="28"/>
          <w:szCs w:val="28"/>
        </w:rPr>
        <w:t>Письменная проверка знаний, умений и навыков учащихся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sz w:val="27"/>
          <w:szCs w:val="27"/>
        </w:rPr>
        <w:t>В целом оценка достижения обучающимися с умственной отсталостью (интеллектуальными нарушениями) пред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softHyphen/>
        <w:t>метных результатов  базируется на принципах ин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softHyphen/>
        <w:t>ди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softHyphen/>
        <w:t>ви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softHyphen/>
        <w:t>ду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softHyphen/>
        <w:t>аль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softHyphen/>
        <w:t>но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softHyphen/>
        <w:t xml:space="preserve">го и дифференцированного подходов. Усвоенные </w:t>
      </w:r>
      <w:proofErr w:type="gramStart"/>
      <w:r w:rsidRPr="00437409">
        <w:rPr>
          <w:rFonts w:ascii="Times New Roman" w:eastAsia="Times New Roman" w:hAnsi="Times New Roman" w:cs="Times New Roman"/>
          <w:sz w:val="27"/>
          <w:szCs w:val="27"/>
        </w:rPr>
        <w:t>обу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softHyphen/>
        <w:t>ча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softHyphen/>
        <w:t>ющимися</w:t>
      </w:r>
      <w:proofErr w:type="gramEnd"/>
      <w:r w:rsidRPr="00437409">
        <w:rPr>
          <w:rFonts w:ascii="Times New Roman" w:eastAsia="Times New Roman" w:hAnsi="Times New Roman" w:cs="Times New Roman"/>
          <w:sz w:val="27"/>
          <w:szCs w:val="27"/>
        </w:rPr>
        <w:t xml:space="preserve"> даже незначительные по объему и эле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softHyphen/>
        <w:t>мен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softHyphen/>
        <w:t>тарные по содержанию знания и умения должны выполнять кор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softHyphen/>
        <w:t>рек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softHyphen/>
        <w:t>ци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softHyphen/>
        <w:t>он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softHyphen/>
        <w:t>но-раз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softHyphen/>
        <w:t>ви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softHyphen/>
        <w:t>ва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softHyphen/>
        <w:t>ю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softHyphen/>
        <w:t>щую функцию, поскольку они играют определенную роль в становлении лич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softHyphen/>
        <w:t>нос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softHyphen/>
        <w:t xml:space="preserve">ти ученика и овладении им социальным опытом. Основными критериями оценки планируемых результатов являются следующие: соответствие / несоответствие науке и практике; полнота и надежность усвоения; самостоятельность применения усвоенных знаний. 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</w:rPr>
        <w:t>Оценка устных ответов по математике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b/>
          <w:bCs/>
          <w:sz w:val="27"/>
          <w:szCs w:val="27"/>
        </w:rPr>
        <w:t>Оценка «5»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t>ставится ученику, если он: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sz w:val="27"/>
          <w:szCs w:val="27"/>
        </w:rPr>
        <w:t> а) дает правильные, осознанные ответы на все поставленные вопросы, может подтвердить правильность ответа предметно-практическими  действиями, знает и умеет применять правила умеет самостоятельно оперировать изученными  математическими представлениями;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sz w:val="27"/>
          <w:szCs w:val="27"/>
        </w:rPr>
        <w:t xml:space="preserve"> б) умеет самостоятельно,  с минимальной  помощью учителя, правильно решить задачу, объяснить ход решения; 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sz w:val="27"/>
          <w:szCs w:val="27"/>
        </w:rPr>
        <w:t xml:space="preserve"> в) умеет производить и объяснять устные  и  письменные вычисления;  г) правильно узнает и называет геометрические фигуры,  их  элементы, положение фигур по отношению друг к другу на плоскости их  пространстве,  </w:t>
      </w:r>
      <w:proofErr w:type="spellStart"/>
      <w:r w:rsidRPr="00437409">
        <w:rPr>
          <w:rFonts w:ascii="Times New Roman" w:eastAsia="Times New Roman" w:hAnsi="Times New Roman" w:cs="Times New Roman"/>
          <w:sz w:val="27"/>
          <w:szCs w:val="27"/>
        </w:rPr>
        <w:t>д</w:t>
      </w:r>
      <w:proofErr w:type="spellEnd"/>
      <w:r w:rsidRPr="00437409">
        <w:rPr>
          <w:rFonts w:ascii="Times New Roman" w:eastAsia="Times New Roman" w:hAnsi="Times New Roman" w:cs="Times New Roman"/>
          <w:sz w:val="27"/>
          <w:szCs w:val="27"/>
        </w:rPr>
        <w:t>) правильно выполняет работы по измерению и черчению с помощью измерительного и чертежного инструментов,  умеет объяснить последовательность работы.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b/>
          <w:bCs/>
          <w:sz w:val="27"/>
          <w:szCs w:val="27"/>
        </w:rPr>
        <w:t>Оценка «4»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t xml:space="preserve"> ставится ученику,  если его ответ в основном  соответствует  требованиям, установленным  для оценки «5», но: 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sz w:val="27"/>
          <w:szCs w:val="27"/>
        </w:rPr>
        <w:t xml:space="preserve">  а) при ответе ученик допускает отдельные неточности,  оговорки,  нуждается  в  дополнительных  вопросах, помогающих  ему  уточнить ответ; 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sz w:val="27"/>
          <w:szCs w:val="27"/>
        </w:rPr>
        <w:t xml:space="preserve"> б)  при  вычислениях,  в  отдельных  случаях, нуждается  в дополнительных  промежуточных 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lastRenderedPageBreak/>
        <w:t xml:space="preserve">записях,  назывании  промежуточных  результатов  вслух,  опоре  на образы  реальных  предметов; 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sz w:val="27"/>
          <w:szCs w:val="27"/>
        </w:rPr>
        <w:t xml:space="preserve"> в)  при решении задач нуждается  в  дополнительных  вопросах  учителя,  помогающих анализу предложенной задачи  уточнению  вопросов  задачи,  объяснению выбора действий;  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proofErr w:type="gramStart"/>
      <w:r w:rsidRPr="00437409">
        <w:rPr>
          <w:rFonts w:ascii="Times New Roman" w:eastAsia="Times New Roman" w:hAnsi="Times New Roman" w:cs="Times New Roman"/>
          <w:sz w:val="27"/>
          <w:szCs w:val="27"/>
        </w:rPr>
        <w:t xml:space="preserve">г) с незначительной по мощью учителя правильно узнает и называет геометрические фигуры, их элементы, положение фигур на  плоскости,  в пространстве,  по отношению  друг  к  другу;  </w:t>
      </w:r>
      <w:proofErr w:type="gramEnd"/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proofErr w:type="spellStart"/>
      <w:r w:rsidRPr="00437409">
        <w:rPr>
          <w:rFonts w:ascii="Times New Roman" w:eastAsia="Times New Roman" w:hAnsi="Times New Roman" w:cs="Times New Roman"/>
          <w:sz w:val="27"/>
          <w:szCs w:val="27"/>
        </w:rPr>
        <w:t>д</w:t>
      </w:r>
      <w:proofErr w:type="spellEnd"/>
      <w:r w:rsidRPr="00437409">
        <w:rPr>
          <w:rFonts w:ascii="Times New Roman" w:eastAsia="Times New Roman" w:hAnsi="Times New Roman" w:cs="Times New Roman"/>
          <w:sz w:val="27"/>
          <w:szCs w:val="27"/>
        </w:rPr>
        <w:t>) выполняет работы по измерению  и черчению  с недостаточной точностью.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sz w:val="27"/>
          <w:szCs w:val="27"/>
        </w:rPr>
        <w:t>Все недочеты в работе ученик  легко исправляет  при  незначительной  помощи учителя,  сосредоточивающего внимание ученика на существенных особенностях задания,  приемах его выполнения, способах  объяснения.  Если ученик в  ходе ответа замечает  и  самостоятельно исправляет  допущенные ошибки,  то ему может быть поставлена оценка «5».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b/>
          <w:bCs/>
          <w:sz w:val="27"/>
          <w:szCs w:val="27"/>
        </w:rPr>
        <w:t>Оценка «З»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t>  ставится ученику,  если он: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sz w:val="27"/>
          <w:szCs w:val="27"/>
        </w:rPr>
        <w:t xml:space="preserve"> а)  при незначительной помощи учителя или учащихся класса дает правильные ответы  на поставленные  вопросы, </w:t>
      </w:r>
      <w:proofErr w:type="gramStart"/>
      <w:r w:rsidRPr="00437409">
        <w:rPr>
          <w:rFonts w:ascii="Times New Roman" w:eastAsia="Times New Roman" w:hAnsi="Times New Roman" w:cs="Times New Roman"/>
          <w:sz w:val="27"/>
          <w:szCs w:val="27"/>
        </w:rPr>
        <w:t>формулирует правила может</w:t>
      </w:r>
      <w:proofErr w:type="gramEnd"/>
      <w:r w:rsidRPr="00437409">
        <w:rPr>
          <w:rFonts w:ascii="Times New Roman" w:eastAsia="Times New Roman" w:hAnsi="Times New Roman" w:cs="Times New Roman"/>
          <w:sz w:val="27"/>
          <w:szCs w:val="27"/>
        </w:rPr>
        <w:t xml:space="preserve"> их применять;  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sz w:val="27"/>
          <w:szCs w:val="27"/>
        </w:rPr>
        <w:t xml:space="preserve">б) производит  вычисления с опорой  на различные виды счетного материала,  но с соблюдением алгоритмов действий; 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sz w:val="27"/>
          <w:szCs w:val="27"/>
        </w:rPr>
        <w:t xml:space="preserve"> в) понимает и записывает после обсуждения  решение  задачи  под руководством учителя; 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sz w:val="27"/>
          <w:szCs w:val="27"/>
        </w:rPr>
        <w:t xml:space="preserve"> г) узнает и называет геометрические  фигуры,  их элементы, положение фигур на  плоскости  и в  пространстве  со значительной  помощью учителя или учащихся,  или  с  использованием записей  и  чертежей в тетрадях,  в учебниках,  на таблицах,  с  помощью  вопросов  учителя; 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sz w:val="27"/>
          <w:szCs w:val="27"/>
        </w:rPr>
        <w:t> </w:t>
      </w:r>
      <w:proofErr w:type="spellStart"/>
      <w:r w:rsidRPr="00437409">
        <w:rPr>
          <w:rFonts w:ascii="Times New Roman" w:eastAsia="Times New Roman" w:hAnsi="Times New Roman" w:cs="Times New Roman"/>
          <w:sz w:val="27"/>
          <w:szCs w:val="27"/>
        </w:rPr>
        <w:t>д</w:t>
      </w:r>
      <w:proofErr w:type="spellEnd"/>
      <w:r w:rsidRPr="00437409">
        <w:rPr>
          <w:rFonts w:ascii="Times New Roman" w:eastAsia="Times New Roman" w:hAnsi="Times New Roman" w:cs="Times New Roman"/>
          <w:sz w:val="27"/>
          <w:szCs w:val="27"/>
        </w:rPr>
        <w:t xml:space="preserve">) правильно  выполняет  измерение  и черчение  после  предварительного обсуждения  </w:t>
      </w:r>
      <w:proofErr w:type="gramStart"/>
      <w:r w:rsidRPr="00437409">
        <w:rPr>
          <w:rFonts w:ascii="Times New Roman" w:eastAsia="Times New Roman" w:hAnsi="Times New Roman" w:cs="Times New Roman"/>
          <w:sz w:val="27"/>
          <w:szCs w:val="27"/>
        </w:rPr>
        <w:t>последовательности работы демонстрации приёмов  ее  выполнения</w:t>
      </w:r>
      <w:proofErr w:type="gramEnd"/>
      <w:r w:rsidRPr="00437409"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sz w:val="27"/>
          <w:szCs w:val="27"/>
        </w:rPr>
        <w:t> </w:t>
      </w:r>
      <w:r w:rsidRPr="00437409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</w:rPr>
        <w:t>Письменная проверка достижения планируемых результатов по математике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sz w:val="27"/>
          <w:szCs w:val="27"/>
        </w:rPr>
        <w:t xml:space="preserve">Учитель проверяет и  оценивает все письменные работы учащихся.  При оценке письменных работ используются  нормы  оценок письменных контрольных работ, при этом учитывается уровень самостоятельности ученика, особенности его развития. 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i/>
          <w:iCs/>
          <w:sz w:val="27"/>
          <w:szCs w:val="27"/>
        </w:rPr>
        <w:t xml:space="preserve">По своему содержанию письменные контрольные  работы  могут быть либо однородными  (только задачи,  только примеры,  только  построение геометрических фигур и т. д.), либо комбинированными,— это зависит от цели работы,  класса и объема проверяемого  материала. 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sz w:val="27"/>
          <w:szCs w:val="27"/>
        </w:rPr>
        <w:lastRenderedPageBreak/>
        <w:t xml:space="preserve">Объем  контрольной работы должен быть таким,  чтобы на ее выполнение учащимся требовалось  в </w:t>
      </w:r>
      <w:r w:rsidRPr="00437409">
        <w:rPr>
          <w:rFonts w:ascii="Times New Roman" w:eastAsia="Times New Roman" w:hAnsi="Times New Roman" w:cs="Times New Roman"/>
          <w:sz w:val="27"/>
          <w:szCs w:val="27"/>
          <w:lang w:val="en-US"/>
        </w:rPr>
        <w:t>VII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t xml:space="preserve"> — </w:t>
      </w:r>
      <w:r w:rsidRPr="00437409">
        <w:rPr>
          <w:rFonts w:ascii="Times New Roman" w:eastAsia="Times New Roman" w:hAnsi="Times New Roman" w:cs="Times New Roman"/>
          <w:sz w:val="27"/>
          <w:szCs w:val="27"/>
          <w:lang w:val="en-US"/>
        </w:rPr>
        <w:t>I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t xml:space="preserve">Х классах 35 — 40 мин.  Причем  за указанное время учащиеся должны </w:t>
      </w:r>
      <w:proofErr w:type="gramStart"/>
      <w:r w:rsidRPr="00437409">
        <w:rPr>
          <w:rFonts w:ascii="Times New Roman" w:eastAsia="Times New Roman" w:hAnsi="Times New Roman" w:cs="Times New Roman"/>
          <w:sz w:val="27"/>
          <w:szCs w:val="27"/>
        </w:rPr>
        <w:t>не</w:t>
      </w:r>
      <w:proofErr w:type="gramEnd"/>
      <w:r w:rsidRPr="00437409">
        <w:rPr>
          <w:rFonts w:ascii="Times New Roman" w:eastAsia="Times New Roman" w:hAnsi="Times New Roman" w:cs="Times New Roman"/>
          <w:sz w:val="27"/>
          <w:szCs w:val="27"/>
        </w:rPr>
        <w:t xml:space="preserve"> только выполнить работу,  но и успеть ее проверить.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sz w:val="27"/>
          <w:szCs w:val="27"/>
        </w:rPr>
        <w:t xml:space="preserve">В  комбинированную контрольную работу могут быть включены;  простые задачи, или  составные задачи,  примеры  в  одно  и  несколько арифметических действий, математический  диктант, сравнение  чисел,  математических  выражений,  вычислительные,   измерительные задачи или другие  геометрические  задания.  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proofErr w:type="gramStart"/>
      <w:r w:rsidRPr="00437409">
        <w:rPr>
          <w:rFonts w:ascii="Times New Roman" w:eastAsia="Times New Roman" w:hAnsi="Times New Roman" w:cs="Times New Roman"/>
          <w:sz w:val="27"/>
          <w:szCs w:val="27"/>
        </w:rPr>
        <w:t>При</w:t>
      </w:r>
      <w:proofErr w:type="gramEnd"/>
      <w:r w:rsidRPr="00437409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gramStart"/>
      <w:r w:rsidRPr="00437409">
        <w:rPr>
          <w:rFonts w:ascii="Times New Roman" w:eastAsia="Times New Roman" w:hAnsi="Times New Roman" w:cs="Times New Roman"/>
          <w:sz w:val="27"/>
          <w:szCs w:val="27"/>
        </w:rPr>
        <w:t>оценки</w:t>
      </w:r>
      <w:proofErr w:type="gramEnd"/>
      <w:r w:rsidRPr="00437409">
        <w:rPr>
          <w:rFonts w:ascii="Times New Roman" w:eastAsia="Times New Roman" w:hAnsi="Times New Roman" w:cs="Times New Roman"/>
          <w:sz w:val="27"/>
          <w:szCs w:val="27"/>
        </w:rPr>
        <w:t xml:space="preserve"> письменных  работ учащихся по математике  </w:t>
      </w:r>
      <w:r w:rsidRPr="00437409">
        <w:rPr>
          <w:rFonts w:ascii="Times New Roman" w:eastAsia="Times New Roman" w:hAnsi="Times New Roman" w:cs="Times New Roman"/>
          <w:i/>
          <w:iCs/>
          <w:sz w:val="27"/>
          <w:szCs w:val="27"/>
        </w:rPr>
        <w:t>грубыми  ошибками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t xml:space="preserve"> следует считать;  неверное  выполнение  вычислений  вследствие  неточного применения   правил  и  неправильное  решение  задачи  (неправильный выбор, пропуск действий,   выполнение  ненужных  действий, искажение смысла  вопроса, привлечение  посторонних или потеря необходимых числовых данных),  неумение правильно выполнить измерение и построение геометрических фигур. 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i/>
          <w:iCs/>
          <w:sz w:val="27"/>
          <w:szCs w:val="27"/>
        </w:rPr>
        <w:t>Негрубыми ошибками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t xml:space="preserve"> считаются ошибки допущенные в процессе списывания числовых  данных (искажение, замена), знаков  арифметических действий, нарушение в формулировке вопроса (ответа) задачи, правильности расположения записей, чертежей</w:t>
      </w:r>
      <w:proofErr w:type="gramStart"/>
      <w:r w:rsidRPr="00437409">
        <w:rPr>
          <w:rFonts w:ascii="Times New Roman" w:eastAsia="Times New Roman" w:hAnsi="Times New Roman" w:cs="Times New Roman"/>
          <w:sz w:val="27"/>
          <w:szCs w:val="27"/>
        </w:rPr>
        <w:t>.</w:t>
      </w:r>
      <w:proofErr w:type="gramEnd"/>
      <w:r w:rsidRPr="00437409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gramStart"/>
      <w:r w:rsidRPr="00437409">
        <w:rPr>
          <w:rFonts w:ascii="Times New Roman" w:eastAsia="Times New Roman" w:hAnsi="Times New Roman" w:cs="Times New Roman"/>
          <w:sz w:val="27"/>
          <w:szCs w:val="27"/>
        </w:rPr>
        <w:t>н</w:t>
      </w:r>
      <w:proofErr w:type="gramEnd"/>
      <w:r w:rsidRPr="00437409">
        <w:rPr>
          <w:rFonts w:ascii="Times New Roman" w:eastAsia="Times New Roman" w:hAnsi="Times New Roman" w:cs="Times New Roman"/>
          <w:sz w:val="27"/>
          <w:szCs w:val="27"/>
        </w:rPr>
        <w:t>ебольшая неточность в измерении и черчении.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sz w:val="27"/>
          <w:szCs w:val="27"/>
        </w:rPr>
        <w:t>Оценка не снижается за грамматические ошибки, допущенные в работе. Исключение составляют  случаи написания  тех слов и  словосочетаний,  которые широко  используются  на  уроках  математики  (названия компонентов и результатов, действий,  величин и др.).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</w:rPr>
        <w:t>При оценке  комбинированных работ: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Оценка «5» 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t> ставится,  если вся  работа  выполнена  без ошибок.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sz w:val="27"/>
          <w:szCs w:val="27"/>
        </w:rPr>
        <w:t> </w:t>
      </w:r>
      <w:r w:rsidRPr="00437409">
        <w:rPr>
          <w:rFonts w:ascii="Times New Roman" w:eastAsia="Times New Roman" w:hAnsi="Times New Roman" w:cs="Times New Roman"/>
          <w:b/>
          <w:bCs/>
          <w:sz w:val="27"/>
          <w:szCs w:val="27"/>
        </w:rPr>
        <w:t>Оценка «4»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t>  ставится,  если в работе имеются  2—3 негрубые ошибки.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b/>
          <w:bCs/>
          <w:sz w:val="27"/>
          <w:szCs w:val="27"/>
        </w:rPr>
        <w:t>Оценка «3»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t>  ставится, если решены простые задачи,  но не решена  составная  или решена одна из двух составных задач,  хотя и с негрубыми ошибками, правильно выполнена большая часть других заданий.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sz w:val="27"/>
          <w:szCs w:val="27"/>
        </w:rPr>
        <w:t>При оценке работ, состоящих из примеров и других заданий,  в  которых  не предусматривается  решение задач: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b/>
          <w:bCs/>
          <w:sz w:val="27"/>
          <w:szCs w:val="27"/>
        </w:rPr>
        <w:t>Оценка «5»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t>   ставится, если все задания выполнены правильно.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b/>
          <w:bCs/>
          <w:sz w:val="27"/>
          <w:szCs w:val="27"/>
        </w:rPr>
        <w:t>Оценка «4»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t>   ставится, если допущены 1—2  негрубые ошибки.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b/>
          <w:bCs/>
          <w:sz w:val="27"/>
          <w:szCs w:val="27"/>
        </w:rPr>
        <w:t>Оценка «3»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t>   ставится, если допущены 1—2  грубые ошибки или  3—4 негрубые.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</w:rPr>
        <w:t xml:space="preserve">При оценке работ, состоящих только из задач с геометрическим содержанием </w:t>
      </w:r>
      <w:r w:rsidRPr="00437409">
        <w:rPr>
          <w:rFonts w:ascii="Times New Roman" w:eastAsia="Times New Roman" w:hAnsi="Times New Roman" w:cs="Times New Roman"/>
          <w:i/>
          <w:iCs/>
          <w:sz w:val="27"/>
          <w:szCs w:val="27"/>
        </w:rPr>
        <w:t>(решение задач на вычисление  градусной  меры углов,  площадей,  объемов и т. д., задач на измерение  и  построение и др.):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>Оценка «5»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t xml:space="preserve">   ставится, если все задачи  выполнены правильно. 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b/>
          <w:bCs/>
          <w:sz w:val="27"/>
          <w:szCs w:val="27"/>
        </w:rPr>
        <w:t>Оценка «4»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t xml:space="preserve">   ставится, если допущены 1-— 2 негрубые ошибки при решении задач на вычисление или измерение,  а построение выполнено недостаточно точно. 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b/>
          <w:bCs/>
          <w:sz w:val="27"/>
          <w:szCs w:val="27"/>
        </w:rPr>
        <w:t>Оценка «3»</w:t>
      </w:r>
      <w:r w:rsidRPr="00437409">
        <w:rPr>
          <w:rFonts w:ascii="Times New Roman" w:eastAsia="Times New Roman" w:hAnsi="Times New Roman" w:cs="Times New Roman"/>
          <w:sz w:val="27"/>
          <w:szCs w:val="27"/>
        </w:rPr>
        <w:t>   ставится, если не решена одна из двух-трех данных задач на вычисление, если при измерении допущены небольшие неточности;  если построение выполнено правильно, но допущены ошибки при  размещении чертежей на листе бумаги, а также при обозначении геометрических фигур буквами.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sz w:val="27"/>
          <w:szCs w:val="27"/>
        </w:rPr>
        <w:t> </w:t>
      </w:r>
      <w:r w:rsidRPr="00437409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</w:rPr>
        <w:t>Итоговая оценка достижений учащимися планируемых результатов по математике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sz w:val="27"/>
          <w:szCs w:val="27"/>
        </w:rPr>
        <w:t>1. При выставлении итоговой оценки  учитывается  как  уровень знаний ученика, так и овладение им практическими умениями.</w:t>
      </w:r>
    </w:p>
    <w:p w:rsidR="006B1697" w:rsidRPr="00437409" w:rsidRDefault="006B1697" w:rsidP="006B1697">
      <w:pPr>
        <w:spacing w:after="0"/>
        <w:rPr>
          <w:rFonts w:ascii="Times New Roman" w:eastAsia="Times New Roman" w:hAnsi="Times New Roman" w:cs="Times New Roman"/>
          <w:sz w:val="27"/>
          <w:szCs w:val="27"/>
        </w:rPr>
      </w:pPr>
      <w:r w:rsidRPr="00437409">
        <w:rPr>
          <w:rFonts w:ascii="Times New Roman" w:eastAsia="Times New Roman" w:hAnsi="Times New Roman" w:cs="Times New Roman"/>
          <w:sz w:val="27"/>
          <w:szCs w:val="27"/>
        </w:rPr>
        <w:t>2. Основанием для выставления  итоговой отметки служат: результаты  наблюдений учителя за повседневной  работой ученика, текущих и итоговых контрольных работ.</w:t>
      </w:r>
    </w:p>
    <w:p w:rsidR="006B1697" w:rsidRDefault="006B1697" w:rsidP="006B1697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Times New Roman" w:cs="Times New Roman"/>
          <w:b/>
          <w:sz w:val="27"/>
          <w:szCs w:val="27"/>
          <w:u w:val="single"/>
          <w:lang w:eastAsia="ru-RU"/>
        </w:rPr>
      </w:pPr>
    </w:p>
    <w:p w:rsidR="00665FE5" w:rsidRDefault="00665FE5" w:rsidP="00665FE5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80"/>
        <w:rPr>
          <w:rFonts w:eastAsia="Times New Roman" w:cs="Times New Roman"/>
          <w:b/>
          <w:sz w:val="27"/>
          <w:szCs w:val="27"/>
          <w:u w:val="single"/>
          <w:lang w:eastAsia="ru-RU"/>
        </w:rPr>
      </w:pPr>
      <w:r>
        <w:rPr>
          <w:rFonts w:eastAsia="Times New Roman" w:cs="Times New Roman"/>
          <w:b/>
          <w:color w:val="212121"/>
          <w:kern w:val="0"/>
          <w:sz w:val="27"/>
          <w:szCs w:val="27"/>
          <w:u w:val="single"/>
          <w:lang w:eastAsia="ru-RU" w:bidi="ar-SA"/>
        </w:rPr>
        <w:t>Р</w:t>
      </w:r>
      <w:r>
        <w:rPr>
          <w:rFonts w:eastAsia="Times New Roman" w:cs="Times New Roman"/>
          <w:b/>
          <w:sz w:val="27"/>
          <w:szCs w:val="27"/>
          <w:u w:val="single"/>
          <w:lang w:eastAsia="ru-RU"/>
        </w:rPr>
        <w:t>абота с родителями</w:t>
      </w:r>
    </w:p>
    <w:p w:rsidR="00665FE5" w:rsidRDefault="00665FE5" w:rsidP="00665FE5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80"/>
        <w:rPr>
          <w:rFonts w:eastAsia="Times New Roman" w:cs="Times New Roman"/>
          <w:b/>
          <w:sz w:val="27"/>
          <w:szCs w:val="27"/>
          <w:u w:val="single"/>
          <w:lang w:eastAsia="ru-RU"/>
        </w:rPr>
      </w:pPr>
    </w:p>
    <w:p w:rsidR="00665FE5" w:rsidRDefault="00665FE5" w:rsidP="00665FE5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/>
          <w:sz w:val="27"/>
          <w:szCs w:val="27"/>
          <w:lang w:eastAsia="ru-RU"/>
        </w:rPr>
        <w:t xml:space="preserve">Воспитание и обучение  </w:t>
      </w:r>
      <w:proofErr w:type="gramStart"/>
      <w:r>
        <w:rPr>
          <w:rFonts w:eastAsia="Times New Roman" w:cs="Times New Roman"/>
          <w:sz w:val="27"/>
          <w:szCs w:val="27"/>
          <w:lang w:eastAsia="ru-RU"/>
        </w:rPr>
        <w:t>обучающихся</w:t>
      </w:r>
      <w:proofErr w:type="gramEnd"/>
      <w:r>
        <w:rPr>
          <w:rFonts w:eastAsia="Times New Roman" w:cs="Times New Roman"/>
          <w:sz w:val="27"/>
          <w:szCs w:val="27"/>
          <w:lang w:eastAsia="ru-RU"/>
        </w:rPr>
        <w:t xml:space="preserve"> в школе – интернате организованно в тесном сотрудничестве с родителями.</w:t>
      </w:r>
    </w:p>
    <w:p w:rsidR="00665FE5" w:rsidRDefault="00665FE5" w:rsidP="00665FE5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/>
          <w:sz w:val="27"/>
          <w:szCs w:val="27"/>
          <w:lang w:eastAsia="ru-RU"/>
        </w:rPr>
        <w:t>В работе с родителями используются традиционные формы работы:</w:t>
      </w:r>
    </w:p>
    <w:p w:rsidR="00665FE5" w:rsidRDefault="00665FE5" w:rsidP="00665FE5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/>
          <w:sz w:val="27"/>
          <w:szCs w:val="27"/>
          <w:lang w:eastAsia="ru-RU"/>
        </w:rPr>
        <w:t>- родительские собрания (участие и предоставление информации для родителей);</w:t>
      </w:r>
    </w:p>
    <w:p w:rsidR="00665FE5" w:rsidRDefault="00665FE5" w:rsidP="00665FE5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/>
          <w:sz w:val="27"/>
          <w:szCs w:val="27"/>
          <w:lang w:eastAsia="ru-RU"/>
        </w:rPr>
        <w:t xml:space="preserve">-  консультации </w:t>
      </w:r>
      <w:proofErr w:type="gramStart"/>
      <w:r>
        <w:rPr>
          <w:rFonts w:eastAsia="Times New Roman" w:cs="Times New Roman"/>
          <w:sz w:val="27"/>
          <w:szCs w:val="27"/>
          <w:lang w:eastAsia="ru-RU"/>
        </w:rPr>
        <w:t xml:space="preserve">( </w:t>
      </w:r>
      <w:proofErr w:type="gramEnd"/>
      <w:r>
        <w:rPr>
          <w:rFonts w:eastAsia="Times New Roman" w:cs="Times New Roman"/>
          <w:sz w:val="27"/>
          <w:szCs w:val="27"/>
          <w:lang w:eastAsia="ru-RU"/>
        </w:rPr>
        <w:t>беседы с рекомендациями по выполнению домашних заданий и дополнительных заданий для достижения положительных результатов по освоению программного материала по математике);</w:t>
      </w:r>
    </w:p>
    <w:p w:rsidR="00665FE5" w:rsidRDefault="00665FE5" w:rsidP="00665FE5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/>
          <w:sz w:val="27"/>
          <w:szCs w:val="27"/>
          <w:lang w:eastAsia="ru-RU"/>
        </w:rPr>
        <w:t>-  посещение детей на дому для обследования и создания оптимальных и благоприятных условий для обучения;</w:t>
      </w:r>
    </w:p>
    <w:p w:rsidR="00665FE5" w:rsidRDefault="00665FE5" w:rsidP="00665FE5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/>
          <w:sz w:val="27"/>
          <w:szCs w:val="27"/>
          <w:lang w:eastAsia="ru-RU"/>
        </w:rPr>
        <w:t>-  индивидуальные беседы с родителями при возникновении проблемных ситуаций и корректировки развития и способностей в логическом и математическом  мышлении;</w:t>
      </w:r>
    </w:p>
    <w:p w:rsidR="00665FE5" w:rsidRDefault="00665FE5" w:rsidP="00665FE5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/>
          <w:sz w:val="27"/>
          <w:szCs w:val="27"/>
          <w:lang w:eastAsia="ru-RU"/>
        </w:rPr>
        <w:t xml:space="preserve">-  участие  родителей в совместных конкурсах  и развлечениях </w:t>
      </w:r>
      <w:proofErr w:type="gramStart"/>
      <w:r>
        <w:rPr>
          <w:rFonts w:eastAsia="Times New Roman" w:cs="Times New Roman"/>
          <w:sz w:val="27"/>
          <w:szCs w:val="27"/>
          <w:lang w:eastAsia="ru-RU"/>
        </w:rPr>
        <w:t xml:space="preserve">( </w:t>
      </w:r>
      <w:proofErr w:type="gramEnd"/>
      <w:r>
        <w:rPr>
          <w:rFonts w:eastAsia="Times New Roman" w:cs="Times New Roman"/>
          <w:sz w:val="27"/>
          <w:szCs w:val="27"/>
          <w:lang w:eastAsia="ru-RU"/>
        </w:rPr>
        <w:t>тематические мероприятия );</w:t>
      </w:r>
    </w:p>
    <w:p w:rsidR="009E5985" w:rsidRPr="00437409" w:rsidRDefault="009E5985" w:rsidP="006B1697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Times New Roman" w:cs="Times New Roman"/>
          <w:b/>
          <w:sz w:val="27"/>
          <w:szCs w:val="27"/>
          <w:u w:val="single"/>
          <w:lang w:eastAsia="ru-RU"/>
        </w:rPr>
      </w:pPr>
    </w:p>
    <w:p w:rsidR="006B1697" w:rsidRDefault="006B1697" w:rsidP="006B1697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Times New Roman" w:cs="Times New Roman"/>
          <w:b/>
          <w:sz w:val="27"/>
          <w:szCs w:val="27"/>
          <w:u w:val="single"/>
          <w:lang w:eastAsia="ru-RU"/>
        </w:rPr>
      </w:pPr>
      <w:r>
        <w:rPr>
          <w:rFonts w:eastAsia="Times New Roman" w:cs="Times New Roman"/>
          <w:b/>
          <w:sz w:val="27"/>
          <w:szCs w:val="27"/>
          <w:u w:val="single"/>
          <w:lang w:eastAsia="ru-RU"/>
        </w:rPr>
        <w:t xml:space="preserve">Работа в режиме </w:t>
      </w:r>
      <w:proofErr w:type="spellStart"/>
      <w:r>
        <w:rPr>
          <w:rFonts w:eastAsia="Times New Roman" w:cs="Times New Roman"/>
          <w:b/>
          <w:sz w:val="27"/>
          <w:szCs w:val="27"/>
          <w:u w:val="single"/>
          <w:lang w:eastAsia="ru-RU"/>
        </w:rPr>
        <w:t>онлайн</w:t>
      </w:r>
      <w:proofErr w:type="spellEnd"/>
    </w:p>
    <w:p w:rsidR="006B1697" w:rsidRDefault="006B1697" w:rsidP="006B1697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  <w:sz w:val="27"/>
          <w:szCs w:val="27"/>
          <w:lang w:eastAsia="ru-RU"/>
        </w:rPr>
      </w:pPr>
      <w:r>
        <w:rPr>
          <w:rFonts w:eastAsia="Times New Roman" w:cs="Times New Roman"/>
          <w:sz w:val="27"/>
          <w:szCs w:val="27"/>
          <w:lang w:eastAsia="ru-RU"/>
        </w:rPr>
        <w:t xml:space="preserve">Для совершенствования навыков работы с интернет ресурсами,  в  старших классах введено в расписание обучение  в режиме ОНЛАЙН. </w:t>
      </w:r>
    </w:p>
    <w:p w:rsidR="006B1697" w:rsidRDefault="006B1697" w:rsidP="006B169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rStyle w:val="c0"/>
          <w:color w:val="000000"/>
          <w:sz w:val="27"/>
          <w:szCs w:val="27"/>
        </w:rPr>
        <w:t xml:space="preserve">На уроках используются  наглядный и точный материал, много схем, рисунков, фото </w:t>
      </w:r>
      <w:proofErr w:type="gramStart"/>
      <w:r>
        <w:rPr>
          <w:rStyle w:val="c0"/>
          <w:color w:val="000000"/>
          <w:sz w:val="27"/>
          <w:szCs w:val="27"/>
        </w:rPr>
        <w:t>-с</w:t>
      </w:r>
      <w:proofErr w:type="gramEnd"/>
      <w:r>
        <w:rPr>
          <w:rStyle w:val="c0"/>
          <w:color w:val="000000"/>
          <w:sz w:val="27"/>
          <w:szCs w:val="27"/>
        </w:rPr>
        <w:t xml:space="preserve">южетов для выработки представлений и понятий тематических уроков по  математике. Упражнения и задания должны </w:t>
      </w:r>
      <w:proofErr w:type="spellStart"/>
      <w:r>
        <w:rPr>
          <w:rStyle w:val="c0"/>
          <w:color w:val="000000"/>
          <w:sz w:val="27"/>
          <w:szCs w:val="27"/>
        </w:rPr>
        <w:t>соответсвовать</w:t>
      </w:r>
      <w:proofErr w:type="spellEnd"/>
      <w:r>
        <w:rPr>
          <w:rStyle w:val="c0"/>
          <w:color w:val="000000"/>
          <w:sz w:val="27"/>
          <w:szCs w:val="27"/>
        </w:rPr>
        <w:t xml:space="preserve">  теме и возрасту обучающегося. </w:t>
      </w:r>
    </w:p>
    <w:p w:rsidR="006B1697" w:rsidRDefault="006B1697" w:rsidP="006B1697">
      <w:pPr>
        <w:pStyle w:val="c2"/>
        <w:shd w:val="clear" w:color="auto" w:fill="FFFFFF"/>
        <w:spacing w:before="0" w:beforeAutospacing="0" w:after="0" w:afterAutospacing="0"/>
        <w:jc w:val="both"/>
      </w:pPr>
    </w:p>
    <w:p w:rsidR="006B1697" w:rsidRDefault="006B1697" w:rsidP="006B169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</w:rPr>
      </w:pPr>
      <w:r>
        <w:rPr>
          <w:rStyle w:val="c0"/>
          <w:b/>
          <w:bCs/>
          <w:color w:val="000000"/>
          <w:sz w:val="27"/>
          <w:szCs w:val="27"/>
        </w:rPr>
        <w:t>Формы и методы работы</w:t>
      </w:r>
      <w:proofErr w:type="gramStart"/>
      <w:r>
        <w:rPr>
          <w:rStyle w:val="c0"/>
          <w:b/>
          <w:bCs/>
          <w:color w:val="000000"/>
          <w:sz w:val="27"/>
          <w:szCs w:val="27"/>
        </w:rPr>
        <w:t xml:space="preserve"> ,</w:t>
      </w:r>
      <w:proofErr w:type="gramEnd"/>
      <w:r>
        <w:rPr>
          <w:rStyle w:val="c0"/>
          <w:b/>
          <w:bCs/>
          <w:color w:val="000000"/>
          <w:sz w:val="27"/>
          <w:szCs w:val="27"/>
        </w:rPr>
        <w:t xml:space="preserve"> используемые в дистанционном режиме:</w:t>
      </w:r>
      <w:r>
        <w:rPr>
          <w:rStyle w:val="c0"/>
          <w:color w:val="000000"/>
          <w:sz w:val="27"/>
          <w:szCs w:val="27"/>
        </w:rPr>
        <w:t> </w:t>
      </w:r>
    </w:p>
    <w:p w:rsidR="006B1697" w:rsidRDefault="006B1697" w:rsidP="006B169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7"/>
          <w:szCs w:val="27"/>
        </w:rPr>
      </w:pPr>
      <w:r>
        <w:rPr>
          <w:rStyle w:val="c0"/>
          <w:color w:val="000000"/>
          <w:sz w:val="27"/>
          <w:szCs w:val="27"/>
        </w:rPr>
        <w:lastRenderedPageBreak/>
        <w:t>-   наглядные,</w:t>
      </w:r>
    </w:p>
    <w:p w:rsidR="006B1697" w:rsidRDefault="006B1697" w:rsidP="006B169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7"/>
          <w:szCs w:val="27"/>
        </w:rPr>
      </w:pPr>
      <w:r>
        <w:rPr>
          <w:rStyle w:val="c0"/>
          <w:color w:val="000000"/>
          <w:sz w:val="27"/>
          <w:szCs w:val="27"/>
        </w:rPr>
        <w:t xml:space="preserve">-   частично-поисковые, </w:t>
      </w:r>
    </w:p>
    <w:p w:rsidR="006B1697" w:rsidRDefault="006B1697" w:rsidP="006B169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7"/>
          <w:szCs w:val="27"/>
        </w:rPr>
      </w:pPr>
      <w:r>
        <w:rPr>
          <w:rStyle w:val="c0"/>
          <w:color w:val="000000"/>
          <w:sz w:val="27"/>
          <w:szCs w:val="27"/>
        </w:rPr>
        <w:t>-   эвристические методы с проблемным изложением материала,</w:t>
      </w:r>
    </w:p>
    <w:p w:rsidR="006B1697" w:rsidRDefault="006B1697" w:rsidP="006B169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7"/>
          <w:szCs w:val="27"/>
        </w:rPr>
      </w:pPr>
      <w:r>
        <w:rPr>
          <w:rStyle w:val="c0"/>
          <w:color w:val="000000"/>
          <w:sz w:val="27"/>
          <w:szCs w:val="27"/>
        </w:rPr>
        <w:t xml:space="preserve">-   исследовательские методы, </w:t>
      </w:r>
      <w:proofErr w:type="gramStart"/>
      <w:r>
        <w:rPr>
          <w:rStyle w:val="c0"/>
          <w:color w:val="000000"/>
          <w:sz w:val="27"/>
          <w:szCs w:val="27"/>
        </w:rPr>
        <w:t>позволяющими</w:t>
      </w:r>
      <w:proofErr w:type="gramEnd"/>
      <w:r>
        <w:rPr>
          <w:rStyle w:val="c0"/>
          <w:color w:val="000000"/>
          <w:sz w:val="27"/>
          <w:szCs w:val="27"/>
        </w:rPr>
        <w:t xml:space="preserve"> учащимся самостоятельно </w:t>
      </w:r>
    </w:p>
    <w:p w:rsidR="006B1697" w:rsidRDefault="006B1697" w:rsidP="006B169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7"/>
          <w:szCs w:val="27"/>
        </w:rPr>
      </w:pPr>
      <w:r>
        <w:rPr>
          <w:rStyle w:val="c0"/>
          <w:color w:val="000000"/>
          <w:sz w:val="27"/>
          <w:szCs w:val="27"/>
        </w:rPr>
        <w:t xml:space="preserve">    решать </w:t>
      </w:r>
    </w:p>
    <w:p w:rsidR="006B1697" w:rsidRDefault="006B1697" w:rsidP="006B169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7"/>
          <w:szCs w:val="27"/>
        </w:rPr>
      </w:pPr>
      <w:r>
        <w:rPr>
          <w:rStyle w:val="c0"/>
          <w:color w:val="000000"/>
          <w:sz w:val="27"/>
          <w:szCs w:val="27"/>
        </w:rPr>
        <w:t xml:space="preserve">    познавательные задачи находить новые решения уже известных задач. </w:t>
      </w:r>
    </w:p>
    <w:p w:rsidR="006B1697" w:rsidRDefault="006B1697" w:rsidP="006B1697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7"/>
          <w:szCs w:val="27"/>
        </w:rPr>
      </w:pPr>
      <w:r>
        <w:rPr>
          <w:rStyle w:val="c0"/>
          <w:color w:val="000000"/>
          <w:sz w:val="27"/>
          <w:szCs w:val="27"/>
        </w:rPr>
        <w:t xml:space="preserve">-   словесные методы, которые стимулируют </w:t>
      </w:r>
      <w:proofErr w:type="gramStart"/>
      <w:r>
        <w:rPr>
          <w:rStyle w:val="c0"/>
          <w:color w:val="000000"/>
          <w:sz w:val="27"/>
          <w:szCs w:val="27"/>
        </w:rPr>
        <w:t>обучающихся</w:t>
      </w:r>
      <w:proofErr w:type="gramEnd"/>
      <w:r>
        <w:rPr>
          <w:rStyle w:val="c0"/>
          <w:color w:val="000000"/>
          <w:sz w:val="27"/>
          <w:szCs w:val="27"/>
        </w:rPr>
        <w:t xml:space="preserve"> к учебной </w:t>
      </w:r>
    </w:p>
    <w:p w:rsidR="006B1697" w:rsidRDefault="006B1697" w:rsidP="006B1697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7"/>
          <w:szCs w:val="27"/>
        </w:rPr>
      </w:pPr>
      <w:r>
        <w:rPr>
          <w:rStyle w:val="c0"/>
          <w:color w:val="000000"/>
          <w:sz w:val="27"/>
          <w:szCs w:val="27"/>
        </w:rPr>
        <w:t xml:space="preserve">    деятельности.</w:t>
      </w:r>
    </w:p>
    <w:p w:rsidR="006B1697" w:rsidRDefault="006B1697" w:rsidP="006B1697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rStyle w:val="c0"/>
          <w:b/>
          <w:bCs/>
          <w:color w:val="000000" w:themeColor="text1"/>
          <w:sz w:val="27"/>
          <w:szCs w:val="27"/>
        </w:rPr>
        <w:t>Домашние задания</w:t>
      </w:r>
      <w:r>
        <w:rPr>
          <w:rStyle w:val="c0"/>
          <w:b/>
          <w:bCs/>
          <w:color w:val="000000"/>
          <w:sz w:val="27"/>
          <w:szCs w:val="27"/>
        </w:rPr>
        <w:t xml:space="preserve"> в дистанционном режиме</w:t>
      </w:r>
      <w:proofErr w:type="gramStart"/>
      <w:r>
        <w:rPr>
          <w:rStyle w:val="c0"/>
          <w:b/>
          <w:bCs/>
          <w:color w:val="000000"/>
          <w:sz w:val="27"/>
          <w:szCs w:val="27"/>
        </w:rPr>
        <w:t>:</w:t>
      </w:r>
      <w:r>
        <w:rPr>
          <w:rStyle w:val="c0"/>
          <w:color w:val="000000"/>
          <w:sz w:val="27"/>
          <w:szCs w:val="27"/>
        </w:rPr>
        <w:t> </w:t>
      </w:r>
      <w:r>
        <w:rPr>
          <w:rStyle w:val="c0"/>
          <w:b/>
          <w:bCs/>
          <w:color w:val="000000" w:themeColor="text1"/>
          <w:sz w:val="27"/>
          <w:szCs w:val="27"/>
        </w:rPr>
        <w:t>:</w:t>
      </w:r>
      <w:proofErr w:type="gramEnd"/>
    </w:p>
    <w:p w:rsidR="006B1697" w:rsidRDefault="006B1697" w:rsidP="006B169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7"/>
          <w:szCs w:val="27"/>
        </w:rPr>
      </w:pPr>
      <w:r>
        <w:rPr>
          <w:rStyle w:val="c0"/>
          <w:color w:val="000000"/>
          <w:sz w:val="27"/>
          <w:szCs w:val="27"/>
        </w:rPr>
        <w:t xml:space="preserve">  Закрепление  знаний, умений и навыков по новой теме осуществлять  в форме выполнений самостоятельных заданий в соответствии с программным материалом.   </w:t>
      </w:r>
    </w:p>
    <w:p w:rsidR="006B1697" w:rsidRDefault="006B1697" w:rsidP="006B169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7"/>
          <w:szCs w:val="27"/>
        </w:rPr>
      </w:pPr>
      <w:r>
        <w:rPr>
          <w:rStyle w:val="c0"/>
          <w:color w:val="000000"/>
          <w:sz w:val="27"/>
          <w:szCs w:val="27"/>
        </w:rPr>
        <w:t xml:space="preserve"> При подготовке материалов для домашнего задания предусматривается </w:t>
      </w:r>
      <w:proofErr w:type="spellStart"/>
      <w:r>
        <w:rPr>
          <w:rStyle w:val="c0"/>
          <w:color w:val="000000"/>
          <w:sz w:val="27"/>
          <w:szCs w:val="27"/>
        </w:rPr>
        <w:t>разноуровневая</w:t>
      </w:r>
      <w:proofErr w:type="spellEnd"/>
      <w:r>
        <w:rPr>
          <w:rStyle w:val="c0"/>
          <w:color w:val="000000"/>
          <w:sz w:val="27"/>
          <w:szCs w:val="27"/>
        </w:rPr>
        <w:t xml:space="preserve"> подготовка обучающихся. Используется дифференцированный, индивидуальный подход к </w:t>
      </w:r>
      <w:proofErr w:type="gramStart"/>
      <w:r>
        <w:rPr>
          <w:rStyle w:val="c0"/>
          <w:color w:val="000000"/>
          <w:sz w:val="27"/>
          <w:szCs w:val="27"/>
        </w:rPr>
        <w:t>обучающимся</w:t>
      </w:r>
      <w:proofErr w:type="gramEnd"/>
      <w:r>
        <w:rPr>
          <w:rStyle w:val="c0"/>
          <w:color w:val="000000"/>
          <w:sz w:val="27"/>
          <w:szCs w:val="27"/>
        </w:rPr>
        <w:t>.</w:t>
      </w:r>
    </w:p>
    <w:p w:rsidR="006B1697" w:rsidRDefault="006B1697" w:rsidP="006B169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7"/>
          <w:szCs w:val="27"/>
        </w:rPr>
      </w:pPr>
    </w:p>
    <w:p w:rsidR="006B1697" w:rsidRDefault="006B1697" w:rsidP="006B169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7"/>
          <w:szCs w:val="27"/>
        </w:rPr>
      </w:pPr>
      <w:r>
        <w:rPr>
          <w:rStyle w:val="c0"/>
          <w:color w:val="000000"/>
          <w:sz w:val="27"/>
          <w:szCs w:val="27"/>
        </w:rPr>
        <w:t> </w:t>
      </w:r>
      <w:r>
        <w:rPr>
          <w:rStyle w:val="c0"/>
          <w:b/>
          <w:bCs/>
          <w:color w:val="000000"/>
          <w:sz w:val="27"/>
          <w:szCs w:val="27"/>
        </w:rPr>
        <w:t>Контроль и оценка знаний</w:t>
      </w:r>
      <w:proofErr w:type="gramStart"/>
      <w:r>
        <w:rPr>
          <w:rStyle w:val="c0"/>
          <w:color w:val="000000"/>
          <w:sz w:val="27"/>
          <w:szCs w:val="27"/>
        </w:rPr>
        <w:t> :</w:t>
      </w:r>
      <w:proofErr w:type="gramEnd"/>
    </w:p>
    <w:p w:rsidR="006B1697" w:rsidRDefault="006B1697" w:rsidP="006B169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7"/>
          <w:szCs w:val="27"/>
        </w:rPr>
      </w:pPr>
      <w:r>
        <w:rPr>
          <w:rStyle w:val="c0"/>
          <w:color w:val="000000"/>
          <w:sz w:val="27"/>
          <w:szCs w:val="27"/>
        </w:rPr>
        <w:t>Итоги уроков подводятся учителем  в конце каждого урока</w:t>
      </w:r>
      <w:proofErr w:type="gramStart"/>
      <w:r>
        <w:rPr>
          <w:rStyle w:val="c0"/>
          <w:color w:val="000000"/>
          <w:sz w:val="27"/>
          <w:szCs w:val="27"/>
        </w:rPr>
        <w:t xml:space="preserve"> .</w:t>
      </w:r>
      <w:proofErr w:type="gramEnd"/>
      <w:r>
        <w:rPr>
          <w:rStyle w:val="c0"/>
          <w:color w:val="000000"/>
          <w:sz w:val="27"/>
          <w:szCs w:val="27"/>
        </w:rPr>
        <w:t xml:space="preserve"> Выводы урока строятся  на  дальнейшее стимулирование  ребенка к  самостоятельной деятельности</w:t>
      </w:r>
    </w:p>
    <w:p w:rsidR="006B1697" w:rsidRPr="006B1697" w:rsidRDefault="006B1697" w:rsidP="006B1697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b/>
          <w:bCs/>
          <w:color w:val="212121"/>
        </w:rPr>
      </w:pPr>
      <w:r w:rsidRPr="006B1697">
        <w:rPr>
          <w:rFonts w:ascii="Times New Roman" w:eastAsia="Times New Roman" w:hAnsi="Times New Roman" w:cs="Times New Roman"/>
          <w:b/>
          <w:bCs/>
          <w:color w:val="212121"/>
          <w:sz w:val="27"/>
          <w:szCs w:val="27"/>
        </w:rPr>
        <w:t>Стратегия развития  навыков работы  с ДОТ в период обучения:</w:t>
      </w:r>
    </w:p>
    <w:p w:rsidR="006B1697" w:rsidRPr="006B1697" w:rsidRDefault="006B1697" w:rsidP="006B169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212121"/>
          <w:sz w:val="27"/>
          <w:szCs w:val="27"/>
        </w:rPr>
      </w:pPr>
      <w:r w:rsidRPr="006B1697">
        <w:rPr>
          <w:rFonts w:ascii="Times New Roman" w:eastAsia="Times New Roman" w:hAnsi="Times New Roman" w:cs="Times New Roman"/>
          <w:b/>
          <w:i/>
          <w:iCs/>
          <w:color w:val="212121"/>
          <w:sz w:val="27"/>
          <w:szCs w:val="27"/>
        </w:rPr>
        <w:t>Обучающиеся:</w:t>
      </w:r>
    </w:p>
    <w:p w:rsidR="006B1697" w:rsidRPr="006B1697" w:rsidRDefault="006B1697" w:rsidP="006B169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212121"/>
          <w:sz w:val="27"/>
          <w:szCs w:val="27"/>
        </w:rPr>
      </w:pPr>
      <w:r w:rsidRPr="006B1697">
        <w:rPr>
          <w:rFonts w:ascii="Times New Roman" w:eastAsia="Times New Roman" w:hAnsi="Times New Roman" w:cs="Times New Roman"/>
          <w:b/>
          <w:bCs/>
          <w:color w:val="212121"/>
          <w:sz w:val="27"/>
          <w:szCs w:val="27"/>
        </w:rPr>
        <w:t>- </w:t>
      </w:r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 xml:space="preserve">развитие и совершенствование навыков самостоятельной работы </w:t>
      </w:r>
      <w:proofErr w:type="gramStart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с</w:t>
      </w:r>
      <w:proofErr w:type="gramEnd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 xml:space="preserve">  </w:t>
      </w:r>
    </w:p>
    <w:p w:rsidR="006B1697" w:rsidRPr="006B1697" w:rsidRDefault="006B1697" w:rsidP="006B169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212121"/>
          <w:sz w:val="27"/>
          <w:szCs w:val="27"/>
        </w:rPr>
      </w:pPr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 xml:space="preserve">   информацией: поиск и  понимание, преобразование, интерпретация и </w:t>
      </w:r>
    </w:p>
    <w:p w:rsidR="006B1697" w:rsidRPr="006B1697" w:rsidRDefault="006B1697" w:rsidP="006B169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212121"/>
          <w:sz w:val="27"/>
          <w:szCs w:val="27"/>
        </w:rPr>
      </w:pPr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 xml:space="preserve">   оценка информации;</w:t>
      </w:r>
    </w:p>
    <w:p w:rsidR="006B1697" w:rsidRPr="006B1697" w:rsidRDefault="006B1697" w:rsidP="00665F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7"/>
          <w:szCs w:val="27"/>
        </w:rPr>
      </w:pPr>
      <w:r w:rsidRPr="006B1697">
        <w:rPr>
          <w:rFonts w:ascii="Times New Roman" w:eastAsia="Times New Roman" w:hAnsi="Times New Roman" w:cs="Times New Roman"/>
          <w:b/>
          <w:bCs/>
          <w:color w:val="212121"/>
          <w:sz w:val="27"/>
          <w:szCs w:val="27"/>
        </w:rPr>
        <w:t>-</w:t>
      </w:r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 xml:space="preserve"> формирование и развитие </w:t>
      </w:r>
      <w:proofErr w:type="spellStart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ИКТ-компетентности</w:t>
      </w:r>
      <w:proofErr w:type="spellEnd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 xml:space="preserve"> </w:t>
      </w:r>
      <w:proofErr w:type="gramStart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обучающихся</w:t>
      </w:r>
      <w:proofErr w:type="gramEnd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 xml:space="preserve"> в работе с </w:t>
      </w:r>
    </w:p>
    <w:p w:rsidR="006B1697" w:rsidRPr="006B1697" w:rsidRDefault="006B1697" w:rsidP="00665F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7"/>
          <w:szCs w:val="27"/>
        </w:rPr>
      </w:pPr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 xml:space="preserve">   информационными объектами:</w:t>
      </w:r>
    </w:p>
    <w:p w:rsidR="006B1697" w:rsidRPr="006B1697" w:rsidRDefault="006B1697" w:rsidP="00665FE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212121"/>
          <w:sz w:val="27"/>
          <w:szCs w:val="27"/>
        </w:rPr>
      </w:pPr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1. создание и форматирование текстов, рисунков  в документах </w:t>
      </w:r>
      <w:proofErr w:type="spellStart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Google</w:t>
      </w:r>
      <w:proofErr w:type="spellEnd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 Диска;</w:t>
      </w:r>
    </w:p>
    <w:p w:rsidR="006B1697" w:rsidRPr="006B1697" w:rsidRDefault="006B1697" w:rsidP="00665FE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212121"/>
          <w:sz w:val="27"/>
          <w:szCs w:val="27"/>
        </w:rPr>
      </w:pPr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2. пользование ссылками на внешние источники, документы </w:t>
      </w:r>
      <w:proofErr w:type="spellStart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Google</w:t>
      </w:r>
      <w:proofErr w:type="spellEnd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 Диска;</w:t>
      </w:r>
    </w:p>
    <w:p w:rsidR="006B1697" w:rsidRPr="006B1697" w:rsidRDefault="006B1697" w:rsidP="00665FE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212121"/>
          <w:sz w:val="27"/>
          <w:szCs w:val="27"/>
        </w:rPr>
      </w:pPr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3. совместная работа в режиме реального времени в </w:t>
      </w:r>
      <w:proofErr w:type="spellStart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Google</w:t>
      </w:r>
      <w:proofErr w:type="spellEnd"/>
      <w:proofErr w:type="gramStart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 ;</w:t>
      </w:r>
      <w:proofErr w:type="gramEnd"/>
    </w:p>
    <w:p w:rsidR="006B1697" w:rsidRPr="006B1697" w:rsidRDefault="006B1697" w:rsidP="00665FE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212121"/>
          <w:sz w:val="27"/>
          <w:szCs w:val="27"/>
        </w:rPr>
      </w:pPr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 xml:space="preserve">4. пользование различными инструментами для взаимодействия с педагогами, обучающимися: электронной почтой, </w:t>
      </w:r>
      <w:proofErr w:type="spellStart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Скайпом</w:t>
      </w:r>
      <w:proofErr w:type="spellEnd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, </w:t>
      </w:r>
      <w:proofErr w:type="spellStart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WhatsApp</w:t>
      </w:r>
      <w:proofErr w:type="spellEnd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; создание видео-, аудио- сообщений.</w:t>
      </w:r>
    </w:p>
    <w:p w:rsidR="006B1697" w:rsidRPr="006B1697" w:rsidRDefault="006B1697" w:rsidP="00665FE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212121"/>
          <w:sz w:val="27"/>
          <w:szCs w:val="27"/>
        </w:rPr>
      </w:pPr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5. сканирование рисунков и текстов;</w:t>
      </w:r>
    </w:p>
    <w:p w:rsidR="006B1697" w:rsidRPr="006B1697" w:rsidRDefault="006B1697" w:rsidP="00665FE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212121"/>
          <w:sz w:val="27"/>
          <w:szCs w:val="27"/>
        </w:rPr>
      </w:pPr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 xml:space="preserve">6. работа на </w:t>
      </w:r>
      <w:proofErr w:type="gramStart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различных</w:t>
      </w:r>
      <w:proofErr w:type="gramEnd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 xml:space="preserve"> образовательных </w:t>
      </w:r>
      <w:proofErr w:type="spellStart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онлайн-платформах</w:t>
      </w:r>
      <w:proofErr w:type="spellEnd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: «Российская электронная школа», «</w:t>
      </w:r>
      <w:proofErr w:type="spellStart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Яндекс</w:t>
      </w:r>
      <w:proofErr w:type="spellEnd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 xml:space="preserve"> Учебник», «</w:t>
      </w:r>
      <w:proofErr w:type="spellStart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Инфоурок</w:t>
      </w:r>
      <w:proofErr w:type="spellEnd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», «</w:t>
      </w:r>
      <w:proofErr w:type="spellStart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ЯКласс</w:t>
      </w:r>
      <w:proofErr w:type="spellEnd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». </w:t>
      </w:r>
    </w:p>
    <w:p w:rsidR="006B1697" w:rsidRPr="006B1697" w:rsidRDefault="006B1697" w:rsidP="006B1697">
      <w:pPr>
        <w:shd w:val="clear" w:color="auto" w:fill="FFFFFF"/>
        <w:spacing w:before="100" w:beforeAutospacing="1" w:after="0"/>
        <w:ind w:left="360"/>
        <w:rPr>
          <w:rFonts w:ascii="Times New Roman" w:eastAsia="Times New Roman" w:hAnsi="Times New Roman" w:cs="Times New Roman"/>
          <w:b/>
          <w:bCs/>
          <w:color w:val="212121"/>
          <w:sz w:val="27"/>
          <w:szCs w:val="27"/>
        </w:rPr>
      </w:pPr>
      <w:proofErr w:type="gramStart"/>
      <w:r w:rsidRPr="006B1697">
        <w:rPr>
          <w:rFonts w:ascii="Times New Roman" w:eastAsia="Times New Roman" w:hAnsi="Times New Roman" w:cs="Times New Roman"/>
          <w:b/>
          <w:bCs/>
          <w:color w:val="212121"/>
          <w:sz w:val="27"/>
          <w:szCs w:val="27"/>
        </w:rPr>
        <w:t>Навыки</w:t>
      </w:r>
      <w:proofErr w:type="gramEnd"/>
      <w:r w:rsidRPr="006B1697">
        <w:rPr>
          <w:rFonts w:ascii="Times New Roman" w:eastAsia="Times New Roman" w:hAnsi="Times New Roman" w:cs="Times New Roman"/>
          <w:b/>
          <w:bCs/>
          <w:color w:val="212121"/>
          <w:sz w:val="27"/>
          <w:szCs w:val="27"/>
        </w:rPr>
        <w:t xml:space="preserve">  приобретенные учащимися и педагогами в период обучения с ДОТ позволят:</w:t>
      </w:r>
    </w:p>
    <w:p w:rsidR="006B1697" w:rsidRPr="006B1697" w:rsidRDefault="006B1697" w:rsidP="006B1697">
      <w:pPr>
        <w:numPr>
          <w:ilvl w:val="1"/>
          <w:numId w:val="33"/>
        </w:numPr>
        <w:shd w:val="clear" w:color="auto" w:fill="FFFFFF"/>
        <w:autoSpaceDN w:val="0"/>
        <w:spacing w:before="100" w:beforeAutospacing="1" w:after="100" w:afterAutospacing="1" w:line="240" w:lineRule="auto"/>
        <w:ind w:left="640"/>
        <w:jc w:val="both"/>
        <w:rPr>
          <w:rFonts w:ascii="Times New Roman" w:eastAsia="Times New Roman" w:hAnsi="Times New Roman" w:cs="Times New Roman"/>
          <w:color w:val="212121"/>
          <w:sz w:val="27"/>
          <w:szCs w:val="27"/>
        </w:rPr>
      </w:pPr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lastRenderedPageBreak/>
        <w:t>организовать смешанное обучение. Дистанционное обучение может дополнять традиционный (очный) вариант обучения. Такая модель может иметь высокую степень вариативности в зависимости от предметной области, интенсивности обучения, конкретной учебной ситуации.</w:t>
      </w:r>
    </w:p>
    <w:p w:rsidR="006B1697" w:rsidRPr="006B1697" w:rsidRDefault="006B1697" w:rsidP="006B1697">
      <w:pPr>
        <w:numPr>
          <w:ilvl w:val="1"/>
          <w:numId w:val="33"/>
        </w:numPr>
        <w:shd w:val="clear" w:color="auto" w:fill="FFFFFF"/>
        <w:autoSpaceDN w:val="0"/>
        <w:spacing w:before="100" w:beforeAutospacing="1" w:after="100" w:afterAutospacing="1" w:line="240" w:lineRule="auto"/>
        <w:ind w:left="640"/>
        <w:rPr>
          <w:rFonts w:ascii="Times New Roman" w:eastAsia="Times New Roman" w:hAnsi="Times New Roman" w:cs="Times New Roman"/>
          <w:color w:val="212121"/>
          <w:sz w:val="27"/>
          <w:szCs w:val="27"/>
        </w:rPr>
      </w:pPr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организовать дистанционное обучение обучающихся с ОВЗ, детей-инвалидов, обучающихся по состоянию здоровья временно или постоянно не имеющих возможности посещать школу.</w:t>
      </w:r>
    </w:p>
    <w:p w:rsidR="006B1697" w:rsidRPr="006B1697" w:rsidRDefault="006B1697" w:rsidP="006B1697">
      <w:pPr>
        <w:numPr>
          <w:ilvl w:val="1"/>
          <w:numId w:val="33"/>
        </w:numPr>
        <w:shd w:val="clear" w:color="auto" w:fill="FFFFFF"/>
        <w:autoSpaceDN w:val="0"/>
        <w:spacing w:before="100" w:beforeAutospacing="1" w:after="100" w:afterAutospacing="1" w:line="240" w:lineRule="auto"/>
        <w:ind w:left="640"/>
        <w:rPr>
          <w:rFonts w:ascii="Times New Roman" w:eastAsia="Times New Roman" w:hAnsi="Times New Roman" w:cs="Times New Roman"/>
          <w:color w:val="212121"/>
          <w:sz w:val="27"/>
          <w:szCs w:val="27"/>
        </w:rPr>
      </w:pPr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 xml:space="preserve">индивидуализировать работу с </w:t>
      </w:r>
      <w:proofErr w:type="gramStart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отстающими</w:t>
      </w:r>
      <w:proofErr w:type="gramEnd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 xml:space="preserve"> обучающимися </w:t>
      </w:r>
    </w:p>
    <w:p w:rsidR="006B1697" w:rsidRPr="006B1697" w:rsidRDefault="006B1697" w:rsidP="006B1697">
      <w:pPr>
        <w:numPr>
          <w:ilvl w:val="1"/>
          <w:numId w:val="33"/>
        </w:numPr>
        <w:shd w:val="clear" w:color="auto" w:fill="FFFFFF"/>
        <w:autoSpaceDN w:val="0"/>
        <w:spacing w:before="100" w:beforeAutospacing="1" w:after="100" w:afterAutospacing="1" w:line="240" w:lineRule="auto"/>
        <w:ind w:left="640"/>
        <w:rPr>
          <w:rFonts w:ascii="Times New Roman" w:eastAsia="Times New Roman" w:hAnsi="Times New Roman" w:cs="Times New Roman"/>
          <w:color w:val="212121"/>
          <w:sz w:val="27"/>
          <w:szCs w:val="27"/>
        </w:rPr>
      </w:pPr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 xml:space="preserve">повысить уровень организации электронного обучения </w:t>
      </w:r>
      <w:proofErr w:type="gramStart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обучающихся</w:t>
      </w:r>
      <w:proofErr w:type="gramEnd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.</w:t>
      </w:r>
    </w:p>
    <w:p w:rsidR="006B1697" w:rsidRPr="006B1697" w:rsidRDefault="006B1697" w:rsidP="006B1697">
      <w:pPr>
        <w:shd w:val="clear" w:color="auto" w:fill="FFFFFF"/>
        <w:rPr>
          <w:rFonts w:ascii="Times New Roman" w:eastAsia="Times New Roman" w:hAnsi="Times New Roman" w:cs="Times New Roman"/>
          <w:color w:val="212121"/>
          <w:sz w:val="27"/>
          <w:szCs w:val="27"/>
        </w:rPr>
      </w:pPr>
      <w:r w:rsidRPr="006B1697">
        <w:rPr>
          <w:rFonts w:ascii="Times New Roman" w:eastAsia="Times New Roman" w:hAnsi="Times New Roman" w:cs="Times New Roman"/>
          <w:b/>
          <w:bCs/>
          <w:color w:val="212121"/>
          <w:sz w:val="27"/>
          <w:szCs w:val="27"/>
        </w:rPr>
        <w:t>Перспективы обучения с ДОТ</w:t>
      </w:r>
      <w:proofErr w:type="gramStart"/>
      <w:r w:rsidRPr="006B1697">
        <w:rPr>
          <w:rFonts w:ascii="Times New Roman" w:eastAsia="Times New Roman" w:hAnsi="Times New Roman" w:cs="Times New Roman"/>
          <w:b/>
          <w:bCs/>
          <w:color w:val="212121"/>
          <w:sz w:val="27"/>
          <w:szCs w:val="27"/>
        </w:rPr>
        <w:t xml:space="preserve"> :</w:t>
      </w:r>
      <w:proofErr w:type="gramEnd"/>
    </w:p>
    <w:p w:rsidR="006B1697" w:rsidRPr="006B1697" w:rsidRDefault="006B1697" w:rsidP="006B1697">
      <w:pPr>
        <w:numPr>
          <w:ilvl w:val="1"/>
          <w:numId w:val="34"/>
        </w:numPr>
        <w:shd w:val="clear" w:color="auto" w:fill="FFFFFF"/>
        <w:autoSpaceDN w:val="0"/>
        <w:spacing w:before="100" w:beforeAutospacing="1" w:after="100" w:afterAutospacing="1" w:line="240" w:lineRule="auto"/>
        <w:ind w:left="640"/>
        <w:rPr>
          <w:rFonts w:ascii="Times New Roman" w:eastAsia="Times New Roman" w:hAnsi="Times New Roman" w:cs="Times New Roman"/>
          <w:color w:val="212121"/>
          <w:sz w:val="27"/>
          <w:szCs w:val="27"/>
        </w:rPr>
      </w:pPr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Создаются  условия для повышения квалификации педагогов по использованию современных цифровых технологий, технологий дистанционного обучения;</w:t>
      </w:r>
    </w:p>
    <w:p w:rsidR="006B1697" w:rsidRPr="006B1697" w:rsidRDefault="006B1697" w:rsidP="006B1697">
      <w:pPr>
        <w:numPr>
          <w:ilvl w:val="1"/>
          <w:numId w:val="34"/>
        </w:numPr>
        <w:shd w:val="clear" w:color="auto" w:fill="FFFFFF"/>
        <w:autoSpaceDN w:val="0"/>
        <w:spacing w:before="100" w:beforeAutospacing="1" w:after="100" w:afterAutospacing="1" w:line="240" w:lineRule="auto"/>
        <w:ind w:left="640"/>
        <w:rPr>
          <w:rFonts w:ascii="Times New Roman" w:eastAsia="Times New Roman" w:hAnsi="Times New Roman" w:cs="Times New Roman"/>
          <w:color w:val="212121"/>
          <w:sz w:val="27"/>
          <w:szCs w:val="27"/>
        </w:rPr>
      </w:pPr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 xml:space="preserve">Организовывается смешанное обучение на уровне специального коррекционного  образования для </w:t>
      </w:r>
      <w:proofErr w:type="gramStart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обучающихся</w:t>
      </w:r>
      <w:proofErr w:type="gramEnd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 xml:space="preserve"> с ОВЗ в 2021-2022 учебном году;</w:t>
      </w:r>
    </w:p>
    <w:p w:rsidR="006B1697" w:rsidRPr="006B1697" w:rsidRDefault="006B1697" w:rsidP="006B1697">
      <w:pPr>
        <w:numPr>
          <w:ilvl w:val="1"/>
          <w:numId w:val="34"/>
        </w:numPr>
        <w:shd w:val="clear" w:color="auto" w:fill="FFFFFF"/>
        <w:autoSpaceDN w:val="0"/>
        <w:spacing w:before="100" w:beforeAutospacing="1" w:after="100" w:afterAutospacing="1" w:line="240" w:lineRule="auto"/>
        <w:ind w:left="640"/>
        <w:rPr>
          <w:rFonts w:ascii="Times New Roman" w:eastAsia="Times New Roman" w:hAnsi="Times New Roman" w:cs="Times New Roman"/>
          <w:color w:val="212121"/>
          <w:sz w:val="27"/>
          <w:szCs w:val="27"/>
        </w:rPr>
      </w:pPr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 xml:space="preserve">Внедрение  в практику школы проведение </w:t>
      </w:r>
      <w:proofErr w:type="spellStart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онлайн-уроков</w:t>
      </w:r>
      <w:proofErr w:type="spellEnd"/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 xml:space="preserve"> для детей, обучающихся на дому по состоянию здоровья;</w:t>
      </w:r>
    </w:p>
    <w:p w:rsidR="006B1697" w:rsidRPr="006B1697" w:rsidRDefault="006B1697" w:rsidP="006B1697">
      <w:pPr>
        <w:numPr>
          <w:ilvl w:val="1"/>
          <w:numId w:val="34"/>
        </w:numPr>
        <w:shd w:val="clear" w:color="auto" w:fill="FFFFFF"/>
        <w:autoSpaceDN w:val="0"/>
        <w:spacing w:before="100" w:beforeAutospacing="1" w:after="100" w:afterAutospacing="1" w:line="240" w:lineRule="auto"/>
        <w:ind w:left="640"/>
        <w:rPr>
          <w:rFonts w:ascii="Times New Roman" w:eastAsia="Times New Roman" w:hAnsi="Times New Roman" w:cs="Times New Roman"/>
          <w:color w:val="212121"/>
          <w:sz w:val="27"/>
          <w:szCs w:val="27"/>
        </w:rPr>
      </w:pPr>
      <w:r w:rsidRPr="006B1697">
        <w:rPr>
          <w:rFonts w:ascii="Times New Roman" w:eastAsia="Times New Roman" w:hAnsi="Times New Roman" w:cs="Times New Roman"/>
          <w:color w:val="212121"/>
          <w:sz w:val="27"/>
          <w:szCs w:val="27"/>
        </w:rPr>
        <w:t>Активизируется   деятельность педагога по применению электронного обучения учащихся.</w:t>
      </w:r>
    </w:p>
    <w:p w:rsidR="006B1697" w:rsidRDefault="006B1697" w:rsidP="006B1697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Times New Roman"/>
          <w:color w:val="000000"/>
          <w:sz w:val="27"/>
          <w:szCs w:val="27"/>
          <w:shd w:val="clear" w:color="auto" w:fill="FFFFFF"/>
        </w:rPr>
      </w:pPr>
    </w:p>
    <w:p w:rsidR="006B1697" w:rsidRDefault="006B1697" w:rsidP="006B1697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Times New Roman"/>
          <w:color w:val="000000"/>
          <w:sz w:val="27"/>
          <w:szCs w:val="27"/>
          <w:shd w:val="clear" w:color="auto" w:fill="FFFFFF"/>
        </w:rPr>
      </w:pPr>
    </w:p>
    <w:p w:rsidR="006B1697" w:rsidRPr="006B1697" w:rsidRDefault="006B1697" w:rsidP="006B1697">
      <w:pPr>
        <w:rPr>
          <w:rFonts w:ascii="Times New Roman" w:hAnsi="Times New Roman" w:cs="Times New Roman"/>
          <w:b/>
          <w:sz w:val="27"/>
          <w:szCs w:val="27"/>
        </w:rPr>
      </w:pPr>
      <w:r>
        <w:rPr>
          <w:rFonts w:cs="Times New Roman"/>
          <w:b/>
          <w:sz w:val="27"/>
          <w:szCs w:val="27"/>
        </w:rPr>
        <w:t xml:space="preserve">                     </w:t>
      </w:r>
      <w:r w:rsidRPr="006B1697">
        <w:rPr>
          <w:rFonts w:ascii="Times New Roman" w:hAnsi="Times New Roman" w:cs="Times New Roman"/>
          <w:b/>
          <w:sz w:val="27"/>
          <w:szCs w:val="27"/>
        </w:rPr>
        <w:t xml:space="preserve">План воспитательной работы по предмету – математика </w:t>
      </w:r>
    </w:p>
    <w:p w:rsidR="006B1697" w:rsidRPr="006B1697" w:rsidRDefault="006B1697" w:rsidP="006B1697">
      <w:pPr>
        <w:jc w:val="center"/>
        <w:rPr>
          <w:rFonts w:ascii="Times New Roman" w:hAnsi="Times New Roman" w:cs="Times New Roman"/>
          <w:sz w:val="27"/>
          <w:szCs w:val="27"/>
        </w:rPr>
      </w:pPr>
      <w:r w:rsidRPr="006B1697">
        <w:rPr>
          <w:rFonts w:ascii="Times New Roman" w:hAnsi="Times New Roman" w:cs="Times New Roman"/>
          <w:b/>
          <w:sz w:val="27"/>
          <w:szCs w:val="27"/>
        </w:rPr>
        <w:t>6 класс</w:t>
      </w:r>
      <w:r w:rsidRPr="006B1697">
        <w:rPr>
          <w:rFonts w:ascii="Times New Roman" w:hAnsi="Times New Roman" w:cs="Times New Roman"/>
          <w:sz w:val="27"/>
          <w:szCs w:val="27"/>
        </w:rPr>
        <w:t xml:space="preserve">                                       </w:t>
      </w:r>
    </w:p>
    <w:tbl>
      <w:tblPr>
        <w:tblStyle w:val="aa"/>
        <w:tblW w:w="10770" w:type="dxa"/>
        <w:tblInd w:w="-601" w:type="dxa"/>
        <w:tblLayout w:type="fixed"/>
        <w:tblLook w:val="04A0"/>
      </w:tblPr>
      <w:tblGrid>
        <w:gridCol w:w="1983"/>
        <w:gridCol w:w="142"/>
        <w:gridCol w:w="4109"/>
        <w:gridCol w:w="1275"/>
        <w:gridCol w:w="284"/>
        <w:gridCol w:w="1417"/>
        <w:gridCol w:w="142"/>
        <w:gridCol w:w="1418"/>
      </w:tblGrid>
      <w:tr w:rsidR="006B1697" w:rsidRPr="006B1697" w:rsidTr="006B1697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Направления</w:t>
            </w:r>
          </w:p>
        </w:tc>
        <w:tc>
          <w:tcPr>
            <w:tcW w:w="42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Дела, события, мероприятия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 xml:space="preserve">Сроки </w:t>
            </w:r>
          </w:p>
        </w:tc>
        <w:tc>
          <w:tcPr>
            <w:tcW w:w="184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Ответственные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Формат проведения</w:t>
            </w:r>
          </w:p>
        </w:tc>
      </w:tr>
      <w:tr w:rsidR="006B1697" w:rsidRPr="006B1697" w:rsidTr="006B1697">
        <w:tc>
          <w:tcPr>
            <w:tcW w:w="10774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Модули: Школьный урок (и так по всем модулям)</w:t>
            </w:r>
          </w:p>
        </w:tc>
      </w:tr>
      <w:tr w:rsidR="006B1697" w:rsidRPr="006B1697" w:rsidTr="006B1697">
        <w:tc>
          <w:tcPr>
            <w:tcW w:w="21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ind w:firstLine="34"/>
              <w:rPr>
                <w:rFonts w:ascii="Times New Roman" w:eastAsia="SimSun" w:hAnsi="Times New Roman" w:cs="Times New Roman"/>
                <w:bCs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bCs/>
                <w:sz w:val="27"/>
                <w:szCs w:val="27"/>
              </w:rPr>
              <w:t>1</w:t>
            </w:r>
          </w:p>
          <w:p w:rsidR="006B1697" w:rsidRPr="006B1697" w:rsidRDefault="006B1697">
            <w:pPr>
              <w:widowControl w:val="0"/>
              <w:suppressAutoHyphens/>
              <w:autoSpaceDN w:val="0"/>
              <w:ind w:firstLine="34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Физкультурно-оздоровительное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spacing w:before="35" w:after="35"/>
              <w:rPr>
                <w:rFonts w:ascii="Times New Roman" w:eastAsia="Times New Roman" w:hAnsi="Times New Roman" w:cs="Times New Roman"/>
                <w:color w:val="000000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Проведение  бесед  о режиме дня школьника.</w:t>
            </w:r>
          </w:p>
          <w:p w:rsidR="006B1697" w:rsidRPr="006B1697" w:rsidRDefault="006B1697">
            <w:pPr>
              <w:widowControl w:val="0"/>
              <w:suppressAutoHyphens/>
              <w:autoSpaceDN w:val="0"/>
              <w:spacing w:before="35" w:after="35"/>
              <w:rPr>
                <w:rFonts w:ascii="Times New Roman" w:eastAsia="Times New Roman" w:hAnsi="Times New Roman" w:cs="Times New Roman"/>
                <w:color w:val="000000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Проведение физкультминуток.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Сентябрь, в течени</w:t>
            </w:r>
            <w:proofErr w:type="gramStart"/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proofErr w:type="gramEnd"/>
            <w:r w:rsidRPr="006B1697">
              <w:rPr>
                <w:rFonts w:ascii="Times New Roman" w:hAnsi="Times New Roman" w:cs="Times New Roman"/>
                <w:sz w:val="27"/>
                <w:szCs w:val="27"/>
              </w:rPr>
              <w:t xml:space="preserve"> года.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Кротова Н.А.</w:t>
            </w:r>
          </w:p>
        </w:tc>
        <w:tc>
          <w:tcPr>
            <w:tcW w:w="15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По классам</w:t>
            </w:r>
          </w:p>
        </w:tc>
      </w:tr>
      <w:tr w:rsidR="006B1697" w:rsidRPr="006B1697" w:rsidTr="006B1697">
        <w:tc>
          <w:tcPr>
            <w:tcW w:w="21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697" w:rsidRPr="006B1697" w:rsidRDefault="006B1697">
            <w:pPr>
              <w:ind w:firstLine="34"/>
              <w:rPr>
                <w:rFonts w:ascii="Times New Roman" w:eastAsia="SimSun" w:hAnsi="Times New Roman" w:cs="Times New Roman"/>
                <w:bCs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2 </w:t>
            </w:r>
          </w:p>
          <w:p w:rsidR="006B1697" w:rsidRPr="006B1697" w:rsidRDefault="006B1697">
            <w:pPr>
              <w:ind w:firstLine="34"/>
              <w:rPr>
                <w:rFonts w:ascii="Times New Roman" w:hAnsi="Times New Roman" w:cs="Times New Roman"/>
                <w:sz w:val="27"/>
                <w:szCs w:val="27"/>
              </w:rPr>
            </w:pPr>
            <w:r w:rsidRPr="006B1697">
              <w:rPr>
                <w:rFonts w:ascii="Times New Roman" w:hAnsi="Times New Roman" w:cs="Times New Roman"/>
                <w:bCs/>
                <w:sz w:val="27"/>
                <w:szCs w:val="27"/>
              </w:rPr>
              <w:t>Гражданско-патриотическое</w:t>
            </w:r>
          </w:p>
          <w:p w:rsidR="006B1697" w:rsidRPr="006B1697" w:rsidRDefault="006B1697">
            <w:pPr>
              <w:widowControl w:val="0"/>
              <w:suppressAutoHyphens/>
              <w:autoSpaceDN w:val="0"/>
              <w:ind w:firstLine="34"/>
              <w:rPr>
                <w:rFonts w:ascii="Times New Roman" w:eastAsia="SimSun" w:hAnsi="Times New Roman" w:cs="Times New Roman"/>
                <w:bCs/>
                <w:kern w:val="3"/>
                <w:sz w:val="27"/>
                <w:szCs w:val="27"/>
                <w:lang w:eastAsia="zh-CN" w:bidi="hi-I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spacing w:before="35" w:after="35"/>
              <w:rPr>
                <w:rFonts w:ascii="Times New Roman" w:eastAsia="Times New Roman" w:hAnsi="Times New Roman" w:cs="Times New Roman"/>
                <w:color w:val="000000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Цифры  в истории нашей Родины.</w:t>
            </w:r>
          </w:p>
          <w:p w:rsidR="006B1697" w:rsidRPr="006B1697" w:rsidRDefault="006B1697">
            <w:pPr>
              <w:spacing w:before="35" w:after="35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B169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Краеведение (с использованием цифр)</w:t>
            </w:r>
          </w:p>
          <w:p w:rsidR="006B1697" w:rsidRPr="006B1697" w:rsidRDefault="006B1697">
            <w:pPr>
              <w:widowControl w:val="0"/>
              <w:suppressAutoHyphens/>
              <w:autoSpaceDN w:val="0"/>
              <w:spacing w:before="35" w:after="35"/>
              <w:rPr>
                <w:rFonts w:ascii="Times New Roman" w:eastAsia="Times New Roman" w:hAnsi="Times New Roman" w:cs="Times New Roman"/>
                <w:color w:val="000000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Меры измерения: Метрическая система мер. Палата мер и весов. Системы мер различных народов.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Октябрь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Кротова Н.А.</w:t>
            </w:r>
          </w:p>
        </w:tc>
        <w:tc>
          <w:tcPr>
            <w:tcW w:w="15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По классам</w:t>
            </w:r>
          </w:p>
        </w:tc>
      </w:tr>
      <w:tr w:rsidR="006B1697" w:rsidRPr="006B1697" w:rsidTr="006B1697">
        <w:tc>
          <w:tcPr>
            <w:tcW w:w="21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ind w:firstLine="34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bCs/>
                <w:sz w:val="27"/>
                <w:szCs w:val="27"/>
              </w:rPr>
              <w:t>3 Духовно-</w:t>
            </w:r>
            <w:r w:rsidRPr="006B1697">
              <w:rPr>
                <w:rFonts w:ascii="Times New Roman" w:hAnsi="Times New Roman" w:cs="Times New Roman"/>
                <w:bCs/>
                <w:sz w:val="27"/>
                <w:szCs w:val="27"/>
              </w:rPr>
              <w:lastRenderedPageBreak/>
              <w:t>нравственное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spacing w:before="35" w:after="35"/>
              <w:rPr>
                <w:rFonts w:ascii="Times New Roman" w:eastAsia="Times New Roman" w:hAnsi="Times New Roman" w:cs="Times New Roman"/>
                <w:color w:val="000000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lastRenderedPageBreak/>
              <w:t xml:space="preserve"> «Почему нельзя жить без </w:t>
            </w:r>
            <w:r w:rsidRPr="006B1697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lastRenderedPageBreak/>
              <w:t>математики?»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Ноябрь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 xml:space="preserve">Кротова </w:t>
            </w:r>
            <w:r w:rsidRPr="006B1697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Н.А.</w:t>
            </w:r>
          </w:p>
        </w:tc>
        <w:tc>
          <w:tcPr>
            <w:tcW w:w="15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По классам</w:t>
            </w:r>
          </w:p>
        </w:tc>
      </w:tr>
      <w:tr w:rsidR="006B1697" w:rsidRPr="006B1697" w:rsidTr="006B1697">
        <w:tc>
          <w:tcPr>
            <w:tcW w:w="21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ind w:firstLine="34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bCs/>
                <w:sz w:val="27"/>
                <w:szCs w:val="27"/>
              </w:rPr>
              <w:lastRenderedPageBreak/>
              <w:t xml:space="preserve">4 Художественно-эстетическое 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spacing w:before="35" w:after="35"/>
              <w:rPr>
                <w:rFonts w:ascii="Times New Roman" w:eastAsia="SimSun" w:hAnsi="Times New Roman" w:cs="Times New Roman"/>
                <w:color w:val="000000"/>
                <w:kern w:val="3"/>
                <w:sz w:val="27"/>
                <w:szCs w:val="27"/>
                <w:shd w:val="clear" w:color="auto" w:fill="FFFFFF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Выпуск математических стенгазет</w:t>
            </w: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 xml:space="preserve"> года по итогам проведения школьных Олимпиад по математике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В течени</w:t>
            </w:r>
            <w:proofErr w:type="gramStart"/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proofErr w:type="gramEnd"/>
            <w:r w:rsidRPr="006B1697">
              <w:rPr>
                <w:rFonts w:ascii="Times New Roman" w:hAnsi="Times New Roman" w:cs="Times New Roman"/>
                <w:sz w:val="27"/>
                <w:szCs w:val="27"/>
              </w:rPr>
              <w:t xml:space="preserve"> года.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Кротова Н.А.</w:t>
            </w:r>
          </w:p>
        </w:tc>
        <w:tc>
          <w:tcPr>
            <w:tcW w:w="15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Школьное мероприятие</w:t>
            </w:r>
          </w:p>
        </w:tc>
      </w:tr>
      <w:tr w:rsidR="006B1697" w:rsidRPr="006B1697" w:rsidTr="006B1697">
        <w:tc>
          <w:tcPr>
            <w:tcW w:w="21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ind w:firstLine="34"/>
              <w:rPr>
                <w:rFonts w:ascii="Times New Roman" w:eastAsia="SimSun" w:hAnsi="Times New Roman" w:cs="Times New Roman"/>
                <w:bCs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bCs/>
                <w:sz w:val="27"/>
                <w:szCs w:val="27"/>
              </w:rPr>
              <w:t>5 Интеллектуально-познавательное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spacing w:before="35" w:after="35"/>
              <w:rPr>
                <w:rFonts w:ascii="Times New Roman" w:eastAsia="SimSun" w:hAnsi="Times New Roman" w:cs="Times New Roman"/>
                <w:color w:val="000000"/>
                <w:kern w:val="3"/>
                <w:sz w:val="27"/>
                <w:szCs w:val="27"/>
                <w:shd w:val="clear" w:color="auto" w:fill="FFFFFF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Олимпиада по математике среди 5-6 классов.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Октябрь,</w:t>
            </w:r>
          </w:p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май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Кротова Н.А.</w:t>
            </w:r>
          </w:p>
        </w:tc>
        <w:tc>
          <w:tcPr>
            <w:tcW w:w="15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Школьное мероприятие</w:t>
            </w:r>
          </w:p>
        </w:tc>
      </w:tr>
      <w:tr w:rsidR="006B1697" w:rsidRPr="006B1697" w:rsidTr="006B1697">
        <w:tc>
          <w:tcPr>
            <w:tcW w:w="21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697" w:rsidRPr="006B1697" w:rsidRDefault="006B1697">
            <w:pPr>
              <w:ind w:firstLine="34"/>
              <w:rPr>
                <w:rFonts w:ascii="Times New Roman" w:eastAsia="SimSun" w:hAnsi="Times New Roman" w:cs="Times New Roman"/>
                <w:bCs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bCs/>
                <w:sz w:val="27"/>
                <w:szCs w:val="27"/>
              </w:rPr>
              <w:t>6</w:t>
            </w:r>
          </w:p>
          <w:p w:rsidR="006B1697" w:rsidRPr="006B1697" w:rsidRDefault="006B1697">
            <w:pPr>
              <w:ind w:firstLine="34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6B1697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Трудовое и </w:t>
            </w:r>
            <w:proofErr w:type="spellStart"/>
            <w:r w:rsidRPr="006B1697">
              <w:rPr>
                <w:rFonts w:ascii="Times New Roman" w:hAnsi="Times New Roman" w:cs="Times New Roman"/>
                <w:bCs/>
                <w:sz w:val="27"/>
                <w:szCs w:val="27"/>
              </w:rPr>
              <w:t>профориентационное</w:t>
            </w:r>
            <w:proofErr w:type="spellEnd"/>
          </w:p>
          <w:p w:rsidR="006B1697" w:rsidRPr="006B1697" w:rsidRDefault="006B1697">
            <w:pPr>
              <w:widowControl w:val="0"/>
              <w:suppressAutoHyphens/>
              <w:autoSpaceDN w:val="0"/>
              <w:ind w:firstLine="34"/>
              <w:rPr>
                <w:rFonts w:ascii="Times New Roman" w:eastAsia="SimSun" w:hAnsi="Times New Roman" w:cs="Times New Roman"/>
                <w:bCs/>
                <w:kern w:val="3"/>
                <w:sz w:val="27"/>
                <w:szCs w:val="27"/>
                <w:lang w:eastAsia="zh-CN" w:bidi="hi-I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spacing w:before="35" w:after="35"/>
              <w:rPr>
                <w:rFonts w:ascii="Times New Roman" w:eastAsia="SimSun" w:hAnsi="Times New Roman" w:cs="Times New Roman"/>
                <w:color w:val="000000"/>
                <w:kern w:val="3"/>
                <w:sz w:val="27"/>
                <w:szCs w:val="27"/>
                <w:shd w:val="clear" w:color="auto" w:fill="FFFFFF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 xml:space="preserve">Тематические уроки: </w:t>
            </w:r>
          </w:p>
          <w:p w:rsidR="006B1697" w:rsidRPr="006B1697" w:rsidRDefault="006B1697">
            <w:pPr>
              <w:spacing w:before="35" w:after="35"/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</w:pPr>
            <w:r w:rsidRPr="006B1697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 xml:space="preserve">1. « Наш пришкольный участок - осенью» </w:t>
            </w:r>
          </w:p>
          <w:p w:rsidR="006B1697" w:rsidRPr="006B1697" w:rsidRDefault="006B1697">
            <w:pPr>
              <w:spacing w:before="35" w:after="35"/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</w:pPr>
            <w:r w:rsidRPr="006B1697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( сбор урожая и подведение итогов в цифрах)</w:t>
            </w:r>
          </w:p>
          <w:p w:rsidR="006B1697" w:rsidRPr="006B1697" w:rsidRDefault="006B1697">
            <w:pPr>
              <w:spacing w:before="35" w:after="35"/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</w:pPr>
            <w:r w:rsidRPr="006B1697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 xml:space="preserve">2. . « Наш пришкольный участок - весной» </w:t>
            </w:r>
          </w:p>
          <w:p w:rsidR="006B1697" w:rsidRPr="006B1697" w:rsidRDefault="006B1697">
            <w:pPr>
              <w:widowControl w:val="0"/>
              <w:suppressAutoHyphens/>
              <w:autoSpaceDN w:val="0"/>
              <w:spacing w:before="35" w:after="35"/>
              <w:rPr>
                <w:rFonts w:ascii="Times New Roman" w:eastAsia="SimSun" w:hAnsi="Times New Roman" w:cs="Times New Roman"/>
                <w:color w:val="000000"/>
                <w:kern w:val="3"/>
                <w:sz w:val="27"/>
                <w:szCs w:val="27"/>
                <w:shd w:val="clear" w:color="auto" w:fill="FFFFFF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( подготовка к посадке рассады в цифрах)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697" w:rsidRPr="006B1697" w:rsidRDefault="006B1697">
            <w:pPr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</w:p>
          <w:p w:rsidR="006B1697" w:rsidRPr="006B1697" w:rsidRDefault="006B1697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Ноябрь</w:t>
            </w:r>
          </w:p>
          <w:p w:rsidR="006B1697" w:rsidRPr="006B1697" w:rsidRDefault="006B1697">
            <w:pPr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6B1697" w:rsidRPr="006B1697" w:rsidRDefault="006B1697">
            <w:pPr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Май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Кротова Н.А.</w:t>
            </w:r>
          </w:p>
        </w:tc>
        <w:tc>
          <w:tcPr>
            <w:tcW w:w="15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По классам</w:t>
            </w:r>
          </w:p>
        </w:tc>
      </w:tr>
      <w:tr w:rsidR="006B1697" w:rsidRPr="006B1697" w:rsidTr="006B1697">
        <w:tc>
          <w:tcPr>
            <w:tcW w:w="21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697" w:rsidRPr="006B1697" w:rsidRDefault="006B1697">
            <w:pPr>
              <w:ind w:firstLine="34"/>
              <w:rPr>
                <w:rFonts w:ascii="Times New Roman" w:eastAsia="SimSun" w:hAnsi="Times New Roman" w:cs="Times New Roman"/>
                <w:bCs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bCs/>
                <w:sz w:val="27"/>
                <w:szCs w:val="27"/>
              </w:rPr>
              <w:t>7 Экскурсионно-туристическое</w:t>
            </w:r>
          </w:p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1.Урок геометрии на школьной площадке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 xml:space="preserve">Январь, </w:t>
            </w:r>
          </w:p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апрель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Кротова Н.А.</w:t>
            </w:r>
          </w:p>
        </w:tc>
        <w:tc>
          <w:tcPr>
            <w:tcW w:w="15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По классам</w:t>
            </w:r>
          </w:p>
        </w:tc>
      </w:tr>
      <w:tr w:rsidR="006B1697" w:rsidRPr="006B1697" w:rsidTr="006B1697">
        <w:tc>
          <w:tcPr>
            <w:tcW w:w="21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697" w:rsidRPr="006B1697" w:rsidRDefault="006B1697">
            <w:pPr>
              <w:ind w:firstLine="34"/>
              <w:rPr>
                <w:rFonts w:ascii="Times New Roman" w:eastAsia="SimSun" w:hAnsi="Times New Roman" w:cs="Times New Roman"/>
                <w:bCs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8 Экологическое </w:t>
            </w:r>
          </w:p>
          <w:p w:rsidR="006B1697" w:rsidRPr="006B1697" w:rsidRDefault="006B1697">
            <w:pPr>
              <w:widowControl w:val="0"/>
              <w:suppressAutoHyphens/>
              <w:autoSpaceDN w:val="0"/>
              <w:ind w:firstLine="34"/>
              <w:rPr>
                <w:rFonts w:ascii="Times New Roman" w:eastAsia="SimSun" w:hAnsi="Times New Roman" w:cs="Times New Roman"/>
                <w:bCs/>
                <w:kern w:val="3"/>
                <w:sz w:val="27"/>
                <w:szCs w:val="27"/>
                <w:lang w:eastAsia="zh-CN" w:bidi="hi-I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1.Решение задач связанных с экологической обстановкой. (Использование статистических данных)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В течени</w:t>
            </w:r>
            <w:proofErr w:type="gramStart"/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proofErr w:type="gramEnd"/>
            <w:r w:rsidRPr="006B1697">
              <w:rPr>
                <w:rFonts w:ascii="Times New Roman" w:hAnsi="Times New Roman" w:cs="Times New Roman"/>
                <w:sz w:val="27"/>
                <w:szCs w:val="27"/>
              </w:rPr>
              <w:t xml:space="preserve"> года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Кротова Н.А.</w:t>
            </w:r>
          </w:p>
        </w:tc>
        <w:tc>
          <w:tcPr>
            <w:tcW w:w="15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По классам</w:t>
            </w:r>
          </w:p>
        </w:tc>
      </w:tr>
      <w:tr w:rsidR="006B1697" w:rsidRPr="006B1697" w:rsidTr="006B1697">
        <w:tc>
          <w:tcPr>
            <w:tcW w:w="21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ind w:firstLine="34"/>
              <w:rPr>
                <w:rFonts w:ascii="Times New Roman" w:eastAsia="SimSun" w:hAnsi="Times New Roman" w:cs="Times New Roman"/>
                <w:bCs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bCs/>
                <w:sz w:val="27"/>
                <w:szCs w:val="27"/>
              </w:rPr>
              <w:t>9 Работа с родителями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1.Разработка рекомендаций по выполнению домашних заданий  с ребенком.</w:t>
            </w:r>
          </w:p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 xml:space="preserve">2. Ознакомление с итогами четвертных оценок. 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697" w:rsidRPr="006B1697" w:rsidRDefault="006B1697">
            <w:pPr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В течени</w:t>
            </w:r>
            <w:proofErr w:type="gramStart"/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proofErr w:type="gramEnd"/>
            <w:r w:rsidRPr="006B1697">
              <w:rPr>
                <w:rFonts w:ascii="Times New Roman" w:hAnsi="Times New Roman" w:cs="Times New Roman"/>
                <w:sz w:val="27"/>
                <w:szCs w:val="27"/>
              </w:rPr>
              <w:t xml:space="preserve"> года</w:t>
            </w:r>
          </w:p>
          <w:p w:rsidR="006B1697" w:rsidRPr="006B1697" w:rsidRDefault="006B1697">
            <w:pPr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В конце каждой четверти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Кротова Н.А.</w:t>
            </w:r>
          </w:p>
        </w:tc>
        <w:tc>
          <w:tcPr>
            <w:tcW w:w="15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697" w:rsidRPr="006B1697" w:rsidRDefault="006B1697">
            <w:pPr>
              <w:widowControl w:val="0"/>
              <w:suppressAutoHyphens/>
              <w:autoSpaceDN w:val="0"/>
              <w:rPr>
                <w:rFonts w:ascii="Times New Roman" w:eastAsia="SimSun" w:hAnsi="Times New Roman" w:cs="Times New Roman"/>
                <w:kern w:val="3"/>
                <w:sz w:val="27"/>
                <w:szCs w:val="27"/>
                <w:lang w:eastAsia="zh-CN" w:bidi="hi-IN"/>
              </w:rPr>
            </w:pPr>
            <w:r w:rsidRPr="006B1697">
              <w:rPr>
                <w:rFonts w:ascii="Times New Roman" w:hAnsi="Times New Roman" w:cs="Times New Roman"/>
                <w:sz w:val="27"/>
                <w:szCs w:val="27"/>
              </w:rPr>
              <w:t>По классам</w:t>
            </w:r>
          </w:p>
        </w:tc>
      </w:tr>
    </w:tbl>
    <w:p w:rsidR="006B1697" w:rsidRPr="006B1697" w:rsidRDefault="006B1697" w:rsidP="006B1697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Times New Roman"/>
          <w:color w:val="000000"/>
          <w:sz w:val="27"/>
          <w:szCs w:val="27"/>
          <w:shd w:val="clear" w:color="auto" w:fill="FFFFFF"/>
        </w:rPr>
      </w:pPr>
    </w:p>
    <w:p w:rsidR="006B1697" w:rsidRDefault="006B1697" w:rsidP="006B1697">
      <w:pPr>
        <w:pStyle w:val="Textbody"/>
        <w:jc w:val="center"/>
        <w:rPr>
          <w:rFonts w:cs="Times New Roman"/>
          <w:b/>
          <w:color w:val="000000"/>
          <w:sz w:val="27"/>
          <w:szCs w:val="27"/>
        </w:rPr>
      </w:pPr>
      <w:r>
        <w:rPr>
          <w:rFonts w:cs="Times New Roman"/>
          <w:b/>
          <w:color w:val="000000"/>
          <w:sz w:val="27"/>
          <w:szCs w:val="27"/>
        </w:rPr>
        <w:t>Материально-техническое обеспечение</w:t>
      </w:r>
    </w:p>
    <w:p w:rsidR="006B1697" w:rsidRDefault="006B1697" w:rsidP="006B1697">
      <w:pPr>
        <w:pStyle w:val="Standard"/>
        <w:jc w:val="center"/>
        <w:rPr>
          <w:rFonts w:cs="Times New Roman"/>
          <w:b/>
          <w:bCs/>
          <w:color w:val="000000"/>
          <w:sz w:val="27"/>
          <w:szCs w:val="27"/>
        </w:rPr>
      </w:pPr>
      <w:r>
        <w:rPr>
          <w:rFonts w:cs="Times New Roman"/>
          <w:b/>
          <w:bCs/>
          <w:color w:val="000000"/>
          <w:sz w:val="27"/>
          <w:szCs w:val="27"/>
        </w:rPr>
        <w:t>образовательной деятельности.</w:t>
      </w:r>
    </w:p>
    <w:p w:rsidR="006B1697" w:rsidRDefault="006B1697" w:rsidP="006B1697">
      <w:pPr>
        <w:pStyle w:val="Standard"/>
        <w:rPr>
          <w:rFonts w:cs="Times New Roman"/>
          <w:b/>
          <w:i/>
          <w:color w:val="000000"/>
          <w:sz w:val="27"/>
          <w:szCs w:val="27"/>
        </w:rPr>
      </w:pPr>
    </w:p>
    <w:p w:rsidR="006B1697" w:rsidRDefault="006B1697" w:rsidP="006B1697">
      <w:pPr>
        <w:pStyle w:val="Standard"/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>Материально — техническое обеспечение школьного образования для детей с ОВЗ отражает специфику общих требований</w:t>
      </w:r>
      <w:proofErr w:type="gramStart"/>
      <w:r>
        <w:rPr>
          <w:rFonts w:cs="Times New Roman"/>
          <w:sz w:val="27"/>
          <w:szCs w:val="27"/>
        </w:rPr>
        <w:t xml:space="preserve"> :</w:t>
      </w:r>
      <w:proofErr w:type="gramEnd"/>
    </w:p>
    <w:p w:rsidR="006B1697" w:rsidRDefault="006B1697" w:rsidP="006B1697">
      <w:pPr>
        <w:pStyle w:val="Standard"/>
        <w:numPr>
          <w:ilvl w:val="0"/>
          <w:numId w:val="35"/>
        </w:numPr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>организация пространства</w:t>
      </w:r>
      <w:proofErr w:type="gramStart"/>
      <w:r>
        <w:rPr>
          <w:rFonts w:cs="Times New Roman"/>
          <w:sz w:val="27"/>
          <w:szCs w:val="27"/>
        </w:rPr>
        <w:t xml:space="preserve"> ,</w:t>
      </w:r>
      <w:proofErr w:type="gramEnd"/>
      <w:r>
        <w:rPr>
          <w:rFonts w:cs="Times New Roman"/>
          <w:sz w:val="27"/>
          <w:szCs w:val="27"/>
        </w:rPr>
        <w:t xml:space="preserve"> в котором обучается ребенок с ОВЗ;</w:t>
      </w:r>
    </w:p>
    <w:p w:rsidR="006B1697" w:rsidRDefault="006B1697" w:rsidP="006B1697">
      <w:pPr>
        <w:pStyle w:val="Standard"/>
        <w:numPr>
          <w:ilvl w:val="0"/>
          <w:numId w:val="35"/>
        </w:numPr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>организация временного режима обучения;</w:t>
      </w:r>
    </w:p>
    <w:p w:rsidR="006B1697" w:rsidRDefault="006B1697" w:rsidP="006B1697">
      <w:pPr>
        <w:pStyle w:val="Standard"/>
        <w:numPr>
          <w:ilvl w:val="0"/>
          <w:numId w:val="35"/>
        </w:numPr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>организация рабочего места ребёнка с ОВЗ;</w:t>
      </w:r>
    </w:p>
    <w:p w:rsidR="006B1697" w:rsidRDefault="006B1697" w:rsidP="006B1697">
      <w:pPr>
        <w:pStyle w:val="Standard"/>
        <w:numPr>
          <w:ilvl w:val="0"/>
          <w:numId w:val="35"/>
        </w:numPr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 xml:space="preserve">организация доступа к техническим средствам обучения </w:t>
      </w:r>
      <w:proofErr w:type="gramStart"/>
      <w:r>
        <w:rPr>
          <w:rFonts w:cs="Times New Roman"/>
          <w:sz w:val="27"/>
          <w:szCs w:val="27"/>
        </w:rPr>
        <w:t xml:space="preserve">( </w:t>
      </w:r>
      <w:proofErr w:type="gramEnd"/>
      <w:r>
        <w:rPr>
          <w:rFonts w:cs="Times New Roman"/>
          <w:sz w:val="27"/>
          <w:szCs w:val="27"/>
        </w:rPr>
        <w:t>компьютерам);</w:t>
      </w:r>
    </w:p>
    <w:p w:rsidR="006B1697" w:rsidRDefault="006B1697" w:rsidP="006B1697">
      <w:pPr>
        <w:pStyle w:val="Textbody"/>
        <w:widowControl/>
        <w:shd w:val="clear" w:color="auto" w:fill="FFFFFF"/>
        <w:spacing w:after="0"/>
        <w:jc w:val="both"/>
        <w:rPr>
          <w:rFonts w:cs="Times New Roman"/>
          <w:b/>
          <w:color w:val="000000"/>
          <w:sz w:val="27"/>
          <w:szCs w:val="27"/>
        </w:rPr>
      </w:pPr>
      <w:r>
        <w:rPr>
          <w:rFonts w:cs="Times New Roman"/>
          <w:sz w:val="27"/>
          <w:szCs w:val="27"/>
        </w:rPr>
        <w:t>-     обеспечение учебниками</w:t>
      </w:r>
      <w:proofErr w:type="gramStart"/>
      <w:r>
        <w:rPr>
          <w:rFonts w:cs="Times New Roman"/>
          <w:sz w:val="27"/>
          <w:szCs w:val="27"/>
        </w:rPr>
        <w:t xml:space="preserve"> ,</w:t>
      </w:r>
      <w:proofErr w:type="gramEnd"/>
      <w:r>
        <w:rPr>
          <w:rFonts w:cs="Times New Roman"/>
          <w:sz w:val="27"/>
          <w:szCs w:val="27"/>
        </w:rPr>
        <w:t xml:space="preserve"> тетрадями , дидактическими материалами и учебными принадлежностями, отвечающими особыми образовательными </w:t>
      </w:r>
      <w:r>
        <w:rPr>
          <w:rFonts w:cs="Times New Roman"/>
          <w:sz w:val="27"/>
          <w:szCs w:val="27"/>
        </w:rPr>
        <w:lastRenderedPageBreak/>
        <w:t xml:space="preserve">потребностями детей  на каждой ступени образования в соответствии с выбранным уровнем и вариантом стандарта образования. </w:t>
      </w:r>
      <w:r>
        <w:rPr>
          <w:rFonts w:cs="Times New Roman"/>
          <w:b/>
          <w:color w:val="000000"/>
          <w:sz w:val="27"/>
          <w:szCs w:val="27"/>
        </w:rPr>
        <w:t>.</w:t>
      </w:r>
    </w:p>
    <w:p w:rsidR="006B1697" w:rsidRDefault="006B1697" w:rsidP="006B1697">
      <w:pPr>
        <w:pStyle w:val="Textbody"/>
        <w:widowControl/>
        <w:shd w:val="clear" w:color="auto" w:fill="FFFFFF"/>
        <w:spacing w:after="0"/>
        <w:jc w:val="both"/>
        <w:rPr>
          <w:rFonts w:cs="Times New Roman"/>
          <w:sz w:val="27"/>
          <w:szCs w:val="27"/>
        </w:rPr>
      </w:pPr>
      <w:r>
        <w:rPr>
          <w:rFonts w:cs="Times New Roman"/>
          <w:b/>
          <w:sz w:val="27"/>
          <w:szCs w:val="27"/>
        </w:rPr>
        <w:t>Дидактический материал</w:t>
      </w:r>
      <w:r>
        <w:rPr>
          <w:rFonts w:cs="Times New Roman"/>
          <w:sz w:val="27"/>
          <w:szCs w:val="27"/>
        </w:rPr>
        <w:t>:</w:t>
      </w:r>
    </w:p>
    <w:p w:rsidR="006B1697" w:rsidRDefault="006B1697" w:rsidP="006B1697">
      <w:pPr>
        <w:pStyle w:val="Textbody"/>
        <w:widowControl/>
        <w:shd w:val="clear" w:color="auto" w:fill="FFFFFF"/>
        <w:spacing w:after="0"/>
        <w:jc w:val="both"/>
        <w:rPr>
          <w:rFonts w:cs="Times New Roman"/>
          <w:sz w:val="27"/>
          <w:szCs w:val="27"/>
        </w:rPr>
      </w:pPr>
      <w:r>
        <w:rPr>
          <w:rFonts w:cs="Times New Roman"/>
          <w:color w:val="000000"/>
          <w:sz w:val="27"/>
          <w:szCs w:val="27"/>
        </w:rPr>
        <w:t>1.модели геометрических тел (корпусные и каркасные) и их развертки;</w:t>
      </w:r>
    </w:p>
    <w:p w:rsidR="006B1697" w:rsidRDefault="006B1697" w:rsidP="006B1697">
      <w:pPr>
        <w:pStyle w:val="Textbody"/>
        <w:widowControl/>
        <w:shd w:val="clear" w:color="auto" w:fill="FFFFFF"/>
        <w:spacing w:after="0"/>
        <w:jc w:val="both"/>
        <w:rPr>
          <w:rFonts w:cs="Times New Roman"/>
          <w:color w:val="000000"/>
          <w:sz w:val="27"/>
          <w:szCs w:val="27"/>
        </w:rPr>
      </w:pPr>
      <w:r>
        <w:rPr>
          <w:rFonts w:cs="Times New Roman"/>
          <w:color w:val="000000"/>
          <w:sz w:val="27"/>
          <w:szCs w:val="27"/>
        </w:rPr>
        <w:t xml:space="preserve">2.подвижные модели по планиметрии «Углы и треугольники»,  </w:t>
      </w:r>
    </w:p>
    <w:p w:rsidR="006B1697" w:rsidRDefault="006B1697" w:rsidP="006B1697">
      <w:pPr>
        <w:pStyle w:val="Textbody"/>
        <w:widowControl/>
        <w:shd w:val="clear" w:color="auto" w:fill="FFFFFF"/>
        <w:spacing w:after="0"/>
        <w:jc w:val="both"/>
        <w:rPr>
          <w:rFonts w:cs="Times New Roman"/>
          <w:color w:val="000000"/>
          <w:sz w:val="27"/>
          <w:szCs w:val="27"/>
        </w:rPr>
      </w:pPr>
      <w:r>
        <w:rPr>
          <w:rFonts w:cs="Times New Roman"/>
          <w:color w:val="000000"/>
          <w:sz w:val="27"/>
          <w:szCs w:val="27"/>
        </w:rPr>
        <w:t xml:space="preserve">  «Четырехугольники», «Окружность»;</w:t>
      </w:r>
    </w:p>
    <w:p w:rsidR="006B1697" w:rsidRDefault="006B1697" w:rsidP="006B1697">
      <w:pPr>
        <w:pStyle w:val="Textbody"/>
        <w:widowControl/>
        <w:shd w:val="clear" w:color="auto" w:fill="FFFFFF"/>
        <w:spacing w:after="0"/>
        <w:jc w:val="both"/>
        <w:rPr>
          <w:rFonts w:cs="Times New Roman"/>
          <w:color w:val="000000"/>
          <w:sz w:val="27"/>
          <w:szCs w:val="27"/>
        </w:rPr>
      </w:pPr>
      <w:r>
        <w:rPr>
          <w:rFonts w:cs="Times New Roman"/>
          <w:color w:val="000000"/>
          <w:sz w:val="27"/>
          <w:szCs w:val="27"/>
        </w:rPr>
        <w:t>3.набор конструктор по теме «Обыкновенные дроби»;</w:t>
      </w:r>
    </w:p>
    <w:p w:rsidR="006B1697" w:rsidRDefault="006B1697" w:rsidP="006B1697">
      <w:pPr>
        <w:pStyle w:val="Textbody"/>
        <w:widowControl/>
        <w:shd w:val="clear" w:color="auto" w:fill="FFFFFF"/>
        <w:spacing w:after="0"/>
        <w:jc w:val="both"/>
        <w:rPr>
          <w:rFonts w:cs="Times New Roman"/>
          <w:color w:val="000000"/>
          <w:sz w:val="27"/>
          <w:szCs w:val="27"/>
        </w:rPr>
      </w:pPr>
      <w:r>
        <w:rPr>
          <w:rFonts w:cs="Times New Roman"/>
          <w:color w:val="000000"/>
          <w:sz w:val="27"/>
          <w:szCs w:val="27"/>
        </w:rPr>
        <w:t xml:space="preserve">4.набор конструктор геометрических тел с магнитной доской «Графика», </w:t>
      </w:r>
    </w:p>
    <w:p w:rsidR="006B1697" w:rsidRDefault="006B1697" w:rsidP="006B1697">
      <w:pPr>
        <w:pStyle w:val="Textbody"/>
        <w:widowControl/>
        <w:shd w:val="clear" w:color="auto" w:fill="FFFFFF"/>
        <w:spacing w:after="0"/>
        <w:jc w:val="both"/>
        <w:rPr>
          <w:rFonts w:cs="Times New Roman"/>
          <w:color w:val="000000"/>
          <w:sz w:val="27"/>
          <w:szCs w:val="27"/>
        </w:rPr>
      </w:pPr>
      <w:r>
        <w:rPr>
          <w:rFonts w:cs="Times New Roman"/>
          <w:color w:val="000000"/>
          <w:sz w:val="27"/>
          <w:szCs w:val="27"/>
        </w:rPr>
        <w:t xml:space="preserve">  «Ориентир»;</w:t>
      </w:r>
    </w:p>
    <w:p w:rsidR="006B1697" w:rsidRDefault="006B1697" w:rsidP="006B1697">
      <w:pPr>
        <w:pStyle w:val="Textbody"/>
        <w:widowControl/>
        <w:shd w:val="clear" w:color="auto" w:fill="FFFFFF"/>
        <w:spacing w:after="0"/>
        <w:jc w:val="both"/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>5.предметы различной величины, формы, цвета, счетного материала;</w:t>
      </w:r>
    </w:p>
    <w:p w:rsidR="006B1697" w:rsidRDefault="006B1697" w:rsidP="006B1697">
      <w:pPr>
        <w:pStyle w:val="Textbody"/>
        <w:widowControl/>
        <w:shd w:val="clear" w:color="auto" w:fill="FFFFFF"/>
        <w:spacing w:after="0"/>
        <w:jc w:val="both"/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>6.таблицы на печатной основе; калькулятор;</w:t>
      </w:r>
    </w:p>
    <w:p w:rsidR="006B1697" w:rsidRDefault="006B1697" w:rsidP="006B1697">
      <w:pPr>
        <w:pStyle w:val="Textbody"/>
        <w:widowControl/>
        <w:shd w:val="clear" w:color="auto" w:fill="FFFFFF"/>
        <w:spacing w:after="0"/>
        <w:jc w:val="both"/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 xml:space="preserve">7.измерительные инструменты и приспособления, демонстрационные пособия </w:t>
      </w:r>
    </w:p>
    <w:p w:rsidR="006B1697" w:rsidRDefault="006B1697" w:rsidP="006B1697">
      <w:pPr>
        <w:pStyle w:val="Textbody"/>
        <w:widowControl/>
        <w:shd w:val="clear" w:color="auto" w:fill="FFFFFF"/>
        <w:spacing w:after="0"/>
        <w:jc w:val="both"/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 xml:space="preserve">   для геометрических величин, геометрических фигур и тел; </w:t>
      </w:r>
    </w:p>
    <w:p w:rsidR="006B1697" w:rsidRDefault="006B1697" w:rsidP="006B1697">
      <w:pPr>
        <w:pStyle w:val="Textbody"/>
        <w:widowControl/>
        <w:shd w:val="clear" w:color="auto" w:fill="FFFFFF"/>
        <w:spacing w:after="0"/>
        <w:jc w:val="both"/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 xml:space="preserve">8.настольные развивающие игры, набор – конструктор по теме «Обыкновенные </w:t>
      </w:r>
    </w:p>
    <w:p w:rsidR="006B1697" w:rsidRDefault="006B1697" w:rsidP="006B1697">
      <w:pPr>
        <w:pStyle w:val="Textbody"/>
        <w:widowControl/>
        <w:shd w:val="clear" w:color="auto" w:fill="FFFFFF"/>
        <w:spacing w:after="0"/>
        <w:jc w:val="both"/>
        <w:rPr>
          <w:rFonts w:cs="Times New Roman"/>
          <w:color w:val="000000"/>
          <w:sz w:val="27"/>
          <w:szCs w:val="27"/>
        </w:rPr>
      </w:pPr>
      <w:r>
        <w:rPr>
          <w:rFonts w:cs="Times New Roman"/>
          <w:sz w:val="27"/>
          <w:szCs w:val="27"/>
        </w:rPr>
        <w:t xml:space="preserve">  дроби», </w:t>
      </w:r>
      <w:r>
        <w:rPr>
          <w:rFonts w:cs="Times New Roman"/>
          <w:color w:val="000000"/>
          <w:sz w:val="27"/>
          <w:szCs w:val="27"/>
        </w:rPr>
        <w:t xml:space="preserve"> набор конструктор геометрических тел с магнитной доской </w:t>
      </w:r>
    </w:p>
    <w:p w:rsidR="006B1697" w:rsidRDefault="006B1697" w:rsidP="006B1697">
      <w:pPr>
        <w:pStyle w:val="Textbody"/>
        <w:widowControl/>
        <w:shd w:val="clear" w:color="auto" w:fill="FFFFFF"/>
        <w:spacing w:after="0"/>
        <w:jc w:val="both"/>
        <w:rPr>
          <w:rFonts w:cs="Times New Roman"/>
          <w:color w:val="000000"/>
          <w:sz w:val="27"/>
          <w:szCs w:val="27"/>
        </w:rPr>
      </w:pPr>
      <w:r>
        <w:rPr>
          <w:rFonts w:cs="Times New Roman"/>
          <w:color w:val="000000"/>
          <w:sz w:val="27"/>
          <w:szCs w:val="27"/>
        </w:rPr>
        <w:t xml:space="preserve">   «Графика», «Ориентир»;</w:t>
      </w:r>
    </w:p>
    <w:p w:rsidR="006B1697" w:rsidRDefault="006B1697" w:rsidP="006B1697">
      <w:pPr>
        <w:pStyle w:val="Standard"/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>9. компьютер,</w:t>
      </w:r>
    </w:p>
    <w:p w:rsidR="006B1697" w:rsidRDefault="006B1697" w:rsidP="006B1697">
      <w:pPr>
        <w:pStyle w:val="Standard"/>
        <w:rPr>
          <w:rFonts w:cs="Times New Roman"/>
          <w:sz w:val="27"/>
          <w:szCs w:val="27"/>
        </w:rPr>
      </w:pPr>
    </w:p>
    <w:p w:rsidR="006B1697" w:rsidRDefault="006B1697" w:rsidP="006B1697">
      <w:pPr>
        <w:pStyle w:val="Standard"/>
        <w:jc w:val="center"/>
        <w:rPr>
          <w:rFonts w:cs="Times New Roman"/>
          <w:sz w:val="27"/>
          <w:szCs w:val="27"/>
        </w:rPr>
      </w:pPr>
    </w:p>
    <w:p w:rsidR="006B1697" w:rsidRDefault="006B1697" w:rsidP="006B1697">
      <w:pPr>
        <w:pStyle w:val="Standard"/>
        <w:jc w:val="center"/>
        <w:rPr>
          <w:rFonts w:cs="Times New Roman"/>
          <w:b/>
          <w:bCs/>
          <w:sz w:val="27"/>
          <w:szCs w:val="27"/>
        </w:rPr>
      </w:pPr>
      <w:r>
        <w:rPr>
          <w:rFonts w:cs="Times New Roman"/>
          <w:b/>
          <w:bCs/>
          <w:sz w:val="27"/>
          <w:szCs w:val="27"/>
        </w:rPr>
        <w:t>Литература:</w:t>
      </w:r>
    </w:p>
    <w:p w:rsidR="006B1697" w:rsidRDefault="006B1697" w:rsidP="006B1697">
      <w:pPr>
        <w:pStyle w:val="Standard"/>
        <w:jc w:val="center"/>
        <w:rPr>
          <w:rFonts w:cs="Times New Roman"/>
          <w:sz w:val="27"/>
          <w:szCs w:val="27"/>
        </w:rPr>
      </w:pPr>
    </w:p>
    <w:p w:rsidR="006B1697" w:rsidRDefault="006B1697" w:rsidP="006B1697">
      <w:pPr>
        <w:pStyle w:val="Standard"/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 xml:space="preserve">     1.  Издательство «Учитель»</w:t>
      </w:r>
      <w:proofErr w:type="gramStart"/>
      <w:r>
        <w:rPr>
          <w:rFonts w:cs="Times New Roman"/>
          <w:sz w:val="27"/>
          <w:szCs w:val="27"/>
        </w:rPr>
        <w:t xml:space="preserve"> .</w:t>
      </w:r>
      <w:proofErr w:type="gramEnd"/>
      <w:r>
        <w:rPr>
          <w:rFonts w:cs="Times New Roman"/>
          <w:sz w:val="27"/>
          <w:szCs w:val="27"/>
        </w:rPr>
        <w:t xml:space="preserve"> Математика « Система уроков» по учебнику</w:t>
      </w:r>
    </w:p>
    <w:p w:rsidR="006B1697" w:rsidRDefault="006B1697" w:rsidP="006B1697">
      <w:pPr>
        <w:pStyle w:val="Standard"/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 xml:space="preserve">          М.Н.Перовой, Г.М.Капустиной.</w:t>
      </w:r>
    </w:p>
    <w:p w:rsidR="006B1697" w:rsidRDefault="006B1697" w:rsidP="006B1697">
      <w:pPr>
        <w:pStyle w:val="Standard"/>
        <w:numPr>
          <w:ilvl w:val="0"/>
          <w:numId w:val="36"/>
        </w:numPr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>Издательство « Мастерская учителя»</w:t>
      </w:r>
      <w:proofErr w:type="gramStart"/>
      <w:r>
        <w:rPr>
          <w:rFonts w:cs="Times New Roman"/>
          <w:sz w:val="27"/>
          <w:szCs w:val="27"/>
        </w:rPr>
        <w:t xml:space="preserve"> .</w:t>
      </w:r>
      <w:proofErr w:type="gramEnd"/>
      <w:r>
        <w:rPr>
          <w:rFonts w:cs="Times New Roman"/>
          <w:sz w:val="27"/>
          <w:szCs w:val="27"/>
        </w:rPr>
        <w:t xml:space="preserve"> «Нестандартные уроки математики в коррекционной школе» </w:t>
      </w:r>
      <w:proofErr w:type="spellStart"/>
      <w:r>
        <w:rPr>
          <w:rFonts w:cs="Times New Roman"/>
          <w:sz w:val="27"/>
          <w:szCs w:val="27"/>
        </w:rPr>
        <w:t>Ф.Р.Залялетдинова</w:t>
      </w:r>
      <w:proofErr w:type="spellEnd"/>
      <w:r>
        <w:rPr>
          <w:rFonts w:cs="Times New Roman"/>
          <w:sz w:val="27"/>
          <w:szCs w:val="27"/>
        </w:rPr>
        <w:t>.</w:t>
      </w:r>
    </w:p>
    <w:p w:rsidR="006B1697" w:rsidRDefault="006B1697" w:rsidP="006B1697">
      <w:pPr>
        <w:pStyle w:val="Standard"/>
        <w:numPr>
          <w:ilvl w:val="0"/>
          <w:numId w:val="36"/>
        </w:numPr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>Издательство «</w:t>
      </w:r>
      <w:proofErr w:type="spellStart"/>
      <w:r>
        <w:rPr>
          <w:rFonts w:cs="Times New Roman"/>
          <w:sz w:val="27"/>
          <w:szCs w:val="27"/>
        </w:rPr>
        <w:t>Владос</w:t>
      </w:r>
      <w:proofErr w:type="spellEnd"/>
      <w:r>
        <w:rPr>
          <w:rFonts w:cs="Times New Roman"/>
          <w:sz w:val="27"/>
          <w:szCs w:val="27"/>
        </w:rPr>
        <w:t>»</w:t>
      </w:r>
      <w:proofErr w:type="gramStart"/>
      <w:r>
        <w:rPr>
          <w:rFonts w:cs="Times New Roman"/>
          <w:sz w:val="27"/>
          <w:szCs w:val="27"/>
        </w:rPr>
        <w:t xml:space="preserve"> .</w:t>
      </w:r>
      <w:proofErr w:type="gramEnd"/>
      <w:r>
        <w:rPr>
          <w:rFonts w:cs="Times New Roman"/>
          <w:sz w:val="27"/>
          <w:szCs w:val="27"/>
        </w:rPr>
        <w:t xml:space="preserve"> «Методика преподавания математики в коррекционной школе» М.Н.Перова</w:t>
      </w:r>
    </w:p>
    <w:p w:rsidR="006B1697" w:rsidRDefault="006B1697" w:rsidP="006B1697">
      <w:pPr>
        <w:pStyle w:val="Standard"/>
        <w:numPr>
          <w:ilvl w:val="0"/>
          <w:numId w:val="36"/>
        </w:numPr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 xml:space="preserve">Учебник для 5 класса специальных (коррекционных) образовательных учреждений </w:t>
      </w:r>
      <w:r>
        <w:rPr>
          <w:rFonts w:cs="Times New Roman"/>
          <w:sz w:val="27"/>
          <w:szCs w:val="27"/>
          <w:lang w:val="en-US"/>
        </w:rPr>
        <w:t>VIII</w:t>
      </w:r>
      <w:r>
        <w:rPr>
          <w:rFonts w:cs="Times New Roman"/>
          <w:sz w:val="27"/>
          <w:szCs w:val="27"/>
        </w:rPr>
        <w:t xml:space="preserve"> вида под редакцией М.Н. Перова, Г.М. Капустина. Москва «Просвещение»2002 года.</w:t>
      </w:r>
    </w:p>
    <w:p w:rsidR="006B1697" w:rsidRDefault="006B1697" w:rsidP="006B1697">
      <w:pPr>
        <w:pStyle w:val="Standard"/>
        <w:numPr>
          <w:ilvl w:val="0"/>
          <w:numId w:val="36"/>
        </w:numPr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 xml:space="preserve">Издательство «Просвещение» «Рабочие программы по учебному предмету ФГОС образования обучающихся с интеллектуальными нарушениями». Вариант 1. 5-9 классы  </w:t>
      </w:r>
      <w:proofErr w:type="spellStart"/>
      <w:r>
        <w:rPr>
          <w:rFonts w:cs="Times New Roman"/>
          <w:sz w:val="27"/>
          <w:szCs w:val="27"/>
        </w:rPr>
        <w:t>Т.В.Алышева</w:t>
      </w:r>
      <w:proofErr w:type="spellEnd"/>
      <w:r>
        <w:rPr>
          <w:rFonts w:cs="Times New Roman"/>
          <w:sz w:val="27"/>
          <w:szCs w:val="27"/>
        </w:rPr>
        <w:t>. А.А.Антропов. Д.Ю. Соловьева</w:t>
      </w:r>
    </w:p>
    <w:p w:rsidR="006B1697" w:rsidRDefault="006B1697" w:rsidP="006B1697">
      <w:pPr>
        <w:pStyle w:val="Textbody"/>
        <w:numPr>
          <w:ilvl w:val="0"/>
          <w:numId w:val="36"/>
        </w:numPr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 xml:space="preserve">Карточки с математическими заданиями под редакцией Моро М.И., </w:t>
      </w:r>
      <w:proofErr w:type="spellStart"/>
      <w:r>
        <w:rPr>
          <w:rFonts w:cs="Times New Roman"/>
          <w:sz w:val="27"/>
          <w:szCs w:val="27"/>
        </w:rPr>
        <w:t>Меленцова</w:t>
      </w:r>
      <w:proofErr w:type="spellEnd"/>
      <w:r>
        <w:rPr>
          <w:rFonts w:cs="Times New Roman"/>
          <w:sz w:val="27"/>
          <w:szCs w:val="27"/>
        </w:rPr>
        <w:t xml:space="preserve"> Н.В. Москва «Просвещение 1984 г.</w:t>
      </w:r>
    </w:p>
    <w:p w:rsidR="006B1697" w:rsidRDefault="006B1697" w:rsidP="006B1697">
      <w:pPr>
        <w:pStyle w:val="Textbody"/>
        <w:numPr>
          <w:ilvl w:val="0"/>
          <w:numId w:val="36"/>
        </w:numPr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 xml:space="preserve">Система игр на уроке математики под редакцией </w:t>
      </w:r>
      <w:proofErr w:type="spellStart"/>
      <w:r>
        <w:rPr>
          <w:rFonts w:cs="Times New Roman"/>
          <w:sz w:val="27"/>
          <w:szCs w:val="27"/>
        </w:rPr>
        <w:t>Жигалкина</w:t>
      </w:r>
      <w:proofErr w:type="spellEnd"/>
      <w:r>
        <w:rPr>
          <w:rFonts w:cs="Times New Roman"/>
          <w:sz w:val="27"/>
          <w:szCs w:val="27"/>
        </w:rPr>
        <w:t xml:space="preserve"> М.Н. Пособие для учителей «Активизация учащихся на уроках математики в начальных классах» под редакцией Истомина Н.Б. Москва  «Просвещение» 1985 год.</w:t>
      </w:r>
    </w:p>
    <w:p w:rsidR="006B1697" w:rsidRDefault="006B1697" w:rsidP="006B1697">
      <w:pPr>
        <w:pStyle w:val="Textbody"/>
        <w:numPr>
          <w:ilvl w:val="0"/>
          <w:numId w:val="36"/>
        </w:numPr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>Пособие для учителей «Средства обучения математики в начальных классах». Москва «Просвещение» 1986 год.</w:t>
      </w:r>
    </w:p>
    <w:p w:rsidR="006B1697" w:rsidRDefault="006B1697" w:rsidP="006B1697">
      <w:pPr>
        <w:pStyle w:val="Textbody"/>
        <w:numPr>
          <w:ilvl w:val="0"/>
          <w:numId w:val="36"/>
        </w:numPr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>Задачи и упражнения на развитие творческих фантазий учащихся под редакцией Падалко А.Е. Москва «Просвещение» 1985 год.</w:t>
      </w:r>
    </w:p>
    <w:p w:rsidR="006B1697" w:rsidRDefault="006B1697" w:rsidP="006B1697">
      <w:pPr>
        <w:pStyle w:val="Textbody"/>
        <w:spacing w:after="0"/>
        <w:rPr>
          <w:rFonts w:cs="Times New Roman"/>
          <w:sz w:val="27"/>
          <w:szCs w:val="27"/>
        </w:rPr>
      </w:pPr>
    </w:p>
    <w:p w:rsidR="006B1697" w:rsidRDefault="006B1697" w:rsidP="006B1697">
      <w:pPr>
        <w:pStyle w:val="Standard"/>
        <w:rPr>
          <w:rFonts w:cs="Times New Roman"/>
          <w:sz w:val="27"/>
          <w:szCs w:val="27"/>
        </w:rPr>
      </w:pPr>
    </w:p>
    <w:p w:rsidR="006B1697" w:rsidRDefault="006B1697" w:rsidP="006B1697">
      <w:pPr>
        <w:pStyle w:val="Textbody"/>
        <w:spacing w:after="0" w:line="360" w:lineRule="auto"/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lastRenderedPageBreak/>
        <w:t>ИНТЕРНЕТ-РЕСУРСЫ</w:t>
      </w:r>
    </w:p>
    <w:p w:rsidR="006B1697" w:rsidRDefault="006B1697" w:rsidP="006B1697">
      <w:pPr>
        <w:pStyle w:val="Textbody"/>
        <w:spacing w:after="0"/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 xml:space="preserve">1. </w:t>
      </w:r>
      <w:proofErr w:type="spellStart"/>
      <w:r>
        <w:rPr>
          <w:rFonts w:cs="Times New Roman"/>
          <w:sz w:val="27"/>
          <w:szCs w:val="27"/>
        </w:rPr>
        <w:t>Инфоурок</w:t>
      </w:r>
      <w:proofErr w:type="spellEnd"/>
      <w:r>
        <w:rPr>
          <w:rFonts w:cs="Times New Roman"/>
          <w:sz w:val="27"/>
          <w:szCs w:val="27"/>
        </w:rPr>
        <w:t>. Сайт.</w:t>
      </w:r>
    </w:p>
    <w:p w:rsidR="006B1697" w:rsidRDefault="006B1697" w:rsidP="006B1697">
      <w:pPr>
        <w:pStyle w:val="Standard"/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 xml:space="preserve">2. </w:t>
      </w:r>
      <w:proofErr w:type="spellStart"/>
      <w:r>
        <w:rPr>
          <w:rFonts w:cs="Times New Roman"/>
          <w:sz w:val="27"/>
          <w:szCs w:val="27"/>
        </w:rPr>
        <w:t>Яндекс</w:t>
      </w:r>
      <w:proofErr w:type="spellEnd"/>
      <w:r>
        <w:rPr>
          <w:rFonts w:cs="Times New Roman"/>
          <w:sz w:val="27"/>
          <w:szCs w:val="27"/>
        </w:rPr>
        <w:t xml:space="preserve"> </w:t>
      </w:r>
      <w:proofErr w:type="gramStart"/>
      <w:r>
        <w:rPr>
          <w:rFonts w:cs="Times New Roman"/>
          <w:sz w:val="27"/>
          <w:szCs w:val="27"/>
        </w:rPr>
        <w:t>–у</w:t>
      </w:r>
      <w:proofErr w:type="gramEnd"/>
      <w:r>
        <w:rPr>
          <w:rFonts w:cs="Times New Roman"/>
          <w:sz w:val="27"/>
          <w:szCs w:val="27"/>
        </w:rPr>
        <w:t xml:space="preserve">чебник: </w:t>
      </w:r>
      <w:proofErr w:type="spellStart"/>
      <w:r>
        <w:rPr>
          <w:rFonts w:cs="Times New Roman"/>
          <w:sz w:val="27"/>
          <w:szCs w:val="27"/>
        </w:rPr>
        <w:t>ry</w:t>
      </w:r>
      <w:proofErr w:type="spellEnd"/>
      <w:r>
        <w:rPr>
          <w:rFonts w:cs="Times New Roman"/>
          <w:sz w:val="27"/>
          <w:szCs w:val="27"/>
        </w:rPr>
        <w:t>/</w:t>
      </w:r>
      <w:proofErr w:type="spellStart"/>
      <w:r>
        <w:rPr>
          <w:rFonts w:cs="Times New Roman"/>
          <w:sz w:val="27"/>
          <w:szCs w:val="27"/>
        </w:rPr>
        <w:t>mathematics</w:t>
      </w:r>
      <w:proofErr w:type="spellEnd"/>
      <w:r>
        <w:rPr>
          <w:rFonts w:cs="Times New Roman"/>
          <w:sz w:val="27"/>
          <w:szCs w:val="27"/>
        </w:rPr>
        <w:t xml:space="preserve">/ </w:t>
      </w:r>
    </w:p>
    <w:p w:rsidR="006B1697" w:rsidRDefault="006B1697" w:rsidP="006B1697">
      <w:pPr>
        <w:pStyle w:val="Standard"/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 xml:space="preserve">3. Детский развивающий сайт: https://chudo-udo.info/ </w:t>
      </w:r>
      <w:proofErr w:type="spellStart"/>
      <w:r>
        <w:rPr>
          <w:rFonts w:cs="Times New Roman"/>
          <w:sz w:val="27"/>
          <w:szCs w:val="27"/>
        </w:rPr>
        <w:t>д</w:t>
      </w:r>
      <w:proofErr w:type="spellEnd"/>
    </w:p>
    <w:p w:rsidR="006B1697" w:rsidRDefault="006B1697" w:rsidP="006B1697">
      <w:pPr>
        <w:pStyle w:val="Standard"/>
        <w:rPr>
          <w:rStyle w:val="a9"/>
        </w:rPr>
      </w:pPr>
      <w:r>
        <w:rPr>
          <w:rFonts w:cs="Times New Roman"/>
          <w:sz w:val="27"/>
          <w:szCs w:val="27"/>
        </w:rPr>
        <w:t>4. Образовательная платформа «</w:t>
      </w:r>
      <w:proofErr w:type="spellStart"/>
      <w:r>
        <w:rPr>
          <w:rFonts w:cs="Times New Roman"/>
          <w:sz w:val="27"/>
          <w:szCs w:val="27"/>
        </w:rPr>
        <w:t>Якласс</w:t>
      </w:r>
      <w:proofErr w:type="spellEnd"/>
      <w:r>
        <w:rPr>
          <w:rFonts w:cs="Times New Roman"/>
          <w:sz w:val="27"/>
          <w:szCs w:val="27"/>
        </w:rPr>
        <w:t xml:space="preserve">»: </w:t>
      </w:r>
      <w:hyperlink r:id="rId6" w:history="1">
        <w:r>
          <w:rPr>
            <w:rStyle w:val="a9"/>
            <w:rFonts w:cs="Times New Roman"/>
            <w:sz w:val="27"/>
            <w:szCs w:val="27"/>
          </w:rPr>
          <w:t>https://www.yaklass.ru/p -</w:t>
        </w:r>
      </w:hyperlink>
    </w:p>
    <w:p w:rsidR="006B1697" w:rsidRDefault="00411353" w:rsidP="006B1697">
      <w:pPr>
        <w:pStyle w:val="Standard"/>
      </w:pPr>
      <w:hyperlink r:id="rId7" w:history="1">
        <w:r w:rsidR="006B1697">
          <w:rPr>
            <w:rStyle w:val="a9"/>
            <w:rFonts w:cs="Times New Roman"/>
            <w:sz w:val="27"/>
            <w:szCs w:val="27"/>
          </w:rPr>
          <w:t>5</w:t>
        </w:r>
      </w:hyperlink>
      <w:r w:rsidR="006B1697">
        <w:rPr>
          <w:rFonts w:cs="Times New Roman"/>
          <w:sz w:val="27"/>
          <w:szCs w:val="27"/>
        </w:rPr>
        <w:t xml:space="preserve">. </w:t>
      </w:r>
      <w:proofErr w:type="spellStart"/>
      <w:r w:rsidR="006B1697">
        <w:rPr>
          <w:rFonts w:cs="Times New Roman"/>
          <w:sz w:val="27"/>
          <w:szCs w:val="27"/>
        </w:rPr>
        <w:t>Онлайн</w:t>
      </w:r>
      <w:proofErr w:type="spellEnd"/>
      <w:r w:rsidR="006B1697">
        <w:rPr>
          <w:rFonts w:cs="Times New Roman"/>
          <w:sz w:val="27"/>
          <w:szCs w:val="27"/>
        </w:rPr>
        <w:t xml:space="preserve"> платформа</w:t>
      </w:r>
      <w:proofErr w:type="gramStart"/>
      <w:r w:rsidR="006B1697">
        <w:rPr>
          <w:rFonts w:cs="Times New Roman"/>
          <w:sz w:val="27"/>
          <w:szCs w:val="27"/>
        </w:rPr>
        <w:t xml:space="preserve"> :</w:t>
      </w:r>
      <w:proofErr w:type="gramEnd"/>
      <w:r w:rsidR="006B1697">
        <w:rPr>
          <w:rFonts w:cs="Times New Roman"/>
          <w:sz w:val="27"/>
          <w:szCs w:val="27"/>
        </w:rPr>
        <w:t xml:space="preserve"> https://iqsha.ru/ о</w:t>
      </w:r>
    </w:p>
    <w:p w:rsidR="006B1697" w:rsidRDefault="006B1697" w:rsidP="006B1697">
      <w:pPr>
        <w:pStyle w:val="Textbody"/>
        <w:spacing w:after="0"/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>6. Российский общеобразовательный портал</w:t>
      </w:r>
    </w:p>
    <w:p w:rsidR="006B1697" w:rsidRDefault="006B1697" w:rsidP="006B1697">
      <w:pPr>
        <w:pStyle w:val="Standard"/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 xml:space="preserve">7.сайт о пороках развития конечностей у детей: </w:t>
      </w:r>
      <w:hyperlink r:id="rId8" w:history="1">
        <w:r>
          <w:rPr>
            <w:rStyle w:val="a9"/>
            <w:rFonts w:cs="Times New Roman"/>
            <w:sz w:val="27"/>
            <w:szCs w:val="27"/>
          </w:rPr>
          <w:t>http://aplazia.invamama.ru/</w:t>
        </w:r>
      </w:hyperlink>
    </w:p>
    <w:p w:rsidR="006B1697" w:rsidRDefault="006B1697" w:rsidP="006B1697">
      <w:pPr>
        <w:spacing w:before="100" w:beforeAutospacing="1" w:after="100" w:afterAutospacing="1"/>
        <w:jc w:val="center"/>
        <w:rPr>
          <w:rFonts w:eastAsia="Times New Roman" w:cs="Times New Roman"/>
          <w:sz w:val="27"/>
          <w:szCs w:val="27"/>
        </w:rPr>
      </w:pPr>
    </w:p>
    <w:p w:rsidR="006B1697" w:rsidRDefault="006B1697" w:rsidP="006B1697">
      <w:pPr>
        <w:rPr>
          <w:rFonts w:eastAsia="SimSun" w:cs="Times New Roman"/>
          <w:kern w:val="3"/>
          <w:sz w:val="27"/>
          <w:szCs w:val="27"/>
          <w:lang w:eastAsia="zh-CN" w:bidi="hi-IN"/>
        </w:rPr>
      </w:pPr>
    </w:p>
    <w:p w:rsidR="00B257CE" w:rsidRPr="00B257CE" w:rsidRDefault="00B257CE" w:rsidP="00B257CE">
      <w:pPr>
        <w:rPr>
          <w:rFonts w:ascii="Times New Roman" w:hAnsi="Times New Roman" w:cs="Times New Roman"/>
        </w:rPr>
      </w:pPr>
    </w:p>
    <w:p w:rsidR="00B257CE" w:rsidRPr="00B257CE" w:rsidRDefault="00B257CE" w:rsidP="00B257CE">
      <w:pPr>
        <w:rPr>
          <w:rFonts w:ascii="Times New Roman" w:hAnsi="Times New Roman" w:cs="Times New Roman"/>
        </w:rPr>
      </w:pPr>
    </w:p>
    <w:p w:rsidR="00474BE5" w:rsidRPr="00B257CE" w:rsidRDefault="00474BE5">
      <w:pPr>
        <w:rPr>
          <w:rFonts w:ascii="Times New Roman" w:hAnsi="Times New Roman" w:cs="Times New Roman"/>
        </w:rPr>
      </w:pPr>
    </w:p>
    <w:sectPr w:rsidR="00474BE5" w:rsidRPr="00B257CE" w:rsidSect="00474B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3">
    <w:nsid w:val="0000000B"/>
    <w:multiLevelType w:val="multilevel"/>
    <w:tmpl w:val="F37A4060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13D3E38"/>
    <w:multiLevelType w:val="multilevel"/>
    <w:tmpl w:val="7A4E7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618683E"/>
    <w:multiLevelType w:val="multilevel"/>
    <w:tmpl w:val="B9A22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425095"/>
    <w:multiLevelType w:val="multilevel"/>
    <w:tmpl w:val="51687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525A9"/>
    <w:multiLevelType w:val="hybridMultilevel"/>
    <w:tmpl w:val="1E52832E"/>
    <w:lvl w:ilvl="0" w:tplc="995A781A">
      <w:start w:val="8"/>
      <w:numFmt w:val="decimal"/>
      <w:lvlText w:val="%1"/>
      <w:lvlJc w:val="left"/>
      <w:pPr>
        <w:ind w:left="16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</w:lvl>
    <w:lvl w:ilvl="3" w:tplc="0419000F" w:tentative="1">
      <w:start w:val="1"/>
      <w:numFmt w:val="decimal"/>
      <w:lvlText w:val="%4."/>
      <w:lvlJc w:val="left"/>
      <w:pPr>
        <w:ind w:left="3855" w:hanging="360"/>
      </w:p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</w:lvl>
    <w:lvl w:ilvl="6" w:tplc="0419000F" w:tentative="1">
      <w:start w:val="1"/>
      <w:numFmt w:val="decimal"/>
      <w:lvlText w:val="%7."/>
      <w:lvlJc w:val="left"/>
      <w:pPr>
        <w:ind w:left="6015" w:hanging="360"/>
      </w:p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8">
    <w:nsid w:val="147578A6"/>
    <w:multiLevelType w:val="multilevel"/>
    <w:tmpl w:val="049AF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4FE1675"/>
    <w:multiLevelType w:val="hybridMultilevel"/>
    <w:tmpl w:val="74A8DB00"/>
    <w:lvl w:ilvl="0" w:tplc="1ED65432">
      <w:start w:val="3"/>
      <w:numFmt w:val="decimal"/>
      <w:lvlText w:val="(%1"/>
      <w:lvlJc w:val="left"/>
      <w:pPr>
        <w:ind w:left="37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BB761C2"/>
    <w:multiLevelType w:val="multilevel"/>
    <w:tmpl w:val="3D1A5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0C6065A"/>
    <w:multiLevelType w:val="multilevel"/>
    <w:tmpl w:val="B3D8F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0F87A7E"/>
    <w:multiLevelType w:val="multilevel"/>
    <w:tmpl w:val="28105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7E07DC0"/>
    <w:multiLevelType w:val="multilevel"/>
    <w:tmpl w:val="E9C6E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AC17C22"/>
    <w:multiLevelType w:val="multilevel"/>
    <w:tmpl w:val="D52C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BFA465A"/>
    <w:multiLevelType w:val="multilevel"/>
    <w:tmpl w:val="4D4AA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C5A3125"/>
    <w:multiLevelType w:val="multilevel"/>
    <w:tmpl w:val="094E51C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D572BFD"/>
    <w:multiLevelType w:val="multilevel"/>
    <w:tmpl w:val="9C888AC6"/>
    <w:lvl w:ilvl="0">
      <w:numFmt w:val="bullet"/>
      <w:lvlText w:val="–"/>
      <w:lvlJc w:val="left"/>
      <w:pPr>
        <w:ind w:left="0" w:firstLine="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0" w:firstLine="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0" w:firstLine="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0" w:firstLine="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0" w:firstLine="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0" w:firstLine="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0" w:firstLine="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0" w:firstLine="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0" w:firstLine="0"/>
      </w:pPr>
      <w:rPr>
        <w:rFonts w:ascii="OpenSymbol" w:eastAsia="OpenSymbol" w:hAnsi="OpenSymbol" w:cs="OpenSymbol"/>
      </w:rPr>
    </w:lvl>
  </w:abstractNum>
  <w:abstractNum w:abstractNumId="18">
    <w:nsid w:val="2E9552D0"/>
    <w:multiLevelType w:val="multilevel"/>
    <w:tmpl w:val="971A6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F1203EE"/>
    <w:multiLevelType w:val="multilevel"/>
    <w:tmpl w:val="025A7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6017BF8"/>
    <w:multiLevelType w:val="multilevel"/>
    <w:tmpl w:val="694846A8"/>
    <w:lvl w:ilvl="0">
      <w:start w:val="2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1">
    <w:nsid w:val="364A63F4"/>
    <w:multiLevelType w:val="multilevel"/>
    <w:tmpl w:val="A4BAE298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22">
    <w:nsid w:val="391A5426"/>
    <w:multiLevelType w:val="hybridMultilevel"/>
    <w:tmpl w:val="7BC014A8"/>
    <w:lvl w:ilvl="0" w:tplc="EFB48E8C">
      <w:start w:val="4"/>
      <w:numFmt w:val="decimal"/>
      <w:lvlText w:val="%1."/>
      <w:lvlJc w:val="left"/>
      <w:pPr>
        <w:ind w:left="129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23">
    <w:nsid w:val="42865F33"/>
    <w:multiLevelType w:val="multilevel"/>
    <w:tmpl w:val="D4380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57E23DB"/>
    <w:multiLevelType w:val="multilevel"/>
    <w:tmpl w:val="71B8F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7961136"/>
    <w:multiLevelType w:val="multilevel"/>
    <w:tmpl w:val="04FEE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8E41B06"/>
    <w:multiLevelType w:val="multilevel"/>
    <w:tmpl w:val="BE16C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AC93B5D"/>
    <w:multiLevelType w:val="multilevel"/>
    <w:tmpl w:val="2A660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CF345D0"/>
    <w:multiLevelType w:val="multilevel"/>
    <w:tmpl w:val="F680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F0C3472"/>
    <w:multiLevelType w:val="multilevel"/>
    <w:tmpl w:val="2CB0E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1E4513E"/>
    <w:multiLevelType w:val="multilevel"/>
    <w:tmpl w:val="04FEF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5B11CCB"/>
    <w:multiLevelType w:val="hybridMultilevel"/>
    <w:tmpl w:val="D946D4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2A1D22"/>
    <w:multiLevelType w:val="multilevel"/>
    <w:tmpl w:val="CD54C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89D4255"/>
    <w:multiLevelType w:val="hybridMultilevel"/>
    <w:tmpl w:val="4B0C70EC"/>
    <w:lvl w:ilvl="0" w:tplc="CEFC21DC">
      <w:start w:val="66"/>
      <w:numFmt w:val="decimal"/>
      <w:lvlText w:val="%1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4">
    <w:nsid w:val="5AF53B22"/>
    <w:multiLevelType w:val="multilevel"/>
    <w:tmpl w:val="923A1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F3133FD"/>
    <w:multiLevelType w:val="multilevel"/>
    <w:tmpl w:val="4B4C0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13E4A66"/>
    <w:multiLevelType w:val="multilevel"/>
    <w:tmpl w:val="BAD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34C27C7"/>
    <w:multiLevelType w:val="multilevel"/>
    <w:tmpl w:val="8736A7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3DD58A5"/>
    <w:multiLevelType w:val="multilevel"/>
    <w:tmpl w:val="E6026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5EE1F2E"/>
    <w:multiLevelType w:val="multilevel"/>
    <w:tmpl w:val="A2D44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66C77E7"/>
    <w:multiLevelType w:val="multilevel"/>
    <w:tmpl w:val="47062BC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A9A6C80"/>
    <w:multiLevelType w:val="multilevel"/>
    <w:tmpl w:val="4CEEB9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F20661A"/>
    <w:multiLevelType w:val="multilevel"/>
    <w:tmpl w:val="95AA3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383348F"/>
    <w:multiLevelType w:val="multilevel"/>
    <w:tmpl w:val="0CF0C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84A7DCA"/>
    <w:multiLevelType w:val="multilevel"/>
    <w:tmpl w:val="01323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4"/>
  </w:num>
  <w:num w:numId="3">
    <w:abstractNumId w:val="35"/>
  </w:num>
  <w:num w:numId="4">
    <w:abstractNumId w:val="26"/>
  </w:num>
  <w:num w:numId="5">
    <w:abstractNumId w:val="28"/>
  </w:num>
  <w:num w:numId="6">
    <w:abstractNumId w:val="42"/>
  </w:num>
  <w:num w:numId="7">
    <w:abstractNumId w:val="15"/>
  </w:num>
  <w:num w:numId="8">
    <w:abstractNumId w:val="37"/>
  </w:num>
  <w:num w:numId="9">
    <w:abstractNumId w:val="13"/>
  </w:num>
  <w:num w:numId="10">
    <w:abstractNumId w:val="43"/>
  </w:num>
  <w:num w:numId="11">
    <w:abstractNumId w:val="39"/>
  </w:num>
  <w:num w:numId="12">
    <w:abstractNumId w:val="14"/>
  </w:num>
  <w:num w:numId="13">
    <w:abstractNumId w:val="12"/>
  </w:num>
  <w:num w:numId="14">
    <w:abstractNumId w:val="19"/>
  </w:num>
  <w:num w:numId="15">
    <w:abstractNumId w:val="25"/>
  </w:num>
  <w:num w:numId="16">
    <w:abstractNumId w:val="41"/>
  </w:num>
  <w:num w:numId="17">
    <w:abstractNumId w:val="34"/>
  </w:num>
  <w:num w:numId="18">
    <w:abstractNumId w:val="36"/>
  </w:num>
  <w:num w:numId="19">
    <w:abstractNumId w:val="32"/>
  </w:num>
  <w:num w:numId="20">
    <w:abstractNumId w:val="38"/>
  </w:num>
  <w:num w:numId="21">
    <w:abstractNumId w:val="40"/>
  </w:num>
  <w:num w:numId="22">
    <w:abstractNumId w:val="21"/>
  </w:num>
  <w:num w:numId="23">
    <w:abstractNumId w:val="18"/>
  </w:num>
  <w:num w:numId="24">
    <w:abstractNumId w:val="23"/>
  </w:num>
  <w:num w:numId="25">
    <w:abstractNumId w:val="30"/>
  </w:num>
  <w:num w:numId="26">
    <w:abstractNumId w:val="27"/>
  </w:num>
  <w:num w:numId="27">
    <w:abstractNumId w:val="6"/>
  </w:num>
  <w:num w:numId="28">
    <w:abstractNumId w:val="24"/>
  </w:num>
  <w:num w:numId="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2"/>
  </w:num>
  <w:num w:numId="32">
    <w:abstractNumId w:val="44"/>
  </w:num>
  <w:num w:numId="33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31"/>
  </w:num>
  <w:num w:numId="39">
    <w:abstractNumId w:val="29"/>
  </w:num>
  <w:num w:numId="40">
    <w:abstractNumId w:val="11"/>
  </w:num>
  <w:num w:numId="41">
    <w:abstractNumId w:val="10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3"/>
    <w:lvlOverride w:ilvl="0">
      <w:startOverride w:val="6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067D"/>
    <w:rsid w:val="000174B9"/>
    <w:rsid w:val="00035053"/>
    <w:rsid w:val="00044D60"/>
    <w:rsid w:val="00081655"/>
    <w:rsid w:val="000938B0"/>
    <w:rsid w:val="000E5828"/>
    <w:rsid w:val="00141C9A"/>
    <w:rsid w:val="00146204"/>
    <w:rsid w:val="001B38D3"/>
    <w:rsid w:val="001C2DC7"/>
    <w:rsid w:val="001E3B3C"/>
    <w:rsid w:val="00220266"/>
    <w:rsid w:val="002E067D"/>
    <w:rsid w:val="003448FF"/>
    <w:rsid w:val="00363FD3"/>
    <w:rsid w:val="00384AF6"/>
    <w:rsid w:val="00384FDD"/>
    <w:rsid w:val="003A7B0D"/>
    <w:rsid w:val="00411353"/>
    <w:rsid w:val="004341A7"/>
    <w:rsid w:val="00437409"/>
    <w:rsid w:val="00441B6D"/>
    <w:rsid w:val="00474BE5"/>
    <w:rsid w:val="00482C30"/>
    <w:rsid w:val="004C4691"/>
    <w:rsid w:val="004E4B95"/>
    <w:rsid w:val="005168A9"/>
    <w:rsid w:val="005314E2"/>
    <w:rsid w:val="005447EE"/>
    <w:rsid w:val="0058582A"/>
    <w:rsid w:val="00594DC8"/>
    <w:rsid w:val="005C70A4"/>
    <w:rsid w:val="005F3757"/>
    <w:rsid w:val="00665FE5"/>
    <w:rsid w:val="00672197"/>
    <w:rsid w:val="00685A2D"/>
    <w:rsid w:val="006B1697"/>
    <w:rsid w:val="006F3309"/>
    <w:rsid w:val="007558B1"/>
    <w:rsid w:val="0075679E"/>
    <w:rsid w:val="00766790"/>
    <w:rsid w:val="00770866"/>
    <w:rsid w:val="007C0BAA"/>
    <w:rsid w:val="00815929"/>
    <w:rsid w:val="00841792"/>
    <w:rsid w:val="008C3ABB"/>
    <w:rsid w:val="008E274B"/>
    <w:rsid w:val="009442CA"/>
    <w:rsid w:val="009E5985"/>
    <w:rsid w:val="00A10CD9"/>
    <w:rsid w:val="00A2339C"/>
    <w:rsid w:val="00A81326"/>
    <w:rsid w:val="00A97D85"/>
    <w:rsid w:val="00AC36DC"/>
    <w:rsid w:val="00AE44C0"/>
    <w:rsid w:val="00AF34AE"/>
    <w:rsid w:val="00B257CE"/>
    <w:rsid w:val="00B57D3E"/>
    <w:rsid w:val="00B949EC"/>
    <w:rsid w:val="00BB2527"/>
    <w:rsid w:val="00C01397"/>
    <w:rsid w:val="00C43109"/>
    <w:rsid w:val="00C53FFA"/>
    <w:rsid w:val="00CF19AA"/>
    <w:rsid w:val="00D50BCF"/>
    <w:rsid w:val="00DC2574"/>
    <w:rsid w:val="00E14107"/>
    <w:rsid w:val="00E70E15"/>
    <w:rsid w:val="00E97B42"/>
    <w:rsid w:val="00ED5D9F"/>
    <w:rsid w:val="00FC4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BE5"/>
  </w:style>
  <w:style w:type="paragraph" w:styleId="2">
    <w:name w:val="heading 2"/>
    <w:basedOn w:val="a"/>
    <w:next w:val="a"/>
    <w:link w:val="20"/>
    <w:semiHidden/>
    <w:unhideWhenUsed/>
    <w:qFormat/>
    <w:rsid w:val="00B257CE"/>
    <w:pPr>
      <w:keepNext/>
      <w:numPr>
        <w:ilvl w:val="1"/>
        <w:numId w:val="29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val="en-US" w:eastAsia="ar-SA"/>
    </w:rPr>
  </w:style>
  <w:style w:type="paragraph" w:styleId="3">
    <w:name w:val="heading 3"/>
    <w:basedOn w:val="a"/>
    <w:next w:val="a"/>
    <w:link w:val="30"/>
    <w:unhideWhenUsed/>
    <w:qFormat/>
    <w:rsid w:val="00B257CE"/>
    <w:pPr>
      <w:keepNext/>
      <w:numPr>
        <w:ilvl w:val="2"/>
        <w:numId w:val="29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2E067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B257CE"/>
    <w:rPr>
      <w:rFonts w:ascii="Times New Roman" w:eastAsia="Times New Roman" w:hAnsi="Times New Roman" w:cs="Times New Roman"/>
      <w:sz w:val="28"/>
      <w:szCs w:val="20"/>
      <w:lang w:val="en-US" w:eastAsia="ar-SA"/>
    </w:rPr>
  </w:style>
  <w:style w:type="character" w:customStyle="1" w:styleId="30">
    <w:name w:val="Заголовок 3 Знак"/>
    <w:basedOn w:val="a0"/>
    <w:link w:val="3"/>
    <w:rsid w:val="00B257C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Title"/>
    <w:basedOn w:val="a"/>
    <w:next w:val="a"/>
    <w:link w:val="a5"/>
    <w:qFormat/>
    <w:rsid w:val="00B257CE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5">
    <w:name w:val="Название Знак"/>
    <w:basedOn w:val="a0"/>
    <w:link w:val="a4"/>
    <w:rsid w:val="00B257CE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6">
    <w:name w:val="Body Text"/>
    <w:basedOn w:val="a"/>
    <w:link w:val="a7"/>
    <w:semiHidden/>
    <w:unhideWhenUsed/>
    <w:rsid w:val="00B257CE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B257CE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8">
    <w:name w:val="List Paragraph"/>
    <w:basedOn w:val="a"/>
    <w:uiPriority w:val="34"/>
    <w:qFormat/>
    <w:rsid w:val="005C70A4"/>
    <w:pPr>
      <w:ind w:left="720"/>
      <w:contextualSpacing/>
    </w:pPr>
  </w:style>
  <w:style w:type="paragraph" w:customStyle="1" w:styleId="TableContents">
    <w:name w:val="Table Contents"/>
    <w:basedOn w:val="a"/>
    <w:rsid w:val="00141C9A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a9">
    <w:name w:val="Hyperlink"/>
    <w:basedOn w:val="a0"/>
    <w:uiPriority w:val="99"/>
    <w:semiHidden/>
    <w:unhideWhenUsed/>
    <w:rsid w:val="006B1697"/>
    <w:rPr>
      <w:color w:val="0000FF" w:themeColor="hyperlink"/>
      <w:u w:val="single"/>
    </w:rPr>
  </w:style>
  <w:style w:type="paragraph" w:customStyle="1" w:styleId="Standard">
    <w:name w:val="Standard"/>
    <w:rsid w:val="006B169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6B1697"/>
    <w:pPr>
      <w:spacing w:after="120"/>
    </w:pPr>
  </w:style>
  <w:style w:type="paragraph" w:customStyle="1" w:styleId="c2">
    <w:name w:val="c2"/>
    <w:basedOn w:val="a"/>
    <w:rsid w:val="006B1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6B1697"/>
  </w:style>
  <w:style w:type="table" w:styleId="aa">
    <w:name w:val="Table Grid"/>
    <w:basedOn w:val="a1"/>
    <w:uiPriority w:val="59"/>
    <w:rsid w:val="006B169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3">
    <w:name w:val="P3"/>
    <w:basedOn w:val="a"/>
    <w:rsid w:val="000938B0"/>
    <w:pPr>
      <w:widowControl w:val="0"/>
      <w:adjustRightInd w:val="0"/>
      <w:spacing w:after="0" w:line="360" w:lineRule="auto"/>
      <w:jc w:val="center"/>
    </w:pPr>
    <w:rPr>
      <w:rFonts w:ascii="Times New Roman" w:eastAsia="Andale Sans UI" w:hAnsi="Times New Roman" w:cs="Tahoma"/>
      <w:b/>
      <w:sz w:val="24"/>
      <w:szCs w:val="20"/>
    </w:rPr>
  </w:style>
  <w:style w:type="paragraph" w:customStyle="1" w:styleId="13">
    <w:name w:val="Заголовок 13"/>
    <w:basedOn w:val="a"/>
    <w:uiPriority w:val="9"/>
    <w:qFormat/>
    <w:rsid w:val="000E5828"/>
    <w:pPr>
      <w:tabs>
        <w:tab w:val="left" w:pos="708"/>
      </w:tabs>
      <w:suppressAutoHyphens/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1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plazia.invamam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aklass.ru/p%20-%0d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aklass.ru/p%20-%0d5" TargetMode="External"/><Relationship Id="rId5" Type="http://schemas.openxmlformats.org/officeDocument/2006/relationships/hyperlink" Target="http://www.consultant.ru/document/cons_doc_LAW_371594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32</Pages>
  <Words>10691</Words>
  <Characters>60942</Characters>
  <Application>Microsoft Office Word</Application>
  <DocSecurity>0</DocSecurity>
  <Lines>507</Lines>
  <Paragraphs>142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38</cp:revision>
  <cp:lastPrinted>2019-09-09T11:08:00Z</cp:lastPrinted>
  <dcterms:created xsi:type="dcterms:W3CDTF">2019-06-19T11:00:00Z</dcterms:created>
  <dcterms:modified xsi:type="dcterms:W3CDTF">2021-11-16T09:53:00Z</dcterms:modified>
</cp:coreProperties>
</file>