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5B4D" w:rsidRDefault="00C05B4D" w:rsidP="00C05B4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Департамент образования Администрации Тутаевского муниципального района</w:t>
      </w:r>
    </w:p>
    <w:p w:rsidR="00C05B4D" w:rsidRPr="00C05B4D" w:rsidRDefault="00C05B4D" w:rsidP="00C05B4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Муниципальное учреждение дополнительного образования Центр дополнительного образования «Созвездие» ТМР</w:t>
      </w:r>
    </w:p>
    <w:p w:rsidR="00C05B4D" w:rsidRDefault="00C05B4D" w:rsidP="00C05B4D">
      <w:pPr>
        <w:jc w:val="center"/>
        <w:rPr>
          <w:rFonts w:cs="Times New Roman"/>
          <w:sz w:val="24"/>
          <w:szCs w:val="24"/>
        </w:rPr>
      </w:pPr>
    </w:p>
    <w:tbl>
      <w:tblPr>
        <w:tblW w:w="0" w:type="auto"/>
        <w:tblInd w:w="250" w:type="dxa"/>
        <w:tblLayout w:type="fixed"/>
        <w:tblLook w:val="0000" w:firstRow="0" w:lastRow="0" w:firstColumn="0" w:lastColumn="0" w:noHBand="0" w:noVBand="0"/>
      </w:tblPr>
      <w:tblGrid>
        <w:gridCol w:w="5239"/>
        <w:gridCol w:w="4506"/>
      </w:tblGrid>
      <w:tr w:rsidR="008B6853" w:rsidTr="00B752F0">
        <w:tc>
          <w:tcPr>
            <w:tcW w:w="5239" w:type="dxa"/>
            <w:shd w:val="clear" w:color="auto" w:fill="auto"/>
          </w:tcPr>
          <w:p w:rsidR="008B6853" w:rsidRPr="008B6853" w:rsidRDefault="008B6853" w:rsidP="008B6853">
            <w:pPr>
              <w:tabs>
                <w:tab w:val="left" w:pos="3360"/>
              </w:tabs>
              <w:spacing w:line="240" w:lineRule="auto"/>
              <w:rPr>
                <w:rFonts w:ascii="Times New Roman" w:hAnsi="Times New Roman" w:cs="Times New Roman"/>
                <w:sz w:val="24"/>
                <w:szCs w:val="24"/>
              </w:rPr>
            </w:pPr>
            <w:proofErr w:type="gramStart"/>
            <w:r w:rsidRPr="008B6853">
              <w:rPr>
                <w:rFonts w:ascii="Times New Roman" w:hAnsi="Times New Roman" w:cs="Times New Roman"/>
                <w:sz w:val="24"/>
                <w:szCs w:val="24"/>
              </w:rPr>
              <w:t>Принята</w:t>
            </w:r>
            <w:proofErr w:type="gramEnd"/>
            <w:r w:rsidRPr="008B6853">
              <w:rPr>
                <w:rFonts w:ascii="Times New Roman" w:hAnsi="Times New Roman" w:cs="Times New Roman"/>
                <w:sz w:val="24"/>
                <w:szCs w:val="24"/>
              </w:rPr>
              <w:t xml:space="preserve"> на заседании</w:t>
            </w:r>
          </w:p>
          <w:p w:rsidR="008B6853" w:rsidRPr="008B6853" w:rsidRDefault="008B6853" w:rsidP="008B6853">
            <w:pPr>
              <w:tabs>
                <w:tab w:val="left" w:pos="3360"/>
              </w:tabs>
              <w:spacing w:line="240" w:lineRule="auto"/>
              <w:rPr>
                <w:rFonts w:ascii="Times New Roman" w:hAnsi="Times New Roman" w:cs="Times New Roman"/>
                <w:sz w:val="24"/>
                <w:szCs w:val="24"/>
              </w:rPr>
            </w:pPr>
            <w:r w:rsidRPr="008B6853">
              <w:rPr>
                <w:rFonts w:ascii="Times New Roman" w:hAnsi="Times New Roman" w:cs="Times New Roman"/>
                <w:sz w:val="24"/>
                <w:szCs w:val="24"/>
              </w:rPr>
              <w:t>научно-методического совета</w:t>
            </w:r>
          </w:p>
          <w:p w:rsidR="008B6853" w:rsidRPr="008B6853" w:rsidRDefault="008B6853" w:rsidP="008B6853">
            <w:pPr>
              <w:tabs>
                <w:tab w:val="left" w:pos="3360"/>
              </w:tabs>
              <w:spacing w:line="240" w:lineRule="auto"/>
              <w:rPr>
                <w:rFonts w:ascii="Times New Roman" w:hAnsi="Times New Roman" w:cs="Times New Roman"/>
                <w:sz w:val="24"/>
                <w:szCs w:val="24"/>
              </w:rPr>
            </w:pPr>
            <w:r w:rsidRPr="008B6853">
              <w:rPr>
                <w:rFonts w:ascii="Times New Roman" w:hAnsi="Times New Roman" w:cs="Times New Roman"/>
                <w:sz w:val="24"/>
                <w:szCs w:val="24"/>
              </w:rPr>
              <w:t>протокол №__________</w:t>
            </w:r>
          </w:p>
          <w:p w:rsidR="008B6853" w:rsidRPr="008B6853" w:rsidRDefault="008B6853" w:rsidP="008B6853">
            <w:pPr>
              <w:tabs>
                <w:tab w:val="left" w:pos="3360"/>
              </w:tabs>
              <w:spacing w:line="240" w:lineRule="auto"/>
              <w:rPr>
                <w:rFonts w:ascii="Times New Roman" w:hAnsi="Times New Roman" w:cs="Times New Roman"/>
                <w:sz w:val="24"/>
                <w:szCs w:val="24"/>
              </w:rPr>
            </w:pPr>
            <w:r w:rsidRPr="008B6853">
              <w:rPr>
                <w:rFonts w:ascii="Times New Roman" w:hAnsi="Times New Roman" w:cs="Times New Roman"/>
                <w:sz w:val="24"/>
                <w:szCs w:val="24"/>
              </w:rPr>
              <w:t>от «_____» _________________</w:t>
            </w:r>
          </w:p>
        </w:tc>
        <w:tc>
          <w:tcPr>
            <w:tcW w:w="4506" w:type="dxa"/>
            <w:shd w:val="clear" w:color="auto" w:fill="auto"/>
          </w:tcPr>
          <w:p w:rsidR="008B6853" w:rsidRPr="008B6853" w:rsidRDefault="008B6853" w:rsidP="008B6853">
            <w:pPr>
              <w:tabs>
                <w:tab w:val="left" w:pos="3360"/>
              </w:tabs>
              <w:spacing w:line="240" w:lineRule="auto"/>
              <w:rPr>
                <w:rFonts w:ascii="Times New Roman" w:hAnsi="Times New Roman" w:cs="Times New Roman"/>
                <w:sz w:val="24"/>
                <w:szCs w:val="24"/>
              </w:rPr>
            </w:pPr>
            <w:r w:rsidRPr="008B6853">
              <w:rPr>
                <w:rFonts w:ascii="Times New Roman" w:hAnsi="Times New Roman" w:cs="Times New Roman"/>
                <w:sz w:val="24"/>
                <w:szCs w:val="24"/>
              </w:rPr>
              <w:t>УТВЕРЖДАЮ</w:t>
            </w:r>
          </w:p>
          <w:p w:rsidR="008B6853" w:rsidRPr="008B6853" w:rsidRDefault="008B6853" w:rsidP="008B6853">
            <w:pPr>
              <w:tabs>
                <w:tab w:val="left" w:pos="3360"/>
              </w:tabs>
              <w:spacing w:line="240" w:lineRule="auto"/>
              <w:rPr>
                <w:rFonts w:ascii="Times New Roman" w:hAnsi="Times New Roman" w:cs="Times New Roman"/>
                <w:sz w:val="24"/>
                <w:szCs w:val="24"/>
              </w:rPr>
            </w:pPr>
            <w:r w:rsidRPr="008B6853">
              <w:rPr>
                <w:rFonts w:ascii="Times New Roman" w:hAnsi="Times New Roman" w:cs="Times New Roman"/>
                <w:sz w:val="24"/>
                <w:szCs w:val="24"/>
              </w:rPr>
              <w:t>Директор МУ ДО «ЦДО Созвездие»</w:t>
            </w:r>
          </w:p>
          <w:p w:rsidR="008B6853" w:rsidRPr="008B6853" w:rsidRDefault="008B6853" w:rsidP="008B6853">
            <w:pPr>
              <w:tabs>
                <w:tab w:val="left" w:pos="3360"/>
              </w:tabs>
              <w:spacing w:line="240" w:lineRule="auto"/>
              <w:rPr>
                <w:rFonts w:ascii="Times New Roman" w:hAnsi="Times New Roman" w:cs="Times New Roman"/>
                <w:sz w:val="24"/>
                <w:szCs w:val="24"/>
              </w:rPr>
            </w:pPr>
            <w:r w:rsidRPr="008B6853">
              <w:rPr>
                <w:rFonts w:ascii="Times New Roman" w:hAnsi="Times New Roman" w:cs="Times New Roman"/>
                <w:sz w:val="24"/>
                <w:szCs w:val="24"/>
              </w:rPr>
              <w:t xml:space="preserve">_______________ И.В. </w:t>
            </w:r>
            <w:proofErr w:type="spellStart"/>
            <w:r w:rsidRPr="008B6853">
              <w:rPr>
                <w:rFonts w:ascii="Times New Roman" w:hAnsi="Times New Roman" w:cs="Times New Roman"/>
                <w:sz w:val="24"/>
                <w:szCs w:val="24"/>
              </w:rPr>
              <w:t>Кочина</w:t>
            </w:r>
            <w:proofErr w:type="spellEnd"/>
          </w:p>
          <w:p w:rsidR="008B6853" w:rsidRPr="008B6853" w:rsidRDefault="008B6853" w:rsidP="008B6853">
            <w:pPr>
              <w:tabs>
                <w:tab w:val="left" w:pos="3360"/>
              </w:tabs>
              <w:spacing w:line="240" w:lineRule="auto"/>
              <w:rPr>
                <w:rFonts w:ascii="Times New Roman" w:hAnsi="Times New Roman" w:cs="Times New Roman"/>
                <w:sz w:val="24"/>
                <w:szCs w:val="24"/>
              </w:rPr>
            </w:pPr>
            <w:r w:rsidRPr="008B6853">
              <w:rPr>
                <w:rFonts w:ascii="Times New Roman" w:hAnsi="Times New Roman" w:cs="Times New Roman"/>
                <w:sz w:val="24"/>
                <w:szCs w:val="24"/>
              </w:rPr>
              <w:t>от «_____» _________________</w:t>
            </w:r>
          </w:p>
        </w:tc>
      </w:tr>
    </w:tbl>
    <w:p w:rsidR="00C05B4D" w:rsidRDefault="00C05B4D" w:rsidP="00C05B4D">
      <w:pPr>
        <w:jc w:val="center"/>
        <w:rPr>
          <w:rFonts w:cs="Times New Roman"/>
          <w:sz w:val="24"/>
          <w:szCs w:val="24"/>
        </w:rPr>
      </w:pPr>
    </w:p>
    <w:p w:rsidR="00A80FD8" w:rsidRDefault="00A80FD8" w:rsidP="00C05B4D">
      <w:pPr>
        <w:jc w:val="center"/>
        <w:rPr>
          <w:rFonts w:cs="Times New Roman"/>
          <w:sz w:val="24"/>
          <w:szCs w:val="24"/>
        </w:rPr>
      </w:pPr>
    </w:p>
    <w:p w:rsidR="00A80FD8" w:rsidRDefault="00A80FD8" w:rsidP="0078664C">
      <w:pPr>
        <w:spacing w:after="0" w:line="240" w:lineRule="auto"/>
        <w:jc w:val="center"/>
        <w:rPr>
          <w:rFonts w:ascii="Times New Roman" w:hAnsi="Times New Roman" w:cs="Times New Roman"/>
          <w:sz w:val="32"/>
          <w:szCs w:val="32"/>
        </w:rPr>
      </w:pPr>
      <w:r w:rsidRPr="00A80FD8">
        <w:rPr>
          <w:rFonts w:ascii="Times New Roman" w:hAnsi="Times New Roman" w:cs="Times New Roman"/>
          <w:sz w:val="32"/>
          <w:szCs w:val="32"/>
        </w:rPr>
        <w:t xml:space="preserve">Дополнительная общеобразовательная </w:t>
      </w:r>
      <w:r w:rsidR="0078664C">
        <w:rPr>
          <w:rFonts w:ascii="Times New Roman" w:hAnsi="Times New Roman" w:cs="Times New Roman"/>
          <w:sz w:val="32"/>
          <w:szCs w:val="32"/>
        </w:rPr>
        <w:t xml:space="preserve">общеразвивающая </w:t>
      </w:r>
      <w:r w:rsidRPr="00A80FD8">
        <w:rPr>
          <w:rFonts w:ascii="Times New Roman" w:hAnsi="Times New Roman" w:cs="Times New Roman"/>
          <w:sz w:val="32"/>
          <w:szCs w:val="32"/>
        </w:rPr>
        <w:t>программа</w:t>
      </w:r>
      <w:r w:rsidR="004006EE">
        <w:rPr>
          <w:rFonts w:ascii="Times New Roman" w:hAnsi="Times New Roman" w:cs="Times New Roman"/>
          <w:sz w:val="32"/>
          <w:szCs w:val="32"/>
        </w:rPr>
        <w:t xml:space="preserve"> «Интерактивное лето</w:t>
      </w:r>
      <w:r w:rsidR="0078664C">
        <w:rPr>
          <w:rFonts w:ascii="Times New Roman" w:hAnsi="Times New Roman" w:cs="Times New Roman"/>
          <w:sz w:val="32"/>
          <w:szCs w:val="32"/>
        </w:rPr>
        <w:t>»</w:t>
      </w:r>
    </w:p>
    <w:p w:rsidR="00A80FD8" w:rsidRPr="0078664C" w:rsidRDefault="008B21C2" w:rsidP="00C05B4D">
      <w:pPr>
        <w:jc w:val="center"/>
        <w:rPr>
          <w:rFonts w:ascii="Times New Roman" w:hAnsi="Times New Roman" w:cs="Times New Roman"/>
          <w:sz w:val="32"/>
          <w:szCs w:val="32"/>
        </w:rPr>
      </w:pPr>
      <w:r>
        <w:rPr>
          <w:rFonts w:ascii="Times New Roman" w:hAnsi="Times New Roman" w:cs="Times New Roman"/>
          <w:sz w:val="32"/>
          <w:szCs w:val="32"/>
        </w:rPr>
        <w:t>социально-</w:t>
      </w:r>
      <w:r w:rsidR="00B44F52">
        <w:rPr>
          <w:rFonts w:ascii="Times New Roman" w:hAnsi="Times New Roman" w:cs="Times New Roman"/>
          <w:sz w:val="32"/>
          <w:szCs w:val="32"/>
        </w:rPr>
        <w:t>гуманитарной</w:t>
      </w:r>
      <w:r>
        <w:rPr>
          <w:rFonts w:ascii="Times New Roman" w:hAnsi="Times New Roman" w:cs="Times New Roman"/>
          <w:sz w:val="32"/>
          <w:szCs w:val="32"/>
        </w:rPr>
        <w:t xml:space="preserve"> </w:t>
      </w:r>
      <w:r w:rsidR="0078664C">
        <w:rPr>
          <w:rFonts w:ascii="Times New Roman" w:hAnsi="Times New Roman" w:cs="Times New Roman"/>
          <w:sz w:val="32"/>
          <w:szCs w:val="32"/>
        </w:rPr>
        <w:t>н</w:t>
      </w:r>
      <w:r w:rsidR="0078664C" w:rsidRPr="0078664C">
        <w:rPr>
          <w:rFonts w:ascii="Times New Roman" w:hAnsi="Times New Roman" w:cs="Times New Roman"/>
          <w:sz w:val="32"/>
          <w:szCs w:val="32"/>
        </w:rPr>
        <w:t xml:space="preserve">аправленности </w:t>
      </w:r>
    </w:p>
    <w:p w:rsidR="00A80FD8" w:rsidRDefault="00A80FD8" w:rsidP="0078664C">
      <w:pPr>
        <w:jc w:val="right"/>
        <w:rPr>
          <w:rFonts w:cs="Times New Roman"/>
          <w:sz w:val="24"/>
          <w:szCs w:val="24"/>
        </w:rPr>
      </w:pPr>
    </w:p>
    <w:p w:rsidR="00B44F52" w:rsidRDefault="00B44F52" w:rsidP="0078664C">
      <w:pPr>
        <w:jc w:val="right"/>
        <w:rPr>
          <w:rFonts w:cs="Times New Roman"/>
          <w:sz w:val="24"/>
          <w:szCs w:val="24"/>
        </w:rPr>
      </w:pPr>
    </w:p>
    <w:p w:rsidR="00B44F52" w:rsidRDefault="00B44F52" w:rsidP="0078664C">
      <w:pPr>
        <w:jc w:val="right"/>
        <w:rPr>
          <w:rFonts w:cs="Times New Roman"/>
          <w:sz w:val="24"/>
          <w:szCs w:val="24"/>
        </w:rPr>
      </w:pPr>
    </w:p>
    <w:p w:rsidR="0078664C" w:rsidRPr="0078664C" w:rsidRDefault="0078664C" w:rsidP="00B44F52">
      <w:pPr>
        <w:spacing w:after="0" w:line="240" w:lineRule="auto"/>
        <w:ind w:firstLine="3119"/>
        <w:rPr>
          <w:rFonts w:ascii="Times New Roman" w:hAnsi="Times New Roman" w:cs="Times New Roman"/>
          <w:sz w:val="24"/>
          <w:szCs w:val="24"/>
        </w:rPr>
      </w:pPr>
      <w:r w:rsidRPr="0078664C">
        <w:rPr>
          <w:rFonts w:ascii="Times New Roman" w:hAnsi="Times New Roman" w:cs="Times New Roman"/>
          <w:sz w:val="24"/>
          <w:szCs w:val="24"/>
        </w:rPr>
        <w:t xml:space="preserve">Составители: </w:t>
      </w:r>
    </w:p>
    <w:p w:rsidR="0078664C" w:rsidRDefault="0078664C" w:rsidP="00B44F52">
      <w:pPr>
        <w:spacing w:after="0" w:line="240" w:lineRule="auto"/>
        <w:ind w:firstLine="3119"/>
        <w:rPr>
          <w:rFonts w:ascii="Times New Roman" w:hAnsi="Times New Roman" w:cs="Times New Roman"/>
          <w:sz w:val="24"/>
          <w:szCs w:val="24"/>
        </w:rPr>
      </w:pPr>
      <w:r w:rsidRPr="0078664C">
        <w:rPr>
          <w:rFonts w:ascii="Times New Roman" w:hAnsi="Times New Roman" w:cs="Times New Roman"/>
          <w:sz w:val="24"/>
          <w:szCs w:val="24"/>
        </w:rPr>
        <w:t>Баскова Е.Г. методист,</w:t>
      </w:r>
    </w:p>
    <w:p w:rsidR="006D2C36" w:rsidRDefault="006D2C36" w:rsidP="00B44F52">
      <w:pPr>
        <w:spacing w:after="0" w:line="240" w:lineRule="auto"/>
        <w:ind w:firstLine="3119"/>
        <w:rPr>
          <w:rFonts w:ascii="Times New Roman" w:hAnsi="Times New Roman" w:cs="Times New Roman"/>
          <w:sz w:val="24"/>
          <w:szCs w:val="24"/>
        </w:rPr>
      </w:pPr>
      <w:r w:rsidRPr="008B6853">
        <w:rPr>
          <w:rFonts w:ascii="Times New Roman" w:hAnsi="Times New Roman" w:cs="Times New Roman"/>
          <w:sz w:val="24"/>
          <w:szCs w:val="24"/>
        </w:rPr>
        <w:t>Ларионова Ю.В.</w:t>
      </w:r>
      <w:r>
        <w:rPr>
          <w:rFonts w:ascii="Times New Roman" w:hAnsi="Times New Roman" w:cs="Times New Roman"/>
          <w:sz w:val="24"/>
          <w:szCs w:val="24"/>
        </w:rPr>
        <w:t xml:space="preserve">- </w:t>
      </w:r>
      <w:r w:rsidRPr="0078664C">
        <w:rPr>
          <w:rFonts w:ascii="Times New Roman" w:hAnsi="Times New Roman" w:cs="Times New Roman"/>
          <w:sz w:val="24"/>
          <w:szCs w:val="24"/>
        </w:rPr>
        <w:t xml:space="preserve">педагог дополнительного </w:t>
      </w:r>
      <w:r>
        <w:rPr>
          <w:rFonts w:ascii="Times New Roman" w:hAnsi="Times New Roman" w:cs="Times New Roman"/>
          <w:sz w:val="24"/>
          <w:szCs w:val="24"/>
        </w:rPr>
        <w:t>о</w:t>
      </w:r>
      <w:r w:rsidRPr="0078664C">
        <w:rPr>
          <w:rFonts w:ascii="Times New Roman" w:hAnsi="Times New Roman" w:cs="Times New Roman"/>
          <w:sz w:val="24"/>
          <w:szCs w:val="24"/>
        </w:rPr>
        <w:t>бразования</w:t>
      </w:r>
      <w:r>
        <w:rPr>
          <w:rFonts w:ascii="Times New Roman" w:hAnsi="Times New Roman" w:cs="Times New Roman"/>
          <w:sz w:val="24"/>
          <w:szCs w:val="24"/>
        </w:rPr>
        <w:t>,</w:t>
      </w:r>
    </w:p>
    <w:p w:rsidR="0078664C" w:rsidRDefault="0078664C" w:rsidP="00B44F52">
      <w:pPr>
        <w:spacing w:after="0" w:line="240" w:lineRule="auto"/>
        <w:ind w:firstLine="3119"/>
        <w:rPr>
          <w:rFonts w:ascii="Times New Roman" w:hAnsi="Times New Roman" w:cs="Times New Roman"/>
          <w:sz w:val="24"/>
          <w:szCs w:val="24"/>
        </w:rPr>
      </w:pPr>
      <w:r w:rsidRPr="0078664C">
        <w:rPr>
          <w:rFonts w:ascii="Times New Roman" w:hAnsi="Times New Roman" w:cs="Times New Roman"/>
          <w:sz w:val="24"/>
          <w:szCs w:val="24"/>
        </w:rPr>
        <w:t>Трындина Т.С. – педагог дополнительного</w:t>
      </w:r>
      <w:r w:rsidR="00B44F52">
        <w:rPr>
          <w:rFonts w:ascii="Times New Roman" w:hAnsi="Times New Roman" w:cs="Times New Roman"/>
          <w:sz w:val="24"/>
          <w:szCs w:val="24"/>
        </w:rPr>
        <w:t xml:space="preserve"> </w:t>
      </w:r>
      <w:r>
        <w:rPr>
          <w:rFonts w:ascii="Times New Roman" w:hAnsi="Times New Roman" w:cs="Times New Roman"/>
          <w:sz w:val="24"/>
          <w:szCs w:val="24"/>
        </w:rPr>
        <w:t>о</w:t>
      </w:r>
      <w:r w:rsidRPr="0078664C">
        <w:rPr>
          <w:rFonts w:ascii="Times New Roman" w:hAnsi="Times New Roman" w:cs="Times New Roman"/>
          <w:sz w:val="24"/>
          <w:szCs w:val="24"/>
        </w:rPr>
        <w:t>бразования</w:t>
      </w:r>
      <w:r>
        <w:rPr>
          <w:rFonts w:ascii="Times New Roman" w:hAnsi="Times New Roman" w:cs="Times New Roman"/>
          <w:sz w:val="24"/>
          <w:szCs w:val="24"/>
        </w:rPr>
        <w:t>,</w:t>
      </w:r>
    </w:p>
    <w:p w:rsidR="0078664C" w:rsidRDefault="0078664C" w:rsidP="00B44F52">
      <w:pPr>
        <w:spacing w:after="0" w:line="240" w:lineRule="auto"/>
        <w:ind w:firstLine="3119"/>
        <w:rPr>
          <w:rFonts w:ascii="Times New Roman" w:hAnsi="Times New Roman" w:cs="Times New Roman"/>
          <w:sz w:val="24"/>
          <w:szCs w:val="24"/>
        </w:rPr>
      </w:pPr>
      <w:proofErr w:type="spellStart"/>
      <w:r>
        <w:rPr>
          <w:rFonts w:ascii="Times New Roman" w:hAnsi="Times New Roman" w:cs="Times New Roman"/>
          <w:sz w:val="24"/>
          <w:szCs w:val="24"/>
        </w:rPr>
        <w:t>Кочина</w:t>
      </w:r>
      <w:proofErr w:type="spellEnd"/>
      <w:r>
        <w:rPr>
          <w:rFonts w:ascii="Times New Roman" w:hAnsi="Times New Roman" w:cs="Times New Roman"/>
          <w:sz w:val="24"/>
          <w:szCs w:val="24"/>
        </w:rPr>
        <w:t xml:space="preserve"> И.В. - </w:t>
      </w:r>
      <w:r w:rsidRPr="0078664C">
        <w:rPr>
          <w:rFonts w:ascii="Times New Roman" w:hAnsi="Times New Roman" w:cs="Times New Roman"/>
          <w:sz w:val="24"/>
          <w:szCs w:val="24"/>
        </w:rPr>
        <w:t>педагог дополнительного</w:t>
      </w:r>
      <w:r w:rsidR="00B44F52">
        <w:rPr>
          <w:rFonts w:ascii="Times New Roman" w:hAnsi="Times New Roman" w:cs="Times New Roman"/>
          <w:sz w:val="24"/>
          <w:szCs w:val="24"/>
        </w:rPr>
        <w:t xml:space="preserve"> </w:t>
      </w:r>
      <w:r>
        <w:rPr>
          <w:rFonts w:ascii="Times New Roman" w:hAnsi="Times New Roman" w:cs="Times New Roman"/>
          <w:sz w:val="24"/>
          <w:szCs w:val="24"/>
        </w:rPr>
        <w:t>о</w:t>
      </w:r>
      <w:r w:rsidRPr="0078664C">
        <w:rPr>
          <w:rFonts w:ascii="Times New Roman" w:hAnsi="Times New Roman" w:cs="Times New Roman"/>
          <w:sz w:val="24"/>
          <w:szCs w:val="24"/>
        </w:rPr>
        <w:t>бразования</w:t>
      </w:r>
      <w:r>
        <w:rPr>
          <w:rFonts w:ascii="Times New Roman" w:hAnsi="Times New Roman" w:cs="Times New Roman"/>
          <w:sz w:val="24"/>
          <w:szCs w:val="24"/>
        </w:rPr>
        <w:t>,</w:t>
      </w:r>
    </w:p>
    <w:p w:rsidR="0078664C" w:rsidRDefault="0078664C" w:rsidP="00B44F52">
      <w:pPr>
        <w:spacing w:after="0" w:line="240" w:lineRule="auto"/>
        <w:ind w:firstLine="3119"/>
        <w:rPr>
          <w:rFonts w:ascii="Times New Roman" w:hAnsi="Times New Roman" w:cs="Times New Roman"/>
          <w:sz w:val="24"/>
          <w:szCs w:val="24"/>
        </w:rPr>
      </w:pPr>
      <w:r>
        <w:rPr>
          <w:rFonts w:ascii="Times New Roman" w:hAnsi="Times New Roman" w:cs="Times New Roman"/>
          <w:sz w:val="24"/>
          <w:szCs w:val="24"/>
        </w:rPr>
        <w:t xml:space="preserve">Смирнова А.Д - </w:t>
      </w:r>
      <w:r w:rsidRPr="0078664C">
        <w:rPr>
          <w:rFonts w:ascii="Times New Roman" w:hAnsi="Times New Roman" w:cs="Times New Roman"/>
          <w:sz w:val="24"/>
          <w:szCs w:val="24"/>
        </w:rPr>
        <w:t xml:space="preserve">педагог дополнительного </w:t>
      </w:r>
      <w:r>
        <w:rPr>
          <w:rFonts w:ascii="Times New Roman" w:hAnsi="Times New Roman" w:cs="Times New Roman"/>
          <w:sz w:val="24"/>
          <w:szCs w:val="24"/>
        </w:rPr>
        <w:t>о</w:t>
      </w:r>
      <w:r w:rsidRPr="0078664C">
        <w:rPr>
          <w:rFonts w:ascii="Times New Roman" w:hAnsi="Times New Roman" w:cs="Times New Roman"/>
          <w:sz w:val="24"/>
          <w:szCs w:val="24"/>
        </w:rPr>
        <w:t>бразования</w:t>
      </w:r>
      <w:r>
        <w:rPr>
          <w:rFonts w:ascii="Times New Roman" w:hAnsi="Times New Roman" w:cs="Times New Roman"/>
          <w:sz w:val="24"/>
          <w:szCs w:val="24"/>
        </w:rPr>
        <w:t>,</w:t>
      </w:r>
    </w:p>
    <w:p w:rsidR="0078664C" w:rsidRDefault="0078664C" w:rsidP="00B44F52">
      <w:pPr>
        <w:spacing w:after="0" w:line="240" w:lineRule="auto"/>
        <w:ind w:firstLine="3119"/>
        <w:rPr>
          <w:rFonts w:ascii="Times New Roman" w:hAnsi="Times New Roman" w:cs="Times New Roman"/>
          <w:sz w:val="24"/>
          <w:szCs w:val="24"/>
        </w:rPr>
      </w:pPr>
      <w:r>
        <w:rPr>
          <w:rFonts w:ascii="Times New Roman" w:hAnsi="Times New Roman" w:cs="Times New Roman"/>
          <w:sz w:val="24"/>
          <w:szCs w:val="24"/>
        </w:rPr>
        <w:t xml:space="preserve">Любимовская А.В. - </w:t>
      </w:r>
      <w:r w:rsidRPr="0078664C">
        <w:rPr>
          <w:rFonts w:ascii="Times New Roman" w:hAnsi="Times New Roman" w:cs="Times New Roman"/>
          <w:sz w:val="24"/>
          <w:szCs w:val="24"/>
        </w:rPr>
        <w:t>педагог дополнительного</w:t>
      </w:r>
      <w:r w:rsidR="00B44F52">
        <w:rPr>
          <w:rFonts w:ascii="Times New Roman" w:hAnsi="Times New Roman" w:cs="Times New Roman"/>
          <w:sz w:val="24"/>
          <w:szCs w:val="24"/>
        </w:rPr>
        <w:t xml:space="preserve"> </w:t>
      </w:r>
      <w:r>
        <w:rPr>
          <w:rFonts w:ascii="Times New Roman" w:hAnsi="Times New Roman" w:cs="Times New Roman"/>
          <w:sz w:val="24"/>
          <w:szCs w:val="24"/>
        </w:rPr>
        <w:t>о</w:t>
      </w:r>
      <w:r w:rsidRPr="0078664C">
        <w:rPr>
          <w:rFonts w:ascii="Times New Roman" w:hAnsi="Times New Roman" w:cs="Times New Roman"/>
          <w:sz w:val="24"/>
          <w:szCs w:val="24"/>
        </w:rPr>
        <w:t>бразования</w:t>
      </w:r>
      <w:r>
        <w:rPr>
          <w:rFonts w:ascii="Times New Roman" w:hAnsi="Times New Roman" w:cs="Times New Roman"/>
          <w:sz w:val="24"/>
          <w:szCs w:val="24"/>
        </w:rPr>
        <w:t>,</w:t>
      </w:r>
    </w:p>
    <w:p w:rsidR="00214315" w:rsidRDefault="00214315" w:rsidP="00B44F52">
      <w:pPr>
        <w:spacing w:after="0" w:line="240" w:lineRule="auto"/>
        <w:ind w:firstLine="3119"/>
        <w:rPr>
          <w:rFonts w:ascii="Times New Roman" w:hAnsi="Times New Roman" w:cs="Times New Roman"/>
          <w:sz w:val="24"/>
          <w:szCs w:val="24"/>
        </w:rPr>
      </w:pPr>
      <w:r>
        <w:rPr>
          <w:rFonts w:ascii="Times New Roman" w:hAnsi="Times New Roman" w:cs="Times New Roman"/>
          <w:sz w:val="24"/>
          <w:szCs w:val="24"/>
        </w:rPr>
        <w:t xml:space="preserve">Соколова С.Ю. - </w:t>
      </w:r>
      <w:r w:rsidRPr="0078664C">
        <w:rPr>
          <w:rFonts w:ascii="Times New Roman" w:hAnsi="Times New Roman" w:cs="Times New Roman"/>
          <w:sz w:val="24"/>
          <w:szCs w:val="24"/>
        </w:rPr>
        <w:t xml:space="preserve">педагог дополнительного </w:t>
      </w:r>
      <w:r>
        <w:rPr>
          <w:rFonts w:ascii="Times New Roman" w:hAnsi="Times New Roman" w:cs="Times New Roman"/>
          <w:sz w:val="24"/>
          <w:szCs w:val="24"/>
        </w:rPr>
        <w:t>о</w:t>
      </w:r>
      <w:r w:rsidRPr="0078664C">
        <w:rPr>
          <w:rFonts w:ascii="Times New Roman" w:hAnsi="Times New Roman" w:cs="Times New Roman"/>
          <w:sz w:val="24"/>
          <w:szCs w:val="24"/>
        </w:rPr>
        <w:t>бразования</w:t>
      </w:r>
      <w:r>
        <w:rPr>
          <w:rFonts w:ascii="Times New Roman" w:hAnsi="Times New Roman" w:cs="Times New Roman"/>
          <w:sz w:val="24"/>
          <w:szCs w:val="24"/>
        </w:rPr>
        <w:t>,</w:t>
      </w:r>
    </w:p>
    <w:p w:rsidR="00214315" w:rsidRPr="009368DB" w:rsidRDefault="00214315" w:rsidP="00B44F52">
      <w:pPr>
        <w:spacing w:after="0" w:line="240" w:lineRule="auto"/>
        <w:ind w:firstLine="3119"/>
        <w:rPr>
          <w:rFonts w:ascii="Times New Roman" w:hAnsi="Times New Roman" w:cs="Times New Roman"/>
          <w:sz w:val="24"/>
          <w:szCs w:val="24"/>
        </w:rPr>
      </w:pPr>
      <w:r>
        <w:rPr>
          <w:rFonts w:ascii="Times New Roman" w:hAnsi="Times New Roman" w:cs="Times New Roman"/>
          <w:sz w:val="24"/>
          <w:szCs w:val="24"/>
        </w:rPr>
        <w:t>Малкова Е.Н. – педагог-организато</w:t>
      </w:r>
      <w:r w:rsidR="00B44F52">
        <w:rPr>
          <w:rFonts w:ascii="Times New Roman" w:hAnsi="Times New Roman" w:cs="Times New Roman"/>
          <w:sz w:val="24"/>
          <w:szCs w:val="24"/>
        </w:rPr>
        <w:t>р</w:t>
      </w:r>
    </w:p>
    <w:p w:rsidR="004006EE" w:rsidRDefault="004006EE" w:rsidP="00B44F52">
      <w:pPr>
        <w:spacing w:after="0" w:line="240" w:lineRule="auto"/>
        <w:ind w:firstLine="3119"/>
        <w:rPr>
          <w:rFonts w:ascii="Times New Roman" w:hAnsi="Times New Roman" w:cs="Times New Roman"/>
          <w:sz w:val="24"/>
          <w:szCs w:val="24"/>
        </w:rPr>
      </w:pPr>
      <w:r>
        <w:rPr>
          <w:rFonts w:ascii="Times New Roman" w:hAnsi="Times New Roman" w:cs="Times New Roman"/>
          <w:sz w:val="24"/>
          <w:szCs w:val="24"/>
        </w:rPr>
        <w:t xml:space="preserve">Михайлова Ю.А. - </w:t>
      </w:r>
      <w:r w:rsidRPr="0078664C">
        <w:rPr>
          <w:rFonts w:ascii="Times New Roman" w:hAnsi="Times New Roman" w:cs="Times New Roman"/>
          <w:sz w:val="24"/>
          <w:szCs w:val="24"/>
        </w:rPr>
        <w:t xml:space="preserve">педагог дополнительного </w:t>
      </w:r>
      <w:r>
        <w:rPr>
          <w:rFonts w:ascii="Times New Roman" w:hAnsi="Times New Roman" w:cs="Times New Roman"/>
          <w:sz w:val="24"/>
          <w:szCs w:val="24"/>
        </w:rPr>
        <w:t>о</w:t>
      </w:r>
      <w:r w:rsidRPr="0078664C">
        <w:rPr>
          <w:rFonts w:ascii="Times New Roman" w:hAnsi="Times New Roman" w:cs="Times New Roman"/>
          <w:sz w:val="24"/>
          <w:szCs w:val="24"/>
        </w:rPr>
        <w:t>бразования</w:t>
      </w:r>
      <w:r>
        <w:rPr>
          <w:rFonts w:ascii="Times New Roman" w:hAnsi="Times New Roman" w:cs="Times New Roman"/>
          <w:sz w:val="24"/>
          <w:szCs w:val="24"/>
        </w:rPr>
        <w:t>,</w:t>
      </w:r>
    </w:p>
    <w:p w:rsidR="004006EE" w:rsidRDefault="004006EE" w:rsidP="00B44F52">
      <w:pPr>
        <w:spacing w:after="0" w:line="240" w:lineRule="auto"/>
        <w:ind w:firstLine="3119"/>
        <w:rPr>
          <w:rFonts w:ascii="Times New Roman" w:hAnsi="Times New Roman" w:cs="Times New Roman"/>
          <w:sz w:val="24"/>
          <w:szCs w:val="24"/>
        </w:rPr>
      </w:pPr>
      <w:proofErr w:type="spellStart"/>
      <w:r>
        <w:rPr>
          <w:rFonts w:ascii="Times New Roman" w:hAnsi="Times New Roman" w:cs="Times New Roman"/>
          <w:sz w:val="24"/>
          <w:szCs w:val="24"/>
        </w:rPr>
        <w:t>Рябчикова</w:t>
      </w:r>
      <w:proofErr w:type="spellEnd"/>
      <w:r>
        <w:rPr>
          <w:rFonts w:ascii="Times New Roman" w:hAnsi="Times New Roman" w:cs="Times New Roman"/>
          <w:sz w:val="24"/>
          <w:szCs w:val="24"/>
        </w:rPr>
        <w:t xml:space="preserve"> С.В. – </w:t>
      </w:r>
      <w:r w:rsidRPr="0078664C">
        <w:rPr>
          <w:rFonts w:ascii="Times New Roman" w:hAnsi="Times New Roman" w:cs="Times New Roman"/>
          <w:sz w:val="24"/>
          <w:szCs w:val="24"/>
        </w:rPr>
        <w:t>педагог дополнительного</w:t>
      </w:r>
      <w:r w:rsidR="00B44F52">
        <w:rPr>
          <w:rFonts w:ascii="Times New Roman" w:hAnsi="Times New Roman" w:cs="Times New Roman"/>
          <w:sz w:val="24"/>
          <w:szCs w:val="24"/>
        </w:rPr>
        <w:t xml:space="preserve"> </w:t>
      </w:r>
      <w:r>
        <w:rPr>
          <w:rFonts w:ascii="Times New Roman" w:hAnsi="Times New Roman" w:cs="Times New Roman"/>
          <w:sz w:val="24"/>
          <w:szCs w:val="24"/>
        </w:rPr>
        <w:t>о</w:t>
      </w:r>
      <w:r w:rsidRPr="0078664C">
        <w:rPr>
          <w:rFonts w:ascii="Times New Roman" w:hAnsi="Times New Roman" w:cs="Times New Roman"/>
          <w:sz w:val="24"/>
          <w:szCs w:val="24"/>
        </w:rPr>
        <w:t>бразования</w:t>
      </w:r>
      <w:r>
        <w:rPr>
          <w:rFonts w:ascii="Times New Roman" w:hAnsi="Times New Roman" w:cs="Times New Roman"/>
          <w:sz w:val="24"/>
          <w:szCs w:val="24"/>
        </w:rPr>
        <w:t>.</w:t>
      </w:r>
    </w:p>
    <w:p w:rsidR="004006EE" w:rsidRDefault="004006EE" w:rsidP="004006EE">
      <w:pPr>
        <w:spacing w:after="0" w:line="240" w:lineRule="auto"/>
        <w:jc w:val="center"/>
        <w:rPr>
          <w:rFonts w:ascii="Times New Roman" w:hAnsi="Times New Roman" w:cs="Times New Roman"/>
          <w:sz w:val="24"/>
          <w:szCs w:val="24"/>
        </w:rPr>
      </w:pPr>
    </w:p>
    <w:p w:rsidR="008B7947" w:rsidRDefault="008B7947" w:rsidP="00854BC1">
      <w:pPr>
        <w:spacing w:after="0" w:line="240" w:lineRule="auto"/>
        <w:rPr>
          <w:rFonts w:ascii="Times New Roman" w:hAnsi="Times New Roman" w:cs="Times New Roman"/>
          <w:sz w:val="24"/>
          <w:szCs w:val="24"/>
        </w:rPr>
      </w:pPr>
    </w:p>
    <w:p w:rsidR="00214315" w:rsidRDefault="00214315" w:rsidP="004006EE">
      <w:pPr>
        <w:spacing w:after="0" w:line="240" w:lineRule="auto"/>
        <w:rPr>
          <w:rFonts w:ascii="Times New Roman" w:hAnsi="Times New Roman" w:cs="Times New Roman"/>
          <w:sz w:val="24"/>
          <w:szCs w:val="24"/>
        </w:rPr>
      </w:pPr>
    </w:p>
    <w:p w:rsidR="008B6853" w:rsidRDefault="008B6853" w:rsidP="00214315">
      <w:pPr>
        <w:spacing w:after="0" w:line="240" w:lineRule="auto"/>
        <w:rPr>
          <w:rFonts w:ascii="Times New Roman" w:hAnsi="Times New Roman" w:cs="Times New Roman"/>
          <w:sz w:val="24"/>
          <w:szCs w:val="24"/>
        </w:rPr>
      </w:pPr>
    </w:p>
    <w:p w:rsidR="00A80FD8" w:rsidRPr="008B6853" w:rsidRDefault="00A80FD8" w:rsidP="008B6853">
      <w:pPr>
        <w:jc w:val="right"/>
        <w:rPr>
          <w:rFonts w:ascii="Times New Roman" w:hAnsi="Times New Roman" w:cs="Times New Roman"/>
          <w:sz w:val="24"/>
          <w:szCs w:val="24"/>
        </w:rPr>
      </w:pPr>
    </w:p>
    <w:p w:rsidR="00A80FD8" w:rsidRDefault="00A80FD8" w:rsidP="00C05B4D">
      <w:pPr>
        <w:jc w:val="center"/>
        <w:rPr>
          <w:rFonts w:cs="Times New Roman"/>
          <w:sz w:val="28"/>
          <w:szCs w:val="28"/>
        </w:rPr>
      </w:pPr>
    </w:p>
    <w:p w:rsidR="00B44F52" w:rsidRDefault="00B44F52" w:rsidP="00C05B4D">
      <w:pPr>
        <w:jc w:val="center"/>
        <w:rPr>
          <w:rFonts w:cs="Times New Roman"/>
          <w:sz w:val="28"/>
          <w:szCs w:val="28"/>
        </w:rPr>
      </w:pPr>
    </w:p>
    <w:p w:rsidR="00B44F52" w:rsidRPr="00630608" w:rsidRDefault="00B44F52" w:rsidP="00C05B4D">
      <w:pPr>
        <w:jc w:val="center"/>
        <w:rPr>
          <w:rFonts w:cs="Times New Roman"/>
          <w:sz w:val="28"/>
          <w:szCs w:val="28"/>
        </w:rPr>
      </w:pPr>
    </w:p>
    <w:p w:rsidR="00A80FD8" w:rsidRPr="00630608" w:rsidRDefault="00A80FD8" w:rsidP="00C05B4D">
      <w:pPr>
        <w:jc w:val="center"/>
        <w:rPr>
          <w:rFonts w:ascii="Times New Roman" w:hAnsi="Times New Roman" w:cs="Times New Roman"/>
          <w:sz w:val="28"/>
          <w:szCs w:val="28"/>
        </w:rPr>
      </w:pPr>
      <w:r w:rsidRPr="00630608">
        <w:rPr>
          <w:rFonts w:ascii="Times New Roman" w:hAnsi="Times New Roman" w:cs="Times New Roman"/>
          <w:sz w:val="28"/>
          <w:szCs w:val="28"/>
        </w:rPr>
        <w:t>Тутаев 2020</w:t>
      </w:r>
    </w:p>
    <w:p w:rsidR="00A80FD8" w:rsidRDefault="00A80FD8" w:rsidP="00C05B4D">
      <w:pPr>
        <w:jc w:val="center"/>
        <w:rPr>
          <w:rFonts w:ascii="Times New Roman" w:hAnsi="Times New Roman" w:cs="Times New Roman"/>
          <w:sz w:val="28"/>
          <w:szCs w:val="28"/>
        </w:rPr>
      </w:pPr>
      <w:r w:rsidRPr="00A80FD8">
        <w:rPr>
          <w:rFonts w:ascii="Times New Roman" w:hAnsi="Times New Roman" w:cs="Times New Roman"/>
          <w:sz w:val="28"/>
          <w:szCs w:val="28"/>
        </w:rPr>
        <w:lastRenderedPageBreak/>
        <w:t xml:space="preserve">Оглавление </w:t>
      </w:r>
    </w:p>
    <w:tbl>
      <w:tblPr>
        <w:tblStyle w:val="ab"/>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72"/>
        <w:gridCol w:w="1099"/>
      </w:tblGrid>
      <w:tr w:rsidR="008B6853" w:rsidTr="008E23D9">
        <w:tc>
          <w:tcPr>
            <w:tcW w:w="8472" w:type="dxa"/>
          </w:tcPr>
          <w:p w:rsidR="008B6853" w:rsidRDefault="008B6853" w:rsidP="008B6853">
            <w:pPr>
              <w:rPr>
                <w:rFonts w:ascii="Times New Roman" w:hAnsi="Times New Roman" w:cs="Times New Roman"/>
                <w:sz w:val="28"/>
                <w:szCs w:val="28"/>
              </w:rPr>
            </w:pPr>
            <w:r w:rsidRPr="00730AD6">
              <w:rPr>
                <w:rFonts w:ascii="Times New Roman" w:eastAsia="Times New Roman" w:hAnsi="Times New Roman" w:cs="Times New Roman"/>
                <w:color w:val="000000"/>
                <w:sz w:val="28"/>
                <w:szCs w:val="28"/>
                <w:lang w:eastAsia="ru-RU"/>
              </w:rPr>
              <w:t>1.1 Пояснительная записка</w:t>
            </w:r>
          </w:p>
        </w:tc>
        <w:tc>
          <w:tcPr>
            <w:tcW w:w="1099" w:type="dxa"/>
          </w:tcPr>
          <w:p w:rsidR="008B6853" w:rsidRDefault="008B6853" w:rsidP="00C05B4D">
            <w:pPr>
              <w:jc w:val="center"/>
              <w:rPr>
                <w:rFonts w:ascii="Times New Roman" w:hAnsi="Times New Roman" w:cs="Times New Roman"/>
                <w:sz w:val="28"/>
                <w:szCs w:val="28"/>
              </w:rPr>
            </w:pPr>
            <w:r>
              <w:rPr>
                <w:rFonts w:ascii="Times New Roman" w:hAnsi="Times New Roman" w:cs="Times New Roman"/>
                <w:sz w:val="28"/>
                <w:szCs w:val="28"/>
              </w:rPr>
              <w:t>3</w:t>
            </w:r>
          </w:p>
        </w:tc>
      </w:tr>
      <w:tr w:rsidR="008B6853" w:rsidTr="008E23D9">
        <w:tc>
          <w:tcPr>
            <w:tcW w:w="8472" w:type="dxa"/>
          </w:tcPr>
          <w:p w:rsidR="008B6853" w:rsidRDefault="008B6853" w:rsidP="008B6853">
            <w:pPr>
              <w:shd w:val="clear" w:color="auto" w:fill="FFFFFF"/>
              <w:rPr>
                <w:rFonts w:ascii="Times New Roman" w:hAnsi="Times New Roman" w:cs="Times New Roman"/>
                <w:sz w:val="28"/>
                <w:szCs w:val="28"/>
              </w:rPr>
            </w:pPr>
            <w:r w:rsidRPr="00730AD6">
              <w:rPr>
                <w:rFonts w:ascii="Times New Roman" w:eastAsia="Times New Roman" w:hAnsi="Times New Roman" w:cs="Times New Roman"/>
                <w:color w:val="000000"/>
                <w:sz w:val="28"/>
                <w:szCs w:val="28"/>
                <w:lang w:eastAsia="ru-RU"/>
              </w:rPr>
              <w:t>1.2 Цель и задачи программы</w:t>
            </w:r>
          </w:p>
        </w:tc>
        <w:tc>
          <w:tcPr>
            <w:tcW w:w="1099" w:type="dxa"/>
          </w:tcPr>
          <w:p w:rsidR="008B6853" w:rsidRDefault="009C1B51" w:rsidP="00C05B4D">
            <w:pPr>
              <w:jc w:val="center"/>
              <w:rPr>
                <w:rFonts w:ascii="Times New Roman" w:hAnsi="Times New Roman" w:cs="Times New Roman"/>
                <w:sz w:val="28"/>
                <w:szCs w:val="28"/>
              </w:rPr>
            </w:pPr>
            <w:r>
              <w:rPr>
                <w:rFonts w:ascii="Times New Roman" w:hAnsi="Times New Roman" w:cs="Times New Roman"/>
                <w:sz w:val="28"/>
                <w:szCs w:val="28"/>
              </w:rPr>
              <w:t>5</w:t>
            </w:r>
          </w:p>
        </w:tc>
      </w:tr>
      <w:tr w:rsidR="008B6853" w:rsidTr="008E23D9">
        <w:tc>
          <w:tcPr>
            <w:tcW w:w="8472" w:type="dxa"/>
          </w:tcPr>
          <w:p w:rsidR="008B6853" w:rsidRDefault="008B6853" w:rsidP="008B6853">
            <w:pPr>
              <w:shd w:val="clear" w:color="auto" w:fill="FFFFFF"/>
              <w:rPr>
                <w:rFonts w:ascii="Times New Roman" w:hAnsi="Times New Roman" w:cs="Times New Roman"/>
                <w:sz w:val="28"/>
                <w:szCs w:val="28"/>
              </w:rPr>
            </w:pPr>
            <w:r w:rsidRPr="00730AD6">
              <w:rPr>
                <w:rFonts w:ascii="Times New Roman" w:eastAsia="Times New Roman" w:hAnsi="Times New Roman" w:cs="Times New Roman"/>
                <w:color w:val="000000"/>
                <w:sz w:val="28"/>
                <w:szCs w:val="28"/>
                <w:lang w:eastAsia="ru-RU"/>
              </w:rPr>
              <w:t>1.3 Содержание программы</w:t>
            </w:r>
          </w:p>
        </w:tc>
        <w:tc>
          <w:tcPr>
            <w:tcW w:w="1099" w:type="dxa"/>
          </w:tcPr>
          <w:p w:rsidR="008B6853" w:rsidRDefault="009C1B51" w:rsidP="00C05B4D">
            <w:pPr>
              <w:jc w:val="center"/>
              <w:rPr>
                <w:rFonts w:ascii="Times New Roman" w:hAnsi="Times New Roman" w:cs="Times New Roman"/>
                <w:sz w:val="28"/>
                <w:szCs w:val="28"/>
              </w:rPr>
            </w:pPr>
            <w:r>
              <w:rPr>
                <w:rFonts w:ascii="Times New Roman" w:hAnsi="Times New Roman" w:cs="Times New Roman"/>
                <w:sz w:val="28"/>
                <w:szCs w:val="28"/>
              </w:rPr>
              <w:t>6</w:t>
            </w:r>
          </w:p>
        </w:tc>
      </w:tr>
      <w:tr w:rsidR="008B6853" w:rsidTr="008E23D9">
        <w:tc>
          <w:tcPr>
            <w:tcW w:w="8472" w:type="dxa"/>
          </w:tcPr>
          <w:p w:rsidR="008B6853" w:rsidRDefault="008B6853" w:rsidP="008B6853">
            <w:pPr>
              <w:shd w:val="clear" w:color="auto" w:fill="FFFFFF"/>
              <w:rPr>
                <w:rFonts w:ascii="Times New Roman" w:hAnsi="Times New Roman" w:cs="Times New Roman"/>
                <w:sz w:val="28"/>
                <w:szCs w:val="28"/>
              </w:rPr>
            </w:pPr>
            <w:r w:rsidRPr="00730AD6">
              <w:rPr>
                <w:rFonts w:ascii="Times New Roman" w:eastAsia="Times New Roman" w:hAnsi="Times New Roman" w:cs="Times New Roman"/>
                <w:color w:val="000000"/>
                <w:sz w:val="28"/>
                <w:szCs w:val="28"/>
                <w:lang w:eastAsia="ru-RU"/>
              </w:rPr>
              <w:t>1.4 Планируемые результаты</w:t>
            </w:r>
          </w:p>
        </w:tc>
        <w:tc>
          <w:tcPr>
            <w:tcW w:w="1099" w:type="dxa"/>
          </w:tcPr>
          <w:p w:rsidR="008B6853" w:rsidRDefault="009C1B51" w:rsidP="00C05B4D">
            <w:pPr>
              <w:jc w:val="center"/>
              <w:rPr>
                <w:rFonts w:ascii="Times New Roman" w:hAnsi="Times New Roman" w:cs="Times New Roman"/>
                <w:sz w:val="28"/>
                <w:szCs w:val="28"/>
              </w:rPr>
            </w:pPr>
            <w:r>
              <w:rPr>
                <w:rFonts w:ascii="Times New Roman" w:hAnsi="Times New Roman" w:cs="Times New Roman"/>
                <w:sz w:val="28"/>
                <w:szCs w:val="28"/>
              </w:rPr>
              <w:t>7</w:t>
            </w:r>
          </w:p>
        </w:tc>
      </w:tr>
      <w:tr w:rsidR="008B6853" w:rsidTr="008E23D9">
        <w:tc>
          <w:tcPr>
            <w:tcW w:w="8472" w:type="dxa"/>
          </w:tcPr>
          <w:p w:rsidR="008B6853" w:rsidRDefault="00F94F1F" w:rsidP="00F94F1F">
            <w:pPr>
              <w:rPr>
                <w:rFonts w:ascii="Times New Roman" w:hAnsi="Times New Roman" w:cs="Times New Roman"/>
                <w:sz w:val="28"/>
                <w:szCs w:val="28"/>
              </w:rPr>
            </w:pPr>
            <w:r>
              <w:rPr>
                <w:rFonts w:ascii="Times New Roman" w:hAnsi="Times New Roman" w:cs="Times New Roman"/>
                <w:sz w:val="28"/>
                <w:szCs w:val="28"/>
              </w:rPr>
              <w:t>1.5. Актуальность</w:t>
            </w:r>
          </w:p>
        </w:tc>
        <w:tc>
          <w:tcPr>
            <w:tcW w:w="1099" w:type="dxa"/>
          </w:tcPr>
          <w:p w:rsidR="008B6853" w:rsidRDefault="009C1B51" w:rsidP="00C05B4D">
            <w:pPr>
              <w:jc w:val="center"/>
              <w:rPr>
                <w:rFonts w:ascii="Times New Roman" w:hAnsi="Times New Roman" w:cs="Times New Roman"/>
                <w:sz w:val="28"/>
                <w:szCs w:val="28"/>
              </w:rPr>
            </w:pPr>
            <w:r>
              <w:rPr>
                <w:rFonts w:ascii="Times New Roman" w:hAnsi="Times New Roman" w:cs="Times New Roman"/>
                <w:sz w:val="28"/>
                <w:szCs w:val="28"/>
              </w:rPr>
              <w:t>7</w:t>
            </w:r>
          </w:p>
        </w:tc>
      </w:tr>
      <w:tr w:rsidR="008B6853" w:rsidTr="008E23D9">
        <w:tc>
          <w:tcPr>
            <w:tcW w:w="8472" w:type="dxa"/>
          </w:tcPr>
          <w:p w:rsidR="008B6853" w:rsidRDefault="00F94F1F" w:rsidP="00F94F1F">
            <w:pPr>
              <w:rPr>
                <w:rFonts w:ascii="Times New Roman" w:hAnsi="Times New Roman" w:cs="Times New Roman"/>
                <w:sz w:val="28"/>
                <w:szCs w:val="28"/>
              </w:rPr>
            </w:pPr>
            <w:r>
              <w:rPr>
                <w:rFonts w:ascii="Times New Roman" w:hAnsi="Times New Roman" w:cs="Times New Roman"/>
                <w:sz w:val="28"/>
                <w:szCs w:val="28"/>
              </w:rPr>
              <w:t>1.6. Отличительные особенности</w:t>
            </w:r>
          </w:p>
        </w:tc>
        <w:tc>
          <w:tcPr>
            <w:tcW w:w="1099" w:type="dxa"/>
          </w:tcPr>
          <w:p w:rsidR="008B6853" w:rsidRDefault="009C1B51" w:rsidP="00C05B4D">
            <w:pPr>
              <w:jc w:val="center"/>
              <w:rPr>
                <w:rFonts w:ascii="Times New Roman" w:hAnsi="Times New Roman" w:cs="Times New Roman"/>
                <w:sz w:val="28"/>
                <w:szCs w:val="28"/>
              </w:rPr>
            </w:pPr>
            <w:r>
              <w:rPr>
                <w:rFonts w:ascii="Times New Roman" w:hAnsi="Times New Roman" w:cs="Times New Roman"/>
                <w:sz w:val="28"/>
                <w:szCs w:val="28"/>
              </w:rPr>
              <w:t>8</w:t>
            </w:r>
          </w:p>
        </w:tc>
      </w:tr>
      <w:tr w:rsidR="008B6853" w:rsidTr="008E23D9">
        <w:tc>
          <w:tcPr>
            <w:tcW w:w="8472" w:type="dxa"/>
          </w:tcPr>
          <w:p w:rsidR="008B6853" w:rsidRDefault="00F94F1F" w:rsidP="00F94F1F">
            <w:pPr>
              <w:rPr>
                <w:rFonts w:ascii="Times New Roman" w:hAnsi="Times New Roman" w:cs="Times New Roman"/>
                <w:sz w:val="28"/>
                <w:szCs w:val="28"/>
              </w:rPr>
            </w:pPr>
            <w:r>
              <w:rPr>
                <w:rFonts w:ascii="Times New Roman" w:hAnsi="Times New Roman" w:cs="Times New Roman"/>
                <w:sz w:val="28"/>
                <w:szCs w:val="28"/>
              </w:rPr>
              <w:t xml:space="preserve">1.7.Категория </w:t>
            </w:r>
            <w:proofErr w:type="gramStart"/>
            <w:r>
              <w:rPr>
                <w:rFonts w:ascii="Times New Roman" w:hAnsi="Times New Roman" w:cs="Times New Roman"/>
                <w:sz w:val="28"/>
                <w:szCs w:val="28"/>
              </w:rPr>
              <w:t>обучающихся</w:t>
            </w:r>
            <w:proofErr w:type="gramEnd"/>
          </w:p>
        </w:tc>
        <w:tc>
          <w:tcPr>
            <w:tcW w:w="1099" w:type="dxa"/>
          </w:tcPr>
          <w:p w:rsidR="008B6853" w:rsidRDefault="009C1B51" w:rsidP="00C05B4D">
            <w:pPr>
              <w:jc w:val="center"/>
              <w:rPr>
                <w:rFonts w:ascii="Times New Roman" w:hAnsi="Times New Roman" w:cs="Times New Roman"/>
                <w:sz w:val="28"/>
                <w:szCs w:val="28"/>
              </w:rPr>
            </w:pPr>
            <w:r>
              <w:rPr>
                <w:rFonts w:ascii="Times New Roman" w:hAnsi="Times New Roman" w:cs="Times New Roman"/>
                <w:sz w:val="28"/>
                <w:szCs w:val="28"/>
              </w:rPr>
              <w:t>8</w:t>
            </w:r>
          </w:p>
        </w:tc>
      </w:tr>
      <w:tr w:rsidR="008B6853" w:rsidTr="008E23D9">
        <w:tc>
          <w:tcPr>
            <w:tcW w:w="8472" w:type="dxa"/>
          </w:tcPr>
          <w:p w:rsidR="008B6853" w:rsidRDefault="00F94F1F" w:rsidP="00F94F1F">
            <w:pPr>
              <w:rPr>
                <w:rFonts w:ascii="Times New Roman" w:hAnsi="Times New Roman" w:cs="Times New Roman"/>
                <w:sz w:val="28"/>
                <w:szCs w:val="28"/>
              </w:rPr>
            </w:pPr>
            <w:r>
              <w:rPr>
                <w:rFonts w:ascii="Times New Roman" w:hAnsi="Times New Roman" w:cs="Times New Roman"/>
                <w:sz w:val="28"/>
                <w:szCs w:val="28"/>
              </w:rPr>
              <w:t>1.8. Особенности комплектования группа</w:t>
            </w:r>
          </w:p>
        </w:tc>
        <w:tc>
          <w:tcPr>
            <w:tcW w:w="1099" w:type="dxa"/>
          </w:tcPr>
          <w:p w:rsidR="008B6853" w:rsidRDefault="009C1B51" w:rsidP="00C05B4D">
            <w:pPr>
              <w:jc w:val="center"/>
              <w:rPr>
                <w:rFonts w:ascii="Times New Roman" w:hAnsi="Times New Roman" w:cs="Times New Roman"/>
                <w:sz w:val="28"/>
                <w:szCs w:val="28"/>
              </w:rPr>
            </w:pPr>
            <w:r>
              <w:rPr>
                <w:rFonts w:ascii="Times New Roman" w:hAnsi="Times New Roman" w:cs="Times New Roman"/>
                <w:sz w:val="28"/>
                <w:szCs w:val="28"/>
              </w:rPr>
              <w:t>8</w:t>
            </w:r>
          </w:p>
        </w:tc>
      </w:tr>
      <w:tr w:rsidR="008B6853" w:rsidTr="008E23D9">
        <w:tc>
          <w:tcPr>
            <w:tcW w:w="8472" w:type="dxa"/>
          </w:tcPr>
          <w:p w:rsidR="008B6853" w:rsidRDefault="00F94F1F" w:rsidP="00F94F1F">
            <w:pPr>
              <w:rPr>
                <w:rFonts w:ascii="Times New Roman" w:hAnsi="Times New Roman" w:cs="Times New Roman"/>
                <w:sz w:val="28"/>
                <w:szCs w:val="28"/>
              </w:rPr>
            </w:pPr>
            <w:r>
              <w:rPr>
                <w:rFonts w:ascii="Times New Roman" w:hAnsi="Times New Roman" w:cs="Times New Roman"/>
                <w:sz w:val="28"/>
                <w:szCs w:val="28"/>
              </w:rPr>
              <w:t>1.9.</w:t>
            </w:r>
            <w:r w:rsidR="00812D5F">
              <w:rPr>
                <w:rFonts w:ascii="Times New Roman" w:hAnsi="Times New Roman" w:cs="Times New Roman"/>
                <w:sz w:val="28"/>
                <w:szCs w:val="28"/>
              </w:rPr>
              <w:t>календарный учебный график</w:t>
            </w:r>
          </w:p>
        </w:tc>
        <w:tc>
          <w:tcPr>
            <w:tcW w:w="1099" w:type="dxa"/>
          </w:tcPr>
          <w:p w:rsidR="008B6853" w:rsidRDefault="009C1B51" w:rsidP="00C05B4D">
            <w:pPr>
              <w:jc w:val="center"/>
              <w:rPr>
                <w:rFonts w:ascii="Times New Roman" w:hAnsi="Times New Roman" w:cs="Times New Roman"/>
                <w:sz w:val="28"/>
                <w:szCs w:val="28"/>
              </w:rPr>
            </w:pPr>
            <w:r>
              <w:rPr>
                <w:rFonts w:ascii="Times New Roman" w:hAnsi="Times New Roman" w:cs="Times New Roman"/>
                <w:sz w:val="28"/>
                <w:szCs w:val="28"/>
              </w:rPr>
              <w:t>9</w:t>
            </w:r>
          </w:p>
        </w:tc>
      </w:tr>
      <w:tr w:rsidR="00081ABE" w:rsidTr="008E23D9">
        <w:tc>
          <w:tcPr>
            <w:tcW w:w="8472" w:type="dxa"/>
          </w:tcPr>
          <w:p w:rsidR="00081ABE" w:rsidRPr="00FE6DF4" w:rsidRDefault="006D2C36" w:rsidP="00B752F0">
            <w:pPr>
              <w:pStyle w:val="ac"/>
              <w:rPr>
                <w:color w:val="000000"/>
                <w:sz w:val="28"/>
                <w:szCs w:val="28"/>
              </w:rPr>
            </w:pPr>
            <w:r>
              <w:rPr>
                <w:color w:val="000000"/>
                <w:sz w:val="28"/>
                <w:szCs w:val="28"/>
              </w:rPr>
              <w:t>2.</w:t>
            </w:r>
            <w:r w:rsidR="006307A2">
              <w:rPr>
                <w:sz w:val="28"/>
              </w:rPr>
              <w:t xml:space="preserve"> Программа дистанционного лагеря для подростков художественной направленности: х</w:t>
            </w:r>
            <w:r w:rsidR="006307A2" w:rsidRPr="006307A2">
              <w:rPr>
                <w:sz w:val="28"/>
              </w:rPr>
              <w:t>ореографический онлайн-</w:t>
            </w:r>
            <w:proofErr w:type="spellStart"/>
            <w:r w:rsidR="006307A2" w:rsidRPr="006307A2">
              <w:rPr>
                <w:sz w:val="28"/>
              </w:rPr>
              <w:t>интенсив</w:t>
            </w:r>
            <w:proofErr w:type="gramStart"/>
            <w:r w:rsidR="00081ABE" w:rsidRPr="00FE6DF4">
              <w:rPr>
                <w:color w:val="000000"/>
                <w:sz w:val="28"/>
                <w:szCs w:val="28"/>
              </w:rPr>
              <w:t>«И</w:t>
            </w:r>
            <w:proofErr w:type="gramEnd"/>
            <w:r w:rsidR="00081ABE" w:rsidRPr="00FE6DF4">
              <w:rPr>
                <w:color w:val="000000"/>
                <w:sz w:val="28"/>
                <w:szCs w:val="28"/>
              </w:rPr>
              <w:t>стории</w:t>
            </w:r>
            <w:proofErr w:type="spellEnd"/>
            <w:r w:rsidR="00081ABE" w:rsidRPr="00FE6DF4">
              <w:rPr>
                <w:color w:val="000000"/>
                <w:sz w:val="28"/>
                <w:szCs w:val="28"/>
              </w:rPr>
              <w:t>, рассказанные телом»</w:t>
            </w:r>
          </w:p>
        </w:tc>
        <w:tc>
          <w:tcPr>
            <w:tcW w:w="1099" w:type="dxa"/>
          </w:tcPr>
          <w:p w:rsidR="00081ABE" w:rsidRDefault="00081ABE" w:rsidP="00C05B4D">
            <w:pPr>
              <w:jc w:val="center"/>
              <w:rPr>
                <w:rFonts w:ascii="Times New Roman" w:hAnsi="Times New Roman" w:cs="Times New Roman"/>
                <w:sz w:val="28"/>
                <w:szCs w:val="28"/>
              </w:rPr>
            </w:pPr>
          </w:p>
        </w:tc>
      </w:tr>
      <w:tr w:rsidR="00F83BD4" w:rsidTr="008E23D9">
        <w:tc>
          <w:tcPr>
            <w:tcW w:w="8472" w:type="dxa"/>
          </w:tcPr>
          <w:p w:rsidR="00F83BD4" w:rsidRDefault="00F83BD4" w:rsidP="00B752F0">
            <w:pPr>
              <w:pStyle w:val="ac"/>
              <w:rPr>
                <w:color w:val="000000"/>
                <w:sz w:val="28"/>
                <w:szCs w:val="28"/>
              </w:rPr>
            </w:pPr>
            <w:r>
              <w:rPr>
                <w:color w:val="000000"/>
                <w:sz w:val="28"/>
                <w:szCs w:val="28"/>
              </w:rPr>
              <w:t>2.1. Пояснительная записка</w:t>
            </w:r>
          </w:p>
        </w:tc>
        <w:tc>
          <w:tcPr>
            <w:tcW w:w="1099" w:type="dxa"/>
          </w:tcPr>
          <w:p w:rsidR="00F83BD4" w:rsidRDefault="009C1B51" w:rsidP="00C05B4D">
            <w:pPr>
              <w:jc w:val="center"/>
              <w:rPr>
                <w:rFonts w:ascii="Times New Roman" w:hAnsi="Times New Roman" w:cs="Times New Roman"/>
                <w:sz w:val="28"/>
                <w:szCs w:val="28"/>
              </w:rPr>
            </w:pPr>
            <w:r>
              <w:rPr>
                <w:rFonts w:ascii="Times New Roman" w:hAnsi="Times New Roman" w:cs="Times New Roman"/>
                <w:sz w:val="28"/>
                <w:szCs w:val="28"/>
              </w:rPr>
              <w:t>10</w:t>
            </w:r>
          </w:p>
        </w:tc>
      </w:tr>
      <w:tr w:rsidR="00F83BD4" w:rsidTr="008E23D9">
        <w:tc>
          <w:tcPr>
            <w:tcW w:w="8472" w:type="dxa"/>
          </w:tcPr>
          <w:p w:rsidR="00F83BD4" w:rsidRDefault="00F83BD4" w:rsidP="00B752F0">
            <w:pPr>
              <w:pStyle w:val="ac"/>
              <w:rPr>
                <w:color w:val="000000"/>
                <w:sz w:val="28"/>
                <w:szCs w:val="28"/>
              </w:rPr>
            </w:pPr>
            <w:r>
              <w:rPr>
                <w:color w:val="000000"/>
                <w:sz w:val="28"/>
                <w:szCs w:val="28"/>
              </w:rPr>
              <w:t>2.2. Цель, задачи</w:t>
            </w:r>
          </w:p>
        </w:tc>
        <w:tc>
          <w:tcPr>
            <w:tcW w:w="1099" w:type="dxa"/>
          </w:tcPr>
          <w:p w:rsidR="00F83BD4" w:rsidRDefault="009C1B51" w:rsidP="00C05B4D">
            <w:pPr>
              <w:jc w:val="center"/>
              <w:rPr>
                <w:rFonts w:ascii="Times New Roman" w:hAnsi="Times New Roman" w:cs="Times New Roman"/>
                <w:sz w:val="28"/>
                <w:szCs w:val="28"/>
              </w:rPr>
            </w:pPr>
            <w:r>
              <w:rPr>
                <w:rFonts w:ascii="Times New Roman" w:hAnsi="Times New Roman" w:cs="Times New Roman"/>
                <w:sz w:val="28"/>
                <w:szCs w:val="28"/>
              </w:rPr>
              <w:t>14</w:t>
            </w:r>
          </w:p>
        </w:tc>
      </w:tr>
      <w:tr w:rsidR="00F83BD4" w:rsidTr="008E23D9">
        <w:tc>
          <w:tcPr>
            <w:tcW w:w="8472" w:type="dxa"/>
          </w:tcPr>
          <w:p w:rsidR="00F83BD4" w:rsidRDefault="00F83BD4" w:rsidP="00B752F0">
            <w:pPr>
              <w:pStyle w:val="ac"/>
              <w:rPr>
                <w:color w:val="000000"/>
                <w:sz w:val="28"/>
                <w:szCs w:val="28"/>
              </w:rPr>
            </w:pPr>
            <w:r>
              <w:rPr>
                <w:color w:val="000000"/>
                <w:sz w:val="28"/>
                <w:szCs w:val="28"/>
              </w:rPr>
              <w:t>2.3. Содержание</w:t>
            </w:r>
          </w:p>
        </w:tc>
        <w:tc>
          <w:tcPr>
            <w:tcW w:w="1099" w:type="dxa"/>
          </w:tcPr>
          <w:p w:rsidR="00F83BD4" w:rsidRDefault="009C1B51" w:rsidP="00C05B4D">
            <w:pPr>
              <w:jc w:val="center"/>
              <w:rPr>
                <w:rFonts w:ascii="Times New Roman" w:hAnsi="Times New Roman" w:cs="Times New Roman"/>
                <w:sz w:val="28"/>
                <w:szCs w:val="28"/>
              </w:rPr>
            </w:pPr>
            <w:r>
              <w:rPr>
                <w:rFonts w:ascii="Times New Roman" w:hAnsi="Times New Roman" w:cs="Times New Roman"/>
                <w:sz w:val="28"/>
                <w:szCs w:val="28"/>
              </w:rPr>
              <w:t>15</w:t>
            </w:r>
          </w:p>
        </w:tc>
      </w:tr>
      <w:tr w:rsidR="00F83BD4" w:rsidTr="008E23D9">
        <w:tc>
          <w:tcPr>
            <w:tcW w:w="8472" w:type="dxa"/>
          </w:tcPr>
          <w:p w:rsidR="00F83BD4" w:rsidRDefault="00F83BD4" w:rsidP="00B752F0">
            <w:pPr>
              <w:pStyle w:val="ac"/>
              <w:rPr>
                <w:color w:val="000000"/>
                <w:sz w:val="28"/>
                <w:szCs w:val="28"/>
              </w:rPr>
            </w:pPr>
            <w:r>
              <w:rPr>
                <w:color w:val="000000"/>
                <w:sz w:val="28"/>
                <w:szCs w:val="28"/>
              </w:rPr>
              <w:t>2.4.Календарный учебный график</w:t>
            </w:r>
          </w:p>
        </w:tc>
        <w:tc>
          <w:tcPr>
            <w:tcW w:w="1099" w:type="dxa"/>
          </w:tcPr>
          <w:p w:rsidR="00F83BD4" w:rsidRDefault="005E16EC" w:rsidP="00C05B4D">
            <w:pPr>
              <w:jc w:val="center"/>
              <w:rPr>
                <w:rFonts w:ascii="Times New Roman" w:hAnsi="Times New Roman" w:cs="Times New Roman"/>
                <w:sz w:val="28"/>
                <w:szCs w:val="28"/>
              </w:rPr>
            </w:pPr>
            <w:r>
              <w:rPr>
                <w:rFonts w:ascii="Times New Roman" w:hAnsi="Times New Roman" w:cs="Times New Roman"/>
                <w:sz w:val="28"/>
                <w:szCs w:val="28"/>
              </w:rPr>
              <w:t>19</w:t>
            </w:r>
          </w:p>
        </w:tc>
      </w:tr>
      <w:tr w:rsidR="00F83BD4" w:rsidTr="008E23D9">
        <w:tc>
          <w:tcPr>
            <w:tcW w:w="8472" w:type="dxa"/>
          </w:tcPr>
          <w:p w:rsidR="00F83BD4" w:rsidRDefault="00F83BD4" w:rsidP="00B752F0">
            <w:pPr>
              <w:pStyle w:val="ac"/>
              <w:rPr>
                <w:color w:val="000000"/>
                <w:sz w:val="28"/>
                <w:szCs w:val="28"/>
              </w:rPr>
            </w:pPr>
            <w:r>
              <w:rPr>
                <w:color w:val="000000"/>
                <w:sz w:val="28"/>
                <w:szCs w:val="28"/>
              </w:rPr>
              <w:t>2.5.</w:t>
            </w:r>
            <w:r w:rsidR="002A3F58">
              <w:rPr>
                <w:color w:val="000000"/>
                <w:sz w:val="28"/>
                <w:szCs w:val="28"/>
              </w:rPr>
              <w:t>Организационно-педагогические условия</w:t>
            </w:r>
          </w:p>
        </w:tc>
        <w:tc>
          <w:tcPr>
            <w:tcW w:w="1099" w:type="dxa"/>
          </w:tcPr>
          <w:p w:rsidR="00F83BD4" w:rsidRDefault="005E16EC" w:rsidP="00C05B4D">
            <w:pPr>
              <w:jc w:val="center"/>
              <w:rPr>
                <w:rFonts w:ascii="Times New Roman" w:hAnsi="Times New Roman" w:cs="Times New Roman"/>
                <w:sz w:val="28"/>
                <w:szCs w:val="28"/>
              </w:rPr>
            </w:pPr>
            <w:r>
              <w:rPr>
                <w:rFonts w:ascii="Times New Roman" w:hAnsi="Times New Roman" w:cs="Times New Roman"/>
                <w:sz w:val="28"/>
                <w:szCs w:val="28"/>
              </w:rPr>
              <w:t>19</w:t>
            </w:r>
          </w:p>
        </w:tc>
      </w:tr>
      <w:tr w:rsidR="00F83BD4" w:rsidTr="008E23D9">
        <w:tc>
          <w:tcPr>
            <w:tcW w:w="8472" w:type="dxa"/>
          </w:tcPr>
          <w:p w:rsidR="00F83BD4" w:rsidRDefault="002A3F58" w:rsidP="00B752F0">
            <w:pPr>
              <w:pStyle w:val="ac"/>
              <w:rPr>
                <w:color w:val="000000"/>
                <w:sz w:val="28"/>
                <w:szCs w:val="28"/>
              </w:rPr>
            </w:pPr>
            <w:r>
              <w:rPr>
                <w:color w:val="000000"/>
                <w:sz w:val="28"/>
                <w:szCs w:val="28"/>
              </w:rPr>
              <w:t>2.6. Мониторинг образовательных результатов</w:t>
            </w:r>
          </w:p>
        </w:tc>
        <w:tc>
          <w:tcPr>
            <w:tcW w:w="1099" w:type="dxa"/>
          </w:tcPr>
          <w:p w:rsidR="00F83BD4" w:rsidRDefault="005E16EC" w:rsidP="00C05B4D">
            <w:pPr>
              <w:jc w:val="center"/>
              <w:rPr>
                <w:rFonts w:ascii="Times New Roman" w:hAnsi="Times New Roman" w:cs="Times New Roman"/>
                <w:sz w:val="28"/>
                <w:szCs w:val="28"/>
              </w:rPr>
            </w:pPr>
            <w:r>
              <w:rPr>
                <w:rFonts w:ascii="Times New Roman" w:hAnsi="Times New Roman" w:cs="Times New Roman"/>
                <w:sz w:val="28"/>
                <w:szCs w:val="28"/>
              </w:rPr>
              <w:t>20</w:t>
            </w:r>
          </w:p>
        </w:tc>
      </w:tr>
      <w:tr w:rsidR="00F83BD4" w:rsidTr="008E23D9">
        <w:tc>
          <w:tcPr>
            <w:tcW w:w="8472" w:type="dxa"/>
          </w:tcPr>
          <w:p w:rsidR="00F83BD4" w:rsidRDefault="002A3F58" w:rsidP="00B752F0">
            <w:pPr>
              <w:pStyle w:val="ac"/>
              <w:rPr>
                <w:color w:val="000000"/>
                <w:sz w:val="28"/>
                <w:szCs w:val="28"/>
              </w:rPr>
            </w:pPr>
            <w:r>
              <w:rPr>
                <w:color w:val="000000"/>
                <w:sz w:val="28"/>
                <w:szCs w:val="28"/>
              </w:rPr>
              <w:t>2.7. Информационные источники</w:t>
            </w:r>
          </w:p>
        </w:tc>
        <w:tc>
          <w:tcPr>
            <w:tcW w:w="1099" w:type="dxa"/>
          </w:tcPr>
          <w:p w:rsidR="00F83BD4" w:rsidRDefault="005E16EC" w:rsidP="00C05B4D">
            <w:pPr>
              <w:jc w:val="center"/>
              <w:rPr>
                <w:rFonts w:ascii="Times New Roman" w:hAnsi="Times New Roman" w:cs="Times New Roman"/>
                <w:sz w:val="28"/>
                <w:szCs w:val="28"/>
              </w:rPr>
            </w:pPr>
            <w:r>
              <w:rPr>
                <w:rFonts w:ascii="Times New Roman" w:hAnsi="Times New Roman" w:cs="Times New Roman"/>
                <w:sz w:val="28"/>
                <w:szCs w:val="28"/>
              </w:rPr>
              <w:t>20</w:t>
            </w:r>
          </w:p>
        </w:tc>
      </w:tr>
      <w:tr w:rsidR="00081ABE" w:rsidTr="008E23D9">
        <w:tc>
          <w:tcPr>
            <w:tcW w:w="8472" w:type="dxa"/>
          </w:tcPr>
          <w:p w:rsidR="00081ABE" w:rsidRPr="00FE6DF4" w:rsidRDefault="000757C4" w:rsidP="00B752F0">
            <w:pPr>
              <w:pStyle w:val="ac"/>
              <w:rPr>
                <w:color w:val="000000"/>
                <w:sz w:val="28"/>
                <w:szCs w:val="28"/>
              </w:rPr>
            </w:pPr>
            <w:r>
              <w:rPr>
                <w:color w:val="000000"/>
                <w:sz w:val="28"/>
                <w:szCs w:val="28"/>
              </w:rPr>
              <w:t>3.</w:t>
            </w:r>
            <w:r w:rsidR="006307A2">
              <w:rPr>
                <w:sz w:val="28"/>
                <w:szCs w:val="28"/>
              </w:rPr>
              <w:t>Дополнительная общеобразовательная общеразвивающая дистанционная п</w:t>
            </w:r>
            <w:r w:rsidR="006307A2" w:rsidRPr="00495D27">
              <w:rPr>
                <w:sz w:val="28"/>
                <w:szCs w:val="28"/>
              </w:rPr>
              <w:t xml:space="preserve">рограмма   </w:t>
            </w:r>
            <w:r w:rsidR="00FE6DF4" w:rsidRPr="00FE6DF4">
              <w:rPr>
                <w:color w:val="000000"/>
                <w:sz w:val="28"/>
                <w:szCs w:val="28"/>
              </w:rPr>
              <w:t>«</w:t>
            </w:r>
            <w:r w:rsidR="00081ABE" w:rsidRPr="00FE6DF4">
              <w:rPr>
                <w:color w:val="000000"/>
                <w:sz w:val="28"/>
                <w:szCs w:val="28"/>
              </w:rPr>
              <w:t>Малая тимирязевка</w:t>
            </w:r>
            <w:r w:rsidR="00FE6DF4" w:rsidRPr="00FE6DF4">
              <w:rPr>
                <w:color w:val="000000"/>
                <w:sz w:val="28"/>
                <w:szCs w:val="28"/>
              </w:rPr>
              <w:t>»</w:t>
            </w:r>
          </w:p>
        </w:tc>
        <w:tc>
          <w:tcPr>
            <w:tcW w:w="1099" w:type="dxa"/>
          </w:tcPr>
          <w:p w:rsidR="00081ABE" w:rsidRDefault="00081ABE" w:rsidP="00C05B4D">
            <w:pPr>
              <w:jc w:val="center"/>
              <w:rPr>
                <w:rFonts w:ascii="Times New Roman" w:hAnsi="Times New Roman" w:cs="Times New Roman"/>
                <w:sz w:val="28"/>
                <w:szCs w:val="28"/>
              </w:rPr>
            </w:pPr>
          </w:p>
        </w:tc>
      </w:tr>
      <w:tr w:rsidR="002A3F58" w:rsidTr="008E23D9">
        <w:tc>
          <w:tcPr>
            <w:tcW w:w="8472" w:type="dxa"/>
          </w:tcPr>
          <w:p w:rsidR="002A3F58" w:rsidRDefault="002A3F58" w:rsidP="00B752F0">
            <w:pPr>
              <w:pStyle w:val="ac"/>
              <w:rPr>
                <w:color w:val="000000"/>
                <w:sz w:val="28"/>
                <w:szCs w:val="28"/>
              </w:rPr>
            </w:pPr>
            <w:r>
              <w:rPr>
                <w:color w:val="000000"/>
                <w:sz w:val="28"/>
                <w:szCs w:val="28"/>
              </w:rPr>
              <w:t>3.1.</w:t>
            </w:r>
            <w:r w:rsidR="005F6C08">
              <w:rPr>
                <w:color w:val="000000"/>
                <w:sz w:val="28"/>
                <w:szCs w:val="28"/>
              </w:rPr>
              <w:t xml:space="preserve"> Пояснительная записка</w:t>
            </w:r>
          </w:p>
        </w:tc>
        <w:tc>
          <w:tcPr>
            <w:tcW w:w="1099" w:type="dxa"/>
          </w:tcPr>
          <w:p w:rsidR="002A3F58" w:rsidRDefault="005E16EC" w:rsidP="00C05B4D">
            <w:pPr>
              <w:jc w:val="center"/>
              <w:rPr>
                <w:rFonts w:ascii="Times New Roman" w:hAnsi="Times New Roman" w:cs="Times New Roman"/>
                <w:sz w:val="28"/>
                <w:szCs w:val="28"/>
              </w:rPr>
            </w:pPr>
            <w:r>
              <w:rPr>
                <w:rFonts w:ascii="Times New Roman" w:hAnsi="Times New Roman" w:cs="Times New Roman"/>
                <w:sz w:val="28"/>
                <w:szCs w:val="28"/>
              </w:rPr>
              <w:t>22</w:t>
            </w:r>
          </w:p>
        </w:tc>
      </w:tr>
      <w:tr w:rsidR="002A3F58" w:rsidTr="008E23D9">
        <w:tc>
          <w:tcPr>
            <w:tcW w:w="8472" w:type="dxa"/>
          </w:tcPr>
          <w:p w:rsidR="002A3F58" w:rsidRDefault="002A3F58" w:rsidP="00B752F0">
            <w:pPr>
              <w:pStyle w:val="ac"/>
              <w:rPr>
                <w:color w:val="000000"/>
                <w:sz w:val="28"/>
                <w:szCs w:val="28"/>
              </w:rPr>
            </w:pPr>
            <w:r>
              <w:rPr>
                <w:color w:val="000000"/>
                <w:sz w:val="28"/>
                <w:szCs w:val="28"/>
              </w:rPr>
              <w:t>3.2.</w:t>
            </w:r>
            <w:r w:rsidR="005F6C08">
              <w:rPr>
                <w:color w:val="000000"/>
                <w:sz w:val="28"/>
                <w:szCs w:val="28"/>
              </w:rPr>
              <w:t xml:space="preserve"> Цель, задачи</w:t>
            </w:r>
          </w:p>
        </w:tc>
        <w:tc>
          <w:tcPr>
            <w:tcW w:w="1099" w:type="dxa"/>
          </w:tcPr>
          <w:p w:rsidR="002A3F58" w:rsidRDefault="005E16EC" w:rsidP="00C05B4D">
            <w:pPr>
              <w:jc w:val="center"/>
              <w:rPr>
                <w:rFonts w:ascii="Times New Roman" w:hAnsi="Times New Roman" w:cs="Times New Roman"/>
                <w:sz w:val="28"/>
                <w:szCs w:val="28"/>
              </w:rPr>
            </w:pPr>
            <w:r>
              <w:rPr>
                <w:rFonts w:ascii="Times New Roman" w:hAnsi="Times New Roman" w:cs="Times New Roman"/>
                <w:sz w:val="28"/>
                <w:szCs w:val="28"/>
              </w:rPr>
              <w:t>23</w:t>
            </w:r>
          </w:p>
        </w:tc>
      </w:tr>
      <w:tr w:rsidR="002A3F58" w:rsidTr="008E23D9">
        <w:tc>
          <w:tcPr>
            <w:tcW w:w="8472" w:type="dxa"/>
          </w:tcPr>
          <w:p w:rsidR="002A3F58" w:rsidRDefault="002A3F58" w:rsidP="00B752F0">
            <w:pPr>
              <w:pStyle w:val="ac"/>
              <w:rPr>
                <w:color w:val="000000"/>
                <w:sz w:val="28"/>
                <w:szCs w:val="28"/>
              </w:rPr>
            </w:pPr>
            <w:r>
              <w:rPr>
                <w:color w:val="000000"/>
                <w:sz w:val="28"/>
                <w:szCs w:val="28"/>
              </w:rPr>
              <w:t>3.3.</w:t>
            </w:r>
            <w:r w:rsidR="005F6C08">
              <w:rPr>
                <w:color w:val="000000"/>
                <w:sz w:val="28"/>
                <w:szCs w:val="28"/>
              </w:rPr>
              <w:t xml:space="preserve"> Учебно-тематический план, </w:t>
            </w:r>
            <w:r w:rsidR="00CB29E2">
              <w:rPr>
                <w:color w:val="000000"/>
                <w:sz w:val="28"/>
                <w:szCs w:val="28"/>
              </w:rPr>
              <w:t xml:space="preserve">календарный </w:t>
            </w:r>
            <w:r w:rsidR="005F6C08">
              <w:rPr>
                <w:color w:val="000000"/>
                <w:sz w:val="28"/>
                <w:szCs w:val="28"/>
              </w:rPr>
              <w:t>учебный график</w:t>
            </w:r>
          </w:p>
        </w:tc>
        <w:tc>
          <w:tcPr>
            <w:tcW w:w="1099" w:type="dxa"/>
          </w:tcPr>
          <w:p w:rsidR="002A3F58" w:rsidRDefault="005E16EC" w:rsidP="00C05B4D">
            <w:pPr>
              <w:jc w:val="center"/>
              <w:rPr>
                <w:rFonts w:ascii="Times New Roman" w:hAnsi="Times New Roman" w:cs="Times New Roman"/>
                <w:sz w:val="28"/>
                <w:szCs w:val="28"/>
              </w:rPr>
            </w:pPr>
            <w:r>
              <w:rPr>
                <w:rFonts w:ascii="Times New Roman" w:hAnsi="Times New Roman" w:cs="Times New Roman"/>
                <w:sz w:val="28"/>
                <w:szCs w:val="28"/>
              </w:rPr>
              <w:t>24</w:t>
            </w:r>
          </w:p>
        </w:tc>
      </w:tr>
      <w:tr w:rsidR="002A3F58" w:rsidTr="008E23D9">
        <w:tc>
          <w:tcPr>
            <w:tcW w:w="8472" w:type="dxa"/>
          </w:tcPr>
          <w:p w:rsidR="002A3F58" w:rsidRDefault="002A3F58" w:rsidP="00B752F0">
            <w:pPr>
              <w:pStyle w:val="ac"/>
              <w:rPr>
                <w:color w:val="000000"/>
                <w:sz w:val="28"/>
                <w:szCs w:val="28"/>
              </w:rPr>
            </w:pPr>
            <w:r>
              <w:rPr>
                <w:color w:val="000000"/>
                <w:sz w:val="28"/>
                <w:szCs w:val="28"/>
              </w:rPr>
              <w:t>3.4.</w:t>
            </w:r>
            <w:r w:rsidR="005F6C08">
              <w:rPr>
                <w:color w:val="000000"/>
                <w:sz w:val="28"/>
                <w:szCs w:val="28"/>
              </w:rPr>
              <w:t xml:space="preserve"> Содержание</w:t>
            </w:r>
          </w:p>
        </w:tc>
        <w:tc>
          <w:tcPr>
            <w:tcW w:w="1099" w:type="dxa"/>
          </w:tcPr>
          <w:p w:rsidR="002A3F58" w:rsidRDefault="005E16EC" w:rsidP="00C05B4D">
            <w:pPr>
              <w:jc w:val="center"/>
              <w:rPr>
                <w:rFonts w:ascii="Times New Roman" w:hAnsi="Times New Roman" w:cs="Times New Roman"/>
                <w:sz w:val="28"/>
                <w:szCs w:val="28"/>
              </w:rPr>
            </w:pPr>
            <w:r>
              <w:rPr>
                <w:rFonts w:ascii="Times New Roman" w:hAnsi="Times New Roman" w:cs="Times New Roman"/>
                <w:sz w:val="28"/>
                <w:szCs w:val="28"/>
              </w:rPr>
              <w:t>25</w:t>
            </w:r>
          </w:p>
        </w:tc>
      </w:tr>
      <w:tr w:rsidR="002A3F58" w:rsidTr="008E23D9">
        <w:tc>
          <w:tcPr>
            <w:tcW w:w="8472" w:type="dxa"/>
          </w:tcPr>
          <w:p w:rsidR="002A3F58" w:rsidRDefault="002A3F58" w:rsidP="00B752F0">
            <w:pPr>
              <w:pStyle w:val="ac"/>
              <w:rPr>
                <w:color w:val="000000"/>
                <w:sz w:val="28"/>
                <w:szCs w:val="28"/>
              </w:rPr>
            </w:pPr>
            <w:r>
              <w:rPr>
                <w:color w:val="000000"/>
                <w:sz w:val="28"/>
                <w:szCs w:val="28"/>
              </w:rPr>
              <w:t>3.5.</w:t>
            </w:r>
            <w:r w:rsidR="005F6C08">
              <w:rPr>
                <w:color w:val="000000"/>
                <w:sz w:val="28"/>
                <w:szCs w:val="28"/>
              </w:rPr>
              <w:t xml:space="preserve"> О</w:t>
            </w:r>
            <w:r w:rsidR="00A6401B">
              <w:rPr>
                <w:color w:val="000000"/>
                <w:sz w:val="28"/>
                <w:szCs w:val="28"/>
              </w:rPr>
              <w:t>жидаемые результаты, контрольно-измерительные материалы</w:t>
            </w:r>
          </w:p>
        </w:tc>
        <w:tc>
          <w:tcPr>
            <w:tcW w:w="1099" w:type="dxa"/>
          </w:tcPr>
          <w:p w:rsidR="002A3F58" w:rsidRDefault="00882E1A" w:rsidP="00C05B4D">
            <w:pPr>
              <w:jc w:val="center"/>
              <w:rPr>
                <w:rFonts w:ascii="Times New Roman" w:hAnsi="Times New Roman" w:cs="Times New Roman"/>
                <w:sz w:val="28"/>
                <w:szCs w:val="28"/>
              </w:rPr>
            </w:pPr>
            <w:r>
              <w:rPr>
                <w:rFonts w:ascii="Times New Roman" w:hAnsi="Times New Roman" w:cs="Times New Roman"/>
                <w:sz w:val="28"/>
                <w:szCs w:val="28"/>
              </w:rPr>
              <w:t>25</w:t>
            </w:r>
          </w:p>
        </w:tc>
      </w:tr>
      <w:tr w:rsidR="002A3F58" w:rsidTr="008E23D9">
        <w:tc>
          <w:tcPr>
            <w:tcW w:w="8472" w:type="dxa"/>
          </w:tcPr>
          <w:p w:rsidR="002A3F58" w:rsidRDefault="002A3F58" w:rsidP="00B752F0">
            <w:pPr>
              <w:pStyle w:val="ac"/>
              <w:rPr>
                <w:color w:val="000000"/>
                <w:sz w:val="28"/>
                <w:szCs w:val="28"/>
              </w:rPr>
            </w:pPr>
            <w:r>
              <w:rPr>
                <w:color w:val="000000"/>
                <w:sz w:val="28"/>
                <w:szCs w:val="28"/>
              </w:rPr>
              <w:t>3.6.</w:t>
            </w:r>
            <w:r w:rsidR="00882E1A">
              <w:rPr>
                <w:color w:val="000000"/>
                <w:sz w:val="28"/>
                <w:szCs w:val="28"/>
              </w:rPr>
              <w:t xml:space="preserve"> Обеспечение</w:t>
            </w:r>
            <w:r w:rsidR="00A6401B">
              <w:rPr>
                <w:color w:val="000000"/>
                <w:sz w:val="28"/>
                <w:szCs w:val="28"/>
              </w:rPr>
              <w:t xml:space="preserve"> программы</w:t>
            </w:r>
          </w:p>
        </w:tc>
        <w:tc>
          <w:tcPr>
            <w:tcW w:w="1099" w:type="dxa"/>
          </w:tcPr>
          <w:p w:rsidR="002A3F58" w:rsidRDefault="005E16EC" w:rsidP="00C05B4D">
            <w:pPr>
              <w:jc w:val="center"/>
              <w:rPr>
                <w:rFonts w:ascii="Times New Roman" w:hAnsi="Times New Roman" w:cs="Times New Roman"/>
                <w:sz w:val="28"/>
                <w:szCs w:val="28"/>
              </w:rPr>
            </w:pPr>
            <w:r>
              <w:rPr>
                <w:rFonts w:ascii="Times New Roman" w:hAnsi="Times New Roman" w:cs="Times New Roman"/>
                <w:sz w:val="28"/>
                <w:szCs w:val="28"/>
              </w:rPr>
              <w:t>27</w:t>
            </w:r>
          </w:p>
        </w:tc>
      </w:tr>
      <w:tr w:rsidR="002A3F58" w:rsidTr="008E23D9">
        <w:tc>
          <w:tcPr>
            <w:tcW w:w="8472" w:type="dxa"/>
          </w:tcPr>
          <w:p w:rsidR="002A3F58" w:rsidRDefault="002A3F58" w:rsidP="00B752F0">
            <w:pPr>
              <w:pStyle w:val="ac"/>
              <w:rPr>
                <w:color w:val="000000"/>
                <w:sz w:val="28"/>
                <w:szCs w:val="28"/>
              </w:rPr>
            </w:pPr>
            <w:r>
              <w:rPr>
                <w:color w:val="000000"/>
                <w:sz w:val="28"/>
                <w:szCs w:val="28"/>
              </w:rPr>
              <w:t>3.7.</w:t>
            </w:r>
            <w:r w:rsidR="00882E1A">
              <w:rPr>
                <w:color w:val="000000"/>
                <w:sz w:val="28"/>
                <w:szCs w:val="28"/>
              </w:rPr>
              <w:t xml:space="preserve"> Информационные источники</w:t>
            </w:r>
          </w:p>
        </w:tc>
        <w:tc>
          <w:tcPr>
            <w:tcW w:w="1099" w:type="dxa"/>
          </w:tcPr>
          <w:p w:rsidR="002A3F58" w:rsidRDefault="005E16EC" w:rsidP="00C05B4D">
            <w:pPr>
              <w:jc w:val="center"/>
              <w:rPr>
                <w:rFonts w:ascii="Times New Roman" w:hAnsi="Times New Roman" w:cs="Times New Roman"/>
                <w:sz w:val="28"/>
                <w:szCs w:val="28"/>
              </w:rPr>
            </w:pPr>
            <w:r>
              <w:rPr>
                <w:rFonts w:ascii="Times New Roman" w:hAnsi="Times New Roman" w:cs="Times New Roman"/>
                <w:sz w:val="28"/>
                <w:szCs w:val="28"/>
              </w:rPr>
              <w:t>27</w:t>
            </w:r>
          </w:p>
        </w:tc>
      </w:tr>
      <w:tr w:rsidR="00081ABE" w:rsidTr="008E23D9">
        <w:tc>
          <w:tcPr>
            <w:tcW w:w="8472" w:type="dxa"/>
          </w:tcPr>
          <w:p w:rsidR="00081ABE" w:rsidRPr="00FE6DF4" w:rsidRDefault="000757C4" w:rsidP="00B752F0">
            <w:pPr>
              <w:pStyle w:val="ac"/>
              <w:snapToGrid w:val="0"/>
              <w:rPr>
                <w:sz w:val="28"/>
                <w:szCs w:val="28"/>
              </w:rPr>
            </w:pPr>
            <w:r>
              <w:rPr>
                <w:sz w:val="28"/>
                <w:szCs w:val="28"/>
              </w:rPr>
              <w:t>4.</w:t>
            </w:r>
            <w:r w:rsidR="006307A2">
              <w:rPr>
                <w:sz w:val="28"/>
                <w:szCs w:val="28"/>
              </w:rPr>
              <w:t xml:space="preserve">    Дополнительная общеобразовательная общеразвивающая дистанционная п</w:t>
            </w:r>
            <w:r w:rsidR="006307A2" w:rsidRPr="00495D27">
              <w:rPr>
                <w:sz w:val="28"/>
                <w:szCs w:val="28"/>
              </w:rPr>
              <w:t>рограм</w:t>
            </w:r>
            <w:r w:rsidR="006307A2">
              <w:rPr>
                <w:sz w:val="28"/>
                <w:szCs w:val="28"/>
              </w:rPr>
              <w:t xml:space="preserve">ма  </w:t>
            </w:r>
            <w:r w:rsidR="00FE6DF4" w:rsidRPr="00FE6DF4">
              <w:rPr>
                <w:sz w:val="28"/>
                <w:szCs w:val="28"/>
              </w:rPr>
              <w:t>«</w:t>
            </w:r>
            <w:r w:rsidR="00081ABE" w:rsidRPr="00FE6DF4">
              <w:rPr>
                <w:sz w:val="28"/>
                <w:szCs w:val="28"/>
              </w:rPr>
              <w:t>Блогеры</w:t>
            </w:r>
            <w:r w:rsidR="00FE6DF4" w:rsidRPr="00FE6DF4">
              <w:rPr>
                <w:sz w:val="28"/>
                <w:szCs w:val="28"/>
              </w:rPr>
              <w:t>»</w:t>
            </w:r>
          </w:p>
        </w:tc>
        <w:tc>
          <w:tcPr>
            <w:tcW w:w="1099" w:type="dxa"/>
          </w:tcPr>
          <w:p w:rsidR="00081ABE" w:rsidRDefault="00081ABE" w:rsidP="00C05B4D">
            <w:pPr>
              <w:jc w:val="center"/>
              <w:rPr>
                <w:rFonts w:ascii="Times New Roman" w:hAnsi="Times New Roman" w:cs="Times New Roman"/>
                <w:sz w:val="28"/>
                <w:szCs w:val="28"/>
              </w:rPr>
            </w:pPr>
          </w:p>
        </w:tc>
      </w:tr>
      <w:tr w:rsidR="002A3F58" w:rsidTr="008E23D9">
        <w:tc>
          <w:tcPr>
            <w:tcW w:w="8472" w:type="dxa"/>
          </w:tcPr>
          <w:p w:rsidR="002A3F58" w:rsidRDefault="002A3F58" w:rsidP="00B752F0">
            <w:pPr>
              <w:pStyle w:val="ac"/>
              <w:snapToGrid w:val="0"/>
              <w:rPr>
                <w:sz w:val="28"/>
                <w:szCs w:val="28"/>
              </w:rPr>
            </w:pPr>
            <w:r>
              <w:rPr>
                <w:sz w:val="28"/>
                <w:szCs w:val="28"/>
              </w:rPr>
              <w:t>4.1.</w:t>
            </w:r>
            <w:r w:rsidR="00A6401B">
              <w:rPr>
                <w:color w:val="000000"/>
                <w:sz w:val="28"/>
                <w:szCs w:val="28"/>
              </w:rPr>
              <w:t xml:space="preserve"> Пояснительная записка</w:t>
            </w:r>
          </w:p>
        </w:tc>
        <w:tc>
          <w:tcPr>
            <w:tcW w:w="1099" w:type="dxa"/>
          </w:tcPr>
          <w:p w:rsidR="002A3F58" w:rsidRDefault="005E16EC" w:rsidP="00C05B4D">
            <w:pPr>
              <w:jc w:val="center"/>
              <w:rPr>
                <w:rFonts w:ascii="Times New Roman" w:hAnsi="Times New Roman" w:cs="Times New Roman"/>
                <w:sz w:val="28"/>
                <w:szCs w:val="28"/>
              </w:rPr>
            </w:pPr>
            <w:r>
              <w:rPr>
                <w:rFonts w:ascii="Times New Roman" w:hAnsi="Times New Roman" w:cs="Times New Roman"/>
                <w:sz w:val="28"/>
                <w:szCs w:val="28"/>
              </w:rPr>
              <w:t>28</w:t>
            </w:r>
          </w:p>
        </w:tc>
      </w:tr>
      <w:tr w:rsidR="002A3F58" w:rsidTr="008E23D9">
        <w:tc>
          <w:tcPr>
            <w:tcW w:w="8472" w:type="dxa"/>
          </w:tcPr>
          <w:p w:rsidR="002A3F58" w:rsidRDefault="002A3F58" w:rsidP="00B752F0">
            <w:pPr>
              <w:pStyle w:val="ac"/>
              <w:snapToGrid w:val="0"/>
              <w:rPr>
                <w:sz w:val="28"/>
                <w:szCs w:val="28"/>
              </w:rPr>
            </w:pPr>
            <w:r>
              <w:rPr>
                <w:sz w:val="28"/>
                <w:szCs w:val="28"/>
              </w:rPr>
              <w:t>4.2.</w:t>
            </w:r>
            <w:r w:rsidR="00A6401B">
              <w:rPr>
                <w:color w:val="000000"/>
                <w:sz w:val="28"/>
                <w:szCs w:val="28"/>
              </w:rPr>
              <w:t xml:space="preserve"> Цель, задачи</w:t>
            </w:r>
          </w:p>
        </w:tc>
        <w:tc>
          <w:tcPr>
            <w:tcW w:w="1099" w:type="dxa"/>
          </w:tcPr>
          <w:p w:rsidR="002A3F58" w:rsidRDefault="005E16EC" w:rsidP="00C05B4D">
            <w:pPr>
              <w:jc w:val="center"/>
              <w:rPr>
                <w:rFonts w:ascii="Times New Roman" w:hAnsi="Times New Roman" w:cs="Times New Roman"/>
                <w:sz w:val="28"/>
                <w:szCs w:val="28"/>
              </w:rPr>
            </w:pPr>
            <w:r>
              <w:rPr>
                <w:rFonts w:ascii="Times New Roman" w:hAnsi="Times New Roman" w:cs="Times New Roman"/>
                <w:sz w:val="28"/>
                <w:szCs w:val="28"/>
              </w:rPr>
              <w:t>29</w:t>
            </w:r>
          </w:p>
        </w:tc>
      </w:tr>
      <w:tr w:rsidR="002A3F58" w:rsidTr="008E23D9">
        <w:tc>
          <w:tcPr>
            <w:tcW w:w="8472" w:type="dxa"/>
          </w:tcPr>
          <w:p w:rsidR="002A3F58" w:rsidRDefault="002A3F58" w:rsidP="00B752F0">
            <w:pPr>
              <w:pStyle w:val="ac"/>
              <w:snapToGrid w:val="0"/>
              <w:rPr>
                <w:sz w:val="28"/>
                <w:szCs w:val="28"/>
              </w:rPr>
            </w:pPr>
            <w:r>
              <w:rPr>
                <w:sz w:val="28"/>
                <w:szCs w:val="28"/>
              </w:rPr>
              <w:t>4.3.</w:t>
            </w:r>
            <w:r w:rsidR="00A6401B">
              <w:rPr>
                <w:color w:val="000000"/>
                <w:sz w:val="28"/>
                <w:szCs w:val="28"/>
              </w:rPr>
              <w:t xml:space="preserve"> Учебно-тематический план, учебный график</w:t>
            </w:r>
          </w:p>
        </w:tc>
        <w:tc>
          <w:tcPr>
            <w:tcW w:w="1099" w:type="dxa"/>
          </w:tcPr>
          <w:p w:rsidR="002A3F58" w:rsidRDefault="005E16EC" w:rsidP="00C05B4D">
            <w:pPr>
              <w:jc w:val="center"/>
              <w:rPr>
                <w:rFonts w:ascii="Times New Roman" w:hAnsi="Times New Roman" w:cs="Times New Roman"/>
                <w:sz w:val="28"/>
                <w:szCs w:val="28"/>
              </w:rPr>
            </w:pPr>
            <w:r>
              <w:rPr>
                <w:rFonts w:ascii="Times New Roman" w:hAnsi="Times New Roman" w:cs="Times New Roman"/>
                <w:sz w:val="28"/>
                <w:szCs w:val="28"/>
              </w:rPr>
              <w:t>30</w:t>
            </w:r>
          </w:p>
        </w:tc>
      </w:tr>
      <w:tr w:rsidR="002A3F58" w:rsidTr="008E23D9">
        <w:tc>
          <w:tcPr>
            <w:tcW w:w="8472" w:type="dxa"/>
          </w:tcPr>
          <w:p w:rsidR="002A3F58" w:rsidRDefault="002A3F58" w:rsidP="00B752F0">
            <w:pPr>
              <w:pStyle w:val="ac"/>
              <w:snapToGrid w:val="0"/>
              <w:rPr>
                <w:sz w:val="28"/>
                <w:szCs w:val="28"/>
              </w:rPr>
            </w:pPr>
            <w:r>
              <w:rPr>
                <w:sz w:val="28"/>
                <w:szCs w:val="28"/>
              </w:rPr>
              <w:t>4.4.</w:t>
            </w:r>
            <w:r w:rsidR="00A6401B">
              <w:rPr>
                <w:color w:val="000000"/>
                <w:sz w:val="28"/>
                <w:szCs w:val="28"/>
              </w:rPr>
              <w:t xml:space="preserve"> Содержание</w:t>
            </w:r>
          </w:p>
        </w:tc>
        <w:tc>
          <w:tcPr>
            <w:tcW w:w="1099" w:type="dxa"/>
          </w:tcPr>
          <w:p w:rsidR="002A3F58" w:rsidRDefault="005E16EC" w:rsidP="00C05B4D">
            <w:pPr>
              <w:jc w:val="center"/>
              <w:rPr>
                <w:rFonts w:ascii="Times New Roman" w:hAnsi="Times New Roman" w:cs="Times New Roman"/>
                <w:sz w:val="28"/>
                <w:szCs w:val="28"/>
              </w:rPr>
            </w:pPr>
            <w:r>
              <w:rPr>
                <w:rFonts w:ascii="Times New Roman" w:hAnsi="Times New Roman" w:cs="Times New Roman"/>
                <w:sz w:val="28"/>
                <w:szCs w:val="28"/>
              </w:rPr>
              <w:t>31</w:t>
            </w:r>
          </w:p>
        </w:tc>
      </w:tr>
      <w:tr w:rsidR="002A3F58" w:rsidTr="008E23D9">
        <w:tc>
          <w:tcPr>
            <w:tcW w:w="8472" w:type="dxa"/>
          </w:tcPr>
          <w:p w:rsidR="002A3F58" w:rsidRDefault="002A3F58" w:rsidP="00B752F0">
            <w:pPr>
              <w:pStyle w:val="ac"/>
              <w:snapToGrid w:val="0"/>
              <w:rPr>
                <w:sz w:val="28"/>
                <w:szCs w:val="28"/>
              </w:rPr>
            </w:pPr>
            <w:r>
              <w:rPr>
                <w:sz w:val="28"/>
                <w:szCs w:val="28"/>
              </w:rPr>
              <w:t>4.5.</w:t>
            </w:r>
            <w:r w:rsidR="00A6401B">
              <w:rPr>
                <w:color w:val="000000"/>
                <w:sz w:val="28"/>
                <w:szCs w:val="28"/>
              </w:rPr>
              <w:t xml:space="preserve"> Ожидаемые результаты, мониторинг</w:t>
            </w:r>
          </w:p>
        </w:tc>
        <w:tc>
          <w:tcPr>
            <w:tcW w:w="1099" w:type="dxa"/>
          </w:tcPr>
          <w:p w:rsidR="002A3F58" w:rsidRDefault="005E16EC" w:rsidP="00C05B4D">
            <w:pPr>
              <w:jc w:val="center"/>
              <w:rPr>
                <w:rFonts w:ascii="Times New Roman" w:hAnsi="Times New Roman" w:cs="Times New Roman"/>
                <w:sz w:val="28"/>
                <w:szCs w:val="28"/>
              </w:rPr>
            </w:pPr>
            <w:r>
              <w:rPr>
                <w:rFonts w:ascii="Times New Roman" w:hAnsi="Times New Roman" w:cs="Times New Roman"/>
                <w:sz w:val="28"/>
                <w:szCs w:val="28"/>
              </w:rPr>
              <w:t>34</w:t>
            </w:r>
          </w:p>
        </w:tc>
      </w:tr>
      <w:tr w:rsidR="002A3F58" w:rsidTr="008E23D9">
        <w:tc>
          <w:tcPr>
            <w:tcW w:w="8472" w:type="dxa"/>
          </w:tcPr>
          <w:p w:rsidR="002A3F58" w:rsidRDefault="002A3F58" w:rsidP="00B752F0">
            <w:pPr>
              <w:pStyle w:val="ac"/>
              <w:snapToGrid w:val="0"/>
              <w:rPr>
                <w:sz w:val="28"/>
                <w:szCs w:val="28"/>
              </w:rPr>
            </w:pPr>
            <w:r>
              <w:rPr>
                <w:sz w:val="28"/>
                <w:szCs w:val="28"/>
              </w:rPr>
              <w:t>4.6.</w:t>
            </w:r>
            <w:r w:rsidR="00A6401B">
              <w:rPr>
                <w:color w:val="000000"/>
                <w:sz w:val="28"/>
                <w:szCs w:val="28"/>
              </w:rPr>
              <w:t xml:space="preserve"> Обеспечение программы</w:t>
            </w:r>
          </w:p>
        </w:tc>
        <w:tc>
          <w:tcPr>
            <w:tcW w:w="1099" w:type="dxa"/>
          </w:tcPr>
          <w:p w:rsidR="002A3F58" w:rsidRDefault="005E16EC" w:rsidP="00C05B4D">
            <w:pPr>
              <w:jc w:val="center"/>
              <w:rPr>
                <w:rFonts w:ascii="Times New Roman" w:hAnsi="Times New Roman" w:cs="Times New Roman"/>
                <w:sz w:val="28"/>
                <w:szCs w:val="28"/>
              </w:rPr>
            </w:pPr>
            <w:r>
              <w:rPr>
                <w:rFonts w:ascii="Times New Roman" w:hAnsi="Times New Roman" w:cs="Times New Roman"/>
                <w:sz w:val="28"/>
                <w:szCs w:val="28"/>
              </w:rPr>
              <w:t>36</w:t>
            </w:r>
          </w:p>
        </w:tc>
      </w:tr>
      <w:tr w:rsidR="002A3F58" w:rsidTr="008E23D9">
        <w:tc>
          <w:tcPr>
            <w:tcW w:w="8472" w:type="dxa"/>
          </w:tcPr>
          <w:p w:rsidR="002A3F58" w:rsidRDefault="002A3F58" w:rsidP="00B752F0">
            <w:pPr>
              <w:pStyle w:val="ac"/>
              <w:snapToGrid w:val="0"/>
              <w:rPr>
                <w:sz w:val="28"/>
                <w:szCs w:val="28"/>
              </w:rPr>
            </w:pPr>
            <w:r>
              <w:rPr>
                <w:sz w:val="28"/>
                <w:szCs w:val="28"/>
              </w:rPr>
              <w:t>4.7.</w:t>
            </w:r>
            <w:r w:rsidR="00A6401B">
              <w:rPr>
                <w:color w:val="000000"/>
                <w:sz w:val="28"/>
                <w:szCs w:val="28"/>
              </w:rPr>
              <w:t xml:space="preserve"> Информационные источники</w:t>
            </w:r>
          </w:p>
        </w:tc>
        <w:tc>
          <w:tcPr>
            <w:tcW w:w="1099" w:type="dxa"/>
          </w:tcPr>
          <w:p w:rsidR="002A3F58" w:rsidRDefault="005E16EC" w:rsidP="00C05B4D">
            <w:pPr>
              <w:jc w:val="center"/>
              <w:rPr>
                <w:rFonts w:ascii="Times New Roman" w:hAnsi="Times New Roman" w:cs="Times New Roman"/>
                <w:sz w:val="28"/>
                <w:szCs w:val="28"/>
              </w:rPr>
            </w:pPr>
            <w:r>
              <w:rPr>
                <w:rFonts w:ascii="Times New Roman" w:hAnsi="Times New Roman" w:cs="Times New Roman"/>
                <w:sz w:val="28"/>
                <w:szCs w:val="28"/>
              </w:rPr>
              <w:t>36</w:t>
            </w:r>
          </w:p>
        </w:tc>
      </w:tr>
      <w:tr w:rsidR="00081ABE" w:rsidTr="008E23D9">
        <w:tc>
          <w:tcPr>
            <w:tcW w:w="8472" w:type="dxa"/>
          </w:tcPr>
          <w:p w:rsidR="00081ABE" w:rsidRPr="00FE6DF4" w:rsidRDefault="000757C4" w:rsidP="00B752F0">
            <w:pPr>
              <w:pStyle w:val="ac"/>
              <w:snapToGrid w:val="0"/>
              <w:rPr>
                <w:sz w:val="28"/>
                <w:szCs w:val="28"/>
              </w:rPr>
            </w:pPr>
            <w:r>
              <w:rPr>
                <w:sz w:val="28"/>
                <w:szCs w:val="28"/>
              </w:rPr>
              <w:t>5.</w:t>
            </w:r>
            <w:r w:rsidR="006307A2">
              <w:rPr>
                <w:sz w:val="28"/>
                <w:szCs w:val="28"/>
              </w:rPr>
              <w:t xml:space="preserve"> Дополнительная общеобразовательная общеразвивающая дистанционная п</w:t>
            </w:r>
            <w:r w:rsidR="006307A2" w:rsidRPr="00495D27">
              <w:rPr>
                <w:sz w:val="28"/>
                <w:szCs w:val="28"/>
              </w:rPr>
              <w:t>рограм</w:t>
            </w:r>
            <w:r w:rsidR="006307A2">
              <w:rPr>
                <w:sz w:val="28"/>
                <w:szCs w:val="28"/>
              </w:rPr>
              <w:t xml:space="preserve">ма  летнего лагеря </w:t>
            </w:r>
            <w:r w:rsidR="00FE6DF4" w:rsidRPr="00FE6DF4">
              <w:rPr>
                <w:sz w:val="28"/>
                <w:szCs w:val="28"/>
              </w:rPr>
              <w:t>«</w:t>
            </w:r>
            <w:r w:rsidR="00081ABE" w:rsidRPr="00FE6DF4">
              <w:rPr>
                <w:sz w:val="28"/>
                <w:szCs w:val="28"/>
              </w:rPr>
              <w:t>Созвездия</w:t>
            </w:r>
            <w:r w:rsidR="00FE6DF4" w:rsidRPr="00FE6DF4">
              <w:rPr>
                <w:sz w:val="28"/>
                <w:szCs w:val="28"/>
              </w:rPr>
              <w:t>»</w:t>
            </w:r>
          </w:p>
        </w:tc>
        <w:tc>
          <w:tcPr>
            <w:tcW w:w="1099" w:type="dxa"/>
          </w:tcPr>
          <w:p w:rsidR="00081ABE" w:rsidRDefault="00081ABE" w:rsidP="00C05B4D">
            <w:pPr>
              <w:jc w:val="center"/>
              <w:rPr>
                <w:rFonts w:ascii="Times New Roman" w:hAnsi="Times New Roman" w:cs="Times New Roman"/>
                <w:sz w:val="28"/>
                <w:szCs w:val="28"/>
              </w:rPr>
            </w:pPr>
          </w:p>
        </w:tc>
      </w:tr>
      <w:tr w:rsidR="002A3F58" w:rsidTr="008E23D9">
        <w:tc>
          <w:tcPr>
            <w:tcW w:w="8472" w:type="dxa"/>
          </w:tcPr>
          <w:p w:rsidR="002A3F58" w:rsidRDefault="002A3F58" w:rsidP="00B752F0">
            <w:pPr>
              <w:pStyle w:val="ac"/>
              <w:snapToGrid w:val="0"/>
              <w:rPr>
                <w:sz w:val="28"/>
                <w:szCs w:val="28"/>
              </w:rPr>
            </w:pPr>
            <w:r>
              <w:rPr>
                <w:sz w:val="28"/>
                <w:szCs w:val="28"/>
              </w:rPr>
              <w:t>5.1.</w:t>
            </w:r>
            <w:r w:rsidR="00E754CF">
              <w:rPr>
                <w:color w:val="000000"/>
                <w:sz w:val="28"/>
                <w:szCs w:val="28"/>
              </w:rPr>
              <w:t xml:space="preserve"> Пояснительная записка</w:t>
            </w:r>
          </w:p>
        </w:tc>
        <w:tc>
          <w:tcPr>
            <w:tcW w:w="1099" w:type="dxa"/>
          </w:tcPr>
          <w:p w:rsidR="002A3F58" w:rsidRDefault="003B456F" w:rsidP="00C05B4D">
            <w:pPr>
              <w:jc w:val="center"/>
              <w:rPr>
                <w:rFonts w:ascii="Times New Roman" w:hAnsi="Times New Roman" w:cs="Times New Roman"/>
                <w:sz w:val="28"/>
                <w:szCs w:val="28"/>
              </w:rPr>
            </w:pPr>
            <w:r>
              <w:rPr>
                <w:rFonts w:ascii="Times New Roman" w:hAnsi="Times New Roman" w:cs="Times New Roman"/>
                <w:sz w:val="28"/>
                <w:szCs w:val="28"/>
              </w:rPr>
              <w:t>3</w:t>
            </w:r>
            <w:r w:rsidR="005E16EC">
              <w:rPr>
                <w:rFonts w:ascii="Times New Roman" w:hAnsi="Times New Roman" w:cs="Times New Roman"/>
                <w:sz w:val="28"/>
                <w:szCs w:val="28"/>
              </w:rPr>
              <w:t>7</w:t>
            </w:r>
          </w:p>
        </w:tc>
      </w:tr>
      <w:tr w:rsidR="002A3F58" w:rsidTr="008E23D9">
        <w:tc>
          <w:tcPr>
            <w:tcW w:w="8472" w:type="dxa"/>
          </w:tcPr>
          <w:p w:rsidR="002A3F58" w:rsidRDefault="002A3F58" w:rsidP="00B752F0">
            <w:pPr>
              <w:pStyle w:val="ac"/>
              <w:snapToGrid w:val="0"/>
              <w:rPr>
                <w:sz w:val="28"/>
                <w:szCs w:val="28"/>
              </w:rPr>
            </w:pPr>
            <w:r>
              <w:rPr>
                <w:sz w:val="28"/>
                <w:szCs w:val="28"/>
              </w:rPr>
              <w:t>5.2.</w:t>
            </w:r>
            <w:r w:rsidR="00E754CF">
              <w:rPr>
                <w:color w:val="000000"/>
                <w:sz w:val="28"/>
                <w:szCs w:val="28"/>
              </w:rPr>
              <w:t xml:space="preserve"> Цель, задачи</w:t>
            </w:r>
          </w:p>
        </w:tc>
        <w:tc>
          <w:tcPr>
            <w:tcW w:w="1099" w:type="dxa"/>
          </w:tcPr>
          <w:p w:rsidR="002A3F58" w:rsidRDefault="005E16EC" w:rsidP="00C05B4D">
            <w:pPr>
              <w:jc w:val="center"/>
              <w:rPr>
                <w:rFonts w:ascii="Times New Roman" w:hAnsi="Times New Roman" w:cs="Times New Roman"/>
                <w:sz w:val="28"/>
                <w:szCs w:val="28"/>
              </w:rPr>
            </w:pPr>
            <w:r>
              <w:rPr>
                <w:rFonts w:ascii="Times New Roman" w:hAnsi="Times New Roman" w:cs="Times New Roman"/>
                <w:sz w:val="28"/>
                <w:szCs w:val="28"/>
              </w:rPr>
              <w:t>39</w:t>
            </w:r>
          </w:p>
        </w:tc>
      </w:tr>
      <w:tr w:rsidR="002A3F58" w:rsidTr="008E23D9">
        <w:tc>
          <w:tcPr>
            <w:tcW w:w="8472" w:type="dxa"/>
          </w:tcPr>
          <w:p w:rsidR="002A3F58" w:rsidRDefault="002A3F58" w:rsidP="005E16EC">
            <w:pPr>
              <w:pStyle w:val="ac"/>
              <w:snapToGrid w:val="0"/>
              <w:rPr>
                <w:sz w:val="28"/>
                <w:szCs w:val="28"/>
              </w:rPr>
            </w:pPr>
            <w:r>
              <w:rPr>
                <w:sz w:val="28"/>
                <w:szCs w:val="28"/>
              </w:rPr>
              <w:t>5.3.</w:t>
            </w:r>
            <w:r w:rsidR="005E16EC">
              <w:rPr>
                <w:color w:val="000000"/>
                <w:sz w:val="28"/>
                <w:szCs w:val="28"/>
              </w:rPr>
              <w:t>Содержание</w:t>
            </w:r>
          </w:p>
        </w:tc>
        <w:tc>
          <w:tcPr>
            <w:tcW w:w="1099" w:type="dxa"/>
          </w:tcPr>
          <w:p w:rsidR="002A3F58" w:rsidRDefault="005E16EC" w:rsidP="00C05B4D">
            <w:pPr>
              <w:jc w:val="center"/>
              <w:rPr>
                <w:rFonts w:ascii="Times New Roman" w:hAnsi="Times New Roman" w:cs="Times New Roman"/>
                <w:sz w:val="28"/>
                <w:szCs w:val="28"/>
              </w:rPr>
            </w:pPr>
            <w:r>
              <w:rPr>
                <w:rFonts w:ascii="Times New Roman" w:hAnsi="Times New Roman" w:cs="Times New Roman"/>
                <w:sz w:val="28"/>
                <w:szCs w:val="28"/>
              </w:rPr>
              <w:t>40</w:t>
            </w:r>
          </w:p>
        </w:tc>
      </w:tr>
      <w:tr w:rsidR="002A3F58" w:rsidTr="008E23D9">
        <w:tc>
          <w:tcPr>
            <w:tcW w:w="8472" w:type="dxa"/>
          </w:tcPr>
          <w:p w:rsidR="002A3F58" w:rsidRDefault="002A3F58" w:rsidP="005E16EC">
            <w:pPr>
              <w:pStyle w:val="ac"/>
              <w:snapToGrid w:val="0"/>
              <w:rPr>
                <w:sz w:val="28"/>
                <w:szCs w:val="28"/>
              </w:rPr>
            </w:pPr>
            <w:r>
              <w:rPr>
                <w:sz w:val="28"/>
                <w:szCs w:val="28"/>
              </w:rPr>
              <w:t>5.4.</w:t>
            </w:r>
            <w:r w:rsidR="005E16EC">
              <w:rPr>
                <w:color w:val="000000"/>
                <w:sz w:val="28"/>
                <w:szCs w:val="28"/>
              </w:rPr>
              <w:t xml:space="preserve"> Календарный учебный график</w:t>
            </w:r>
          </w:p>
        </w:tc>
        <w:tc>
          <w:tcPr>
            <w:tcW w:w="1099" w:type="dxa"/>
          </w:tcPr>
          <w:p w:rsidR="002A3F58" w:rsidRDefault="005E16EC" w:rsidP="00C05B4D">
            <w:pPr>
              <w:jc w:val="center"/>
              <w:rPr>
                <w:rFonts w:ascii="Times New Roman" w:hAnsi="Times New Roman" w:cs="Times New Roman"/>
                <w:sz w:val="28"/>
                <w:szCs w:val="28"/>
              </w:rPr>
            </w:pPr>
            <w:r>
              <w:rPr>
                <w:rFonts w:ascii="Times New Roman" w:hAnsi="Times New Roman" w:cs="Times New Roman"/>
                <w:sz w:val="28"/>
                <w:szCs w:val="28"/>
              </w:rPr>
              <w:t>42</w:t>
            </w:r>
          </w:p>
        </w:tc>
      </w:tr>
      <w:tr w:rsidR="002A3F58" w:rsidTr="008E23D9">
        <w:tc>
          <w:tcPr>
            <w:tcW w:w="8472" w:type="dxa"/>
          </w:tcPr>
          <w:p w:rsidR="002A3F58" w:rsidRDefault="002A3F58" w:rsidP="00B752F0">
            <w:pPr>
              <w:pStyle w:val="ac"/>
              <w:snapToGrid w:val="0"/>
              <w:rPr>
                <w:sz w:val="28"/>
                <w:szCs w:val="28"/>
              </w:rPr>
            </w:pPr>
            <w:r>
              <w:rPr>
                <w:sz w:val="28"/>
                <w:szCs w:val="28"/>
              </w:rPr>
              <w:lastRenderedPageBreak/>
              <w:t>5.5.</w:t>
            </w:r>
            <w:r w:rsidR="00E754CF">
              <w:rPr>
                <w:color w:val="000000"/>
                <w:sz w:val="28"/>
                <w:szCs w:val="28"/>
              </w:rPr>
              <w:t xml:space="preserve"> Ожидаемые результаты, мониторинг</w:t>
            </w:r>
          </w:p>
        </w:tc>
        <w:tc>
          <w:tcPr>
            <w:tcW w:w="1099" w:type="dxa"/>
          </w:tcPr>
          <w:p w:rsidR="002A3F58" w:rsidRDefault="005E16EC" w:rsidP="00C05B4D">
            <w:pPr>
              <w:jc w:val="center"/>
              <w:rPr>
                <w:rFonts w:ascii="Times New Roman" w:hAnsi="Times New Roman" w:cs="Times New Roman"/>
                <w:sz w:val="28"/>
                <w:szCs w:val="28"/>
              </w:rPr>
            </w:pPr>
            <w:r>
              <w:rPr>
                <w:rFonts w:ascii="Times New Roman" w:hAnsi="Times New Roman" w:cs="Times New Roman"/>
                <w:sz w:val="28"/>
                <w:szCs w:val="28"/>
              </w:rPr>
              <w:t>42</w:t>
            </w:r>
          </w:p>
        </w:tc>
      </w:tr>
      <w:tr w:rsidR="002A3F58" w:rsidTr="008E23D9">
        <w:tc>
          <w:tcPr>
            <w:tcW w:w="8472" w:type="dxa"/>
          </w:tcPr>
          <w:p w:rsidR="002A3F58" w:rsidRDefault="002A3F58" w:rsidP="00B752F0">
            <w:pPr>
              <w:pStyle w:val="ac"/>
              <w:snapToGrid w:val="0"/>
              <w:rPr>
                <w:sz w:val="28"/>
                <w:szCs w:val="28"/>
              </w:rPr>
            </w:pPr>
            <w:r>
              <w:rPr>
                <w:sz w:val="28"/>
                <w:szCs w:val="28"/>
              </w:rPr>
              <w:t>5.6.</w:t>
            </w:r>
            <w:r w:rsidR="00E754CF">
              <w:rPr>
                <w:color w:val="000000"/>
                <w:sz w:val="28"/>
                <w:szCs w:val="28"/>
              </w:rPr>
              <w:t xml:space="preserve"> Обеспечение программы</w:t>
            </w:r>
          </w:p>
        </w:tc>
        <w:tc>
          <w:tcPr>
            <w:tcW w:w="1099" w:type="dxa"/>
          </w:tcPr>
          <w:p w:rsidR="002A3F58" w:rsidRDefault="005E16EC" w:rsidP="00C05B4D">
            <w:pPr>
              <w:jc w:val="center"/>
              <w:rPr>
                <w:rFonts w:ascii="Times New Roman" w:hAnsi="Times New Roman" w:cs="Times New Roman"/>
                <w:sz w:val="28"/>
                <w:szCs w:val="28"/>
              </w:rPr>
            </w:pPr>
            <w:r>
              <w:rPr>
                <w:rFonts w:ascii="Times New Roman" w:hAnsi="Times New Roman" w:cs="Times New Roman"/>
                <w:sz w:val="28"/>
                <w:szCs w:val="28"/>
              </w:rPr>
              <w:t>43</w:t>
            </w:r>
          </w:p>
        </w:tc>
      </w:tr>
      <w:tr w:rsidR="002A3F58" w:rsidTr="008E23D9">
        <w:tc>
          <w:tcPr>
            <w:tcW w:w="8472" w:type="dxa"/>
          </w:tcPr>
          <w:p w:rsidR="002A3F58" w:rsidRDefault="002A3F58" w:rsidP="00B752F0">
            <w:pPr>
              <w:pStyle w:val="ac"/>
              <w:snapToGrid w:val="0"/>
              <w:rPr>
                <w:sz w:val="28"/>
                <w:szCs w:val="28"/>
              </w:rPr>
            </w:pPr>
            <w:r>
              <w:rPr>
                <w:sz w:val="28"/>
                <w:szCs w:val="28"/>
              </w:rPr>
              <w:t>5.7.</w:t>
            </w:r>
            <w:r w:rsidR="00E754CF">
              <w:rPr>
                <w:color w:val="000000"/>
                <w:sz w:val="28"/>
                <w:szCs w:val="28"/>
              </w:rPr>
              <w:t xml:space="preserve"> Информационные источники</w:t>
            </w:r>
          </w:p>
        </w:tc>
        <w:tc>
          <w:tcPr>
            <w:tcW w:w="1099" w:type="dxa"/>
          </w:tcPr>
          <w:p w:rsidR="002A3F58" w:rsidRDefault="005E16EC" w:rsidP="00C05B4D">
            <w:pPr>
              <w:jc w:val="center"/>
              <w:rPr>
                <w:rFonts w:ascii="Times New Roman" w:hAnsi="Times New Roman" w:cs="Times New Roman"/>
                <w:sz w:val="28"/>
                <w:szCs w:val="28"/>
              </w:rPr>
            </w:pPr>
            <w:r>
              <w:rPr>
                <w:rFonts w:ascii="Times New Roman" w:hAnsi="Times New Roman" w:cs="Times New Roman"/>
                <w:sz w:val="28"/>
                <w:szCs w:val="28"/>
              </w:rPr>
              <w:t>43</w:t>
            </w:r>
          </w:p>
        </w:tc>
      </w:tr>
      <w:tr w:rsidR="00081ABE" w:rsidTr="008E23D9">
        <w:tc>
          <w:tcPr>
            <w:tcW w:w="8472" w:type="dxa"/>
          </w:tcPr>
          <w:p w:rsidR="00081ABE" w:rsidRPr="00FE6DF4" w:rsidRDefault="006307A2" w:rsidP="006307A2">
            <w:pPr>
              <w:pStyle w:val="ac"/>
              <w:snapToGrid w:val="0"/>
              <w:rPr>
                <w:color w:val="000000"/>
                <w:sz w:val="28"/>
                <w:szCs w:val="28"/>
              </w:rPr>
            </w:pPr>
            <w:r>
              <w:rPr>
                <w:color w:val="000000"/>
                <w:sz w:val="28"/>
                <w:szCs w:val="28"/>
              </w:rPr>
              <w:t>6.</w:t>
            </w:r>
            <w:r>
              <w:rPr>
                <w:sz w:val="28"/>
                <w:szCs w:val="28"/>
              </w:rPr>
              <w:t xml:space="preserve">  Дополнительная общеобразовательная общеразвивающая дистанционная п</w:t>
            </w:r>
            <w:r w:rsidRPr="00495D27">
              <w:rPr>
                <w:sz w:val="28"/>
                <w:szCs w:val="28"/>
              </w:rPr>
              <w:t>рограм</w:t>
            </w:r>
            <w:r>
              <w:rPr>
                <w:sz w:val="28"/>
                <w:szCs w:val="28"/>
              </w:rPr>
              <w:t xml:space="preserve">ма  </w:t>
            </w:r>
            <w:r w:rsidR="00FE6DF4" w:rsidRPr="00FE6DF4">
              <w:rPr>
                <w:color w:val="000000"/>
                <w:sz w:val="28"/>
                <w:szCs w:val="28"/>
              </w:rPr>
              <w:t>«</w:t>
            </w:r>
            <w:r w:rsidR="00081ABE" w:rsidRPr="00FE6DF4">
              <w:rPr>
                <w:color w:val="000000"/>
                <w:sz w:val="28"/>
                <w:szCs w:val="28"/>
              </w:rPr>
              <w:t>Техно бум</w:t>
            </w:r>
            <w:r w:rsidR="00FE6DF4" w:rsidRPr="00FE6DF4">
              <w:rPr>
                <w:color w:val="000000"/>
                <w:sz w:val="28"/>
                <w:szCs w:val="28"/>
              </w:rPr>
              <w:t>»</w:t>
            </w:r>
          </w:p>
        </w:tc>
        <w:tc>
          <w:tcPr>
            <w:tcW w:w="1099" w:type="dxa"/>
          </w:tcPr>
          <w:p w:rsidR="00081ABE" w:rsidRDefault="00081ABE" w:rsidP="00C05B4D">
            <w:pPr>
              <w:jc w:val="center"/>
              <w:rPr>
                <w:rFonts w:ascii="Times New Roman" w:hAnsi="Times New Roman" w:cs="Times New Roman"/>
                <w:sz w:val="28"/>
                <w:szCs w:val="28"/>
              </w:rPr>
            </w:pPr>
          </w:p>
        </w:tc>
      </w:tr>
      <w:tr w:rsidR="002A3F58" w:rsidTr="008E23D9">
        <w:tc>
          <w:tcPr>
            <w:tcW w:w="8472" w:type="dxa"/>
          </w:tcPr>
          <w:p w:rsidR="002A3F58" w:rsidRDefault="002A3F58" w:rsidP="006307A2">
            <w:pPr>
              <w:pStyle w:val="ac"/>
              <w:snapToGrid w:val="0"/>
              <w:rPr>
                <w:color w:val="000000"/>
                <w:sz w:val="28"/>
                <w:szCs w:val="28"/>
              </w:rPr>
            </w:pPr>
            <w:r>
              <w:rPr>
                <w:color w:val="000000"/>
                <w:sz w:val="28"/>
                <w:szCs w:val="28"/>
              </w:rPr>
              <w:t>6.1.</w:t>
            </w:r>
            <w:r w:rsidR="00CB29E2">
              <w:rPr>
                <w:color w:val="000000"/>
                <w:sz w:val="28"/>
                <w:szCs w:val="28"/>
              </w:rPr>
              <w:t xml:space="preserve"> Пояснительная записка</w:t>
            </w:r>
          </w:p>
        </w:tc>
        <w:tc>
          <w:tcPr>
            <w:tcW w:w="1099" w:type="dxa"/>
          </w:tcPr>
          <w:p w:rsidR="002A3F58" w:rsidRDefault="005E16EC" w:rsidP="00C05B4D">
            <w:pPr>
              <w:jc w:val="center"/>
              <w:rPr>
                <w:rFonts w:ascii="Times New Roman" w:hAnsi="Times New Roman" w:cs="Times New Roman"/>
                <w:sz w:val="28"/>
                <w:szCs w:val="28"/>
              </w:rPr>
            </w:pPr>
            <w:r>
              <w:rPr>
                <w:rFonts w:ascii="Times New Roman" w:hAnsi="Times New Roman" w:cs="Times New Roman"/>
                <w:sz w:val="28"/>
                <w:szCs w:val="28"/>
              </w:rPr>
              <w:t>44</w:t>
            </w:r>
          </w:p>
        </w:tc>
      </w:tr>
      <w:tr w:rsidR="002A3F58" w:rsidTr="008E23D9">
        <w:tc>
          <w:tcPr>
            <w:tcW w:w="8472" w:type="dxa"/>
          </w:tcPr>
          <w:p w:rsidR="002A3F58" w:rsidRDefault="002A3F58" w:rsidP="006307A2">
            <w:pPr>
              <w:pStyle w:val="ac"/>
              <w:snapToGrid w:val="0"/>
              <w:rPr>
                <w:color w:val="000000"/>
                <w:sz w:val="28"/>
                <w:szCs w:val="28"/>
              </w:rPr>
            </w:pPr>
            <w:r>
              <w:rPr>
                <w:color w:val="000000"/>
                <w:sz w:val="28"/>
                <w:szCs w:val="28"/>
              </w:rPr>
              <w:t>6.2.</w:t>
            </w:r>
            <w:r w:rsidR="00CB29E2">
              <w:rPr>
                <w:color w:val="000000"/>
                <w:sz w:val="28"/>
                <w:szCs w:val="28"/>
              </w:rPr>
              <w:t xml:space="preserve"> Цель, задачи</w:t>
            </w:r>
          </w:p>
        </w:tc>
        <w:tc>
          <w:tcPr>
            <w:tcW w:w="1099" w:type="dxa"/>
          </w:tcPr>
          <w:p w:rsidR="002A3F58" w:rsidRDefault="005E16EC" w:rsidP="00C05B4D">
            <w:pPr>
              <w:jc w:val="center"/>
              <w:rPr>
                <w:rFonts w:ascii="Times New Roman" w:hAnsi="Times New Roman" w:cs="Times New Roman"/>
                <w:sz w:val="28"/>
                <w:szCs w:val="28"/>
              </w:rPr>
            </w:pPr>
            <w:r>
              <w:rPr>
                <w:rFonts w:ascii="Times New Roman" w:hAnsi="Times New Roman" w:cs="Times New Roman"/>
                <w:sz w:val="28"/>
                <w:szCs w:val="28"/>
              </w:rPr>
              <w:t>46</w:t>
            </w:r>
          </w:p>
        </w:tc>
      </w:tr>
      <w:tr w:rsidR="002A3F58" w:rsidTr="008E23D9">
        <w:tc>
          <w:tcPr>
            <w:tcW w:w="8472" w:type="dxa"/>
          </w:tcPr>
          <w:p w:rsidR="002A3F58" w:rsidRDefault="002A3F58" w:rsidP="006307A2">
            <w:pPr>
              <w:pStyle w:val="ac"/>
              <w:snapToGrid w:val="0"/>
              <w:rPr>
                <w:color w:val="000000"/>
                <w:sz w:val="28"/>
                <w:szCs w:val="28"/>
              </w:rPr>
            </w:pPr>
            <w:r>
              <w:rPr>
                <w:color w:val="000000"/>
                <w:sz w:val="28"/>
                <w:szCs w:val="28"/>
              </w:rPr>
              <w:t>6.3.</w:t>
            </w:r>
            <w:r w:rsidR="00CB29E2">
              <w:rPr>
                <w:color w:val="000000"/>
                <w:sz w:val="28"/>
                <w:szCs w:val="28"/>
              </w:rPr>
              <w:t xml:space="preserve"> Учебно-тематический план, календарный учебный график</w:t>
            </w:r>
          </w:p>
        </w:tc>
        <w:tc>
          <w:tcPr>
            <w:tcW w:w="1099" w:type="dxa"/>
          </w:tcPr>
          <w:p w:rsidR="002A3F58" w:rsidRDefault="002A7978" w:rsidP="00C05B4D">
            <w:pPr>
              <w:jc w:val="center"/>
              <w:rPr>
                <w:rFonts w:ascii="Times New Roman" w:hAnsi="Times New Roman" w:cs="Times New Roman"/>
                <w:sz w:val="28"/>
                <w:szCs w:val="28"/>
              </w:rPr>
            </w:pPr>
            <w:r>
              <w:rPr>
                <w:rFonts w:ascii="Times New Roman" w:hAnsi="Times New Roman" w:cs="Times New Roman"/>
                <w:sz w:val="28"/>
                <w:szCs w:val="28"/>
              </w:rPr>
              <w:t>47</w:t>
            </w:r>
          </w:p>
        </w:tc>
      </w:tr>
      <w:tr w:rsidR="002A3F58" w:rsidTr="008E23D9">
        <w:tc>
          <w:tcPr>
            <w:tcW w:w="8472" w:type="dxa"/>
          </w:tcPr>
          <w:p w:rsidR="002A3F58" w:rsidRDefault="002A3F58" w:rsidP="006307A2">
            <w:pPr>
              <w:pStyle w:val="ac"/>
              <w:snapToGrid w:val="0"/>
              <w:rPr>
                <w:color w:val="000000"/>
                <w:sz w:val="28"/>
                <w:szCs w:val="28"/>
              </w:rPr>
            </w:pPr>
            <w:r>
              <w:rPr>
                <w:color w:val="000000"/>
                <w:sz w:val="28"/>
                <w:szCs w:val="28"/>
              </w:rPr>
              <w:t>6.4.</w:t>
            </w:r>
            <w:r w:rsidR="00CB29E2">
              <w:rPr>
                <w:color w:val="000000"/>
                <w:sz w:val="28"/>
                <w:szCs w:val="28"/>
              </w:rPr>
              <w:t xml:space="preserve"> Содержание</w:t>
            </w:r>
          </w:p>
        </w:tc>
        <w:tc>
          <w:tcPr>
            <w:tcW w:w="1099" w:type="dxa"/>
          </w:tcPr>
          <w:p w:rsidR="002A3F58" w:rsidRDefault="002A7978" w:rsidP="00C05B4D">
            <w:pPr>
              <w:jc w:val="center"/>
              <w:rPr>
                <w:rFonts w:ascii="Times New Roman" w:hAnsi="Times New Roman" w:cs="Times New Roman"/>
                <w:sz w:val="28"/>
                <w:szCs w:val="28"/>
              </w:rPr>
            </w:pPr>
            <w:r>
              <w:rPr>
                <w:rFonts w:ascii="Times New Roman" w:hAnsi="Times New Roman" w:cs="Times New Roman"/>
                <w:sz w:val="28"/>
                <w:szCs w:val="28"/>
              </w:rPr>
              <w:t>50</w:t>
            </w:r>
          </w:p>
        </w:tc>
      </w:tr>
      <w:tr w:rsidR="002A3F58" w:rsidTr="008E23D9">
        <w:tc>
          <w:tcPr>
            <w:tcW w:w="8472" w:type="dxa"/>
          </w:tcPr>
          <w:p w:rsidR="002A3F58" w:rsidRDefault="002A3F58" w:rsidP="006307A2">
            <w:pPr>
              <w:pStyle w:val="ac"/>
              <w:snapToGrid w:val="0"/>
              <w:rPr>
                <w:color w:val="000000"/>
                <w:sz w:val="28"/>
                <w:szCs w:val="28"/>
              </w:rPr>
            </w:pPr>
            <w:r>
              <w:rPr>
                <w:color w:val="000000"/>
                <w:sz w:val="28"/>
                <w:szCs w:val="28"/>
              </w:rPr>
              <w:t>6.5.</w:t>
            </w:r>
            <w:r w:rsidR="00CB29E2">
              <w:rPr>
                <w:color w:val="000000"/>
                <w:sz w:val="28"/>
                <w:szCs w:val="28"/>
              </w:rPr>
              <w:t xml:space="preserve"> Ожидаемые результаты, мониторинг</w:t>
            </w:r>
          </w:p>
        </w:tc>
        <w:tc>
          <w:tcPr>
            <w:tcW w:w="1099" w:type="dxa"/>
          </w:tcPr>
          <w:p w:rsidR="002A3F58" w:rsidRDefault="00556965" w:rsidP="00C05B4D">
            <w:pPr>
              <w:jc w:val="center"/>
              <w:rPr>
                <w:rFonts w:ascii="Times New Roman" w:hAnsi="Times New Roman" w:cs="Times New Roman"/>
                <w:sz w:val="28"/>
                <w:szCs w:val="28"/>
              </w:rPr>
            </w:pPr>
            <w:r>
              <w:rPr>
                <w:rFonts w:ascii="Times New Roman" w:hAnsi="Times New Roman" w:cs="Times New Roman"/>
                <w:sz w:val="28"/>
                <w:szCs w:val="28"/>
              </w:rPr>
              <w:t>51</w:t>
            </w:r>
          </w:p>
        </w:tc>
      </w:tr>
      <w:tr w:rsidR="002A3F58" w:rsidTr="008E23D9">
        <w:tc>
          <w:tcPr>
            <w:tcW w:w="8472" w:type="dxa"/>
          </w:tcPr>
          <w:p w:rsidR="002A3F58" w:rsidRDefault="002A3F58" w:rsidP="006307A2">
            <w:pPr>
              <w:pStyle w:val="ac"/>
              <w:snapToGrid w:val="0"/>
              <w:rPr>
                <w:color w:val="000000"/>
                <w:sz w:val="28"/>
                <w:szCs w:val="28"/>
              </w:rPr>
            </w:pPr>
            <w:r>
              <w:rPr>
                <w:color w:val="000000"/>
                <w:sz w:val="28"/>
                <w:szCs w:val="28"/>
              </w:rPr>
              <w:t>6.6.</w:t>
            </w:r>
            <w:r w:rsidR="00CB29E2">
              <w:rPr>
                <w:color w:val="000000"/>
                <w:sz w:val="28"/>
                <w:szCs w:val="28"/>
              </w:rPr>
              <w:t xml:space="preserve"> Обеспечение программы</w:t>
            </w:r>
          </w:p>
        </w:tc>
        <w:tc>
          <w:tcPr>
            <w:tcW w:w="1099" w:type="dxa"/>
          </w:tcPr>
          <w:p w:rsidR="002A3F58" w:rsidRDefault="00556965" w:rsidP="00C05B4D">
            <w:pPr>
              <w:jc w:val="center"/>
              <w:rPr>
                <w:rFonts w:ascii="Times New Roman" w:hAnsi="Times New Roman" w:cs="Times New Roman"/>
                <w:sz w:val="28"/>
                <w:szCs w:val="28"/>
              </w:rPr>
            </w:pPr>
            <w:r>
              <w:rPr>
                <w:rFonts w:ascii="Times New Roman" w:hAnsi="Times New Roman" w:cs="Times New Roman"/>
                <w:sz w:val="28"/>
                <w:szCs w:val="28"/>
              </w:rPr>
              <w:t>57</w:t>
            </w:r>
          </w:p>
        </w:tc>
      </w:tr>
      <w:tr w:rsidR="002A3F58" w:rsidTr="008E23D9">
        <w:tc>
          <w:tcPr>
            <w:tcW w:w="8472" w:type="dxa"/>
          </w:tcPr>
          <w:p w:rsidR="002A3F58" w:rsidRDefault="002A3F58" w:rsidP="006307A2">
            <w:pPr>
              <w:pStyle w:val="ac"/>
              <w:snapToGrid w:val="0"/>
              <w:rPr>
                <w:color w:val="000000"/>
                <w:sz w:val="28"/>
                <w:szCs w:val="28"/>
              </w:rPr>
            </w:pPr>
            <w:r>
              <w:rPr>
                <w:color w:val="000000"/>
                <w:sz w:val="28"/>
                <w:szCs w:val="28"/>
              </w:rPr>
              <w:t>6.7.</w:t>
            </w:r>
            <w:r w:rsidR="00CB29E2">
              <w:rPr>
                <w:color w:val="000000"/>
                <w:sz w:val="28"/>
                <w:szCs w:val="28"/>
              </w:rPr>
              <w:t xml:space="preserve"> Информационные источники</w:t>
            </w:r>
          </w:p>
        </w:tc>
        <w:tc>
          <w:tcPr>
            <w:tcW w:w="1099" w:type="dxa"/>
          </w:tcPr>
          <w:p w:rsidR="002A3F58" w:rsidRDefault="00556965" w:rsidP="00C05B4D">
            <w:pPr>
              <w:jc w:val="center"/>
              <w:rPr>
                <w:rFonts w:ascii="Times New Roman" w:hAnsi="Times New Roman" w:cs="Times New Roman"/>
                <w:sz w:val="28"/>
                <w:szCs w:val="28"/>
              </w:rPr>
            </w:pPr>
            <w:r>
              <w:rPr>
                <w:rFonts w:ascii="Times New Roman" w:hAnsi="Times New Roman" w:cs="Times New Roman"/>
                <w:sz w:val="28"/>
                <w:szCs w:val="28"/>
              </w:rPr>
              <w:t>58</w:t>
            </w:r>
          </w:p>
        </w:tc>
      </w:tr>
      <w:tr w:rsidR="00081ABE" w:rsidTr="008E23D9">
        <w:tc>
          <w:tcPr>
            <w:tcW w:w="8472" w:type="dxa"/>
          </w:tcPr>
          <w:p w:rsidR="00081ABE" w:rsidRPr="00FE6DF4" w:rsidRDefault="000757C4" w:rsidP="006307A2">
            <w:pPr>
              <w:pStyle w:val="ac"/>
              <w:snapToGrid w:val="0"/>
              <w:rPr>
                <w:color w:val="000000"/>
                <w:sz w:val="28"/>
                <w:szCs w:val="28"/>
              </w:rPr>
            </w:pPr>
            <w:r>
              <w:rPr>
                <w:color w:val="000000"/>
                <w:sz w:val="28"/>
                <w:szCs w:val="28"/>
              </w:rPr>
              <w:t>7.</w:t>
            </w:r>
            <w:r w:rsidR="006307A2">
              <w:rPr>
                <w:sz w:val="28"/>
                <w:szCs w:val="28"/>
              </w:rPr>
              <w:t xml:space="preserve">   Дополнительная общеобразовательная общеразвивающая дистанционная п</w:t>
            </w:r>
            <w:r w:rsidR="006307A2" w:rsidRPr="00495D27">
              <w:rPr>
                <w:sz w:val="28"/>
                <w:szCs w:val="28"/>
              </w:rPr>
              <w:t>рограм</w:t>
            </w:r>
            <w:r w:rsidR="006307A2">
              <w:rPr>
                <w:sz w:val="28"/>
                <w:szCs w:val="28"/>
              </w:rPr>
              <w:t xml:space="preserve">ма  </w:t>
            </w:r>
            <w:r w:rsidR="00FE6DF4" w:rsidRPr="00FE6DF4">
              <w:rPr>
                <w:color w:val="000000"/>
                <w:sz w:val="28"/>
                <w:szCs w:val="28"/>
              </w:rPr>
              <w:t>«</w:t>
            </w:r>
            <w:r w:rsidR="00081ABE" w:rsidRPr="00FE6DF4">
              <w:rPr>
                <w:color w:val="000000"/>
                <w:sz w:val="28"/>
                <w:szCs w:val="28"/>
              </w:rPr>
              <w:t>Юный технолог</w:t>
            </w:r>
            <w:r w:rsidR="00FE6DF4" w:rsidRPr="00FE6DF4">
              <w:rPr>
                <w:color w:val="000000"/>
                <w:sz w:val="28"/>
                <w:szCs w:val="28"/>
              </w:rPr>
              <w:t>»</w:t>
            </w:r>
          </w:p>
        </w:tc>
        <w:tc>
          <w:tcPr>
            <w:tcW w:w="1099" w:type="dxa"/>
          </w:tcPr>
          <w:p w:rsidR="00081ABE" w:rsidRDefault="00081ABE" w:rsidP="00C05B4D">
            <w:pPr>
              <w:jc w:val="center"/>
              <w:rPr>
                <w:rFonts w:ascii="Times New Roman" w:hAnsi="Times New Roman" w:cs="Times New Roman"/>
                <w:sz w:val="28"/>
                <w:szCs w:val="28"/>
              </w:rPr>
            </w:pPr>
          </w:p>
        </w:tc>
      </w:tr>
      <w:tr w:rsidR="002A3F58" w:rsidTr="008E23D9">
        <w:tc>
          <w:tcPr>
            <w:tcW w:w="8472" w:type="dxa"/>
          </w:tcPr>
          <w:p w:rsidR="002A3F58" w:rsidRDefault="002A3F58" w:rsidP="006307A2">
            <w:pPr>
              <w:pStyle w:val="ac"/>
              <w:snapToGrid w:val="0"/>
              <w:rPr>
                <w:color w:val="000000"/>
                <w:sz w:val="28"/>
                <w:szCs w:val="28"/>
              </w:rPr>
            </w:pPr>
            <w:r>
              <w:rPr>
                <w:color w:val="000000"/>
                <w:sz w:val="28"/>
                <w:szCs w:val="28"/>
              </w:rPr>
              <w:t>7.1.</w:t>
            </w:r>
            <w:r w:rsidR="00CB29E2">
              <w:rPr>
                <w:color w:val="000000"/>
                <w:sz w:val="28"/>
                <w:szCs w:val="28"/>
              </w:rPr>
              <w:t xml:space="preserve"> Пояснительная записка</w:t>
            </w:r>
          </w:p>
        </w:tc>
        <w:tc>
          <w:tcPr>
            <w:tcW w:w="1099" w:type="dxa"/>
          </w:tcPr>
          <w:p w:rsidR="002A3F58" w:rsidRDefault="004C5FF4" w:rsidP="00C05B4D">
            <w:pPr>
              <w:jc w:val="center"/>
              <w:rPr>
                <w:rFonts w:ascii="Times New Roman" w:hAnsi="Times New Roman" w:cs="Times New Roman"/>
                <w:sz w:val="28"/>
                <w:szCs w:val="28"/>
              </w:rPr>
            </w:pPr>
            <w:r>
              <w:rPr>
                <w:rFonts w:ascii="Times New Roman" w:hAnsi="Times New Roman" w:cs="Times New Roman"/>
                <w:sz w:val="28"/>
                <w:szCs w:val="28"/>
              </w:rPr>
              <w:t>60</w:t>
            </w:r>
          </w:p>
        </w:tc>
      </w:tr>
      <w:tr w:rsidR="002A3F58" w:rsidTr="008E23D9">
        <w:tc>
          <w:tcPr>
            <w:tcW w:w="8472" w:type="dxa"/>
          </w:tcPr>
          <w:p w:rsidR="002A3F58" w:rsidRDefault="002A3F58" w:rsidP="006307A2">
            <w:pPr>
              <w:pStyle w:val="ac"/>
              <w:snapToGrid w:val="0"/>
              <w:rPr>
                <w:color w:val="000000"/>
                <w:sz w:val="28"/>
                <w:szCs w:val="28"/>
              </w:rPr>
            </w:pPr>
            <w:r>
              <w:rPr>
                <w:color w:val="000000"/>
                <w:sz w:val="28"/>
                <w:szCs w:val="28"/>
              </w:rPr>
              <w:t>7.2.</w:t>
            </w:r>
            <w:r w:rsidR="00CB29E2">
              <w:rPr>
                <w:color w:val="000000"/>
                <w:sz w:val="28"/>
                <w:szCs w:val="28"/>
              </w:rPr>
              <w:t xml:space="preserve"> Цель, задачи</w:t>
            </w:r>
          </w:p>
        </w:tc>
        <w:tc>
          <w:tcPr>
            <w:tcW w:w="1099" w:type="dxa"/>
          </w:tcPr>
          <w:p w:rsidR="002A3F58" w:rsidRDefault="004C5FF4" w:rsidP="00C05B4D">
            <w:pPr>
              <w:jc w:val="center"/>
              <w:rPr>
                <w:rFonts w:ascii="Times New Roman" w:hAnsi="Times New Roman" w:cs="Times New Roman"/>
                <w:sz w:val="28"/>
                <w:szCs w:val="28"/>
              </w:rPr>
            </w:pPr>
            <w:r>
              <w:rPr>
                <w:rFonts w:ascii="Times New Roman" w:hAnsi="Times New Roman" w:cs="Times New Roman"/>
                <w:sz w:val="28"/>
                <w:szCs w:val="28"/>
              </w:rPr>
              <w:t>62</w:t>
            </w:r>
          </w:p>
        </w:tc>
      </w:tr>
      <w:tr w:rsidR="002A3F58" w:rsidTr="008E23D9">
        <w:tc>
          <w:tcPr>
            <w:tcW w:w="8472" w:type="dxa"/>
          </w:tcPr>
          <w:p w:rsidR="002A3F58" w:rsidRDefault="002A3F58" w:rsidP="006307A2">
            <w:pPr>
              <w:pStyle w:val="ac"/>
              <w:snapToGrid w:val="0"/>
              <w:rPr>
                <w:color w:val="000000"/>
                <w:sz w:val="28"/>
                <w:szCs w:val="28"/>
              </w:rPr>
            </w:pPr>
            <w:r>
              <w:rPr>
                <w:color w:val="000000"/>
                <w:sz w:val="28"/>
                <w:szCs w:val="28"/>
              </w:rPr>
              <w:t>7.3.</w:t>
            </w:r>
            <w:r w:rsidR="00CB29E2">
              <w:rPr>
                <w:color w:val="000000"/>
                <w:sz w:val="28"/>
                <w:szCs w:val="28"/>
              </w:rPr>
              <w:t xml:space="preserve"> Учебно-тематический план, календарный учебный график</w:t>
            </w:r>
          </w:p>
        </w:tc>
        <w:tc>
          <w:tcPr>
            <w:tcW w:w="1099" w:type="dxa"/>
          </w:tcPr>
          <w:p w:rsidR="002A3F58" w:rsidRDefault="004C5FF4" w:rsidP="00C05B4D">
            <w:pPr>
              <w:jc w:val="center"/>
              <w:rPr>
                <w:rFonts w:ascii="Times New Roman" w:hAnsi="Times New Roman" w:cs="Times New Roman"/>
                <w:sz w:val="28"/>
                <w:szCs w:val="28"/>
              </w:rPr>
            </w:pPr>
            <w:r>
              <w:rPr>
                <w:rFonts w:ascii="Times New Roman" w:hAnsi="Times New Roman" w:cs="Times New Roman"/>
                <w:sz w:val="28"/>
                <w:szCs w:val="28"/>
              </w:rPr>
              <w:t>63</w:t>
            </w:r>
          </w:p>
        </w:tc>
      </w:tr>
      <w:tr w:rsidR="002A3F58" w:rsidTr="008E23D9">
        <w:tc>
          <w:tcPr>
            <w:tcW w:w="8472" w:type="dxa"/>
          </w:tcPr>
          <w:p w:rsidR="002A3F58" w:rsidRDefault="002A3F58" w:rsidP="006307A2">
            <w:pPr>
              <w:pStyle w:val="ac"/>
              <w:snapToGrid w:val="0"/>
              <w:rPr>
                <w:color w:val="000000"/>
                <w:sz w:val="28"/>
                <w:szCs w:val="28"/>
              </w:rPr>
            </w:pPr>
            <w:r>
              <w:rPr>
                <w:color w:val="000000"/>
                <w:sz w:val="28"/>
                <w:szCs w:val="28"/>
              </w:rPr>
              <w:t>7.4.</w:t>
            </w:r>
            <w:r w:rsidR="00CB29E2">
              <w:rPr>
                <w:color w:val="000000"/>
                <w:sz w:val="28"/>
                <w:szCs w:val="28"/>
              </w:rPr>
              <w:t xml:space="preserve"> Содержание</w:t>
            </w:r>
          </w:p>
        </w:tc>
        <w:tc>
          <w:tcPr>
            <w:tcW w:w="1099" w:type="dxa"/>
          </w:tcPr>
          <w:p w:rsidR="002A3F58" w:rsidRDefault="004C5FF4" w:rsidP="00C05B4D">
            <w:pPr>
              <w:jc w:val="center"/>
              <w:rPr>
                <w:rFonts w:ascii="Times New Roman" w:hAnsi="Times New Roman" w:cs="Times New Roman"/>
                <w:sz w:val="28"/>
                <w:szCs w:val="28"/>
              </w:rPr>
            </w:pPr>
            <w:r>
              <w:rPr>
                <w:rFonts w:ascii="Times New Roman" w:hAnsi="Times New Roman" w:cs="Times New Roman"/>
                <w:sz w:val="28"/>
                <w:szCs w:val="28"/>
              </w:rPr>
              <w:t>63</w:t>
            </w:r>
          </w:p>
        </w:tc>
      </w:tr>
      <w:tr w:rsidR="002A3F58" w:rsidTr="008E23D9">
        <w:tc>
          <w:tcPr>
            <w:tcW w:w="8472" w:type="dxa"/>
          </w:tcPr>
          <w:p w:rsidR="002A3F58" w:rsidRDefault="002A3F58" w:rsidP="006307A2">
            <w:pPr>
              <w:pStyle w:val="ac"/>
              <w:snapToGrid w:val="0"/>
              <w:rPr>
                <w:color w:val="000000"/>
                <w:sz w:val="28"/>
                <w:szCs w:val="28"/>
              </w:rPr>
            </w:pPr>
            <w:r>
              <w:rPr>
                <w:color w:val="000000"/>
                <w:sz w:val="28"/>
                <w:szCs w:val="28"/>
              </w:rPr>
              <w:t>7.5.</w:t>
            </w:r>
            <w:r w:rsidR="00CB29E2">
              <w:rPr>
                <w:color w:val="000000"/>
                <w:sz w:val="28"/>
                <w:szCs w:val="28"/>
              </w:rPr>
              <w:t xml:space="preserve"> Ожидаемые результаты, мониторинг</w:t>
            </w:r>
          </w:p>
        </w:tc>
        <w:tc>
          <w:tcPr>
            <w:tcW w:w="1099" w:type="dxa"/>
          </w:tcPr>
          <w:p w:rsidR="002A3F58" w:rsidRDefault="00A2471F" w:rsidP="00C05B4D">
            <w:pPr>
              <w:jc w:val="center"/>
              <w:rPr>
                <w:rFonts w:ascii="Times New Roman" w:hAnsi="Times New Roman" w:cs="Times New Roman"/>
                <w:sz w:val="28"/>
                <w:szCs w:val="28"/>
              </w:rPr>
            </w:pPr>
            <w:r>
              <w:rPr>
                <w:rFonts w:ascii="Times New Roman" w:hAnsi="Times New Roman" w:cs="Times New Roman"/>
                <w:sz w:val="28"/>
                <w:szCs w:val="28"/>
              </w:rPr>
              <w:t>65</w:t>
            </w:r>
          </w:p>
        </w:tc>
      </w:tr>
      <w:tr w:rsidR="002A3F58" w:rsidTr="008E23D9">
        <w:tc>
          <w:tcPr>
            <w:tcW w:w="8472" w:type="dxa"/>
          </w:tcPr>
          <w:p w:rsidR="002A3F58" w:rsidRDefault="002A3F58" w:rsidP="006307A2">
            <w:pPr>
              <w:pStyle w:val="ac"/>
              <w:snapToGrid w:val="0"/>
              <w:rPr>
                <w:color w:val="000000"/>
                <w:sz w:val="28"/>
                <w:szCs w:val="28"/>
              </w:rPr>
            </w:pPr>
            <w:r>
              <w:rPr>
                <w:color w:val="000000"/>
                <w:sz w:val="28"/>
                <w:szCs w:val="28"/>
              </w:rPr>
              <w:t>7.6.</w:t>
            </w:r>
            <w:r w:rsidR="00CB29E2">
              <w:rPr>
                <w:color w:val="000000"/>
                <w:sz w:val="28"/>
                <w:szCs w:val="28"/>
              </w:rPr>
              <w:t xml:space="preserve">  Обеспечение программы</w:t>
            </w:r>
          </w:p>
        </w:tc>
        <w:tc>
          <w:tcPr>
            <w:tcW w:w="1099" w:type="dxa"/>
          </w:tcPr>
          <w:p w:rsidR="002A3F58" w:rsidRDefault="004C5FF4" w:rsidP="00C05B4D">
            <w:pPr>
              <w:jc w:val="center"/>
              <w:rPr>
                <w:rFonts w:ascii="Times New Roman" w:hAnsi="Times New Roman" w:cs="Times New Roman"/>
                <w:sz w:val="28"/>
                <w:szCs w:val="28"/>
              </w:rPr>
            </w:pPr>
            <w:r>
              <w:rPr>
                <w:rFonts w:ascii="Times New Roman" w:hAnsi="Times New Roman" w:cs="Times New Roman"/>
                <w:sz w:val="28"/>
                <w:szCs w:val="28"/>
              </w:rPr>
              <w:t>66</w:t>
            </w:r>
          </w:p>
        </w:tc>
      </w:tr>
      <w:tr w:rsidR="002A3F58" w:rsidTr="008E23D9">
        <w:tc>
          <w:tcPr>
            <w:tcW w:w="8472" w:type="dxa"/>
          </w:tcPr>
          <w:p w:rsidR="002A3F58" w:rsidRDefault="002A3F58" w:rsidP="006307A2">
            <w:pPr>
              <w:pStyle w:val="ac"/>
              <w:snapToGrid w:val="0"/>
              <w:rPr>
                <w:color w:val="000000"/>
                <w:sz w:val="28"/>
                <w:szCs w:val="28"/>
              </w:rPr>
            </w:pPr>
            <w:r>
              <w:rPr>
                <w:color w:val="000000"/>
                <w:sz w:val="28"/>
                <w:szCs w:val="28"/>
              </w:rPr>
              <w:t>7.7.</w:t>
            </w:r>
            <w:r w:rsidR="00CB29E2">
              <w:rPr>
                <w:color w:val="000000"/>
                <w:sz w:val="28"/>
                <w:szCs w:val="28"/>
              </w:rPr>
              <w:t xml:space="preserve"> Информационные источники</w:t>
            </w:r>
          </w:p>
        </w:tc>
        <w:tc>
          <w:tcPr>
            <w:tcW w:w="1099" w:type="dxa"/>
          </w:tcPr>
          <w:p w:rsidR="002A3F58" w:rsidRDefault="004C5FF4" w:rsidP="00C05B4D">
            <w:pPr>
              <w:jc w:val="center"/>
              <w:rPr>
                <w:rFonts w:ascii="Times New Roman" w:hAnsi="Times New Roman" w:cs="Times New Roman"/>
                <w:sz w:val="28"/>
                <w:szCs w:val="28"/>
              </w:rPr>
            </w:pPr>
            <w:r>
              <w:rPr>
                <w:rFonts w:ascii="Times New Roman" w:hAnsi="Times New Roman" w:cs="Times New Roman"/>
                <w:sz w:val="28"/>
                <w:szCs w:val="28"/>
              </w:rPr>
              <w:t>67</w:t>
            </w:r>
          </w:p>
        </w:tc>
      </w:tr>
      <w:tr w:rsidR="00081ABE" w:rsidTr="008E23D9">
        <w:tc>
          <w:tcPr>
            <w:tcW w:w="8472" w:type="dxa"/>
          </w:tcPr>
          <w:p w:rsidR="00081ABE" w:rsidRPr="00FE6DF4" w:rsidRDefault="000757C4" w:rsidP="006307A2">
            <w:pPr>
              <w:pStyle w:val="ac"/>
              <w:snapToGrid w:val="0"/>
              <w:rPr>
                <w:sz w:val="28"/>
                <w:szCs w:val="28"/>
              </w:rPr>
            </w:pPr>
            <w:r>
              <w:rPr>
                <w:sz w:val="28"/>
                <w:szCs w:val="28"/>
              </w:rPr>
              <w:t>8.</w:t>
            </w:r>
            <w:r w:rsidR="006307A2">
              <w:rPr>
                <w:sz w:val="28"/>
                <w:szCs w:val="28"/>
              </w:rPr>
              <w:t xml:space="preserve">  Дополнительная общеобразовательная общеразвивающая дистанционная п</w:t>
            </w:r>
            <w:r w:rsidR="006307A2" w:rsidRPr="00495D27">
              <w:rPr>
                <w:sz w:val="28"/>
                <w:szCs w:val="28"/>
              </w:rPr>
              <w:t>рограм</w:t>
            </w:r>
            <w:r w:rsidR="006307A2">
              <w:rPr>
                <w:sz w:val="28"/>
                <w:szCs w:val="28"/>
              </w:rPr>
              <w:t xml:space="preserve">ма  </w:t>
            </w:r>
            <w:r w:rsidR="00FE6DF4" w:rsidRPr="00FE6DF4">
              <w:rPr>
                <w:sz w:val="28"/>
                <w:szCs w:val="28"/>
              </w:rPr>
              <w:t>«</w:t>
            </w:r>
            <w:r w:rsidR="00081ABE" w:rsidRPr="00FE6DF4">
              <w:rPr>
                <w:sz w:val="28"/>
                <w:szCs w:val="28"/>
              </w:rPr>
              <w:t>Инженер по обращению с отходами</w:t>
            </w:r>
            <w:r w:rsidR="00FE6DF4" w:rsidRPr="00FE6DF4">
              <w:rPr>
                <w:sz w:val="28"/>
                <w:szCs w:val="28"/>
              </w:rPr>
              <w:t>»</w:t>
            </w:r>
          </w:p>
        </w:tc>
        <w:tc>
          <w:tcPr>
            <w:tcW w:w="1099" w:type="dxa"/>
          </w:tcPr>
          <w:p w:rsidR="00081ABE" w:rsidRDefault="00081ABE" w:rsidP="00C05B4D">
            <w:pPr>
              <w:jc w:val="center"/>
              <w:rPr>
                <w:rFonts w:ascii="Times New Roman" w:hAnsi="Times New Roman" w:cs="Times New Roman"/>
                <w:sz w:val="28"/>
                <w:szCs w:val="28"/>
              </w:rPr>
            </w:pPr>
          </w:p>
        </w:tc>
      </w:tr>
      <w:tr w:rsidR="00081ABE" w:rsidTr="008E23D9">
        <w:tc>
          <w:tcPr>
            <w:tcW w:w="8472" w:type="dxa"/>
          </w:tcPr>
          <w:p w:rsidR="00081ABE" w:rsidRPr="00CB29E2" w:rsidRDefault="002A3F58" w:rsidP="00F94F1F">
            <w:pPr>
              <w:rPr>
                <w:rFonts w:ascii="Times New Roman" w:hAnsi="Times New Roman" w:cs="Times New Roman"/>
                <w:sz w:val="28"/>
                <w:szCs w:val="28"/>
              </w:rPr>
            </w:pPr>
            <w:r w:rsidRPr="00CB29E2">
              <w:rPr>
                <w:rFonts w:ascii="Times New Roman" w:hAnsi="Times New Roman" w:cs="Times New Roman"/>
                <w:sz w:val="28"/>
                <w:szCs w:val="28"/>
              </w:rPr>
              <w:t>8.1.</w:t>
            </w:r>
            <w:r w:rsidR="00CB29E2" w:rsidRPr="00CB29E2">
              <w:rPr>
                <w:rFonts w:ascii="Times New Roman" w:hAnsi="Times New Roman" w:cs="Times New Roman"/>
                <w:color w:val="000000"/>
                <w:sz w:val="28"/>
                <w:szCs w:val="28"/>
              </w:rPr>
              <w:t>Пояснительная записка</w:t>
            </w:r>
          </w:p>
        </w:tc>
        <w:tc>
          <w:tcPr>
            <w:tcW w:w="1099" w:type="dxa"/>
          </w:tcPr>
          <w:p w:rsidR="00081ABE" w:rsidRDefault="004C5FF4" w:rsidP="00C05B4D">
            <w:pPr>
              <w:jc w:val="center"/>
              <w:rPr>
                <w:rFonts w:ascii="Times New Roman" w:hAnsi="Times New Roman" w:cs="Times New Roman"/>
                <w:sz w:val="28"/>
                <w:szCs w:val="28"/>
              </w:rPr>
            </w:pPr>
            <w:r>
              <w:rPr>
                <w:rFonts w:ascii="Times New Roman" w:hAnsi="Times New Roman" w:cs="Times New Roman"/>
                <w:sz w:val="28"/>
                <w:szCs w:val="28"/>
              </w:rPr>
              <w:t>68</w:t>
            </w:r>
          </w:p>
        </w:tc>
      </w:tr>
      <w:tr w:rsidR="00081ABE" w:rsidTr="008E23D9">
        <w:tc>
          <w:tcPr>
            <w:tcW w:w="8472" w:type="dxa"/>
          </w:tcPr>
          <w:p w:rsidR="00081ABE" w:rsidRPr="00CB29E2" w:rsidRDefault="002A3F58" w:rsidP="00F94F1F">
            <w:pPr>
              <w:rPr>
                <w:rFonts w:ascii="Times New Roman" w:hAnsi="Times New Roman" w:cs="Times New Roman"/>
                <w:sz w:val="28"/>
                <w:szCs w:val="28"/>
              </w:rPr>
            </w:pPr>
            <w:r w:rsidRPr="00CB29E2">
              <w:rPr>
                <w:rFonts w:ascii="Times New Roman" w:hAnsi="Times New Roman" w:cs="Times New Roman"/>
                <w:sz w:val="28"/>
                <w:szCs w:val="28"/>
              </w:rPr>
              <w:t>8.2.</w:t>
            </w:r>
            <w:r w:rsidR="00CB29E2" w:rsidRPr="00CB29E2">
              <w:rPr>
                <w:rFonts w:ascii="Times New Roman" w:hAnsi="Times New Roman" w:cs="Times New Roman"/>
                <w:color w:val="000000"/>
                <w:sz w:val="28"/>
                <w:szCs w:val="28"/>
              </w:rPr>
              <w:t xml:space="preserve"> Цель, задачи</w:t>
            </w:r>
          </w:p>
        </w:tc>
        <w:tc>
          <w:tcPr>
            <w:tcW w:w="1099" w:type="dxa"/>
          </w:tcPr>
          <w:p w:rsidR="00081ABE" w:rsidRDefault="004C5FF4" w:rsidP="00C05B4D">
            <w:pPr>
              <w:jc w:val="center"/>
              <w:rPr>
                <w:rFonts w:ascii="Times New Roman" w:hAnsi="Times New Roman" w:cs="Times New Roman"/>
                <w:sz w:val="28"/>
                <w:szCs w:val="28"/>
              </w:rPr>
            </w:pPr>
            <w:r>
              <w:rPr>
                <w:rFonts w:ascii="Times New Roman" w:hAnsi="Times New Roman" w:cs="Times New Roman"/>
                <w:sz w:val="28"/>
                <w:szCs w:val="28"/>
              </w:rPr>
              <w:t>70</w:t>
            </w:r>
          </w:p>
        </w:tc>
      </w:tr>
      <w:tr w:rsidR="00081ABE" w:rsidTr="008E23D9">
        <w:tc>
          <w:tcPr>
            <w:tcW w:w="8472" w:type="dxa"/>
          </w:tcPr>
          <w:p w:rsidR="00081ABE" w:rsidRPr="00CB29E2" w:rsidRDefault="002A3F58" w:rsidP="00F94F1F">
            <w:pPr>
              <w:rPr>
                <w:rFonts w:ascii="Times New Roman" w:hAnsi="Times New Roman" w:cs="Times New Roman"/>
                <w:sz w:val="28"/>
                <w:szCs w:val="28"/>
              </w:rPr>
            </w:pPr>
            <w:r w:rsidRPr="00CB29E2">
              <w:rPr>
                <w:rFonts w:ascii="Times New Roman" w:hAnsi="Times New Roman" w:cs="Times New Roman"/>
                <w:sz w:val="28"/>
                <w:szCs w:val="28"/>
              </w:rPr>
              <w:t>8.3.</w:t>
            </w:r>
            <w:r w:rsidR="00CB29E2" w:rsidRPr="00CB29E2">
              <w:rPr>
                <w:rFonts w:ascii="Times New Roman" w:hAnsi="Times New Roman" w:cs="Times New Roman"/>
                <w:color w:val="000000"/>
                <w:sz w:val="28"/>
                <w:szCs w:val="28"/>
              </w:rPr>
              <w:t xml:space="preserve"> Учебно-тематический план, календарный учебный график</w:t>
            </w:r>
          </w:p>
        </w:tc>
        <w:tc>
          <w:tcPr>
            <w:tcW w:w="1099" w:type="dxa"/>
          </w:tcPr>
          <w:p w:rsidR="00081ABE" w:rsidRDefault="004C5FF4" w:rsidP="00C05B4D">
            <w:pPr>
              <w:jc w:val="center"/>
              <w:rPr>
                <w:rFonts w:ascii="Times New Roman" w:hAnsi="Times New Roman" w:cs="Times New Roman"/>
                <w:sz w:val="28"/>
                <w:szCs w:val="28"/>
              </w:rPr>
            </w:pPr>
            <w:r>
              <w:rPr>
                <w:rFonts w:ascii="Times New Roman" w:hAnsi="Times New Roman" w:cs="Times New Roman"/>
                <w:sz w:val="28"/>
                <w:szCs w:val="28"/>
              </w:rPr>
              <w:t>71</w:t>
            </w:r>
          </w:p>
        </w:tc>
      </w:tr>
      <w:tr w:rsidR="002A3F58" w:rsidTr="008E23D9">
        <w:tc>
          <w:tcPr>
            <w:tcW w:w="8472" w:type="dxa"/>
          </w:tcPr>
          <w:p w:rsidR="002A3F58" w:rsidRPr="00CB29E2" w:rsidRDefault="002A3F58" w:rsidP="00F94F1F">
            <w:pPr>
              <w:rPr>
                <w:rFonts w:ascii="Times New Roman" w:hAnsi="Times New Roman" w:cs="Times New Roman"/>
                <w:sz w:val="28"/>
                <w:szCs w:val="28"/>
              </w:rPr>
            </w:pPr>
            <w:r w:rsidRPr="00CB29E2">
              <w:rPr>
                <w:rFonts w:ascii="Times New Roman" w:hAnsi="Times New Roman" w:cs="Times New Roman"/>
                <w:sz w:val="28"/>
                <w:szCs w:val="28"/>
              </w:rPr>
              <w:t>8.4.</w:t>
            </w:r>
            <w:r w:rsidR="00CB29E2" w:rsidRPr="00CB29E2">
              <w:rPr>
                <w:rFonts w:ascii="Times New Roman" w:hAnsi="Times New Roman" w:cs="Times New Roman"/>
                <w:color w:val="000000"/>
                <w:sz w:val="28"/>
                <w:szCs w:val="28"/>
              </w:rPr>
              <w:t>Содержание</w:t>
            </w:r>
          </w:p>
        </w:tc>
        <w:tc>
          <w:tcPr>
            <w:tcW w:w="1099" w:type="dxa"/>
          </w:tcPr>
          <w:p w:rsidR="002A3F58" w:rsidRDefault="004C5FF4" w:rsidP="00C05B4D">
            <w:pPr>
              <w:jc w:val="center"/>
              <w:rPr>
                <w:rFonts w:ascii="Times New Roman" w:hAnsi="Times New Roman" w:cs="Times New Roman"/>
                <w:sz w:val="28"/>
                <w:szCs w:val="28"/>
              </w:rPr>
            </w:pPr>
            <w:r>
              <w:rPr>
                <w:rFonts w:ascii="Times New Roman" w:hAnsi="Times New Roman" w:cs="Times New Roman"/>
                <w:sz w:val="28"/>
                <w:szCs w:val="28"/>
              </w:rPr>
              <w:t>73</w:t>
            </w:r>
          </w:p>
        </w:tc>
      </w:tr>
      <w:tr w:rsidR="002A3F58" w:rsidTr="008E23D9">
        <w:tc>
          <w:tcPr>
            <w:tcW w:w="8472" w:type="dxa"/>
          </w:tcPr>
          <w:p w:rsidR="002A3F58" w:rsidRPr="00CB29E2" w:rsidRDefault="002A3F58" w:rsidP="00F94F1F">
            <w:pPr>
              <w:rPr>
                <w:rFonts w:ascii="Times New Roman" w:hAnsi="Times New Roman" w:cs="Times New Roman"/>
                <w:sz w:val="28"/>
                <w:szCs w:val="28"/>
              </w:rPr>
            </w:pPr>
            <w:r w:rsidRPr="00CB29E2">
              <w:rPr>
                <w:rFonts w:ascii="Times New Roman" w:hAnsi="Times New Roman" w:cs="Times New Roman"/>
                <w:sz w:val="28"/>
                <w:szCs w:val="28"/>
              </w:rPr>
              <w:t>8.5.</w:t>
            </w:r>
            <w:r w:rsidR="00CB29E2" w:rsidRPr="00CB29E2">
              <w:rPr>
                <w:rFonts w:ascii="Times New Roman" w:hAnsi="Times New Roman" w:cs="Times New Roman"/>
                <w:color w:val="000000"/>
                <w:sz w:val="28"/>
                <w:szCs w:val="28"/>
              </w:rPr>
              <w:t xml:space="preserve"> Ожидаемые результаты, мониторинг</w:t>
            </w:r>
          </w:p>
        </w:tc>
        <w:tc>
          <w:tcPr>
            <w:tcW w:w="1099" w:type="dxa"/>
          </w:tcPr>
          <w:p w:rsidR="002A3F58" w:rsidRDefault="004C5FF4" w:rsidP="00C05B4D">
            <w:pPr>
              <w:jc w:val="center"/>
              <w:rPr>
                <w:rFonts w:ascii="Times New Roman" w:hAnsi="Times New Roman" w:cs="Times New Roman"/>
                <w:sz w:val="28"/>
                <w:szCs w:val="28"/>
              </w:rPr>
            </w:pPr>
            <w:r>
              <w:rPr>
                <w:rFonts w:ascii="Times New Roman" w:hAnsi="Times New Roman" w:cs="Times New Roman"/>
                <w:sz w:val="28"/>
                <w:szCs w:val="28"/>
              </w:rPr>
              <w:t>74</w:t>
            </w:r>
          </w:p>
        </w:tc>
      </w:tr>
      <w:tr w:rsidR="002A3F58" w:rsidTr="008E23D9">
        <w:tc>
          <w:tcPr>
            <w:tcW w:w="8472" w:type="dxa"/>
          </w:tcPr>
          <w:p w:rsidR="002A3F58" w:rsidRPr="00CB29E2" w:rsidRDefault="002A3F58" w:rsidP="00F94F1F">
            <w:pPr>
              <w:rPr>
                <w:rFonts w:ascii="Times New Roman" w:hAnsi="Times New Roman" w:cs="Times New Roman"/>
                <w:sz w:val="28"/>
                <w:szCs w:val="28"/>
              </w:rPr>
            </w:pPr>
            <w:r w:rsidRPr="00CB29E2">
              <w:rPr>
                <w:rFonts w:ascii="Times New Roman" w:hAnsi="Times New Roman" w:cs="Times New Roman"/>
                <w:sz w:val="28"/>
                <w:szCs w:val="28"/>
              </w:rPr>
              <w:t>8.6.</w:t>
            </w:r>
            <w:r w:rsidR="00CB29E2" w:rsidRPr="00CB29E2">
              <w:rPr>
                <w:rFonts w:ascii="Times New Roman" w:hAnsi="Times New Roman" w:cs="Times New Roman"/>
                <w:color w:val="000000"/>
                <w:sz w:val="28"/>
                <w:szCs w:val="28"/>
              </w:rPr>
              <w:t xml:space="preserve"> Обеспечение программы</w:t>
            </w:r>
          </w:p>
        </w:tc>
        <w:tc>
          <w:tcPr>
            <w:tcW w:w="1099" w:type="dxa"/>
          </w:tcPr>
          <w:p w:rsidR="002A3F58" w:rsidRDefault="004C5FF4" w:rsidP="00C05B4D">
            <w:pPr>
              <w:jc w:val="center"/>
              <w:rPr>
                <w:rFonts w:ascii="Times New Roman" w:hAnsi="Times New Roman" w:cs="Times New Roman"/>
                <w:sz w:val="28"/>
                <w:szCs w:val="28"/>
              </w:rPr>
            </w:pPr>
            <w:r>
              <w:rPr>
                <w:rFonts w:ascii="Times New Roman" w:hAnsi="Times New Roman" w:cs="Times New Roman"/>
                <w:sz w:val="28"/>
                <w:szCs w:val="28"/>
              </w:rPr>
              <w:t>76</w:t>
            </w:r>
          </w:p>
        </w:tc>
      </w:tr>
      <w:tr w:rsidR="002A3F58" w:rsidTr="008E23D9">
        <w:tc>
          <w:tcPr>
            <w:tcW w:w="8472" w:type="dxa"/>
          </w:tcPr>
          <w:p w:rsidR="002A3F58" w:rsidRPr="00CB29E2" w:rsidRDefault="002A3F58" w:rsidP="00F94F1F">
            <w:pPr>
              <w:rPr>
                <w:rFonts w:ascii="Times New Roman" w:hAnsi="Times New Roman" w:cs="Times New Roman"/>
                <w:sz w:val="28"/>
                <w:szCs w:val="28"/>
              </w:rPr>
            </w:pPr>
            <w:r w:rsidRPr="00CB29E2">
              <w:rPr>
                <w:rFonts w:ascii="Times New Roman" w:hAnsi="Times New Roman" w:cs="Times New Roman"/>
                <w:sz w:val="28"/>
                <w:szCs w:val="28"/>
              </w:rPr>
              <w:t>8.7.</w:t>
            </w:r>
            <w:r w:rsidR="00CB29E2" w:rsidRPr="00CB29E2">
              <w:rPr>
                <w:rFonts w:ascii="Times New Roman" w:hAnsi="Times New Roman" w:cs="Times New Roman"/>
                <w:color w:val="000000"/>
                <w:sz w:val="28"/>
                <w:szCs w:val="28"/>
              </w:rPr>
              <w:t xml:space="preserve"> Информационные источники</w:t>
            </w:r>
          </w:p>
        </w:tc>
        <w:tc>
          <w:tcPr>
            <w:tcW w:w="1099" w:type="dxa"/>
          </w:tcPr>
          <w:p w:rsidR="002A3F58" w:rsidRDefault="004C5FF4" w:rsidP="00C05B4D">
            <w:pPr>
              <w:jc w:val="center"/>
              <w:rPr>
                <w:rFonts w:ascii="Times New Roman" w:hAnsi="Times New Roman" w:cs="Times New Roman"/>
                <w:sz w:val="28"/>
                <w:szCs w:val="28"/>
              </w:rPr>
            </w:pPr>
            <w:r>
              <w:rPr>
                <w:rFonts w:ascii="Times New Roman" w:hAnsi="Times New Roman" w:cs="Times New Roman"/>
                <w:sz w:val="28"/>
                <w:szCs w:val="28"/>
              </w:rPr>
              <w:t>79</w:t>
            </w:r>
          </w:p>
        </w:tc>
      </w:tr>
      <w:tr w:rsidR="004E6601" w:rsidTr="008E23D9">
        <w:tc>
          <w:tcPr>
            <w:tcW w:w="8472" w:type="dxa"/>
          </w:tcPr>
          <w:p w:rsidR="004E6601" w:rsidRPr="00CB29E2" w:rsidRDefault="004E6601" w:rsidP="00F94F1F">
            <w:pPr>
              <w:rPr>
                <w:rFonts w:ascii="Times New Roman" w:hAnsi="Times New Roman" w:cs="Times New Roman"/>
                <w:sz w:val="28"/>
                <w:szCs w:val="28"/>
              </w:rPr>
            </w:pPr>
            <w:r>
              <w:rPr>
                <w:rFonts w:ascii="Times New Roman" w:hAnsi="Times New Roman" w:cs="Times New Roman"/>
                <w:sz w:val="28"/>
                <w:szCs w:val="28"/>
              </w:rPr>
              <w:t>8.8. Приложения</w:t>
            </w:r>
          </w:p>
        </w:tc>
        <w:tc>
          <w:tcPr>
            <w:tcW w:w="1099" w:type="dxa"/>
          </w:tcPr>
          <w:p w:rsidR="004E6601" w:rsidRDefault="004C5FF4" w:rsidP="00C05B4D">
            <w:pPr>
              <w:jc w:val="center"/>
              <w:rPr>
                <w:rFonts w:ascii="Times New Roman" w:hAnsi="Times New Roman" w:cs="Times New Roman"/>
                <w:sz w:val="28"/>
                <w:szCs w:val="28"/>
              </w:rPr>
            </w:pPr>
            <w:r>
              <w:rPr>
                <w:rFonts w:ascii="Times New Roman" w:hAnsi="Times New Roman" w:cs="Times New Roman"/>
                <w:sz w:val="28"/>
                <w:szCs w:val="28"/>
              </w:rPr>
              <w:t>80</w:t>
            </w:r>
          </w:p>
        </w:tc>
      </w:tr>
      <w:tr w:rsidR="008D4DC8" w:rsidTr="008E23D9">
        <w:tc>
          <w:tcPr>
            <w:tcW w:w="8472" w:type="dxa"/>
          </w:tcPr>
          <w:p w:rsidR="008D4DC8" w:rsidRDefault="008D4DC8" w:rsidP="00F94F1F">
            <w:pPr>
              <w:rPr>
                <w:rFonts w:ascii="Times New Roman" w:hAnsi="Times New Roman" w:cs="Times New Roman"/>
                <w:sz w:val="28"/>
                <w:szCs w:val="28"/>
              </w:rPr>
            </w:pPr>
            <w:r>
              <w:rPr>
                <w:rFonts w:ascii="Times New Roman" w:hAnsi="Times New Roman" w:cs="Times New Roman"/>
                <w:sz w:val="28"/>
                <w:szCs w:val="28"/>
              </w:rPr>
              <w:t>9.Приложение</w:t>
            </w:r>
          </w:p>
        </w:tc>
        <w:tc>
          <w:tcPr>
            <w:tcW w:w="1099" w:type="dxa"/>
          </w:tcPr>
          <w:p w:rsidR="008D4DC8" w:rsidRDefault="008D4DC8" w:rsidP="00C05B4D">
            <w:pPr>
              <w:jc w:val="center"/>
              <w:rPr>
                <w:rFonts w:ascii="Times New Roman" w:hAnsi="Times New Roman" w:cs="Times New Roman"/>
                <w:sz w:val="28"/>
                <w:szCs w:val="28"/>
              </w:rPr>
            </w:pPr>
            <w:r>
              <w:rPr>
                <w:rFonts w:ascii="Times New Roman" w:hAnsi="Times New Roman" w:cs="Times New Roman"/>
                <w:sz w:val="28"/>
                <w:szCs w:val="28"/>
              </w:rPr>
              <w:t>83</w:t>
            </w:r>
          </w:p>
        </w:tc>
      </w:tr>
    </w:tbl>
    <w:p w:rsidR="008B6853" w:rsidRDefault="008B6853" w:rsidP="00C05B4D">
      <w:pPr>
        <w:jc w:val="center"/>
        <w:rPr>
          <w:rFonts w:ascii="Times New Roman" w:hAnsi="Times New Roman" w:cs="Times New Roman"/>
          <w:sz w:val="28"/>
          <w:szCs w:val="28"/>
        </w:rPr>
      </w:pPr>
    </w:p>
    <w:p w:rsidR="00730AD6" w:rsidRPr="00730AD6" w:rsidRDefault="00730AD6" w:rsidP="00730AD6">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p>
    <w:p w:rsidR="00730AD6" w:rsidRPr="00A80FD8" w:rsidRDefault="00730AD6" w:rsidP="00730AD6">
      <w:pPr>
        <w:rPr>
          <w:rFonts w:ascii="Times New Roman" w:hAnsi="Times New Roman" w:cs="Times New Roman"/>
          <w:sz w:val="28"/>
          <w:szCs w:val="28"/>
        </w:rPr>
      </w:pPr>
    </w:p>
    <w:p w:rsidR="00A80FD8" w:rsidRDefault="00A80FD8" w:rsidP="00C05B4D">
      <w:pPr>
        <w:jc w:val="center"/>
        <w:rPr>
          <w:rFonts w:ascii="Times New Roman" w:hAnsi="Times New Roman" w:cs="Times New Roman"/>
          <w:sz w:val="24"/>
          <w:szCs w:val="24"/>
        </w:rPr>
      </w:pPr>
    </w:p>
    <w:p w:rsidR="00A80FD8" w:rsidRDefault="00A80FD8" w:rsidP="00C05B4D">
      <w:pPr>
        <w:jc w:val="center"/>
        <w:rPr>
          <w:rFonts w:ascii="Times New Roman" w:hAnsi="Times New Roman" w:cs="Times New Roman"/>
          <w:sz w:val="24"/>
          <w:szCs w:val="24"/>
        </w:rPr>
      </w:pPr>
    </w:p>
    <w:p w:rsidR="008E23D9" w:rsidRDefault="008E23D9" w:rsidP="00C05B4D">
      <w:pPr>
        <w:jc w:val="center"/>
        <w:rPr>
          <w:rFonts w:ascii="Times New Roman" w:hAnsi="Times New Roman" w:cs="Times New Roman"/>
          <w:sz w:val="24"/>
          <w:szCs w:val="24"/>
        </w:rPr>
      </w:pPr>
    </w:p>
    <w:p w:rsidR="00A80FD8" w:rsidRDefault="00A80FD8" w:rsidP="00C05B4D">
      <w:pPr>
        <w:jc w:val="center"/>
        <w:rPr>
          <w:rFonts w:ascii="Times New Roman" w:hAnsi="Times New Roman" w:cs="Times New Roman"/>
          <w:sz w:val="24"/>
          <w:szCs w:val="24"/>
        </w:rPr>
      </w:pPr>
    </w:p>
    <w:p w:rsidR="00A80FD8" w:rsidRPr="00F94F1F" w:rsidRDefault="00A80FD8" w:rsidP="00B44F52">
      <w:pPr>
        <w:pStyle w:val="a3"/>
        <w:numPr>
          <w:ilvl w:val="1"/>
          <w:numId w:val="6"/>
        </w:numPr>
        <w:ind w:left="0" w:firstLine="709"/>
        <w:jc w:val="both"/>
        <w:rPr>
          <w:rFonts w:cs="Times New Roman"/>
          <w:b/>
          <w:szCs w:val="28"/>
        </w:rPr>
      </w:pPr>
      <w:r w:rsidRPr="00F94F1F">
        <w:rPr>
          <w:rFonts w:cs="Times New Roman"/>
          <w:b/>
          <w:szCs w:val="28"/>
        </w:rPr>
        <w:lastRenderedPageBreak/>
        <w:t>Пояснительная записка</w:t>
      </w:r>
    </w:p>
    <w:p w:rsidR="00A80FD8" w:rsidRPr="009E294A" w:rsidRDefault="00A80FD8" w:rsidP="00B44F52">
      <w:pPr>
        <w:spacing w:after="0" w:line="240" w:lineRule="auto"/>
        <w:ind w:firstLine="709"/>
        <w:jc w:val="both"/>
        <w:rPr>
          <w:rFonts w:ascii="Times New Roman" w:hAnsi="Times New Roman" w:cs="Times New Roman"/>
          <w:sz w:val="28"/>
          <w:szCs w:val="28"/>
        </w:rPr>
      </w:pPr>
      <w:r w:rsidRPr="009E294A">
        <w:rPr>
          <w:rFonts w:ascii="Times New Roman" w:hAnsi="Times New Roman" w:cs="Times New Roman"/>
          <w:sz w:val="28"/>
          <w:szCs w:val="28"/>
        </w:rPr>
        <w:t xml:space="preserve">Каникулы – время долгожданное и желанное. Самое яркое по эмоциональной окраске время. Каникулы в своем роде клапан для спуска излишков детской энергии, дни </w:t>
      </w:r>
      <w:proofErr w:type="spellStart"/>
      <w:r w:rsidRPr="009E294A">
        <w:rPr>
          <w:rFonts w:ascii="Times New Roman" w:hAnsi="Times New Roman" w:cs="Times New Roman"/>
          <w:sz w:val="28"/>
          <w:szCs w:val="28"/>
        </w:rPr>
        <w:t>разрядки</w:t>
      </w:r>
      <w:proofErr w:type="gramStart"/>
      <w:r w:rsidRPr="009E294A">
        <w:rPr>
          <w:rFonts w:ascii="Times New Roman" w:hAnsi="Times New Roman" w:cs="Times New Roman"/>
          <w:sz w:val="28"/>
          <w:szCs w:val="28"/>
        </w:rPr>
        <w:t>.И</w:t>
      </w:r>
      <w:proofErr w:type="spellEnd"/>
      <w:proofErr w:type="gramEnd"/>
      <w:r w:rsidRPr="009E294A">
        <w:rPr>
          <w:rFonts w:ascii="Times New Roman" w:hAnsi="Times New Roman" w:cs="Times New Roman"/>
          <w:sz w:val="28"/>
          <w:szCs w:val="28"/>
        </w:rPr>
        <w:t xml:space="preserve"> вместе с тем, каникулы – всегда заряд новой энергии, настроения, приобретения новых сил, это продолжение освоения мира,  его познания, богатейшее время воспитания и самовоспитания.</w:t>
      </w:r>
    </w:p>
    <w:p w:rsidR="00A80FD8" w:rsidRDefault="00F87A03" w:rsidP="00B44F5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Это </w:t>
      </w:r>
      <w:r w:rsidR="00A80FD8" w:rsidRPr="009E294A">
        <w:rPr>
          <w:rFonts w:ascii="Times New Roman" w:hAnsi="Times New Roman" w:cs="Times New Roman"/>
          <w:sz w:val="28"/>
          <w:szCs w:val="28"/>
        </w:rPr>
        <w:t xml:space="preserve">самая лучшая и незабываемая пора для развития творческих способностей, совершенствования возможностей ребенка, вовлечения детей в новые социальные связи, удовлетворения индивидуальных интересов и </w:t>
      </w:r>
      <w:proofErr w:type="spellStart"/>
      <w:r w:rsidR="00A80FD8" w:rsidRPr="009E294A">
        <w:rPr>
          <w:rFonts w:ascii="Times New Roman" w:hAnsi="Times New Roman" w:cs="Times New Roman"/>
          <w:sz w:val="28"/>
          <w:szCs w:val="28"/>
        </w:rPr>
        <w:t>потребностей</w:t>
      </w:r>
      <w:proofErr w:type="gramStart"/>
      <w:r w:rsidR="00A80FD8" w:rsidRPr="009E294A">
        <w:rPr>
          <w:rFonts w:ascii="Times New Roman" w:hAnsi="Times New Roman" w:cs="Times New Roman"/>
          <w:sz w:val="28"/>
          <w:szCs w:val="28"/>
        </w:rPr>
        <w:t>.Л</w:t>
      </w:r>
      <w:proofErr w:type="gramEnd"/>
      <w:r w:rsidR="00A80FD8" w:rsidRPr="009E294A">
        <w:rPr>
          <w:rFonts w:ascii="Times New Roman" w:hAnsi="Times New Roman" w:cs="Times New Roman"/>
          <w:sz w:val="28"/>
          <w:szCs w:val="28"/>
        </w:rPr>
        <w:t>ето</w:t>
      </w:r>
      <w:proofErr w:type="spellEnd"/>
      <w:r w:rsidR="00A80FD8" w:rsidRPr="009E294A">
        <w:rPr>
          <w:rFonts w:ascii="Times New Roman" w:hAnsi="Times New Roman" w:cs="Times New Roman"/>
          <w:sz w:val="28"/>
          <w:szCs w:val="28"/>
        </w:rPr>
        <w:t xml:space="preserve"> – это время чудес, радости и открытий.</w:t>
      </w:r>
    </w:p>
    <w:p w:rsidR="00F87A03" w:rsidRDefault="00F87A03" w:rsidP="00B44F5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Начало летних каникул 2020 совпало с ограничениями в результате вирусной инфекции.  Нам </w:t>
      </w:r>
      <w:r w:rsidR="003D486D">
        <w:rPr>
          <w:rFonts w:ascii="Times New Roman" w:hAnsi="Times New Roman" w:cs="Times New Roman"/>
          <w:sz w:val="28"/>
          <w:szCs w:val="28"/>
        </w:rPr>
        <w:t>за</w:t>
      </w:r>
      <w:r>
        <w:rPr>
          <w:rFonts w:ascii="Times New Roman" w:hAnsi="Times New Roman" w:cs="Times New Roman"/>
          <w:sz w:val="28"/>
          <w:szCs w:val="28"/>
        </w:rPr>
        <w:t>хотелось сделать лето детей интересным</w:t>
      </w:r>
      <w:r w:rsidR="003D486D">
        <w:rPr>
          <w:rFonts w:ascii="Times New Roman" w:hAnsi="Times New Roman" w:cs="Times New Roman"/>
          <w:sz w:val="28"/>
          <w:szCs w:val="28"/>
        </w:rPr>
        <w:t>,</w:t>
      </w:r>
      <w:r>
        <w:rPr>
          <w:rFonts w:ascii="Times New Roman" w:hAnsi="Times New Roman" w:cs="Times New Roman"/>
          <w:sz w:val="28"/>
          <w:szCs w:val="28"/>
        </w:rPr>
        <w:t xml:space="preserve"> содержательным и незабываемым. </w:t>
      </w:r>
      <w:proofErr w:type="gramStart"/>
      <w:r>
        <w:rPr>
          <w:rFonts w:ascii="Times New Roman" w:hAnsi="Times New Roman" w:cs="Times New Roman"/>
          <w:sz w:val="28"/>
          <w:szCs w:val="28"/>
        </w:rPr>
        <w:t>За время работы в дистанционном режиме в учреждении накоплен определенный опыт общения с обучающимися через сети</w:t>
      </w:r>
      <w:proofErr w:type="gramEnd"/>
      <w:r>
        <w:rPr>
          <w:rFonts w:ascii="Times New Roman" w:hAnsi="Times New Roman" w:cs="Times New Roman"/>
          <w:sz w:val="28"/>
          <w:szCs w:val="28"/>
        </w:rPr>
        <w:t>. Поэтому возникла идея создания программы «</w:t>
      </w:r>
      <w:r w:rsidR="004006EE">
        <w:rPr>
          <w:rFonts w:ascii="Times New Roman" w:hAnsi="Times New Roman" w:cs="Times New Roman"/>
          <w:sz w:val="28"/>
          <w:szCs w:val="28"/>
        </w:rPr>
        <w:t>Интерактивное лето</w:t>
      </w:r>
      <w:r>
        <w:rPr>
          <w:rFonts w:ascii="Times New Roman" w:hAnsi="Times New Roman" w:cs="Times New Roman"/>
          <w:sz w:val="28"/>
          <w:szCs w:val="28"/>
        </w:rPr>
        <w:t>»</w:t>
      </w:r>
      <w:r w:rsidR="008B7947">
        <w:rPr>
          <w:rFonts w:ascii="Times New Roman" w:hAnsi="Times New Roman" w:cs="Times New Roman"/>
          <w:sz w:val="28"/>
          <w:szCs w:val="28"/>
        </w:rPr>
        <w:t>.</w:t>
      </w:r>
    </w:p>
    <w:p w:rsidR="003D486D" w:rsidRDefault="003D486D" w:rsidP="00B44F52">
      <w:pPr>
        <w:shd w:val="clear" w:color="auto" w:fill="FFFFFF"/>
        <w:spacing w:after="0" w:line="240" w:lineRule="auto"/>
        <w:ind w:firstLine="709"/>
        <w:contextualSpacing/>
        <w:jc w:val="both"/>
        <w:textAlignment w:val="baseline"/>
        <w:outlineLvl w:val="2"/>
        <w:rPr>
          <w:rFonts w:ascii="Times New Roman" w:hAnsi="Times New Roman" w:cs="Times New Roman"/>
          <w:sz w:val="28"/>
          <w:szCs w:val="28"/>
        </w:rPr>
      </w:pPr>
      <w:r>
        <w:rPr>
          <w:rFonts w:ascii="Times New Roman" w:hAnsi="Times New Roman" w:cs="Times New Roman"/>
          <w:sz w:val="28"/>
          <w:szCs w:val="28"/>
        </w:rPr>
        <w:t>Дополнительная общеобразовательная общеразвивающая программа «Нескучные каникулы</w:t>
      </w:r>
      <w:r w:rsidR="007C3180">
        <w:rPr>
          <w:rFonts w:ascii="Times New Roman" w:hAnsi="Times New Roman" w:cs="Times New Roman"/>
          <w:sz w:val="28"/>
          <w:szCs w:val="28"/>
        </w:rPr>
        <w:t xml:space="preserve"> в сети</w:t>
      </w:r>
      <w:r>
        <w:rPr>
          <w:rFonts w:ascii="Times New Roman" w:hAnsi="Times New Roman" w:cs="Times New Roman"/>
          <w:sz w:val="28"/>
          <w:szCs w:val="28"/>
        </w:rPr>
        <w:t>» разработана  с  учетом</w:t>
      </w:r>
      <w:r w:rsidR="009368DB">
        <w:rPr>
          <w:rFonts w:ascii="Times New Roman" w:hAnsi="Times New Roman" w:cs="Times New Roman"/>
          <w:sz w:val="28"/>
          <w:szCs w:val="28"/>
        </w:rPr>
        <w:t>:</w:t>
      </w:r>
    </w:p>
    <w:p w:rsidR="003D486D" w:rsidRDefault="003D486D" w:rsidP="00B44F52">
      <w:pPr>
        <w:shd w:val="clear" w:color="auto" w:fill="FFFFFF"/>
        <w:spacing w:after="0" w:line="240" w:lineRule="auto"/>
        <w:ind w:firstLine="709"/>
        <w:contextualSpacing/>
        <w:jc w:val="both"/>
        <w:textAlignment w:val="baseline"/>
        <w:outlineLvl w:val="2"/>
        <w:rPr>
          <w:rFonts w:ascii="Times New Roman" w:eastAsia="Calibri" w:hAnsi="Times New Roman"/>
          <w:sz w:val="28"/>
          <w:szCs w:val="28"/>
        </w:rPr>
      </w:pPr>
      <w:r>
        <w:rPr>
          <w:rFonts w:ascii="Times New Roman" w:hAnsi="Times New Roman" w:cs="Times New Roman"/>
          <w:sz w:val="28"/>
          <w:szCs w:val="28"/>
        </w:rPr>
        <w:t>-</w:t>
      </w:r>
      <w:r w:rsidRPr="00C93C1D">
        <w:rPr>
          <w:rFonts w:ascii="Times New Roman" w:eastAsia="Calibri" w:hAnsi="Times New Roman"/>
          <w:sz w:val="28"/>
          <w:szCs w:val="28"/>
        </w:rPr>
        <w:t>Федерального Закона Российской Федерации от 29.12.2012 г. № 273 «Об образовании в Российской Федерации»</w:t>
      </w:r>
      <w:r>
        <w:rPr>
          <w:rFonts w:ascii="Times New Roman" w:eastAsia="Calibri" w:hAnsi="Times New Roman"/>
          <w:sz w:val="28"/>
          <w:szCs w:val="28"/>
        </w:rPr>
        <w:t xml:space="preserve">; </w:t>
      </w:r>
    </w:p>
    <w:p w:rsidR="003D486D" w:rsidRDefault="003D486D" w:rsidP="00B44F52">
      <w:pPr>
        <w:shd w:val="clear" w:color="auto" w:fill="FFFFFF"/>
        <w:spacing w:after="0" w:line="240" w:lineRule="auto"/>
        <w:ind w:firstLine="709"/>
        <w:contextualSpacing/>
        <w:jc w:val="both"/>
        <w:textAlignment w:val="baseline"/>
        <w:outlineLvl w:val="2"/>
        <w:rPr>
          <w:rFonts w:ascii="Times New Roman" w:eastAsia="Calibri" w:hAnsi="Times New Roman"/>
          <w:sz w:val="28"/>
          <w:szCs w:val="28"/>
        </w:rPr>
      </w:pPr>
      <w:r>
        <w:rPr>
          <w:rFonts w:ascii="Times New Roman" w:eastAsia="Calibri" w:hAnsi="Times New Roman"/>
          <w:sz w:val="28"/>
          <w:szCs w:val="28"/>
        </w:rPr>
        <w:t xml:space="preserve">- </w:t>
      </w:r>
      <w:r w:rsidRPr="00C93C1D">
        <w:rPr>
          <w:rFonts w:ascii="Times New Roman" w:eastAsia="Calibri" w:hAnsi="Times New Roman"/>
          <w:sz w:val="28"/>
          <w:szCs w:val="28"/>
        </w:rPr>
        <w:t>Концепции развития дополнительного образования детей (распоряжение Правительства Российской Федерации от 4 сентября 2014 г. № 1726-р)</w:t>
      </w:r>
      <w:r>
        <w:rPr>
          <w:rFonts w:ascii="Times New Roman" w:eastAsia="Calibri" w:hAnsi="Times New Roman"/>
          <w:sz w:val="28"/>
          <w:szCs w:val="28"/>
        </w:rPr>
        <w:t>;</w:t>
      </w:r>
    </w:p>
    <w:p w:rsidR="003D486D" w:rsidRDefault="003D486D" w:rsidP="00B44F52">
      <w:pPr>
        <w:shd w:val="clear" w:color="auto" w:fill="FFFFFF"/>
        <w:spacing w:after="0" w:line="240" w:lineRule="auto"/>
        <w:ind w:firstLine="709"/>
        <w:contextualSpacing/>
        <w:jc w:val="both"/>
        <w:textAlignment w:val="baseline"/>
        <w:outlineLvl w:val="2"/>
        <w:rPr>
          <w:rFonts w:ascii="Times New Roman" w:eastAsia="Calibri" w:hAnsi="Times New Roman"/>
          <w:sz w:val="28"/>
          <w:szCs w:val="28"/>
        </w:rPr>
      </w:pPr>
      <w:r>
        <w:rPr>
          <w:rFonts w:ascii="Times New Roman" w:eastAsia="Calibri" w:hAnsi="Times New Roman"/>
          <w:sz w:val="28"/>
          <w:szCs w:val="28"/>
        </w:rPr>
        <w:t xml:space="preserve">- </w:t>
      </w:r>
      <w:r w:rsidRPr="00C93C1D">
        <w:rPr>
          <w:rFonts w:ascii="Times New Roman" w:eastAsia="Calibri" w:hAnsi="Times New Roman"/>
          <w:sz w:val="28"/>
          <w:szCs w:val="28"/>
        </w:rPr>
        <w:t>Приоритетного проекта «Доступное дополнительное образование для детей», утвержденный Президиумом Совета при Президенте Российской Федерации по стратегическому развитию и приоритетным проектам (протокол от 30 ноября 2016 г. № 11)</w:t>
      </w:r>
      <w:r>
        <w:rPr>
          <w:rFonts w:ascii="Times New Roman" w:eastAsia="Calibri" w:hAnsi="Times New Roman"/>
          <w:sz w:val="28"/>
          <w:szCs w:val="28"/>
        </w:rPr>
        <w:t>;</w:t>
      </w:r>
    </w:p>
    <w:p w:rsidR="003D486D" w:rsidRDefault="003D486D" w:rsidP="00B44F52">
      <w:pPr>
        <w:shd w:val="clear" w:color="auto" w:fill="FFFFFF"/>
        <w:spacing w:after="0" w:line="240" w:lineRule="auto"/>
        <w:ind w:firstLine="709"/>
        <w:contextualSpacing/>
        <w:jc w:val="both"/>
        <w:textAlignment w:val="baseline"/>
        <w:outlineLvl w:val="2"/>
        <w:rPr>
          <w:rFonts w:ascii="Times New Roman" w:eastAsia="Calibri" w:hAnsi="Times New Roman"/>
          <w:sz w:val="28"/>
          <w:szCs w:val="28"/>
        </w:rPr>
      </w:pPr>
      <w:r>
        <w:rPr>
          <w:rFonts w:ascii="Times New Roman" w:eastAsia="Calibri" w:hAnsi="Times New Roman"/>
          <w:sz w:val="28"/>
          <w:szCs w:val="28"/>
        </w:rPr>
        <w:t xml:space="preserve">- </w:t>
      </w:r>
      <w:r w:rsidRPr="00C93C1D">
        <w:rPr>
          <w:rFonts w:ascii="Times New Roman" w:eastAsia="Calibri" w:hAnsi="Times New Roman"/>
          <w:sz w:val="28"/>
          <w:szCs w:val="28"/>
        </w:rPr>
        <w:t>Письма Министерства образования и науки Российской Федерации от 14.12.2015 № 09-3564 "Методические рекомендации по организации внеурочной деятельности и реализации дополнительны</w:t>
      </w:r>
      <w:r w:rsidR="009F1A32">
        <w:rPr>
          <w:rFonts w:ascii="Times New Roman" w:eastAsia="Calibri" w:hAnsi="Times New Roman"/>
          <w:sz w:val="28"/>
          <w:szCs w:val="28"/>
        </w:rPr>
        <w:t>х общеобразовательных программ";</w:t>
      </w:r>
    </w:p>
    <w:p w:rsidR="009F1A32" w:rsidRPr="00C93C1D" w:rsidRDefault="009F1A32" w:rsidP="00B44F52">
      <w:pPr>
        <w:shd w:val="clear" w:color="auto" w:fill="FFFFFF"/>
        <w:spacing w:after="0" w:line="240" w:lineRule="auto"/>
        <w:ind w:firstLine="709"/>
        <w:contextualSpacing/>
        <w:jc w:val="both"/>
        <w:textAlignment w:val="baseline"/>
        <w:outlineLvl w:val="2"/>
        <w:rPr>
          <w:rFonts w:ascii="Times New Roman" w:eastAsia="Calibri" w:hAnsi="Times New Roman"/>
          <w:sz w:val="28"/>
          <w:szCs w:val="28"/>
        </w:rPr>
      </w:pPr>
      <w:r>
        <w:rPr>
          <w:rFonts w:ascii="Times New Roman" w:hAnsi="Times New Roman" w:cs="Times New Roman"/>
          <w:sz w:val="28"/>
          <w:szCs w:val="28"/>
        </w:rPr>
        <w:t>Приказа Министерства образования и науки Российской Федерации от 23.08.2017 г. № 816 «Об утверждении 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w:t>
      </w:r>
      <w:r w:rsidR="00400D5E">
        <w:rPr>
          <w:rFonts w:ascii="Times New Roman" w:hAnsi="Times New Roman" w:cs="Times New Roman"/>
          <w:sz w:val="28"/>
          <w:szCs w:val="28"/>
        </w:rPr>
        <w:t>.</w:t>
      </w:r>
    </w:p>
    <w:p w:rsidR="00A80FD8" w:rsidRDefault="00A80FD8" w:rsidP="00B44F52">
      <w:pPr>
        <w:pStyle w:val="a6"/>
        <w:shd w:val="clear" w:color="auto" w:fill="FFFFFF"/>
        <w:spacing w:before="0" w:beforeAutospacing="0" w:after="0" w:afterAutospacing="0"/>
        <w:ind w:firstLine="709"/>
        <w:jc w:val="both"/>
        <w:rPr>
          <w:sz w:val="28"/>
          <w:szCs w:val="28"/>
        </w:rPr>
      </w:pPr>
      <w:r w:rsidRPr="00A80FD8">
        <w:rPr>
          <w:sz w:val="28"/>
          <w:szCs w:val="28"/>
        </w:rPr>
        <w:t>Программа охватывает широкий возрастной диапазон и многофункциональна по своему назначению, представляет собой перечень кратко</w:t>
      </w:r>
      <w:r>
        <w:rPr>
          <w:sz w:val="28"/>
          <w:szCs w:val="28"/>
        </w:rPr>
        <w:t>срочных образовательных программ</w:t>
      </w:r>
      <w:r w:rsidRPr="00A80FD8">
        <w:rPr>
          <w:sz w:val="28"/>
          <w:szCs w:val="28"/>
        </w:rPr>
        <w:t>, направленных на организацию содержательного досуга детей и подростков через многообразие форм и видов деятельности, вовлечение ребенка в яркий мир творчества и открытий.</w:t>
      </w:r>
    </w:p>
    <w:p w:rsidR="008B7947" w:rsidRPr="0062544B" w:rsidRDefault="008B7947" w:rsidP="00B44F52">
      <w:pPr>
        <w:shd w:val="clear" w:color="auto" w:fill="FFFFFF"/>
        <w:spacing w:after="0" w:line="240" w:lineRule="auto"/>
        <w:ind w:firstLine="709"/>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shd w:val="clear" w:color="auto" w:fill="FFFFFF"/>
          <w:lang w:eastAsia="ru-RU"/>
        </w:rPr>
        <w:t xml:space="preserve">На занятиях </w:t>
      </w:r>
      <w:r w:rsidRPr="0062544B">
        <w:rPr>
          <w:rFonts w:ascii="Times New Roman" w:eastAsia="Times New Roman" w:hAnsi="Times New Roman" w:cs="Times New Roman"/>
          <w:color w:val="000000"/>
          <w:sz w:val="28"/>
          <w:szCs w:val="28"/>
          <w:lang w:eastAsia="ru-RU"/>
        </w:rPr>
        <w:t xml:space="preserve"> в заочном формате</w:t>
      </w:r>
      <w:r w:rsidR="002D7166">
        <w:rPr>
          <w:rFonts w:ascii="Times New Roman" w:eastAsia="Times New Roman" w:hAnsi="Times New Roman" w:cs="Times New Roman"/>
          <w:color w:val="000000"/>
          <w:sz w:val="28"/>
          <w:szCs w:val="28"/>
          <w:shd w:val="clear" w:color="auto" w:fill="FFFFFF"/>
          <w:lang w:eastAsia="ru-RU"/>
        </w:rPr>
        <w:t> детей ждут</w:t>
      </w:r>
      <w:r w:rsidRPr="0062544B">
        <w:rPr>
          <w:rFonts w:ascii="Times New Roman" w:eastAsia="Times New Roman" w:hAnsi="Times New Roman" w:cs="Times New Roman"/>
          <w:color w:val="000000"/>
          <w:sz w:val="28"/>
          <w:szCs w:val="28"/>
          <w:shd w:val="clear" w:color="auto" w:fill="FFFFFF"/>
          <w:lang w:eastAsia="ru-RU"/>
        </w:rPr>
        <w:t xml:space="preserve"> позитивные эмоции, яркие впечатления, развитие в интеллектуальной среде. Также дети получат новый </w:t>
      </w:r>
      <w:r w:rsidRPr="0062544B">
        <w:rPr>
          <w:rFonts w:ascii="Times New Roman" w:eastAsia="Times New Roman" w:hAnsi="Times New Roman" w:cs="Times New Roman"/>
          <w:color w:val="000000"/>
          <w:sz w:val="28"/>
          <w:szCs w:val="28"/>
          <w:shd w:val="clear" w:color="auto" w:fill="FFFFFF"/>
          <w:lang w:eastAsia="ru-RU"/>
        </w:rPr>
        <w:lastRenderedPageBreak/>
        <w:t>опыт работы с компьютером в летний период и осознание новых возможностей с применением дистанционных технологий.</w:t>
      </w:r>
    </w:p>
    <w:p w:rsidR="008B7947" w:rsidRPr="0062544B" w:rsidRDefault="008B7947" w:rsidP="00B44F52">
      <w:pPr>
        <w:shd w:val="clear" w:color="auto" w:fill="FFFFFF"/>
        <w:spacing w:after="0" w:line="240" w:lineRule="auto"/>
        <w:ind w:firstLine="709"/>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 xml:space="preserve">Программа </w:t>
      </w:r>
      <w:r w:rsidRPr="0062544B">
        <w:rPr>
          <w:rFonts w:ascii="Times New Roman" w:eastAsia="Times New Roman" w:hAnsi="Times New Roman" w:cs="Times New Roman"/>
          <w:color w:val="000000"/>
          <w:sz w:val="28"/>
          <w:szCs w:val="28"/>
          <w:lang w:eastAsia="ru-RU"/>
        </w:rPr>
        <w:t xml:space="preserve"> включает формы и методы работы, которые учитывают </w:t>
      </w:r>
      <w:r w:rsidRPr="0062544B">
        <w:rPr>
          <w:rFonts w:ascii="Times New Roman" w:eastAsia="Times New Roman" w:hAnsi="Times New Roman" w:cs="Times New Roman"/>
          <w:color w:val="000000"/>
          <w:sz w:val="28"/>
          <w:szCs w:val="28"/>
          <w:shd w:val="clear" w:color="auto" w:fill="FFFFFF"/>
          <w:lang w:eastAsia="ru-RU"/>
        </w:rPr>
        <w:t>возрастные физиологические и психологические особенности детей и подростков, специфику взаимодействия в дистанционном формате, в том числе </w:t>
      </w:r>
      <w:r w:rsidRPr="0062544B">
        <w:rPr>
          <w:rFonts w:ascii="Times New Roman" w:eastAsia="Times New Roman" w:hAnsi="Times New Roman" w:cs="Times New Roman"/>
          <w:color w:val="000000"/>
          <w:sz w:val="28"/>
          <w:szCs w:val="28"/>
          <w:lang w:eastAsia="ru-RU"/>
        </w:rPr>
        <w:t>повышают интерес детей, вовлекают их в активную деятельность, расширяют кругозор детей.</w:t>
      </w:r>
    </w:p>
    <w:p w:rsidR="008B7947" w:rsidRDefault="008B7947" w:rsidP="00B44F52">
      <w:pPr>
        <w:shd w:val="clear" w:color="auto" w:fill="FFFFFF"/>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sidRPr="0062544B">
        <w:rPr>
          <w:rFonts w:ascii="Times New Roman" w:eastAsia="Times New Roman" w:hAnsi="Times New Roman" w:cs="Times New Roman"/>
          <w:color w:val="000000"/>
          <w:sz w:val="28"/>
          <w:szCs w:val="28"/>
          <w:shd w:val="clear" w:color="auto" w:fill="FFFFFF"/>
          <w:lang w:eastAsia="ru-RU"/>
        </w:rPr>
        <w:t xml:space="preserve">Дистанционный режим взаимодействия имеет ряд своих особенностей: удаленность, опосредованность общения, ограниченность сенсорного опыта и способов эмоционального выражения, необходимость высокого уровня самоконтроля и мотивированности участников. В </w:t>
      </w:r>
      <w:r>
        <w:rPr>
          <w:rFonts w:ascii="Times New Roman" w:eastAsia="Times New Roman" w:hAnsi="Times New Roman" w:cs="Times New Roman"/>
          <w:color w:val="000000"/>
          <w:sz w:val="28"/>
          <w:szCs w:val="28"/>
          <w:shd w:val="clear" w:color="auto" w:fill="FFFFFF"/>
          <w:lang w:eastAsia="ru-RU"/>
        </w:rPr>
        <w:t>своей работе педагог</w:t>
      </w:r>
      <w:r w:rsidRPr="0062544B">
        <w:rPr>
          <w:rFonts w:ascii="Times New Roman" w:eastAsia="Times New Roman" w:hAnsi="Times New Roman" w:cs="Times New Roman"/>
          <w:color w:val="000000"/>
          <w:sz w:val="28"/>
          <w:szCs w:val="28"/>
          <w:shd w:val="clear" w:color="auto" w:fill="FFFFFF"/>
          <w:lang w:eastAsia="ru-RU"/>
        </w:rPr>
        <w:t xml:space="preserve">, </w:t>
      </w:r>
      <w:r>
        <w:rPr>
          <w:rFonts w:ascii="Times New Roman" w:eastAsia="Times New Roman" w:hAnsi="Times New Roman" w:cs="Times New Roman"/>
          <w:color w:val="000000"/>
          <w:sz w:val="28"/>
          <w:szCs w:val="28"/>
          <w:shd w:val="clear" w:color="auto" w:fill="FFFFFF"/>
          <w:lang w:eastAsia="ru-RU"/>
        </w:rPr>
        <w:t>создает  благоприятный психологический  климат п</w:t>
      </w:r>
      <w:r w:rsidRPr="0062544B">
        <w:rPr>
          <w:rFonts w:ascii="Times New Roman" w:eastAsia="Times New Roman" w:hAnsi="Times New Roman" w:cs="Times New Roman"/>
          <w:color w:val="000000"/>
          <w:sz w:val="28"/>
          <w:szCs w:val="28"/>
          <w:shd w:val="clear" w:color="auto" w:fill="FFFFFF"/>
          <w:lang w:eastAsia="ru-RU"/>
        </w:rPr>
        <w:t>ри организации занятий</w:t>
      </w:r>
      <w:r w:rsidR="009F1A32">
        <w:rPr>
          <w:rFonts w:ascii="Times New Roman" w:eastAsia="Times New Roman" w:hAnsi="Times New Roman" w:cs="Times New Roman"/>
          <w:color w:val="000000"/>
          <w:sz w:val="28"/>
          <w:szCs w:val="28"/>
          <w:shd w:val="clear" w:color="auto" w:fill="FFFFFF"/>
          <w:lang w:eastAsia="ru-RU"/>
        </w:rPr>
        <w:t xml:space="preserve"> в дистанционном формате</w:t>
      </w:r>
      <w:r>
        <w:rPr>
          <w:rFonts w:ascii="Times New Roman" w:eastAsia="Times New Roman" w:hAnsi="Times New Roman" w:cs="Times New Roman"/>
          <w:color w:val="000000"/>
          <w:sz w:val="28"/>
          <w:szCs w:val="28"/>
          <w:shd w:val="clear" w:color="auto" w:fill="FFFFFF"/>
          <w:lang w:eastAsia="ru-RU"/>
        </w:rPr>
        <w:t xml:space="preserve">, </w:t>
      </w:r>
      <w:r w:rsidRPr="0062544B">
        <w:rPr>
          <w:rFonts w:ascii="Times New Roman" w:eastAsia="Times New Roman" w:hAnsi="Times New Roman" w:cs="Times New Roman"/>
          <w:color w:val="000000"/>
          <w:sz w:val="28"/>
          <w:szCs w:val="28"/>
          <w:shd w:val="clear" w:color="auto" w:fill="FFFFFF"/>
          <w:lang w:eastAsia="ru-RU"/>
        </w:rPr>
        <w:t>уделя</w:t>
      </w:r>
      <w:r>
        <w:rPr>
          <w:rFonts w:ascii="Times New Roman" w:eastAsia="Times New Roman" w:hAnsi="Times New Roman" w:cs="Times New Roman"/>
          <w:color w:val="000000"/>
          <w:sz w:val="28"/>
          <w:szCs w:val="28"/>
          <w:shd w:val="clear" w:color="auto" w:fill="FFFFFF"/>
          <w:lang w:eastAsia="ru-RU"/>
        </w:rPr>
        <w:t>ет</w:t>
      </w:r>
      <w:r w:rsidRPr="0062544B">
        <w:rPr>
          <w:rFonts w:ascii="Times New Roman" w:eastAsia="Times New Roman" w:hAnsi="Times New Roman" w:cs="Times New Roman"/>
          <w:color w:val="000000"/>
          <w:sz w:val="28"/>
          <w:szCs w:val="28"/>
          <w:shd w:val="clear" w:color="auto" w:fill="FFFFFF"/>
          <w:lang w:eastAsia="ru-RU"/>
        </w:rPr>
        <w:t xml:space="preserve"> внимание системе обратной связи, удобной и комфортной для всех: чаты и онлайн-конференции для непосредственного общения и видео, фото, аудио запись результатов</w:t>
      </w:r>
      <w:r w:rsidR="00400D5E">
        <w:rPr>
          <w:rFonts w:ascii="Times New Roman" w:eastAsia="Times New Roman" w:hAnsi="Times New Roman" w:cs="Times New Roman"/>
          <w:color w:val="000000"/>
          <w:sz w:val="28"/>
          <w:szCs w:val="28"/>
          <w:shd w:val="clear" w:color="auto" w:fill="FFFFFF"/>
          <w:lang w:eastAsia="ru-RU"/>
        </w:rPr>
        <w:t xml:space="preserve">, выполнение </w:t>
      </w:r>
      <w:r w:rsidRPr="0062544B">
        <w:rPr>
          <w:rFonts w:ascii="Times New Roman" w:eastAsia="Times New Roman" w:hAnsi="Times New Roman" w:cs="Times New Roman"/>
          <w:color w:val="000000"/>
          <w:sz w:val="28"/>
          <w:szCs w:val="28"/>
          <w:shd w:val="clear" w:color="auto" w:fill="FFFFFF"/>
          <w:lang w:eastAsia="ru-RU"/>
        </w:rPr>
        <w:t xml:space="preserve"> заданий.</w:t>
      </w:r>
    </w:p>
    <w:p w:rsidR="007B4D36" w:rsidRDefault="007B4D36" w:rsidP="00B44F52">
      <w:pPr>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В программе предусмотрено дистанционное и онлайн обучение.</w:t>
      </w:r>
    </w:p>
    <w:p w:rsidR="007B4D36" w:rsidRDefault="007B4D36" w:rsidP="00B44F52">
      <w:pPr>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Во время дистанционного обучения педагог и обучающийся взаимодействуют на расстоянии с помощью информационных технологий,</w:t>
      </w:r>
    </w:p>
    <w:p w:rsidR="007B4D36" w:rsidRDefault="007B4D36" w:rsidP="00B44F52">
      <w:pPr>
        <w:spacing w:after="0" w:line="240" w:lineRule="auto"/>
        <w:ind w:firstLine="709"/>
        <w:jc w:val="both"/>
        <w:rPr>
          <w:rFonts w:ascii="Times New Roman" w:eastAsia="Times New Roman" w:hAnsi="Times New Roman" w:cs="Times New Roman"/>
          <w:color w:val="000000"/>
          <w:sz w:val="28"/>
          <w:szCs w:val="28"/>
          <w:shd w:val="clear" w:color="auto" w:fill="FFFFFF"/>
          <w:lang w:eastAsia="ru-RU"/>
        </w:rPr>
      </w:pPr>
      <w:proofErr w:type="gramStart"/>
      <w:r>
        <w:rPr>
          <w:rFonts w:ascii="Times New Roman" w:eastAsia="Times New Roman" w:hAnsi="Times New Roman" w:cs="Times New Roman"/>
          <w:color w:val="000000"/>
          <w:sz w:val="28"/>
          <w:szCs w:val="28"/>
          <w:shd w:val="clear" w:color="auto" w:fill="FFFFFF"/>
          <w:lang w:eastAsia="ru-RU"/>
        </w:rPr>
        <w:t>Обучающийся</w:t>
      </w:r>
      <w:proofErr w:type="gramEnd"/>
      <w:r>
        <w:rPr>
          <w:rFonts w:ascii="Times New Roman" w:eastAsia="Times New Roman" w:hAnsi="Times New Roman" w:cs="Times New Roman"/>
          <w:color w:val="000000"/>
          <w:sz w:val="28"/>
          <w:szCs w:val="28"/>
          <w:shd w:val="clear" w:color="auto" w:fill="FFFFFF"/>
          <w:lang w:eastAsia="ru-RU"/>
        </w:rPr>
        <w:t xml:space="preserve"> может  заниматься </w:t>
      </w:r>
      <w:r w:rsidRPr="00A140CA">
        <w:rPr>
          <w:rFonts w:ascii="Times New Roman" w:eastAsia="Times New Roman" w:hAnsi="Times New Roman" w:cs="Times New Roman"/>
          <w:color w:val="000000"/>
          <w:sz w:val="28"/>
          <w:szCs w:val="28"/>
          <w:shd w:val="clear" w:color="auto" w:fill="FFFFFF"/>
          <w:lang w:eastAsia="ru-RU"/>
        </w:rPr>
        <w:t xml:space="preserve">самостоятельно </w:t>
      </w:r>
      <w:r>
        <w:rPr>
          <w:rFonts w:ascii="Times New Roman" w:eastAsia="Times New Roman" w:hAnsi="Times New Roman" w:cs="Times New Roman"/>
          <w:color w:val="000000"/>
          <w:sz w:val="28"/>
          <w:szCs w:val="28"/>
          <w:shd w:val="clear" w:color="auto" w:fill="FFFFFF"/>
          <w:lang w:eastAsia="ru-RU"/>
        </w:rPr>
        <w:t>по своему графику, в удобное время, особенно это актуально для дошкольников и младших школьников. Дети в сопрождении взрослых могут просматривать</w:t>
      </w:r>
      <w:r w:rsidRPr="00A140CA">
        <w:rPr>
          <w:rFonts w:ascii="Times New Roman" w:eastAsia="Times New Roman" w:hAnsi="Times New Roman" w:cs="Times New Roman"/>
          <w:color w:val="000000"/>
          <w:sz w:val="28"/>
          <w:szCs w:val="28"/>
          <w:shd w:val="clear" w:color="auto" w:fill="FFFFFF"/>
          <w:lang w:eastAsia="ru-RU"/>
        </w:rPr>
        <w:t xml:space="preserve"> записи </w:t>
      </w:r>
      <w:r>
        <w:rPr>
          <w:rFonts w:ascii="Times New Roman" w:eastAsia="Times New Roman" w:hAnsi="Times New Roman" w:cs="Times New Roman"/>
          <w:color w:val="000000"/>
          <w:sz w:val="28"/>
          <w:szCs w:val="28"/>
          <w:shd w:val="clear" w:color="auto" w:fill="FFFFFF"/>
          <w:lang w:eastAsia="ru-RU"/>
        </w:rPr>
        <w:t xml:space="preserve"> занятий</w:t>
      </w:r>
      <w:r w:rsidRPr="00A140CA">
        <w:rPr>
          <w:rFonts w:ascii="Times New Roman" w:eastAsia="Times New Roman" w:hAnsi="Times New Roman" w:cs="Times New Roman"/>
          <w:color w:val="000000"/>
          <w:sz w:val="28"/>
          <w:szCs w:val="28"/>
          <w:shd w:val="clear" w:color="auto" w:fill="FFFFFF"/>
          <w:lang w:eastAsia="ru-RU"/>
        </w:rPr>
        <w:t xml:space="preserve">, </w:t>
      </w:r>
      <w:r>
        <w:rPr>
          <w:rFonts w:ascii="Times New Roman" w:eastAsia="Times New Roman" w:hAnsi="Times New Roman" w:cs="Times New Roman"/>
          <w:color w:val="000000"/>
          <w:sz w:val="28"/>
          <w:szCs w:val="28"/>
          <w:shd w:val="clear" w:color="auto" w:fill="FFFFFF"/>
          <w:lang w:eastAsia="ru-RU"/>
        </w:rPr>
        <w:t>презентации, видео экскурсии, мастер-классы, консультировать</w:t>
      </w:r>
      <w:r w:rsidRPr="00A140CA">
        <w:rPr>
          <w:rFonts w:ascii="Times New Roman" w:eastAsia="Times New Roman" w:hAnsi="Times New Roman" w:cs="Times New Roman"/>
          <w:color w:val="000000"/>
          <w:sz w:val="28"/>
          <w:szCs w:val="28"/>
          <w:shd w:val="clear" w:color="auto" w:fill="FFFFFF"/>
          <w:lang w:eastAsia="ru-RU"/>
        </w:rPr>
        <w:t>ся с преподавателем в о</w:t>
      </w:r>
      <w:r>
        <w:rPr>
          <w:rFonts w:ascii="Times New Roman" w:eastAsia="Times New Roman" w:hAnsi="Times New Roman" w:cs="Times New Roman"/>
          <w:color w:val="000000"/>
          <w:sz w:val="28"/>
          <w:szCs w:val="28"/>
          <w:shd w:val="clear" w:color="auto" w:fill="FFFFFF"/>
          <w:lang w:eastAsia="ru-RU"/>
        </w:rPr>
        <w:t>нлайн-чате и периодически посылать</w:t>
      </w:r>
      <w:r w:rsidRPr="00A140CA">
        <w:rPr>
          <w:rFonts w:ascii="Times New Roman" w:eastAsia="Times New Roman" w:hAnsi="Times New Roman" w:cs="Times New Roman"/>
          <w:color w:val="000000"/>
          <w:sz w:val="28"/>
          <w:szCs w:val="28"/>
          <w:shd w:val="clear" w:color="auto" w:fill="FFFFFF"/>
          <w:lang w:eastAsia="ru-RU"/>
        </w:rPr>
        <w:t xml:space="preserve"> ему на проверку свои работы</w:t>
      </w:r>
    </w:p>
    <w:p w:rsidR="00207E6A" w:rsidRDefault="007B4D36" w:rsidP="00B44F52">
      <w:pPr>
        <w:shd w:val="clear" w:color="auto" w:fill="FFFFFF"/>
        <w:spacing w:after="0" w:line="240" w:lineRule="auto"/>
        <w:ind w:firstLine="709"/>
        <w:jc w:val="both"/>
        <w:rPr>
          <w:rFonts w:ascii="Times New Roman" w:eastAsia="Times New Roman" w:hAnsi="Times New Roman" w:cs="Times New Roman"/>
          <w:sz w:val="28"/>
          <w:szCs w:val="28"/>
          <w:shd w:val="clear" w:color="auto" w:fill="FFFFFF"/>
          <w:lang w:eastAsia="ru-RU"/>
        </w:rPr>
      </w:pPr>
      <w:r>
        <w:rPr>
          <w:rFonts w:ascii="Times New Roman" w:eastAsia="Times New Roman" w:hAnsi="Times New Roman" w:cs="Times New Roman"/>
          <w:color w:val="000000"/>
          <w:sz w:val="28"/>
          <w:szCs w:val="28"/>
          <w:shd w:val="clear" w:color="auto" w:fill="FFFFFF"/>
          <w:lang w:eastAsia="ru-RU"/>
        </w:rPr>
        <w:t xml:space="preserve">Во время онлайн обучения дети получают новые знания и навыки   с помощью </w:t>
      </w:r>
      <w:proofErr w:type="gramStart"/>
      <w:r>
        <w:rPr>
          <w:rFonts w:ascii="Times New Roman" w:eastAsia="Times New Roman" w:hAnsi="Times New Roman" w:cs="Times New Roman"/>
          <w:color w:val="000000"/>
          <w:sz w:val="28"/>
          <w:szCs w:val="28"/>
          <w:shd w:val="clear" w:color="auto" w:fill="FFFFFF"/>
          <w:lang w:eastAsia="ru-RU"/>
        </w:rPr>
        <w:t>интернет-технологий</w:t>
      </w:r>
      <w:proofErr w:type="gramEnd"/>
      <w:r>
        <w:rPr>
          <w:rFonts w:ascii="Times New Roman" w:eastAsia="Times New Roman" w:hAnsi="Times New Roman" w:cs="Times New Roman"/>
          <w:color w:val="000000"/>
          <w:sz w:val="28"/>
          <w:szCs w:val="28"/>
          <w:shd w:val="clear" w:color="auto" w:fill="FFFFFF"/>
          <w:lang w:eastAsia="ru-RU"/>
        </w:rPr>
        <w:t xml:space="preserve"> и гаджетов в режиме реального времени, то есть здесь и сейчас.  </w:t>
      </w:r>
      <w:r w:rsidRPr="005D7F1C">
        <w:rPr>
          <w:rFonts w:ascii="Times New Roman" w:eastAsia="Times New Roman" w:hAnsi="Times New Roman" w:cs="Times New Roman"/>
          <w:sz w:val="28"/>
          <w:szCs w:val="28"/>
          <w:shd w:val="clear" w:color="auto" w:fill="FFFFFF"/>
          <w:lang w:eastAsia="ru-RU"/>
        </w:rPr>
        <w:t>Во время онлайн-обучения</w:t>
      </w:r>
      <w:r w:rsidR="00E104AC">
        <w:rPr>
          <w:rFonts w:ascii="Times New Roman" w:eastAsia="Times New Roman" w:hAnsi="Times New Roman" w:cs="Times New Roman"/>
          <w:sz w:val="28"/>
          <w:szCs w:val="28"/>
          <w:shd w:val="clear" w:color="auto" w:fill="FFFFFF"/>
          <w:lang w:eastAsia="ru-RU"/>
        </w:rPr>
        <w:t xml:space="preserve"> </w:t>
      </w:r>
      <w:proofErr w:type="gramStart"/>
      <w:r>
        <w:rPr>
          <w:rFonts w:ascii="Times New Roman" w:eastAsia="Times New Roman" w:hAnsi="Times New Roman" w:cs="Times New Roman"/>
          <w:sz w:val="28"/>
          <w:szCs w:val="28"/>
          <w:shd w:val="clear" w:color="auto" w:fill="FFFFFF"/>
          <w:lang w:eastAsia="ru-RU"/>
        </w:rPr>
        <w:t>об</w:t>
      </w:r>
      <w:r w:rsidRPr="005D7F1C">
        <w:rPr>
          <w:rFonts w:ascii="Times New Roman" w:eastAsia="Times New Roman" w:hAnsi="Times New Roman" w:cs="Times New Roman"/>
          <w:sz w:val="28"/>
          <w:szCs w:val="28"/>
          <w:shd w:val="clear" w:color="auto" w:fill="FFFFFF"/>
          <w:lang w:eastAsia="ru-RU"/>
        </w:rPr>
        <w:t>учающийся</w:t>
      </w:r>
      <w:proofErr w:type="gramEnd"/>
      <w:r w:rsidRPr="005D7F1C">
        <w:rPr>
          <w:rFonts w:ascii="Times New Roman" w:eastAsia="Times New Roman" w:hAnsi="Times New Roman" w:cs="Times New Roman"/>
          <w:sz w:val="28"/>
          <w:szCs w:val="28"/>
          <w:shd w:val="clear" w:color="auto" w:fill="FFFFFF"/>
          <w:lang w:eastAsia="ru-RU"/>
        </w:rPr>
        <w:t xml:space="preserve"> смотрит лекции</w:t>
      </w:r>
      <w:r>
        <w:rPr>
          <w:rFonts w:ascii="Times New Roman" w:eastAsia="Times New Roman" w:hAnsi="Times New Roman" w:cs="Times New Roman"/>
          <w:sz w:val="28"/>
          <w:szCs w:val="28"/>
          <w:shd w:val="clear" w:color="auto" w:fill="FFFFFF"/>
          <w:lang w:eastAsia="ru-RU"/>
        </w:rPr>
        <w:t xml:space="preserve">, участвует в тренингах и практических занятиях </w:t>
      </w:r>
      <w:r w:rsidRPr="005D7F1C">
        <w:rPr>
          <w:rFonts w:ascii="Times New Roman" w:eastAsia="Times New Roman" w:hAnsi="Times New Roman" w:cs="Times New Roman"/>
          <w:sz w:val="28"/>
          <w:szCs w:val="28"/>
          <w:shd w:val="clear" w:color="auto" w:fill="FFFFFF"/>
          <w:lang w:eastAsia="ru-RU"/>
        </w:rPr>
        <w:t xml:space="preserve"> в прямой трансляции, проходит интерактивные тесты, обменивается файлами с </w:t>
      </w:r>
      <w:r>
        <w:rPr>
          <w:rFonts w:ascii="Times New Roman" w:eastAsia="Times New Roman" w:hAnsi="Times New Roman" w:cs="Times New Roman"/>
          <w:sz w:val="28"/>
          <w:szCs w:val="28"/>
          <w:shd w:val="clear" w:color="auto" w:fill="FFFFFF"/>
          <w:lang w:eastAsia="ru-RU"/>
        </w:rPr>
        <w:t>педагогом</w:t>
      </w:r>
      <w:r w:rsidR="004C5FF4">
        <w:rPr>
          <w:rFonts w:ascii="Times New Roman" w:eastAsia="Times New Roman" w:hAnsi="Times New Roman" w:cs="Times New Roman"/>
          <w:sz w:val="28"/>
          <w:szCs w:val="28"/>
          <w:shd w:val="clear" w:color="auto" w:fill="FFFFFF"/>
          <w:lang w:eastAsia="ru-RU"/>
        </w:rPr>
        <w:t xml:space="preserve">, общается с детьми </w:t>
      </w:r>
      <w:r w:rsidRPr="005D7F1C">
        <w:rPr>
          <w:rFonts w:ascii="Times New Roman" w:eastAsia="Times New Roman" w:hAnsi="Times New Roman" w:cs="Times New Roman"/>
          <w:sz w:val="28"/>
          <w:szCs w:val="28"/>
          <w:shd w:val="clear" w:color="auto" w:fill="FFFFFF"/>
          <w:lang w:eastAsia="ru-RU"/>
        </w:rPr>
        <w:t xml:space="preserve"> и преподавателями в чатах</w:t>
      </w:r>
      <w:r w:rsidR="000F2117">
        <w:rPr>
          <w:rFonts w:ascii="Times New Roman" w:eastAsia="Times New Roman" w:hAnsi="Times New Roman" w:cs="Times New Roman"/>
          <w:sz w:val="28"/>
          <w:szCs w:val="28"/>
          <w:shd w:val="clear" w:color="auto" w:fill="FFFFFF"/>
          <w:lang w:eastAsia="ru-RU"/>
        </w:rPr>
        <w:t>.</w:t>
      </w:r>
    </w:p>
    <w:p w:rsidR="007B4D36" w:rsidRPr="0062544B" w:rsidRDefault="007B4D36" w:rsidP="00B44F52">
      <w:pPr>
        <w:shd w:val="clear" w:color="auto" w:fill="FFFFFF"/>
        <w:spacing w:after="0" w:line="240" w:lineRule="auto"/>
        <w:ind w:firstLine="709"/>
        <w:jc w:val="both"/>
        <w:rPr>
          <w:rFonts w:ascii="Calibri" w:eastAsia="Times New Roman" w:hAnsi="Calibri" w:cs="Times New Roman"/>
          <w:color w:val="000000"/>
          <w:lang w:eastAsia="ru-RU"/>
        </w:rPr>
      </w:pPr>
    </w:p>
    <w:p w:rsidR="008B6853" w:rsidRPr="00F94F1F" w:rsidRDefault="008B6853" w:rsidP="00B44F52">
      <w:pPr>
        <w:pStyle w:val="a3"/>
        <w:numPr>
          <w:ilvl w:val="1"/>
          <w:numId w:val="6"/>
        </w:numPr>
        <w:ind w:left="0" w:firstLine="709"/>
        <w:jc w:val="both"/>
        <w:rPr>
          <w:rFonts w:cs="Times New Roman"/>
          <w:b/>
          <w:szCs w:val="28"/>
        </w:rPr>
      </w:pPr>
      <w:r w:rsidRPr="00F94F1F">
        <w:rPr>
          <w:rFonts w:cs="Times New Roman"/>
          <w:b/>
          <w:szCs w:val="28"/>
        </w:rPr>
        <w:t>Цель и задачи</w:t>
      </w:r>
    </w:p>
    <w:p w:rsidR="00A80FD8" w:rsidRPr="00B86583" w:rsidRDefault="00A80FD8" w:rsidP="00B44F52">
      <w:pPr>
        <w:spacing w:after="0" w:line="240" w:lineRule="auto"/>
        <w:ind w:firstLine="709"/>
        <w:jc w:val="both"/>
        <w:rPr>
          <w:rFonts w:ascii="Times New Roman" w:hAnsi="Times New Roman"/>
          <w:sz w:val="28"/>
          <w:szCs w:val="28"/>
        </w:rPr>
      </w:pPr>
      <w:r w:rsidRPr="00B86FFD">
        <w:rPr>
          <w:rFonts w:ascii="Times New Roman" w:hAnsi="Times New Roman"/>
          <w:i/>
          <w:sz w:val="28"/>
          <w:szCs w:val="28"/>
        </w:rPr>
        <w:t>Цель</w:t>
      </w:r>
      <w:r w:rsidR="00B86583">
        <w:rPr>
          <w:rFonts w:ascii="Times New Roman" w:hAnsi="Times New Roman"/>
          <w:sz w:val="28"/>
          <w:szCs w:val="28"/>
        </w:rPr>
        <w:t xml:space="preserve">: </w:t>
      </w:r>
      <w:r w:rsidR="00B86583" w:rsidRPr="00B86583">
        <w:rPr>
          <w:rFonts w:ascii="Times New Roman" w:eastAsia="Times New Roman" w:hAnsi="Times New Roman" w:cs="Times New Roman"/>
          <w:color w:val="000000"/>
          <w:sz w:val="28"/>
          <w:szCs w:val="28"/>
          <w:lang w:eastAsia="ru-RU"/>
        </w:rPr>
        <w:t>создать условия для обеспечения активного, интеллектуального и эмоционально насыщенного летнего отдыха и всестороннего развития личности ребёнка на основе его вклю</w:t>
      </w:r>
      <w:r w:rsidR="00B86583">
        <w:rPr>
          <w:rFonts w:ascii="Times New Roman" w:eastAsia="Times New Roman" w:hAnsi="Times New Roman" w:cs="Times New Roman"/>
          <w:color w:val="000000"/>
          <w:sz w:val="28"/>
          <w:szCs w:val="28"/>
          <w:lang w:eastAsia="ru-RU"/>
        </w:rPr>
        <w:t>чения в жизнедеятельность</w:t>
      </w:r>
      <w:r w:rsidR="00B86583" w:rsidRPr="00B86583">
        <w:rPr>
          <w:rFonts w:ascii="Times New Roman" w:eastAsia="Times New Roman" w:hAnsi="Times New Roman" w:cs="Times New Roman"/>
          <w:color w:val="000000"/>
          <w:sz w:val="28"/>
          <w:szCs w:val="28"/>
          <w:lang w:eastAsia="ru-RU"/>
        </w:rPr>
        <w:t xml:space="preserve"> с применением дистанционных технологий.</w:t>
      </w:r>
    </w:p>
    <w:p w:rsidR="00A80FD8" w:rsidRPr="00B86FFD" w:rsidRDefault="00A80FD8" w:rsidP="00B44F52">
      <w:pPr>
        <w:spacing w:after="0" w:line="240" w:lineRule="auto"/>
        <w:ind w:firstLine="709"/>
        <w:jc w:val="both"/>
        <w:rPr>
          <w:rFonts w:ascii="Times New Roman" w:hAnsi="Times New Roman"/>
          <w:i/>
          <w:sz w:val="28"/>
          <w:szCs w:val="28"/>
        </w:rPr>
      </w:pPr>
      <w:r w:rsidRPr="00B86FFD">
        <w:rPr>
          <w:rFonts w:ascii="Times New Roman" w:hAnsi="Times New Roman"/>
          <w:i/>
          <w:sz w:val="28"/>
          <w:szCs w:val="28"/>
        </w:rPr>
        <w:t>Задачи:</w:t>
      </w:r>
    </w:p>
    <w:p w:rsidR="00A80FD8" w:rsidRPr="00B86FFD" w:rsidRDefault="00A80FD8" w:rsidP="00B44F5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B86FFD">
        <w:rPr>
          <w:rFonts w:ascii="Times New Roman" w:hAnsi="Times New Roman"/>
          <w:sz w:val="28"/>
          <w:szCs w:val="28"/>
        </w:rPr>
        <w:t xml:space="preserve">- </w:t>
      </w:r>
      <w:r w:rsidRPr="00B86FFD">
        <w:rPr>
          <w:rFonts w:ascii="Times New Roman" w:eastAsia="Times New Roman" w:hAnsi="Times New Roman" w:cs="Times New Roman"/>
          <w:sz w:val="28"/>
          <w:szCs w:val="28"/>
          <w:lang w:eastAsia="ru-RU"/>
        </w:rPr>
        <w:t xml:space="preserve">создать благоприятные условия для </w:t>
      </w:r>
      <w:r w:rsidR="00B86583">
        <w:rPr>
          <w:rFonts w:ascii="Times New Roman" w:eastAsia="Times New Roman" w:hAnsi="Times New Roman" w:cs="Times New Roman"/>
          <w:sz w:val="28"/>
          <w:szCs w:val="28"/>
          <w:lang w:eastAsia="ru-RU"/>
        </w:rPr>
        <w:t xml:space="preserve">самореализации детей, </w:t>
      </w:r>
      <w:r w:rsidRPr="00B86FFD">
        <w:rPr>
          <w:rFonts w:ascii="Times New Roman" w:eastAsia="Times New Roman" w:hAnsi="Times New Roman" w:cs="Times New Roman"/>
          <w:sz w:val="28"/>
          <w:szCs w:val="28"/>
          <w:lang w:eastAsia="ru-RU"/>
        </w:rPr>
        <w:t>организации содержательного, интер</w:t>
      </w:r>
      <w:r w:rsidR="00B86583">
        <w:rPr>
          <w:rFonts w:ascii="Times New Roman" w:eastAsia="Times New Roman" w:hAnsi="Times New Roman" w:cs="Times New Roman"/>
          <w:sz w:val="28"/>
          <w:szCs w:val="28"/>
          <w:lang w:eastAsia="ru-RU"/>
        </w:rPr>
        <w:t>есного и познавательного досуга</w:t>
      </w:r>
      <w:r w:rsidRPr="00B86FFD">
        <w:rPr>
          <w:rFonts w:ascii="Times New Roman" w:eastAsia="Times New Roman" w:hAnsi="Times New Roman" w:cs="Times New Roman"/>
          <w:sz w:val="28"/>
          <w:szCs w:val="28"/>
          <w:lang w:eastAsia="ru-RU"/>
        </w:rPr>
        <w:t>, в результате которого осуществляется воспитание всесторонне</w:t>
      </w:r>
      <w:r w:rsidR="00B86583">
        <w:rPr>
          <w:rFonts w:ascii="Times New Roman" w:eastAsia="Times New Roman" w:hAnsi="Times New Roman" w:cs="Times New Roman"/>
          <w:sz w:val="28"/>
          <w:szCs w:val="28"/>
          <w:lang w:eastAsia="ru-RU"/>
        </w:rPr>
        <w:t xml:space="preserve"> и гармонично развитой личности;</w:t>
      </w:r>
    </w:p>
    <w:p w:rsidR="00A80FD8" w:rsidRPr="00B86FFD" w:rsidRDefault="00A80FD8" w:rsidP="00B44F52">
      <w:pPr>
        <w:spacing w:after="0" w:line="240" w:lineRule="auto"/>
        <w:ind w:firstLine="709"/>
        <w:jc w:val="both"/>
        <w:rPr>
          <w:rFonts w:ascii="Times New Roman" w:hAnsi="Times New Roman"/>
          <w:sz w:val="28"/>
          <w:szCs w:val="28"/>
        </w:rPr>
      </w:pPr>
      <w:r w:rsidRPr="00B86FFD">
        <w:rPr>
          <w:rFonts w:ascii="Times New Roman" w:hAnsi="Times New Roman"/>
          <w:sz w:val="28"/>
          <w:szCs w:val="28"/>
        </w:rPr>
        <w:t>- развивать новые формы занятости детей в каникулярное время</w:t>
      </w:r>
      <w:r w:rsidR="00B86583">
        <w:rPr>
          <w:rFonts w:ascii="Times New Roman" w:hAnsi="Times New Roman"/>
          <w:sz w:val="28"/>
          <w:szCs w:val="28"/>
        </w:rPr>
        <w:t xml:space="preserve">, </w:t>
      </w:r>
      <w:r w:rsidR="00B86583">
        <w:rPr>
          <w:rFonts w:ascii="Times New Roman" w:eastAsia="Times New Roman" w:hAnsi="Times New Roman" w:cs="Times New Roman"/>
          <w:sz w:val="28"/>
          <w:szCs w:val="28"/>
          <w:lang w:eastAsia="ru-RU"/>
        </w:rPr>
        <w:t>формировать</w:t>
      </w:r>
      <w:r w:rsidR="00B86583" w:rsidRPr="009E294A">
        <w:rPr>
          <w:rFonts w:ascii="Times New Roman" w:eastAsia="Times New Roman" w:hAnsi="Times New Roman" w:cs="Times New Roman"/>
          <w:sz w:val="28"/>
          <w:szCs w:val="28"/>
          <w:lang w:eastAsia="ru-RU"/>
        </w:rPr>
        <w:t xml:space="preserve"> опыт</w:t>
      </w:r>
      <w:r w:rsidR="00E104AC">
        <w:rPr>
          <w:rFonts w:ascii="Times New Roman" w:eastAsia="Times New Roman" w:hAnsi="Times New Roman" w:cs="Times New Roman"/>
          <w:sz w:val="28"/>
          <w:szCs w:val="28"/>
          <w:lang w:eastAsia="ru-RU"/>
        </w:rPr>
        <w:t xml:space="preserve"> </w:t>
      </w:r>
      <w:r w:rsidR="00FC773D">
        <w:rPr>
          <w:rFonts w:ascii="Times New Roman" w:eastAsia="Times New Roman" w:hAnsi="Times New Roman" w:cs="Times New Roman"/>
          <w:sz w:val="28"/>
          <w:szCs w:val="28"/>
          <w:lang w:eastAsia="ru-RU"/>
        </w:rPr>
        <w:t>о</w:t>
      </w:r>
      <w:r w:rsidR="00B86583" w:rsidRPr="009E294A">
        <w:rPr>
          <w:rFonts w:ascii="Times New Roman" w:eastAsia="Times New Roman" w:hAnsi="Times New Roman" w:cs="Times New Roman"/>
          <w:sz w:val="28"/>
          <w:szCs w:val="28"/>
          <w:lang w:eastAsia="ru-RU"/>
        </w:rPr>
        <w:t>рганизации содержательного досуга</w:t>
      </w:r>
      <w:r w:rsidRPr="00B86FFD">
        <w:rPr>
          <w:rFonts w:ascii="Times New Roman" w:hAnsi="Times New Roman"/>
          <w:sz w:val="28"/>
          <w:szCs w:val="28"/>
        </w:rPr>
        <w:t>;</w:t>
      </w:r>
    </w:p>
    <w:p w:rsidR="00A80FD8" w:rsidRPr="00B86FFD" w:rsidRDefault="00A80FD8" w:rsidP="00B44F52">
      <w:pPr>
        <w:spacing w:after="0" w:line="240" w:lineRule="auto"/>
        <w:ind w:firstLine="709"/>
        <w:jc w:val="both"/>
        <w:rPr>
          <w:rFonts w:ascii="Times New Roman" w:hAnsi="Times New Roman"/>
          <w:sz w:val="28"/>
          <w:szCs w:val="28"/>
        </w:rPr>
      </w:pPr>
      <w:r w:rsidRPr="00B86FFD">
        <w:rPr>
          <w:rFonts w:ascii="Times New Roman" w:hAnsi="Times New Roman"/>
          <w:sz w:val="28"/>
          <w:szCs w:val="28"/>
        </w:rPr>
        <w:t xml:space="preserve">- увеличить количество детей, вовлеченных </w:t>
      </w:r>
      <w:r w:rsidR="00B86583">
        <w:rPr>
          <w:rFonts w:ascii="Times New Roman" w:hAnsi="Times New Roman"/>
          <w:sz w:val="28"/>
          <w:szCs w:val="28"/>
        </w:rPr>
        <w:t>в детские объединения учреждения</w:t>
      </w:r>
      <w:r w:rsidRPr="00B86FFD">
        <w:rPr>
          <w:rFonts w:ascii="Times New Roman" w:hAnsi="Times New Roman"/>
          <w:sz w:val="28"/>
          <w:szCs w:val="28"/>
        </w:rPr>
        <w:t xml:space="preserve"> дополнительного образования;</w:t>
      </w:r>
    </w:p>
    <w:p w:rsidR="00A80FD8" w:rsidRPr="009E294A" w:rsidRDefault="00FC773D" w:rsidP="00B44F52">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lastRenderedPageBreak/>
        <w:t>- развивать творческие</w:t>
      </w:r>
      <w:r w:rsidR="00A80FD8" w:rsidRPr="009E294A">
        <w:rPr>
          <w:rFonts w:ascii="Times New Roman" w:eastAsia="Times New Roman" w:hAnsi="Times New Roman" w:cs="Times New Roman"/>
          <w:sz w:val="28"/>
          <w:szCs w:val="28"/>
          <w:lang w:eastAsia="ru-RU"/>
        </w:rPr>
        <w:t xml:space="preserve"> спо</w:t>
      </w:r>
      <w:r>
        <w:rPr>
          <w:rFonts w:ascii="Times New Roman" w:eastAsia="Times New Roman" w:hAnsi="Times New Roman" w:cs="Times New Roman"/>
          <w:sz w:val="28"/>
          <w:szCs w:val="28"/>
          <w:lang w:eastAsia="ru-RU"/>
        </w:rPr>
        <w:t>собностей и эмоциональную сферу</w:t>
      </w:r>
      <w:r w:rsidR="00B86583">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 xml:space="preserve"> художественную</w:t>
      </w:r>
      <w:r w:rsidR="00A80FD8" w:rsidRPr="009E294A">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коммуникативную, физическую, экологическую</w:t>
      </w:r>
      <w:r w:rsidR="00A80FD8" w:rsidRPr="009E294A">
        <w:rPr>
          <w:rFonts w:ascii="Times New Roman" w:eastAsia="Times New Roman" w:hAnsi="Times New Roman" w:cs="Times New Roman"/>
          <w:sz w:val="28"/>
          <w:szCs w:val="28"/>
          <w:lang w:eastAsia="ru-RU"/>
        </w:rPr>
        <w:t xml:space="preserve"> культуры;</w:t>
      </w:r>
    </w:p>
    <w:p w:rsidR="00A80FD8" w:rsidRDefault="00FC773D" w:rsidP="00B44F52">
      <w:pPr>
        <w:shd w:val="clear" w:color="auto" w:fill="FFFFFF"/>
        <w:spacing w:after="0" w:line="240" w:lineRule="auto"/>
        <w:ind w:firstLine="709"/>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формировать опыт</w:t>
      </w:r>
      <w:r w:rsidR="00A80FD8" w:rsidRPr="009E294A">
        <w:rPr>
          <w:rFonts w:ascii="Times New Roman" w:eastAsia="Times New Roman" w:hAnsi="Times New Roman" w:cs="Times New Roman"/>
          <w:sz w:val="28"/>
          <w:szCs w:val="28"/>
          <w:lang w:eastAsia="ru-RU"/>
        </w:rPr>
        <w:t xml:space="preserve"> социального взаимодействия и ответственности, у</w:t>
      </w:r>
      <w:r w:rsidR="00B86583">
        <w:rPr>
          <w:rFonts w:ascii="Times New Roman" w:eastAsia="Times New Roman" w:hAnsi="Times New Roman" w:cs="Times New Roman"/>
          <w:sz w:val="28"/>
          <w:szCs w:val="28"/>
          <w:lang w:eastAsia="ru-RU"/>
        </w:rPr>
        <w:t>веренности в своих возможностях.</w:t>
      </w:r>
    </w:p>
    <w:p w:rsidR="00F94F1F" w:rsidRDefault="00F94F1F" w:rsidP="00B44F52">
      <w:pPr>
        <w:shd w:val="clear" w:color="auto" w:fill="FFFFFF"/>
        <w:spacing w:after="0" w:line="240" w:lineRule="auto"/>
        <w:ind w:firstLine="709"/>
        <w:jc w:val="both"/>
        <w:rPr>
          <w:rFonts w:ascii="Times New Roman" w:eastAsia="Times New Roman" w:hAnsi="Times New Roman" w:cs="Times New Roman"/>
          <w:sz w:val="28"/>
          <w:szCs w:val="28"/>
          <w:lang w:eastAsia="ru-RU"/>
        </w:rPr>
      </w:pPr>
      <w:r w:rsidRPr="001C0F51">
        <w:rPr>
          <w:rFonts w:ascii="Times New Roman" w:eastAsia="Times New Roman" w:hAnsi="Times New Roman" w:cs="Times New Roman"/>
          <w:b/>
          <w:sz w:val="28"/>
          <w:szCs w:val="28"/>
          <w:lang w:eastAsia="ru-RU"/>
        </w:rPr>
        <w:t>1.3.</w:t>
      </w:r>
      <w:r w:rsidRPr="00F94F1F">
        <w:rPr>
          <w:rFonts w:ascii="Times New Roman" w:eastAsia="Times New Roman" w:hAnsi="Times New Roman" w:cs="Times New Roman"/>
          <w:b/>
          <w:sz w:val="28"/>
          <w:szCs w:val="28"/>
          <w:lang w:eastAsia="ru-RU"/>
        </w:rPr>
        <w:t>Содержание программы</w:t>
      </w:r>
    </w:p>
    <w:p w:rsidR="00F94F1F" w:rsidRPr="007C3180" w:rsidRDefault="007C3180" w:rsidP="00B44F5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В дополнительную  общеобразовательную  общеразвивающую программу «Нескучные каникулы в сети» вошли </w:t>
      </w:r>
      <w:r w:rsidR="004D1F80" w:rsidRPr="007C3180">
        <w:rPr>
          <w:rFonts w:ascii="Times New Roman" w:hAnsi="Times New Roman" w:cs="Times New Roman"/>
          <w:sz w:val="28"/>
          <w:szCs w:val="28"/>
        </w:rPr>
        <w:t>следующ</w:t>
      </w:r>
      <w:r>
        <w:rPr>
          <w:rFonts w:ascii="Times New Roman" w:hAnsi="Times New Roman" w:cs="Times New Roman"/>
          <w:sz w:val="28"/>
          <w:szCs w:val="28"/>
        </w:rPr>
        <w:t xml:space="preserve">ие </w:t>
      </w:r>
      <w:r w:rsidR="001136E5">
        <w:rPr>
          <w:rFonts w:ascii="Times New Roman" w:hAnsi="Times New Roman" w:cs="Times New Roman"/>
          <w:sz w:val="28"/>
          <w:szCs w:val="28"/>
        </w:rPr>
        <w:t>краткосрочные  программы</w:t>
      </w:r>
      <w:r w:rsidR="00F94F1F" w:rsidRPr="007C3180">
        <w:rPr>
          <w:rFonts w:ascii="Times New Roman" w:hAnsi="Times New Roman" w:cs="Times New Roman"/>
          <w:sz w:val="28"/>
          <w:szCs w:val="28"/>
        </w:rPr>
        <w:t>:</w:t>
      </w:r>
    </w:p>
    <w:p w:rsidR="004D1F80" w:rsidRDefault="004D1F80" w:rsidP="00B44F5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rPr>
        <w:t>Программа дистанционного лагеря для подростков художественной направленности</w:t>
      </w:r>
      <w:r w:rsidR="006307A2">
        <w:rPr>
          <w:rFonts w:ascii="Times New Roman" w:hAnsi="Times New Roman" w:cs="Times New Roman"/>
          <w:sz w:val="28"/>
        </w:rPr>
        <w:t>: х</w:t>
      </w:r>
      <w:r w:rsidR="006307A2" w:rsidRPr="006307A2">
        <w:rPr>
          <w:rFonts w:ascii="Times New Roman" w:hAnsi="Times New Roman" w:cs="Times New Roman"/>
          <w:sz w:val="28"/>
        </w:rPr>
        <w:t>ореографический онлайн-интенсив</w:t>
      </w:r>
      <w:r w:rsidR="00E104AC">
        <w:rPr>
          <w:rFonts w:ascii="Times New Roman" w:hAnsi="Times New Roman" w:cs="Times New Roman"/>
          <w:sz w:val="28"/>
        </w:rPr>
        <w:t xml:space="preserve"> </w:t>
      </w:r>
      <w:r>
        <w:rPr>
          <w:rFonts w:ascii="Times New Roman" w:hAnsi="Times New Roman" w:cs="Times New Roman"/>
          <w:sz w:val="28"/>
        </w:rPr>
        <w:t xml:space="preserve">«Истории, рассказанные телом» </w:t>
      </w:r>
      <w:r>
        <w:rPr>
          <w:rFonts w:ascii="Times New Roman" w:hAnsi="Times New Roman" w:cs="Times New Roman"/>
          <w:sz w:val="28"/>
          <w:szCs w:val="28"/>
        </w:rPr>
        <w:t>с углублением в творческое развитие танцовщиков, в познание собственного «Я»,  служит совершенствованию танцевальных навыков, накоплению нового опыта, помогает разгрузить мышцы и связки, а также заложит фундамент для продуктивной работы на следующий учебный год.</w:t>
      </w:r>
    </w:p>
    <w:p w:rsidR="00F94F1F" w:rsidRDefault="00F94F1F" w:rsidP="00B44F52">
      <w:pPr>
        <w:spacing w:after="0" w:line="240" w:lineRule="auto"/>
        <w:ind w:firstLine="709"/>
        <w:jc w:val="both"/>
        <w:rPr>
          <w:rFonts w:ascii="Times New Roman" w:hAnsi="Times New Roman"/>
          <w:sz w:val="28"/>
          <w:szCs w:val="28"/>
        </w:rPr>
      </w:pPr>
      <w:r>
        <w:rPr>
          <w:rFonts w:ascii="Times New Roman" w:hAnsi="Times New Roman" w:cs="Times New Roman"/>
          <w:sz w:val="28"/>
          <w:szCs w:val="28"/>
        </w:rPr>
        <w:t>Дополнительная общеобразовательная общеразвивающая дистанционная п</w:t>
      </w:r>
      <w:r w:rsidRPr="00495D27">
        <w:rPr>
          <w:rFonts w:ascii="Times New Roman" w:hAnsi="Times New Roman" w:cs="Times New Roman"/>
          <w:sz w:val="28"/>
          <w:szCs w:val="28"/>
        </w:rPr>
        <w:t>рограмма   «Малая тимирязевка»</w:t>
      </w:r>
      <w:r>
        <w:rPr>
          <w:sz w:val="28"/>
          <w:szCs w:val="28"/>
        </w:rPr>
        <w:t xml:space="preserve">  -</w:t>
      </w:r>
      <w:r w:rsidR="00FB38A5">
        <w:rPr>
          <w:sz w:val="28"/>
          <w:szCs w:val="28"/>
        </w:rPr>
        <w:t xml:space="preserve"> </w:t>
      </w:r>
      <w:r>
        <w:rPr>
          <w:rFonts w:ascii="Times New Roman" w:hAnsi="Times New Roman"/>
          <w:color w:val="000000"/>
          <w:sz w:val="28"/>
          <w:szCs w:val="28"/>
          <w:shd w:val="clear" w:color="auto" w:fill="FFFFFF"/>
        </w:rPr>
        <w:t xml:space="preserve">помогает детям </w:t>
      </w:r>
      <w:r>
        <w:rPr>
          <w:rFonts w:ascii="Times New Roman" w:hAnsi="Times New Roman"/>
          <w:sz w:val="28"/>
          <w:szCs w:val="28"/>
        </w:rPr>
        <w:t xml:space="preserve"> получить</w:t>
      </w:r>
      <w:r w:rsidR="00E104AC">
        <w:rPr>
          <w:rFonts w:ascii="Times New Roman" w:hAnsi="Times New Roman"/>
          <w:sz w:val="28"/>
          <w:szCs w:val="28"/>
        </w:rPr>
        <w:t xml:space="preserve"> </w:t>
      </w:r>
      <w:r>
        <w:rPr>
          <w:rFonts w:ascii="Times New Roman" w:hAnsi="Times New Roman"/>
          <w:sz w:val="28"/>
          <w:szCs w:val="28"/>
        </w:rPr>
        <w:t xml:space="preserve">практические </w:t>
      </w:r>
      <w:r w:rsidRPr="007A42E9">
        <w:rPr>
          <w:rFonts w:ascii="Times New Roman" w:hAnsi="Times New Roman"/>
          <w:sz w:val="28"/>
          <w:szCs w:val="28"/>
        </w:rPr>
        <w:t xml:space="preserve">знания о биологических основах растениеводства, </w:t>
      </w:r>
      <w:r>
        <w:rPr>
          <w:rFonts w:ascii="Times New Roman" w:hAnsi="Times New Roman"/>
          <w:sz w:val="28"/>
          <w:szCs w:val="28"/>
        </w:rPr>
        <w:t xml:space="preserve">сортоиспытания, посадке и грамотном </w:t>
      </w:r>
      <w:r w:rsidRPr="007A42E9">
        <w:rPr>
          <w:rFonts w:ascii="Times New Roman" w:hAnsi="Times New Roman"/>
          <w:sz w:val="28"/>
          <w:szCs w:val="28"/>
        </w:rPr>
        <w:t xml:space="preserve">уходе за растениями, </w:t>
      </w:r>
      <w:r>
        <w:rPr>
          <w:rFonts w:ascii="Times New Roman" w:hAnsi="Times New Roman"/>
          <w:sz w:val="28"/>
          <w:szCs w:val="28"/>
        </w:rPr>
        <w:t xml:space="preserve">их они </w:t>
      </w:r>
      <w:r w:rsidRPr="007A42E9">
        <w:rPr>
          <w:rFonts w:ascii="Times New Roman" w:hAnsi="Times New Roman"/>
          <w:sz w:val="28"/>
          <w:szCs w:val="28"/>
        </w:rPr>
        <w:t xml:space="preserve">смогут </w:t>
      </w:r>
      <w:r>
        <w:rPr>
          <w:rFonts w:ascii="Times New Roman" w:hAnsi="Times New Roman"/>
          <w:sz w:val="28"/>
          <w:szCs w:val="28"/>
        </w:rPr>
        <w:t xml:space="preserve">использовать  на практике: </w:t>
      </w:r>
      <w:r w:rsidRPr="007A42E9">
        <w:rPr>
          <w:rFonts w:ascii="Times New Roman" w:hAnsi="Times New Roman"/>
          <w:sz w:val="28"/>
          <w:szCs w:val="28"/>
        </w:rPr>
        <w:t>на своих дачных участках при выращивании овощных или цветочных культур.</w:t>
      </w:r>
      <w:r>
        <w:rPr>
          <w:rFonts w:ascii="Times New Roman" w:hAnsi="Times New Roman"/>
          <w:sz w:val="28"/>
          <w:szCs w:val="28"/>
        </w:rPr>
        <w:t xml:space="preserve"> А так же получат материал для исследовательских работ и консультации специалистов по оформлении материалов.</w:t>
      </w:r>
    </w:p>
    <w:p w:rsidR="004D1F80" w:rsidRDefault="004D1F80" w:rsidP="00B44F5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Дополнительная общеобразовательная общеразвивающая дистанционная п</w:t>
      </w:r>
      <w:r w:rsidRPr="00495D27">
        <w:rPr>
          <w:rFonts w:ascii="Times New Roman" w:hAnsi="Times New Roman" w:cs="Times New Roman"/>
          <w:sz w:val="28"/>
          <w:szCs w:val="28"/>
        </w:rPr>
        <w:t>рограм</w:t>
      </w:r>
      <w:r>
        <w:rPr>
          <w:rFonts w:ascii="Times New Roman" w:hAnsi="Times New Roman" w:cs="Times New Roman"/>
          <w:sz w:val="28"/>
          <w:szCs w:val="28"/>
        </w:rPr>
        <w:t>ма  «Блогеры» направлена на всестороннее развитие личности ребенка и способствует формированию творческой фантазии в  использовании информационных технологий, коммуникационных способностей, ораторского мастерства, лидерских качеств и организаторских способностей, развивает умение безопасно и грамотно общаться в сети.</w:t>
      </w:r>
    </w:p>
    <w:p w:rsidR="004D1F80" w:rsidRDefault="004D1F80" w:rsidP="00B44F5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Дополнительная общеобразовательная общеразвивающая дистанционная п</w:t>
      </w:r>
      <w:r w:rsidRPr="00495D27">
        <w:rPr>
          <w:rFonts w:ascii="Times New Roman" w:hAnsi="Times New Roman" w:cs="Times New Roman"/>
          <w:sz w:val="28"/>
          <w:szCs w:val="28"/>
        </w:rPr>
        <w:t>рограм</w:t>
      </w:r>
      <w:r>
        <w:rPr>
          <w:rFonts w:ascii="Times New Roman" w:hAnsi="Times New Roman" w:cs="Times New Roman"/>
          <w:sz w:val="28"/>
          <w:szCs w:val="28"/>
        </w:rPr>
        <w:t>ма  летнего лагеря «Созвездия»   содействует</w:t>
      </w:r>
      <w:r w:rsidRPr="00583FB5">
        <w:rPr>
          <w:rFonts w:ascii="Times New Roman" w:hAnsi="Times New Roman" w:cs="Times New Roman"/>
          <w:sz w:val="28"/>
          <w:szCs w:val="28"/>
        </w:rPr>
        <w:t xml:space="preserve"> развитию лидерских и организаторских способностей через ко</w:t>
      </w:r>
      <w:r>
        <w:rPr>
          <w:rFonts w:ascii="Times New Roman" w:hAnsi="Times New Roman" w:cs="Times New Roman"/>
          <w:sz w:val="28"/>
          <w:szCs w:val="28"/>
        </w:rPr>
        <w:t>ллективно-творческие дела, развитию</w:t>
      </w:r>
      <w:r w:rsidRPr="00583FB5">
        <w:rPr>
          <w:rFonts w:ascii="Times New Roman" w:hAnsi="Times New Roman" w:cs="Times New Roman"/>
          <w:sz w:val="28"/>
          <w:szCs w:val="28"/>
        </w:rPr>
        <w:t xml:space="preserve"> творческих и интеллектуальных способностей у детей посредством их включения в нестандартные дела и игры.</w:t>
      </w:r>
    </w:p>
    <w:p w:rsidR="00F94F1F" w:rsidRDefault="00F94F1F" w:rsidP="00B44F52">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На занятиях по </w:t>
      </w:r>
      <w:r>
        <w:rPr>
          <w:rFonts w:ascii="Times New Roman" w:hAnsi="Times New Roman" w:cs="Times New Roman"/>
          <w:sz w:val="28"/>
          <w:szCs w:val="28"/>
        </w:rPr>
        <w:t>дополнительной общеобразовательной общеразвивающей</w:t>
      </w:r>
      <w:r>
        <w:rPr>
          <w:rFonts w:ascii="Times New Roman" w:hAnsi="Times New Roman" w:cs="Times New Roman"/>
          <w:bCs/>
          <w:sz w:val="28"/>
          <w:szCs w:val="28"/>
        </w:rPr>
        <w:t xml:space="preserve"> дистанционной программе </w:t>
      </w:r>
      <w:r w:rsidRPr="00495D27">
        <w:rPr>
          <w:rFonts w:ascii="Times New Roman" w:hAnsi="Times New Roman" w:cs="Times New Roman"/>
          <w:bCs/>
          <w:sz w:val="28"/>
          <w:szCs w:val="28"/>
        </w:rPr>
        <w:t xml:space="preserve"> «</w:t>
      </w:r>
      <w:r w:rsidR="006307A2">
        <w:rPr>
          <w:rFonts w:ascii="Times New Roman" w:hAnsi="Times New Roman" w:cs="Times New Roman"/>
          <w:bCs/>
          <w:sz w:val="28"/>
          <w:szCs w:val="28"/>
        </w:rPr>
        <w:t>Техно бум</w:t>
      </w:r>
      <w:r w:rsidRPr="00495D27">
        <w:rPr>
          <w:rFonts w:ascii="Times New Roman" w:hAnsi="Times New Roman" w:cs="Times New Roman"/>
          <w:bCs/>
          <w:sz w:val="28"/>
          <w:szCs w:val="28"/>
        </w:rPr>
        <w:t>», обучающиеся не только узнают о свойствах и приемах работы с различными материалами</w:t>
      </w:r>
      <w:r>
        <w:rPr>
          <w:rFonts w:ascii="Times New Roman" w:hAnsi="Times New Roman" w:cs="Times New Roman"/>
          <w:bCs/>
          <w:sz w:val="28"/>
          <w:szCs w:val="28"/>
        </w:rPr>
        <w:t>, инструментами, но и приобрету</w:t>
      </w:r>
      <w:r w:rsidRPr="00495D27">
        <w:rPr>
          <w:rFonts w:ascii="Times New Roman" w:hAnsi="Times New Roman" w:cs="Times New Roman"/>
          <w:bCs/>
          <w:sz w:val="28"/>
          <w:szCs w:val="28"/>
        </w:rPr>
        <w:t xml:space="preserve">т умение работать и изготавливать  из картона, бумаги, бросовых материалов различные технические конструкции и модели. </w:t>
      </w:r>
    </w:p>
    <w:p w:rsidR="004D1F80" w:rsidRDefault="004D1F80" w:rsidP="00B44F52">
      <w:pPr>
        <w:spacing w:after="0" w:line="240" w:lineRule="auto"/>
        <w:ind w:firstLine="709"/>
        <w:jc w:val="both"/>
        <w:rPr>
          <w:rFonts w:ascii="Times New Roman" w:hAnsi="Times New Roman" w:cs="Times New Roman"/>
          <w:sz w:val="28"/>
        </w:rPr>
      </w:pPr>
      <w:r w:rsidRPr="00CF5B95">
        <w:rPr>
          <w:rFonts w:ascii="Times New Roman" w:hAnsi="Times New Roman" w:cs="Times New Roman"/>
          <w:sz w:val="28"/>
        </w:rPr>
        <w:t xml:space="preserve">Реализация </w:t>
      </w:r>
      <w:r>
        <w:rPr>
          <w:rFonts w:ascii="Times New Roman" w:hAnsi="Times New Roman" w:cs="Times New Roman"/>
          <w:sz w:val="28"/>
        </w:rPr>
        <w:t xml:space="preserve">дополнительной общеобразовательной общеразвивающей дистанционной </w:t>
      </w:r>
      <w:r w:rsidRPr="00CF5B95">
        <w:rPr>
          <w:rFonts w:ascii="Times New Roman" w:hAnsi="Times New Roman" w:cs="Times New Roman"/>
          <w:sz w:val="28"/>
        </w:rPr>
        <w:t xml:space="preserve">программы </w:t>
      </w:r>
      <w:r>
        <w:rPr>
          <w:rFonts w:ascii="Times New Roman" w:hAnsi="Times New Roman" w:cs="Times New Roman"/>
          <w:sz w:val="28"/>
        </w:rPr>
        <w:t xml:space="preserve">«Юный технолог» </w:t>
      </w:r>
      <w:r w:rsidRPr="00CF5B95">
        <w:rPr>
          <w:rFonts w:ascii="Times New Roman" w:hAnsi="Times New Roman" w:cs="Times New Roman"/>
          <w:sz w:val="28"/>
        </w:rPr>
        <w:t xml:space="preserve">создает условия для приобретения практических навыков приготовления хлебобулочных изделий и оформления кондитерских изделий, формирует такие качества личности, </w:t>
      </w:r>
      <w:r w:rsidRPr="00CF5B95">
        <w:rPr>
          <w:rFonts w:ascii="Times New Roman" w:hAnsi="Times New Roman" w:cs="Times New Roman"/>
          <w:sz w:val="28"/>
        </w:rPr>
        <w:lastRenderedPageBreak/>
        <w:t xml:space="preserve">как трудолюбие, терпение, аккуратность, способность доводить дело до конца, умение работать самостоятельно и в коллективе. </w:t>
      </w:r>
    </w:p>
    <w:p w:rsidR="00F94F1F" w:rsidRDefault="00F94F1F" w:rsidP="00B44F52">
      <w:pPr>
        <w:spacing w:after="0" w:line="240" w:lineRule="auto"/>
        <w:ind w:firstLine="709"/>
        <w:contextualSpacing/>
        <w:jc w:val="both"/>
        <w:rPr>
          <w:rFonts w:ascii="Times New Roman" w:hAnsi="Times New Roman" w:cs="Times New Roman"/>
          <w:color w:val="000000"/>
          <w:sz w:val="28"/>
          <w:szCs w:val="28"/>
        </w:rPr>
      </w:pPr>
      <w:r>
        <w:rPr>
          <w:rFonts w:ascii="Times New Roman" w:hAnsi="Times New Roman" w:cs="Times New Roman"/>
          <w:sz w:val="28"/>
          <w:szCs w:val="28"/>
        </w:rPr>
        <w:t>В дополнительной общеобразовательной общеразвивающей дистанционной программе «Инженер по обращению с отходами</w:t>
      </w:r>
      <w:r w:rsidRPr="00A42EAF">
        <w:rPr>
          <w:rFonts w:ascii="Times New Roman" w:hAnsi="Times New Roman" w:cs="Times New Roman"/>
          <w:sz w:val="28"/>
          <w:szCs w:val="28"/>
        </w:rPr>
        <w:t>»  обучающиеся знакомятся с профессиональными задачами, характерными</w:t>
      </w:r>
      <w:r w:rsidRPr="00A42EAF">
        <w:rPr>
          <w:rFonts w:ascii="Times New Roman" w:hAnsi="Times New Roman" w:cs="Times New Roman"/>
          <w:color w:val="000000"/>
          <w:sz w:val="28"/>
          <w:szCs w:val="28"/>
        </w:rPr>
        <w:t xml:space="preserve"> для данной профессии, осваивают элементы конкретного вида трудовой деятельн</w:t>
      </w:r>
      <w:r>
        <w:rPr>
          <w:rFonts w:ascii="Times New Roman" w:hAnsi="Times New Roman" w:cs="Times New Roman"/>
          <w:color w:val="000000"/>
          <w:sz w:val="28"/>
          <w:szCs w:val="28"/>
        </w:rPr>
        <w:t>ости, у них</w:t>
      </w:r>
      <w:r w:rsidRPr="00A42EAF">
        <w:rPr>
          <w:rFonts w:ascii="Times New Roman" w:hAnsi="Times New Roman" w:cs="Times New Roman"/>
          <w:color w:val="000000"/>
          <w:sz w:val="28"/>
          <w:szCs w:val="28"/>
        </w:rPr>
        <w:t xml:space="preserve"> появляется реальный, практический опыт «погружения» в профессию</w:t>
      </w:r>
      <w:r>
        <w:rPr>
          <w:rFonts w:ascii="Times New Roman" w:hAnsi="Times New Roman" w:cs="Times New Roman"/>
          <w:color w:val="000000"/>
          <w:sz w:val="28"/>
          <w:szCs w:val="28"/>
        </w:rPr>
        <w:t xml:space="preserve">. </w:t>
      </w:r>
    </w:p>
    <w:p w:rsidR="00F94F1F" w:rsidRDefault="00F94F1F" w:rsidP="00B44F5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Каждая краткосрочная программа имеет свой конкретный результат и способствует развитию интересов и выбору </w:t>
      </w:r>
      <w:r w:rsidR="000F2117">
        <w:rPr>
          <w:rFonts w:ascii="Times New Roman" w:hAnsi="Times New Roman" w:cs="Times New Roman"/>
          <w:sz w:val="28"/>
          <w:szCs w:val="28"/>
        </w:rPr>
        <w:t xml:space="preserve">дальнейшей </w:t>
      </w:r>
      <w:r>
        <w:rPr>
          <w:rFonts w:ascii="Times New Roman" w:hAnsi="Times New Roman" w:cs="Times New Roman"/>
          <w:sz w:val="28"/>
          <w:szCs w:val="28"/>
        </w:rPr>
        <w:t>деятельности детей.</w:t>
      </w:r>
    </w:p>
    <w:p w:rsidR="00F94F1F" w:rsidRPr="00E262E4" w:rsidRDefault="00F94F1F" w:rsidP="00B44F52">
      <w:pPr>
        <w:shd w:val="clear" w:color="auto" w:fill="FFFFFF"/>
        <w:spacing w:after="0" w:line="240" w:lineRule="auto"/>
        <w:ind w:firstLine="709"/>
        <w:jc w:val="both"/>
        <w:rPr>
          <w:rFonts w:ascii="Calibri" w:eastAsia="Times New Roman" w:hAnsi="Calibri" w:cs="Times New Roman"/>
          <w:color w:val="000000"/>
          <w:sz w:val="28"/>
          <w:szCs w:val="28"/>
          <w:lang w:eastAsia="ru-RU"/>
        </w:rPr>
      </w:pPr>
      <w:r w:rsidRPr="00F94F1F">
        <w:rPr>
          <w:rFonts w:ascii="Times New Roman" w:hAnsi="Times New Roman" w:cs="Times New Roman"/>
          <w:b/>
          <w:sz w:val="28"/>
          <w:szCs w:val="28"/>
          <w:lang w:eastAsia="ru-RU"/>
        </w:rPr>
        <w:t>1.4.</w:t>
      </w:r>
      <w:r>
        <w:rPr>
          <w:rFonts w:ascii="Times New Roman" w:eastAsia="Times New Roman" w:hAnsi="Times New Roman" w:cs="Times New Roman"/>
          <w:b/>
          <w:bCs/>
          <w:color w:val="000000"/>
          <w:sz w:val="28"/>
          <w:szCs w:val="28"/>
          <w:lang w:eastAsia="ru-RU"/>
        </w:rPr>
        <w:t>Ожидаемые результаты:</w:t>
      </w:r>
    </w:p>
    <w:p w:rsidR="00F94F1F" w:rsidRPr="00F94F1F" w:rsidRDefault="00F94F1F" w:rsidP="00B44F52">
      <w:pPr>
        <w:shd w:val="clear" w:color="auto" w:fill="FFFFFF"/>
        <w:spacing w:after="0" w:line="240" w:lineRule="auto"/>
        <w:ind w:firstLine="709"/>
        <w:jc w:val="both"/>
        <w:rPr>
          <w:rFonts w:ascii="Calibri" w:eastAsia="Times New Roman" w:hAnsi="Calibri" w:cs="Times New Roman"/>
          <w:i/>
          <w:color w:val="000000"/>
          <w:sz w:val="28"/>
          <w:szCs w:val="28"/>
          <w:lang w:eastAsia="ru-RU"/>
        </w:rPr>
      </w:pPr>
      <w:r w:rsidRPr="00F94F1F">
        <w:rPr>
          <w:rFonts w:ascii="Times New Roman" w:eastAsia="Times New Roman" w:hAnsi="Times New Roman" w:cs="Times New Roman"/>
          <w:bCs/>
          <w:i/>
          <w:color w:val="000000"/>
          <w:sz w:val="28"/>
          <w:szCs w:val="28"/>
          <w:lang w:eastAsia="ru-RU"/>
        </w:rPr>
        <w:t>Для обучающихся:</w:t>
      </w:r>
    </w:p>
    <w:p w:rsidR="00F94F1F" w:rsidRPr="00E262E4" w:rsidRDefault="00F94F1F" w:rsidP="00B44F52">
      <w:pPr>
        <w:shd w:val="clear" w:color="auto" w:fill="FFFFFF"/>
        <w:spacing w:after="0" w:line="240" w:lineRule="auto"/>
        <w:ind w:firstLine="709"/>
        <w:jc w:val="both"/>
        <w:rPr>
          <w:rFonts w:ascii="Calibri" w:eastAsia="Times New Roman" w:hAnsi="Calibri" w:cs="Times New Roman"/>
          <w:color w:val="000000"/>
          <w:sz w:val="28"/>
          <w:szCs w:val="28"/>
          <w:lang w:eastAsia="ru-RU"/>
        </w:rPr>
      </w:pPr>
      <w:r>
        <w:rPr>
          <w:rFonts w:ascii="Times New Roman" w:eastAsia="Times New Roman" w:hAnsi="Times New Roman" w:cs="Times New Roman"/>
          <w:color w:val="000000"/>
          <w:sz w:val="28"/>
          <w:szCs w:val="28"/>
          <w:lang w:eastAsia="ru-RU"/>
        </w:rPr>
        <w:t>-П</w:t>
      </w:r>
      <w:r w:rsidRPr="00E262E4">
        <w:rPr>
          <w:rFonts w:ascii="Times New Roman" w:eastAsia="Times New Roman" w:hAnsi="Times New Roman" w:cs="Times New Roman"/>
          <w:color w:val="000000"/>
          <w:sz w:val="28"/>
          <w:szCs w:val="28"/>
          <w:lang w:eastAsia="ru-RU"/>
        </w:rPr>
        <w:t>риобретение новых знаний, развитие творческих способностей, детской самостоятельности и самодеятельности.</w:t>
      </w:r>
    </w:p>
    <w:p w:rsidR="00F94F1F" w:rsidRPr="00E262E4" w:rsidRDefault="00F94F1F" w:rsidP="00B44F52">
      <w:pPr>
        <w:shd w:val="clear" w:color="auto" w:fill="FFFFFF"/>
        <w:spacing w:after="0" w:line="240" w:lineRule="auto"/>
        <w:ind w:firstLine="709"/>
        <w:jc w:val="both"/>
        <w:rPr>
          <w:rFonts w:ascii="Calibri" w:eastAsia="Times New Roman" w:hAnsi="Calibri"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Получение </w:t>
      </w:r>
      <w:r w:rsidRPr="00E262E4">
        <w:rPr>
          <w:rFonts w:ascii="Times New Roman" w:eastAsia="Times New Roman" w:hAnsi="Times New Roman" w:cs="Times New Roman"/>
          <w:color w:val="000000"/>
          <w:sz w:val="28"/>
          <w:szCs w:val="28"/>
          <w:lang w:eastAsia="ru-RU"/>
        </w:rPr>
        <w:t xml:space="preserve"> умений и навыков индивидуальной и коллективной творческой и трудовой деятельности, социальной активности.</w:t>
      </w:r>
    </w:p>
    <w:p w:rsidR="00F94F1F" w:rsidRPr="00E262E4" w:rsidRDefault="00F94F1F" w:rsidP="00B44F52">
      <w:pPr>
        <w:shd w:val="clear" w:color="auto" w:fill="FFFFFF"/>
        <w:spacing w:after="0" w:line="240" w:lineRule="auto"/>
        <w:ind w:firstLine="709"/>
        <w:jc w:val="both"/>
        <w:rPr>
          <w:rFonts w:ascii="Calibri" w:eastAsia="Times New Roman" w:hAnsi="Calibri"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Pr="00E262E4">
        <w:rPr>
          <w:rFonts w:ascii="Times New Roman" w:eastAsia="Times New Roman" w:hAnsi="Times New Roman" w:cs="Times New Roman"/>
          <w:color w:val="000000"/>
          <w:sz w:val="28"/>
          <w:szCs w:val="28"/>
          <w:lang w:eastAsia="ru-RU"/>
        </w:rPr>
        <w:t xml:space="preserve"> Развитие коммуникативных способностей и толерантности.</w:t>
      </w:r>
    </w:p>
    <w:p w:rsidR="00F94F1F" w:rsidRPr="00E262E4" w:rsidRDefault="00F94F1F" w:rsidP="00B44F52">
      <w:pPr>
        <w:shd w:val="clear" w:color="auto" w:fill="FFFFFF"/>
        <w:spacing w:after="0" w:line="240" w:lineRule="auto"/>
        <w:ind w:firstLine="709"/>
        <w:jc w:val="both"/>
        <w:rPr>
          <w:rFonts w:ascii="Calibri" w:eastAsia="Times New Roman" w:hAnsi="Calibri" w:cs="Times New Roman"/>
          <w:color w:val="000000"/>
          <w:sz w:val="28"/>
          <w:szCs w:val="28"/>
          <w:lang w:eastAsia="ru-RU"/>
        </w:rPr>
      </w:pPr>
      <w:r>
        <w:rPr>
          <w:rFonts w:ascii="Times New Roman" w:eastAsia="Times New Roman" w:hAnsi="Times New Roman" w:cs="Times New Roman"/>
          <w:color w:val="000000"/>
          <w:sz w:val="28"/>
          <w:szCs w:val="28"/>
          <w:lang w:eastAsia="ru-RU"/>
        </w:rPr>
        <w:t>-</w:t>
      </w:r>
      <w:r w:rsidRPr="00E262E4">
        <w:rPr>
          <w:rFonts w:ascii="Times New Roman" w:eastAsia="Times New Roman" w:hAnsi="Times New Roman" w:cs="Times New Roman"/>
          <w:color w:val="000000"/>
          <w:sz w:val="28"/>
          <w:szCs w:val="28"/>
          <w:lang w:eastAsia="ru-RU"/>
        </w:rPr>
        <w:t xml:space="preserve"> Повышение творческой активности детей путем вовлечения их в </w:t>
      </w:r>
      <w:r>
        <w:rPr>
          <w:rFonts w:ascii="Times New Roman" w:eastAsia="Times New Roman" w:hAnsi="Times New Roman" w:cs="Times New Roman"/>
          <w:color w:val="000000"/>
          <w:sz w:val="28"/>
          <w:szCs w:val="28"/>
          <w:lang w:eastAsia="ru-RU"/>
        </w:rPr>
        <w:t xml:space="preserve">продуктивную </w:t>
      </w:r>
      <w:r w:rsidRPr="00E262E4">
        <w:rPr>
          <w:rFonts w:ascii="Times New Roman" w:eastAsia="Times New Roman" w:hAnsi="Times New Roman" w:cs="Times New Roman"/>
          <w:color w:val="000000"/>
          <w:sz w:val="28"/>
          <w:szCs w:val="28"/>
          <w:lang w:eastAsia="ru-RU"/>
        </w:rPr>
        <w:t xml:space="preserve"> деятельность.</w:t>
      </w:r>
    </w:p>
    <w:p w:rsidR="00F94F1F" w:rsidRPr="00E262E4" w:rsidRDefault="00F94F1F" w:rsidP="00B44F52">
      <w:pPr>
        <w:shd w:val="clear" w:color="auto" w:fill="FFFFFF"/>
        <w:spacing w:after="0" w:line="240" w:lineRule="auto"/>
        <w:ind w:firstLine="709"/>
        <w:jc w:val="both"/>
        <w:rPr>
          <w:rFonts w:ascii="Calibri" w:eastAsia="Times New Roman" w:hAnsi="Calibri"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E262E4">
        <w:rPr>
          <w:rFonts w:ascii="Times New Roman" w:eastAsia="Times New Roman" w:hAnsi="Times New Roman" w:cs="Times New Roman"/>
          <w:color w:val="000000"/>
          <w:sz w:val="28"/>
          <w:szCs w:val="28"/>
          <w:lang w:eastAsia="ru-RU"/>
        </w:rPr>
        <w:t xml:space="preserve">Повышение общей культуры </w:t>
      </w:r>
      <w:r>
        <w:rPr>
          <w:rFonts w:ascii="Times New Roman" w:eastAsia="Times New Roman" w:hAnsi="Times New Roman" w:cs="Times New Roman"/>
          <w:color w:val="000000"/>
          <w:sz w:val="28"/>
          <w:szCs w:val="28"/>
          <w:lang w:eastAsia="ru-RU"/>
        </w:rPr>
        <w:t>об</w:t>
      </w:r>
      <w:r w:rsidRPr="00E262E4">
        <w:rPr>
          <w:rFonts w:ascii="Times New Roman" w:eastAsia="Times New Roman" w:hAnsi="Times New Roman" w:cs="Times New Roman"/>
          <w:color w:val="000000"/>
          <w:sz w:val="28"/>
          <w:szCs w:val="28"/>
          <w:lang w:eastAsia="ru-RU"/>
        </w:rPr>
        <w:t>уча</w:t>
      </w:r>
      <w:r>
        <w:rPr>
          <w:rFonts w:ascii="Times New Roman" w:eastAsia="Times New Roman" w:hAnsi="Times New Roman" w:cs="Times New Roman"/>
          <w:color w:val="000000"/>
          <w:sz w:val="28"/>
          <w:szCs w:val="28"/>
          <w:lang w:eastAsia="ru-RU"/>
        </w:rPr>
        <w:t>ю</w:t>
      </w:r>
      <w:r w:rsidRPr="00E262E4">
        <w:rPr>
          <w:rFonts w:ascii="Times New Roman" w:eastAsia="Times New Roman" w:hAnsi="Times New Roman" w:cs="Times New Roman"/>
          <w:color w:val="000000"/>
          <w:sz w:val="28"/>
          <w:szCs w:val="28"/>
          <w:lang w:eastAsia="ru-RU"/>
        </w:rPr>
        <w:t>щихся, привитие им социально-нравственных норм.</w:t>
      </w:r>
    </w:p>
    <w:p w:rsidR="00F94F1F" w:rsidRPr="00F94F1F" w:rsidRDefault="00F94F1F" w:rsidP="00B44F52">
      <w:pPr>
        <w:shd w:val="clear" w:color="auto" w:fill="FFFFFF"/>
        <w:spacing w:after="0" w:line="240" w:lineRule="auto"/>
        <w:ind w:firstLine="709"/>
        <w:jc w:val="both"/>
        <w:rPr>
          <w:rFonts w:ascii="Calibri" w:eastAsia="Times New Roman" w:hAnsi="Calibri" w:cs="Times New Roman"/>
          <w:i/>
          <w:color w:val="000000"/>
          <w:sz w:val="28"/>
          <w:szCs w:val="28"/>
          <w:lang w:eastAsia="ru-RU"/>
        </w:rPr>
      </w:pPr>
      <w:r w:rsidRPr="00F94F1F">
        <w:rPr>
          <w:rFonts w:ascii="Times New Roman" w:eastAsia="Times New Roman" w:hAnsi="Times New Roman" w:cs="Times New Roman"/>
          <w:bCs/>
          <w:i/>
          <w:color w:val="000000"/>
          <w:sz w:val="28"/>
          <w:szCs w:val="28"/>
          <w:lang w:eastAsia="ru-RU"/>
        </w:rPr>
        <w:t>Для педагогов:</w:t>
      </w:r>
    </w:p>
    <w:p w:rsidR="00F94F1F" w:rsidRPr="00E262E4" w:rsidRDefault="00F94F1F" w:rsidP="00B44F52">
      <w:pPr>
        <w:shd w:val="clear" w:color="auto" w:fill="FFFFFF"/>
        <w:spacing w:after="0" w:line="240" w:lineRule="auto"/>
        <w:ind w:firstLine="709"/>
        <w:jc w:val="both"/>
        <w:rPr>
          <w:rFonts w:ascii="Calibri" w:eastAsia="Times New Roman" w:hAnsi="Calibri"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w:t>
      </w:r>
      <w:r w:rsidRPr="00E262E4">
        <w:rPr>
          <w:rFonts w:ascii="Times New Roman" w:eastAsia="Times New Roman" w:hAnsi="Times New Roman" w:cs="Times New Roman"/>
          <w:color w:val="000000"/>
          <w:sz w:val="28"/>
          <w:szCs w:val="28"/>
          <w:lang w:eastAsia="ru-RU"/>
        </w:rPr>
        <w:t>Внедрение эффективных форм организации отдыха, оздоровления и занятости детей в летний период.</w:t>
      </w:r>
    </w:p>
    <w:p w:rsidR="00F94F1F" w:rsidRPr="00F94F1F" w:rsidRDefault="00F94F1F" w:rsidP="00B44F52">
      <w:pPr>
        <w:shd w:val="clear" w:color="auto" w:fill="FFFFFF"/>
        <w:spacing w:after="0" w:line="240" w:lineRule="auto"/>
        <w:ind w:firstLine="709"/>
        <w:jc w:val="both"/>
        <w:rPr>
          <w:rFonts w:ascii="Calibri" w:eastAsia="Times New Roman" w:hAnsi="Calibri" w:cs="Times New Roman"/>
          <w:i/>
          <w:color w:val="000000"/>
          <w:sz w:val="28"/>
          <w:szCs w:val="28"/>
          <w:lang w:eastAsia="ru-RU"/>
        </w:rPr>
      </w:pPr>
      <w:r w:rsidRPr="00F94F1F">
        <w:rPr>
          <w:rFonts w:ascii="Times New Roman" w:eastAsia="Times New Roman" w:hAnsi="Times New Roman" w:cs="Times New Roman"/>
          <w:bCs/>
          <w:i/>
          <w:color w:val="000000"/>
          <w:sz w:val="28"/>
          <w:szCs w:val="28"/>
          <w:lang w:eastAsia="ru-RU"/>
        </w:rPr>
        <w:t>Для родителей:</w:t>
      </w:r>
    </w:p>
    <w:p w:rsidR="00F94F1F" w:rsidRPr="00E262E4" w:rsidRDefault="00F94F1F" w:rsidP="00B44F52">
      <w:pPr>
        <w:shd w:val="clear" w:color="auto" w:fill="FFFFFF"/>
        <w:spacing w:after="0" w:line="240" w:lineRule="auto"/>
        <w:ind w:firstLine="709"/>
        <w:jc w:val="both"/>
        <w:rPr>
          <w:rFonts w:ascii="Calibri" w:eastAsia="Times New Roman" w:hAnsi="Calibri"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 Удовлетворённость </w:t>
      </w:r>
      <w:r w:rsidRPr="00E262E4">
        <w:rPr>
          <w:rFonts w:ascii="Times New Roman" w:eastAsia="Times New Roman" w:hAnsi="Times New Roman" w:cs="Times New Roman"/>
          <w:color w:val="000000"/>
          <w:sz w:val="28"/>
          <w:szCs w:val="28"/>
          <w:lang w:eastAsia="ru-RU"/>
        </w:rPr>
        <w:t xml:space="preserve"> летним отдыхом детей.</w:t>
      </w:r>
    </w:p>
    <w:p w:rsidR="00FC773D" w:rsidRDefault="00F94F1F" w:rsidP="00B44F52">
      <w:pPr>
        <w:pStyle w:val="a6"/>
        <w:shd w:val="clear" w:color="auto" w:fill="FFFFFF"/>
        <w:spacing w:before="0" w:beforeAutospacing="0" w:after="0" w:afterAutospacing="0"/>
        <w:ind w:firstLine="709"/>
        <w:jc w:val="both"/>
        <w:rPr>
          <w:color w:val="000000"/>
          <w:sz w:val="28"/>
          <w:szCs w:val="28"/>
        </w:rPr>
      </w:pPr>
      <w:r>
        <w:rPr>
          <w:b/>
          <w:sz w:val="28"/>
          <w:szCs w:val="28"/>
        </w:rPr>
        <w:t>1.5.</w:t>
      </w:r>
      <w:r w:rsidR="00630608" w:rsidRPr="00FC773D">
        <w:rPr>
          <w:b/>
          <w:sz w:val="28"/>
          <w:szCs w:val="28"/>
        </w:rPr>
        <w:t xml:space="preserve">Актуальность </w:t>
      </w:r>
    </w:p>
    <w:p w:rsidR="005D0DA0" w:rsidRPr="0062544B" w:rsidRDefault="003D486D" w:rsidP="00B44F52">
      <w:pPr>
        <w:shd w:val="clear" w:color="auto" w:fill="FFFFFF"/>
        <w:spacing w:after="0" w:line="240" w:lineRule="auto"/>
        <w:ind w:firstLine="709"/>
        <w:jc w:val="both"/>
        <w:rPr>
          <w:rFonts w:ascii="Calibri" w:eastAsia="Times New Roman" w:hAnsi="Calibri" w:cs="Times New Roman"/>
          <w:color w:val="000000"/>
          <w:lang w:eastAsia="ru-RU"/>
        </w:rPr>
      </w:pPr>
      <w:r w:rsidRPr="005D0DA0">
        <w:rPr>
          <w:rFonts w:ascii="Times New Roman" w:hAnsi="Times New Roman" w:cs="Times New Roman"/>
          <w:color w:val="000000"/>
          <w:sz w:val="28"/>
          <w:szCs w:val="28"/>
        </w:rPr>
        <w:t xml:space="preserve">Данная программа </w:t>
      </w:r>
      <w:r w:rsidR="00730AD6" w:rsidRPr="005D0DA0">
        <w:rPr>
          <w:rFonts w:ascii="Times New Roman" w:hAnsi="Times New Roman" w:cs="Times New Roman"/>
          <w:color w:val="000000"/>
          <w:sz w:val="28"/>
          <w:szCs w:val="28"/>
        </w:rPr>
        <w:t> </w:t>
      </w:r>
      <w:r w:rsidRPr="005D0DA0">
        <w:rPr>
          <w:rFonts w:ascii="Times New Roman" w:hAnsi="Times New Roman" w:cs="Times New Roman"/>
          <w:bCs/>
          <w:color w:val="000000"/>
          <w:sz w:val="28"/>
          <w:szCs w:val="28"/>
        </w:rPr>
        <w:t>актуальна</w:t>
      </w:r>
      <w:r w:rsidRPr="005D0DA0">
        <w:rPr>
          <w:rFonts w:ascii="Times New Roman" w:hAnsi="Times New Roman" w:cs="Times New Roman"/>
          <w:color w:val="000000"/>
          <w:sz w:val="28"/>
          <w:szCs w:val="28"/>
        </w:rPr>
        <w:t xml:space="preserve">, так как </w:t>
      </w:r>
      <w:r w:rsidR="00730AD6" w:rsidRPr="005D0DA0">
        <w:rPr>
          <w:rFonts w:ascii="Times New Roman" w:hAnsi="Times New Roman" w:cs="Times New Roman"/>
          <w:color w:val="000000"/>
          <w:sz w:val="28"/>
          <w:szCs w:val="28"/>
        </w:rPr>
        <w:t xml:space="preserve"> является дистанционной и адаптирована для реализации в условиях временно</w:t>
      </w:r>
      <w:r w:rsidR="005D0DA0">
        <w:rPr>
          <w:rFonts w:ascii="Times New Roman" w:hAnsi="Times New Roman" w:cs="Times New Roman"/>
          <w:color w:val="000000"/>
          <w:sz w:val="28"/>
          <w:szCs w:val="28"/>
        </w:rPr>
        <w:t xml:space="preserve">го ограничения занятий в очной  </w:t>
      </w:r>
      <w:r w:rsidR="000F2117">
        <w:rPr>
          <w:rFonts w:ascii="Times New Roman" w:hAnsi="Times New Roman" w:cs="Times New Roman"/>
          <w:color w:val="000000"/>
          <w:sz w:val="28"/>
          <w:szCs w:val="28"/>
        </w:rPr>
        <w:t xml:space="preserve">форме </w:t>
      </w:r>
      <w:r w:rsidR="00730AD6" w:rsidRPr="005D0DA0">
        <w:rPr>
          <w:rFonts w:ascii="Times New Roman" w:hAnsi="Times New Roman" w:cs="Times New Roman"/>
          <w:color w:val="000000"/>
          <w:sz w:val="28"/>
          <w:szCs w:val="28"/>
        </w:rPr>
        <w:t>и включает все необходимые инструменты электронного обучения (</w:t>
      </w:r>
      <w:proofErr w:type="gramStart"/>
      <w:r w:rsidR="00730AD6" w:rsidRPr="005D0DA0">
        <w:rPr>
          <w:rFonts w:ascii="Times New Roman" w:hAnsi="Times New Roman" w:cs="Times New Roman"/>
          <w:color w:val="000000"/>
          <w:sz w:val="28"/>
          <w:szCs w:val="28"/>
        </w:rPr>
        <w:t>о</w:t>
      </w:r>
      <w:proofErr w:type="gramEnd"/>
      <w:r w:rsidR="00730AD6" w:rsidRPr="005D0DA0">
        <w:rPr>
          <w:rFonts w:ascii="Times New Roman" w:hAnsi="Times New Roman" w:cs="Times New Roman"/>
          <w:color w:val="000000"/>
          <w:sz w:val="28"/>
          <w:szCs w:val="28"/>
        </w:rPr>
        <w:t xml:space="preserve">nline формы организации образовательного процесса, онлайн-ресурсы и т.д.). Психологический климат на </w:t>
      </w:r>
      <w:proofErr w:type="gramStart"/>
      <w:r w:rsidR="00730AD6" w:rsidRPr="005D0DA0">
        <w:rPr>
          <w:rFonts w:ascii="Times New Roman" w:hAnsi="Times New Roman" w:cs="Times New Roman"/>
          <w:color w:val="000000"/>
          <w:sz w:val="28"/>
          <w:szCs w:val="28"/>
        </w:rPr>
        <w:t>о</w:t>
      </w:r>
      <w:proofErr w:type="gramEnd"/>
      <w:r w:rsidR="00730AD6" w:rsidRPr="005D0DA0">
        <w:rPr>
          <w:rFonts w:ascii="Times New Roman" w:hAnsi="Times New Roman" w:cs="Times New Roman"/>
          <w:color w:val="000000"/>
          <w:sz w:val="28"/>
          <w:szCs w:val="28"/>
        </w:rPr>
        <w:t>nline -занятиях создает эмоциональный комфорт для каждого обучающегося. Весь процесс обучения строится на педагогике сотрудничества, способствующей тво</w:t>
      </w:r>
      <w:r w:rsidRPr="005D0DA0">
        <w:rPr>
          <w:rFonts w:ascii="Times New Roman" w:hAnsi="Times New Roman" w:cs="Times New Roman"/>
          <w:color w:val="000000"/>
          <w:sz w:val="28"/>
          <w:szCs w:val="28"/>
        </w:rPr>
        <w:t>рческой активности детей</w:t>
      </w:r>
      <w:r w:rsidR="00730AD6" w:rsidRPr="005D0DA0">
        <w:rPr>
          <w:rFonts w:ascii="Times New Roman" w:hAnsi="Times New Roman" w:cs="Times New Roman"/>
          <w:color w:val="000000"/>
          <w:sz w:val="28"/>
          <w:szCs w:val="28"/>
        </w:rPr>
        <w:t xml:space="preserve">. </w:t>
      </w:r>
      <w:r w:rsidR="005D0DA0" w:rsidRPr="005D0DA0">
        <w:rPr>
          <w:rFonts w:ascii="Times New Roman" w:eastAsia="Times New Roman" w:hAnsi="Times New Roman" w:cs="Times New Roman"/>
          <w:color w:val="000000"/>
          <w:sz w:val="28"/>
          <w:szCs w:val="28"/>
          <w:shd w:val="clear" w:color="auto" w:fill="FFFFFF"/>
          <w:lang w:eastAsia="ru-RU"/>
        </w:rPr>
        <w:t>Дистанционный режим взаимодействия имеет ряд своих особенностей: удаленность, опосредованность общения, ограниченность сенсорного опыта и способов эмоционального</w:t>
      </w:r>
      <w:r w:rsidR="005D0DA0" w:rsidRPr="0062544B">
        <w:rPr>
          <w:rFonts w:ascii="Times New Roman" w:eastAsia="Times New Roman" w:hAnsi="Times New Roman" w:cs="Times New Roman"/>
          <w:color w:val="000000"/>
          <w:sz w:val="28"/>
          <w:szCs w:val="28"/>
          <w:shd w:val="clear" w:color="auto" w:fill="FFFFFF"/>
          <w:lang w:eastAsia="ru-RU"/>
        </w:rPr>
        <w:t xml:space="preserve"> выражения, необходимость высокого уровня самоконтроля и мотивированности участников. В </w:t>
      </w:r>
      <w:r w:rsidR="005D0DA0">
        <w:rPr>
          <w:rFonts w:ascii="Times New Roman" w:eastAsia="Times New Roman" w:hAnsi="Times New Roman" w:cs="Times New Roman"/>
          <w:color w:val="000000"/>
          <w:sz w:val="28"/>
          <w:szCs w:val="28"/>
          <w:shd w:val="clear" w:color="auto" w:fill="FFFFFF"/>
          <w:lang w:eastAsia="ru-RU"/>
        </w:rPr>
        <w:t>своей работе педагог</w:t>
      </w:r>
      <w:r w:rsidR="005D0DA0" w:rsidRPr="0062544B">
        <w:rPr>
          <w:rFonts w:ascii="Times New Roman" w:eastAsia="Times New Roman" w:hAnsi="Times New Roman" w:cs="Times New Roman"/>
          <w:color w:val="000000"/>
          <w:sz w:val="28"/>
          <w:szCs w:val="28"/>
          <w:shd w:val="clear" w:color="auto" w:fill="FFFFFF"/>
          <w:lang w:eastAsia="ru-RU"/>
        </w:rPr>
        <w:t xml:space="preserve">, </w:t>
      </w:r>
      <w:r w:rsidR="005D0DA0">
        <w:rPr>
          <w:rFonts w:ascii="Times New Roman" w:eastAsia="Times New Roman" w:hAnsi="Times New Roman" w:cs="Times New Roman"/>
          <w:color w:val="000000"/>
          <w:sz w:val="28"/>
          <w:szCs w:val="28"/>
          <w:shd w:val="clear" w:color="auto" w:fill="FFFFFF"/>
          <w:lang w:eastAsia="ru-RU"/>
        </w:rPr>
        <w:t>создает  благоприятный психологический  климат п</w:t>
      </w:r>
      <w:r w:rsidR="005D0DA0" w:rsidRPr="0062544B">
        <w:rPr>
          <w:rFonts w:ascii="Times New Roman" w:eastAsia="Times New Roman" w:hAnsi="Times New Roman" w:cs="Times New Roman"/>
          <w:color w:val="000000"/>
          <w:sz w:val="28"/>
          <w:szCs w:val="28"/>
          <w:shd w:val="clear" w:color="auto" w:fill="FFFFFF"/>
          <w:lang w:eastAsia="ru-RU"/>
        </w:rPr>
        <w:t>ри организации занятий</w:t>
      </w:r>
      <w:r w:rsidR="005D0DA0">
        <w:rPr>
          <w:rFonts w:ascii="Times New Roman" w:eastAsia="Times New Roman" w:hAnsi="Times New Roman" w:cs="Times New Roman"/>
          <w:color w:val="000000"/>
          <w:sz w:val="28"/>
          <w:szCs w:val="28"/>
          <w:shd w:val="clear" w:color="auto" w:fill="FFFFFF"/>
          <w:lang w:eastAsia="ru-RU"/>
        </w:rPr>
        <w:t xml:space="preserve"> в дистанционном формате, </w:t>
      </w:r>
      <w:r w:rsidR="005D0DA0" w:rsidRPr="0062544B">
        <w:rPr>
          <w:rFonts w:ascii="Times New Roman" w:eastAsia="Times New Roman" w:hAnsi="Times New Roman" w:cs="Times New Roman"/>
          <w:color w:val="000000"/>
          <w:sz w:val="28"/>
          <w:szCs w:val="28"/>
          <w:shd w:val="clear" w:color="auto" w:fill="FFFFFF"/>
          <w:lang w:eastAsia="ru-RU"/>
        </w:rPr>
        <w:t>уделя</w:t>
      </w:r>
      <w:r w:rsidR="005D0DA0">
        <w:rPr>
          <w:rFonts w:ascii="Times New Roman" w:eastAsia="Times New Roman" w:hAnsi="Times New Roman" w:cs="Times New Roman"/>
          <w:color w:val="000000"/>
          <w:sz w:val="28"/>
          <w:szCs w:val="28"/>
          <w:shd w:val="clear" w:color="auto" w:fill="FFFFFF"/>
          <w:lang w:eastAsia="ru-RU"/>
        </w:rPr>
        <w:t>ет</w:t>
      </w:r>
      <w:r w:rsidR="005D0DA0" w:rsidRPr="0062544B">
        <w:rPr>
          <w:rFonts w:ascii="Times New Roman" w:eastAsia="Times New Roman" w:hAnsi="Times New Roman" w:cs="Times New Roman"/>
          <w:color w:val="000000"/>
          <w:sz w:val="28"/>
          <w:szCs w:val="28"/>
          <w:shd w:val="clear" w:color="auto" w:fill="FFFFFF"/>
          <w:lang w:eastAsia="ru-RU"/>
        </w:rPr>
        <w:t xml:space="preserve"> внимание системе обратной связи, удобной и комфортной для всех: чаты и онлайн-конференции для непосредственного общения и видео, фото, аудио запись результатов заданий.</w:t>
      </w:r>
    </w:p>
    <w:p w:rsidR="007B4D36" w:rsidRDefault="007B4D36" w:rsidP="00B44F52">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p>
    <w:p w:rsidR="007B4D36" w:rsidRDefault="007B4D36" w:rsidP="00B44F52">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p>
    <w:p w:rsidR="009F1A32" w:rsidRDefault="00F94F1F" w:rsidP="00B44F52">
      <w:pPr>
        <w:shd w:val="clear" w:color="auto" w:fill="FFFFFF"/>
        <w:spacing w:after="0" w:line="240" w:lineRule="auto"/>
        <w:ind w:firstLine="709"/>
        <w:jc w:val="both"/>
        <w:rPr>
          <w:rFonts w:ascii="Times New Roman" w:eastAsia="Times New Roman" w:hAnsi="Times New Roman" w:cs="Times New Roman"/>
          <w:b/>
          <w:bCs/>
          <w:color w:val="000000"/>
          <w:sz w:val="28"/>
          <w:szCs w:val="28"/>
          <w:lang w:eastAsia="ru-RU"/>
        </w:rPr>
      </w:pPr>
      <w:r>
        <w:rPr>
          <w:rFonts w:ascii="Times New Roman" w:eastAsia="Times New Roman" w:hAnsi="Times New Roman" w:cs="Times New Roman"/>
          <w:b/>
          <w:bCs/>
          <w:color w:val="000000"/>
          <w:sz w:val="28"/>
          <w:szCs w:val="28"/>
          <w:lang w:eastAsia="ru-RU"/>
        </w:rPr>
        <w:t xml:space="preserve">1.6 </w:t>
      </w:r>
      <w:r w:rsidR="00730AD6" w:rsidRPr="00B86583">
        <w:rPr>
          <w:rFonts w:ascii="Times New Roman" w:eastAsia="Times New Roman" w:hAnsi="Times New Roman" w:cs="Times New Roman"/>
          <w:b/>
          <w:bCs/>
          <w:color w:val="000000"/>
          <w:sz w:val="28"/>
          <w:szCs w:val="28"/>
          <w:lang w:eastAsia="ru-RU"/>
        </w:rPr>
        <w:t>Отличительные особенности. </w:t>
      </w:r>
    </w:p>
    <w:p w:rsidR="00730AD6" w:rsidRDefault="00730AD6" w:rsidP="00B44F52">
      <w:pPr>
        <w:shd w:val="clear" w:color="auto" w:fill="FFFFFF"/>
        <w:spacing w:after="0" w:line="240" w:lineRule="auto"/>
        <w:ind w:firstLine="709"/>
        <w:jc w:val="both"/>
        <w:rPr>
          <w:rFonts w:ascii="Times New Roman" w:eastAsia="Times New Roman" w:hAnsi="Times New Roman" w:cs="Times New Roman"/>
          <w:color w:val="000000"/>
          <w:sz w:val="28"/>
          <w:szCs w:val="28"/>
          <w:lang w:eastAsia="ru-RU"/>
        </w:rPr>
      </w:pPr>
      <w:r w:rsidRPr="00B86583">
        <w:rPr>
          <w:rFonts w:ascii="Times New Roman" w:eastAsia="Times New Roman" w:hAnsi="Times New Roman" w:cs="Times New Roman"/>
          <w:color w:val="000000"/>
          <w:sz w:val="28"/>
          <w:szCs w:val="28"/>
          <w:lang w:eastAsia="ru-RU"/>
        </w:rPr>
        <w:t>Настоящая программа отличается тем, что</w:t>
      </w:r>
      <w:r w:rsidR="00E262E4">
        <w:rPr>
          <w:rFonts w:ascii="Times New Roman" w:eastAsia="Times New Roman" w:hAnsi="Times New Roman" w:cs="Times New Roman"/>
          <w:color w:val="000000"/>
          <w:sz w:val="28"/>
          <w:szCs w:val="28"/>
          <w:lang w:eastAsia="ru-RU"/>
        </w:rPr>
        <w:t xml:space="preserve"> включает разные виды деятельности и </w:t>
      </w:r>
      <w:r w:rsidRPr="00B86583">
        <w:rPr>
          <w:rFonts w:ascii="Times New Roman" w:eastAsia="Times New Roman" w:hAnsi="Times New Roman" w:cs="Times New Roman"/>
          <w:color w:val="000000"/>
          <w:sz w:val="28"/>
          <w:szCs w:val="28"/>
          <w:lang w:eastAsia="ru-RU"/>
        </w:rPr>
        <w:t xml:space="preserve"> её содержание адаптировано к условиям дополнительного образования детей в летний период. </w:t>
      </w:r>
      <w:r w:rsidR="00E262E4">
        <w:rPr>
          <w:rFonts w:ascii="Times New Roman" w:eastAsia="Times New Roman" w:hAnsi="Times New Roman" w:cs="Times New Roman"/>
          <w:color w:val="000000"/>
          <w:sz w:val="28"/>
          <w:szCs w:val="28"/>
          <w:lang w:eastAsia="ru-RU"/>
        </w:rPr>
        <w:t xml:space="preserve">В программе предусмотрены разные виды деятельности,  </w:t>
      </w:r>
      <w:r w:rsidRPr="00B86583">
        <w:rPr>
          <w:rFonts w:ascii="Times New Roman" w:eastAsia="Times New Roman" w:hAnsi="Times New Roman" w:cs="Times New Roman"/>
          <w:color w:val="000000"/>
          <w:sz w:val="28"/>
          <w:szCs w:val="28"/>
          <w:lang w:eastAsia="ru-RU"/>
        </w:rPr>
        <w:t>которые направлены не только на усвоение детьми практических умений и навыков, но и способствует развитию творческих способностей ребенка, познавательных процессов, воображения, чувства прекрасного, потребности в творческом самовыражении.</w:t>
      </w:r>
    </w:p>
    <w:p w:rsidR="00E262E4" w:rsidRPr="0062544B" w:rsidRDefault="00E262E4" w:rsidP="00B44F52">
      <w:pPr>
        <w:shd w:val="clear" w:color="auto" w:fill="FFFFFF"/>
        <w:spacing w:after="0" w:line="240" w:lineRule="auto"/>
        <w:ind w:firstLine="709"/>
        <w:jc w:val="both"/>
        <w:rPr>
          <w:rFonts w:ascii="Calibri" w:eastAsia="Times New Roman" w:hAnsi="Calibri" w:cs="Times New Roman"/>
          <w:color w:val="000000"/>
          <w:lang w:eastAsia="ru-RU"/>
        </w:rPr>
      </w:pPr>
      <w:r>
        <w:rPr>
          <w:rFonts w:ascii="Times New Roman" w:eastAsia="Times New Roman" w:hAnsi="Times New Roman" w:cs="Times New Roman"/>
          <w:color w:val="000000"/>
          <w:sz w:val="28"/>
          <w:szCs w:val="28"/>
          <w:lang w:eastAsia="ru-RU"/>
        </w:rPr>
        <w:t xml:space="preserve">Занятия по программам </w:t>
      </w:r>
      <w:r w:rsidRPr="0062544B">
        <w:rPr>
          <w:rFonts w:ascii="Times New Roman" w:eastAsia="Times New Roman" w:hAnsi="Times New Roman" w:cs="Times New Roman"/>
          <w:color w:val="000000"/>
          <w:sz w:val="28"/>
          <w:szCs w:val="28"/>
          <w:lang w:eastAsia="ru-RU"/>
        </w:rPr>
        <w:t>имеет ряд объективных фа</w:t>
      </w:r>
      <w:r>
        <w:rPr>
          <w:rFonts w:ascii="Times New Roman" w:eastAsia="Times New Roman" w:hAnsi="Times New Roman" w:cs="Times New Roman"/>
          <w:color w:val="000000"/>
          <w:sz w:val="28"/>
          <w:szCs w:val="28"/>
          <w:lang w:eastAsia="ru-RU"/>
        </w:rPr>
        <w:t>кторов, которые и определяют их</w:t>
      </w:r>
      <w:r w:rsidRPr="0062544B">
        <w:rPr>
          <w:rFonts w:ascii="Times New Roman" w:eastAsia="Times New Roman" w:hAnsi="Times New Roman" w:cs="Times New Roman"/>
          <w:color w:val="000000"/>
          <w:sz w:val="28"/>
          <w:szCs w:val="28"/>
          <w:lang w:eastAsia="ru-RU"/>
        </w:rPr>
        <w:t xml:space="preserve"> специфику:</w:t>
      </w:r>
    </w:p>
    <w:p w:rsidR="00E262E4" w:rsidRPr="0062544B" w:rsidRDefault="00E262E4" w:rsidP="00B44F52">
      <w:pPr>
        <w:shd w:val="clear" w:color="auto" w:fill="FFFFFF"/>
        <w:spacing w:after="0" w:line="240" w:lineRule="auto"/>
        <w:ind w:firstLine="709"/>
        <w:jc w:val="both"/>
        <w:rPr>
          <w:rFonts w:ascii="Calibri" w:eastAsia="Times New Roman" w:hAnsi="Calibri" w:cs="Times New Roman"/>
          <w:color w:val="000000"/>
          <w:lang w:eastAsia="ru-RU"/>
        </w:rPr>
      </w:pPr>
      <w:r w:rsidRPr="0062544B">
        <w:rPr>
          <w:rFonts w:ascii="Times New Roman" w:eastAsia="Times New Roman" w:hAnsi="Times New Roman" w:cs="Times New Roman"/>
          <w:color w:val="000000"/>
          <w:sz w:val="28"/>
          <w:szCs w:val="28"/>
          <w:lang w:eastAsia="ru-RU"/>
        </w:rPr>
        <w:t>1.  </w:t>
      </w:r>
      <w:r w:rsidRPr="00E262E4">
        <w:rPr>
          <w:rFonts w:ascii="Times New Roman" w:eastAsia="Times New Roman" w:hAnsi="Times New Roman" w:cs="Times New Roman"/>
          <w:color w:val="000000"/>
          <w:sz w:val="28"/>
          <w:szCs w:val="28"/>
          <w:lang w:eastAsia="ru-RU"/>
        </w:rPr>
        <w:t>Временный харак</w:t>
      </w:r>
      <w:r w:rsidRPr="00854BC1">
        <w:rPr>
          <w:rFonts w:ascii="Times New Roman" w:eastAsia="Times New Roman" w:hAnsi="Times New Roman" w:cs="Times New Roman"/>
          <w:color w:val="000000"/>
          <w:sz w:val="28"/>
          <w:szCs w:val="28"/>
          <w:lang w:eastAsia="ru-RU"/>
        </w:rPr>
        <w:t>тер</w:t>
      </w:r>
      <w:r w:rsidRPr="0062544B">
        <w:rPr>
          <w:rFonts w:ascii="Times New Roman" w:eastAsia="Times New Roman" w:hAnsi="Times New Roman" w:cs="Times New Roman"/>
          <w:color w:val="000000"/>
          <w:sz w:val="28"/>
          <w:szCs w:val="28"/>
          <w:lang w:eastAsia="ru-RU"/>
        </w:rPr>
        <w:t> детского объединения.</w:t>
      </w:r>
    </w:p>
    <w:p w:rsidR="00E262E4" w:rsidRPr="0062544B" w:rsidRDefault="00E262E4" w:rsidP="00B44F52">
      <w:pPr>
        <w:shd w:val="clear" w:color="auto" w:fill="FFFFFF"/>
        <w:spacing w:after="0" w:line="240" w:lineRule="auto"/>
        <w:ind w:firstLine="709"/>
        <w:jc w:val="both"/>
        <w:rPr>
          <w:rFonts w:ascii="Calibri" w:eastAsia="Times New Roman" w:hAnsi="Calibri" w:cs="Times New Roman"/>
          <w:color w:val="000000"/>
          <w:lang w:eastAsia="ru-RU"/>
        </w:rPr>
      </w:pPr>
      <w:r w:rsidRPr="0062544B">
        <w:rPr>
          <w:rFonts w:ascii="Times New Roman" w:eastAsia="Times New Roman" w:hAnsi="Times New Roman" w:cs="Times New Roman"/>
          <w:color w:val="000000"/>
          <w:sz w:val="28"/>
          <w:szCs w:val="28"/>
          <w:lang w:eastAsia="ru-RU"/>
        </w:rPr>
        <w:t>2. </w:t>
      </w:r>
      <w:r w:rsidRPr="00E262E4">
        <w:rPr>
          <w:rFonts w:ascii="Times New Roman" w:eastAsia="Times New Roman" w:hAnsi="Times New Roman" w:cs="Times New Roman"/>
          <w:color w:val="000000"/>
          <w:sz w:val="28"/>
          <w:szCs w:val="28"/>
          <w:lang w:eastAsia="ru-RU"/>
        </w:rPr>
        <w:t>Разнообразная деятельность</w:t>
      </w:r>
      <w:r w:rsidRPr="0062544B">
        <w:rPr>
          <w:rFonts w:ascii="Times New Roman" w:eastAsia="Times New Roman" w:hAnsi="Times New Roman" w:cs="Times New Roman"/>
          <w:color w:val="000000"/>
          <w:sz w:val="28"/>
          <w:szCs w:val="28"/>
          <w:lang w:eastAsia="ru-RU"/>
        </w:rPr>
        <w:t> - насыщенность всего периода разноплановой интересной деятельн</w:t>
      </w:r>
      <w:r w:rsidR="00854BC1">
        <w:rPr>
          <w:rFonts w:ascii="Times New Roman" w:eastAsia="Times New Roman" w:hAnsi="Times New Roman" w:cs="Times New Roman"/>
          <w:color w:val="000000"/>
          <w:sz w:val="28"/>
          <w:szCs w:val="28"/>
          <w:lang w:eastAsia="ru-RU"/>
        </w:rPr>
        <w:t>остью делают занятия</w:t>
      </w:r>
      <w:r w:rsidRPr="0062544B">
        <w:rPr>
          <w:rFonts w:ascii="Times New Roman" w:eastAsia="Times New Roman" w:hAnsi="Times New Roman" w:cs="Times New Roman"/>
          <w:color w:val="000000"/>
          <w:sz w:val="28"/>
          <w:szCs w:val="28"/>
          <w:lang w:eastAsia="ru-RU"/>
        </w:rPr>
        <w:t xml:space="preserve"> очень привлекательным для детей, которые в силу своего возраста стремятся «попробовать всё и успеть везде».</w:t>
      </w:r>
    </w:p>
    <w:p w:rsidR="00E262E4" w:rsidRPr="0062544B" w:rsidRDefault="00E262E4" w:rsidP="00B44F52">
      <w:pPr>
        <w:shd w:val="clear" w:color="auto" w:fill="FFFFFF"/>
        <w:spacing w:after="0" w:line="240" w:lineRule="auto"/>
        <w:ind w:firstLine="709"/>
        <w:jc w:val="both"/>
        <w:rPr>
          <w:rFonts w:ascii="Calibri" w:eastAsia="Times New Roman" w:hAnsi="Calibri" w:cs="Times New Roman"/>
          <w:color w:val="000000"/>
          <w:lang w:eastAsia="ru-RU"/>
        </w:rPr>
      </w:pPr>
      <w:r w:rsidRPr="0062544B">
        <w:rPr>
          <w:rFonts w:ascii="Times New Roman" w:eastAsia="Times New Roman" w:hAnsi="Times New Roman" w:cs="Times New Roman"/>
          <w:color w:val="000000"/>
          <w:sz w:val="28"/>
          <w:szCs w:val="28"/>
          <w:lang w:eastAsia="ru-RU"/>
        </w:rPr>
        <w:t>3. </w:t>
      </w:r>
      <w:r w:rsidRPr="00E262E4">
        <w:rPr>
          <w:rFonts w:ascii="Times New Roman" w:eastAsia="Times New Roman" w:hAnsi="Times New Roman" w:cs="Times New Roman"/>
          <w:color w:val="000000"/>
          <w:sz w:val="28"/>
          <w:szCs w:val="28"/>
          <w:lang w:eastAsia="ru-RU"/>
        </w:rPr>
        <w:t>Интенсивность освоения детьми различных видов деятельности</w:t>
      </w:r>
      <w:r w:rsidRPr="0062544B">
        <w:rPr>
          <w:rFonts w:ascii="Times New Roman" w:eastAsia="Times New Roman" w:hAnsi="Times New Roman" w:cs="Times New Roman"/>
          <w:color w:val="000000"/>
          <w:sz w:val="28"/>
          <w:szCs w:val="28"/>
          <w:lang w:eastAsia="ru-RU"/>
        </w:rPr>
        <w:t> – заинтересованность ребёнка каким-либо делом посредством достижения последующего определённого положительного результата. В этом смысле личностно-ориентированный подход означает, что степень интенсивности должна быть адекватна индивидуальным возможностям человека.</w:t>
      </w:r>
    </w:p>
    <w:p w:rsidR="00E262E4" w:rsidRPr="0062544B" w:rsidRDefault="00E262E4" w:rsidP="00B44F52">
      <w:pPr>
        <w:shd w:val="clear" w:color="auto" w:fill="FFFFFF"/>
        <w:spacing w:after="0" w:line="240" w:lineRule="auto"/>
        <w:ind w:firstLine="709"/>
        <w:jc w:val="both"/>
        <w:rPr>
          <w:rFonts w:ascii="Calibri" w:eastAsia="Times New Roman" w:hAnsi="Calibri" w:cs="Times New Roman"/>
          <w:color w:val="000000"/>
          <w:lang w:eastAsia="ru-RU"/>
        </w:rPr>
      </w:pPr>
      <w:r w:rsidRPr="0062544B">
        <w:rPr>
          <w:rFonts w:ascii="Times New Roman" w:eastAsia="Times New Roman" w:hAnsi="Times New Roman" w:cs="Times New Roman"/>
          <w:color w:val="000000"/>
          <w:sz w:val="28"/>
          <w:szCs w:val="28"/>
          <w:lang w:eastAsia="ru-RU"/>
        </w:rPr>
        <w:t>4. </w:t>
      </w:r>
      <w:r w:rsidRPr="00E262E4">
        <w:rPr>
          <w:rFonts w:ascii="Times New Roman" w:eastAsia="Times New Roman" w:hAnsi="Times New Roman" w:cs="Times New Roman"/>
          <w:color w:val="000000"/>
          <w:sz w:val="28"/>
          <w:szCs w:val="28"/>
          <w:lang w:eastAsia="ru-RU"/>
        </w:rPr>
        <w:t>Чёткий режим жизнедеятельности</w:t>
      </w:r>
      <w:r w:rsidRPr="0062544B">
        <w:rPr>
          <w:rFonts w:ascii="Times New Roman" w:eastAsia="Times New Roman" w:hAnsi="Times New Roman" w:cs="Times New Roman"/>
          <w:color w:val="000000"/>
          <w:sz w:val="28"/>
          <w:szCs w:val="28"/>
          <w:lang w:eastAsia="ru-RU"/>
        </w:rPr>
        <w:t> –  рациональная организация всей жизнедеятельности детей.</w:t>
      </w:r>
    </w:p>
    <w:p w:rsidR="00630608" w:rsidRPr="00E262E4" w:rsidRDefault="00F94F1F" w:rsidP="00B44F52">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 xml:space="preserve">1.7. </w:t>
      </w:r>
      <w:r w:rsidR="00630608" w:rsidRPr="00E262E4">
        <w:rPr>
          <w:rFonts w:ascii="Times New Roman" w:hAnsi="Times New Roman" w:cs="Times New Roman"/>
          <w:b/>
          <w:sz w:val="28"/>
          <w:szCs w:val="28"/>
        </w:rPr>
        <w:t xml:space="preserve">Категория </w:t>
      </w:r>
      <w:proofErr w:type="gramStart"/>
      <w:r w:rsidR="00630608" w:rsidRPr="00E262E4">
        <w:rPr>
          <w:rFonts w:ascii="Times New Roman" w:hAnsi="Times New Roman" w:cs="Times New Roman"/>
          <w:b/>
          <w:sz w:val="28"/>
          <w:szCs w:val="28"/>
        </w:rPr>
        <w:t>обучающихся</w:t>
      </w:r>
      <w:proofErr w:type="gramEnd"/>
    </w:p>
    <w:p w:rsidR="00630608" w:rsidRPr="00A80FD8" w:rsidRDefault="00630608" w:rsidP="00B44F52">
      <w:pPr>
        <w:pStyle w:val="a6"/>
        <w:shd w:val="clear" w:color="auto" w:fill="FFFFFF"/>
        <w:spacing w:before="0" w:beforeAutospacing="0" w:after="0" w:afterAutospacing="0"/>
        <w:ind w:firstLine="709"/>
        <w:jc w:val="both"/>
        <w:rPr>
          <w:sz w:val="28"/>
          <w:szCs w:val="28"/>
        </w:rPr>
      </w:pPr>
      <w:r w:rsidRPr="00A80FD8">
        <w:rPr>
          <w:sz w:val="28"/>
          <w:szCs w:val="28"/>
        </w:rPr>
        <w:t xml:space="preserve">Данная Программа предназначена для детей от 6 до 16 лет и позволяет организовать досуговую деятельность таким образом, чтобы каждый ребёнок смог </w:t>
      </w:r>
      <w:r w:rsidR="00E262E4">
        <w:rPr>
          <w:sz w:val="28"/>
          <w:szCs w:val="28"/>
        </w:rPr>
        <w:t xml:space="preserve">найти занятие по интересам, </w:t>
      </w:r>
      <w:r w:rsidRPr="00A80FD8">
        <w:rPr>
          <w:sz w:val="28"/>
          <w:szCs w:val="28"/>
        </w:rPr>
        <w:t>раскрыть и реализовать свой творческий потенциал, интеллектуальные и физические способности, самостоятельность.</w:t>
      </w:r>
    </w:p>
    <w:p w:rsidR="00630608" w:rsidRPr="00E262E4" w:rsidRDefault="00630608" w:rsidP="00B44F52">
      <w:pPr>
        <w:pStyle w:val="a6"/>
        <w:shd w:val="clear" w:color="auto" w:fill="FFFFFF"/>
        <w:spacing w:before="0" w:beforeAutospacing="0" w:after="0" w:afterAutospacing="0"/>
        <w:ind w:firstLine="709"/>
        <w:jc w:val="both"/>
        <w:rPr>
          <w:b/>
          <w:sz w:val="28"/>
          <w:szCs w:val="28"/>
        </w:rPr>
      </w:pPr>
      <w:r w:rsidRPr="00F94F1F">
        <w:rPr>
          <w:sz w:val="28"/>
          <w:szCs w:val="28"/>
        </w:rPr>
        <w:t>Срок и режим реализации</w:t>
      </w:r>
      <w:r w:rsidR="00E104AC">
        <w:rPr>
          <w:sz w:val="28"/>
          <w:szCs w:val="28"/>
        </w:rPr>
        <w:t xml:space="preserve"> </w:t>
      </w:r>
      <w:r w:rsidR="00121F9A" w:rsidRPr="00121F9A">
        <w:rPr>
          <w:sz w:val="28"/>
          <w:szCs w:val="28"/>
        </w:rPr>
        <w:t xml:space="preserve">определены </w:t>
      </w:r>
      <w:r w:rsidR="001B4808">
        <w:rPr>
          <w:sz w:val="28"/>
          <w:szCs w:val="28"/>
        </w:rPr>
        <w:t>в программах педагогов</w:t>
      </w:r>
      <w:r w:rsidR="00400D5E">
        <w:rPr>
          <w:sz w:val="28"/>
          <w:szCs w:val="28"/>
        </w:rPr>
        <w:t>.</w:t>
      </w:r>
    </w:p>
    <w:p w:rsidR="00CF1C99" w:rsidRDefault="00F94F1F" w:rsidP="00B44F52">
      <w:pPr>
        <w:pStyle w:val="a6"/>
        <w:shd w:val="clear" w:color="auto" w:fill="FFFFFF"/>
        <w:spacing w:before="0" w:beforeAutospacing="0" w:after="0" w:afterAutospacing="0"/>
        <w:ind w:firstLine="709"/>
        <w:jc w:val="both"/>
        <w:rPr>
          <w:b/>
          <w:sz w:val="28"/>
          <w:szCs w:val="28"/>
        </w:rPr>
      </w:pPr>
      <w:r>
        <w:rPr>
          <w:b/>
          <w:sz w:val="28"/>
          <w:szCs w:val="28"/>
        </w:rPr>
        <w:t xml:space="preserve">1.8. </w:t>
      </w:r>
      <w:r w:rsidR="00CF1C99" w:rsidRPr="00E262E4">
        <w:rPr>
          <w:b/>
          <w:sz w:val="28"/>
          <w:szCs w:val="28"/>
        </w:rPr>
        <w:t>Особенности комплектования групп</w:t>
      </w:r>
      <w:r w:rsidR="005D0DA0">
        <w:rPr>
          <w:b/>
          <w:sz w:val="28"/>
          <w:szCs w:val="28"/>
        </w:rPr>
        <w:t>:</w:t>
      </w:r>
    </w:p>
    <w:p w:rsidR="000F2117" w:rsidRPr="00121F9A" w:rsidRDefault="000F2117" w:rsidP="00B44F52">
      <w:pPr>
        <w:spacing w:after="0" w:line="240" w:lineRule="auto"/>
        <w:ind w:firstLine="709"/>
        <w:jc w:val="both"/>
        <w:rPr>
          <w:rFonts w:ascii="Times New Roman" w:hAnsi="Times New Roman" w:cs="Times New Roman"/>
          <w:sz w:val="28"/>
        </w:rPr>
      </w:pPr>
      <w:r>
        <w:rPr>
          <w:rFonts w:ascii="Times New Roman" w:hAnsi="Times New Roman" w:cs="Times New Roman"/>
          <w:sz w:val="28"/>
          <w:szCs w:val="23"/>
        </w:rPr>
        <w:t>Содержание п</w:t>
      </w:r>
      <w:r w:rsidRPr="00121F9A">
        <w:rPr>
          <w:rFonts w:ascii="Times New Roman" w:hAnsi="Times New Roman" w:cs="Times New Roman"/>
          <w:sz w:val="28"/>
          <w:szCs w:val="23"/>
        </w:rPr>
        <w:t xml:space="preserve">рограммы </w:t>
      </w:r>
      <w:proofErr w:type="gramStart"/>
      <w:r>
        <w:rPr>
          <w:rFonts w:ascii="Times New Roman" w:hAnsi="Times New Roman" w:cs="Times New Roman"/>
          <w:sz w:val="28"/>
        </w:rPr>
        <w:t>хореографического</w:t>
      </w:r>
      <w:proofErr w:type="gramEnd"/>
      <w:r w:rsidRPr="00121F9A">
        <w:rPr>
          <w:rFonts w:ascii="Times New Roman" w:hAnsi="Times New Roman" w:cs="Times New Roman"/>
          <w:sz w:val="28"/>
        </w:rPr>
        <w:t xml:space="preserve"> онлайн-интенсив</w:t>
      </w:r>
      <w:r>
        <w:rPr>
          <w:rFonts w:ascii="Times New Roman" w:hAnsi="Times New Roman" w:cs="Times New Roman"/>
          <w:sz w:val="28"/>
        </w:rPr>
        <w:t>а</w:t>
      </w:r>
    </w:p>
    <w:p w:rsidR="000F2117" w:rsidRDefault="000F2117" w:rsidP="00E104AC">
      <w:pPr>
        <w:spacing w:after="0" w:line="240" w:lineRule="auto"/>
        <w:jc w:val="both"/>
        <w:rPr>
          <w:rFonts w:ascii="Times New Roman" w:hAnsi="Times New Roman" w:cs="Times New Roman"/>
          <w:sz w:val="28"/>
          <w:szCs w:val="23"/>
        </w:rPr>
      </w:pPr>
      <w:r w:rsidRPr="00121F9A">
        <w:rPr>
          <w:rFonts w:ascii="Times New Roman" w:hAnsi="Times New Roman" w:cs="Times New Roman"/>
          <w:sz w:val="28"/>
        </w:rPr>
        <w:t>«Истории, рассказанные телом»</w:t>
      </w:r>
      <w:r w:rsidR="00E104AC">
        <w:rPr>
          <w:rFonts w:ascii="Times New Roman" w:hAnsi="Times New Roman" w:cs="Times New Roman"/>
          <w:sz w:val="28"/>
        </w:rPr>
        <w:t xml:space="preserve"> </w:t>
      </w:r>
      <w:r w:rsidRPr="00121F9A">
        <w:rPr>
          <w:rFonts w:ascii="Times New Roman" w:hAnsi="Times New Roman" w:cs="Times New Roman"/>
          <w:sz w:val="28"/>
          <w:szCs w:val="23"/>
        </w:rPr>
        <w:t>рассчитано на подростковый</w:t>
      </w:r>
      <w:r>
        <w:rPr>
          <w:rFonts w:ascii="Times New Roman" w:hAnsi="Times New Roman" w:cs="Times New Roman"/>
          <w:sz w:val="28"/>
          <w:szCs w:val="23"/>
        </w:rPr>
        <w:t xml:space="preserve"> возраст от 12 до 15 лет, </w:t>
      </w:r>
      <w:r w:rsidRPr="00121F9A">
        <w:rPr>
          <w:rFonts w:ascii="Times New Roman" w:hAnsi="Times New Roman" w:cs="Times New Roman"/>
          <w:sz w:val="28"/>
          <w:szCs w:val="23"/>
        </w:rPr>
        <w:t>имеющих хорошую танцевальную подготовку.</w:t>
      </w:r>
    </w:p>
    <w:p w:rsidR="005D0DA0" w:rsidRDefault="005D0DA0" w:rsidP="00B44F52">
      <w:pPr>
        <w:spacing w:after="0" w:line="240" w:lineRule="auto"/>
        <w:ind w:firstLine="709"/>
        <w:jc w:val="both"/>
        <w:rPr>
          <w:rFonts w:ascii="Times New Roman" w:hAnsi="Times New Roman" w:cs="Times New Roman"/>
          <w:sz w:val="28"/>
          <w:szCs w:val="28"/>
        </w:rPr>
      </w:pPr>
      <w:r w:rsidRPr="005D0DA0">
        <w:rPr>
          <w:rFonts w:ascii="Times New Roman" w:hAnsi="Times New Roman" w:cs="Times New Roman"/>
          <w:sz w:val="28"/>
          <w:szCs w:val="28"/>
        </w:rPr>
        <w:t xml:space="preserve">Для занятий по программе «Малая тимирязевка» </w:t>
      </w:r>
      <w:r w:rsidR="00121F9A">
        <w:rPr>
          <w:rFonts w:ascii="Times New Roman" w:hAnsi="Times New Roman" w:cs="Times New Roman"/>
          <w:sz w:val="28"/>
          <w:szCs w:val="28"/>
        </w:rPr>
        <w:t>набирались дети</w:t>
      </w:r>
      <w:r w:rsidRPr="005D0DA0">
        <w:rPr>
          <w:rFonts w:ascii="Times New Roman" w:hAnsi="Times New Roman" w:cs="Times New Roman"/>
          <w:sz w:val="28"/>
          <w:szCs w:val="28"/>
        </w:rPr>
        <w:t xml:space="preserve"> 9-12 лет, которые имеют опыт опытно-исследовательской деятельности и запланировали принять участие во Всероссийском опытническом задании «Конкурсное сортоиспытание сортов и гибридов овощных культур агрофирмы «Семко -</w:t>
      </w:r>
      <w:r w:rsidR="00E104AC">
        <w:rPr>
          <w:rFonts w:ascii="Times New Roman" w:hAnsi="Times New Roman" w:cs="Times New Roman"/>
          <w:sz w:val="28"/>
          <w:szCs w:val="28"/>
        </w:rPr>
        <w:t xml:space="preserve"> </w:t>
      </w:r>
      <w:r w:rsidRPr="005D0DA0">
        <w:rPr>
          <w:rFonts w:ascii="Times New Roman" w:hAnsi="Times New Roman" w:cs="Times New Roman"/>
          <w:sz w:val="28"/>
          <w:szCs w:val="28"/>
        </w:rPr>
        <w:t>Юниор», а также в районном конкурсе «Юннат».</w:t>
      </w:r>
    </w:p>
    <w:p w:rsidR="00121F9A" w:rsidRPr="007B4D36" w:rsidRDefault="007B4D36" w:rsidP="00B44F52">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3"/>
        </w:rPr>
        <w:t xml:space="preserve">На </w:t>
      </w:r>
      <w:r w:rsidR="00121F9A" w:rsidRPr="007B4D36">
        <w:rPr>
          <w:rFonts w:ascii="Times New Roman" w:hAnsi="Times New Roman" w:cs="Times New Roman"/>
          <w:sz w:val="28"/>
          <w:szCs w:val="28"/>
        </w:rPr>
        <w:t>программы</w:t>
      </w:r>
      <w:r>
        <w:rPr>
          <w:rFonts w:ascii="Times New Roman" w:hAnsi="Times New Roman" w:cs="Times New Roman"/>
          <w:color w:val="000000"/>
          <w:sz w:val="28"/>
          <w:szCs w:val="28"/>
        </w:rPr>
        <w:t xml:space="preserve"> «</w:t>
      </w:r>
      <w:r w:rsidRPr="007B4D36">
        <w:rPr>
          <w:rFonts w:ascii="Times New Roman" w:hAnsi="Times New Roman" w:cs="Times New Roman"/>
          <w:sz w:val="28"/>
          <w:szCs w:val="28"/>
        </w:rPr>
        <w:t xml:space="preserve"> Блогеры</w:t>
      </w:r>
      <w:r>
        <w:rPr>
          <w:rFonts w:ascii="Times New Roman" w:hAnsi="Times New Roman" w:cs="Times New Roman"/>
          <w:sz w:val="28"/>
          <w:szCs w:val="28"/>
        </w:rPr>
        <w:t>», «</w:t>
      </w:r>
      <w:r w:rsidRPr="007B4D36">
        <w:rPr>
          <w:rFonts w:ascii="Times New Roman" w:hAnsi="Times New Roman" w:cs="Times New Roman"/>
          <w:sz w:val="28"/>
          <w:szCs w:val="28"/>
        </w:rPr>
        <w:t xml:space="preserve"> Созвездия</w:t>
      </w:r>
      <w:r>
        <w:rPr>
          <w:rFonts w:ascii="Times New Roman" w:hAnsi="Times New Roman" w:cs="Times New Roman"/>
          <w:sz w:val="28"/>
          <w:szCs w:val="28"/>
        </w:rPr>
        <w:t>», «Юный технолог», «Инженер по обращению с отходами»</w:t>
      </w:r>
      <w:r w:rsidR="00E104AC">
        <w:rPr>
          <w:rFonts w:ascii="Times New Roman" w:hAnsi="Times New Roman" w:cs="Times New Roman"/>
          <w:sz w:val="28"/>
          <w:szCs w:val="28"/>
        </w:rPr>
        <w:t xml:space="preserve"> </w:t>
      </w:r>
      <w:r w:rsidR="00121F9A" w:rsidRPr="007B4D36">
        <w:rPr>
          <w:rFonts w:ascii="Times New Roman" w:hAnsi="Times New Roman" w:cs="Times New Roman"/>
          <w:sz w:val="28"/>
          <w:szCs w:val="28"/>
        </w:rPr>
        <w:t>принимались все желающие.</w:t>
      </w:r>
    </w:p>
    <w:p w:rsidR="007B4D36" w:rsidRDefault="007B4D36" w:rsidP="00B44F52">
      <w:pPr>
        <w:spacing w:after="0" w:line="240" w:lineRule="auto"/>
        <w:ind w:firstLine="709"/>
        <w:jc w:val="both"/>
        <w:rPr>
          <w:rFonts w:ascii="Times New Roman" w:hAnsi="Times New Roman" w:cs="Times New Roman"/>
          <w:b/>
          <w:sz w:val="28"/>
          <w:szCs w:val="28"/>
        </w:rPr>
      </w:pPr>
    </w:p>
    <w:p w:rsidR="007B4D36" w:rsidRDefault="007B4D36" w:rsidP="00B44F52">
      <w:pPr>
        <w:spacing w:after="0" w:line="240" w:lineRule="auto"/>
        <w:ind w:firstLine="709"/>
        <w:jc w:val="both"/>
        <w:rPr>
          <w:rFonts w:ascii="Times New Roman" w:hAnsi="Times New Roman" w:cs="Times New Roman"/>
          <w:b/>
          <w:sz w:val="28"/>
          <w:szCs w:val="28"/>
        </w:rPr>
      </w:pPr>
    </w:p>
    <w:p w:rsidR="007B4D36" w:rsidRDefault="007B4D36" w:rsidP="00A80FD8">
      <w:pPr>
        <w:rPr>
          <w:rFonts w:ascii="Times New Roman" w:hAnsi="Times New Roman" w:cs="Times New Roman"/>
          <w:b/>
          <w:sz w:val="28"/>
          <w:szCs w:val="28"/>
        </w:rPr>
      </w:pPr>
    </w:p>
    <w:p w:rsidR="00B44F52" w:rsidRDefault="00B44F52">
      <w:pPr>
        <w:rPr>
          <w:rFonts w:ascii="Times New Roman" w:hAnsi="Times New Roman" w:cs="Times New Roman"/>
          <w:b/>
          <w:sz w:val="28"/>
          <w:szCs w:val="28"/>
        </w:rPr>
      </w:pPr>
      <w:r>
        <w:rPr>
          <w:rFonts w:ascii="Times New Roman" w:hAnsi="Times New Roman" w:cs="Times New Roman"/>
          <w:b/>
          <w:sz w:val="28"/>
          <w:szCs w:val="28"/>
        </w:rPr>
        <w:br w:type="page"/>
      </w:r>
    </w:p>
    <w:p w:rsidR="00A80FD8" w:rsidRDefault="00F94F1F" w:rsidP="00B44F52">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1.9. </w:t>
      </w:r>
      <w:r w:rsidR="00812D5F">
        <w:rPr>
          <w:rFonts w:ascii="Times New Roman" w:hAnsi="Times New Roman" w:cs="Times New Roman"/>
          <w:b/>
          <w:sz w:val="28"/>
          <w:szCs w:val="28"/>
        </w:rPr>
        <w:t>Календарный учебный график</w:t>
      </w:r>
    </w:p>
    <w:p w:rsidR="00B44F52" w:rsidRDefault="00B44F52" w:rsidP="00B44F52">
      <w:pPr>
        <w:spacing w:after="0" w:line="240" w:lineRule="auto"/>
        <w:ind w:firstLine="709"/>
        <w:jc w:val="both"/>
        <w:rPr>
          <w:rFonts w:ascii="Times New Roman" w:hAnsi="Times New Roman" w:cs="Times New Roman"/>
          <w:b/>
          <w:sz w:val="28"/>
          <w:szCs w:val="28"/>
        </w:rPr>
      </w:pPr>
    </w:p>
    <w:tbl>
      <w:tblPr>
        <w:tblW w:w="9923" w:type="dxa"/>
        <w:tblInd w:w="-229" w:type="dxa"/>
        <w:tblLayout w:type="fixed"/>
        <w:tblCellMar>
          <w:top w:w="55" w:type="dxa"/>
          <w:left w:w="55" w:type="dxa"/>
          <w:bottom w:w="55" w:type="dxa"/>
          <w:right w:w="55" w:type="dxa"/>
        </w:tblCellMar>
        <w:tblLook w:val="0000" w:firstRow="0" w:lastRow="0" w:firstColumn="0" w:lastColumn="0" w:noHBand="0" w:noVBand="0"/>
      </w:tblPr>
      <w:tblGrid>
        <w:gridCol w:w="1620"/>
        <w:gridCol w:w="1336"/>
        <w:gridCol w:w="1337"/>
        <w:gridCol w:w="1336"/>
        <w:gridCol w:w="1337"/>
        <w:gridCol w:w="1336"/>
        <w:gridCol w:w="1621"/>
      </w:tblGrid>
      <w:tr w:rsidR="00812D5F" w:rsidTr="00081ABE">
        <w:tc>
          <w:tcPr>
            <w:tcW w:w="1620" w:type="dxa"/>
            <w:tcBorders>
              <w:top w:val="single" w:sz="4" w:space="0" w:color="000000"/>
              <w:left w:val="single" w:sz="4" w:space="0" w:color="000000"/>
              <w:bottom w:val="single" w:sz="4" w:space="0" w:color="000000"/>
            </w:tcBorders>
            <w:shd w:val="clear" w:color="auto" w:fill="auto"/>
          </w:tcPr>
          <w:p w:rsidR="00812D5F" w:rsidRPr="00AB6C0A" w:rsidRDefault="00812D5F" w:rsidP="00B752F0">
            <w:pPr>
              <w:pStyle w:val="ac"/>
              <w:jc w:val="center"/>
              <w:rPr>
                <w:sz w:val="22"/>
                <w:szCs w:val="22"/>
              </w:rPr>
            </w:pPr>
            <w:r w:rsidRPr="00AB6C0A">
              <w:rPr>
                <w:color w:val="000000"/>
                <w:sz w:val="22"/>
                <w:szCs w:val="22"/>
              </w:rPr>
              <w:t>Год обучения\ № группы</w:t>
            </w:r>
          </w:p>
        </w:tc>
        <w:tc>
          <w:tcPr>
            <w:tcW w:w="1336" w:type="dxa"/>
            <w:tcBorders>
              <w:top w:val="single" w:sz="4" w:space="0" w:color="000000"/>
              <w:left w:val="single" w:sz="4" w:space="0" w:color="000000"/>
              <w:bottom w:val="single" w:sz="4" w:space="0" w:color="000000"/>
            </w:tcBorders>
            <w:shd w:val="clear" w:color="auto" w:fill="auto"/>
          </w:tcPr>
          <w:p w:rsidR="00812D5F" w:rsidRPr="00AB6C0A" w:rsidRDefault="00812D5F" w:rsidP="00B752F0">
            <w:pPr>
              <w:pStyle w:val="ac"/>
              <w:jc w:val="center"/>
              <w:rPr>
                <w:sz w:val="22"/>
                <w:szCs w:val="22"/>
              </w:rPr>
            </w:pPr>
            <w:r w:rsidRPr="00AB6C0A">
              <w:rPr>
                <w:color w:val="000000"/>
                <w:sz w:val="22"/>
                <w:szCs w:val="22"/>
              </w:rPr>
              <w:t xml:space="preserve">Дата начала </w:t>
            </w:r>
            <w:proofErr w:type="gramStart"/>
            <w:r w:rsidRPr="00AB6C0A">
              <w:rPr>
                <w:color w:val="000000"/>
                <w:sz w:val="22"/>
                <w:szCs w:val="22"/>
              </w:rPr>
              <w:t>обучения по программе</w:t>
            </w:r>
            <w:proofErr w:type="gramEnd"/>
          </w:p>
        </w:tc>
        <w:tc>
          <w:tcPr>
            <w:tcW w:w="1337" w:type="dxa"/>
            <w:tcBorders>
              <w:top w:val="single" w:sz="4" w:space="0" w:color="000000"/>
              <w:left w:val="single" w:sz="4" w:space="0" w:color="000000"/>
              <w:bottom w:val="single" w:sz="4" w:space="0" w:color="000000"/>
            </w:tcBorders>
            <w:shd w:val="clear" w:color="auto" w:fill="auto"/>
          </w:tcPr>
          <w:p w:rsidR="00812D5F" w:rsidRPr="00AB6C0A" w:rsidRDefault="00812D5F" w:rsidP="00B752F0">
            <w:pPr>
              <w:pStyle w:val="ac"/>
              <w:rPr>
                <w:sz w:val="22"/>
                <w:szCs w:val="22"/>
              </w:rPr>
            </w:pPr>
            <w:r w:rsidRPr="00AB6C0A">
              <w:rPr>
                <w:color w:val="000000"/>
                <w:sz w:val="22"/>
                <w:szCs w:val="22"/>
              </w:rPr>
              <w:t xml:space="preserve">Дата окончания </w:t>
            </w:r>
            <w:proofErr w:type="gramStart"/>
            <w:r w:rsidRPr="00AB6C0A">
              <w:rPr>
                <w:color w:val="000000"/>
                <w:sz w:val="22"/>
                <w:szCs w:val="22"/>
              </w:rPr>
              <w:t>обучения по программе</w:t>
            </w:r>
            <w:proofErr w:type="gramEnd"/>
          </w:p>
        </w:tc>
        <w:tc>
          <w:tcPr>
            <w:tcW w:w="1336" w:type="dxa"/>
            <w:tcBorders>
              <w:top w:val="single" w:sz="4" w:space="0" w:color="000000"/>
              <w:left w:val="single" w:sz="4" w:space="0" w:color="000000"/>
              <w:bottom w:val="single" w:sz="4" w:space="0" w:color="000000"/>
            </w:tcBorders>
            <w:shd w:val="clear" w:color="auto" w:fill="auto"/>
          </w:tcPr>
          <w:p w:rsidR="00812D5F" w:rsidRPr="00AB6C0A" w:rsidRDefault="00812D5F" w:rsidP="00B752F0">
            <w:pPr>
              <w:pStyle w:val="ac"/>
              <w:jc w:val="center"/>
              <w:rPr>
                <w:sz w:val="22"/>
                <w:szCs w:val="22"/>
              </w:rPr>
            </w:pPr>
            <w:r w:rsidRPr="00AB6C0A">
              <w:rPr>
                <w:color w:val="000000"/>
                <w:sz w:val="22"/>
                <w:szCs w:val="22"/>
              </w:rPr>
              <w:t>Всего учебных недель</w:t>
            </w:r>
          </w:p>
        </w:tc>
        <w:tc>
          <w:tcPr>
            <w:tcW w:w="1337" w:type="dxa"/>
            <w:tcBorders>
              <w:top w:val="single" w:sz="4" w:space="0" w:color="000000"/>
              <w:left w:val="single" w:sz="4" w:space="0" w:color="000000"/>
              <w:bottom w:val="single" w:sz="4" w:space="0" w:color="000000"/>
            </w:tcBorders>
            <w:shd w:val="clear" w:color="auto" w:fill="auto"/>
          </w:tcPr>
          <w:p w:rsidR="00812D5F" w:rsidRPr="00AB6C0A" w:rsidRDefault="00812D5F" w:rsidP="00B752F0">
            <w:pPr>
              <w:pStyle w:val="ac"/>
              <w:jc w:val="center"/>
              <w:rPr>
                <w:sz w:val="22"/>
                <w:szCs w:val="22"/>
              </w:rPr>
            </w:pPr>
            <w:r w:rsidRPr="00AB6C0A">
              <w:rPr>
                <w:color w:val="000000"/>
                <w:sz w:val="22"/>
                <w:szCs w:val="22"/>
              </w:rPr>
              <w:t>Количество учебных дней</w:t>
            </w:r>
          </w:p>
        </w:tc>
        <w:tc>
          <w:tcPr>
            <w:tcW w:w="1336" w:type="dxa"/>
            <w:tcBorders>
              <w:top w:val="single" w:sz="4" w:space="0" w:color="000000"/>
              <w:left w:val="single" w:sz="4" w:space="0" w:color="000000"/>
              <w:bottom w:val="single" w:sz="4" w:space="0" w:color="000000"/>
            </w:tcBorders>
            <w:shd w:val="clear" w:color="auto" w:fill="auto"/>
          </w:tcPr>
          <w:p w:rsidR="00812D5F" w:rsidRPr="00AB6C0A" w:rsidRDefault="00812D5F" w:rsidP="00B752F0">
            <w:pPr>
              <w:pStyle w:val="ac"/>
              <w:jc w:val="center"/>
              <w:rPr>
                <w:sz w:val="22"/>
                <w:szCs w:val="22"/>
              </w:rPr>
            </w:pPr>
            <w:r w:rsidRPr="00AB6C0A">
              <w:rPr>
                <w:color w:val="000000"/>
                <w:sz w:val="22"/>
                <w:szCs w:val="22"/>
              </w:rPr>
              <w:t>Количество учебных часов</w:t>
            </w:r>
          </w:p>
        </w:tc>
        <w:tc>
          <w:tcPr>
            <w:tcW w:w="1621" w:type="dxa"/>
            <w:tcBorders>
              <w:top w:val="single" w:sz="4" w:space="0" w:color="000000"/>
              <w:left w:val="single" w:sz="4" w:space="0" w:color="000000"/>
              <w:bottom w:val="single" w:sz="4" w:space="0" w:color="000000"/>
              <w:right w:val="single" w:sz="4" w:space="0" w:color="000000"/>
            </w:tcBorders>
            <w:shd w:val="clear" w:color="auto" w:fill="auto"/>
          </w:tcPr>
          <w:p w:rsidR="00812D5F" w:rsidRPr="00AB6C0A" w:rsidRDefault="00812D5F" w:rsidP="00B752F0">
            <w:pPr>
              <w:pStyle w:val="ac"/>
              <w:jc w:val="center"/>
              <w:rPr>
                <w:sz w:val="22"/>
                <w:szCs w:val="22"/>
              </w:rPr>
            </w:pPr>
            <w:r w:rsidRPr="00AB6C0A">
              <w:rPr>
                <w:color w:val="000000"/>
                <w:sz w:val="22"/>
                <w:szCs w:val="22"/>
              </w:rPr>
              <w:t>Режим занятий</w:t>
            </w:r>
          </w:p>
        </w:tc>
      </w:tr>
      <w:tr w:rsidR="00081ABE" w:rsidRPr="00B752F0" w:rsidTr="00081ABE">
        <w:tc>
          <w:tcPr>
            <w:tcW w:w="1620" w:type="dxa"/>
            <w:tcBorders>
              <w:top w:val="single" w:sz="4" w:space="0" w:color="000000"/>
              <w:left w:val="single" w:sz="4" w:space="0" w:color="000000"/>
              <w:bottom w:val="single" w:sz="4" w:space="0" w:color="000000"/>
            </w:tcBorders>
            <w:shd w:val="clear" w:color="auto" w:fill="auto"/>
          </w:tcPr>
          <w:p w:rsidR="00081ABE" w:rsidRPr="00B752F0" w:rsidRDefault="00081ABE" w:rsidP="00081ABE">
            <w:pPr>
              <w:pStyle w:val="ac"/>
              <w:rPr>
                <w:color w:val="000000"/>
                <w:sz w:val="22"/>
                <w:szCs w:val="22"/>
              </w:rPr>
            </w:pPr>
            <w:r w:rsidRPr="00B752F0">
              <w:rPr>
                <w:color w:val="000000"/>
                <w:sz w:val="22"/>
                <w:szCs w:val="22"/>
              </w:rPr>
              <w:t>«Истории, рассказанные телом»</w:t>
            </w:r>
          </w:p>
        </w:tc>
        <w:tc>
          <w:tcPr>
            <w:tcW w:w="1336" w:type="dxa"/>
            <w:tcBorders>
              <w:top w:val="single" w:sz="4" w:space="0" w:color="000000"/>
              <w:left w:val="single" w:sz="4" w:space="0" w:color="000000"/>
              <w:bottom w:val="single" w:sz="4" w:space="0" w:color="000000"/>
            </w:tcBorders>
            <w:shd w:val="clear" w:color="auto" w:fill="auto"/>
          </w:tcPr>
          <w:p w:rsidR="00081ABE" w:rsidRPr="00B752F0" w:rsidRDefault="00081ABE" w:rsidP="00B44F52">
            <w:pPr>
              <w:pStyle w:val="ac"/>
              <w:rPr>
                <w:color w:val="000000"/>
                <w:sz w:val="22"/>
                <w:szCs w:val="22"/>
              </w:rPr>
            </w:pPr>
            <w:r w:rsidRPr="00B752F0">
              <w:rPr>
                <w:color w:val="000000"/>
                <w:sz w:val="22"/>
                <w:szCs w:val="22"/>
              </w:rPr>
              <w:t>01.06.20</w:t>
            </w:r>
            <w:r w:rsidR="00B44F52">
              <w:rPr>
                <w:color w:val="000000"/>
                <w:sz w:val="22"/>
                <w:szCs w:val="22"/>
              </w:rPr>
              <w:t>20</w:t>
            </w:r>
          </w:p>
        </w:tc>
        <w:tc>
          <w:tcPr>
            <w:tcW w:w="1337" w:type="dxa"/>
            <w:tcBorders>
              <w:top w:val="single" w:sz="4" w:space="0" w:color="000000"/>
              <w:left w:val="single" w:sz="4" w:space="0" w:color="000000"/>
              <w:bottom w:val="single" w:sz="4" w:space="0" w:color="000000"/>
            </w:tcBorders>
            <w:shd w:val="clear" w:color="auto" w:fill="auto"/>
          </w:tcPr>
          <w:p w:rsidR="00081ABE" w:rsidRPr="00B752F0" w:rsidRDefault="00081ABE" w:rsidP="00B44F52">
            <w:pPr>
              <w:pStyle w:val="ac"/>
              <w:jc w:val="both"/>
              <w:rPr>
                <w:color w:val="000000"/>
                <w:sz w:val="22"/>
                <w:szCs w:val="22"/>
              </w:rPr>
            </w:pPr>
            <w:r w:rsidRPr="00B752F0">
              <w:rPr>
                <w:color w:val="000000"/>
                <w:sz w:val="22"/>
                <w:szCs w:val="22"/>
              </w:rPr>
              <w:t>05.06.20</w:t>
            </w:r>
            <w:r w:rsidR="00B44F52">
              <w:rPr>
                <w:color w:val="000000"/>
                <w:sz w:val="22"/>
                <w:szCs w:val="22"/>
              </w:rPr>
              <w:t>20</w:t>
            </w:r>
          </w:p>
        </w:tc>
        <w:tc>
          <w:tcPr>
            <w:tcW w:w="1336" w:type="dxa"/>
            <w:tcBorders>
              <w:top w:val="single" w:sz="4" w:space="0" w:color="000000"/>
              <w:left w:val="single" w:sz="4" w:space="0" w:color="000000"/>
              <w:bottom w:val="single" w:sz="4" w:space="0" w:color="000000"/>
            </w:tcBorders>
            <w:shd w:val="clear" w:color="auto" w:fill="auto"/>
          </w:tcPr>
          <w:p w:rsidR="00081ABE" w:rsidRPr="00B752F0" w:rsidRDefault="00081ABE" w:rsidP="00081ABE">
            <w:pPr>
              <w:pStyle w:val="ac"/>
              <w:jc w:val="center"/>
              <w:rPr>
                <w:color w:val="000000"/>
                <w:sz w:val="22"/>
                <w:szCs w:val="22"/>
              </w:rPr>
            </w:pPr>
            <w:r w:rsidRPr="00B752F0">
              <w:rPr>
                <w:color w:val="000000"/>
                <w:sz w:val="22"/>
                <w:szCs w:val="22"/>
              </w:rPr>
              <w:t>1</w:t>
            </w:r>
          </w:p>
        </w:tc>
        <w:tc>
          <w:tcPr>
            <w:tcW w:w="1337" w:type="dxa"/>
            <w:tcBorders>
              <w:top w:val="single" w:sz="4" w:space="0" w:color="000000"/>
              <w:left w:val="single" w:sz="4" w:space="0" w:color="000000"/>
              <w:bottom w:val="single" w:sz="4" w:space="0" w:color="000000"/>
            </w:tcBorders>
            <w:shd w:val="clear" w:color="auto" w:fill="auto"/>
          </w:tcPr>
          <w:p w:rsidR="00081ABE" w:rsidRPr="00B752F0" w:rsidRDefault="00081ABE" w:rsidP="00081ABE">
            <w:pPr>
              <w:pStyle w:val="ac"/>
              <w:jc w:val="center"/>
              <w:rPr>
                <w:color w:val="000000"/>
                <w:sz w:val="22"/>
                <w:szCs w:val="22"/>
              </w:rPr>
            </w:pPr>
            <w:r w:rsidRPr="00B752F0">
              <w:rPr>
                <w:color w:val="000000"/>
                <w:sz w:val="22"/>
                <w:szCs w:val="22"/>
              </w:rPr>
              <w:t>5</w:t>
            </w:r>
          </w:p>
        </w:tc>
        <w:tc>
          <w:tcPr>
            <w:tcW w:w="1336" w:type="dxa"/>
            <w:tcBorders>
              <w:top w:val="single" w:sz="4" w:space="0" w:color="000000"/>
              <w:left w:val="single" w:sz="4" w:space="0" w:color="000000"/>
              <w:bottom w:val="single" w:sz="4" w:space="0" w:color="000000"/>
            </w:tcBorders>
            <w:shd w:val="clear" w:color="auto" w:fill="auto"/>
          </w:tcPr>
          <w:p w:rsidR="00081ABE" w:rsidRPr="00B752F0" w:rsidRDefault="00081ABE" w:rsidP="00081ABE">
            <w:pPr>
              <w:pStyle w:val="ac"/>
              <w:jc w:val="center"/>
              <w:rPr>
                <w:color w:val="000000"/>
                <w:sz w:val="22"/>
                <w:szCs w:val="22"/>
              </w:rPr>
            </w:pPr>
            <w:r w:rsidRPr="00B752F0">
              <w:rPr>
                <w:color w:val="000000"/>
                <w:sz w:val="22"/>
                <w:szCs w:val="22"/>
              </w:rPr>
              <w:t>20</w:t>
            </w:r>
          </w:p>
        </w:tc>
        <w:tc>
          <w:tcPr>
            <w:tcW w:w="1621" w:type="dxa"/>
            <w:tcBorders>
              <w:top w:val="single" w:sz="4" w:space="0" w:color="000000"/>
              <w:left w:val="single" w:sz="4" w:space="0" w:color="000000"/>
              <w:bottom w:val="single" w:sz="4" w:space="0" w:color="000000"/>
              <w:right w:val="single" w:sz="4" w:space="0" w:color="000000"/>
            </w:tcBorders>
            <w:shd w:val="clear" w:color="auto" w:fill="auto"/>
          </w:tcPr>
          <w:p w:rsidR="00081ABE" w:rsidRPr="00B752F0" w:rsidRDefault="00081ABE" w:rsidP="00B752F0">
            <w:pPr>
              <w:pStyle w:val="ac"/>
              <w:jc w:val="center"/>
              <w:rPr>
                <w:color w:val="000000"/>
                <w:sz w:val="22"/>
                <w:szCs w:val="22"/>
              </w:rPr>
            </w:pPr>
            <w:r w:rsidRPr="00B752F0">
              <w:rPr>
                <w:color w:val="000000"/>
                <w:sz w:val="22"/>
                <w:szCs w:val="22"/>
              </w:rPr>
              <w:t>1 раз в день по 4 часа</w:t>
            </w:r>
          </w:p>
        </w:tc>
      </w:tr>
      <w:tr w:rsidR="00081ABE" w:rsidRPr="00B752F0" w:rsidTr="00081ABE">
        <w:tc>
          <w:tcPr>
            <w:tcW w:w="1620" w:type="dxa"/>
            <w:tcBorders>
              <w:top w:val="single" w:sz="4" w:space="0" w:color="000000"/>
              <w:left w:val="single" w:sz="4" w:space="0" w:color="000000"/>
              <w:bottom w:val="single" w:sz="4" w:space="0" w:color="000000"/>
            </w:tcBorders>
            <w:shd w:val="clear" w:color="auto" w:fill="auto"/>
          </w:tcPr>
          <w:p w:rsidR="00081ABE" w:rsidRPr="00B752F0" w:rsidRDefault="00081ABE" w:rsidP="00081ABE">
            <w:pPr>
              <w:pStyle w:val="ac"/>
              <w:rPr>
                <w:color w:val="000000"/>
                <w:sz w:val="22"/>
                <w:szCs w:val="22"/>
              </w:rPr>
            </w:pPr>
            <w:r w:rsidRPr="00B752F0">
              <w:rPr>
                <w:color w:val="000000"/>
                <w:sz w:val="22"/>
                <w:szCs w:val="22"/>
              </w:rPr>
              <w:t>Малая тимирязевка</w:t>
            </w:r>
          </w:p>
        </w:tc>
        <w:tc>
          <w:tcPr>
            <w:tcW w:w="1336" w:type="dxa"/>
            <w:tcBorders>
              <w:top w:val="single" w:sz="4" w:space="0" w:color="000000"/>
              <w:left w:val="single" w:sz="4" w:space="0" w:color="000000"/>
              <w:bottom w:val="single" w:sz="4" w:space="0" w:color="000000"/>
            </w:tcBorders>
            <w:shd w:val="clear" w:color="auto" w:fill="auto"/>
          </w:tcPr>
          <w:p w:rsidR="00081ABE" w:rsidRPr="00B752F0" w:rsidRDefault="00081ABE" w:rsidP="00B44F52">
            <w:pPr>
              <w:spacing w:line="240" w:lineRule="auto"/>
              <w:contextualSpacing/>
              <w:rPr>
                <w:rFonts w:ascii="Times New Roman" w:eastAsia="Calibri" w:hAnsi="Times New Roman"/>
              </w:rPr>
            </w:pPr>
            <w:r w:rsidRPr="00B752F0">
              <w:rPr>
                <w:rFonts w:ascii="Times New Roman" w:eastAsia="Calibri" w:hAnsi="Times New Roman"/>
              </w:rPr>
              <w:t>02.06.</w:t>
            </w:r>
            <w:r w:rsidR="00B44F52">
              <w:rPr>
                <w:rFonts w:ascii="Times New Roman" w:eastAsia="Calibri" w:hAnsi="Times New Roman"/>
              </w:rPr>
              <w:t>2020</w:t>
            </w:r>
          </w:p>
        </w:tc>
        <w:tc>
          <w:tcPr>
            <w:tcW w:w="1337" w:type="dxa"/>
            <w:tcBorders>
              <w:top w:val="single" w:sz="4" w:space="0" w:color="000000"/>
              <w:left w:val="single" w:sz="4" w:space="0" w:color="000000"/>
              <w:bottom w:val="single" w:sz="4" w:space="0" w:color="000000"/>
            </w:tcBorders>
            <w:shd w:val="clear" w:color="auto" w:fill="auto"/>
          </w:tcPr>
          <w:p w:rsidR="00081ABE" w:rsidRPr="00B752F0" w:rsidRDefault="00081ABE" w:rsidP="00B44F52">
            <w:pPr>
              <w:spacing w:line="240" w:lineRule="auto"/>
              <w:contextualSpacing/>
              <w:jc w:val="both"/>
              <w:rPr>
                <w:rFonts w:ascii="Times New Roman" w:eastAsia="Calibri" w:hAnsi="Times New Roman"/>
              </w:rPr>
            </w:pPr>
            <w:r w:rsidRPr="00B752F0">
              <w:rPr>
                <w:rFonts w:ascii="Times New Roman" w:eastAsia="Calibri" w:hAnsi="Times New Roman"/>
              </w:rPr>
              <w:t>08.06.</w:t>
            </w:r>
            <w:r w:rsidR="00B44F52">
              <w:rPr>
                <w:rFonts w:ascii="Times New Roman" w:eastAsia="Calibri" w:hAnsi="Times New Roman"/>
              </w:rPr>
              <w:t>2020</w:t>
            </w:r>
          </w:p>
        </w:tc>
        <w:tc>
          <w:tcPr>
            <w:tcW w:w="1336" w:type="dxa"/>
            <w:tcBorders>
              <w:top w:val="single" w:sz="4" w:space="0" w:color="000000"/>
              <w:left w:val="single" w:sz="4" w:space="0" w:color="000000"/>
              <w:bottom w:val="single" w:sz="4" w:space="0" w:color="000000"/>
            </w:tcBorders>
            <w:shd w:val="clear" w:color="auto" w:fill="auto"/>
          </w:tcPr>
          <w:p w:rsidR="00081ABE" w:rsidRPr="00B752F0" w:rsidRDefault="00081ABE" w:rsidP="00081ABE">
            <w:pPr>
              <w:spacing w:line="240" w:lineRule="auto"/>
              <w:ind w:firstLine="284"/>
              <w:contextualSpacing/>
              <w:jc w:val="center"/>
              <w:rPr>
                <w:rFonts w:ascii="Times New Roman" w:eastAsia="Calibri" w:hAnsi="Times New Roman"/>
              </w:rPr>
            </w:pPr>
            <w:r w:rsidRPr="00B752F0">
              <w:rPr>
                <w:rFonts w:ascii="Times New Roman" w:eastAsia="Calibri" w:hAnsi="Times New Roman"/>
              </w:rPr>
              <w:t>1</w:t>
            </w:r>
          </w:p>
        </w:tc>
        <w:tc>
          <w:tcPr>
            <w:tcW w:w="1337" w:type="dxa"/>
            <w:tcBorders>
              <w:top w:val="single" w:sz="4" w:space="0" w:color="000000"/>
              <w:left w:val="single" w:sz="4" w:space="0" w:color="000000"/>
              <w:bottom w:val="single" w:sz="4" w:space="0" w:color="000000"/>
            </w:tcBorders>
            <w:shd w:val="clear" w:color="auto" w:fill="auto"/>
          </w:tcPr>
          <w:p w:rsidR="00081ABE" w:rsidRPr="00B752F0" w:rsidRDefault="00081ABE" w:rsidP="00081ABE">
            <w:pPr>
              <w:spacing w:line="240" w:lineRule="auto"/>
              <w:ind w:firstLine="284"/>
              <w:contextualSpacing/>
              <w:jc w:val="center"/>
              <w:rPr>
                <w:rFonts w:ascii="Times New Roman" w:eastAsia="Calibri" w:hAnsi="Times New Roman"/>
              </w:rPr>
            </w:pPr>
            <w:r w:rsidRPr="00B752F0">
              <w:rPr>
                <w:rFonts w:ascii="Times New Roman" w:eastAsia="Calibri" w:hAnsi="Times New Roman"/>
              </w:rPr>
              <w:t>5</w:t>
            </w:r>
          </w:p>
        </w:tc>
        <w:tc>
          <w:tcPr>
            <w:tcW w:w="1336" w:type="dxa"/>
            <w:tcBorders>
              <w:top w:val="single" w:sz="4" w:space="0" w:color="000000"/>
              <w:left w:val="single" w:sz="4" w:space="0" w:color="000000"/>
              <w:bottom w:val="single" w:sz="4" w:space="0" w:color="000000"/>
            </w:tcBorders>
            <w:shd w:val="clear" w:color="auto" w:fill="auto"/>
          </w:tcPr>
          <w:p w:rsidR="00081ABE" w:rsidRPr="00B752F0" w:rsidRDefault="00081ABE" w:rsidP="00B44F52">
            <w:pPr>
              <w:spacing w:line="240" w:lineRule="auto"/>
              <w:contextualSpacing/>
              <w:jc w:val="center"/>
              <w:rPr>
                <w:rFonts w:ascii="Times New Roman" w:eastAsia="Calibri" w:hAnsi="Times New Roman"/>
              </w:rPr>
            </w:pPr>
            <w:r w:rsidRPr="00B752F0">
              <w:rPr>
                <w:rFonts w:ascii="Times New Roman" w:eastAsia="Calibri" w:hAnsi="Times New Roman"/>
              </w:rPr>
              <w:t>14</w:t>
            </w:r>
          </w:p>
        </w:tc>
        <w:tc>
          <w:tcPr>
            <w:tcW w:w="1621" w:type="dxa"/>
            <w:tcBorders>
              <w:top w:val="single" w:sz="4" w:space="0" w:color="000000"/>
              <w:left w:val="single" w:sz="4" w:space="0" w:color="000000"/>
              <w:bottom w:val="single" w:sz="4" w:space="0" w:color="000000"/>
              <w:right w:val="single" w:sz="4" w:space="0" w:color="000000"/>
            </w:tcBorders>
            <w:shd w:val="clear" w:color="auto" w:fill="auto"/>
          </w:tcPr>
          <w:p w:rsidR="00081ABE" w:rsidRPr="00B752F0" w:rsidRDefault="00081ABE" w:rsidP="00812D5F">
            <w:pPr>
              <w:spacing w:after="0" w:line="240" w:lineRule="auto"/>
              <w:contextualSpacing/>
              <w:rPr>
                <w:rFonts w:ascii="Times New Roman" w:eastAsia="Calibri" w:hAnsi="Times New Roman"/>
              </w:rPr>
            </w:pPr>
            <w:r w:rsidRPr="00B752F0">
              <w:rPr>
                <w:rFonts w:ascii="Times New Roman" w:eastAsia="Calibri" w:hAnsi="Times New Roman"/>
              </w:rPr>
              <w:t>1 раз в день по 2 часа, 4 часа самостоятельной работы</w:t>
            </w:r>
          </w:p>
        </w:tc>
      </w:tr>
      <w:tr w:rsidR="00081ABE" w:rsidRPr="00B752F0" w:rsidTr="00081ABE">
        <w:tc>
          <w:tcPr>
            <w:tcW w:w="1620" w:type="dxa"/>
            <w:tcBorders>
              <w:top w:val="single" w:sz="4" w:space="0" w:color="000000"/>
              <w:left w:val="single" w:sz="4" w:space="0" w:color="000000"/>
              <w:bottom w:val="single" w:sz="4" w:space="0" w:color="000000"/>
            </w:tcBorders>
            <w:shd w:val="clear" w:color="auto" w:fill="auto"/>
          </w:tcPr>
          <w:p w:rsidR="00081ABE" w:rsidRPr="00B752F0" w:rsidRDefault="00081ABE" w:rsidP="00B752F0">
            <w:pPr>
              <w:pStyle w:val="ac"/>
              <w:snapToGrid w:val="0"/>
              <w:rPr>
                <w:sz w:val="22"/>
                <w:szCs w:val="22"/>
              </w:rPr>
            </w:pPr>
            <w:r w:rsidRPr="00B752F0">
              <w:rPr>
                <w:sz w:val="22"/>
                <w:szCs w:val="22"/>
              </w:rPr>
              <w:t>Блогеры</w:t>
            </w:r>
          </w:p>
        </w:tc>
        <w:tc>
          <w:tcPr>
            <w:tcW w:w="1336" w:type="dxa"/>
            <w:tcBorders>
              <w:top w:val="single" w:sz="4" w:space="0" w:color="000000"/>
              <w:left w:val="single" w:sz="4" w:space="0" w:color="000000"/>
              <w:bottom w:val="single" w:sz="4" w:space="0" w:color="000000"/>
            </w:tcBorders>
            <w:shd w:val="clear" w:color="auto" w:fill="auto"/>
          </w:tcPr>
          <w:p w:rsidR="00081ABE" w:rsidRPr="00B752F0" w:rsidRDefault="00081ABE" w:rsidP="00B44F52">
            <w:pPr>
              <w:pStyle w:val="ac"/>
              <w:snapToGrid w:val="0"/>
              <w:rPr>
                <w:color w:val="000000"/>
                <w:sz w:val="22"/>
                <w:szCs w:val="22"/>
              </w:rPr>
            </w:pPr>
            <w:r w:rsidRPr="00B752F0">
              <w:rPr>
                <w:color w:val="000000"/>
                <w:sz w:val="22"/>
                <w:szCs w:val="22"/>
              </w:rPr>
              <w:t>08.06.20</w:t>
            </w:r>
            <w:r w:rsidR="00B44F52">
              <w:rPr>
                <w:color w:val="000000"/>
                <w:sz w:val="22"/>
                <w:szCs w:val="22"/>
              </w:rPr>
              <w:t>20</w:t>
            </w:r>
          </w:p>
        </w:tc>
        <w:tc>
          <w:tcPr>
            <w:tcW w:w="1337" w:type="dxa"/>
            <w:tcBorders>
              <w:top w:val="single" w:sz="4" w:space="0" w:color="000000"/>
              <w:left w:val="single" w:sz="4" w:space="0" w:color="000000"/>
              <w:bottom w:val="single" w:sz="4" w:space="0" w:color="000000"/>
            </w:tcBorders>
            <w:shd w:val="clear" w:color="auto" w:fill="auto"/>
          </w:tcPr>
          <w:p w:rsidR="00081ABE" w:rsidRPr="00B752F0" w:rsidRDefault="00081ABE" w:rsidP="00B44F52">
            <w:pPr>
              <w:pStyle w:val="ac"/>
              <w:snapToGrid w:val="0"/>
              <w:rPr>
                <w:color w:val="000000"/>
                <w:sz w:val="22"/>
                <w:szCs w:val="22"/>
              </w:rPr>
            </w:pPr>
            <w:r w:rsidRPr="00B752F0">
              <w:rPr>
                <w:color w:val="000000"/>
                <w:sz w:val="22"/>
                <w:szCs w:val="22"/>
              </w:rPr>
              <w:t>15.06.20</w:t>
            </w:r>
            <w:r w:rsidR="00B44F52">
              <w:rPr>
                <w:color w:val="000000"/>
                <w:sz w:val="22"/>
                <w:szCs w:val="22"/>
              </w:rPr>
              <w:t>20</w:t>
            </w:r>
          </w:p>
        </w:tc>
        <w:tc>
          <w:tcPr>
            <w:tcW w:w="1336" w:type="dxa"/>
            <w:tcBorders>
              <w:top w:val="single" w:sz="4" w:space="0" w:color="000000"/>
              <w:left w:val="single" w:sz="4" w:space="0" w:color="000000"/>
              <w:bottom w:val="single" w:sz="4" w:space="0" w:color="000000"/>
            </w:tcBorders>
            <w:shd w:val="clear" w:color="auto" w:fill="auto"/>
          </w:tcPr>
          <w:p w:rsidR="00081ABE" w:rsidRPr="00B752F0" w:rsidRDefault="00081ABE" w:rsidP="00081ABE">
            <w:pPr>
              <w:pStyle w:val="ac"/>
              <w:snapToGrid w:val="0"/>
              <w:jc w:val="center"/>
              <w:rPr>
                <w:color w:val="000000"/>
                <w:sz w:val="22"/>
                <w:szCs w:val="22"/>
              </w:rPr>
            </w:pPr>
            <w:r w:rsidRPr="00B752F0">
              <w:rPr>
                <w:color w:val="000000"/>
                <w:sz w:val="22"/>
                <w:szCs w:val="22"/>
              </w:rPr>
              <w:t>1</w:t>
            </w:r>
          </w:p>
        </w:tc>
        <w:tc>
          <w:tcPr>
            <w:tcW w:w="1337" w:type="dxa"/>
            <w:tcBorders>
              <w:top w:val="single" w:sz="4" w:space="0" w:color="000000"/>
              <w:left w:val="single" w:sz="4" w:space="0" w:color="000000"/>
              <w:bottom w:val="single" w:sz="4" w:space="0" w:color="000000"/>
            </w:tcBorders>
            <w:shd w:val="clear" w:color="auto" w:fill="auto"/>
          </w:tcPr>
          <w:p w:rsidR="00081ABE" w:rsidRPr="00B752F0" w:rsidRDefault="00081ABE" w:rsidP="00081ABE">
            <w:pPr>
              <w:pStyle w:val="ac"/>
              <w:snapToGrid w:val="0"/>
              <w:jc w:val="center"/>
              <w:rPr>
                <w:color w:val="000000"/>
                <w:sz w:val="22"/>
                <w:szCs w:val="22"/>
              </w:rPr>
            </w:pPr>
            <w:r w:rsidRPr="00B752F0">
              <w:rPr>
                <w:color w:val="000000"/>
                <w:sz w:val="22"/>
                <w:szCs w:val="22"/>
              </w:rPr>
              <w:t>5</w:t>
            </w:r>
          </w:p>
        </w:tc>
        <w:tc>
          <w:tcPr>
            <w:tcW w:w="1336" w:type="dxa"/>
            <w:tcBorders>
              <w:top w:val="single" w:sz="4" w:space="0" w:color="000000"/>
              <w:left w:val="single" w:sz="4" w:space="0" w:color="000000"/>
              <w:bottom w:val="single" w:sz="4" w:space="0" w:color="000000"/>
            </w:tcBorders>
            <w:shd w:val="clear" w:color="auto" w:fill="auto"/>
          </w:tcPr>
          <w:p w:rsidR="00081ABE" w:rsidRPr="00B752F0" w:rsidRDefault="00081ABE" w:rsidP="00081ABE">
            <w:pPr>
              <w:pStyle w:val="ac"/>
              <w:snapToGrid w:val="0"/>
              <w:jc w:val="center"/>
              <w:rPr>
                <w:color w:val="000000"/>
                <w:sz w:val="22"/>
                <w:szCs w:val="22"/>
              </w:rPr>
            </w:pPr>
            <w:r w:rsidRPr="00B752F0">
              <w:rPr>
                <w:color w:val="000000"/>
                <w:sz w:val="22"/>
                <w:szCs w:val="22"/>
              </w:rPr>
              <w:t>20</w:t>
            </w:r>
          </w:p>
        </w:tc>
        <w:tc>
          <w:tcPr>
            <w:tcW w:w="1621" w:type="dxa"/>
            <w:tcBorders>
              <w:top w:val="single" w:sz="4" w:space="0" w:color="000000"/>
              <w:left w:val="single" w:sz="4" w:space="0" w:color="000000"/>
              <w:bottom w:val="single" w:sz="4" w:space="0" w:color="000000"/>
              <w:right w:val="single" w:sz="4" w:space="0" w:color="000000"/>
            </w:tcBorders>
            <w:shd w:val="clear" w:color="auto" w:fill="auto"/>
          </w:tcPr>
          <w:p w:rsidR="00081ABE" w:rsidRPr="00B752F0" w:rsidRDefault="00081ABE" w:rsidP="00B752F0">
            <w:pPr>
              <w:pStyle w:val="ac"/>
              <w:snapToGrid w:val="0"/>
              <w:rPr>
                <w:color w:val="000000"/>
                <w:sz w:val="22"/>
                <w:szCs w:val="22"/>
              </w:rPr>
            </w:pPr>
            <w:r w:rsidRPr="00B752F0">
              <w:rPr>
                <w:color w:val="000000"/>
                <w:sz w:val="22"/>
                <w:szCs w:val="22"/>
              </w:rPr>
              <w:t>4часа в день</w:t>
            </w:r>
          </w:p>
        </w:tc>
      </w:tr>
      <w:tr w:rsidR="00081ABE" w:rsidRPr="00B752F0" w:rsidTr="00081ABE">
        <w:tc>
          <w:tcPr>
            <w:tcW w:w="1620" w:type="dxa"/>
            <w:tcBorders>
              <w:top w:val="single" w:sz="4" w:space="0" w:color="000000"/>
              <w:left w:val="single" w:sz="4" w:space="0" w:color="000000"/>
              <w:bottom w:val="single" w:sz="4" w:space="0" w:color="000000"/>
            </w:tcBorders>
            <w:shd w:val="clear" w:color="auto" w:fill="auto"/>
          </w:tcPr>
          <w:p w:rsidR="00081ABE" w:rsidRPr="00B752F0" w:rsidRDefault="00081ABE" w:rsidP="00B752F0">
            <w:pPr>
              <w:pStyle w:val="ac"/>
              <w:snapToGrid w:val="0"/>
              <w:rPr>
                <w:sz w:val="22"/>
                <w:szCs w:val="22"/>
              </w:rPr>
            </w:pPr>
            <w:r w:rsidRPr="00B752F0">
              <w:rPr>
                <w:sz w:val="22"/>
                <w:szCs w:val="22"/>
              </w:rPr>
              <w:t>Созвездия</w:t>
            </w:r>
          </w:p>
        </w:tc>
        <w:tc>
          <w:tcPr>
            <w:tcW w:w="1336" w:type="dxa"/>
            <w:tcBorders>
              <w:top w:val="single" w:sz="4" w:space="0" w:color="000000"/>
              <w:left w:val="single" w:sz="4" w:space="0" w:color="000000"/>
              <w:bottom w:val="single" w:sz="4" w:space="0" w:color="000000"/>
            </w:tcBorders>
            <w:shd w:val="clear" w:color="auto" w:fill="auto"/>
          </w:tcPr>
          <w:p w:rsidR="00081ABE" w:rsidRPr="00B752F0" w:rsidRDefault="00081ABE" w:rsidP="00B44F52">
            <w:pPr>
              <w:pStyle w:val="ac"/>
              <w:snapToGrid w:val="0"/>
              <w:rPr>
                <w:color w:val="000000"/>
                <w:sz w:val="22"/>
                <w:szCs w:val="22"/>
              </w:rPr>
            </w:pPr>
            <w:r w:rsidRPr="00B752F0">
              <w:rPr>
                <w:color w:val="000000"/>
                <w:sz w:val="22"/>
                <w:szCs w:val="22"/>
              </w:rPr>
              <w:t>08.06.20</w:t>
            </w:r>
            <w:r w:rsidR="00B44F52">
              <w:rPr>
                <w:color w:val="000000"/>
                <w:sz w:val="22"/>
                <w:szCs w:val="22"/>
              </w:rPr>
              <w:t>20</w:t>
            </w:r>
          </w:p>
        </w:tc>
        <w:tc>
          <w:tcPr>
            <w:tcW w:w="1337" w:type="dxa"/>
            <w:tcBorders>
              <w:top w:val="single" w:sz="4" w:space="0" w:color="000000"/>
              <w:left w:val="single" w:sz="4" w:space="0" w:color="000000"/>
              <w:bottom w:val="single" w:sz="4" w:space="0" w:color="000000"/>
            </w:tcBorders>
            <w:shd w:val="clear" w:color="auto" w:fill="auto"/>
          </w:tcPr>
          <w:p w:rsidR="00081ABE" w:rsidRPr="00B752F0" w:rsidRDefault="00081ABE" w:rsidP="00B44F52">
            <w:pPr>
              <w:pStyle w:val="ac"/>
              <w:snapToGrid w:val="0"/>
              <w:rPr>
                <w:color w:val="000000"/>
                <w:sz w:val="22"/>
                <w:szCs w:val="22"/>
              </w:rPr>
            </w:pPr>
            <w:r w:rsidRPr="00B752F0">
              <w:rPr>
                <w:color w:val="000000"/>
                <w:sz w:val="22"/>
                <w:szCs w:val="22"/>
              </w:rPr>
              <w:t>11.06.20</w:t>
            </w:r>
            <w:r w:rsidR="00B44F52">
              <w:rPr>
                <w:color w:val="000000"/>
                <w:sz w:val="22"/>
                <w:szCs w:val="22"/>
              </w:rPr>
              <w:t>20</w:t>
            </w:r>
          </w:p>
        </w:tc>
        <w:tc>
          <w:tcPr>
            <w:tcW w:w="1336" w:type="dxa"/>
            <w:tcBorders>
              <w:top w:val="single" w:sz="4" w:space="0" w:color="000000"/>
              <w:left w:val="single" w:sz="4" w:space="0" w:color="000000"/>
              <w:bottom w:val="single" w:sz="4" w:space="0" w:color="000000"/>
            </w:tcBorders>
            <w:shd w:val="clear" w:color="auto" w:fill="auto"/>
          </w:tcPr>
          <w:p w:rsidR="00081ABE" w:rsidRPr="00B752F0" w:rsidRDefault="00081ABE" w:rsidP="00081ABE">
            <w:pPr>
              <w:pStyle w:val="ac"/>
              <w:snapToGrid w:val="0"/>
              <w:jc w:val="center"/>
              <w:rPr>
                <w:color w:val="000000"/>
                <w:sz w:val="22"/>
                <w:szCs w:val="22"/>
              </w:rPr>
            </w:pPr>
            <w:r w:rsidRPr="00B752F0">
              <w:rPr>
                <w:color w:val="000000"/>
                <w:sz w:val="22"/>
                <w:szCs w:val="22"/>
              </w:rPr>
              <w:t>1</w:t>
            </w:r>
          </w:p>
        </w:tc>
        <w:tc>
          <w:tcPr>
            <w:tcW w:w="1337" w:type="dxa"/>
            <w:tcBorders>
              <w:top w:val="single" w:sz="4" w:space="0" w:color="000000"/>
              <w:left w:val="single" w:sz="4" w:space="0" w:color="000000"/>
              <w:bottom w:val="single" w:sz="4" w:space="0" w:color="000000"/>
            </w:tcBorders>
            <w:shd w:val="clear" w:color="auto" w:fill="auto"/>
          </w:tcPr>
          <w:p w:rsidR="00081ABE" w:rsidRPr="00B752F0" w:rsidRDefault="00081ABE" w:rsidP="00081ABE">
            <w:pPr>
              <w:pStyle w:val="ac"/>
              <w:snapToGrid w:val="0"/>
              <w:jc w:val="center"/>
              <w:rPr>
                <w:color w:val="000000"/>
                <w:sz w:val="22"/>
                <w:szCs w:val="22"/>
              </w:rPr>
            </w:pPr>
            <w:r w:rsidRPr="00B752F0">
              <w:rPr>
                <w:color w:val="000000"/>
                <w:sz w:val="22"/>
                <w:szCs w:val="22"/>
              </w:rPr>
              <w:t>4</w:t>
            </w:r>
          </w:p>
        </w:tc>
        <w:tc>
          <w:tcPr>
            <w:tcW w:w="1336" w:type="dxa"/>
            <w:tcBorders>
              <w:top w:val="single" w:sz="4" w:space="0" w:color="000000"/>
              <w:left w:val="single" w:sz="4" w:space="0" w:color="000000"/>
              <w:bottom w:val="single" w:sz="4" w:space="0" w:color="000000"/>
            </w:tcBorders>
            <w:shd w:val="clear" w:color="auto" w:fill="auto"/>
          </w:tcPr>
          <w:p w:rsidR="00081ABE" w:rsidRPr="00B752F0" w:rsidRDefault="00081ABE" w:rsidP="00081ABE">
            <w:pPr>
              <w:pStyle w:val="ac"/>
              <w:snapToGrid w:val="0"/>
              <w:jc w:val="center"/>
              <w:rPr>
                <w:color w:val="000000"/>
                <w:sz w:val="22"/>
                <w:szCs w:val="22"/>
              </w:rPr>
            </w:pPr>
            <w:r w:rsidRPr="00B752F0">
              <w:rPr>
                <w:color w:val="000000"/>
                <w:sz w:val="22"/>
                <w:szCs w:val="22"/>
              </w:rPr>
              <w:t>12</w:t>
            </w:r>
          </w:p>
        </w:tc>
        <w:tc>
          <w:tcPr>
            <w:tcW w:w="1621" w:type="dxa"/>
            <w:tcBorders>
              <w:top w:val="single" w:sz="4" w:space="0" w:color="000000"/>
              <w:left w:val="single" w:sz="4" w:space="0" w:color="000000"/>
              <w:bottom w:val="single" w:sz="4" w:space="0" w:color="000000"/>
              <w:right w:val="single" w:sz="4" w:space="0" w:color="000000"/>
            </w:tcBorders>
            <w:shd w:val="clear" w:color="auto" w:fill="auto"/>
          </w:tcPr>
          <w:p w:rsidR="00081ABE" w:rsidRPr="00B752F0" w:rsidRDefault="00081ABE" w:rsidP="00B752F0">
            <w:pPr>
              <w:pStyle w:val="ac"/>
              <w:snapToGrid w:val="0"/>
              <w:rPr>
                <w:color w:val="000000"/>
                <w:sz w:val="22"/>
                <w:szCs w:val="22"/>
              </w:rPr>
            </w:pPr>
            <w:r w:rsidRPr="00B752F0">
              <w:rPr>
                <w:color w:val="000000"/>
                <w:sz w:val="22"/>
                <w:szCs w:val="22"/>
              </w:rPr>
              <w:t>3 часа в день</w:t>
            </w:r>
          </w:p>
        </w:tc>
      </w:tr>
      <w:tr w:rsidR="00081ABE" w:rsidRPr="00B752F0" w:rsidTr="00081ABE">
        <w:tc>
          <w:tcPr>
            <w:tcW w:w="1620" w:type="dxa"/>
            <w:tcBorders>
              <w:top w:val="single" w:sz="4" w:space="0" w:color="000000"/>
              <w:left w:val="single" w:sz="4" w:space="0" w:color="000000"/>
              <w:bottom w:val="single" w:sz="4" w:space="0" w:color="000000"/>
            </w:tcBorders>
            <w:shd w:val="clear" w:color="auto" w:fill="auto"/>
          </w:tcPr>
          <w:p w:rsidR="00081ABE" w:rsidRPr="00B752F0" w:rsidRDefault="00081ABE" w:rsidP="00B752F0">
            <w:pPr>
              <w:pStyle w:val="ac"/>
              <w:snapToGrid w:val="0"/>
              <w:rPr>
                <w:color w:val="000000"/>
                <w:sz w:val="22"/>
                <w:szCs w:val="22"/>
              </w:rPr>
            </w:pPr>
            <w:r w:rsidRPr="00B752F0">
              <w:rPr>
                <w:color w:val="000000"/>
                <w:sz w:val="22"/>
                <w:szCs w:val="22"/>
              </w:rPr>
              <w:t>Техно бум</w:t>
            </w:r>
          </w:p>
        </w:tc>
        <w:tc>
          <w:tcPr>
            <w:tcW w:w="1336" w:type="dxa"/>
            <w:tcBorders>
              <w:top w:val="single" w:sz="4" w:space="0" w:color="000000"/>
              <w:left w:val="single" w:sz="4" w:space="0" w:color="000000"/>
              <w:bottom w:val="single" w:sz="4" w:space="0" w:color="000000"/>
            </w:tcBorders>
            <w:shd w:val="clear" w:color="auto" w:fill="auto"/>
          </w:tcPr>
          <w:p w:rsidR="00081ABE" w:rsidRPr="00B752F0" w:rsidRDefault="00081ABE" w:rsidP="00B44F52">
            <w:pPr>
              <w:pStyle w:val="ac"/>
              <w:rPr>
                <w:sz w:val="22"/>
                <w:szCs w:val="22"/>
              </w:rPr>
            </w:pPr>
            <w:r w:rsidRPr="00B752F0">
              <w:rPr>
                <w:sz w:val="22"/>
                <w:szCs w:val="22"/>
              </w:rPr>
              <w:t>12.08.20</w:t>
            </w:r>
            <w:r w:rsidR="00B44F52">
              <w:rPr>
                <w:sz w:val="22"/>
                <w:szCs w:val="22"/>
              </w:rPr>
              <w:t>20</w:t>
            </w:r>
          </w:p>
        </w:tc>
        <w:tc>
          <w:tcPr>
            <w:tcW w:w="1337" w:type="dxa"/>
            <w:tcBorders>
              <w:top w:val="single" w:sz="4" w:space="0" w:color="000000"/>
              <w:left w:val="single" w:sz="4" w:space="0" w:color="000000"/>
              <w:bottom w:val="single" w:sz="4" w:space="0" w:color="000000"/>
            </w:tcBorders>
            <w:shd w:val="clear" w:color="auto" w:fill="auto"/>
          </w:tcPr>
          <w:p w:rsidR="00081ABE" w:rsidRPr="00B752F0" w:rsidRDefault="00081ABE" w:rsidP="00B44F52">
            <w:pPr>
              <w:pStyle w:val="ac"/>
              <w:rPr>
                <w:sz w:val="22"/>
                <w:szCs w:val="22"/>
              </w:rPr>
            </w:pPr>
            <w:r w:rsidRPr="00B752F0">
              <w:rPr>
                <w:sz w:val="22"/>
                <w:szCs w:val="22"/>
              </w:rPr>
              <w:t>19.08.20</w:t>
            </w:r>
            <w:r w:rsidR="00B44F52">
              <w:rPr>
                <w:sz w:val="22"/>
                <w:szCs w:val="22"/>
              </w:rPr>
              <w:t>20</w:t>
            </w:r>
          </w:p>
        </w:tc>
        <w:tc>
          <w:tcPr>
            <w:tcW w:w="1336" w:type="dxa"/>
            <w:tcBorders>
              <w:top w:val="single" w:sz="4" w:space="0" w:color="000000"/>
              <w:left w:val="single" w:sz="4" w:space="0" w:color="000000"/>
              <w:bottom w:val="single" w:sz="4" w:space="0" w:color="000000"/>
            </w:tcBorders>
            <w:shd w:val="clear" w:color="auto" w:fill="auto"/>
          </w:tcPr>
          <w:p w:rsidR="00081ABE" w:rsidRPr="00B752F0" w:rsidRDefault="00081ABE" w:rsidP="00081ABE">
            <w:pPr>
              <w:pStyle w:val="ac"/>
              <w:jc w:val="center"/>
              <w:rPr>
                <w:sz w:val="22"/>
                <w:szCs w:val="22"/>
              </w:rPr>
            </w:pPr>
            <w:r w:rsidRPr="00B752F0">
              <w:rPr>
                <w:sz w:val="22"/>
                <w:szCs w:val="22"/>
              </w:rPr>
              <w:t>2</w:t>
            </w:r>
          </w:p>
        </w:tc>
        <w:tc>
          <w:tcPr>
            <w:tcW w:w="1337" w:type="dxa"/>
            <w:tcBorders>
              <w:top w:val="single" w:sz="4" w:space="0" w:color="000000"/>
              <w:left w:val="single" w:sz="4" w:space="0" w:color="000000"/>
              <w:bottom w:val="single" w:sz="4" w:space="0" w:color="000000"/>
            </w:tcBorders>
            <w:shd w:val="clear" w:color="auto" w:fill="auto"/>
          </w:tcPr>
          <w:p w:rsidR="00081ABE" w:rsidRPr="00B752F0" w:rsidRDefault="00081ABE" w:rsidP="00081ABE">
            <w:pPr>
              <w:pStyle w:val="ac"/>
              <w:jc w:val="center"/>
              <w:rPr>
                <w:sz w:val="22"/>
                <w:szCs w:val="22"/>
              </w:rPr>
            </w:pPr>
            <w:r w:rsidRPr="00B752F0">
              <w:rPr>
                <w:sz w:val="22"/>
                <w:szCs w:val="22"/>
              </w:rPr>
              <w:t>8</w:t>
            </w:r>
          </w:p>
        </w:tc>
        <w:tc>
          <w:tcPr>
            <w:tcW w:w="1336" w:type="dxa"/>
            <w:tcBorders>
              <w:top w:val="single" w:sz="4" w:space="0" w:color="000000"/>
              <w:left w:val="single" w:sz="4" w:space="0" w:color="000000"/>
              <w:bottom w:val="single" w:sz="4" w:space="0" w:color="000000"/>
            </w:tcBorders>
            <w:shd w:val="clear" w:color="auto" w:fill="auto"/>
          </w:tcPr>
          <w:p w:rsidR="00081ABE" w:rsidRPr="00B752F0" w:rsidRDefault="00081ABE" w:rsidP="00081ABE">
            <w:pPr>
              <w:pStyle w:val="ac"/>
              <w:jc w:val="center"/>
              <w:rPr>
                <w:sz w:val="22"/>
                <w:szCs w:val="22"/>
              </w:rPr>
            </w:pPr>
            <w:r w:rsidRPr="00B752F0">
              <w:rPr>
                <w:sz w:val="22"/>
                <w:szCs w:val="22"/>
              </w:rPr>
              <w:t>8</w:t>
            </w:r>
          </w:p>
        </w:tc>
        <w:tc>
          <w:tcPr>
            <w:tcW w:w="1621" w:type="dxa"/>
            <w:tcBorders>
              <w:top w:val="single" w:sz="4" w:space="0" w:color="000000"/>
              <w:left w:val="single" w:sz="4" w:space="0" w:color="000000"/>
              <w:bottom w:val="single" w:sz="4" w:space="0" w:color="000000"/>
              <w:right w:val="single" w:sz="4" w:space="0" w:color="000000"/>
            </w:tcBorders>
            <w:shd w:val="clear" w:color="auto" w:fill="auto"/>
          </w:tcPr>
          <w:p w:rsidR="00081ABE" w:rsidRPr="00B752F0" w:rsidRDefault="00081ABE" w:rsidP="00B752F0">
            <w:pPr>
              <w:pStyle w:val="ac"/>
              <w:rPr>
                <w:sz w:val="22"/>
                <w:szCs w:val="22"/>
              </w:rPr>
            </w:pPr>
            <w:r w:rsidRPr="00B752F0">
              <w:rPr>
                <w:sz w:val="22"/>
                <w:szCs w:val="22"/>
              </w:rPr>
              <w:t>1 раз в день по 1часу</w:t>
            </w:r>
          </w:p>
        </w:tc>
      </w:tr>
      <w:tr w:rsidR="00081ABE" w:rsidRPr="00B752F0" w:rsidTr="00081ABE">
        <w:tc>
          <w:tcPr>
            <w:tcW w:w="1620" w:type="dxa"/>
            <w:tcBorders>
              <w:top w:val="single" w:sz="4" w:space="0" w:color="000000"/>
              <w:left w:val="single" w:sz="4" w:space="0" w:color="000000"/>
              <w:bottom w:val="single" w:sz="4" w:space="0" w:color="000000"/>
            </w:tcBorders>
            <w:shd w:val="clear" w:color="auto" w:fill="auto"/>
          </w:tcPr>
          <w:p w:rsidR="00081ABE" w:rsidRPr="00B752F0" w:rsidRDefault="00081ABE" w:rsidP="00B752F0">
            <w:pPr>
              <w:pStyle w:val="ac"/>
              <w:snapToGrid w:val="0"/>
              <w:rPr>
                <w:color w:val="000000"/>
                <w:sz w:val="22"/>
                <w:szCs w:val="22"/>
              </w:rPr>
            </w:pPr>
            <w:r w:rsidRPr="00B752F0">
              <w:rPr>
                <w:color w:val="000000"/>
                <w:sz w:val="22"/>
                <w:szCs w:val="22"/>
              </w:rPr>
              <w:t>Юный технолог</w:t>
            </w:r>
          </w:p>
        </w:tc>
        <w:tc>
          <w:tcPr>
            <w:tcW w:w="1336" w:type="dxa"/>
            <w:tcBorders>
              <w:top w:val="single" w:sz="4" w:space="0" w:color="000000"/>
              <w:left w:val="single" w:sz="4" w:space="0" w:color="000000"/>
              <w:bottom w:val="single" w:sz="4" w:space="0" w:color="000000"/>
            </w:tcBorders>
            <w:shd w:val="clear" w:color="auto" w:fill="auto"/>
          </w:tcPr>
          <w:p w:rsidR="00081ABE" w:rsidRPr="00B752F0" w:rsidRDefault="00081ABE" w:rsidP="00B44F52">
            <w:pPr>
              <w:pStyle w:val="ac"/>
              <w:snapToGrid w:val="0"/>
              <w:rPr>
                <w:sz w:val="22"/>
                <w:szCs w:val="22"/>
              </w:rPr>
            </w:pPr>
            <w:r w:rsidRPr="00B752F0">
              <w:rPr>
                <w:sz w:val="22"/>
                <w:szCs w:val="22"/>
              </w:rPr>
              <w:t>17.08.2020</w:t>
            </w:r>
          </w:p>
        </w:tc>
        <w:tc>
          <w:tcPr>
            <w:tcW w:w="1337" w:type="dxa"/>
            <w:tcBorders>
              <w:top w:val="single" w:sz="4" w:space="0" w:color="000000"/>
              <w:left w:val="single" w:sz="4" w:space="0" w:color="000000"/>
              <w:bottom w:val="single" w:sz="4" w:space="0" w:color="000000"/>
            </w:tcBorders>
            <w:shd w:val="clear" w:color="auto" w:fill="auto"/>
          </w:tcPr>
          <w:p w:rsidR="00081ABE" w:rsidRPr="00B752F0" w:rsidRDefault="00081ABE" w:rsidP="00B44F52">
            <w:pPr>
              <w:pStyle w:val="ac"/>
              <w:snapToGrid w:val="0"/>
              <w:rPr>
                <w:sz w:val="22"/>
                <w:szCs w:val="22"/>
              </w:rPr>
            </w:pPr>
            <w:r w:rsidRPr="00B752F0">
              <w:rPr>
                <w:sz w:val="22"/>
                <w:szCs w:val="22"/>
              </w:rPr>
              <w:t>21.08.2020</w:t>
            </w:r>
          </w:p>
        </w:tc>
        <w:tc>
          <w:tcPr>
            <w:tcW w:w="1336" w:type="dxa"/>
            <w:tcBorders>
              <w:top w:val="single" w:sz="4" w:space="0" w:color="000000"/>
              <w:left w:val="single" w:sz="4" w:space="0" w:color="000000"/>
              <w:bottom w:val="single" w:sz="4" w:space="0" w:color="000000"/>
            </w:tcBorders>
            <w:shd w:val="clear" w:color="auto" w:fill="auto"/>
          </w:tcPr>
          <w:p w:rsidR="00081ABE" w:rsidRPr="00B752F0" w:rsidRDefault="00081ABE" w:rsidP="00081ABE">
            <w:pPr>
              <w:pStyle w:val="ac"/>
              <w:snapToGrid w:val="0"/>
              <w:jc w:val="center"/>
              <w:rPr>
                <w:sz w:val="22"/>
                <w:szCs w:val="22"/>
              </w:rPr>
            </w:pPr>
            <w:r w:rsidRPr="00B752F0">
              <w:rPr>
                <w:sz w:val="22"/>
                <w:szCs w:val="22"/>
              </w:rPr>
              <w:t>1</w:t>
            </w:r>
          </w:p>
        </w:tc>
        <w:tc>
          <w:tcPr>
            <w:tcW w:w="1337" w:type="dxa"/>
            <w:tcBorders>
              <w:top w:val="single" w:sz="4" w:space="0" w:color="000000"/>
              <w:left w:val="single" w:sz="4" w:space="0" w:color="000000"/>
              <w:bottom w:val="single" w:sz="4" w:space="0" w:color="000000"/>
            </w:tcBorders>
            <w:shd w:val="clear" w:color="auto" w:fill="auto"/>
          </w:tcPr>
          <w:p w:rsidR="00081ABE" w:rsidRPr="00B752F0" w:rsidRDefault="00081ABE" w:rsidP="00081ABE">
            <w:pPr>
              <w:pStyle w:val="ac"/>
              <w:snapToGrid w:val="0"/>
              <w:jc w:val="center"/>
              <w:rPr>
                <w:sz w:val="22"/>
                <w:szCs w:val="22"/>
              </w:rPr>
            </w:pPr>
            <w:r w:rsidRPr="00B752F0">
              <w:rPr>
                <w:sz w:val="22"/>
                <w:szCs w:val="22"/>
              </w:rPr>
              <w:t>5</w:t>
            </w:r>
          </w:p>
        </w:tc>
        <w:tc>
          <w:tcPr>
            <w:tcW w:w="1336" w:type="dxa"/>
            <w:tcBorders>
              <w:top w:val="single" w:sz="4" w:space="0" w:color="000000"/>
              <w:left w:val="single" w:sz="4" w:space="0" w:color="000000"/>
              <w:bottom w:val="single" w:sz="4" w:space="0" w:color="000000"/>
            </w:tcBorders>
            <w:shd w:val="clear" w:color="auto" w:fill="auto"/>
          </w:tcPr>
          <w:p w:rsidR="00081ABE" w:rsidRPr="00B752F0" w:rsidRDefault="00081ABE" w:rsidP="00081ABE">
            <w:pPr>
              <w:pStyle w:val="ac"/>
              <w:snapToGrid w:val="0"/>
              <w:jc w:val="center"/>
              <w:rPr>
                <w:sz w:val="22"/>
                <w:szCs w:val="22"/>
              </w:rPr>
            </w:pPr>
            <w:r w:rsidRPr="00B752F0">
              <w:rPr>
                <w:sz w:val="22"/>
                <w:szCs w:val="22"/>
              </w:rPr>
              <w:t>10</w:t>
            </w:r>
          </w:p>
        </w:tc>
        <w:tc>
          <w:tcPr>
            <w:tcW w:w="1621" w:type="dxa"/>
            <w:tcBorders>
              <w:top w:val="single" w:sz="4" w:space="0" w:color="000000"/>
              <w:left w:val="single" w:sz="4" w:space="0" w:color="000000"/>
              <w:bottom w:val="single" w:sz="4" w:space="0" w:color="000000"/>
              <w:right w:val="single" w:sz="4" w:space="0" w:color="000000"/>
            </w:tcBorders>
            <w:shd w:val="clear" w:color="auto" w:fill="auto"/>
          </w:tcPr>
          <w:p w:rsidR="00081ABE" w:rsidRPr="00B752F0" w:rsidRDefault="00081ABE" w:rsidP="00B752F0">
            <w:pPr>
              <w:pStyle w:val="ac"/>
              <w:snapToGrid w:val="0"/>
              <w:rPr>
                <w:sz w:val="22"/>
                <w:szCs w:val="22"/>
              </w:rPr>
            </w:pPr>
            <w:r w:rsidRPr="00B752F0">
              <w:rPr>
                <w:sz w:val="22"/>
                <w:szCs w:val="22"/>
              </w:rPr>
              <w:t xml:space="preserve">1 раз в день по 2  часа </w:t>
            </w:r>
          </w:p>
        </w:tc>
      </w:tr>
      <w:tr w:rsidR="00081ABE" w:rsidRPr="00B752F0" w:rsidTr="00081ABE">
        <w:tc>
          <w:tcPr>
            <w:tcW w:w="1620" w:type="dxa"/>
            <w:tcBorders>
              <w:top w:val="single" w:sz="4" w:space="0" w:color="000000"/>
              <w:left w:val="single" w:sz="4" w:space="0" w:color="000000"/>
              <w:bottom w:val="single" w:sz="4" w:space="0" w:color="000000"/>
            </w:tcBorders>
            <w:shd w:val="clear" w:color="auto" w:fill="auto"/>
          </w:tcPr>
          <w:p w:rsidR="00081ABE" w:rsidRPr="00B752F0" w:rsidRDefault="00081ABE" w:rsidP="00B752F0">
            <w:pPr>
              <w:pStyle w:val="ac"/>
              <w:snapToGrid w:val="0"/>
              <w:rPr>
                <w:sz w:val="22"/>
                <w:szCs w:val="22"/>
              </w:rPr>
            </w:pPr>
            <w:r w:rsidRPr="00B752F0">
              <w:rPr>
                <w:sz w:val="22"/>
                <w:szCs w:val="22"/>
              </w:rPr>
              <w:t>Инженер по обращению с отходами</w:t>
            </w:r>
          </w:p>
        </w:tc>
        <w:tc>
          <w:tcPr>
            <w:tcW w:w="1336" w:type="dxa"/>
            <w:tcBorders>
              <w:top w:val="single" w:sz="4" w:space="0" w:color="000000"/>
              <w:left w:val="single" w:sz="4" w:space="0" w:color="000000"/>
              <w:bottom w:val="single" w:sz="4" w:space="0" w:color="000000"/>
            </w:tcBorders>
            <w:shd w:val="clear" w:color="auto" w:fill="auto"/>
          </w:tcPr>
          <w:p w:rsidR="00081ABE" w:rsidRPr="00B752F0" w:rsidRDefault="00081ABE" w:rsidP="00B44F52">
            <w:pPr>
              <w:pStyle w:val="ac"/>
              <w:snapToGrid w:val="0"/>
              <w:rPr>
                <w:sz w:val="22"/>
                <w:szCs w:val="22"/>
              </w:rPr>
            </w:pPr>
            <w:r w:rsidRPr="00B752F0">
              <w:rPr>
                <w:sz w:val="22"/>
                <w:szCs w:val="22"/>
              </w:rPr>
              <w:t>17.08.2020</w:t>
            </w:r>
          </w:p>
        </w:tc>
        <w:tc>
          <w:tcPr>
            <w:tcW w:w="1337" w:type="dxa"/>
            <w:tcBorders>
              <w:top w:val="single" w:sz="4" w:space="0" w:color="000000"/>
              <w:left w:val="single" w:sz="4" w:space="0" w:color="000000"/>
              <w:bottom w:val="single" w:sz="4" w:space="0" w:color="000000"/>
            </w:tcBorders>
            <w:shd w:val="clear" w:color="auto" w:fill="auto"/>
          </w:tcPr>
          <w:p w:rsidR="00081ABE" w:rsidRPr="00B752F0" w:rsidRDefault="00081ABE" w:rsidP="00B44F52">
            <w:pPr>
              <w:pStyle w:val="ac"/>
              <w:snapToGrid w:val="0"/>
              <w:rPr>
                <w:sz w:val="22"/>
                <w:szCs w:val="22"/>
              </w:rPr>
            </w:pPr>
            <w:r w:rsidRPr="00B752F0">
              <w:rPr>
                <w:sz w:val="22"/>
                <w:szCs w:val="22"/>
              </w:rPr>
              <w:t>21.08.2020</w:t>
            </w:r>
          </w:p>
        </w:tc>
        <w:tc>
          <w:tcPr>
            <w:tcW w:w="1336" w:type="dxa"/>
            <w:tcBorders>
              <w:top w:val="single" w:sz="4" w:space="0" w:color="000000"/>
              <w:left w:val="single" w:sz="4" w:space="0" w:color="000000"/>
              <w:bottom w:val="single" w:sz="4" w:space="0" w:color="000000"/>
            </w:tcBorders>
            <w:shd w:val="clear" w:color="auto" w:fill="auto"/>
          </w:tcPr>
          <w:p w:rsidR="00081ABE" w:rsidRPr="00B752F0" w:rsidRDefault="00081ABE" w:rsidP="00081ABE">
            <w:pPr>
              <w:pStyle w:val="ac"/>
              <w:snapToGrid w:val="0"/>
              <w:jc w:val="center"/>
              <w:rPr>
                <w:sz w:val="22"/>
                <w:szCs w:val="22"/>
              </w:rPr>
            </w:pPr>
            <w:r w:rsidRPr="00B752F0">
              <w:rPr>
                <w:sz w:val="22"/>
                <w:szCs w:val="22"/>
              </w:rPr>
              <w:t>1</w:t>
            </w:r>
          </w:p>
        </w:tc>
        <w:tc>
          <w:tcPr>
            <w:tcW w:w="1337" w:type="dxa"/>
            <w:tcBorders>
              <w:top w:val="single" w:sz="4" w:space="0" w:color="000000"/>
              <w:left w:val="single" w:sz="4" w:space="0" w:color="000000"/>
              <w:bottom w:val="single" w:sz="4" w:space="0" w:color="000000"/>
            </w:tcBorders>
            <w:shd w:val="clear" w:color="auto" w:fill="auto"/>
          </w:tcPr>
          <w:p w:rsidR="00081ABE" w:rsidRPr="00B752F0" w:rsidRDefault="00081ABE" w:rsidP="00081ABE">
            <w:pPr>
              <w:pStyle w:val="ac"/>
              <w:snapToGrid w:val="0"/>
              <w:jc w:val="center"/>
              <w:rPr>
                <w:sz w:val="22"/>
                <w:szCs w:val="22"/>
              </w:rPr>
            </w:pPr>
            <w:r w:rsidRPr="00B752F0">
              <w:rPr>
                <w:sz w:val="22"/>
                <w:szCs w:val="22"/>
              </w:rPr>
              <w:t>5</w:t>
            </w:r>
          </w:p>
        </w:tc>
        <w:tc>
          <w:tcPr>
            <w:tcW w:w="1336" w:type="dxa"/>
            <w:tcBorders>
              <w:top w:val="single" w:sz="4" w:space="0" w:color="000000"/>
              <w:left w:val="single" w:sz="4" w:space="0" w:color="000000"/>
              <w:bottom w:val="single" w:sz="4" w:space="0" w:color="000000"/>
            </w:tcBorders>
            <w:shd w:val="clear" w:color="auto" w:fill="auto"/>
          </w:tcPr>
          <w:p w:rsidR="00081ABE" w:rsidRPr="00B752F0" w:rsidRDefault="00081ABE" w:rsidP="00081ABE">
            <w:pPr>
              <w:pStyle w:val="ac"/>
              <w:snapToGrid w:val="0"/>
              <w:jc w:val="center"/>
              <w:rPr>
                <w:sz w:val="22"/>
                <w:szCs w:val="22"/>
              </w:rPr>
            </w:pPr>
            <w:r w:rsidRPr="00B752F0">
              <w:rPr>
                <w:sz w:val="22"/>
                <w:szCs w:val="22"/>
              </w:rPr>
              <w:t>10</w:t>
            </w:r>
          </w:p>
        </w:tc>
        <w:tc>
          <w:tcPr>
            <w:tcW w:w="1621" w:type="dxa"/>
            <w:tcBorders>
              <w:top w:val="single" w:sz="4" w:space="0" w:color="000000"/>
              <w:left w:val="single" w:sz="4" w:space="0" w:color="000000"/>
              <w:bottom w:val="single" w:sz="4" w:space="0" w:color="000000"/>
              <w:right w:val="single" w:sz="4" w:space="0" w:color="000000"/>
            </w:tcBorders>
            <w:shd w:val="clear" w:color="auto" w:fill="auto"/>
          </w:tcPr>
          <w:p w:rsidR="00081ABE" w:rsidRPr="00B752F0" w:rsidRDefault="00081ABE" w:rsidP="00812D5F">
            <w:pPr>
              <w:pStyle w:val="ac"/>
              <w:snapToGrid w:val="0"/>
              <w:rPr>
                <w:sz w:val="22"/>
                <w:szCs w:val="22"/>
              </w:rPr>
            </w:pPr>
            <w:r w:rsidRPr="00B752F0">
              <w:rPr>
                <w:sz w:val="22"/>
                <w:szCs w:val="22"/>
              </w:rPr>
              <w:t xml:space="preserve">1 раз в день по 2 часа </w:t>
            </w:r>
          </w:p>
        </w:tc>
      </w:tr>
    </w:tbl>
    <w:p w:rsidR="007B4D36" w:rsidRDefault="007B4D36" w:rsidP="00F83BD4">
      <w:pPr>
        <w:spacing w:after="0" w:line="240" w:lineRule="auto"/>
        <w:jc w:val="center"/>
        <w:rPr>
          <w:rFonts w:ascii="Times New Roman" w:hAnsi="Times New Roman" w:cs="Times New Roman"/>
          <w:b/>
          <w:sz w:val="28"/>
        </w:rPr>
      </w:pPr>
    </w:p>
    <w:p w:rsidR="007B4D36" w:rsidRDefault="007B4D36" w:rsidP="00F83BD4">
      <w:pPr>
        <w:spacing w:after="0" w:line="240" w:lineRule="auto"/>
        <w:jc w:val="center"/>
        <w:rPr>
          <w:rFonts w:ascii="Times New Roman" w:hAnsi="Times New Roman" w:cs="Times New Roman"/>
          <w:b/>
          <w:sz w:val="28"/>
        </w:rPr>
      </w:pPr>
    </w:p>
    <w:p w:rsidR="007B4D36" w:rsidRDefault="007B4D36" w:rsidP="00F83BD4">
      <w:pPr>
        <w:spacing w:after="0" w:line="240" w:lineRule="auto"/>
        <w:jc w:val="center"/>
        <w:rPr>
          <w:rFonts w:ascii="Times New Roman" w:hAnsi="Times New Roman" w:cs="Times New Roman"/>
          <w:b/>
          <w:sz w:val="28"/>
        </w:rPr>
      </w:pPr>
    </w:p>
    <w:p w:rsidR="007B4D36" w:rsidRDefault="007B4D36" w:rsidP="00F83BD4">
      <w:pPr>
        <w:spacing w:after="0" w:line="240" w:lineRule="auto"/>
        <w:jc w:val="center"/>
        <w:rPr>
          <w:rFonts w:ascii="Times New Roman" w:hAnsi="Times New Roman" w:cs="Times New Roman"/>
          <w:b/>
          <w:sz w:val="28"/>
        </w:rPr>
      </w:pPr>
    </w:p>
    <w:p w:rsidR="007B4D36" w:rsidRDefault="007B4D36" w:rsidP="00F83BD4">
      <w:pPr>
        <w:spacing w:after="0" w:line="240" w:lineRule="auto"/>
        <w:jc w:val="center"/>
        <w:rPr>
          <w:rFonts w:ascii="Times New Roman" w:hAnsi="Times New Roman" w:cs="Times New Roman"/>
          <w:b/>
          <w:sz w:val="28"/>
        </w:rPr>
      </w:pPr>
    </w:p>
    <w:p w:rsidR="007B4D36" w:rsidRDefault="007B4D36" w:rsidP="00F83BD4">
      <w:pPr>
        <w:spacing w:after="0" w:line="240" w:lineRule="auto"/>
        <w:jc w:val="center"/>
        <w:rPr>
          <w:rFonts w:ascii="Times New Roman" w:hAnsi="Times New Roman" w:cs="Times New Roman"/>
          <w:b/>
          <w:sz w:val="28"/>
        </w:rPr>
      </w:pPr>
    </w:p>
    <w:p w:rsidR="007B4D36" w:rsidRDefault="007B4D36" w:rsidP="00F83BD4">
      <w:pPr>
        <w:spacing w:after="0" w:line="240" w:lineRule="auto"/>
        <w:jc w:val="center"/>
        <w:rPr>
          <w:rFonts w:ascii="Times New Roman" w:hAnsi="Times New Roman" w:cs="Times New Roman"/>
          <w:b/>
          <w:sz w:val="28"/>
        </w:rPr>
      </w:pPr>
    </w:p>
    <w:p w:rsidR="007B4D36" w:rsidRDefault="007B4D36" w:rsidP="00F83BD4">
      <w:pPr>
        <w:spacing w:after="0" w:line="240" w:lineRule="auto"/>
        <w:jc w:val="center"/>
        <w:rPr>
          <w:rFonts w:ascii="Times New Roman" w:hAnsi="Times New Roman" w:cs="Times New Roman"/>
          <w:b/>
          <w:sz w:val="28"/>
        </w:rPr>
      </w:pPr>
    </w:p>
    <w:p w:rsidR="007B4D36" w:rsidRDefault="007B4D36" w:rsidP="00F83BD4">
      <w:pPr>
        <w:spacing w:after="0" w:line="240" w:lineRule="auto"/>
        <w:jc w:val="center"/>
        <w:rPr>
          <w:rFonts w:ascii="Times New Roman" w:hAnsi="Times New Roman" w:cs="Times New Roman"/>
          <w:b/>
          <w:sz w:val="28"/>
        </w:rPr>
      </w:pPr>
    </w:p>
    <w:p w:rsidR="007B4D36" w:rsidRDefault="007B4D36" w:rsidP="00F83BD4">
      <w:pPr>
        <w:spacing w:after="0" w:line="240" w:lineRule="auto"/>
        <w:jc w:val="center"/>
        <w:rPr>
          <w:rFonts w:ascii="Times New Roman" w:hAnsi="Times New Roman" w:cs="Times New Roman"/>
          <w:b/>
          <w:sz w:val="28"/>
        </w:rPr>
      </w:pPr>
    </w:p>
    <w:p w:rsidR="007B4D36" w:rsidRDefault="007B4D36" w:rsidP="00F83BD4">
      <w:pPr>
        <w:spacing w:after="0" w:line="240" w:lineRule="auto"/>
        <w:jc w:val="center"/>
        <w:rPr>
          <w:rFonts w:ascii="Times New Roman" w:hAnsi="Times New Roman" w:cs="Times New Roman"/>
          <w:b/>
          <w:sz w:val="28"/>
        </w:rPr>
      </w:pPr>
    </w:p>
    <w:p w:rsidR="007B4D36" w:rsidRDefault="007B4D36" w:rsidP="00F83BD4">
      <w:pPr>
        <w:spacing w:after="0" w:line="240" w:lineRule="auto"/>
        <w:jc w:val="center"/>
        <w:rPr>
          <w:rFonts w:ascii="Times New Roman" w:hAnsi="Times New Roman" w:cs="Times New Roman"/>
          <w:b/>
          <w:sz w:val="28"/>
        </w:rPr>
      </w:pPr>
    </w:p>
    <w:p w:rsidR="007B4D36" w:rsidRDefault="007B4D36" w:rsidP="00F83BD4">
      <w:pPr>
        <w:spacing w:after="0" w:line="240" w:lineRule="auto"/>
        <w:jc w:val="center"/>
        <w:rPr>
          <w:rFonts w:ascii="Times New Roman" w:hAnsi="Times New Roman" w:cs="Times New Roman"/>
          <w:b/>
          <w:sz w:val="28"/>
        </w:rPr>
      </w:pPr>
    </w:p>
    <w:p w:rsidR="007B4D36" w:rsidRDefault="007B4D36" w:rsidP="00F83BD4">
      <w:pPr>
        <w:spacing w:after="0" w:line="240" w:lineRule="auto"/>
        <w:jc w:val="center"/>
        <w:rPr>
          <w:rFonts w:ascii="Times New Roman" w:hAnsi="Times New Roman" w:cs="Times New Roman"/>
          <w:b/>
          <w:sz w:val="28"/>
        </w:rPr>
      </w:pPr>
    </w:p>
    <w:p w:rsidR="007B4D36" w:rsidRDefault="007B4D36" w:rsidP="00F83BD4">
      <w:pPr>
        <w:spacing w:after="0" w:line="240" w:lineRule="auto"/>
        <w:jc w:val="center"/>
        <w:rPr>
          <w:rFonts w:ascii="Times New Roman" w:hAnsi="Times New Roman" w:cs="Times New Roman"/>
          <w:b/>
          <w:sz w:val="28"/>
        </w:rPr>
      </w:pPr>
    </w:p>
    <w:p w:rsidR="007B4D36" w:rsidRDefault="007B4D36" w:rsidP="00F83BD4">
      <w:pPr>
        <w:spacing w:after="0" w:line="240" w:lineRule="auto"/>
        <w:jc w:val="center"/>
        <w:rPr>
          <w:rFonts w:ascii="Times New Roman" w:hAnsi="Times New Roman" w:cs="Times New Roman"/>
          <w:b/>
          <w:sz w:val="28"/>
        </w:rPr>
      </w:pPr>
    </w:p>
    <w:p w:rsidR="007B4D36" w:rsidRDefault="007B4D36" w:rsidP="00F83BD4">
      <w:pPr>
        <w:spacing w:after="0" w:line="240" w:lineRule="auto"/>
        <w:jc w:val="center"/>
        <w:rPr>
          <w:rFonts w:ascii="Times New Roman" w:hAnsi="Times New Roman" w:cs="Times New Roman"/>
          <w:b/>
          <w:sz w:val="28"/>
        </w:rPr>
      </w:pPr>
    </w:p>
    <w:p w:rsidR="007B4D36" w:rsidRDefault="007B4D36" w:rsidP="00F83BD4">
      <w:pPr>
        <w:spacing w:after="0" w:line="240" w:lineRule="auto"/>
        <w:jc w:val="center"/>
        <w:rPr>
          <w:rFonts w:ascii="Times New Roman" w:hAnsi="Times New Roman" w:cs="Times New Roman"/>
          <w:b/>
          <w:sz w:val="28"/>
        </w:rPr>
      </w:pPr>
    </w:p>
    <w:p w:rsidR="007B4D36" w:rsidRDefault="007B4D36" w:rsidP="00F83BD4">
      <w:pPr>
        <w:spacing w:after="0" w:line="240" w:lineRule="auto"/>
        <w:jc w:val="center"/>
        <w:rPr>
          <w:rFonts w:ascii="Times New Roman" w:hAnsi="Times New Roman" w:cs="Times New Roman"/>
          <w:b/>
          <w:sz w:val="28"/>
        </w:rPr>
      </w:pPr>
    </w:p>
    <w:p w:rsidR="007B4D36" w:rsidRDefault="007B4D36" w:rsidP="00F83BD4">
      <w:pPr>
        <w:spacing w:after="0" w:line="240" w:lineRule="auto"/>
        <w:jc w:val="center"/>
        <w:rPr>
          <w:rFonts w:ascii="Times New Roman" w:hAnsi="Times New Roman" w:cs="Times New Roman"/>
          <w:b/>
          <w:sz w:val="28"/>
        </w:rPr>
      </w:pPr>
    </w:p>
    <w:p w:rsidR="007B4D36" w:rsidRDefault="007B4D36" w:rsidP="00F83BD4">
      <w:pPr>
        <w:spacing w:after="0" w:line="240" w:lineRule="auto"/>
        <w:jc w:val="center"/>
        <w:rPr>
          <w:rFonts w:ascii="Times New Roman" w:hAnsi="Times New Roman" w:cs="Times New Roman"/>
          <w:b/>
          <w:sz w:val="28"/>
        </w:rPr>
      </w:pPr>
    </w:p>
    <w:p w:rsidR="007B4D36" w:rsidRDefault="007B4D36" w:rsidP="00F83BD4">
      <w:pPr>
        <w:spacing w:after="0" w:line="240" w:lineRule="auto"/>
        <w:jc w:val="center"/>
        <w:rPr>
          <w:rFonts w:ascii="Times New Roman" w:hAnsi="Times New Roman" w:cs="Times New Roman"/>
          <w:b/>
          <w:sz w:val="28"/>
        </w:rPr>
      </w:pPr>
    </w:p>
    <w:p w:rsidR="00B44F52" w:rsidRDefault="00B44F52">
      <w:pPr>
        <w:rPr>
          <w:rFonts w:ascii="Times New Roman" w:hAnsi="Times New Roman" w:cs="Times New Roman"/>
          <w:b/>
          <w:sz w:val="28"/>
        </w:rPr>
      </w:pPr>
      <w:r>
        <w:rPr>
          <w:rFonts w:ascii="Times New Roman" w:hAnsi="Times New Roman" w:cs="Times New Roman"/>
          <w:b/>
          <w:sz w:val="28"/>
        </w:rPr>
        <w:br w:type="page"/>
      </w:r>
    </w:p>
    <w:p w:rsidR="00B752F0" w:rsidRPr="00E753BE" w:rsidRDefault="00B752F0" w:rsidP="00F83BD4">
      <w:pPr>
        <w:spacing w:after="0" w:line="240" w:lineRule="auto"/>
        <w:jc w:val="center"/>
        <w:rPr>
          <w:rFonts w:ascii="Times New Roman" w:hAnsi="Times New Roman" w:cs="Times New Roman"/>
          <w:b/>
          <w:sz w:val="28"/>
        </w:rPr>
      </w:pPr>
      <w:r w:rsidRPr="00E753BE">
        <w:rPr>
          <w:rFonts w:ascii="Times New Roman" w:hAnsi="Times New Roman" w:cs="Times New Roman"/>
          <w:b/>
          <w:sz w:val="28"/>
        </w:rPr>
        <w:lastRenderedPageBreak/>
        <w:t xml:space="preserve">Программа дистанционного лагеря для подростков </w:t>
      </w:r>
      <w:r w:rsidR="005A3A47">
        <w:rPr>
          <w:rFonts w:ascii="Times New Roman" w:hAnsi="Times New Roman" w:cs="Times New Roman"/>
          <w:b/>
          <w:sz w:val="28"/>
        </w:rPr>
        <w:t>художественной направленности: х</w:t>
      </w:r>
      <w:r w:rsidRPr="00E753BE">
        <w:rPr>
          <w:rFonts w:ascii="Times New Roman" w:hAnsi="Times New Roman" w:cs="Times New Roman"/>
          <w:b/>
          <w:sz w:val="28"/>
        </w:rPr>
        <w:t>ореографический онлайн-интенсив</w:t>
      </w:r>
    </w:p>
    <w:p w:rsidR="00B752F0" w:rsidRDefault="00B752F0" w:rsidP="00F83BD4">
      <w:pPr>
        <w:spacing w:after="0" w:line="240" w:lineRule="auto"/>
        <w:jc w:val="center"/>
        <w:rPr>
          <w:rFonts w:ascii="Times New Roman" w:hAnsi="Times New Roman" w:cs="Times New Roman"/>
          <w:b/>
          <w:sz w:val="28"/>
        </w:rPr>
      </w:pPr>
      <w:r w:rsidRPr="00E753BE">
        <w:rPr>
          <w:rFonts w:ascii="Times New Roman" w:hAnsi="Times New Roman" w:cs="Times New Roman"/>
          <w:b/>
          <w:sz w:val="28"/>
        </w:rPr>
        <w:t>«Истории, рассказанные телом»</w:t>
      </w:r>
    </w:p>
    <w:p w:rsidR="00B44F52" w:rsidRPr="00E753BE" w:rsidRDefault="00B44F52" w:rsidP="00F83BD4">
      <w:pPr>
        <w:spacing w:after="0" w:line="240" w:lineRule="auto"/>
        <w:jc w:val="center"/>
        <w:rPr>
          <w:rFonts w:ascii="Times New Roman" w:hAnsi="Times New Roman" w:cs="Times New Roman"/>
          <w:b/>
          <w:sz w:val="28"/>
        </w:rPr>
      </w:pPr>
    </w:p>
    <w:p w:rsidR="00B752F0" w:rsidRDefault="00F83BD4" w:rsidP="00B44F52">
      <w:pPr>
        <w:spacing w:after="0" w:line="240" w:lineRule="auto"/>
        <w:ind w:firstLine="709"/>
        <w:jc w:val="both"/>
        <w:rPr>
          <w:rFonts w:ascii="Times New Roman" w:hAnsi="Times New Roman" w:cs="Times New Roman"/>
          <w:b/>
          <w:sz w:val="28"/>
        </w:rPr>
      </w:pPr>
      <w:r>
        <w:rPr>
          <w:rFonts w:ascii="Times New Roman" w:hAnsi="Times New Roman" w:cs="Times New Roman"/>
          <w:b/>
          <w:sz w:val="28"/>
        </w:rPr>
        <w:t xml:space="preserve">2.1. </w:t>
      </w:r>
      <w:r w:rsidR="00B752F0">
        <w:rPr>
          <w:rFonts w:ascii="Times New Roman" w:hAnsi="Times New Roman" w:cs="Times New Roman"/>
          <w:b/>
          <w:sz w:val="28"/>
        </w:rPr>
        <w:t>Пояснительная записка</w:t>
      </w:r>
    </w:p>
    <w:p w:rsidR="00B752F0" w:rsidRDefault="00B752F0" w:rsidP="00B44F52">
      <w:pPr>
        <w:spacing w:after="0" w:line="240" w:lineRule="auto"/>
        <w:ind w:firstLine="709"/>
        <w:jc w:val="both"/>
        <w:rPr>
          <w:rFonts w:ascii="Times New Roman" w:hAnsi="Times New Roman" w:cs="Times New Roman"/>
          <w:sz w:val="28"/>
          <w:szCs w:val="28"/>
        </w:rPr>
      </w:pPr>
      <w:r w:rsidRPr="002B665B">
        <w:rPr>
          <w:rFonts w:ascii="Times New Roman" w:hAnsi="Times New Roman" w:cs="Times New Roman"/>
          <w:sz w:val="28"/>
        </w:rPr>
        <w:t xml:space="preserve">Лето является своего рода неким мостом между завершающимся учебным годом и </w:t>
      </w:r>
      <w:r>
        <w:rPr>
          <w:rFonts w:ascii="Times New Roman" w:hAnsi="Times New Roman" w:cs="Times New Roman"/>
          <w:sz w:val="28"/>
        </w:rPr>
        <w:t xml:space="preserve">предстоящим. С одной стороны, </w:t>
      </w:r>
      <w:r w:rsidRPr="002B665B">
        <w:rPr>
          <w:rFonts w:ascii="Times New Roman" w:hAnsi="Times New Roman" w:cs="Times New Roman"/>
          <w:sz w:val="28"/>
        </w:rPr>
        <w:t xml:space="preserve">такой мост </w:t>
      </w:r>
      <w:r w:rsidRPr="002B665B">
        <w:rPr>
          <w:rFonts w:ascii="Times New Roman" w:eastAsia="Times New Roman" w:hAnsi="Times New Roman" w:cs="Times New Roman"/>
          <w:color w:val="000000"/>
          <w:sz w:val="28"/>
          <w:szCs w:val="28"/>
          <w:lang w:eastAsia="ru-RU"/>
        </w:rPr>
        <w:t>как нельзя более благоприятен для развития творческого потенциала обучающихся, совершенствования их личностных возможностей,</w:t>
      </w:r>
      <w:r w:rsidR="00E104AC">
        <w:rPr>
          <w:rFonts w:ascii="Times New Roman" w:eastAsia="Times New Roman" w:hAnsi="Times New Roman" w:cs="Times New Roman"/>
          <w:color w:val="000000"/>
          <w:sz w:val="28"/>
          <w:szCs w:val="28"/>
          <w:lang w:eastAsia="ru-RU"/>
        </w:rPr>
        <w:t xml:space="preserve"> </w:t>
      </w:r>
      <w:r w:rsidRPr="002B665B">
        <w:rPr>
          <w:rFonts w:ascii="Times New Roman" w:eastAsia="Times New Roman" w:hAnsi="Times New Roman" w:cs="Times New Roman"/>
          <w:color w:val="000000"/>
          <w:sz w:val="28"/>
          <w:szCs w:val="28"/>
          <w:lang w:eastAsia="ru-RU"/>
        </w:rPr>
        <w:t>воплощения собственных планов, удовлетворения индивидуальных интересов в личност</w:t>
      </w:r>
      <w:r>
        <w:rPr>
          <w:rFonts w:ascii="Times New Roman" w:eastAsia="Times New Roman" w:hAnsi="Times New Roman" w:cs="Times New Roman"/>
          <w:color w:val="000000"/>
          <w:sz w:val="28"/>
          <w:szCs w:val="28"/>
          <w:lang w:eastAsia="ru-RU"/>
        </w:rPr>
        <w:t xml:space="preserve">но значимых сферах деятельности. С другой – </w:t>
      </w:r>
      <w:r>
        <w:rPr>
          <w:rFonts w:ascii="Times New Roman" w:hAnsi="Times New Roman" w:cs="Times New Roman"/>
          <w:sz w:val="28"/>
          <w:szCs w:val="28"/>
        </w:rPr>
        <w:t>в</w:t>
      </w:r>
      <w:r w:rsidRPr="002B665B">
        <w:rPr>
          <w:rFonts w:ascii="Times New Roman" w:hAnsi="Times New Roman" w:cs="Times New Roman"/>
          <w:sz w:val="28"/>
          <w:szCs w:val="28"/>
        </w:rPr>
        <w:t xml:space="preserve"> хореографическом искусстве </w:t>
      </w:r>
      <w:r>
        <w:rPr>
          <w:rFonts w:ascii="Times New Roman" w:hAnsi="Times New Roman" w:cs="Times New Roman"/>
          <w:sz w:val="28"/>
          <w:szCs w:val="28"/>
        </w:rPr>
        <w:t xml:space="preserve">уже </w:t>
      </w:r>
      <w:r w:rsidRPr="002B665B">
        <w:rPr>
          <w:rFonts w:ascii="Times New Roman" w:hAnsi="Times New Roman" w:cs="Times New Roman"/>
          <w:sz w:val="28"/>
          <w:szCs w:val="28"/>
        </w:rPr>
        <w:t xml:space="preserve">накоплено множество </w:t>
      </w:r>
      <w:r>
        <w:rPr>
          <w:rFonts w:ascii="Times New Roman" w:hAnsi="Times New Roman" w:cs="Times New Roman"/>
          <w:sz w:val="28"/>
          <w:szCs w:val="28"/>
        </w:rPr>
        <w:t xml:space="preserve">эффективных </w:t>
      </w:r>
      <w:r w:rsidRPr="002B665B">
        <w:rPr>
          <w:rFonts w:ascii="Times New Roman" w:hAnsi="Times New Roman" w:cs="Times New Roman"/>
          <w:sz w:val="28"/>
          <w:szCs w:val="28"/>
        </w:rPr>
        <w:t>сре</w:t>
      </w:r>
      <w:proofErr w:type="gramStart"/>
      <w:r w:rsidRPr="002B665B">
        <w:rPr>
          <w:rFonts w:ascii="Times New Roman" w:hAnsi="Times New Roman" w:cs="Times New Roman"/>
          <w:sz w:val="28"/>
          <w:szCs w:val="28"/>
        </w:rPr>
        <w:t>дств дл</w:t>
      </w:r>
      <w:proofErr w:type="gramEnd"/>
      <w:r w:rsidRPr="002B665B">
        <w:rPr>
          <w:rFonts w:ascii="Times New Roman" w:hAnsi="Times New Roman" w:cs="Times New Roman"/>
          <w:sz w:val="28"/>
          <w:szCs w:val="28"/>
        </w:rPr>
        <w:t>я разностороннего развития личности, каждое из которых имеет свое положительное влияние на ребенка.</w:t>
      </w:r>
      <w:r>
        <w:rPr>
          <w:rFonts w:ascii="Times New Roman" w:hAnsi="Times New Roman" w:cs="Times New Roman"/>
          <w:sz w:val="28"/>
          <w:szCs w:val="28"/>
        </w:rPr>
        <w:t xml:space="preserve"> Поэтому дистанционный хореографический интенсив с углублением в творческое развитие танцовщиков, в познание собственного «Я», может послужить совершенствованию танцевальных навыков, накоплению нового опыта, разгрузить мышцы и связки, а также заложит фундамент для продуктивной работы на следующий учебный год.</w:t>
      </w:r>
    </w:p>
    <w:p w:rsidR="00B752F0" w:rsidRPr="000757C4" w:rsidRDefault="00B752F0" w:rsidP="00B44F52">
      <w:pPr>
        <w:pStyle w:val="Default"/>
        <w:ind w:firstLine="709"/>
        <w:jc w:val="both"/>
        <w:rPr>
          <w:color w:val="auto"/>
          <w:sz w:val="28"/>
          <w:szCs w:val="28"/>
        </w:rPr>
      </w:pPr>
      <w:r w:rsidRPr="000757C4">
        <w:rPr>
          <w:color w:val="auto"/>
          <w:sz w:val="28"/>
          <w:szCs w:val="28"/>
        </w:rPr>
        <w:t xml:space="preserve">При организации дистанционного обучения необходимо руководствоваться нормами, предусмотренными следующими нормативными документами: </w:t>
      </w:r>
    </w:p>
    <w:p w:rsidR="00B752F0" w:rsidRPr="000E0851" w:rsidRDefault="001707D6" w:rsidP="00B44F52">
      <w:pPr>
        <w:pStyle w:val="a3"/>
        <w:numPr>
          <w:ilvl w:val="0"/>
          <w:numId w:val="18"/>
        </w:numPr>
        <w:ind w:left="0" w:firstLine="709"/>
        <w:jc w:val="both"/>
        <w:rPr>
          <w:rFonts w:cs="Times New Roman"/>
        </w:rPr>
      </w:pPr>
      <w:r>
        <w:rPr>
          <w:rFonts w:cs="Times New Roman"/>
          <w:szCs w:val="28"/>
        </w:rPr>
        <w:t>Федеральным</w:t>
      </w:r>
      <w:r w:rsidR="00B752F0" w:rsidRPr="000E0851">
        <w:rPr>
          <w:rFonts w:cs="Times New Roman"/>
          <w:szCs w:val="28"/>
        </w:rPr>
        <w:t xml:space="preserve"> закон</w:t>
      </w:r>
      <w:r>
        <w:rPr>
          <w:rFonts w:cs="Times New Roman"/>
          <w:szCs w:val="28"/>
        </w:rPr>
        <w:t>ом</w:t>
      </w:r>
      <w:r w:rsidR="00B752F0" w:rsidRPr="000E0851">
        <w:rPr>
          <w:rFonts w:cs="Times New Roman"/>
          <w:szCs w:val="28"/>
        </w:rPr>
        <w:t xml:space="preserve"> «Об образовании в Российской Федерации» от 29.12.2012 г. № 273-ФЗ (ст.13,16,17);</w:t>
      </w:r>
    </w:p>
    <w:p w:rsidR="00B752F0" w:rsidRPr="000E0851" w:rsidRDefault="00B752F0" w:rsidP="00B44F52">
      <w:pPr>
        <w:pStyle w:val="a3"/>
        <w:numPr>
          <w:ilvl w:val="0"/>
          <w:numId w:val="18"/>
        </w:numPr>
        <w:ind w:left="0" w:firstLine="709"/>
        <w:jc w:val="both"/>
        <w:rPr>
          <w:rFonts w:cs="Times New Roman"/>
        </w:rPr>
      </w:pPr>
      <w:r w:rsidRPr="000E0851">
        <w:rPr>
          <w:rFonts w:cs="Times New Roman"/>
          <w:szCs w:val="28"/>
        </w:rPr>
        <w:t>Приказ</w:t>
      </w:r>
      <w:r w:rsidR="001707D6">
        <w:rPr>
          <w:rFonts w:cs="Times New Roman"/>
          <w:szCs w:val="28"/>
        </w:rPr>
        <w:t>ом</w:t>
      </w:r>
      <w:r w:rsidRPr="000E0851">
        <w:rPr>
          <w:rFonts w:cs="Times New Roman"/>
          <w:szCs w:val="28"/>
        </w:rPr>
        <w:t xml:space="preserve"> Министерства образования и науки Российской Федерации от 23.08.2017 г. № 816 «Об утверждении 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w:t>
      </w:r>
    </w:p>
    <w:p w:rsidR="00B752F0" w:rsidRPr="000E0851" w:rsidRDefault="001707D6" w:rsidP="00B44F52">
      <w:pPr>
        <w:pStyle w:val="a3"/>
        <w:numPr>
          <w:ilvl w:val="0"/>
          <w:numId w:val="18"/>
        </w:numPr>
        <w:ind w:left="0" w:firstLine="709"/>
        <w:jc w:val="both"/>
        <w:rPr>
          <w:rFonts w:cs="Times New Roman"/>
        </w:rPr>
      </w:pPr>
      <w:r>
        <w:rPr>
          <w:rFonts w:cs="Times New Roman"/>
          <w:szCs w:val="28"/>
        </w:rPr>
        <w:t>Концепцией</w:t>
      </w:r>
      <w:r w:rsidR="00B752F0" w:rsidRPr="000E0851">
        <w:rPr>
          <w:rFonts w:cs="Times New Roman"/>
          <w:szCs w:val="28"/>
        </w:rPr>
        <w:t xml:space="preserve"> развития дополнительного образования детей (распоряжение правительства Российской Федерации от 04.09.2014 г. № 1726-р);</w:t>
      </w:r>
    </w:p>
    <w:p w:rsidR="00B752F0" w:rsidRPr="000E0851" w:rsidRDefault="00B752F0" w:rsidP="00B44F52">
      <w:pPr>
        <w:pStyle w:val="a3"/>
        <w:numPr>
          <w:ilvl w:val="0"/>
          <w:numId w:val="18"/>
        </w:numPr>
        <w:ind w:left="0" w:firstLine="709"/>
        <w:jc w:val="both"/>
        <w:rPr>
          <w:rFonts w:cs="Times New Roman"/>
        </w:rPr>
      </w:pPr>
      <w:r w:rsidRPr="000E0851">
        <w:rPr>
          <w:rFonts w:cs="Times New Roman"/>
          <w:szCs w:val="28"/>
        </w:rPr>
        <w:t>Приказ</w:t>
      </w:r>
      <w:r w:rsidR="001707D6">
        <w:rPr>
          <w:rFonts w:cs="Times New Roman"/>
          <w:szCs w:val="28"/>
        </w:rPr>
        <w:t>ом</w:t>
      </w:r>
      <w:r w:rsidRPr="000E0851">
        <w:rPr>
          <w:rFonts w:cs="Times New Roman"/>
          <w:szCs w:val="28"/>
        </w:rPr>
        <w:t xml:space="preserve"> Министерства просвещения Российской Федерации № 103 от 17 марта 2020 года «Об утверждении временного порядка сопровождения реализации образовательных программ начального общего, основного общего, среднего общего образования,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и дистанционных образовательных технологий»;</w:t>
      </w:r>
    </w:p>
    <w:p w:rsidR="00B752F0" w:rsidRPr="000E0851" w:rsidRDefault="00B752F0" w:rsidP="00B44F52">
      <w:pPr>
        <w:pStyle w:val="a3"/>
        <w:numPr>
          <w:ilvl w:val="0"/>
          <w:numId w:val="18"/>
        </w:numPr>
        <w:ind w:left="0" w:firstLine="709"/>
        <w:jc w:val="both"/>
        <w:rPr>
          <w:rFonts w:cs="Times New Roman"/>
        </w:rPr>
      </w:pPr>
      <w:proofErr w:type="gramStart"/>
      <w:r w:rsidRPr="000E0851">
        <w:rPr>
          <w:rFonts w:cs="Times New Roman"/>
          <w:szCs w:val="28"/>
        </w:rPr>
        <w:t>Приказ</w:t>
      </w:r>
      <w:r w:rsidR="001707D6">
        <w:rPr>
          <w:rFonts w:cs="Times New Roman"/>
          <w:szCs w:val="28"/>
        </w:rPr>
        <w:t xml:space="preserve">ом </w:t>
      </w:r>
      <w:r w:rsidRPr="000E0851">
        <w:rPr>
          <w:rFonts w:cs="Times New Roman"/>
          <w:szCs w:val="28"/>
        </w:rPr>
        <w:t xml:space="preserve"> Министерства просвещения Российской Федерации №104 от 17 марта 2020 года «Об организации образовательной деятельности в организациях, реализующих образовательные программы начального общего, основного общего и среднего общего образования, образовательные программы среднего профессионального образования, соответствующего дополнительного профессионального образования и дополнительные </w:t>
      </w:r>
      <w:r w:rsidRPr="000E0851">
        <w:rPr>
          <w:rFonts w:cs="Times New Roman"/>
          <w:szCs w:val="28"/>
        </w:rPr>
        <w:lastRenderedPageBreak/>
        <w:t>общеобразовательные программы, в условиях распространения новой коронавирусной инфекции на территории Российской Федерации»;</w:t>
      </w:r>
      <w:proofErr w:type="gramEnd"/>
    </w:p>
    <w:p w:rsidR="00B752F0" w:rsidRPr="000E0851" w:rsidRDefault="00B752F0" w:rsidP="00B44F52">
      <w:pPr>
        <w:pStyle w:val="a3"/>
        <w:numPr>
          <w:ilvl w:val="0"/>
          <w:numId w:val="18"/>
        </w:numPr>
        <w:ind w:left="0" w:firstLine="709"/>
        <w:jc w:val="both"/>
        <w:rPr>
          <w:rFonts w:cs="Times New Roman"/>
        </w:rPr>
      </w:pPr>
      <w:r w:rsidRPr="000E0851">
        <w:rPr>
          <w:rFonts w:cs="Times New Roman"/>
          <w:szCs w:val="28"/>
        </w:rPr>
        <w:t>Письмо</w:t>
      </w:r>
      <w:r w:rsidR="001707D6">
        <w:rPr>
          <w:rFonts w:cs="Times New Roman"/>
          <w:szCs w:val="28"/>
        </w:rPr>
        <w:t>м</w:t>
      </w:r>
      <w:r w:rsidRPr="000E0851">
        <w:rPr>
          <w:rFonts w:cs="Times New Roman"/>
          <w:szCs w:val="28"/>
        </w:rPr>
        <w:t xml:space="preserve"> Министерства просвещения Российской Федерации 1Д-39/04 от 19 марта 2020 года «О Методических рекомендациях по реализации образовательных программ начального общего, основного общего, среднего общего образования, образовательных программ СПО и дополнительных общеобразовательных программ с применением электронного обучения и дистанционных образовательных технологий»;</w:t>
      </w:r>
    </w:p>
    <w:p w:rsidR="00B752F0" w:rsidRPr="000E0851" w:rsidRDefault="00B752F0" w:rsidP="00B44F52">
      <w:pPr>
        <w:pStyle w:val="a3"/>
        <w:numPr>
          <w:ilvl w:val="0"/>
          <w:numId w:val="18"/>
        </w:numPr>
        <w:ind w:left="0" w:firstLine="709"/>
        <w:jc w:val="both"/>
        <w:rPr>
          <w:rFonts w:cs="Times New Roman"/>
        </w:rPr>
      </w:pPr>
      <w:r>
        <w:rPr>
          <w:rFonts w:cs="Times New Roman"/>
        </w:rPr>
        <w:t>П</w:t>
      </w:r>
      <w:r w:rsidR="00410E23">
        <w:rPr>
          <w:rFonts w:cs="Times New Roman"/>
        </w:rPr>
        <w:t>исьмо</w:t>
      </w:r>
      <w:r w:rsidR="001707D6">
        <w:rPr>
          <w:rFonts w:cs="Times New Roman"/>
        </w:rPr>
        <w:t>м</w:t>
      </w:r>
      <w:r w:rsidR="00410E23">
        <w:rPr>
          <w:rFonts w:cs="Times New Roman"/>
        </w:rPr>
        <w:t xml:space="preserve"> М</w:t>
      </w:r>
      <w:r w:rsidRPr="000E0851">
        <w:rPr>
          <w:rFonts w:cs="Times New Roman"/>
        </w:rPr>
        <w:t>инистерства просвещения Российской Федерации от 07.05.2020 г. № ВБ-976/04 «О реализации курсов внеурочной деятельности,</w:t>
      </w:r>
      <w:r w:rsidR="00E104AC">
        <w:rPr>
          <w:rFonts w:cs="Times New Roman"/>
        </w:rPr>
        <w:t xml:space="preserve"> </w:t>
      </w:r>
      <w:r w:rsidRPr="000E0851">
        <w:rPr>
          <w:rFonts w:cs="Times New Roman"/>
        </w:rPr>
        <w:t>программ воспитания и социализации, дополнительных общеразвивающих программ с использованием дистанцион</w:t>
      </w:r>
      <w:r>
        <w:rPr>
          <w:rFonts w:cs="Times New Roman"/>
        </w:rPr>
        <w:t>ных образовательных технологий».</w:t>
      </w:r>
    </w:p>
    <w:p w:rsidR="00B752F0" w:rsidRDefault="00B752F0" w:rsidP="00B44F52">
      <w:pPr>
        <w:spacing w:after="0" w:line="240" w:lineRule="auto"/>
        <w:ind w:firstLine="709"/>
        <w:jc w:val="both"/>
        <w:rPr>
          <w:rFonts w:ascii="Times New Roman" w:hAnsi="Times New Roman" w:cs="Times New Roman"/>
          <w:sz w:val="28"/>
          <w:szCs w:val="28"/>
        </w:rPr>
      </w:pPr>
      <w:r w:rsidRPr="00F83BD4">
        <w:rPr>
          <w:rFonts w:ascii="Times New Roman" w:hAnsi="Times New Roman" w:cs="Times New Roman"/>
          <w:b/>
          <w:i/>
          <w:sz w:val="28"/>
          <w:szCs w:val="28"/>
        </w:rPr>
        <w:t>Основной принцип</w:t>
      </w:r>
      <w:r w:rsidRPr="00F83BD4">
        <w:rPr>
          <w:rFonts w:ascii="Times New Roman" w:hAnsi="Times New Roman" w:cs="Times New Roman"/>
          <w:b/>
          <w:sz w:val="28"/>
          <w:szCs w:val="28"/>
        </w:rPr>
        <w:t>,</w:t>
      </w:r>
      <w:r>
        <w:rPr>
          <w:rFonts w:ascii="Times New Roman" w:hAnsi="Times New Roman" w:cs="Times New Roman"/>
          <w:sz w:val="28"/>
          <w:szCs w:val="28"/>
        </w:rPr>
        <w:t xml:space="preserve"> заложенный в Программу – создание гармоничного творческого образа на основе индивидуальности ребенка.</w:t>
      </w:r>
    </w:p>
    <w:p w:rsidR="001707D6" w:rsidRDefault="00B752F0" w:rsidP="00B44F52">
      <w:pPr>
        <w:pStyle w:val="Default"/>
        <w:ind w:firstLine="709"/>
        <w:jc w:val="both"/>
        <w:rPr>
          <w:sz w:val="28"/>
          <w:szCs w:val="28"/>
        </w:rPr>
      </w:pPr>
      <w:r w:rsidRPr="00F83BD4">
        <w:rPr>
          <w:b/>
          <w:i/>
          <w:sz w:val="28"/>
          <w:szCs w:val="28"/>
        </w:rPr>
        <w:t>Актуальность</w:t>
      </w:r>
      <w:r w:rsidRPr="00B752F0">
        <w:rPr>
          <w:sz w:val="28"/>
          <w:szCs w:val="28"/>
        </w:rPr>
        <w:t xml:space="preserve"> программы</w:t>
      </w:r>
      <w:r w:rsidRPr="00EF19C8">
        <w:rPr>
          <w:sz w:val="28"/>
          <w:szCs w:val="28"/>
        </w:rPr>
        <w:t xml:space="preserve"> диктуется потребностями современного общества</w:t>
      </w:r>
      <w:r>
        <w:rPr>
          <w:sz w:val="28"/>
          <w:szCs w:val="28"/>
        </w:rPr>
        <w:t xml:space="preserve">, поскольку в </w:t>
      </w:r>
      <w:r w:rsidRPr="00EF19C8">
        <w:rPr>
          <w:sz w:val="28"/>
          <w:szCs w:val="28"/>
        </w:rPr>
        <w:t xml:space="preserve">период временных ограничений, связанных с эпидемиологической ситуацией, сохраняется необходимость продолжения работы образовательных организаций по осуществлению занятости детей. </w:t>
      </w:r>
    </w:p>
    <w:p w:rsidR="00B752F0" w:rsidRPr="00F83BD4" w:rsidRDefault="00B752F0" w:rsidP="00B44F52">
      <w:pPr>
        <w:pStyle w:val="Default"/>
        <w:ind w:firstLine="709"/>
        <w:jc w:val="both"/>
        <w:rPr>
          <w:i/>
          <w:sz w:val="28"/>
          <w:szCs w:val="28"/>
        </w:rPr>
      </w:pPr>
      <w:r>
        <w:rPr>
          <w:sz w:val="28"/>
          <w:szCs w:val="28"/>
        </w:rPr>
        <w:t xml:space="preserve">А физическая активность – одна из основных биологических потребностей организма. </w:t>
      </w:r>
      <w:r w:rsidRPr="00EF19C8">
        <w:rPr>
          <w:sz w:val="28"/>
          <w:szCs w:val="28"/>
        </w:rPr>
        <w:t>Если еще в прошлом году подобная программа не нашла бы отклик среди подростков</w:t>
      </w:r>
      <w:r>
        <w:rPr>
          <w:sz w:val="28"/>
          <w:szCs w:val="28"/>
        </w:rPr>
        <w:t xml:space="preserve">, то уже сегодня дистанционные формы взаимодействия – достаточно популярны среди современных детей. Тем не менее, не стоит забывать, что подобные формы остаются краткосрочными, поскольку не заменяют «живого» общения в образовательном процессе и в жизни. </w:t>
      </w:r>
    </w:p>
    <w:p w:rsidR="00B752F0" w:rsidRDefault="00B752F0" w:rsidP="00B44F52">
      <w:pPr>
        <w:pStyle w:val="21"/>
        <w:ind w:firstLine="709"/>
        <w:jc w:val="both"/>
        <w:rPr>
          <w:b w:val="0"/>
          <w:i/>
          <w:sz w:val="28"/>
          <w:szCs w:val="28"/>
        </w:rPr>
      </w:pPr>
      <w:r w:rsidRPr="00F83BD4">
        <w:rPr>
          <w:i/>
          <w:sz w:val="28"/>
          <w:szCs w:val="28"/>
        </w:rPr>
        <w:t>Отличительные  особенности</w:t>
      </w:r>
      <w:r>
        <w:rPr>
          <w:b w:val="0"/>
          <w:sz w:val="28"/>
          <w:szCs w:val="28"/>
        </w:rPr>
        <w:t xml:space="preserve"> программы  </w:t>
      </w:r>
      <w:proofErr w:type="gramStart"/>
      <w:r>
        <w:rPr>
          <w:b w:val="0"/>
          <w:sz w:val="28"/>
          <w:szCs w:val="28"/>
        </w:rPr>
        <w:t>дистанционного</w:t>
      </w:r>
      <w:proofErr w:type="gramEnd"/>
      <w:r>
        <w:rPr>
          <w:b w:val="0"/>
          <w:sz w:val="28"/>
          <w:szCs w:val="28"/>
        </w:rPr>
        <w:t xml:space="preserve"> </w:t>
      </w:r>
      <w:r w:rsidRPr="00C6389B">
        <w:rPr>
          <w:b w:val="0"/>
          <w:sz w:val="28"/>
          <w:szCs w:val="28"/>
        </w:rPr>
        <w:t>хореографическ</w:t>
      </w:r>
      <w:r>
        <w:rPr>
          <w:b w:val="0"/>
          <w:sz w:val="28"/>
          <w:szCs w:val="28"/>
        </w:rPr>
        <w:t>ого</w:t>
      </w:r>
      <w:r w:rsidRPr="00C6389B">
        <w:rPr>
          <w:b w:val="0"/>
          <w:sz w:val="28"/>
          <w:szCs w:val="28"/>
        </w:rPr>
        <w:t xml:space="preserve"> интенсив</w:t>
      </w:r>
      <w:r>
        <w:rPr>
          <w:b w:val="0"/>
          <w:sz w:val="28"/>
          <w:szCs w:val="28"/>
        </w:rPr>
        <w:t>а</w:t>
      </w:r>
      <w:r w:rsidRPr="00E07F84">
        <w:rPr>
          <w:b w:val="0"/>
          <w:sz w:val="28"/>
          <w:szCs w:val="28"/>
        </w:rPr>
        <w:t>:</w:t>
      </w:r>
    </w:p>
    <w:p w:rsidR="00B752F0" w:rsidRDefault="00E753BE" w:rsidP="00B44F52">
      <w:pPr>
        <w:pStyle w:val="21"/>
        <w:numPr>
          <w:ilvl w:val="0"/>
          <w:numId w:val="9"/>
        </w:numPr>
        <w:ind w:left="0" w:firstLine="709"/>
        <w:jc w:val="both"/>
        <w:rPr>
          <w:b w:val="0"/>
          <w:sz w:val="28"/>
          <w:szCs w:val="28"/>
        </w:rPr>
      </w:pPr>
      <w:r>
        <w:rPr>
          <w:b w:val="0"/>
          <w:sz w:val="28"/>
          <w:szCs w:val="28"/>
        </w:rPr>
        <w:t>у</w:t>
      </w:r>
      <w:r w:rsidR="00B752F0">
        <w:rPr>
          <w:b w:val="0"/>
          <w:sz w:val="28"/>
          <w:szCs w:val="28"/>
        </w:rPr>
        <w:t>даленность</w:t>
      </w:r>
      <w:r>
        <w:rPr>
          <w:b w:val="0"/>
          <w:sz w:val="28"/>
          <w:szCs w:val="28"/>
        </w:rPr>
        <w:t xml:space="preserve"> участников</w:t>
      </w:r>
      <w:r w:rsidR="00B752F0">
        <w:rPr>
          <w:b w:val="0"/>
          <w:sz w:val="28"/>
          <w:szCs w:val="28"/>
        </w:rPr>
        <w:t>;</w:t>
      </w:r>
    </w:p>
    <w:p w:rsidR="00B752F0" w:rsidRDefault="00B752F0" w:rsidP="00B44F52">
      <w:pPr>
        <w:pStyle w:val="21"/>
        <w:numPr>
          <w:ilvl w:val="0"/>
          <w:numId w:val="9"/>
        </w:numPr>
        <w:ind w:left="0" w:firstLine="709"/>
        <w:jc w:val="both"/>
        <w:rPr>
          <w:b w:val="0"/>
          <w:sz w:val="28"/>
          <w:szCs w:val="28"/>
        </w:rPr>
      </w:pPr>
      <w:r>
        <w:rPr>
          <w:b w:val="0"/>
          <w:sz w:val="28"/>
          <w:szCs w:val="28"/>
        </w:rPr>
        <w:t>опосредованность общения;</w:t>
      </w:r>
    </w:p>
    <w:p w:rsidR="00B752F0" w:rsidRDefault="00B752F0" w:rsidP="00B44F52">
      <w:pPr>
        <w:pStyle w:val="21"/>
        <w:numPr>
          <w:ilvl w:val="0"/>
          <w:numId w:val="9"/>
        </w:numPr>
        <w:ind w:left="0" w:firstLine="709"/>
        <w:jc w:val="both"/>
        <w:rPr>
          <w:b w:val="0"/>
          <w:sz w:val="28"/>
          <w:szCs w:val="28"/>
        </w:rPr>
      </w:pPr>
      <w:r w:rsidRPr="00A5409E">
        <w:rPr>
          <w:b w:val="0"/>
          <w:sz w:val="28"/>
          <w:szCs w:val="28"/>
        </w:rPr>
        <w:t>добровольность (участник в любой момент м</w:t>
      </w:r>
      <w:r>
        <w:rPr>
          <w:b w:val="0"/>
          <w:sz w:val="28"/>
          <w:szCs w:val="28"/>
        </w:rPr>
        <w:t>ожет выйти из онлайн общения);</w:t>
      </w:r>
    </w:p>
    <w:p w:rsidR="00B752F0" w:rsidRDefault="00B752F0" w:rsidP="00B44F52">
      <w:pPr>
        <w:pStyle w:val="21"/>
        <w:numPr>
          <w:ilvl w:val="0"/>
          <w:numId w:val="9"/>
        </w:numPr>
        <w:ind w:left="0" w:firstLine="709"/>
        <w:jc w:val="both"/>
        <w:rPr>
          <w:b w:val="0"/>
          <w:sz w:val="28"/>
          <w:szCs w:val="28"/>
        </w:rPr>
      </w:pPr>
      <w:r w:rsidRPr="00A5409E">
        <w:rPr>
          <w:b w:val="0"/>
          <w:sz w:val="28"/>
          <w:szCs w:val="28"/>
        </w:rPr>
        <w:t>ограниченность сенсорного опыта и способов эмоцио</w:t>
      </w:r>
      <w:r>
        <w:rPr>
          <w:b w:val="0"/>
          <w:sz w:val="28"/>
          <w:szCs w:val="28"/>
        </w:rPr>
        <w:t>нального выражения;</w:t>
      </w:r>
    </w:p>
    <w:p w:rsidR="00B752F0" w:rsidRDefault="00B752F0" w:rsidP="00B44F52">
      <w:pPr>
        <w:pStyle w:val="21"/>
        <w:numPr>
          <w:ilvl w:val="0"/>
          <w:numId w:val="9"/>
        </w:numPr>
        <w:ind w:left="0" w:firstLine="709"/>
        <w:jc w:val="both"/>
        <w:rPr>
          <w:b w:val="0"/>
          <w:sz w:val="28"/>
          <w:szCs w:val="28"/>
        </w:rPr>
      </w:pPr>
      <w:r w:rsidRPr="00A5409E">
        <w:rPr>
          <w:b w:val="0"/>
          <w:sz w:val="28"/>
          <w:szCs w:val="28"/>
        </w:rPr>
        <w:t>необходимость высокого уровня самоконтроля и мотивированн</w:t>
      </w:r>
      <w:r>
        <w:rPr>
          <w:b w:val="0"/>
          <w:sz w:val="28"/>
          <w:szCs w:val="28"/>
        </w:rPr>
        <w:t>ости участников;</w:t>
      </w:r>
    </w:p>
    <w:p w:rsidR="00B752F0" w:rsidRDefault="00B752F0" w:rsidP="00B44F52">
      <w:pPr>
        <w:pStyle w:val="21"/>
        <w:numPr>
          <w:ilvl w:val="0"/>
          <w:numId w:val="9"/>
        </w:numPr>
        <w:ind w:left="0" w:firstLine="709"/>
        <w:jc w:val="both"/>
        <w:rPr>
          <w:b w:val="0"/>
          <w:sz w:val="28"/>
          <w:szCs w:val="28"/>
        </w:rPr>
      </w:pPr>
      <w:r>
        <w:rPr>
          <w:b w:val="0"/>
          <w:sz w:val="28"/>
          <w:szCs w:val="28"/>
        </w:rPr>
        <w:t>краткосрочность.</w:t>
      </w:r>
    </w:p>
    <w:p w:rsidR="00B752F0" w:rsidRPr="00F83BD4" w:rsidRDefault="00B752F0" w:rsidP="00B44F52">
      <w:pPr>
        <w:pStyle w:val="21"/>
        <w:ind w:firstLine="709"/>
        <w:jc w:val="both"/>
        <w:rPr>
          <w:i/>
          <w:sz w:val="28"/>
          <w:szCs w:val="28"/>
        </w:rPr>
      </w:pPr>
      <w:r w:rsidRPr="00F83BD4">
        <w:rPr>
          <w:i/>
          <w:sz w:val="28"/>
          <w:szCs w:val="28"/>
        </w:rPr>
        <w:t>Адресат Программы</w:t>
      </w:r>
    </w:p>
    <w:p w:rsidR="00B752F0" w:rsidRPr="00A5409E" w:rsidRDefault="00EB21E5" w:rsidP="00B44F52">
      <w:pPr>
        <w:pStyle w:val="21"/>
        <w:ind w:firstLine="709"/>
        <w:jc w:val="both"/>
        <w:rPr>
          <w:b w:val="0"/>
          <w:sz w:val="28"/>
          <w:szCs w:val="28"/>
        </w:rPr>
      </w:pPr>
      <w:r>
        <w:rPr>
          <w:b w:val="0"/>
          <w:sz w:val="28"/>
          <w:szCs w:val="23"/>
        </w:rPr>
        <w:t>Содержание п</w:t>
      </w:r>
      <w:r w:rsidR="00B752F0" w:rsidRPr="00BC5CCB">
        <w:rPr>
          <w:b w:val="0"/>
          <w:sz w:val="28"/>
          <w:szCs w:val="23"/>
        </w:rPr>
        <w:t xml:space="preserve">рограммы рассчитано на </w:t>
      </w:r>
      <w:r w:rsidR="00B752F0">
        <w:rPr>
          <w:b w:val="0"/>
          <w:sz w:val="28"/>
          <w:szCs w:val="23"/>
        </w:rPr>
        <w:t>подростковый возраст от 12 до 15 лет. Все они – обучающиеся Студии танца «</w:t>
      </w:r>
      <w:r w:rsidR="00B752F0">
        <w:rPr>
          <w:b w:val="0"/>
          <w:sz w:val="28"/>
          <w:szCs w:val="23"/>
          <w:lang w:val="en-US"/>
        </w:rPr>
        <w:t>ACTION</w:t>
      </w:r>
      <w:r w:rsidR="001707D6">
        <w:rPr>
          <w:b w:val="0"/>
          <w:sz w:val="28"/>
          <w:szCs w:val="23"/>
        </w:rPr>
        <w:t>»,  имеющие</w:t>
      </w:r>
      <w:r w:rsidR="00B752F0">
        <w:rPr>
          <w:b w:val="0"/>
          <w:sz w:val="28"/>
          <w:szCs w:val="23"/>
        </w:rPr>
        <w:t xml:space="preserve"> хорошую танцевальную подготовку.</w:t>
      </w:r>
      <w:r w:rsidR="00D4394B">
        <w:rPr>
          <w:b w:val="0"/>
          <w:sz w:val="28"/>
          <w:szCs w:val="23"/>
        </w:rPr>
        <w:t xml:space="preserve"> </w:t>
      </w:r>
      <w:r w:rsidR="00B752F0" w:rsidRPr="00E07F84">
        <w:rPr>
          <w:b w:val="0"/>
          <w:sz w:val="28"/>
          <w:szCs w:val="23"/>
        </w:rPr>
        <w:t>Основно</w:t>
      </w:r>
      <w:r w:rsidR="00B752F0">
        <w:rPr>
          <w:b w:val="0"/>
          <w:sz w:val="28"/>
          <w:szCs w:val="23"/>
        </w:rPr>
        <w:t>й вид деятельности подростков – м</w:t>
      </w:r>
      <w:r w:rsidR="00B752F0" w:rsidRPr="00E07F84">
        <w:rPr>
          <w:b w:val="0"/>
          <w:sz w:val="28"/>
          <w:szCs w:val="23"/>
        </w:rPr>
        <w:t xml:space="preserve">ежличностное общение. При дистанционном общении участники получают меньше положительных эмоций в сфере межличностных отношений. Поэтому </w:t>
      </w:r>
      <w:r w:rsidR="00B752F0">
        <w:rPr>
          <w:b w:val="0"/>
          <w:sz w:val="28"/>
          <w:szCs w:val="23"/>
        </w:rPr>
        <w:t>важно</w:t>
      </w:r>
      <w:r w:rsidR="00D4394B">
        <w:rPr>
          <w:b w:val="0"/>
          <w:sz w:val="28"/>
          <w:szCs w:val="23"/>
        </w:rPr>
        <w:t xml:space="preserve"> </w:t>
      </w:r>
      <w:r w:rsidR="00B752F0">
        <w:rPr>
          <w:b w:val="0"/>
          <w:sz w:val="28"/>
          <w:szCs w:val="23"/>
        </w:rPr>
        <w:t>построить занятия таким образом, чтобы они были</w:t>
      </w:r>
      <w:r w:rsidR="00B752F0" w:rsidRPr="00E07F84">
        <w:rPr>
          <w:b w:val="0"/>
          <w:sz w:val="28"/>
          <w:szCs w:val="23"/>
        </w:rPr>
        <w:t xml:space="preserve"> направлены на командообразование с целью сплочения дистанционной </w:t>
      </w:r>
      <w:r w:rsidR="00B752F0" w:rsidRPr="00E07F84">
        <w:rPr>
          <w:b w:val="0"/>
          <w:sz w:val="28"/>
          <w:szCs w:val="23"/>
        </w:rPr>
        <w:lastRenderedPageBreak/>
        <w:t>группы, моделировать ситуации командного взаимодействия, что будет обогащать эмоциональные переживания участников, повышать эффективность взаимодействия между ними. Ощущение собственной значимости и ценности среди сверстников для подростка является ведущей потребностью.</w:t>
      </w:r>
    </w:p>
    <w:p w:rsidR="00B752F0" w:rsidRPr="00F83BD4" w:rsidRDefault="00B752F0" w:rsidP="00B44F52">
      <w:pPr>
        <w:spacing w:after="0" w:line="240" w:lineRule="auto"/>
        <w:ind w:firstLine="709"/>
        <w:jc w:val="both"/>
        <w:rPr>
          <w:rFonts w:ascii="Times New Roman" w:hAnsi="Times New Roman" w:cs="Times New Roman"/>
          <w:b/>
          <w:i/>
          <w:sz w:val="28"/>
        </w:rPr>
      </w:pPr>
      <w:r w:rsidRPr="00F83BD4">
        <w:rPr>
          <w:rFonts w:ascii="Times New Roman" w:hAnsi="Times New Roman" w:cs="Times New Roman"/>
          <w:b/>
          <w:i/>
          <w:sz w:val="28"/>
        </w:rPr>
        <w:t>Особенности организации образовательного процесса</w:t>
      </w:r>
    </w:p>
    <w:p w:rsidR="00B752F0" w:rsidRDefault="00B752F0" w:rsidP="00B44F52">
      <w:pPr>
        <w:spacing w:after="0" w:line="240" w:lineRule="auto"/>
        <w:ind w:firstLine="709"/>
        <w:jc w:val="both"/>
        <w:rPr>
          <w:rFonts w:ascii="Times New Roman" w:hAnsi="Times New Roman" w:cs="Times New Roman"/>
          <w:sz w:val="28"/>
        </w:rPr>
      </w:pPr>
      <w:r w:rsidRPr="000D789E">
        <w:rPr>
          <w:rFonts w:ascii="Times New Roman" w:hAnsi="Times New Roman" w:cs="Times New Roman"/>
          <w:sz w:val="28"/>
        </w:rPr>
        <w:t>Форма реализации</w:t>
      </w:r>
      <w:r w:rsidR="00EB21E5">
        <w:rPr>
          <w:rFonts w:ascii="Times New Roman" w:hAnsi="Times New Roman" w:cs="Times New Roman"/>
          <w:sz w:val="28"/>
        </w:rPr>
        <w:t xml:space="preserve"> п</w:t>
      </w:r>
      <w:r>
        <w:rPr>
          <w:rFonts w:ascii="Times New Roman" w:hAnsi="Times New Roman" w:cs="Times New Roman"/>
          <w:sz w:val="28"/>
        </w:rPr>
        <w:t xml:space="preserve">рограммы </w:t>
      </w:r>
      <w:proofErr w:type="gramStart"/>
      <w:r>
        <w:rPr>
          <w:rFonts w:ascii="Times New Roman" w:hAnsi="Times New Roman" w:cs="Times New Roman"/>
          <w:sz w:val="28"/>
        </w:rPr>
        <w:t>дистанционного</w:t>
      </w:r>
      <w:proofErr w:type="gramEnd"/>
      <w:r>
        <w:rPr>
          <w:rFonts w:ascii="Times New Roman" w:hAnsi="Times New Roman" w:cs="Times New Roman"/>
          <w:sz w:val="28"/>
        </w:rPr>
        <w:t xml:space="preserve"> хореографического интенсива – образовательно-коммуникативная. Продолжительность одного онлайн занятия составляет от 30 до 40 минут, общая продолжительность занятий в день – не более 4 часов, с приемлемыми промежутками для отдыха и перерывом на обед. Продолжительность дистанционной программы – 5 дней. Численность группы 13-15 человек.</w:t>
      </w:r>
    </w:p>
    <w:p w:rsidR="00B752F0" w:rsidRDefault="00B752F0" w:rsidP="00B44F52">
      <w:pPr>
        <w:spacing w:after="0" w:line="240" w:lineRule="auto"/>
        <w:ind w:firstLine="709"/>
        <w:jc w:val="both"/>
        <w:rPr>
          <w:rFonts w:ascii="Times New Roman" w:hAnsi="Times New Roman" w:cs="Times New Roman"/>
          <w:sz w:val="28"/>
        </w:rPr>
      </w:pPr>
      <w:r w:rsidRPr="008D039E">
        <w:rPr>
          <w:rFonts w:ascii="Times New Roman" w:hAnsi="Times New Roman" w:cs="Times New Roman"/>
          <w:i/>
          <w:sz w:val="28"/>
        </w:rPr>
        <w:t>Правила</w:t>
      </w:r>
      <w:r>
        <w:rPr>
          <w:rFonts w:ascii="Times New Roman" w:hAnsi="Times New Roman" w:cs="Times New Roman"/>
          <w:sz w:val="28"/>
        </w:rPr>
        <w:t xml:space="preserve"> эффективной</w:t>
      </w:r>
      <w:r w:rsidRPr="00B003C0">
        <w:rPr>
          <w:rFonts w:ascii="Times New Roman" w:hAnsi="Times New Roman" w:cs="Times New Roman"/>
          <w:sz w:val="28"/>
        </w:rPr>
        <w:t xml:space="preserve"> организации дистанционного формата с подростками</w:t>
      </w:r>
      <w:r>
        <w:rPr>
          <w:rFonts w:ascii="Times New Roman" w:hAnsi="Times New Roman" w:cs="Times New Roman"/>
          <w:sz w:val="28"/>
        </w:rPr>
        <w:t xml:space="preserve"> в рамках хореографического интенсива</w:t>
      </w:r>
      <w:r w:rsidRPr="00B003C0">
        <w:rPr>
          <w:rFonts w:ascii="Times New Roman" w:hAnsi="Times New Roman" w:cs="Times New Roman"/>
          <w:sz w:val="28"/>
        </w:rPr>
        <w:t>:</w:t>
      </w:r>
    </w:p>
    <w:p w:rsidR="00B752F0" w:rsidRDefault="00B752F0" w:rsidP="00B44F52">
      <w:pPr>
        <w:pStyle w:val="a3"/>
        <w:numPr>
          <w:ilvl w:val="0"/>
          <w:numId w:val="10"/>
        </w:numPr>
        <w:ind w:left="0" w:firstLine="709"/>
        <w:jc w:val="both"/>
        <w:rPr>
          <w:rFonts w:cs="Times New Roman"/>
        </w:rPr>
      </w:pPr>
      <w:r w:rsidRPr="00B003C0">
        <w:rPr>
          <w:rFonts w:cs="Times New Roman"/>
        </w:rPr>
        <w:t>договориться о совместных правилах коммуникации и неукоснительно им следовать всем участникам;</w:t>
      </w:r>
    </w:p>
    <w:p w:rsidR="00B752F0" w:rsidRDefault="00B752F0" w:rsidP="00B44F52">
      <w:pPr>
        <w:pStyle w:val="a3"/>
        <w:numPr>
          <w:ilvl w:val="0"/>
          <w:numId w:val="10"/>
        </w:numPr>
        <w:ind w:left="0" w:firstLine="709"/>
        <w:jc w:val="both"/>
        <w:rPr>
          <w:rFonts w:cs="Times New Roman"/>
        </w:rPr>
      </w:pPr>
      <w:r w:rsidRPr="00B003C0">
        <w:rPr>
          <w:rFonts w:cs="Times New Roman"/>
        </w:rPr>
        <w:t>предоставить возможность самоорганизации от планирования до стадии контроля (выбор направленности и темы занятий, уровн</w:t>
      </w:r>
      <w:r>
        <w:rPr>
          <w:rFonts w:cs="Times New Roman"/>
        </w:rPr>
        <w:t>я сложности, темпа выполнения);</w:t>
      </w:r>
    </w:p>
    <w:p w:rsidR="00B752F0" w:rsidRDefault="00B752F0" w:rsidP="00B44F52">
      <w:pPr>
        <w:pStyle w:val="a3"/>
        <w:numPr>
          <w:ilvl w:val="0"/>
          <w:numId w:val="10"/>
        </w:numPr>
        <w:ind w:left="0" w:firstLine="709"/>
        <w:jc w:val="both"/>
        <w:rPr>
          <w:rFonts w:cs="Times New Roman"/>
        </w:rPr>
      </w:pPr>
      <w:r w:rsidRPr="00B003C0">
        <w:rPr>
          <w:rFonts w:cs="Times New Roman"/>
        </w:rPr>
        <w:t>привлекать подростков к определенным ви</w:t>
      </w:r>
      <w:r>
        <w:rPr>
          <w:rFonts w:cs="Times New Roman"/>
        </w:rPr>
        <w:t>дам деятельности на общее благо;</w:t>
      </w:r>
    </w:p>
    <w:p w:rsidR="00B752F0" w:rsidRDefault="00B752F0" w:rsidP="00B44F52">
      <w:pPr>
        <w:pStyle w:val="a3"/>
        <w:numPr>
          <w:ilvl w:val="0"/>
          <w:numId w:val="10"/>
        </w:numPr>
        <w:ind w:left="0" w:firstLine="709"/>
        <w:jc w:val="both"/>
        <w:rPr>
          <w:rFonts w:cs="Times New Roman"/>
        </w:rPr>
      </w:pPr>
      <w:r w:rsidRPr="00B003C0">
        <w:rPr>
          <w:rFonts w:cs="Times New Roman"/>
        </w:rPr>
        <w:t xml:space="preserve">предлагать темы для исследования и обсуждения. </w:t>
      </w:r>
    </w:p>
    <w:p w:rsidR="00B752F0" w:rsidRPr="00F83BD4" w:rsidRDefault="00B752F0" w:rsidP="00B44F52">
      <w:pPr>
        <w:spacing w:after="0" w:line="240" w:lineRule="auto"/>
        <w:ind w:firstLine="709"/>
        <w:jc w:val="both"/>
        <w:rPr>
          <w:rFonts w:ascii="Times New Roman" w:hAnsi="Times New Roman" w:cs="Times New Roman"/>
          <w:i/>
          <w:sz w:val="28"/>
        </w:rPr>
      </w:pPr>
    </w:p>
    <w:p w:rsidR="00B752F0" w:rsidRPr="00F83BD4" w:rsidRDefault="00B752F0" w:rsidP="00B44F52">
      <w:pPr>
        <w:spacing w:after="0" w:line="240" w:lineRule="auto"/>
        <w:ind w:firstLine="709"/>
        <w:jc w:val="both"/>
        <w:rPr>
          <w:rFonts w:ascii="Times New Roman" w:hAnsi="Times New Roman" w:cs="Times New Roman"/>
          <w:b/>
          <w:i/>
          <w:sz w:val="28"/>
        </w:rPr>
      </w:pPr>
      <w:r w:rsidRPr="00F83BD4">
        <w:rPr>
          <w:rFonts w:ascii="Times New Roman" w:hAnsi="Times New Roman" w:cs="Times New Roman"/>
          <w:b/>
          <w:i/>
          <w:sz w:val="28"/>
        </w:rPr>
        <w:t>Распорядок  дня дистанционного хореографического интенсива</w:t>
      </w:r>
      <w:r w:rsidR="00F83BD4" w:rsidRPr="00F83BD4">
        <w:rPr>
          <w:rFonts w:ascii="Times New Roman" w:hAnsi="Times New Roman" w:cs="Times New Roman"/>
          <w:b/>
          <w:i/>
          <w:sz w:val="28"/>
        </w:rPr>
        <w:t>:</w:t>
      </w:r>
    </w:p>
    <w:tbl>
      <w:tblPr>
        <w:tblStyle w:val="ab"/>
        <w:tblW w:w="0" w:type="auto"/>
        <w:tblLook w:val="04A0" w:firstRow="1" w:lastRow="0" w:firstColumn="1" w:lastColumn="0" w:noHBand="0" w:noVBand="1"/>
      </w:tblPr>
      <w:tblGrid>
        <w:gridCol w:w="1668"/>
        <w:gridCol w:w="5244"/>
        <w:gridCol w:w="2659"/>
      </w:tblGrid>
      <w:tr w:rsidR="00B752F0" w:rsidTr="00B752F0">
        <w:tc>
          <w:tcPr>
            <w:tcW w:w="1668" w:type="dxa"/>
            <w:vAlign w:val="center"/>
          </w:tcPr>
          <w:p w:rsidR="00B752F0" w:rsidRPr="00653DCD" w:rsidRDefault="00B752F0" w:rsidP="00B752F0">
            <w:pPr>
              <w:jc w:val="center"/>
              <w:rPr>
                <w:rFonts w:ascii="Times New Roman" w:hAnsi="Times New Roman" w:cs="Times New Roman"/>
                <w:b/>
                <w:sz w:val="28"/>
              </w:rPr>
            </w:pPr>
            <w:r w:rsidRPr="00653DCD">
              <w:rPr>
                <w:rFonts w:ascii="Times New Roman" w:hAnsi="Times New Roman" w:cs="Times New Roman"/>
                <w:b/>
                <w:sz w:val="28"/>
              </w:rPr>
              <w:t xml:space="preserve">Время </w:t>
            </w:r>
          </w:p>
        </w:tc>
        <w:tc>
          <w:tcPr>
            <w:tcW w:w="5244" w:type="dxa"/>
            <w:vAlign w:val="center"/>
          </w:tcPr>
          <w:p w:rsidR="00B752F0" w:rsidRPr="00653DCD" w:rsidRDefault="00B752F0" w:rsidP="00B752F0">
            <w:pPr>
              <w:jc w:val="center"/>
              <w:rPr>
                <w:rFonts w:ascii="Times New Roman" w:hAnsi="Times New Roman" w:cs="Times New Roman"/>
                <w:b/>
                <w:sz w:val="28"/>
              </w:rPr>
            </w:pPr>
            <w:r w:rsidRPr="00653DCD">
              <w:rPr>
                <w:rFonts w:ascii="Times New Roman" w:hAnsi="Times New Roman" w:cs="Times New Roman"/>
                <w:b/>
                <w:sz w:val="28"/>
              </w:rPr>
              <w:t>Форма занятия</w:t>
            </w:r>
          </w:p>
        </w:tc>
        <w:tc>
          <w:tcPr>
            <w:tcW w:w="2659" w:type="dxa"/>
            <w:vAlign w:val="center"/>
          </w:tcPr>
          <w:p w:rsidR="00B752F0" w:rsidRPr="00653DCD" w:rsidRDefault="00B752F0" w:rsidP="00B752F0">
            <w:pPr>
              <w:jc w:val="center"/>
              <w:rPr>
                <w:rFonts w:ascii="Times New Roman" w:hAnsi="Times New Roman" w:cs="Times New Roman"/>
                <w:b/>
                <w:sz w:val="28"/>
              </w:rPr>
            </w:pPr>
            <w:r w:rsidRPr="00653DCD">
              <w:rPr>
                <w:rFonts w:ascii="Times New Roman" w:hAnsi="Times New Roman" w:cs="Times New Roman"/>
                <w:b/>
                <w:sz w:val="28"/>
              </w:rPr>
              <w:t>Общее количество времени</w:t>
            </w:r>
          </w:p>
        </w:tc>
      </w:tr>
      <w:tr w:rsidR="00B752F0" w:rsidTr="00B752F0">
        <w:tc>
          <w:tcPr>
            <w:tcW w:w="1668" w:type="dxa"/>
          </w:tcPr>
          <w:p w:rsidR="00B752F0" w:rsidRPr="00653DCD" w:rsidRDefault="00B752F0" w:rsidP="00B752F0">
            <w:pPr>
              <w:jc w:val="both"/>
              <w:rPr>
                <w:rFonts w:ascii="Times New Roman" w:hAnsi="Times New Roman" w:cs="Times New Roman"/>
                <w:sz w:val="28"/>
              </w:rPr>
            </w:pPr>
            <w:r w:rsidRPr="00653DCD">
              <w:rPr>
                <w:rFonts w:ascii="Times New Roman" w:hAnsi="Times New Roman" w:cs="Times New Roman"/>
                <w:sz w:val="28"/>
              </w:rPr>
              <w:t>10:30-11:10</w:t>
            </w:r>
          </w:p>
        </w:tc>
        <w:tc>
          <w:tcPr>
            <w:tcW w:w="5244" w:type="dxa"/>
          </w:tcPr>
          <w:p w:rsidR="00B752F0" w:rsidRPr="00653DCD" w:rsidRDefault="00B752F0" w:rsidP="00B752F0">
            <w:pPr>
              <w:jc w:val="both"/>
              <w:rPr>
                <w:rFonts w:ascii="Times New Roman" w:hAnsi="Times New Roman" w:cs="Times New Roman"/>
                <w:sz w:val="28"/>
              </w:rPr>
            </w:pPr>
            <w:r w:rsidRPr="00653DCD">
              <w:rPr>
                <w:rFonts w:ascii="Times New Roman" w:hAnsi="Times New Roman" w:cs="Times New Roman"/>
                <w:sz w:val="28"/>
              </w:rPr>
              <w:t>Утренняя разминка в прямом эфире</w:t>
            </w:r>
          </w:p>
        </w:tc>
        <w:tc>
          <w:tcPr>
            <w:tcW w:w="2659" w:type="dxa"/>
          </w:tcPr>
          <w:p w:rsidR="00B752F0" w:rsidRPr="00653DCD" w:rsidRDefault="00B752F0" w:rsidP="00B752F0">
            <w:pPr>
              <w:jc w:val="both"/>
              <w:rPr>
                <w:rFonts w:ascii="Times New Roman" w:hAnsi="Times New Roman" w:cs="Times New Roman"/>
                <w:sz w:val="28"/>
              </w:rPr>
            </w:pPr>
            <w:r w:rsidRPr="00653DCD">
              <w:rPr>
                <w:rFonts w:ascii="Times New Roman" w:hAnsi="Times New Roman" w:cs="Times New Roman"/>
                <w:sz w:val="28"/>
              </w:rPr>
              <w:t>От 30 до 40 минут</w:t>
            </w:r>
          </w:p>
        </w:tc>
      </w:tr>
      <w:tr w:rsidR="00B752F0" w:rsidTr="00B752F0">
        <w:tc>
          <w:tcPr>
            <w:tcW w:w="1668" w:type="dxa"/>
          </w:tcPr>
          <w:p w:rsidR="00B752F0" w:rsidRPr="00653DCD" w:rsidRDefault="00B752F0" w:rsidP="00B752F0">
            <w:pPr>
              <w:jc w:val="both"/>
              <w:rPr>
                <w:rFonts w:ascii="Times New Roman" w:hAnsi="Times New Roman" w:cs="Times New Roman"/>
                <w:sz w:val="28"/>
              </w:rPr>
            </w:pPr>
            <w:r w:rsidRPr="00653DCD">
              <w:rPr>
                <w:rFonts w:ascii="Times New Roman" w:hAnsi="Times New Roman" w:cs="Times New Roman"/>
                <w:sz w:val="28"/>
              </w:rPr>
              <w:t>11:10-11:20</w:t>
            </w:r>
          </w:p>
        </w:tc>
        <w:tc>
          <w:tcPr>
            <w:tcW w:w="5244" w:type="dxa"/>
          </w:tcPr>
          <w:p w:rsidR="00B752F0" w:rsidRPr="00653DCD" w:rsidRDefault="00B752F0" w:rsidP="00B752F0">
            <w:pPr>
              <w:jc w:val="both"/>
              <w:rPr>
                <w:rFonts w:ascii="Times New Roman" w:hAnsi="Times New Roman" w:cs="Times New Roman"/>
                <w:sz w:val="28"/>
              </w:rPr>
            </w:pPr>
            <w:r w:rsidRPr="00653DCD">
              <w:rPr>
                <w:rFonts w:ascii="Times New Roman" w:hAnsi="Times New Roman" w:cs="Times New Roman"/>
                <w:sz w:val="28"/>
              </w:rPr>
              <w:t>Перерыв</w:t>
            </w:r>
          </w:p>
        </w:tc>
        <w:tc>
          <w:tcPr>
            <w:tcW w:w="2659" w:type="dxa"/>
          </w:tcPr>
          <w:p w:rsidR="00B752F0" w:rsidRPr="00653DCD" w:rsidRDefault="00B752F0" w:rsidP="00B752F0">
            <w:pPr>
              <w:jc w:val="both"/>
              <w:rPr>
                <w:rFonts w:ascii="Times New Roman" w:hAnsi="Times New Roman" w:cs="Times New Roman"/>
                <w:sz w:val="28"/>
              </w:rPr>
            </w:pPr>
            <w:r w:rsidRPr="00653DCD">
              <w:rPr>
                <w:rFonts w:ascii="Times New Roman" w:hAnsi="Times New Roman" w:cs="Times New Roman"/>
                <w:sz w:val="28"/>
              </w:rPr>
              <w:t>Не менее 10 минут</w:t>
            </w:r>
          </w:p>
        </w:tc>
      </w:tr>
      <w:tr w:rsidR="00B752F0" w:rsidTr="00B752F0">
        <w:tc>
          <w:tcPr>
            <w:tcW w:w="1668" w:type="dxa"/>
          </w:tcPr>
          <w:p w:rsidR="00B752F0" w:rsidRPr="00653DCD" w:rsidRDefault="00B752F0" w:rsidP="00B752F0">
            <w:pPr>
              <w:jc w:val="both"/>
              <w:rPr>
                <w:rFonts w:ascii="Times New Roman" w:hAnsi="Times New Roman" w:cs="Times New Roman"/>
                <w:sz w:val="28"/>
              </w:rPr>
            </w:pPr>
            <w:r w:rsidRPr="00653DCD">
              <w:rPr>
                <w:rFonts w:ascii="Times New Roman" w:hAnsi="Times New Roman" w:cs="Times New Roman"/>
                <w:sz w:val="28"/>
              </w:rPr>
              <w:t>11:20-12:00</w:t>
            </w:r>
          </w:p>
        </w:tc>
        <w:tc>
          <w:tcPr>
            <w:tcW w:w="5244" w:type="dxa"/>
          </w:tcPr>
          <w:p w:rsidR="00B752F0" w:rsidRPr="00653DCD" w:rsidRDefault="00B752F0" w:rsidP="00B752F0">
            <w:pPr>
              <w:jc w:val="both"/>
              <w:rPr>
                <w:rFonts w:ascii="Times New Roman" w:hAnsi="Times New Roman" w:cs="Times New Roman"/>
                <w:sz w:val="28"/>
              </w:rPr>
            </w:pPr>
            <w:proofErr w:type="spellStart"/>
            <w:r w:rsidRPr="00653DCD">
              <w:rPr>
                <w:rFonts w:ascii="Times New Roman" w:hAnsi="Times New Roman" w:cs="Times New Roman"/>
                <w:sz w:val="28"/>
              </w:rPr>
              <w:t>Видеолекция</w:t>
            </w:r>
            <w:proofErr w:type="spellEnd"/>
          </w:p>
        </w:tc>
        <w:tc>
          <w:tcPr>
            <w:tcW w:w="2659" w:type="dxa"/>
          </w:tcPr>
          <w:p w:rsidR="00B752F0" w:rsidRPr="00653DCD" w:rsidRDefault="00B752F0" w:rsidP="00B752F0">
            <w:pPr>
              <w:jc w:val="both"/>
              <w:rPr>
                <w:rFonts w:ascii="Times New Roman" w:hAnsi="Times New Roman" w:cs="Times New Roman"/>
                <w:sz w:val="28"/>
              </w:rPr>
            </w:pPr>
            <w:r w:rsidRPr="00653DCD">
              <w:rPr>
                <w:rFonts w:ascii="Times New Roman" w:hAnsi="Times New Roman" w:cs="Times New Roman"/>
                <w:sz w:val="28"/>
              </w:rPr>
              <w:t>Не более 40 минут</w:t>
            </w:r>
          </w:p>
        </w:tc>
      </w:tr>
      <w:tr w:rsidR="00B752F0" w:rsidTr="00B752F0">
        <w:tc>
          <w:tcPr>
            <w:tcW w:w="1668" w:type="dxa"/>
          </w:tcPr>
          <w:p w:rsidR="00B752F0" w:rsidRPr="00653DCD" w:rsidRDefault="00B752F0" w:rsidP="00B752F0">
            <w:pPr>
              <w:jc w:val="both"/>
              <w:rPr>
                <w:rFonts w:ascii="Times New Roman" w:hAnsi="Times New Roman" w:cs="Times New Roman"/>
                <w:sz w:val="28"/>
              </w:rPr>
            </w:pPr>
            <w:r w:rsidRPr="00653DCD">
              <w:rPr>
                <w:rFonts w:ascii="Times New Roman" w:hAnsi="Times New Roman" w:cs="Times New Roman"/>
                <w:sz w:val="28"/>
              </w:rPr>
              <w:t>12:00-12:10</w:t>
            </w:r>
          </w:p>
        </w:tc>
        <w:tc>
          <w:tcPr>
            <w:tcW w:w="5244" w:type="dxa"/>
          </w:tcPr>
          <w:p w:rsidR="00B752F0" w:rsidRPr="00653DCD" w:rsidRDefault="00B752F0" w:rsidP="00B752F0">
            <w:pPr>
              <w:jc w:val="both"/>
              <w:rPr>
                <w:rFonts w:ascii="Times New Roman" w:hAnsi="Times New Roman" w:cs="Times New Roman"/>
                <w:sz w:val="28"/>
              </w:rPr>
            </w:pPr>
            <w:r w:rsidRPr="00653DCD">
              <w:rPr>
                <w:rFonts w:ascii="Times New Roman" w:hAnsi="Times New Roman" w:cs="Times New Roman"/>
                <w:sz w:val="28"/>
              </w:rPr>
              <w:t>Перерыв</w:t>
            </w:r>
          </w:p>
        </w:tc>
        <w:tc>
          <w:tcPr>
            <w:tcW w:w="2659" w:type="dxa"/>
          </w:tcPr>
          <w:p w:rsidR="00B752F0" w:rsidRPr="00653DCD" w:rsidRDefault="00B752F0" w:rsidP="00B752F0">
            <w:pPr>
              <w:jc w:val="both"/>
              <w:rPr>
                <w:rFonts w:ascii="Times New Roman" w:hAnsi="Times New Roman" w:cs="Times New Roman"/>
                <w:sz w:val="28"/>
              </w:rPr>
            </w:pPr>
            <w:r w:rsidRPr="00653DCD">
              <w:rPr>
                <w:rFonts w:ascii="Times New Roman" w:hAnsi="Times New Roman" w:cs="Times New Roman"/>
                <w:sz w:val="28"/>
              </w:rPr>
              <w:t>Не менее 10 минут</w:t>
            </w:r>
          </w:p>
        </w:tc>
      </w:tr>
      <w:tr w:rsidR="00B752F0" w:rsidTr="00B752F0">
        <w:tc>
          <w:tcPr>
            <w:tcW w:w="1668" w:type="dxa"/>
          </w:tcPr>
          <w:p w:rsidR="00B752F0" w:rsidRPr="00653DCD" w:rsidRDefault="00B752F0" w:rsidP="00B752F0">
            <w:pPr>
              <w:jc w:val="both"/>
              <w:rPr>
                <w:rFonts w:ascii="Times New Roman" w:hAnsi="Times New Roman" w:cs="Times New Roman"/>
                <w:sz w:val="28"/>
              </w:rPr>
            </w:pPr>
            <w:r w:rsidRPr="00653DCD">
              <w:rPr>
                <w:rFonts w:ascii="Times New Roman" w:hAnsi="Times New Roman" w:cs="Times New Roman"/>
                <w:sz w:val="28"/>
              </w:rPr>
              <w:t>12:10-12:50</w:t>
            </w:r>
          </w:p>
        </w:tc>
        <w:tc>
          <w:tcPr>
            <w:tcW w:w="5244" w:type="dxa"/>
          </w:tcPr>
          <w:p w:rsidR="00B752F0" w:rsidRPr="00653DCD" w:rsidRDefault="00B752F0" w:rsidP="00B752F0">
            <w:pPr>
              <w:jc w:val="both"/>
              <w:rPr>
                <w:rFonts w:ascii="Times New Roman" w:hAnsi="Times New Roman" w:cs="Times New Roman"/>
                <w:sz w:val="28"/>
              </w:rPr>
            </w:pPr>
            <w:r w:rsidRPr="00653DCD">
              <w:rPr>
                <w:rFonts w:ascii="Times New Roman" w:hAnsi="Times New Roman" w:cs="Times New Roman"/>
                <w:sz w:val="28"/>
              </w:rPr>
              <w:t>Ответы на вопросы, дискуссия</w:t>
            </w:r>
          </w:p>
        </w:tc>
        <w:tc>
          <w:tcPr>
            <w:tcW w:w="2659" w:type="dxa"/>
          </w:tcPr>
          <w:p w:rsidR="00B752F0" w:rsidRPr="00653DCD" w:rsidRDefault="00B752F0" w:rsidP="00B752F0">
            <w:pPr>
              <w:jc w:val="both"/>
              <w:rPr>
                <w:rFonts w:ascii="Times New Roman" w:hAnsi="Times New Roman" w:cs="Times New Roman"/>
                <w:sz w:val="28"/>
              </w:rPr>
            </w:pPr>
            <w:r w:rsidRPr="00653DCD">
              <w:rPr>
                <w:rFonts w:ascii="Times New Roman" w:hAnsi="Times New Roman" w:cs="Times New Roman"/>
                <w:sz w:val="28"/>
              </w:rPr>
              <w:t>Не более 40 минут</w:t>
            </w:r>
          </w:p>
        </w:tc>
      </w:tr>
      <w:tr w:rsidR="00B752F0" w:rsidTr="00B752F0">
        <w:tc>
          <w:tcPr>
            <w:tcW w:w="1668" w:type="dxa"/>
          </w:tcPr>
          <w:p w:rsidR="00B752F0" w:rsidRPr="00653DCD" w:rsidRDefault="00B752F0" w:rsidP="00B752F0">
            <w:pPr>
              <w:jc w:val="both"/>
              <w:rPr>
                <w:rFonts w:ascii="Times New Roman" w:hAnsi="Times New Roman" w:cs="Times New Roman"/>
                <w:sz w:val="28"/>
              </w:rPr>
            </w:pPr>
            <w:r w:rsidRPr="00653DCD">
              <w:rPr>
                <w:rFonts w:ascii="Times New Roman" w:hAnsi="Times New Roman" w:cs="Times New Roman"/>
                <w:sz w:val="28"/>
              </w:rPr>
              <w:t>12:50-13:50</w:t>
            </w:r>
          </w:p>
        </w:tc>
        <w:tc>
          <w:tcPr>
            <w:tcW w:w="5244" w:type="dxa"/>
          </w:tcPr>
          <w:p w:rsidR="00B752F0" w:rsidRPr="00653DCD" w:rsidRDefault="00B752F0" w:rsidP="00B752F0">
            <w:pPr>
              <w:jc w:val="both"/>
              <w:rPr>
                <w:rFonts w:ascii="Times New Roman" w:hAnsi="Times New Roman" w:cs="Times New Roman"/>
                <w:sz w:val="28"/>
              </w:rPr>
            </w:pPr>
            <w:r w:rsidRPr="00653DCD">
              <w:rPr>
                <w:rFonts w:ascii="Times New Roman" w:hAnsi="Times New Roman" w:cs="Times New Roman"/>
                <w:sz w:val="28"/>
              </w:rPr>
              <w:t>Перерыв на обед и отдых</w:t>
            </w:r>
          </w:p>
        </w:tc>
        <w:tc>
          <w:tcPr>
            <w:tcW w:w="2659" w:type="dxa"/>
          </w:tcPr>
          <w:p w:rsidR="00B752F0" w:rsidRPr="00653DCD" w:rsidRDefault="00B752F0" w:rsidP="00B752F0">
            <w:pPr>
              <w:jc w:val="both"/>
              <w:rPr>
                <w:rFonts w:ascii="Times New Roman" w:hAnsi="Times New Roman" w:cs="Times New Roman"/>
                <w:sz w:val="28"/>
              </w:rPr>
            </w:pPr>
            <w:r w:rsidRPr="00653DCD">
              <w:rPr>
                <w:rFonts w:ascii="Times New Roman" w:hAnsi="Times New Roman" w:cs="Times New Roman"/>
                <w:sz w:val="28"/>
              </w:rPr>
              <w:t>Не менее 1 часа</w:t>
            </w:r>
          </w:p>
        </w:tc>
      </w:tr>
      <w:tr w:rsidR="00B752F0" w:rsidTr="00B752F0">
        <w:tc>
          <w:tcPr>
            <w:tcW w:w="1668" w:type="dxa"/>
          </w:tcPr>
          <w:p w:rsidR="00B752F0" w:rsidRPr="00653DCD" w:rsidRDefault="00B752F0" w:rsidP="00B752F0">
            <w:pPr>
              <w:jc w:val="both"/>
              <w:rPr>
                <w:rFonts w:ascii="Times New Roman" w:hAnsi="Times New Roman" w:cs="Times New Roman"/>
                <w:sz w:val="28"/>
              </w:rPr>
            </w:pPr>
            <w:r w:rsidRPr="00653DCD">
              <w:rPr>
                <w:rFonts w:ascii="Times New Roman" w:hAnsi="Times New Roman" w:cs="Times New Roman"/>
                <w:sz w:val="28"/>
              </w:rPr>
              <w:t>13:50-14:30;</w:t>
            </w:r>
          </w:p>
          <w:p w:rsidR="00B752F0" w:rsidRPr="00653DCD" w:rsidRDefault="00B752F0" w:rsidP="00B752F0">
            <w:pPr>
              <w:jc w:val="both"/>
              <w:rPr>
                <w:rFonts w:ascii="Times New Roman" w:hAnsi="Times New Roman" w:cs="Times New Roman"/>
                <w:sz w:val="28"/>
              </w:rPr>
            </w:pPr>
            <w:r w:rsidRPr="00653DCD">
              <w:rPr>
                <w:rFonts w:ascii="Times New Roman" w:hAnsi="Times New Roman" w:cs="Times New Roman"/>
                <w:sz w:val="28"/>
              </w:rPr>
              <w:t>14:35-15:15</w:t>
            </w:r>
          </w:p>
        </w:tc>
        <w:tc>
          <w:tcPr>
            <w:tcW w:w="5244" w:type="dxa"/>
          </w:tcPr>
          <w:p w:rsidR="00B752F0" w:rsidRPr="00653DCD" w:rsidRDefault="00B752F0" w:rsidP="00B752F0">
            <w:pPr>
              <w:jc w:val="both"/>
              <w:rPr>
                <w:rFonts w:ascii="Times New Roman" w:hAnsi="Times New Roman" w:cs="Times New Roman"/>
                <w:sz w:val="28"/>
              </w:rPr>
            </w:pPr>
            <w:r w:rsidRPr="00653DCD">
              <w:rPr>
                <w:rFonts w:ascii="Times New Roman" w:hAnsi="Times New Roman" w:cs="Times New Roman"/>
                <w:sz w:val="28"/>
              </w:rPr>
              <w:t>Практическое занятие 1</w:t>
            </w:r>
          </w:p>
        </w:tc>
        <w:tc>
          <w:tcPr>
            <w:tcW w:w="2659" w:type="dxa"/>
          </w:tcPr>
          <w:p w:rsidR="00B752F0" w:rsidRPr="00653DCD" w:rsidRDefault="00B752F0" w:rsidP="00B752F0">
            <w:pPr>
              <w:jc w:val="both"/>
              <w:rPr>
                <w:rFonts w:ascii="Times New Roman" w:hAnsi="Times New Roman" w:cs="Times New Roman"/>
                <w:sz w:val="28"/>
              </w:rPr>
            </w:pPr>
            <w:r w:rsidRPr="00653DCD">
              <w:rPr>
                <w:rFonts w:ascii="Times New Roman" w:hAnsi="Times New Roman" w:cs="Times New Roman"/>
                <w:sz w:val="28"/>
              </w:rPr>
              <w:t>Не более 1 час двадцать пять минут с 5минутным перерывом внутри</w:t>
            </w:r>
          </w:p>
        </w:tc>
      </w:tr>
      <w:tr w:rsidR="00B752F0" w:rsidTr="00B752F0">
        <w:tc>
          <w:tcPr>
            <w:tcW w:w="1668" w:type="dxa"/>
          </w:tcPr>
          <w:p w:rsidR="00B752F0" w:rsidRPr="00653DCD" w:rsidRDefault="00B752F0" w:rsidP="00B752F0">
            <w:pPr>
              <w:jc w:val="both"/>
              <w:rPr>
                <w:rFonts w:ascii="Times New Roman" w:hAnsi="Times New Roman" w:cs="Times New Roman"/>
                <w:sz w:val="28"/>
              </w:rPr>
            </w:pPr>
            <w:r w:rsidRPr="00653DCD">
              <w:rPr>
                <w:rFonts w:ascii="Times New Roman" w:hAnsi="Times New Roman" w:cs="Times New Roman"/>
                <w:sz w:val="28"/>
              </w:rPr>
              <w:t>15:15-15:25</w:t>
            </w:r>
          </w:p>
        </w:tc>
        <w:tc>
          <w:tcPr>
            <w:tcW w:w="5244" w:type="dxa"/>
          </w:tcPr>
          <w:p w:rsidR="00B752F0" w:rsidRPr="00653DCD" w:rsidRDefault="00B752F0" w:rsidP="00B752F0">
            <w:pPr>
              <w:jc w:val="both"/>
              <w:rPr>
                <w:rFonts w:ascii="Times New Roman" w:hAnsi="Times New Roman" w:cs="Times New Roman"/>
                <w:sz w:val="28"/>
              </w:rPr>
            </w:pPr>
            <w:r w:rsidRPr="00653DCD">
              <w:rPr>
                <w:rFonts w:ascii="Times New Roman" w:hAnsi="Times New Roman" w:cs="Times New Roman"/>
                <w:sz w:val="28"/>
              </w:rPr>
              <w:t>Перерыв</w:t>
            </w:r>
          </w:p>
        </w:tc>
        <w:tc>
          <w:tcPr>
            <w:tcW w:w="2659" w:type="dxa"/>
          </w:tcPr>
          <w:p w:rsidR="00B752F0" w:rsidRPr="00653DCD" w:rsidRDefault="00B752F0" w:rsidP="00B752F0">
            <w:pPr>
              <w:jc w:val="both"/>
              <w:rPr>
                <w:rFonts w:ascii="Times New Roman" w:hAnsi="Times New Roman" w:cs="Times New Roman"/>
                <w:sz w:val="28"/>
              </w:rPr>
            </w:pPr>
            <w:r w:rsidRPr="00653DCD">
              <w:rPr>
                <w:rFonts w:ascii="Times New Roman" w:hAnsi="Times New Roman" w:cs="Times New Roman"/>
                <w:sz w:val="28"/>
              </w:rPr>
              <w:t>Не менее 10 минут</w:t>
            </w:r>
          </w:p>
        </w:tc>
      </w:tr>
      <w:tr w:rsidR="00B752F0" w:rsidTr="00B752F0">
        <w:tc>
          <w:tcPr>
            <w:tcW w:w="1668" w:type="dxa"/>
          </w:tcPr>
          <w:p w:rsidR="00B752F0" w:rsidRPr="00653DCD" w:rsidRDefault="00B752F0" w:rsidP="00B752F0">
            <w:pPr>
              <w:jc w:val="both"/>
              <w:rPr>
                <w:rFonts w:ascii="Times New Roman" w:hAnsi="Times New Roman" w:cs="Times New Roman"/>
                <w:sz w:val="28"/>
              </w:rPr>
            </w:pPr>
            <w:r w:rsidRPr="00653DCD">
              <w:rPr>
                <w:rFonts w:ascii="Times New Roman" w:hAnsi="Times New Roman" w:cs="Times New Roman"/>
                <w:sz w:val="28"/>
              </w:rPr>
              <w:t>15:25-16:05</w:t>
            </w:r>
          </w:p>
        </w:tc>
        <w:tc>
          <w:tcPr>
            <w:tcW w:w="5244" w:type="dxa"/>
          </w:tcPr>
          <w:p w:rsidR="00B752F0" w:rsidRPr="00653DCD" w:rsidRDefault="00B752F0" w:rsidP="00B752F0">
            <w:pPr>
              <w:jc w:val="both"/>
              <w:rPr>
                <w:rFonts w:ascii="Times New Roman" w:hAnsi="Times New Roman" w:cs="Times New Roman"/>
                <w:sz w:val="28"/>
              </w:rPr>
            </w:pPr>
            <w:r w:rsidRPr="00653DCD">
              <w:rPr>
                <w:rFonts w:ascii="Times New Roman" w:hAnsi="Times New Roman" w:cs="Times New Roman"/>
                <w:sz w:val="28"/>
              </w:rPr>
              <w:t>Практическое занятие 2</w:t>
            </w:r>
          </w:p>
        </w:tc>
        <w:tc>
          <w:tcPr>
            <w:tcW w:w="2659" w:type="dxa"/>
          </w:tcPr>
          <w:p w:rsidR="00B752F0" w:rsidRPr="00653DCD" w:rsidRDefault="00B752F0" w:rsidP="00B752F0">
            <w:pPr>
              <w:jc w:val="both"/>
              <w:rPr>
                <w:rFonts w:ascii="Times New Roman" w:hAnsi="Times New Roman" w:cs="Times New Roman"/>
                <w:sz w:val="28"/>
              </w:rPr>
            </w:pPr>
            <w:r w:rsidRPr="00653DCD">
              <w:rPr>
                <w:rFonts w:ascii="Times New Roman" w:hAnsi="Times New Roman" w:cs="Times New Roman"/>
                <w:sz w:val="28"/>
              </w:rPr>
              <w:t>Не более 40 минут</w:t>
            </w:r>
          </w:p>
        </w:tc>
      </w:tr>
      <w:tr w:rsidR="00B752F0" w:rsidTr="00B752F0">
        <w:tc>
          <w:tcPr>
            <w:tcW w:w="6912" w:type="dxa"/>
            <w:gridSpan w:val="2"/>
          </w:tcPr>
          <w:p w:rsidR="00B752F0" w:rsidRPr="00653DCD" w:rsidRDefault="00B752F0" w:rsidP="00B752F0">
            <w:pPr>
              <w:jc w:val="right"/>
              <w:rPr>
                <w:rFonts w:ascii="Times New Roman" w:hAnsi="Times New Roman" w:cs="Times New Roman"/>
                <w:sz w:val="28"/>
              </w:rPr>
            </w:pPr>
            <w:r w:rsidRPr="00653DCD">
              <w:rPr>
                <w:rFonts w:ascii="Times New Roman" w:hAnsi="Times New Roman" w:cs="Times New Roman"/>
                <w:sz w:val="28"/>
              </w:rPr>
              <w:t>Общее время:</w:t>
            </w:r>
          </w:p>
        </w:tc>
        <w:tc>
          <w:tcPr>
            <w:tcW w:w="2659" w:type="dxa"/>
          </w:tcPr>
          <w:p w:rsidR="00B752F0" w:rsidRPr="00653DCD" w:rsidRDefault="00B752F0" w:rsidP="00B752F0">
            <w:pPr>
              <w:jc w:val="both"/>
              <w:rPr>
                <w:rFonts w:ascii="Times New Roman" w:hAnsi="Times New Roman" w:cs="Times New Roman"/>
                <w:sz w:val="28"/>
              </w:rPr>
            </w:pPr>
            <w:r w:rsidRPr="00653DCD">
              <w:rPr>
                <w:rFonts w:ascii="Times New Roman" w:hAnsi="Times New Roman" w:cs="Times New Roman"/>
                <w:sz w:val="28"/>
              </w:rPr>
              <w:t>5 часов 35 минут</w:t>
            </w:r>
          </w:p>
        </w:tc>
      </w:tr>
      <w:tr w:rsidR="00B752F0" w:rsidTr="00B752F0">
        <w:tc>
          <w:tcPr>
            <w:tcW w:w="6912" w:type="dxa"/>
            <w:gridSpan w:val="2"/>
          </w:tcPr>
          <w:p w:rsidR="00B752F0" w:rsidRPr="00653DCD" w:rsidRDefault="00B752F0" w:rsidP="00B752F0">
            <w:pPr>
              <w:jc w:val="right"/>
              <w:rPr>
                <w:rFonts w:ascii="Times New Roman" w:hAnsi="Times New Roman" w:cs="Times New Roman"/>
                <w:sz w:val="28"/>
              </w:rPr>
            </w:pPr>
            <w:r w:rsidRPr="00653DCD">
              <w:rPr>
                <w:rFonts w:ascii="Times New Roman" w:hAnsi="Times New Roman" w:cs="Times New Roman"/>
                <w:sz w:val="28"/>
              </w:rPr>
              <w:t>Из них:</w:t>
            </w:r>
          </w:p>
        </w:tc>
        <w:tc>
          <w:tcPr>
            <w:tcW w:w="2659" w:type="dxa"/>
          </w:tcPr>
          <w:p w:rsidR="00B752F0" w:rsidRPr="00653DCD" w:rsidRDefault="00B752F0" w:rsidP="00B752F0">
            <w:pPr>
              <w:jc w:val="both"/>
              <w:rPr>
                <w:rFonts w:ascii="Times New Roman" w:hAnsi="Times New Roman" w:cs="Times New Roman"/>
                <w:sz w:val="28"/>
              </w:rPr>
            </w:pPr>
          </w:p>
        </w:tc>
      </w:tr>
      <w:tr w:rsidR="00B752F0" w:rsidTr="00B752F0">
        <w:tc>
          <w:tcPr>
            <w:tcW w:w="6912" w:type="dxa"/>
            <w:gridSpan w:val="2"/>
          </w:tcPr>
          <w:p w:rsidR="00B752F0" w:rsidRPr="00653DCD" w:rsidRDefault="00B752F0" w:rsidP="00B752F0">
            <w:pPr>
              <w:jc w:val="right"/>
              <w:rPr>
                <w:rFonts w:ascii="Times New Roman" w:hAnsi="Times New Roman" w:cs="Times New Roman"/>
                <w:sz w:val="28"/>
              </w:rPr>
            </w:pPr>
            <w:r w:rsidRPr="00653DCD">
              <w:rPr>
                <w:rFonts w:ascii="Times New Roman" w:hAnsi="Times New Roman" w:cs="Times New Roman"/>
                <w:sz w:val="28"/>
              </w:rPr>
              <w:t>Время занятий:</w:t>
            </w:r>
          </w:p>
        </w:tc>
        <w:tc>
          <w:tcPr>
            <w:tcW w:w="2659" w:type="dxa"/>
          </w:tcPr>
          <w:p w:rsidR="00B752F0" w:rsidRPr="00653DCD" w:rsidRDefault="00B752F0" w:rsidP="00B752F0">
            <w:pPr>
              <w:jc w:val="both"/>
              <w:rPr>
                <w:rFonts w:ascii="Times New Roman" w:hAnsi="Times New Roman" w:cs="Times New Roman"/>
                <w:sz w:val="28"/>
              </w:rPr>
            </w:pPr>
            <w:r w:rsidRPr="00653DCD">
              <w:rPr>
                <w:rFonts w:ascii="Times New Roman" w:hAnsi="Times New Roman" w:cs="Times New Roman"/>
                <w:sz w:val="28"/>
              </w:rPr>
              <w:t>4 часа</w:t>
            </w:r>
          </w:p>
        </w:tc>
      </w:tr>
      <w:tr w:rsidR="00B752F0" w:rsidTr="00B752F0">
        <w:tc>
          <w:tcPr>
            <w:tcW w:w="6912" w:type="dxa"/>
            <w:gridSpan w:val="2"/>
          </w:tcPr>
          <w:p w:rsidR="00B752F0" w:rsidRPr="00653DCD" w:rsidRDefault="00B752F0" w:rsidP="00B752F0">
            <w:pPr>
              <w:jc w:val="right"/>
              <w:rPr>
                <w:rFonts w:ascii="Times New Roman" w:hAnsi="Times New Roman" w:cs="Times New Roman"/>
                <w:sz w:val="28"/>
              </w:rPr>
            </w:pPr>
            <w:r w:rsidRPr="00653DCD">
              <w:rPr>
                <w:rFonts w:ascii="Times New Roman" w:hAnsi="Times New Roman" w:cs="Times New Roman"/>
                <w:sz w:val="28"/>
              </w:rPr>
              <w:t>Время отдыха:</w:t>
            </w:r>
          </w:p>
        </w:tc>
        <w:tc>
          <w:tcPr>
            <w:tcW w:w="2659" w:type="dxa"/>
          </w:tcPr>
          <w:p w:rsidR="00B752F0" w:rsidRPr="00653DCD" w:rsidRDefault="00B752F0" w:rsidP="00B752F0">
            <w:pPr>
              <w:jc w:val="both"/>
              <w:rPr>
                <w:rFonts w:ascii="Times New Roman" w:hAnsi="Times New Roman" w:cs="Times New Roman"/>
                <w:sz w:val="28"/>
              </w:rPr>
            </w:pPr>
            <w:r w:rsidRPr="00653DCD">
              <w:rPr>
                <w:rFonts w:ascii="Times New Roman" w:hAnsi="Times New Roman" w:cs="Times New Roman"/>
                <w:sz w:val="28"/>
              </w:rPr>
              <w:t>1 час 35 минут</w:t>
            </w:r>
          </w:p>
        </w:tc>
      </w:tr>
    </w:tbl>
    <w:p w:rsidR="00B752F0" w:rsidRDefault="00B752F0" w:rsidP="00B752F0">
      <w:pPr>
        <w:rPr>
          <w:rFonts w:ascii="Times New Roman" w:hAnsi="Times New Roman" w:cs="Times New Roman"/>
          <w:i/>
          <w:sz w:val="28"/>
          <w:szCs w:val="28"/>
        </w:rPr>
      </w:pPr>
    </w:p>
    <w:p w:rsidR="00B752F0" w:rsidRPr="00F83BD4" w:rsidRDefault="00B752F0" w:rsidP="00B752F0">
      <w:pPr>
        <w:spacing w:after="0" w:line="240" w:lineRule="auto"/>
        <w:ind w:firstLine="426"/>
        <w:jc w:val="both"/>
        <w:rPr>
          <w:rFonts w:ascii="Times New Roman" w:hAnsi="Times New Roman" w:cs="Times New Roman"/>
          <w:b/>
          <w:i/>
          <w:sz w:val="28"/>
          <w:szCs w:val="28"/>
        </w:rPr>
      </w:pPr>
      <w:r w:rsidRPr="00F83BD4">
        <w:rPr>
          <w:rFonts w:ascii="Times New Roman" w:hAnsi="Times New Roman" w:cs="Times New Roman"/>
          <w:b/>
          <w:i/>
          <w:sz w:val="28"/>
          <w:szCs w:val="28"/>
        </w:rPr>
        <w:lastRenderedPageBreak/>
        <w:t>Методы организации занятий</w:t>
      </w:r>
    </w:p>
    <w:p w:rsidR="00B752F0" w:rsidRDefault="00B752F0" w:rsidP="00B752F0">
      <w:pPr>
        <w:pStyle w:val="31"/>
        <w:numPr>
          <w:ilvl w:val="0"/>
          <w:numId w:val="11"/>
        </w:numPr>
        <w:spacing w:after="0"/>
        <w:ind w:left="1134" w:hanging="425"/>
        <w:jc w:val="both"/>
        <w:rPr>
          <w:sz w:val="28"/>
        </w:rPr>
      </w:pPr>
      <w:r>
        <w:rPr>
          <w:sz w:val="28"/>
        </w:rPr>
        <w:t>Словесные методы: объяснение, беседа, диалог, лекция, анализ и обсуждение, комментарии по ходу исполнения.</w:t>
      </w:r>
    </w:p>
    <w:p w:rsidR="00B752F0" w:rsidRDefault="00B752F0" w:rsidP="00B752F0">
      <w:pPr>
        <w:pStyle w:val="31"/>
        <w:numPr>
          <w:ilvl w:val="0"/>
          <w:numId w:val="11"/>
        </w:numPr>
        <w:spacing w:after="0"/>
        <w:ind w:left="1134" w:hanging="425"/>
        <w:jc w:val="both"/>
        <w:rPr>
          <w:sz w:val="28"/>
        </w:rPr>
      </w:pPr>
      <w:r w:rsidRPr="002D6A6A">
        <w:rPr>
          <w:sz w:val="28"/>
        </w:rPr>
        <w:t>Методы практик</w:t>
      </w:r>
      <w:r>
        <w:rPr>
          <w:sz w:val="28"/>
        </w:rPr>
        <w:t>о-ориентированной деятельности: упражнения, тренинги.</w:t>
      </w:r>
    </w:p>
    <w:p w:rsidR="00B752F0" w:rsidRDefault="00B752F0" w:rsidP="00B752F0">
      <w:pPr>
        <w:pStyle w:val="31"/>
        <w:numPr>
          <w:ilvl w:val="0"/>
          <w:numId w:val="11"/>
        </w:numPr>
        <w:spacing w:after="0"/>
        <w:ind w:left="1134" w:hanging="425"/>
        <w:jc w:val="both"/>
        <w:rPr>
          <w:sz w:val="28"/>
        </w:rPr>
      </w:pPr>
      <w:r>
        <w:rPr>
          <w:sz w:val="28"/>
        </w:rPr>
        <w:t xml:space="preserve">Методы проблемного обучения: постановка проблемных вопросов, самостоятельный поиск ответов </w:t>
      </w:r>
      <w:proofErr w:type="gramStart"/>
      <w:r>
        <w:rPr>
          <w:sz w:val="28"/>
        </w:rPr>
        <w:t>обучающимися</w:t>
      </w:r>
      <w:proofErr w:type="gramEnd"/>
      <w:r>
        <w:rPr>
          <w:sz w:val="28"/>
        </w:rPr>
        <w:t xml:space="preserve"> на поставленную проблему.</w:t>
      </w:r>
    </w:p>
    <w:p w:rsidR="00B752F0" w:rsidRDefault="00B752F0" w:rsidP="00B752F0">
      <w:pPr>
        <w:pStyle w:val="31"/>
        <w:numPr>
          <w:ilvl w:val="0"/>
          <w:numId w:val="11"/>
        </w:numPr>
        <w:spacing w:after="0"/>
        <w:ind w:left="1134" w:hanging="425"/>
        <w:jc w:val="both"/>
        <w:rPr>
          <w:sz w:val="28"/>
        </w:rPr>
      </w:pPr>
      <w:r w:rsidRPr="002D6A6A">
        <w:rPr>
          <w:sz w:val="28"/>
        </w:rPr>
        <w:t>Проектные методы обучения:</w:t>
      </w:r>
      <w:r>
        <w:rPr>
          <w:sz w:val="28"/>
        </w:rPr>
        <w:t xml:space="preserve"> создание индивидуальных творческих работ.</w:t>
      </w:r>
    </w:p>
    <w:p w:rsidR="00B752F0" w:rsidRDefault="00B752F0" w:rsidP="00B752F0">
      <w:pPr>
        <w:pStyle w:val="31"/>
        <w:numPr>
          <w:ilvl w:val="0"/>
          <w:numId w:val="11"/>
        </w:numPr>
        <w:spacing w:after="0"/>
        <w:ind w:left="1134" w:hanging="425"/>
        <w:jc w:val="both"/>
        <w:rPr>
          <w:sz w:val="28"/>
        </w:rPr>
      </w:pPr>
      <w:r>
        <w:rPr>
          <w:sz w:val="28"/>
        </w:rPr>
        <w:t>Метод игры: все виды игр на развитие пластики, стимулирование воображения, тренировку памяти и внимания, развитие актерских способностей, сплочение коллектива.</w:t>
      </w:r>
    </w:p>
    <w:p w:rsidR="00B752F0" w:rsidRDefault="00B752F0" w:rsidP="00B752F0">
      <w:pPr>
        <w:pStyle w:val="31"/>
        <w:numPr>
          <w:ilvl w:val="0"/>
          <w:numId w:val="11"/>
        </w:numPr>
        <w:spacing w:after="0"/>
        <w:ind w:left="1134" w:hanging="425"/>
        <w:jc w:val="both"/>
        <w:rPr>
          <w:sz w:val="28"/>
        </w:rPr>
      </w:pPr>
      <w:r>
        <w:rPr>
          <w:sz w:val="28"/>
        </w:rPr>
        <w:t>Наглядный метод обучения: образный показ педагога, фотографии, демонстрационные работы, видеоматериалы.</w:t>
      </w:r>
    </w:p>
    <w:p w:rsidR="00A62D4C" w:rsidRPr="00B44F52" w:rsidRDefault="00B752F0" w:rsidP="00A62D4C">
      <w:pPr>
        <w:pStyle w:val="31"/>
        <w:numPr>
          <w:ilvl w:val="0"/>
          <w:numId w:val="11"/>
        </w:numPr>
        <w:tabs>
          <w:tab w:val="left" w:pos="360"/>
        </w:tabs>
        <w:spacing w:after="0"/>
        <w:ind w:left="1134" w:hanging="425"/>
        <w:jc w:val="both"/>
        <w:rPr>
          <w:sz w:val="28"/>
        </w:rPr>
      </w:pPr>
      <w:r w:rsidRPr="002D6A6A">
        <w:rPr>
          <w:sz w:val="28"/>
        </w:rPr>
        <w:t>Проведение занятий с ис</w:t>
      </w:r>
      <w:r>
        <w:rPr>
          <w:sz w:val="28"/>
        </w:rPr>
        <w:t>пользованием средств искусства: изучение отечественного и мирового наследия хореографического искусства.</w:t>
      </w:r>
    </w:p>
    <w:p w:rsidR="00B752F0" w:rsidRDefault="00F83BD4" w:rsidP="00A62D4C">
      <w:pPr>
        <w:spacing w:line="240" w:lineRule="auto"/>
        <w:rPr>
          <w:rFonts w:ascii="Times New Roman" w:hAnsi="Times New Roman" w:cs="Times New Roman"/>
          <w:b/>
          <w:sz w:val="28"/>
        </w:rPr>
      </w:pPr>
      <w:r>
        <w:rPr>
          <w:rFonts w:ascii="Times New Roman" w:hAnsi="Times New Roman" w:cs="Times New Roman"/>
          <w:b/>
          <w:sz w:val="28"/>
        </w:rPr>
        <w:t xml:space="preserve">2.2. </w:t>
      </w:r>
      <w:r w:rsidR="00B752F0">
        <w:rPr>
          <w:rFonts w:ascii="Times New Roman" w:hAnsi="Times New Roman" w:cs="Times New Roman"/>
          <w:b/>
          <w:sz w:val="28"/>
        </w:rPr>
        <w:t>Цель, задачи</w:t>
      </w:r>
    </w:p>
    <w:p w:rsidR="00B752F0" w:rsidRDefault="00B752F0" w:rsidP="00B752F0">
      <w:pPr>
        <w:spacing w:after="0" w:line="240" w:lineRule="auto"/>
        <w:ind w:firstLine="426"/>
        <w:jc w:val="both"/>
        <w:rPr>
          <w:rFonts w:ascii="Times New Roman" w:hAnsi="Times New Roman" w:cs="Times New Roman"/>
          <w:color w:val="000000"/>
          <w:sz w:val="28"/>
          <w:szCs w:val="28"/>
          <w:shd w:val="clear" w:color="auto" w:fill="FFFFFF"/>
        </w:rPr>
      </w:pPr>
      <w:r w:rsidRPr="00F83BD4">
        <w:rPr>
          <w:rFonts w:ascii="Times New Roman" w:hAnsi="Times New Roman" w:cs="Times New Roman"/>
          <w:b/>
          <w:i/>
          <w:sz w:val="28"/>
          <w:szCs w:val="28"/>
        </w:rPr>
        <w:t>Цель</w:t>
      </w:r>
      <w:r w:rsidR="00F83BD4">
        <w:rPr>
          <w:rFonts w:ascii="Times New Roman" w:hAnsi="Times New Roman" w:cs="Times New Roman"/>
          <w:b/>
          <w:i/>
          <w:sz w:val="28"/>
          <w:szCs w:val="28"/>
        </w:rPr>
        <w:t>:</w:t>
      </w:r>
      <w:r w:rsidR="00E104AC">
        <w:rPr>
          <w:rFonts w:ascii="Times New Roman" w:hAnsi="Times New Roman" w:cs="Times New Roman"/>
          <w:b/>
          <w:i/>
          <w:sz w:val="28"/>
          <w:szCs w:val="28"/>
        </w:rPr>
        <w:t xml:space="preserve"> </w:t>
      </w:r>
      <w:r w:rsidRPr="005F2C7E">
        <w:rPr>
          <w:rFonts w:ascii="Times New Roman" w:hAnsi="Times New Roman" w:cs="Times New Roman"/>
          <w:color w:val="000000"/>
          <w:sz w:val="28"/>
          <w:szCs w:val="28"/>
          <w:shd w:val="clear" w:color="auto" w:fill="FFFFFF"/>
        </w:rPr>
        <w:t xml:space="preserve">формирование и развитие социально-образовательного пространства в каникулярное время, направленного на развитие творческих способностей </w:t>
      </w:r>
      <w:r>
        <w:rPr>
          <w:rFonts w:ascii="Times New Roman" w:hAnsi="Times New Roman" w:cs="Times New Roman"/>
          <w:color w:val="000000"/>
          <w:sz w:val="28"/>
          <w:szCs w:val="28"/>
          <w:shd w:val="clear" w:color="auto" w:fill="FFFFFF"/>
        </w:rPr>
        <w:t xml:space="preserve">обучающихся, посредством вовлечения их </w:t>
      </w:r>
      <w:r w:rsidRPr="005F2C7E">
        <w:rPr>
          <w:rFonts w:ascii="Times New Roman" w:hAnsi="Times New Roman" w:cs="Times New Roman"/>
          <w:color w:val="000000"/>
          <w:sz w:val="28"/>
          <w:szCs w:val="28"/>
          <w:shd w:val="clear" w:color="auto" w:fill="FFFFFF"/>
        </w:rPr>
        <w:t xml:space="preserve"> в художественно-творческую деятельность.</w:t>
      </w:r>
    </w:p>
    <w:p w:rsidR="00B752F0" w:rsidRPr="00F83BD4" w:rsidRDefault="00B752F0" w:rsidP="00B752F0">
      <w:pPr>
        <w:spacing w:after="0" w:line="240" w:lineRule="auto"/>
        <w:ind w:firstLine="426"/>
        <w:jc w:val="both"/>
        <w:rPr>
          <w:rFonts w:ascii="Times New Roman" w:hAnsi="Times New Roman" w:cs="Times New Roman"/>
          <w:b/>
          <w:sz w:val="28"/>
        </w:rPr>
      </w:pPr>
      <w:r w:rsidRPr="00F83BD4">
        <w:rPr>
          <w:rFonts w:ascii="Times New Roman" w:hAnsi="Times New Roman" w:cs="Times New Roman"/>
          <w:b/>
          <w:i/>
          <w:color w:val="000000"/>
          <w:sz w:val="28"/>
          <w:szCs w:val="28"/>
          <w:shd w:val="clear" w:color="auto" w:fill="FFFFFF"/>
        </w:rPr>
        <w:t>Задачи</w:t>
      </w:r>
      <w:r w:rsidRPr="00F83BD4">
        <w:rPr>
          <w:rFonts w:ascii="Times New Roman" w:hAnsi="Times New Roman" w:cs="Times New Roman"/>
          <w:b/>
          <w:color w:val="000000"/>
          <w:sz w:val="28"/>
          <w:szCs w:val="28"/>
          <w:shd w:val="clear" w:color="auto" w:fill="FFFFFF"/>
        </w:rPr>
        <w:t>:</w:t>
      </w:r>
    </w:p>
    <w:p w:rsidR="00B752F0" w:rsidRPr="005F2C7E" w:rsidRDefault="00B752F0" w:rsidP="00B752F0">
      <w:pPr>
        <w:pStyle w:val="a6"/>
        <w:shd w:val="clear" w:color="auto" w:fill="FFFFFF"/>
        <w:spacing w:before="0" w:beforeAutospacing="0" w:after="0" w:afterAutospacing="0"/>
        <w:ind w:firstLine="426"/>
        <w:jc w:val="both"/>
        <w:rPr>
          <w:color w:val="000000"/>
          <w:sz w:val="28"/>
          <w:szCs w:val="28"/>
        </w:rPr>
      </w:pPr>
      <w:r w:rsidRPr="005F2C7E">
        <w:rPr>
          <w:color w:val="000000"/>
          <w:sz w:val="28"/>
          <w:szCs w:val="28"/>
          <w:u w:val="single"/>
        </w:rPr>
        <w:t>Обучающие:</w:t>
      </w:r>
    </w:p>
    <w:p w:rsidR="00B752F0" w:rsidRDefault="00B752F0" w:rsidP="00B752F0">
      <w:pPr>
        <w:numPr>
          <w:ilvl w:val="0"/>
          <w:numId w:val="12"/>
        </w:numPr>
        <w:spacing w:after="0" w:line="240" w:lineRule="auto"/>
        <w:ind w:left="1134" w:hanging="425"/>
        <w:jc w:val="both"/>
        <w:rPr>
          <w:rFonts w:ascii="Times New Roman" w:hAnsi="Times New Roman" w:cs="Times New Roman"/>
          <w:sz w:val="28"/>
          <w:szCs w:val="28"/>
        </w:rPr>
      </w:pPr>
      <w:r w:rsidRPr="00F23480">
        <w:rPr>
          <w:rFonts w:ascii="Times New Roman" w:hAnsi="Times New Roman" w:cs="Times New Roman"/>
          <w:sz w:val="28"/>
          <w:szCs w:val="28"/>
        </w:rPr>
        <w:t>способствовать расширению объема знаний о различных видах двигательной активности, освоению техники движения;</w:t>
      </w:r>
    </w:p>
    <w:p w:rsidR="00B752F0" w:rsidRDefault="00B752F0" w:rsidP="00B752F0">
      <w:pPr>
        <w:numPr>
          <w:ilvl w:val="0"/>
          <w:numId w:val="12"/>
        </w:numPr>
        <w:spacing w:after="0" w:line="240" w:lineRule="auto"/>
        <w:ind w:left="1134" w:hanging="425"/>
        <w:jc w:val="both"/>
        <w:rPr>
          <w:rFonts w:ascii="Times New Roman" w:hAnsi="Times New Roman" w:cs="Times New Roman"/>
          <w:sz w:val="28"/>
          <w:szCs w:val="28"/>
        </w:rPr>
      </w:pPr>
      <w:r>
        <w:rPr>
          <w:rFonts w:ascii="Times New Roman" w:hAnsi="Times New Roman" w:cs="Times New Roman"/>
          <w:sz w:val="28"/>
          <w:szCs w:val="28"/>
        </w:rPr>
        <w:t>обучать основным методам и приемам композиции и постановки танца;</w:t>
      </w:r>
    </w:p>
    <w:p w:rsidR="00B752F0" w:rsidRDefault="00B752F0" w:rsidP="00B752F0">
      <w:pPr>
        <w:numPr>
          <w:ilvl w:val="0"/>
          <w:numId w:val="12"/>
        </w:numPr>
        <w:spacing w:after="0" w:line="240" w:lineRule="auto"/>
        <w:ind w:left="1134" w:hanging="425"/>
        <w:jc w:val="both"/>
        <w:rPr>
          <w:rFonts w:ascii="Times New Roman" w:hAnsi="Times New Roman" w:cs="Times New Roman"/>
          <w:sz w:val="28"/>
          <w:szCs w:val="28"/>
        </w:rPr>
      </w:pPr>
      <w:r>
        <w:rPr>
          <w:rFonts w:ascii="Times New Roman" w:hAnsi="Times New Roman" w:cs="Times New Roman"/>
          <w:sz w:val="28"/>
          <w:szCs w:val="28"/>
        </w:rPr>
        <w:t>содействовать овладению навыками импровизации;</w:t>
      </w:r>
    </w:p>
    <w:p w:rsidR="00B752F0" w:rsidRDefault="00B752F0" w:rsidP="00B752F0">
      <w:pPr>
        <w:numPr>
          <w:ilvl w:val="0"/>
          <w:numId w:val="12"/>
        </w:numPr>
        <w:spacing w:after="0" w:line="240" w:lineRule="auto"/>
        <w:ind w:left="1134" w:hanging="425"/>
        <w:jc w:val="both"/>
        <w:rPr>
          <w:rFonts w:ascii="Times New Roman" w:hAnsi="Times New Roman" w:cs="Times New Roman"/>
          <w:sz w:val="28"/>
          <w:szCs w:val="28"/>
        </w:rPr>
      </w:pPr>
      <w:r>
        <w:rPr>
          <w:rFonts w:ascii="Times New Roman" w:hAnsi="Times New Roman" w:cs="Times New Roman"/>
          <w:sz w:val="28"/>
          <w:szCs w:val="28"/>
        </w:rPr>
        <w:t>научить способам самомассажа и приемам мышечного расслабления.</w:t>
      </w:r>
    </w:p>
    <w:p w:rsidR="00B752F0" w:rsidRDefault="00B752F0" w:rsidP="00B752F0">
      <w:pPr>
        <w:pStyle w:val="a6"/>
        <w:shd w:val="clear" w:color="auto" w:fill="FFFFFF"/>
        <w:spacing w:before="0" w:beforeAutospacing="0" w:after="0" w:afterAutospacing="0"/>
        <w:ind w:firstLine="426"/>
        <w:jc w:val="both"/>
        <w:rPr>
          <w:color w:val="000000"/>
          <w:sz w:val="28"/>
          <w:szCs w:val="28"/>
          <w:u w:val="single"/>
        </w:rPr>
      </w:pPr>
      <w:r w:rsidRPr="005F2C7E">
        <w:rPr>
          <w:color w:val="000000"/>
          <w:sz w:val="28"/>
          <w:szCs w:val="28"/>
          <w:u w:val="single"/>
        </w:rPr>
        <w:t>Развивающие:</w:t>
      </w:r>
    </w:p>
    <w:p w:rsidR="00B752F0" w:rsidRPr="00F23480" w:rsidRDefault="00B752F0" w:rsidP="00B752F0">
      <w:pPr>
        <w:pStyle w:val="a6"/>
        <w:numPr>
          <w:ilvl w:val="0"/>
          <w:numId w:val="13"/>
        </w:numPr>
        <w:shd w:val="clear" w:color="auto" w:fill="FFFFFF"/>
        <w:spacing w:before="0" w:beforeAutospacing="0" w:after="0" w:afterAutospacing="0"/>
        <w:ind w:left="1134" w:hanging="425"/>
        <w:jc w:val="both"/>
        <w:rPr>
          <w:color w:val="000000"/>
          <w:sz w:val="32"/>
          <w:szCs w:val="28"/>
        </w:rPr>
      </w:pPr>
      <w:r>
        <w:rPr>
          <w:sz w:val="28"/>
        </w:rPr>
        <w:t xml:space="preserve">способствовать </w:t>
      </w:r>
      <w:r w:rsidRPr="00F23480">
        <w:rPr>
          <w:sz w:val="28"/>
        </w:rPr>
        <w:t>гармоничному развитию творческого потенциала личности посредством</w:t>
      </w:r>
      <w:r>
        <w:rPr>
          <w:sz w:val="28"/>
        </w:rPr>
        <w:t xml:space="preserve"> хореографического искусства;</w:t>
      </w:r>
    </w:p>
    <w:p w:rsidR="00B752F0" w:rsidRPr="00F23480" w:rsidRDefault="00B752F0" w:rsidP="00B752F0">
      <w:pPr>
        <w:numPr>
          <w:ilvl w:val="0"/>
          <w:numId w:val="13"/>
        </w:numPr>
        <w:spacing w:after="0" w:line="240" w:lineRule="auto"/>
        <w:ind w:left="1134" w:hanging="425"/>
        <w:jc w:val="both"/>
        <w:rPr>
          <w:rFonts w:ascii="Times New Roman" w:hAnsi="Times New Roman" w:cs="Times New Roman"/>
          <w:sz w:val="28"/>
          <w:szCs w:val="28"/>
        </w:rPr>
      </w:pPr>
      <w:r w:rsidRPr="00F23480">
        <w:rPr>
          <w:rFonts w:ascii="Times New Roman" w:hAnsi="Times New Roman" w:cs="Times New Roman"/>
          <w:sz w:val="28"/>
          <w:szCs w:val="28"/>
        </w:rPr>
        <w:t>развивать мышечные ощущения, моторно-двигательную память, чувственно-образное мышление, пластическую подвижность;</w:t>
      </w:r>
    </w:p>
    <w:p w:rsidR="00B752F0" w:rsidRPr="00F23480" w:rsidRDefault="00B752F0" w:rsidP="00B752F0">
      <w:pPr>
        <w:numPr>
          <w:ilvl w:val="0"/>
          <w:numId w:val="13"/>
        </w:numPr>
        <w:spacing w:after="0" w:line="240" w:lineRule="auto"/>
        <w:ind w:left="1134" w:hanging="425"/>
        <w:jc w:val="both"/>
        <w:rPr>
          <w:rFonts w:ascii="Times New Roman" w:hAnsi="Times New Roman" w:cs="Times New Roman"/>
          <w:sz w:val="28"/>
          <w:szCs w:val="28"/>
        </w:rPr>
      </w:pPr>
      <w:r w:rsidRPr="00F23480">
        <w:rPr>
          <w:rFonts w:ascii="Times New Roman" w:hAnsi="Times New Roman" w:cs="Times New Roman"/>
          <w:sz w:val="28"/>
          <w:szCs w:val="28"/>
        </w:rPr>
        <w:t>содействовать сохранению и укреплению здоровья детей;</w:t>
      </w:r>
    </w:p>
    <w:p w:rsidR="00B752F0" w:rsidRPr="00F23480" w:rsidRDefault="00B752F0" w:rsidP="00B752F0">
      <w:pPr>
        <w:numPr>
          <w:ilvl w:val="0"/>
          <w:numId w:val="13"/>
        </w:numPr>
        <w:spacing w:after="0" w:line="240" w:lineRule="auto"/>
        <w:ind w:left="1134" w:hanging="425"/>
        <w:jc w:val="both"/>
        <w:rPr>
          <w:rFonts w:ascii="Times New Roman" w:hAnsi="Times New Roman" w:cs="Times New Roman"/>
          <w:sz w:val="28"/>
          <w:szCs w:val="28"/>
        </w:rPr>
      </w:pPr>
      <w:r w:rsidRPr="00F23480">
        <w:rPr>
          <w:rFonts w:ascii="Times New Roman" w:hAnsi="Times New Roman" w:cs="Times New Roman"/>
          <w:sz w:val="28"/>
          <w:szCs w:val="28"/>
        </w:rPr>
        <w:t>развивать танцевальные, музыкальные, артистические и другие творческие с</w:t>
      </w:r>
      <w:r>
        <w:rPr>
          <w:rFonts w:ascii="Times New Roman" w:hAnsi="Times New Roman" w:cs="Times New Roman"/>
          <w:sz w:val="28"/>
          <w:szCs w:val="28"/>
        </w:rPr>
        <w:t>пособности каждого обучающегося.</w:t>
      </w:r>
    </w:p>
    <w:p w:rsidR="00B752F0" w:rsidRDefault="00B752F0" w:rsidP="00B752F0">
      <w:pPr>
        <w:pStyle w:val="a6"/>
        <w:shd w:val="clear" w:color="auto" w:fill="FFFFFF"/>
        <w:spacing w:before="0" w:beforeAutospacing="0" w:after="0" w:afterAutospacing="0"/>
        <w:ind w:firstLine="426"/>
        <w:jc w:val="both"/>
        <w:rPr>
          <w:color w:val="000000"/>
          <w:sz w:val="28"/>
          <w:szCs w:val="28"/>
          <w:u w:val="single"/>
        </w:rPr>
      </w:pPr>
      <w:r w:rsidRPr="005F2C7E">
        <w:rPr>
          <w:color w:val="000000"/>
          <w:sz w:val="28"/>
          <w:szCs w:val="28"/>
          <w:u w:val="single"/>
        </w:rPr>
        <w:t>Воспитательные:</w:t>
      </w:r>
    </w:p>
    <w:p w:rsidR="00B752F0" w:rsidRPr="00F23480" w:rsidRDefault="00B752F0" w:rsidP="001707D6">
      <w:pPr>
        <w:numPr>
          <w:ilvl w:val="0"/>
          <w:numId w:val="14"/>
        </w:numPr>
        <w:tabs>
          <w:tab w:val="clear" w:pos="1429"/>
        </w:tabs>
        <w:spacing w:after="0" w:line="240" w:lineRule="auto"/>
        <w:ind w:left="1134" w:hanging="425"/>
        <w:jc w:val="both"/>
        <w:rPr>
          <w:rFonts w:ascii="Times New Roman" w:hAnsi="Times New Roman" w:cs="Times New Roman"/>
          <w:i/>
          <w:sz w:val="28"/>
          <w:szCs w:val="28"/>
        </w:rPr>
      </w:pPr>
      <w:r>
        <w:rPr>
          <w:rFonts w:ascii="Times New Roman" w:hAnsi="Times New Roman" w:cs="Times New Roman"/>
          <w:sz w:val="28"/>
          <w:szCs w:val="28"/>
        </w:rPr>
        <w:t>со</w:t>
      </w:r>
      <w:r w:rsidRPr="00F23480">
        <w:rPr>
          <w:rFonts w:ascii="Times New Roman" w:hAnsi="Times New Roman" w:cs="Times New Roman"/>
          <w:sz w:val="28"/>
          <w:szCs w:val="28"/>
        </w:rPr>
        <w:t>здавать психолого-педагогические условия для воспитания волевых</w:t>
      </w:r>
      <w:r>
        <w:rPr>
          <w:rFonts w:ascii="Times New Roman" w:hAnsi="Times New Roman" w:cs="Times New Roman"/>
          <w:sz w:val="28"/>
          <w:szCs w:val="28"/>
        </w:rPr>
        <w:t xml:space="preserve"> качеств: самостоятельность, самоконтроль, </w:t>
      </w:r>
      <w:r w:rsidRPr="00F23480">
        <w:rPr>
          <w:rFonts w:ascii="Times New Roman" w:hAnsi="Times New Roman" w:cs="Times New Roman"/>
          <w:sz w:val="28"/>
          <w:szCs w:val="28"/>
        </w:rPr>
        <w:t>целеустремленнос</w:t>
      </w:r>
      <w:r>
        <w:rPr>
          <w:rFonts w:ascii="Times New Roman" w:hAnsi="Times New Roman" w:cs="Times New Roman"/>
          <w:sz w:val="28"/>
          <w:szCs w:val="28"/>
        </w:rPr>
        <w:t>ть</w:t>
      </w:r>
      <w:r w:rsidRPr="00F23480">
        <w:rPr>
          <w:rFonts w:ascii="Times New Roman" w:hAnsi="Times New Roman" w:cs="Times New Roman"/>
          <w:sz w:val="28"/>
          <w:szCs w:val="28"/>
        </w:rPr>
        <w:t>, настойчивост</w:t>
      </w:r>
      <w:r>
        <w:rPr>
          <w:rFonts w:ascii="Times New Roman" w:hAnsi="Times New Roman" w:cs="Times New Roman"/>
          <w:sz w:val="28"/>
          <w:szCs w:val="28"/>
        </w:rPr>
        <w:t>ь</w:t>
      </w:r>
      <w:r w:rsidRPr="00F23480">
        <w:rPr>
          <w:rFonts w:ascii="Times New Roman" w:hAnsi="Times New Roman" w:cs="Times New Roman"/>
          <w:sz w:val="28"/>
          <w:szCs w:val="28"/>
        </w:rPr>
        <w:t xml:space="preserve">; </w:t>
      </w:r>
    </w:p>
    <w:p w:rsidR="00B752F0" w:rsidRDefault="001707D6" w:rsidP="001707D6">
      <w:pPr>
        <w:numPr>
          <w:ilvl w:val="0"/>
          <w:numId w:val="14"/>
        </w:numPr>
        <w:tabs>
          <w:tab w:val="clear" w:pos="1429"/>
        </w:tabs>
        <w:spacing w:after="0" w:line="240" w:lineRule="auto"/>
        <w:ind w:left="1134" w:hanging="425"/>
        <w:jc w:val="both"/>
        <w:rPr>
          <w:rFonts w:ascii="Times New Roman" w:hAnsi="Times New Roman" w:cs="Times New Roman"/>
          <w:sz w:val="28"/>
          <w:szCs w:val="28"/>
        </w:rPr>
      </w:pPr>
      <w:r>
        <w:rPr>
          <w:rFonts w:ascii="Times New Roman" w:hAnsi="Times New Roman" w:cs="Times New Roman"/>
          <w:sz w:val="28"/>
          <w:szCs w:val="28"/>
        </w:rPr>
        <w:lastRenderedPageBreak/>
        <w:t xml:space="preserve">способствовать формированию у </w:t>
      </w:r>
      <w:proofErr w:type="gramStart"/>
      <w:r>
        <w:rPr>
          <w:rFonts w:ascii="Times New Roman" w:hAnsi="Times New Roman" w:cs="Times New Roman"/>
          <w:sz w:val="28"/>
          <w:szCs w:val="28"/>
        </w:rPr>
        <w:t>обучающихся</w:t>
      </w:r>
      <w:proofErr w:type="gramEnd"/>
      <w:r>
        <w:rPr>
          <w:rFonts w:ascii="Times New Roman" w:hAnsi="Times New Roman" w:cs="Times New Roman"/>
          <w:sz w:val="28"/>
          <w:szCs w:val="28"/>
        </w:rPr>
        <w:t xml:space="preserve">  здорового</w:t>
      </w:r>
      <w:r w:rsidR="00B752F0" w:rsidRPr="00D84E61">
        <w:rPr>
          <w:rFonts w:ascii="Times New Roman" w:hAnsi="Times New Roman" w:cs="Times New Roman"/>
          <w:sz w:val="28"/>
          <w:szCs w:val="28"/>
        </w:rPr>
        <w:t xml:space="preserve"> образ</w:t>
      </w:r>
      <w:r>
        <w:rPr>
          <w:rFonts w:ascii="Times New Roman" w:hAnsi="Times New Roman" w:cs="Times New Roman"/>
          <w:sz w:val="28"/>
          <w:szCs w:val="28"/>
        </w:rPr>
        <w:t>а</w:t>
      </w:r>
      <w:r w:rsidR="00B752F0" w:rsidRPr="00D84E61">
        <w:rPr>
          <w:rFonts w:ascii="Times New Roman" w:hAnsi="Times New Roman" w:cs="Times New Roman"/>
          <w:sz w:val="28"/>
          <w:szCs w:val="28"/>
        </w:rPr>
        <w:t xml:space="preserve"> жизни;</w:t>
      </w:r>
    </w:p>
    <w:p w:rsidR="00B752F0" w:rsidRDefault="00B752F0" w:rsidP="001707D6">
      <w:pPr>
        <w:numPr>
          <w:ilvl w:val="0"/>
          <w:numId w:val="14"/>
        </w:numPr>
        <w:tabs>
          <w:tab w:val="clear" w:pos="1429"/>
        </w:tabs>
        <w:spacing w:after="0" w:line="240" w:lineRule="auto"/>
        <w:ind w:left="1134" w:hanging="425"/>
        <w:jc w:val="both"/>
        <w:rPr>
          <w:rFonts w:ascii="Times New Roman" w:hAnsi="Times New Roman" w:cs="Times New Roman"/>
          <w:sz w:val="28"/>
          <w:szCs w:val="28"/>
        </w:rPr>
      </w:pPr>
      <w:r w:rsidRPr="00D84E61">
        <w:rPr>
          <w:rFonts w:ascii="Times New Roman" w:hAnsi="Times New Roman" w:cs="Times New Roman"/>
          <w:sz w:val="28"/>
          <w:szCs w:val="28"/>
        </w:rPr>
        <w:t xml:space="preserve">формировать у </w:t>
      </w:r>
      <w:proofErr w:type="gramStart"/>
      <w:r w:rsidRPr="00D84E61">
        <w:rPr>
          <w:rFonts w:ascii="Times New Roman" w:hAnsi="Times New Roman" w:cs="Times New Roman"/>
          <w:sz w:val="28"/>
          <w:szCs w:val="28"/>
        </w:rPr>
        <w:t>обучающихся</w:t>
      </w:r>
      <w:proofErr w:type="gramEnd"/>
      <w:r w:rsidRPr="00D84E61">
        <w:rPr>
          <w:rFonts w:ascii="Times New Roman" w:hAnsi="Times New Roman" w:cs="Times New Roman"/>
          <w:sz w:val="28"/>
          <w:szCs w:val="28"/>
        </w:rPr>
        <w:t xml:space="preserve"> внимательно</w:t>
      </w:r>
      <w:r>
        <w:rPr>
          <w:rFonts w:ascii="Times New Roman" w:hAnsi="Times New Roman" w:cs="Times New Roman"/>
          <w:sz w:val="28"/>
          <w:szCs w:val="28"/>
        </w:rPr>
        <w:t>е</w:t>
      </w:r>
      <w:r w:rsidRPr="00D84E61">
        <w:rPr>
          <w:rFonts w:ascii="Times New Roman" w:hAnsi="Times New Roman" w:cs="Times New Roman"/>
          <w:sz w:val="28"/>
          <w:szCs w:val="28"/>
        </w:rPr>
        <w:t xml:space="preserve"> отношени</w:t>
      </w:r>
      <w:r>
        <w:rPr>
          <w:rFonts w:ascii="Times New Roman" w:hAnsi="Times New Roman" w:cs="Times New Roman"/>
          <w:sz w:val="28"/>
          <w:szCs w:val="28"/>
        </w:rPr>
        <w:t>е</w:t>
      </w:r>
      <w:r w:rsidRPr="00D84E61">
        <w:rPr>
          <w:rFonts w:ascii="Times New Roman" w:hAnsi="Times New Roman" w:cs="Times New Roman"/>
          <w:sz w:val="28"/>
          <w:szCs w:val="28"/>
        </w:rPr>
        <w:t xml:space="preserve"> к собственным возможностям, манере танцевального исполнения, пластическому разнообразию, анализ</w:t>
      </w:r>
      <w:r>
        <w:rPr>
          <w:rFonts w:ascii="Times New Roman" w:hAnsi="Times New Roman" w:cs="Times New Roman"/>
          <w:sz w:val="28"/>
          <w:szCs w:val="28"/>
        </w:rPr>
        <w:t>у</w:t>
      </w:r>
      <w:r w:rsidRPr="00D84E61">
        <w:rPr>
          <w:rFonts w:ascii="Times New Roman" w:hAnsi="Times New Roman" w:cs="Times New Roman"/>
          <w:sz w:val="28"/>
          <w:szCs w:val="28"/>
        </w:rPr>
        <w:t xml:space="preserve"> собственной творческой деятельности.</w:t>
      </w:r>
    </w:p>
    <w:p w:rsidR="00B752F0" w:rsidRPr="00D84E61" w:rsidRDefault="00B752F0" w:rsidP="00B752F0">
      <w:pPr>
        <w:numPr>
          <w:ilvl w:val="0"/>
          <w:numId w:val="14"/>
        </w:numPr>
        <w:tabs>
          <w:tab w:val="clear" w:pos="1429"/>
        </w:tabs>
        <w:spacing w:after="0" w:line="360" w:lineRule="auto"/>
        <w:ind w:left="709" w:hanging="283"/>
        <w:jc w:val="both"/>
        <w:rPr>
          <w:rFonts w:ascii="Times New Roman" w:hAnsi="Times New Roman" w:cs="Times New Roman"/>
          <w:sz w:val="28"/>
          <w:szCs w:val="28"/>
        </w:rPr>
        <w:sectPr w:rsidR="00B752F0" w:rsidRPr="00D84E61" w:rsidSect="000757C4">
          <w:footerReference w:type="default" r:id="rId9"/>
          <w:pgSz w:w="11906" w:h="16838"/>
          <w:pgMar w:top="1134" w:right="850" w:bottom="1134" w:left="1701" w:header="708" w:footer="708" w:gutter="0"/>
          <w:cols w:space="708"/>
          <w:titlePg/>
          <w:docGrid w:linePitch="360"/>
        </w:sectPr>
      </w:pPr>
    </w:p>
    <w:p w:rsidR="00B752F0" w:rsidRDefault="00F83BD4" w:rsidP="00B752F0">
      <w:pPr>
        <w:spacing w:after="0"/>
        <w:jc w:val="center"/>
        <w:rPr>
          <w:rFonts w:ascii="Times New Roman" w:hAnsi="Times New Roman" w:cs="Times New Roman"/>
          <w:b/>
          <w:sz w:val="28"/>
        </w:rPr>
      </w:pPr>
      <w:r>
        <w:rPr>
          <w:rFonts w:ascii="Times New Roman" w:hAnsi="Times New Roman" w:cs="Times New Roman"/>
          <w:b/>
          <w:sz w:val="28"/>
        </w:rPr>
        <w:lastRenderedPageBreak/>
        <w:t xml:space="preserve">2.3. </w:t>
      </w:r>
      <w:r w:rsidR="00B752F0">
        <w:rPr>
          <w:rFonts w:ascii="Times New Roman" w:hAnsi="Times New Roman" w:cs="Times New Roman"/>
          <w:b/>
          <w:sz w:val="28"/>
        </w:rPr>
        <w:t>Содержание программы</w:t>
      </w:r>
    </w:p>
    <w:tbl>
      <w:tblPr>
        <w:tblStyle w:val="ab"/>
        <w:tblW w:w="0" w:type="auto"/>
        <w:tblLook w:val="04A0" w:firstRow="1" w:lastRow="0" w:firstColumn="1" w:lastColumn="0" w:noHBand="0" w:noVBand="1"/>
      </w:tblPr>
      <w:tblGrid>
        <w:gridCol w:w="1363"/>
        <w:gridCol w:w="1297"/>
        <w:gridCol w:w="4026"/>
        <w:gridCol w:w="3156"/>
        <w:gridCol w:w="2252"/>
        <w:gridCol w:w="2692"/>
      </w:tblGrid>
      <w:tr w:rsidR="00B752F0" w:rsidRPr="00B752F0" w:rsidTr="00B752F0">
        <w:tc>
          <w:tcPr>
            <w:tcW w:w="1363" w:type="dxa"/>
            <w:vAlign w:val="center"/>
          </w:tcPr>
          <w:p w:rsidR="00B752F0" w:rsidRPr="00B752F0" w:rsidRDefault="00B752F0" w:rsidP="00B752F0">
            <w:pPr>
              <w:jc w:val="center"/>
              <w:rPr>
                <w:rFonts w:ascii="Times New Roman" w:hAnsi="Times New Roman" w:cs="Times New Roman"/>
                <w:sz w:val="24"/>
                <w:szCs w:val="24"/>
              </w:rPr>
            </w:pPr>
            <w:r w:rsidRPr="00B752F0">
              <w:rPr>
                <w:rFonts w:ascii="Times New Roman" w:hAnsi="Times New Roman" w:cs="Times New Roman"/>
                <w:sz w:val="24"/>
                <w:szCs w:val="24"/>
              </w:rPr>
              <w:t xml:space="preserve">Дата </w:t>
            </w:r>
          </w:p>
        </w:tc>
        <w:tc>
          <w:tcPr>
            <w:tcW w:w="1297" w:type="dxa"/>
            <w:vAlign w:val="center"/>
          </w:tcPr>
          <w:p w:rsidR="00B752F0" w:rsidRPr="00B752F0" w:rsidRDefault="00B752F0" w:rsidP="00B752F0">
            <w:pPr>
              <w:jc w:val="center"/>
              <w:rPr>
                <w:rFonts w:ascii="Times New Roman" w:hAnsi="Times New Roman" w:cs="Times New Roman"/>
                <w:sz w:val="24"/>
                <w:szCs w:val="24"/>
              </w:rPr>
            </w:pPr>
            <w:r w:rsidRPr="00B752F0">
              <w:rPr>
                <w:rFonts w:ascii="Times New Roman" w:hAnsi="Times New Roman" w:cs="Times New Roman"/>
                <w:sz w:val="24"/>
                <w:szCs w:val="24"/>
              </w:rPr>
              <w:t xml:space="preserve">Время </w:t>
            </w:r>
          </w:p>
        </w:tc>
        <w:tc>
          <w:tcPr>
            <w:tcW w:w="4026" w:type="dxa"/>
            <w:vAlign w:val="center"/>
          </w:tcPr>
          <w:p w:rsidR="00B752F0" w:rsidRPr="00B752F0" w:rsidRDefault="00B752F0" w:rsidP="00B752F0">
            <w:pPr>
              <w:jc w:val="center"/>
              <w:rPr>
                <w:rFonts w:ascii="Times New Roman" w:hAnsi="Times New Roman" w:cs="Times New Roman"/>
                <w:sz w:val="24"/>
                <w:szCs w:val="24"/>
              </w:rPr>
            </w:pPr>
            <w:r w:rsidRPr="00B752F0">
              <w:rPr>
                <w:rFonts w:ascii="Times New Roman" w:hAnsi="Times New Roman" w:cs="Times New Roman"/>
                <w:sz w:val="24"/>
                <w:szCs w:val="24"/>
              </w:rPr>
              <w:t>Название занятия</w:t>
            </w:r>
          </w:p>
        </w:tc>
        <w:tc>
          <w:tcPr>
            <w:tcW w:w="3156" w:type="dxa"/>
            <w:vAlign w:val="center"/>
          </w:tcPr>
          <w:p w:rsidR="00B752F0" w:rsidRPr="00B752F0" w:rsidRDefault="00B752F0" w:rsidP="00B752F0">
            <w:pPr>
              <w:jc w:val="center"/>
              <w:rPr>
                <w:rFonts w:ascii="Times New Roman" w:hAnsi="Times New Roman" w:cs="Times New Roman"/>
                <w:sz w:val="24"/>
                <w:szCs w:val="24"/>
              </w:rPr>
            </w:pPr>
            <w:r w:rsidRPr="00B752F0">
              <w:rPr>
                <w:rFonts w:ascii="Times New Roman" w:hAnsi="Times New Roman" w:cs="Times New Roman"/>
                <w:sz w:val="24"/>
                <w:szCs w:val="24"/>
              </w:rPr>
              <w:t>Место проведения</w:t>
            </w:r>
          </w:p>
        </w:tc>
        <w:tc>
          <w:tcPr>
            <w:tcW w:w="2252" w:type="dxa"/>
            <w:vAlign w:val="center"/>
          </w:tcPr>
          <w:p w:rsidR="00B752F0" w:rsidRPr="00B752F0" w:rsidRDefault="00B752F0" w:rsidP="00B752F0">
            <w:pPr>
              <w:jc w:val="center"/>
              <w:rPr>
                <w:rFonts w:ascii="Times New Roman" w:hAnsi="Times New Roman" w:cs="Times New Roman"/>
                <w:sz w:val="24"/>
                <w:szCs w:val="24"/>
              </w:rPr>
            </w:pPr>
            <w:r w:rsidRPr="00B752F0">
              <w:rPr>
                <w:rFonts w:ascii="Times New Roman" w:hAnsi="Times New Roman" w:cs="Times New Roman"/>
                <w:sz w:val="24"/>
                <w:szCs w:val="24"/>
              </w:rPr>
              <w:t>Форма взаимодействия</w:t>
            </w:r>
          </w:p>
        </w:tc>
        <w:tc>
          <w:tcPr>
            <w:tcW w:w="2692" w:type="dxa"/>
            <w:vAlign w:val="center"/>
          </w:tcPr>
          <w:p w:rsidR="00B752F0" w:rsidRPr="00B752F0" w:rsidRDefault="00B752F0" w:rsidP="00B752F0">
            <w:pPr>
              <w:jc w:val="center"/>
              <w:rPr>
                <w:rFonts w:ascii="Times New Roman" w:hAnsi="Times New Roman" w:cs="Times New Roman"/>
                <w:sz w:val="24"/>
                <w:szCs w:val="24"/>
              </w:rPr>
            </w:pPr>
            <w:r w:rsidRPr="00B752F0">
              <w:rPr>
                <w:rFonts w:ascii="Times New Roman" w:hAnsi="Times New Roman" w:cs="Times New Roman"/>
                <w:sz w:val="24"/>
                <w:szCs w:val="24"/>
              </w:rPr>
              <w:t>Педагог</w:t>
            </w:r>
          </w:p>
          <w:p w:rsidR="00B752F0" w:rsidRPr="00B752F0" w:rsidRDefault="00B752F0" w:rsidP="00B752F0">
            <w:pPr>
              <w:jc w:val="center"/>
              <w:rPr>
                <w:rFonts w:ascii="Times New Roman" w:hAnsi="Times New Roman" w:cs="Times New Roman"/>
                <w:sz w:val="24"/>
                <w:szCs w:val="24"/>
              </w:rPr>
            </w:pPr>
            <w:r w:rsidRPr="00B752F0">
              <w:rPr>
                <w:rFonts w:ascii="Times New Roman" w:hAnsi="Times New Roman" w:cs="Times New Roman"/>
                <w:sz w:val="24"/>
                <w:szCs w:val="24"/>
              </w:rPr>
              <w:t xml:space="preserve">Ответственный </w:t>
            </w:r>
          </w:p>
        </w:tc>
      </w:tr>
      <w:tr w:rsidR="00B752F0" w:rsidRPr="00B752F0" w:rsidTr="00B752F0">
        <w:tc>
          <w:tcPr>
            <w:tcW w:w="1363" w:type="dxa"/>
            <w:vMerge w:val="restart"/>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01.06.2020</w:t>
            </w:r>
          </w:p>
        </w:tc>
        <w:tc>
          <w:tcPr>
            <w:tcW w:w="1297"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10:30-11:10</w:t>
            </w:r>
          </w:p>
        </w:tc>
        <w:tc>
          <w:tcPr>
            <w:tcW w:w="4026"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Утренняя разминка</w:t>
            </w:r>
          </w:p>
        </w:tc>
        <w:tc>
          <w:tcPr>
            <w:tcW w:w="3156"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 xml:space="preserve">Закрытая группа </w:t>
            </w:r>
            <w:r w:rsidRPr="00B752F0">
              <w:rPr>
                <w:rFonts w:ascii="Times New Roman" w:hAnsi="Times New Roman" w:cs="Times New Roman"/>
                <w:sz w:val="24"/>
                <w:szCs w:val="24"/>
                <w:lang w:val="en-US"/>
              </w:rPr>
              <w:t>VK</w:t>
            </w:r>
            <w:r w:rsidRPr="00B752F0">
              <w:rPr>
                <w:rFonts w:ascii="Times New Roman" w:hAnsi="Times New Roman" w:cs="Times New Roman"/>
                <w:sz w:val="24"/>
                <w:szCs w:val="24"/>
              </w:rPr>
              <w:t>:</w:t>
            </w:r>
          </w:p>
          <w:p w:rsidR="00B752F0" w:rsidRPr="00B752F0" w:rsidRDefault="00E104AC" w:rsidP="00B752F0">
            <w:pPr>
              <w:jc w:val="both"/>
              <w:rPr>
                <w:rFonts w:ascii="Times New Roman" w:hAnsi="Times New Roman" w:cs="Times New Roman"/>
                <w:sz w:val="24"/>
                <w:szCs w:val="24"/>
              </w:rPr>
            </w:pPr>
            <w:hyperlink r:id="rId10" w:history="1">
              <w:r w:rsidR="00B752F0" w:rsidRPr="00B752F0">
                <w:rPr>
                  <w:rStyle w:val="ad"/>
                  <w:rFonts w:ascii="Times New Roman" w:hAnsi="Times New Roman" w:cs="Times New Roman"/>
                  <w:sz w:val="24"/>
                  <w:szCs w:val="24"/>
                </w:rPr>
                <w:t>https://vk.com/club193234815</w:t>
              </w:r>
            </w:hyperlink>
          </w:p>
          <w:p w:rsidR="00B752F0" w:rsidRPr="00B752F0" w:rsidRDefault="00B752F0" w:rsidP="00B752F0">
            <w:pPr>
              <w:jc w:val="both"/>
              <w:rPr>
                <w:rFonts w:ascii="Times New Roman" w:hAnsi="Times New Roman" w:cs="Times New Roman"/>
                <w:sz w:val="24"/>
                <w:szCs w:val="24"/>
              </w:rPr>
            </w:pPr>
          </w:p>
        </w:tc>
        <w:tc>
          <w:tcPr>
            <w:tcW w:w="2252"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Прямой эфир</w:t>
            </w:r>
          </w:p>
        </w:tc>
        <w:tc>
          <w:tcPr>
            <w:tcW w:w="2692" w:type="dxa"/>
          </w:tcPr>
          <w:p w:rsidR="00B752F0" w:rsidRPr="00B752F0" w:rsidRDefault="00B752F0" w:rsidP="00A62D4C">
            <w:pPr>
              <w:pStyle w:val="a3"/>
              <w:numPr>
                <w:ilvl w:val="0"/>
                <w:numId w:val="8"/>
              </w:numPr>
              <w:ind w:left="239" w:hanging="239"/>
              <w:jc w:val="both"/>
              <w:rPr>
                <w:rFonts w:cs="Times New Roman"/>
                <w:sz w:val="24"/>
                <w:szCs w:val="24"/>
              </w:rPr>
            </w:pPr>
            <w:r w:rsidRPr="00B752F0">
              <w:rPr>
                <w:rFonts w:cs="Times New Roman"/>
                <w:sz w:val="24"/>
                <w:szCs w:val="24"/>
              </w:rPr>
              <w:t>Обучающаяся группы №1 – Ларионова К.А.</w:t>
            </w:r>
          </w:p>
          <w:p w:rsidR="00B752F0" w:rsidRPr="00B752F0" w:rsidRDefault="00B752F0" w:rsidP="00A62D4C">
            <w:pPr>
              <w:pStyle w:val="a3"/>
              <w:numPr>
                <w:ilvl w:val="0"/>
                <w:numId w:val="8"/>
              </w:numPr>
              <w:ind w:left="239" w:hanging="239"/>
              <w:jc w:val="both"/>
              <w:rPr>
                <w:rFonts w:cs="Times New Roman"/>
                <w:sz w:val="24"/>
                <w:szCs w:val="24"/>
              </w:rPr>
            </w:pPr>
            <w:r w:rsidRPr="00B752F0">
              <w:rPr>
                <w:rFonts w:cs="Times New Roman"/>
                <w:sz w:val="24"/>
                <w:szCs w:val="24"/>
              </w:rPr>
              <w:t>ПДО Центра «Созвездие» Ларионова Ю.В.</w:t>
            </w:r>
          </w:p>
        </w:tc>
      </w:tr>
      <w:tr w:rsidR="00B752F0" w:rsidRPr="00B752F0" w:rsidTr="00B752F0">
        <w:tc>
          <w:tcPr>
            <w:tcW w:w="1363" w:type="dxa"/>
            <w:vMerge/>
          </w:tcPr>
          <w:p w:rsidR="00B752F0" w:rsidRPr="00B752F0" w:rsidRDefault="00B752F0" w:rsidP="00B752F0">
            <w:pPr>
              <w:jc w:val="both"/>
              <w:rPr>
                <w:rFonts w:ascii="Times New Roman" w:hAnsi="Times New Roman" w:cs="Times New Roman"/>
                <w:sz w:val="24"/>
                <w:szCs w:val="24"/>
              </w:rPr>
            </w:pPr>
          </w:p>
        </w:tc>
        <w:tc>
          <w:tcPr>
            <w:tcW w:w="1297"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11:20-12:50</w:t>
            </w:r>
          </w:p>
        </w:tc>
        <w:tc>
          <w:tcPr>
            <w:tcW w:w="4026" w:type="dxa"/>
          </w:tcPr>
          <w:p w:rsidR="00B752F0" w:rsidRPr="00B752F0" w:rsidRDefault="001707D6" w:rsidP="00B752F0">
            <w:pPr>
              <w:jc w:val="both"/>
              <w:rPr>
                <w:rFonts w:ascii="Times New Roman" w:hAnsi="Times New Roman" w:cs="Times New Roman"/>
                <w:sz w:val="24"/>
                <w:szCs w:val="24"/>
              </w:rPr>
            </w:pPr>
            <w:r w:rsidRPr="00B752F0">
              <w:rPr>
                <w:rFonts w:ascii="Times New Roman" w:hAnsi="Times New Roman" w:cs="Times New Roman"/>
                <w:sz w:val="24"/>
                <w:szCs w:val="24"/>
              </w:rPr>
              <w:t>Видео лекция</w:t>
            </w:r>
            <w:r w:rsidR="00B752F0" w:rsidRPr="00B752F0">
              <w:rPr>
                <w:rFonts w:ascii="Times New Roman" w:hAnsi="Times New Roman" w:cs="Times New Roman"/>
                <w:sz w:val="24"/>
                <w:szCs w:val="24"/>
              </w:rPr>
              <w:t xml:space="preserve"> «Как танцевать, чтобы зритель тебя понимал?»</w:t>
            </w:r>
          </w:p>
        </w:tc>
        <w:tc>
          <w:tcPr>
            <w:tcW w:w="3156"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 xml:space="preserve">Закрытая группа </w:t>
            </w:r>
            <w:r w:rsidRPr="00B752F0">
              <w:rPr>
                <w:rFonts w:ascii="Times New Roman" w:hAnsi="Times New Roman" w:cs="Times New Roman"/>
                <w:sz w:val="24"/>
                <w:szCs w:val="24"/>
                <w:lang w:val="en-US"/>
              </w:rPr>
              <w:t>VK</w:t>
            </w:r>
            <w:r w:rsidRPr="00B752F0">
              <w:rPr>
                <w:rFonts w:ascii="Times New Roman" w:hAnsi="Times New Roman" w:cs="Times New Roman"/>
                <w:sz w:val="24"/>
                <w:szCs w:val="24"/>
              </w:rPr>
              <w:t>:</w:t>
            </w:r>
          </w:p>
          <w:p w:rsidR="00B752F0" w:rsidRPr="00B752F0" w:rsidRDefault="00E104AC" w:rsidP="00B752F0">
            <w:pPr>
              <w:jc w:val="both"/>
              <w:rPr>
                <w:rFonts w:ascii="Times New Roman" w:hAnsi="Times New Roman" w:cs="Times New Roman"/>
                <w:sz w:val="24"/>
                <w:szCs w:val="24"/>
              </w:rPr>
            </w:pPr>
            <w:hyperlink r:id="rId11" w:history="1">
              <w:r w:rsidR="00B752F0" w:rsidRPr="00B752F0">
                <w:rPr>
                  <w:rStyle w:val="ad"/>
                  <w:rFonts w:ascii="Times New Roman" w:hAnsi="Times New Roman" w:cs="Times New Roman"/>
                  <w:sz w:val="24"/>
                  <w:szCs w:val="24"/>
                </w:rPr>
                <w:t>https://vk.com/club193234815</w:t>
              </w:r>
            </w:hyperlink>
          </w:p>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Общий чат участников</w:t>
            </w:r>
          </w:p>
        </w:tc>
        <w:tc>
          <w:tcPr>
            <w:tcW w:w="2252"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Видеозапись лекции на стене сообщества</w:t>
            </w:r>
          </w:p>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Сообщения в общем чате участников</w:t>
            </w:r>
          </w:p>
        </w:tc>
        <w:tc>
          <w:tcPr>
            <w:tcW w:w="2692" w:type="dxa"/>
          </w:tcPr>
          <w:p w:rsidR="00B752F0" w:rsidRPr="00B752F0" w:rsidRDefault="00B752F0" w:rsidP="00A62D4C">
            <w:pPr>
              <w:pStyle w:val="a3"/>
              <w:numPr>
                <w:ilvl w:val="0"/>
                <w:numId w:val="8"/>
              </w:numPr>
              <w:ind w:left="239" w:hanging="239"/>
              <w:jc w:val="both"/>
              <w:rPr>
                <w:rFonts w:cs="Times New Roman"/>
                <w:sz w:val="24"/>
                <w:szCs w:val="24"/>
              </w:rPr>
            </w:pPr>
            <w:r w:rsidRPr="00B752F0">
              <w:rPr>
                <w:rFonts w:cs="Times New Roman"/>
                <w:sz w:val="24"/>
                <w:szCs w:val="24"/>
              </w:rPr>
              <w:t>ПДО Центра «Созвездие» Ларионова Ю.В.</w:t>
            </w:r>
          </w:p>
        </w:tc>
      </w:tr>
      <w:tr w:rsidR="00B752F0" w:rsidRPr="00B752F0" w:rsidTr="00B752F0">
        <w:tc>
          <w:tcPr>
            <w:tcW w:w="1363" w:type="dxa"/>
            <w:vMerge/>
          </w:tcPr>
          <w:p w:rsidR="00B752F0" w:rsidRPr="00B752F0" w:rsidRDefault="00B752F0" w:rsidP="00B752F0">
            <w:pPr>
              <w:jc w:val="both"/>
              <w:rPr>
                <w:rFonts w:ascii="Times New Roman" w:hAnsi="Times New Roman" w:cs="Times New Roman"/>
                <w:sz w:val="24"/>
                <w:szCs w:val="24"/>
              </w:rPr>
            </w:pPr>
          </w:p>
        </w:tc>
        <w:tc>
          <w:tcPr>
            <w:tcW w:w="1297"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13:50-15:15</w:t>
            </w:r>
          </w:p>
        </w:tc>
        <w:tc>
          <w:tcPr>
            <w:tcW w:w="4026"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«Я - индивидуальность»</w:t>
            </w:r>
          </w:p>
          <w:p w:rsidR="00B752F0" w:rsidRPr="00B752F0" w:rsidRDefault="00B752F0" w:rsidP="00B752F0">
            <w:pPr>
              <w:jc w:val="both"/>
              <w:rPr>
                <w:rFonts w:ascii="Times New Roman" w:hAnsi="Times New Roman" w:cs="Times New Roman"/>
                <w:sz w:val="24"/>
                <w:szCs w:val="24"/>
              </w:rPr>
            </w:pPr>
          </w:p>
        </w:tc>
        <w:tc>
          <w:tcPr>
            <w:tcW w:w="3156"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lang w:val="en-US"/>
              </w:rPr>
              <w:t>Zoom</w:t>
            </w:r>
          </w:p>
        </w:tc>
        <w:tc>
          <w:tcPr>
            <w:tcW w:w="2252"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Онлайн тренинг</w:t>
            </w:r>
          </w:p>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Видеоконференция</w:t>
            </w:r>
          </w:p>
        </w:tc>
        <w:tc>
          <w:tcPr>
            <w:tcW w:w="2692" w:type="dxa"/>
          </w:tcPr>
          <w:p w:rsidR="00B752F0" w:rsidRPr="00B752F0" w:rsidRDefault="00B752F0" w:rsidP="00B752F0">
            <w:pPr>
              <w:pStyle w:val="a3"/>
              <w:numPr>
                <w:ilvl w:val="0"/>
                <w:numId w:val="8"/>
              </w:numPr>
              <w:ind w:left="239" w:hanging="239"/>
              <w:jc w:val="both"/>
              <w:rPr>
                <w:rFonts w:cs="Times New Roman"/>
                <w:sz w:val="24"/>
                <w:szCs w:val="24"/>
              </w:rPr>
            </w:pPr>
            <w:r w:rsidRPr="00B752F0">
              <w:rPr>
                <w:rFonts w:cs="Times New Roman"/>
                <w:sz w:val="24"/>
                <w:szCs w:val="24"/>
              </w:rPr>
              <w:t>Педагог-психолог МУ ДО ЦДО «Созвездие» Матвеева С.Н.</w:t>
            </w:r>
          </w:p>
          <w:p w:rsidR="00B752F0" w:rsidRPr="00B752F0" w:rsidRDefault="00B752F0" w:rsidP="00B752F0">
            <w:pPr>
              <w:pStyle w:val="a3"/>
              <w:numPr>
                <w:ilvl w:val="0"/>
                <w:numId w:val="8"/>
              </w:numPr>
              <w:ind w:left="239" w:hanging="239"/>
              <w:jc w:val="both"/>
              <w:rPr>
                <w:rFonts w:cs="Times New Roman"/>
                <w:sz w:val="24"/>
                <w:szCs w:val="24"/>
              </w:rPr>
            </w:pPr>
            <w:r w:rsidRPr="00B752F0">
              <w:rPr>
                <w:rFonts w:cs="Times New Roman"/>
                <w:sz w:val="24"/>
                <w:szCs w:val="24"/>
              </w:rPr>
              <w:t>ПДО Центра «Созвездие» Ларионова Ю.В.</w:t>
            </w:r>
          </w:p>
        </w:tc>
      </w:tr>
      <w:tr w:rsidR="00B752F0" w:rsidRPr="00B752F0" w:rsidTr="00B752F0">
        <w:tc>
          <w:tcPr>
            <w:tcW w:w="1363" w:type="dxa"/>
            <w:vMerge/>
          </w:tcPr>
          <w:p w:rsidR="00B752F0" w:rsidRPr="00B752F0" w:rsidRDefault="00B752F0" w:rsidP="00B752F0">
            <w:pPr>
              <w:jc w:val="both"/>
              <w:rPr>
                <w:rFonts w:ascii="Times New Roman" w:hAnsi="Times New Roman" w:cs="Times New Roman"/>
                <w:sz w:val="24"/>
                <w:szCs w:val="24"/>
              </w:rPr>
            </w:pPr>
          </w:p>
        </w:tc>
        <w:tc>
          <w:tcPr>
            <w:tcW w:w="1297"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15:25-16:05</w:t>
            </w:r>
          </w:p>
        </w:tc>
        <w:tc>
          <w:tcPr>
            <w:tcW w:w="4026"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«Самомассаж»</w:t>
            </w:r>
          </w:p>
          <w:p w:rsidR="00B752F0" w:rsidRPr="00B752F0" w:rsidRDefault="00B752F0" w:rsidP="00B752F0">
            <w:pPr>
              <w:jc w:val="both"/>
              <w:rPr>
                <w:rFonts w:ascii="Times New Roman" w:hAnsi="Times New Roman" w:cs="Times New Roman"/>
                <w:sz w:val="24"/>
                <w:szCs w:val="24"/>
              </w:rPr>
            </w:pPr>
          </w:p>
        </w:tc>
        <w:tc>
          <w:tcPr>
            <w:tcW w:w="3156"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lang w:val="en-US"/>
              </w:rPr>
              <w:t>Skype</w:t>
            </w:r>
          </w:p>
        </w:tc>
        <w:tc>
          <w:tcPr>
            <w:tcW w:w="2252"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Онлайн занятие</w:t>
            </w:r>
          </w:p>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Видеоконференция</w:t>
            </w:r>
          </w:p>
        </w:tc>
        <w:tc>
          <w:tcPr>
            <w:tcW w:w="2692" w:type="dxa"/>
          </w:tcPr>
          <w:p w:rsidR="00B752F0" w:rsidRPr="00B752F0" w:rsidRDefault="00B752F0" w:rsidP="00B752F0">
            <w:pPr>
              <w:pStyle w:val="a3"/>
              <w:numPr>
                <w:ilvl w:val="0"/>
                <w:numId w:val="8"/>
              </w:numPr>
              <w:ind w:left="239" w:hanging="239"/>
              <w:jc w:val="both"/>
              <w:rPr>
                <w:rFonts w:cs="Times New Roman"/>
                <w:sz w:val="24"/>
                <w:szCs w:val="24"/>
              </w:rPr>
            </w:pPr>
            <w:r w:rsidRPr="00B752F0">
              <w:rPr>
                <w:rFonts w:cs="Times New Roman"/>
                <w:sz w:val="24"/>
                <w:szCs w:val="24"/>
              </w:rPr>
              <w:t>ПДО МУ ДО ЦДО «Созвездие» Ларионова Ю.В.</w:t>
            </w:r>
          </w:p>
        </w:tc>
      </w:tr>
      <w:tr w:rsidR="00B752F0" w:rsidRPr="00B752F0" w:rsidTr="00B752F0">
        <w:tc>
          <w:tcPr>
            <w:tcW w:w="1363" w:type="dxa"/>
            <w:vMerge w:val="restart"/>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02.06.2020</w:t>
            </w:r>
          </w:p>
        </w:tc>
        <w:tc>
          <w:tcPr>
            <w:tcW w:w="1297"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10:30-11:10</w:t>
            </w:r>
          </w:p>
        </w:tc>
        <w:tc>
          <w:tcPr>
            <w:tcW w:w="4026"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Утренняя разминка</w:t>
            </w:r>
          </w:p>
          <w:p w:rsidR="00B752F0" w:rsidRPr="00B752F0" w:rsidRDefault="00B752F0" w:rsidP="00B752F0">
            <w:pPr>
              <w:jc w:val="both"/>
              <w:rPr>
                <w:rFonts w:ascii="Times New Roman" w:hAnsi="Times New Roman" w:cs="Times New Roman"/>
                <w:sz w:val="24"/>
                <w:szCs w:val="24"/>
              </w:rPr>
            </w:pPr>
          </w:p>
        </w:tc>
        <w:tc>
          <w:tcPr>
            <w:tcW w:w="3156"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 xml:space="preserve">Закрытая группа </w:t>
            </w:r>
            <w:r w:rsidRPr="00B752F0">
              <w:rPr>
                <w:rFonts w:ascii="Times New Roman" w:hAnsi="Times New Roman" w:cs="Times New Roman"/>
                <w:sz w:val="24"/>
                <w:szCs w:val="24"/>
                <w:lang w:val="en-US"/>
              </w:rPr>
              <w:t>VK</w:t>
            </w:r>
            <w:r w:rsidRPr="00B752F0">
              <w:rPr>
                <w:rFonts w:ascii="Times New Roman" w:hAnsi="Times New Roman" w:cs="Times New Roman"/>
                <w:sz w:val="24"/>
                <w:szCs w:val="24"/>
              </w:rPr>
              <w:t>:</w:t>
            </w:r>
          </w:p>
          <w:p w:rsidR="00B752F0" w:rsidRPr="00B752F0" w:rsidRDefault="00E104AC" w:rsidP="00B752F0">
            <w:pPr>
              <w:jc w:val="both"/>
              <w:rPr>
                <w:rFonts w:ascii="Times New Roman" w:hAnsi="Times New Roman" w:cs="Times New Roman"/>
                <w:sz w:val="24"/>
                <w:szCs w:val="24"/>
              </w:rPr>
            </w:pPr>
            <w:hyperlink r:id="rId12" w:history="1">
              <w:r w:rsidR="00B752F0" w:rsidRPr="00B752F0">
                <w:rPr>
                  <w:rStyle w:val="ad"/>
                  <w:rFonts w:ascii="Times New Roman" w:hAnsi="Times New Roman" w:cs="Times New Roman"/>
                  <w:sz w:val="24"/>
                  <w:szCs w:val="24"/>
                </w:rPr>
                <w:t>https://vk.com/club193234815</w:t>
              </w:r>
            </w:hyperlink>
          </w:p>
          <w:p w:rsidR="00B752F0" w:rsidRPr="00B752F0" w:rsidRDefault="00B752F0" w:rsidP="00B752F0">
            <w:pPr>
              <w:jc w:val="both"/>
              <w:rPr>
                <w:rFonts w:ascii="Times New Roman" w:hAnsi="Times New Roman" w:cs="Times New Roman"/>
                <w:sz w:val="24"/>
                <w:szCs w:val="24"/>
              </w:rPr>
            </w:pPr>
          </w:p>
        </w:tc>
        <w:tc>
          <w:tcPr>
            <w:tcW w:w="2252"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Прямой эфир</w:t>
            </w:r>
          </w:p>
        </w:tc>
        <w:tc>
          <w:tcPr>
            <w:tcW w:w="2692" w:type="dxa"/>
          </w:tcPr>
          <w:p w:rsidR="00B752F0" w:rsidRPr="00B752F0" w:rsidRDefault="00B752F0" w:rsidP="00B752F0">
            <w:pPr>
              <w:pStyle w:val="a3"/>
              <w:numPr>
                <w:ilvl w:val="0"/>
                <w:numId w:val="8"/>
              </w:numPr>
              <w:ind w:left="239" w:hanging="239"/>
              <w:jc w:val="both"/>
              <w:rPr>
                <w:rFonts w:cs="Times New Roman"/>
                <w:sz w:val="24"/>
                <w:szCs w:val="24"/>
              </w:rPr>
            </w:pPr>
            <w:proofErr w:type="gramStart"/>
            <w:r w:rsidRPr="00B752F0">
              <w:rPr>
                <w:rFonts w:cs="Times New Roman"/>
                <w:sz w:val="24"/>
                <w:szCs w:val="24"/>
              </w:rPr>
              <w:t>Обучающаяся</w:t>
            </w:r>
            <w:proofErr w:type="gramEnd"/>
            <w:r w:rsidRPr="00B752F0">
              <w:rPr>
                <w:rFonts w:cs="Times New Roman"/>
                <w:sz w:val="24"/>
                <w:szCs w:val="24"/>
              </w:rPr>
              <w:t xml:space="preserve"> группы №2 – </w:t>
            </w:r>
            <w:proofErr w:type="spellStart"/>
            <w:r w:rsidRPr="00B752F0">
              <w:rPr>
                <w:rFonts w:cs="Times New Roman"/>
                <w:sz w:val="24"/>
                <w:szCs w:val="24"/>
              </w:rPr>
              <w:t>Пузыренко</w:t>
            </w:r>
            <w:proofErr w:type="spellEnd"/>
            <w:r w:rsidRPr="00B752F0">
              <w:rPr>
                <w:rFonts w:cs="Times New Roman"/>
                <w:sz w:val="24"/>
                <w:szCs w:val="24"/>
              </w:rPr>
              <w:t xml:space="preserve"> О.М.</w:t>
            </w:r>
          </w:p>
          <w:p w:rsidR="00B752F0" w:rsidRPr="00B752F0" w:rsidRDefault="00B752F0" w:rsidP="00B752F0">
            <w:pPr>
              <w:pStyle w:val="a3"/>
              <w:numPr>
                <w:ilvl w:val="0"/>
                <w:numId w:val="8"/>
              </w:numPr>
              <w:ind w:left="239" w:hanging="239"/>
              <w:jc w:val="both"/>
              <w:rPr>
                <w:rFonts w:cs="Times New Roman"/>
                <w:sz w:val="24"/>
                <w:szCs w:val="24"/>
              </w:rPr>
            </w:pPr>
            <w:r w:rsidRPr="00B752F0">
              <w:rPr>
                <w:rFonts w:cs="Times New Roman"/>
                <w:sz w:val="24"/>
                <w:szCs w:val="24"/>
              </w:rPr>
              <w:t>ПДО Центра «Созвездие» Ларионова Ю.В.</w:t>
            </w:r>
          </w:p>
        </w:tc>
      </w:tr>
      <w:tr w:rsidR="00B752F0" w:rsidRPr="00B752F0" w:rsidTr="00B752F0">
        <w:tc>
          <w:tcPr>
            <w:tcW w:w="1363" w:type="dxa"/>
            <w:vMerge/>
          </w:tcPr>
          <w:p w:rsidR="00B752F0" w:rsidRPr="00B752F0" w:rsidRDefault="00B752F0" w:rsidP="00B752F0">
            <w:pPr>
              <w:jc w:val="both"/>
              <w:rPr>
                <w:rFonts w:ascii="Times New Roman" w:hAnsi="Times New Roman" w:cs="Times New Roman"/>
                <w:sz w:val="24"/>
                <w:szCs w:val="24"/>
              </w:rPr>
            </w:pPr>
          </w:p>
        </w:tc>
        <w:tc>
          <w:tcPr>
            <w:tcW w:w="1297"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11:20-12:50</w:t>
            </w:r>
          </w:p>
        </w:tc>
        <w:tc>
          <w:tcPr>
            <w:tcW w:w="4026"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w:t>
            </w:r>
            <w:proofErr w:type="spellStart"/>
            <w:r w:rsidRPr="00B752F0">
              <w:rPr>
                <w:rFonts w:ascii="Times New Roman" w:hAnsi="Times New Roman" w:cs="Times New Roman"/>
                <w:sz w:val="24"/>
                <w:szCs w:val="24"/>
                <w:lang w:val="en-US"/>
              </w:rPr>
              <w:t>LatinaSolo</w:t>
            </w:r>
            <w:proofErr w:type="spellEnd"/>
            <w:r w:rsidRPr="00B752F0">
              <w:rPr>
                <w:rFonts w:ascii="Times New Roman" w:hAnsi="Times New Roman" w:cs="Times New Roman"/>
                <w:sz w:val="24"/>
                <w:szCs w:val="24"/>
              </w:rPr>
              <w:t>»</w:t>
            </w:r>
          </w:p>
          <w:p w:rsidR="00B752F0" w:rsidRPr="00B752F0" w:rsidRDefault="00B752F0" w:rsidP="00B752F0">
            <w:pPr>
              <w:jc w:val="both"/>
              <w:rPr>
                <w:rFonts w:ascii="Times New Roman" w:hAnsi="Times New Roman" w:cs="Times New Roman"/>
                <w:sz w:val="24"/>
                <w:szCs w:val="24"/>
              </w:rPr>
            </w:pPr>
          </w:p>
        </w:tc>
        <w:tc>
          <w:tcPr>
            <w:tcW w:w="3156"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lang w:val="en-US"/>
              </w:rPr>
              <w:t>Zoom</w:t>
            </w:r>
          </w:p>
        </w:tc>
        <w:tc>
          <w:tcPr>
            <w:tcW w:w="2252"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Онлайн мастер-класс</w:t>
            </w:r>
          </w:p>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Видеоконференция</w:t>
            </w:r>
          </w:p>
        </w:tc>
        <w:tc>
          <w:tcPr>
            <w:tcW w:w="2692" w:type="dxa"/>
          </w:tcPr>
          <w:p w:rsidR="00B752F0" w:rsidRPr="00B752F0" w:rsidRDefault="00B752F0" w:rsidP="001707D6">
            <w:pPr>
              <w:pStyle w:val="a3"/>
              <w:numPr>
                <w:ilvl w:val="0"/>
                <w:numId w:val="8"/>
              </w:numPr>
              <w:ind w:left="239" w:hanging="239"/>
              <w:jc w:val="both"/>
              <w:rPr>
                <w:rFonts w:cs="Times New Roman"/>
                <w:sz w:val="24"/>
                <w:szCs w:val="24"/>
              </w:rPr>
            </w:pPr>
            <w:r w:rsidRPr="00B752F0">
              <w:rPr>
                <w:rFonts w:cs="Times New Roman"/>
                <w:sz w:val="24"/>
                <w:szCs w:val="24"/>
              </w:rPr>
              <w:t>ПДО Центра «Созвездие» Рожкова С.Н.ПДО Центра «Созвездие» Ларионова Ю.В.</w:t>
            </w:r>
          </w:p>
        </w:tc>
      </w:tr>
      <w:tr w:rsidR="00B752F0" w:rsidRPr="00B752F0" w:rsidTr="00B752F0">
        <w:tc>
          <w:tcPr>
            <w:tcW w:w="1363" w:type="dxa"/>
            <w:vMerge/>
          </w:tcPr>
          <w:p w:rsidR="00B752F0" w:rsidRPr="00B752F0" w:rsidRDefault="00B752F0" w:rsidP="00B752F0">
            <w:pPr>
              <w:jc w:val="both"/>
              <w:rPr>
                <w:rFonts w:ascii="Times New Roman" w:hAnsi="Times New Roman" w:cs="Times New Roman"/>
                <w:sz w:val="24"/>
                <w:szCs w:val="24"/>
              </w:rPr>
            </w:pPr>
          </w:p>
        </w:tc>
        <w:tc>
          <w:tcPr>
            <w:tcW w:w="1297"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13:50-15:15</w:t>
            </w:r>
          </w:p>
        </w:tc>
        <w:tc>
          <w:tcPr>
            <w:tcW w:w="4026"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«Рисуем вдохновение»</w:t>
            </w:r>
          </w:p>
          <w:p w:rsidR="00B752F0" w:rsidRPr="00B752F0" w:rsidRDefault="00B752F0" w:rsidP="00B752F0">
            <w:pPr>
              <w:jc w:val="both"/>
              <w:rPr>
                <w:rFonts w:ascii="Times New Roman" w:hAnsi="Times New Roman" w:cs="Times New Roman"/>
                <w:sz w:val="24"/>
                <w:szCs w:val="24"/>
              </w:rPr>
            </w:pPr>
          </w:p>
        </w:tc>
        <w:tc>
          <w:tcPr>
            <w:tcW w:w="3156"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lang w:val="en-US"/>
              </w:rPr>
              <w:t>Skype</w:t>
            </w:r>
          </w:p>
        </w:tc>
        <w:tc>
          <w:tcPr>
            <w:tcW w:w="2252"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Онлайн лекция</w:t>
            </w:r>
          </w:p>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Видеоконференция</w:t>
            </w:r>
          </w:p>
        </w:tc>
        <w:tc>
          <w:tcPr>
            <w:tcW w:w="2692" w:type="dxa"/>
          </w:tcPr>
          <w:p w:rsidR="00B752F0" w:rsidRPr="00B752F0" w:rsidRDefault="00B752F0" w:rsidP="00B752F0">
            <w:pPr>
              <w:pStyle w:val="a3"/>
              <w:numPr>
                <w:ilvl w:val="0"/>
                <w:numId w:val="8"/>
              </w:numPr>
              <w:ind w:left="239" w:hanging="239"/>
              <w:jc w:val="both"/>
              <w:rPr>
                <w:rFonts w:cs="Times New Roman"/>
                <w:sz w:val="24"/>
                <w:szCs w:val="24"/>
              </w:rPr>
            </w:pPr>
            <w:r w:rsidRPr="00B752F0">
              <w:rPr>
                <w:rFonts w:cs="Times New Roman"/>
                <w:sz w:val="24"/>
                <w:szCs w:val="24"/>
              </w:rPr>
              <w:t>ПДО Центра «Созвездие» Ларионова Ю.В.</w:t>
            </w:r>
          </w:p>
        </w:tc>
      </w:tr>
      <w:tr w:rsidR="00B752F0" w:rsidRPr="00B752F0" w:rsidTr="00B752F0">
        <w:tc>
          <w:tcPr>
            <w:tcW w:w="1363" w:type="dxa"/>
            <w:vMerge/>
          </w:tcPr>
          <w:p w:rsidR="00B752F0" w:rsidRPr="00B752F0" w:rsidRDefault="00B752F0" w:rsidP="00B752F0">
            <w:pPr>
              <w:jc w:val="both"/>
              <w:rPr>
                <w:rFonts w:ascii="Times New Roman" w:hAnsi="Times New Roman" w:cs="Times New Roman"/>
                <w:sz w:val="24"/>
                <w:szCs w:val="24"/>
              </w:rPr>
            </w:pPr>
          </w:p>
        </w:tc>
        <w:tc>
          <w:tcPr>
            <w:tcW w:w="1297"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15:25-16:05</w:t>
            </w:r>
          </w:p>
        </w:tc>
        <w:tc>
          <w:tcPr>
            <w:tcW w:w="4026"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 xml:space="preserve">Серия </w:t>
            </w:r>
            <w:r w:rsidR="001707D6" w:rsidRPr="00B752F0">
              <w:rPr>
                <w:rFonts w:ascii="Times New Roman" w:hAnsi="Times New Roman" w:cs="Times New Roman"/>
                <w:sz w:val="24"/>
                <w:szCs w:val="24"/>
              </w:rPr>
              <w:t>видео лекций</w:t>
            </w:r>
            <w:r w:rsidRPr="00B752F0">
              <w:rPr>
                <w:rFonts w:ascii="Times New Roman" w:hAnsi="Times New Roman" w:cs="Times New Roman"/>
                <w:sz w:val="24"/>
                <w:szCs w:val="24"/>
              </w:rPr>
              <w:t>:</w:t>
            </w:r>
          </w:p>
          <w:p w:rsidR="00B752F0" w:rsidRPr="00B752F0" w:rsidRDefault="00B752F0" w:rsidP="00B752F0">
            <w:pPr>
              <w:pStyle w:val="a3"/>
              <w:numPr>
                <w:ilvl w:val="0"/>
                <w:numId w:val="7"/>
              </w:numPr>
              <w:ind w:left="182" w:hanging="142"/>
              <w:jc w:val="both"/>
              <w:rPr>
                <w:rFonts w:cs="Times New Roman"/>
                <w:color w:val="FF0000"/>
                <w:sz w:val="24"/>
                <w:szCs w:val="24"/>
              </w:rPr>
            </w:pPr>
            <w:r w:rsidRPr="00B752F0">
              <w:rPr>
                <w:rFonts w:cs="Times New Roman"/>
                <w:sz w:val="24"/>
                <w:szCs w:val="24"/>
              </w:rPr>
              <w:t>«Как создавать танцевальный номер?»</w:t>
            </w:r>
          </w:p>
          <w:p w:rsidR="00B752F0" w:rsidRPr="00B752F0" w:rsidRDefault="00B752F0" w:rsidP="00B752F0">
            <w:pPr>
              <w:pStyle w:val="a3"/>
              <w:numPr>
                <w:ilvl w:val="0"/>
                <w:numId w:val="7"/>
              </w:numPr>
              <w:ind w:left="182" w:hanging="142"/>
              <w:jc w:val="both"/>
              <w:rPr>
                <w:rFonts w:cs="Times New Roman"/>
                <w:color w:val="FF0000"/>
                <w:sz w:val="24"/>
                <w:szCs w:val="24"/>
              </w:rPr>
            </w:pPr>
            <w:r w:rsidRPr="00B752F0">
              <w:rPr>
                <w:rFonts w:cs="Times New Roman"/>
                <w:sz w:val="24"/>
                <w:szCs w:val="24"/>
              </w:rPr>
              <w:t>«Искать что-то новенькое»</w:t>
            </w:r>
          </w:p>
          <w:p w:rsidR="00B752F0" w:rsidRPr="00B752F0" w:rsidRDefault="00B752F0" w:rsidP="00B752F0">
            <w:pPr>
              <w:pStyle w:val="a3"/>
              <w:numPr>
                <w:ilvl w:val="0"/>
                <w:numId w:val="7"/>
              </w:numPr>
              <w:ind w:left="182" w:hanging="142"/>
              <w:jc w:val="both"/>
              <w:rPr>
                <w:rFonts w:cs="Times New Roman"/>
                <w:color w:val="FF0000"/>
                <w:sz w:val="24"/>
                <w:szCs w:val="24"/>
              </w:rPr>
            </w:pPr>
            <w:r w:rsidRPr="00B752F0">
              <w:rPr>
                <w:rFonts w:cs="Times New Roman"/>
                <w:sz w:val="24"/>
                <w:szCs w:val="24"/>
              </w:rPr>
              <w:t>«Хореограф и танцовщик. Что и как?»</w:t>
            </w:r>
          </w:p>
          <w:p w:rsidR="00B752F0" w:rsidRPr="00B752F0" w:rsidRDefault="00B752F0" w:rsidP="00B752F0">
            <w:pPr>
              <w:pStyle w:val="a3"/>
              <w:numPr>
                <w:ilvl w:val="0"/>
                <w:numId w:val="7"/>
              </w:numPr>
              <w:ind w:left="182" w:hanging="142"/>
              <w:jc w:val="both"/>
              <w:rPr>
                <w:rFonts w:cs="Times New Roman"/>
                <w:color w:val="FF0000"/>
                <w:sz w:val="24"/>
                <w:szCs w:val="24"/>
              </w:rPr>
            </w:pPr>
            <w:r w:rsidRPr="00B752F0">
              <w:rPr>
                <w:rFonts w:cs="Times New Roman"/>
                <w:sz w:val="24"/>
                <w:szCs w:val="24"/>
              </w:rPr>
              <w:t>«С чего начинается постановка танца?»</w:t>
            </w:r>
          </w:p>
        </w:tc>
        <w:tc>
          <w:tcPr>
            <w:tcW w:w="3156"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 xml:space="preserve">Закрытая группа </w:t>
            </w:r>
            <w:r w:rsidRPr="00B752F0">
              <w:rPr>
                <w:rFonts w:ascii="Times New Roman" w:hAnsi="Times New Roman" w:cs="Times New Roman"/>
                <w:sz w:val="24"/>
                <w:szCs w:val="24"/>
                <w:lang w:val="en-US"/>
              </w:rPr>
              <w:t>VK</w:t>
            </w:r>
            <w:r w:rsidRPr="00B752F0">
              <w:rPr>
                <w:rFonts w:ascii="Times New Roman" w:hAnsi="Times New Roman" w:cs="Times New Roman"/>
                <w:sz w:val="24"/>
                <w:szCs w:val="24"/>
              </w:rPr>
              <w:t>:</w:t>
            </w:r>
          </w:p>
          <w:p w:rsidR="00B752F0" w:rsidRPr="00B752F0" w:rsidRDefault="00E104AC" w:rsidP="00B752F0">
            <w:pPr>
              <w:jc w:val="both"/>
              <w:rPr>
                <w:rFonts w:ascii="Times New Roman" w:hAnsi="Times New Roman" w:cs="Times New Roman"/>
                <w:sz w:val="24"/>
                <w:szCs w:val="24"/>
              </w:rPr>
            </w:pPr>
            <w:hyperlink r:id="rId13" w:history="1">
              <w:r w:rsidR="00B752F0" w:rsidRPr="00B752F0">
                <w:rPr>
                  <w:rStyle w:val="ad"/>
                  <w:rFonts w:ascii="Times New Roman" w:hAnsi="Times New Roman" w:cs="Times New Roman"/>
                  <w:sz w:val="24"/>
                  <w:szCs w:val="24"/>
                </w:rPr>
                <w:t>https://vk.com/club193234815</w:t>
              </w:r>
            </w:hyperlink>
          </w:p>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Общий чат участников</w:t>
            </w:r>
          </w:p>
        </w:tc>
        <w:tc>
          <w:tcPr>
            <w:tcW w:w="2252"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Видеозапись лекции на стене сообщества</w:t>
            </w:r>
          </w:p>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Сообщения в общем чате участников</w:t>
            </w:r>
          </w:p>
        </w:tc>
        <w:tc>
          <w:tcPr>
            <w:tcW w:w="2692" w:type="dxa"/>
          </w:tcPr>
          <w:p w:rsidR="00B752F0" w:rsidRPr="00B752F0" w:rsidRDefault="00B752F0" w:rsidP="00B752F0">
            <w:pPr>
              <w:pStyle w:val="a3"/>
              <w:numPr>
                <w:ilvl w:val="0"/>
                <w:numId w:val="8"/>
              </w:numPr>
              <w:ind w:left="239" w:hanging="239"/>
              <w:jc w:val="both"/>
              <w:rPr>
                <w:rFonts w:cs="Times New Roman"/>
                <w:sz w:val="24"/>
                <w:szCs w:val="24"/>
              </w:rPr>
            </w:pPr>
            <w:r w:rsidRPr="00B752F0">
              <w:rPr>
                <w:rFonts w:cs="Times New Roman"/>
                <w:sz w:val="24"/>
                <w:szCs w:val="24"/>
              </w:rPr>
              <w:t>ПДО Центра «Созвездие» Ларионова Ю.В.</w:t>
            </w:r>
          </w:p>
        </w:tc>
      </w:tr>
      <w:tr w:rsidR="00B752F0" w:rsidRPr="00B752F0" w:rsidTr="00B752F0">
        <w:tc>
          <w:tcPr>
            <w:tcW w:w="1363" w:type="dxa"/>
            <w:vMerge w:val="restart"/>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03.06.2020</w:t>
            </w:r>
          </w:p>
        </w:tc>
        <w:tc>
          <w:tcPr>
            <w:tcW w:w="1297"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10:30-11:10</w:t>
            </w:r>
          </w:p>
        </w:tc>
        <w:tc>
          <w:tcPr>
            <w:tcW w:w="4026"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Утренняя разминка</w:t>
            </w:r>
          </w:p>
          <w:p w:rsidR="00B752F0" w:rsidRPr="00B752F0" w:rsidRDefault="00B752F0" w:rsidP="00B752F0">
            <w:pPr>
              <w:jc w:val="both"/>
              <w:rPr>
                <w:rFonts w:ascii="Times New Roman" w:hAnsi="Times New Roman" w:cs="Times New Roman"/>
                <w:sz w:val="24"/>
                <w:szCs w:val="24"/>
              </w:rPr>
            </w:pPr>
          </w:p>
        </w:tc>
        <w:tc>
          <w:tcPr>
            <w:tcW w:w="3156"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 xml:space="preserve">Закрытая группа </w:t>
            </w:r>
            <w:r w:rsidRPr="00B752F0">
              <w:rPr>
                <w:rFonts w:ascii="Times New Roman" w:hAnsi="Times New Roman" w:cs="Times New Roman"/>
                <w:sz w:val="24"/>
                <w:szCs w:val="24"/>
                <w:lang w:val="en-US"/>
              </w:rPr>
              <w:t>VK</w:t>
            </w:r>
            <w:r w:rsidRPr="00B752F0">
              <w:rPr>
                <w:rFonts w:ascii="Times New Roman" w:hAnsi="Times New Roman" w:cs="Times New Roman"/>
                <w:sz w:val="24"/>
                <w:szCs w:val="24"/>
              </w:rPr>
              <w:t>:</w:t>
            </w:r>
          </w:p>
          <w:p w:rsidR="00B752F0" w:rsidRPr="00B752F0" w:rsidRDefault="00E104AC" w:rsidP="00B752F0">
            <w:pPr>
              <w:jc w:val="both"/>
              <w:rPr>
                <w:rFonts w:ascii="Times New Roman" w:hAnsi="Times New Roman" w:cs="Times New Roman"/>
                <w:sz w:val="24"/>
                <w:szCs w:val="24"/>
              </w:rPr>
            </w:pPr>
            <w:hyperlink r:id="rId14" w:history="1">
              <w:r w:rsidR="00B752F0" w:rsidRPr="00B752F0">
                <w:rPr>
                  <w:rStyle w:val="ad"/>
                  <w:rFonts w:ascii="Times New Roman" w:hAnsi="Times New Roman" w:cs="Times New Roman"/>
                  <w:sz w:val="24"/>
                  <w:szCs w:val="24"/>
                </w:rPr>
                <w:t>https://vk.com/club193234815</w:t>
              </w:r>
            </w:hyperlink>
          </w:p>
          <w:p w:rsidR="00B752F0" w:rsidRPr="00B752F0" w:rsidRDefault="00B752F0" w:rsidP="00B752F0">
            <w:pPr>
              <w:jc w:val="both"/>
              <w:rPr>
                <w:rFonts w:ascii="Times New Roman" w:hAnsi="Times New Roman" w:cs="Times New Roman"/>
                <w:sz w:val="24"/>
                <w:szCs w:val="24"/>
              </w:rPr>
            </w:pPr>
          </w:p>
        </w:tc>
        <w:tc>
          <w:tcPr>
            <w:tcW w:w="2252"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Прямой эфир</w:t>
            </w:r>
          </w:p>
        </w:tc>
        <w:tc>
          <w:tcPr>
            <w:tcW w:w="2692" w:type="dxa"/>
          </w:tcPr>
          <w:p w:rsidR="00B752F0" w:rsidRPr="00B752F0" w:rsidRDefault="00B752F0" w:rsidP="00B752F0">
            <w:pPr>
              <w:pStyle w:val="a3"/>
              <w:numPr>
                <w:ilvl w:val="0"/>
                <w:numId w:val="8"/>
              </w:numPr>
              <w:ind w:left="239" w:hanging="239"/>
              <w:jc w:val="both"/>
              <w:rPr>
                <w:rFonts w:cs="Times New Roman"/>
                <w:sz w:val="24"/>
                <w:szCs w:val="24"/>
              </w:rPr>
            </w:pPr>
            <w:r w:rsidRPr="00B752F0">
              <w:rPr>
                <w:rFonts w:cs="Times New Roman"/>
                <w:sz w:val="24"/>
                <w:szCs w:val="24"/>
              </w:rPr>
              <w:t>Обучающаяся группы №2 – Смирнова Д.И</w:t>
            </w:r>
          </w:p>
          <w:p w:rsidR="00B752F0" w:rsidRPr="00B752F0" w:rsidRDefault="00B752F0" w:rsidP="00B752F0">
            <w:pPr>
              <w:pStyle w:val="a3"/>
              <w:numPr>
                <w:ilvl w:val="0"/>
                <w:numId w:val="8"/>
              </w:numPr>
              <w:ind w:left="239" w:hanging="239"/>
              <w:jc w:val="both"/>
              <w:rPr>
                <w:rFonts w:cs="Times New Roman"/>
                <w:sz w:val="24"/>
                <w:szCs w:val="24"/>
              </w:rPr>
            </w:pPr>
            <w:r w:rsidRPr="00B752F0">
              <w:rPr>
                <w:rFonts w:cs="Times New Roman"/>
                <w:sz w:val="24"/>
                <w:szCs w:val="24"/>
              </w:rPr>
              <w:t>ПДО Центра «Созвездие» Ларионова Ю.В.</w:t>
            </w:r>
          </w:p>
        </w:tc>
      </w:tr>
      <w:tr w:rsidR="00B752F0" w:rsidRPr="00B752F0" w:rsidTr="00B752F0">
        <w:tc>
          <w:tcPr>
            <w:tcW w:w="1363" w:type="dxa"/>
            <w:vMerge/>
          </w:tcPr>
          <w:p w:rsidR="00B752F0" w:rsidRPr="00B752F0" w:rsidRDefault="00B752F0" w:rsidP="00B752F0">
            <w:pPr>
              <w:jc w:val="both"/>
              <w:rPr>
                <w:rFonts w:ascii="Times New Roman" w:hAnsi="Times New Roman" w:cs="Times New Roman"/>
                <w:sz w:val="24"/>
                <w:szCs w:val="24"/>
              </w:rPr>
            </w:pPr>
          </w:p>
        </w:tc>
        <w:tc>
          <w:tcPr>
            <w:tcW w:w="1297"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11:20-12:50</w:t>
            </w:r>
          </w:p>
        </w:tc>
        <w:tc>
          <w:tcPr>
            <w:tcW w:w="4026"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«Выразительные средства пластического языка. Или КАК я общаюсь через пластику…»</w:t>
            </w:r>
          </w:p>
          <w:p w:rsidR="00B752F0" w:rsidRPr="00B752F0" w:rsidRDefault="00B752F0" w:rsidP="00B752F0">
            <w:pPr>
              <w:jc w:val="both"/>
              <w:rPr>
                <w:rFonts w:ascii="Times New Roman" w:hAnsi="Times New Roman" w:cs="Times New Roman"/>
                <w:sz w:val="24"/>
                <w:szCs w:val="24"/>
              </w:rPr>
            </w:pPr>
          </w:p>
        </w:tc>
        <w:tc>
          <w:tcPr>
            <w:tcW w:w="3156"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lang w:val="en-US"/>
              </w:rPr>
              <w:t>Zoom</w:t>
            </w:r>
          </w:p>
        </w:tc>
        <w:tc>
          <w:tcPr>
            <w:tcW w:w="2252"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Онлайн мастер-класс</w:t>
            </w:r>
          </w:p>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Видеоконференция</w:t>
            </w:r>
          </w:p>
        </w:tc>
        <w:tc>
          <w:tcPr>
            <w:tcW w:w="2692" w:type="dxa"/>
          </w:tcPr>
          <w:p w:rsidR="00B752F0" w:rsidRPr="00B752F0" w:rsidRDefault="00B752F0" w:rsidP="00B752F0">
            <w:pPr>
              <w:pStyle w:val="a3"/>
              <w:numPr>
                <w:ilvl w:val="0"/>
                <w:numId w:val="8"/>
              </w:numPr>
              <w:ind w:left="239" w:hanging="239"/>
              <w:jc w:val="both"/>
              <w:rPr>
                <w:rFonts w:cs="Times New Roman"/>
                <w:sz w:val="24"/>
                <w:szCs w:val="24"/>
              </w:rPr>
            </w:pPr>
            <w:r w:rsidRPr="00B752F0">
              <w:rPr>
                <w:rFonts w:cs="Times New Roman"/>
                <w:sz w:val="24"/>
                <w:szCs w:val="24"/>
              </w:rPr>
              <w:t>Руководитель танцевального объединения «Босиком» Ухова А.А., г. Ярославль</w:t>
            </w:r>
          </w:p>
          <w:p w:rsidR="00B752F0" w:rsidRPr="00B752F0" w:rsidRDefault="00B752F0" w:rsidP="00B752F0">
            <w:pPr>
              <w:pStyle w:val="a3"/>
              <w:numPr>
                <w:ilvl w:val="0"/>
                <w:numId w:val="8"/>
              </w:numPr>
              <w:ind w:left="239" w:hanging="239"/>
              <w:jc w:val="both"/>
              <w:rPr>
                <w:rFonts w:cs="Times New Roman"/>
                <w:sz w:val="24"/>
                <w:szCs w:val="24"/>
              </w:rPr>
            </w:pPr>
            <w:r w:rsidRPr="00B752F0">
              <w:rPr>
                <w:rFonts w:cs="Times New Roman"/>
                <w:sz w:val="24"/>
                <w:szCs w:val="24"/>
              </w:rPr>
              <w:t>ПДО Центра «Созвездие» Ларионова Ю.В.</w:t>
            </w:r>
          </w:p>
        </w:tc>
      </w:tr>
      <w:tr w:rsidR="00B752F0" w:rsidRPr="00B752F0" w:rsidTr="00B752F0">
        <w:tc>
          <w:tcPr>
            <w:tcW w:w="1363" w:type="dxa"/>
            <w:vMerge/>
          </w:tcPr>
          <w:p w:rsidR="00B752F0" w:rsidRPr="00B752F0" w:rsidRDefault="00B752F0" w:rsidP="00B752F0">
            <w:pPr>
              <w:jc w:val="both"/>
              <w:rPr>
                <w:rFonts w:ascii="Times New Roman" w:hAnsi="Times New Roman" w:cs="Times New Roman"/>
                <w:sz w:val="24"/>
                <w:szCs w:val="24"/>
              </w:rPr>
            </w:pPr>
          </w:p>
        </w:tc>
        <w:tc>
          <w:tcPr>
            <w:tcW w:w="1297"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13:50-</w:t>
            </w:r>
            <w:r w:rsidRPr="00B752F0">
              <w:rPr>
                <w:rFonts w:ascii="Times New Roman" w:hAnsi="Times New Roman" w:cs="Times New Roman"/>
                <w:sz w:val="24"/>
                <w:szCs w:val="24"/>
              </w:rPr>
              <w:lastRenderedPageBreak/>
              <w:t>15:15</w:t>
            </w:r>
          </w:p>
        </w:tc>
        <w:tc>
          <w:tcPr>
            <w:tcW w:w="4026"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lastRenderedPageBreak/>
              <w:t xml:space="preserve">Просмотр материалов на тему: </w:t>
            </w:r>
            <w:r w:rsidRPr="00B752F0">
              <w:rPr>
                <w:rFonts w:ascii="Times New Roman" w:hAnsi="Times New Roman" w:cs="Times New Roman"/>
                <w:sz w:val="24"/>
                <w:szCs w:val="24"/>
              </w:rPr>
              <w:lastRenderedPageBreak/>
              <w:t>«Разбор танцевальных постановок»</w:t>
            </w:r>
          </w:p>
          <w:p w:rsidR="00B752F0" w:rsidRPr="00B752F0" w:rsidRDefault="00B752F0" w:rsidP="00B752F0">
            <w:pPr>
              <w:jc w:val="both"/>
              <w:rPr>
                <w:rFonts w:ascii="Times New Roman" w:hAnsi="Times New Roman" w:cs="Times New Roman"/>
                <w:color w:val="FF0000"/>
                <w:sz w:val="24"/>
                <w:szCs w:val="24"/>
              </w:rPr>
            </w:pPr>
            <w:r w:rsidRPr="00B752F0">
              <w:rPr>
                <w:rFonts w:ascii="Times New Roman" w:hAnsi="Times New Roman" w:cs="Times New Roman"/>
                <w:sz w:val="24"/>
                <w:szCs w:val="24"/>
              </w:rPr>
              <w:t>Дискуссия на основе просмотренных материалов</w:t>
            </w:r>
          </w:p>
        </w:tc>
        <w:tc>
          <w:tcPr>
            <w:tcW w:w="3156"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lastRenderedPageBreak/>
              <w:t xml:space="preserve">Материалы в закрытой </w:t>
            </w:r>
            <w:r w:rsidRPr="00B752F0">
              <w:rPr>
                <w:rFonts w:ascii="Times New Roman" w:hAnsi="Times New Roman" w:cs="Times New Roman"/>
                <w:sz w:val="24"/>
                <w:szCs w:val="24"/>
              </w:rPr>
              <w:lastRenderedPageBreak/>
              <w:t xml:space="preserve">группе </w:t>
            </w:r>
            <w:r w:rsidRPr="00B752F0">
              <w:rPr>
                <w:rFonts w:ascii="Times New Roman" w:hAnsi="Times New Roman" w:cs="Times New Roman"/>
                <w:sz w:val="24"/>
                <w:szCs w:val="24"/>
                <w:lang w:val="en-US"/>
              </w:rPr>
              <w:t>VK</w:t>
            </w:r>
            <w:r w:rsidRPr="00B752F0">
              <w:rPr>
                <w:rFonts w:ascii="Times New Roman" w:hAnsi="Times New Roman" w:cs="Times New Roman"/>
                <w:sz w:val="24"/>
                <w:szCs w:val="24"/>
              </w:rPr>
              <w:t>:</w:t>
            </w:r>
          </w:p>
          <w:p w:rsidR="00B752F0" w:rsidRPr="00B752F0" w:rsidRDefault="00E104AC" w:rsidP="00B752F0">
            <w:pPr>
              <w:jc w:val="both"/>
              <w:rPr>
                <w:rFonts w:ascii="Times New Roman" w:hAnsi="Times New Roman" w:cs="Times New Roman"/>
                <w:sz w:val="24"/>
                <w:szCs w:val="24"/>
              </w:rPr>
            </w:pPr>
            <w:hyperlink r:id="rId15" w:history="1">
              <w:r w:rsidR="00B752F0" w:rsidRPr="00B752F0">
                <w:rPr>
                  <w:rStyle w:val="ad"/>
                  <w:rFonts w:ascii="Times New Roman" w:hAnsi="Times New Roman" w:cs="Times New Roman"/>
                  <w:sz w:val="24"/>
                  <w:szCs w:val="24"/>
                </w:rPr>
                <w:t>https://vk.com/club193234815</w:t>
              </w:r>
            </w:hyperlink>
          </w:p>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 xml:space="preserve">Дискуссия в </w:t>
            </w:r>
            <w:r w:rsidRPr="00B752F0">
              <w:rPr>
                <w:rFonts w:ascii="Times New Roman" w:hAnsi="Times New Roman" w:cs="Times New Roman"/>
                <w:sz w:val="24"/>
                <w:szCs w:val="24"/>
                <w:lang w:val="en-US"/>
              </w:rPr>
              <w:t>Skype</w:t>
            </w:r>
          </w:p>
        </w:tc>
        <w:tc>
          <w:tcPr>
            <w:tcW w:w="2252"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lastRenderedPageBreak/>
              <w:t xml:space="preserve">Видеозаписи </w:t>
            </w:r>
            <w:r w:rsidRPr="00B752F0">
              <w:rPr>
                <w:rFonts w:ascii="Times New Roman" w:hAnsi="Times New Roman" w:cs="Times New Roman"/>
                <w:sz w:val="24"/>
                <w:szCs w:val="24"/>
              </w:rPr>
              <w:lastRenderedPageBreak/>
              <w:t>разборов экспертами танцевальных миниатюр на стене сообщества</w:t>
            </w:r>
          </w:p>
        </w:tc>
        <w:tc>
          <w:tcPr>
            <w:tcW w:w="2692" w:type="dxa"/>
          </w:tcPr>
          <w:p w:rsidR="00B752F0" w:rsidRPr="00B752F0" w:rsidRDefault="00B752F0" w:rsidP="00B752F0">
            <w:pPr>
              <w:pStyle w:val="a3"/>
              <w:numPr>
                <w:ilvl w:val="0"/>
                <w:numId w:val="8"/>
              </w:numPr>
              <w:ind w:left="239" w:hanging="239"/>
              <w:jc w:val="both"/>
              <w:rPr>
                <w:rFonts w:cs="Times New Roman"/>
                <w:sz w:val="24"/>
                <w:szCs w:val="24"/>
              </w:rPr>
            </w:pPr>
            <w:r w:rsidRPr="00B752F0">
              <w:rPr>
                <w:rFonts w:cs="Times New Roman"/>
                <w:sz w:val="24"/>
                <w:szCs w:val="24"/>
              </w:rPr>
              <w:lastRenderedPageBreak/>
              <w:t xml:space="preserve">ПДО Центра </w:t>
            </w:r>
            <w:r w:rsidRPr="00B752F0">
              <w:rPr>
                <w:rFonts w:cs="Times New Roman"/>
                <w:sz w:val="24"/>
                <w:szCs w:val="24"/>
              </w:rPr>
              <w:lastRenderedPageBreak/>
              <w:t>«Созвездие» Ларионова Ю.В.</w:t>
            </w:r>
          </w:p>
        </w:tc>
      </w:tr>
      <w:tr w:rsidR="00B752F0" w:rsidRPr="00B752F0" w:rsidTr="00B752F0">
        <w:tc>
          <w:tcPr>
            <w:tcW w:w="1363" w:type="dxa"/>
            <w:vMerge/>
          </w:tcPr>
          <w:p w:rsidR="00B752F0" w:rsidRPr="00B752F0" w:rsidRDefault="00B752F0" w:rsidP="00B752F0">
            <w:pPr>
              <w:jc w:val="both"/>
              <w:rPr>
                <w:rFonts w:ascii="Times New Roman" w:hAnsi="Times New Roman" w:cs="Times New Roman"/>
                <w:sz w:val="24"/>
                <w:szCs w:val="24"/>
              </w:rPr>
            </w:pPr>
          </w:p>
        </w:tc>
        <w:tc>
          <w:tcPr>
            <w:tcW w:w="1297"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15:25-16:05</w:t>
            </w:r>
          </w:p>
        </w:tc>
        <w:tc>
          <w:tcPr>
            <w:tcW w:w="4026"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«Актерское мастерство. Импровизация»</w:t>
            </w:r>
            <w:r w:rsidRPr="00B752F0">
              <w:rPr>
                <w:rFonts w:ascii="Times New Roman" w:hAnsi="Times New Roman" w:cs="Times New Roman"/>
                <w:sz w:val="24"/>
                <w:szCs w:val="24"/>
              </w:rPr>
              <w:br/>
            </w:r>
          </w:p>
        </w:tc>
        <w:tc>
          <w:tcPr>
            <w:tcW w:w="3156"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lang w:val="en-US"/>
              </w:rPr>
              <w:t>Skype</w:t>
            </w:r>
          </w:p>
        </w:tc>
        <w:tc>
          <w:tcPr>
            <w:tcW w:w="2252"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Онлайн тренинг</w:t>
            </w:r>
          </w:p>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Видеоконференция</w:t>
            </w:r>
          </w:p>
        </w:tc>
        <w:tc>
          <w:tcPr>
            <w:tcW w:w="2692" w:type="dxa"/>
          </w:tcPr>
          <w:p w:rsidR="00B752F0" w:rsidRPr="00B752F0" w:rsidRDefault="00B752F0" w:rsidP="00B752F0">
            <w:pPr>
              <w:pStyle w:val="a3"/>
              <w:numPr>
                <w:ilvl w:val="0"/>
                <w:numId w:val="8"/>
              </w:numPr>
              <w:ind w:left="239" w:hanging="239"/>
              <w:jc w:val="both"/>
              <w:rPr>
                <w:rFonts w:cs="Times New Roman"/>
                <w:sz w:val="24"/>
                <w:szCs w:val="24"/>
              </w:rPr>
            </w:pPr>
            <w:r w:rsidRPr="00B752F0">
              <w:rPr>
                <w:rFonts w:cs="Times New Roman"/>
                <w:sz w:val="24"/>
                <w:szCs w:val="24"/>
              </w:rPr>
              <w:t>ПДО Центра «Созвездие» Ларионова Ю.В.</w:t>
            </w:r>
          </w:p>
        </w:tc>
      </w:tr>
      <w:tr w:rsidR="00B752F0" w:rsidRPr="00B752F0" w:rsidTr="00B752F0">
        <w:tc>
          <w:tcPr>
            <w:tcW w:w="1363" w:type="dxa"/>
            <w:vMerge w:val="restart"/>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04.06.2020</w:t>
            </w:r>
          </w:p>
        </w:tc>
        <w:tc>
          <w:tcPr>
            <w:tcW w:w="1297"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10:30-11:10</w:t>
            </w:r>
          </w:p>
        </w:tc>
        <w:tc>
          <w:tcPr>
            <w:tcW w:w="4026"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Утренняя разминка</w:t>
            </w:r>
          </w:p>
          <w:p w:rsidR="00B752F0" w:rsidRPr="00B752F0" w:rsidRDefault="00B752F0" w:rsidP="00B752F0">
            <w:pPr>
              <w:jc w:val="both"/>
              <w:rPr>
                <w:rFonts w:ascii="Times New Roman" w:hAnsi="Times New Roman" w:cs="Times New Roman"/>
                <w:sz w:val="24"/>
                <w:szCs w:val="24"/>
              </w:rPr>
            </w:pPr>
          </w:p>
        </w:tc>
        <w:tc>
          <w:tcPr>
            <w:tcW w:w="3156"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 xml:space="preserve">Закрытая группа </w:t>
            </w:r>
            <w:r w:rsidRPr="00B752F0">
              <w:rPr>
                <w:rFonts w:ascii="Times New Roman" w:hAnsi="Times New Roman" w:cs="Times New Roman"/>
                <w:sz w:val="24"/>
                <w:szCs w:val="24"/>
                <w:lang w:val="en-US"/>
              </w:rPr>
              <w:t>VK</w:t>
            </w:r>
            <w:r w:rsidRPr="00B752F0">
              <w:rPr>
                <w:rFonts w:ascii="Times New Roman" w:hAnsi="Times New Roman" w:cs="Times New Roman"/>
                <w:sz w:val="24"/>
                <w:szCs w:val="24"/>
              </w:rPr>
              <w:t>:</w:t>
            </w:r>
          </w:p>
          <w:p w:rsidR="00B752F0" w:rsidRPr="00B752F0" w:rsidRDefault="00E104AC" w:rsidP="00B752F0">
            <w:pPr>
              <w:jc w:val="both"/>
              <w:rPr>
                <w:rFonts w:ascii="Times New Roman" w:hAnsi="Times New Roman" w:cs="Times New Roman"/>
                <w:sz w:val="24"/>
                <w:szCs w:val="24"/>
              </w:rPr>
            </w:pPr>
            <w:hyperlink r:id="rId16" w:history="1">
              <w:r w:rsidR="00B752F0" w:rsidRPr="00B752F0">
                <w:rPr>
                  <w:rStyle w:val="ad"/>
                  <w:rFonts w:ascii="Times New Roman" w:hAnsi="Times New Roman" w:cs="Times New Roman"/>
                  <w:sz w:val="24"/>
                  <w:szCs w:val="24"/>
                </w:rPr>
                <w:t>https://vk.com/club193234815</w:t>
              </w:r>
            </w:hyperlink>
          </w:p>
          <w:p w:rsidR="00B752F0" w:rsidRPr="00B752F0" w:rsidRDefault="00B752F0" w:rsidP="00B752F0">
            <w:pPr>
              <w:jc w:val="both"/>
              <w:rPr>
                <w:rFonts w:ascii="Times New Roman" w:hAnsi="Times New Roman" w:cs="Times New Roman"/>
                <w:sz w:val="24"/>
                <w:szCs w:val="24"/>
              </w:rPr>
            </w:pPr>
          </w:p>
        </w:tc>
        <w:tc>
          <w:tcPr>
            <w:tcW w:w="2252"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Прямой эфир</w:t>
            </w:r>
          </w:p>
        </w:tc>
        <w:tc>
          <w:tcPr>
            <w:tcW w:w="2692" w:type="dxa"/>
          </w:tcPr>
          <w:p w:rsidR="00B752F0" w:rsidRPr="00B752F0" w:rsidRDefault="00B752F0" w:rsidP="00B752F0">
            <w:pPr>
              <w:pStyle w:val="a3"/>
              <w:numPr>
                <w:ilvl w:val="0"/>
                <w:numId w:val="8"/>
              </w:numPr>
              <w:ind w:left="239" w:hanging="239"/>
              <w:jc w:val="both"/>
              <w:rPr>
                <w:rFonts w:cs="Times New Roman"/>
                <w:sz w:val="24"/>
                <w:szCs w:val="24"/>
              </w:rPr>
            </w:pPr>
            <w:proofErr w:type="gramStart"/>
            <w:r w:rsidRPr="00B752F0">
              <w:rPr>
                <w:rFonts w:cs="Times New Roman"/>
                <w:sz w:val="24"/>
                <w:szCs w:val="24"/>
              </w:rPr>
              <w:t>Обучающаяся</w:t>
            </w:r>
            <w:proofErr w:type="gramEnd"/>
            <w:r w:rsidRPr="00B752F0">
              <w:rPr>
                <w:rFonts w:cs="Times New Roman"/>
                <w:sz w:val="24"/>
                <w:szCs w:val="24"/>
              </w:rPr>
              <w:t xml:space="preserve"> группы №2 – </w:t>
            </w:r>
            <w:proofErr w:type="spellStart"/>
            <w:r w:rsidRPr="00B752F0">
              <w:rPr>
                <w:rFonts w:cs="Times New Roman"/>
                <w:sz w:val="24"/>
                <w:szCs w:val="24"/>
              </w:rPr>
              <w:t>Лобузова</w:t>
            </w:r>
            <w:proofErr w:type="spellEnd"/>
            <w:r w:rsidRPr="00B752F0">
              <w:rPr>
                <w:rFonts w:cs="Times New Roman"/>
                <w:sz w:val="24"/>
                <w:szCs w:val="24"/>
              </w:rPr>
              <w:t xml:space="preserve"> В.А.</w:t>
            </w:r>
          </w:p>
          <w:p w:rsidR="00B752F0" w:rsidRPr="00B752F0" w:rsidRDefault="00B752F0" w:rsidP="00B752F0">
            <w:pPr>
              <w:pStyle w:val="a3"/>
              <w:numPr>
                <w:ilvl w:val="0"/>
                <w:numId w:val="8"/>
              </w:numPr>
              <w:ind w:left="239" w:hanging="239"/>
              <w:jc w:val="both"/>
              <w:rPr>
                <w:rFonts w:cs="Times New Roman"/>
                <w:sz w:val="24"/>
                <w:szCs w:val="24"/>
              </w:rPr>
            </w:pPr>
            <w:r w:rsidRPr="00B752F0">
              <w:rPr>
                <w:rFonts w:cs="Times New Roman"/>
                <w:sz w:val="24"/>
                <w:szCs w:val="24"/>
              </w:rPr>
              <w:t>ПДО Центра «Созвездие» Ларионова Ю.В.</w:t>
            </w:r>
          </w:p>
        </w:tc>
      </w:tr>
      <w:tr w:rsidR="00B752F0" w:rsidRPr="00B752F0" w:rsidTr="00B752F0">
        <w:tc>
          <w:tcPr>
            <w:tcW w:w="1363" w:type="dxa"/>
            <w:vMerge/>
          </w:tcPr>
          <w:p w:rsidR="00B752F0" w:rsidRPr="00B752F0" w:rsidRDefault="00B752F0" w:rsidP="00B752F0">
            <w:pPr>
              <w:jc w:val="both"/>
              <w:rPr>
                <w:rFonts w:ascii="Times New Roman" w:hAnsi="Times New Roman" w:cs="Times New Roman"/>
                <w:sz w:val="24"/>
                <w:szCs w:val="24"/>
              </w:rPr>
            </w:pPr>
          </w:p>
        </w:tc>
        <w:tc>
          <w:tcPr>
            <w:tcW w:w="1297"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11:20-12:50</w:t>
            </w:r>
          </w:p>
        </w:tc>
        <w:tc>
          <w:tcPr>
            <w:tcW w:w="4026"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«Пластилиновая хореография»</w:t>
            </w:r>
          </w:p>
          <w:p w:rsidR="00B752F0" w:rsidRPr="00B752F0" w:rsidRDefault="00B752F0" w:rsidP="00B752F0">
            <w:pPr>
              <w:jc w:val="both"/>
              <w:rPr>
                <w:rFonts w:ascii="Times New Roman" w:hAnsi="Times New Roman" w:cs="Times New Roman"/>
                <w:sz w:val="24"/>
                <w:szCs w:val="24"/>
              </w:rPr>
            </w:pPr>
          </w:p>
        </w:tc>
        <w:tc>
          <w:tcPr>
            <w:tcW w:w="3156"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lang w:val="en-US"/>
              </w:rPr>
              <w:t>Skype</w:t>
            </w:r>
          </w:p>
        </w:tc>
        <w:tc>
          <w:tcPr>
            <w:tcW w:w="2252"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Онлайн занятие</w:t>
            </w:r>
          </w:p>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Видеоконференция</w:t>
            </w:r>
          </w:p>
        </w:tc>
        <w:tc>
          <w:tcPr>
            <w:tcW w:w="2692" w:type="dxa"/>
          </w:tcPr>
          <w:p w:rsidR="00B752F0" w:rsidRPr="00B752F0" w:rsidRDefault="00B752F0" w:rsidP="00B752F0">
            <w:pPr>
              <w:pStyle w:val="a3"/>
              <w:numPr>
                <w:ilvl w:val="0"/>
                <w:numId w:val="8"/>
              </w:numPr>
              <w:ind w:left="239" w:hanging="239"/>
              <w:jc w:val="both"/>
              <w:rPr>
                <w:rFonts w:cs="Times New Roman"/>
                <w:sz w:val="24"/>
                <w:szCs w:val="24"/>
              </w:rPr>
            </w:pPr>
            <w:r w:rsidRPr="00B752F0">
              <w:rPr>
                <w:rFonts w:cs="Times New Roman"/>
                <w:sz w:val="24"/>
                <w:szCs w:val="24"/>
              </w:rPr>
              <w:t>ПДО Центра «Созвездие» Ларионова Ю.В.</w:t>
            </w:r>
          </w:p>
        </w:tc>
      </w:tr>
      <w:tr w:rsidR="00B752F0" w:rsidRPr="00B752F0" w:rsidTr="00B752F0">
        <w:tc>
          <w:tcPr>
            <w:tcW w:w="1363" w:type="dxa"/>
            <w:vMerge/>
          </w:tcPr>
          <w:p w:rsidR="00B752F0" w:rsidRPr="00B752F0" w:rsidRDefault="00B752F0" w:rsidP="00B752F0">
            <w:pPr>
              <w:jc w:val="both"/>
              <w:rPr>
                <w:rFonts w:ascii="Times New Roman" w:hAnsi="Times New Roman" w:cs="Times New Roman"/>
                <w:sz w:val="24"/>
                <w:szCs w:val="24"/>
              </w:rPr>
            </w:pPr>
          </w:p>
        </w:tc>
        <w:tc>
          <w:tcPr>
            <w:tcW w:w="1297"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13:50-15:15</w:t>
            </w:r>
          </w:p>
        </w:tc>
        <w:tc>
          <w:tcPr>
            <w:tcW w:w="4026"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«Разговор с телом»</w:t>
            </w:r>
          </w:p>
        </w:tc>
        <w:tc>
          <w:tcPr>
            <w:tcW w:w="3156"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lang w:val="en-US"/>
              </w:rPr>
              <w:t>Zoom</w:t>
            </w:r>
          </w:p>
        </w:tc>
        <w:tc>
          <w:tcPr>
            <w:tcW w:w="2252"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Онлайн тренинг</w:t>
            </w:r>
          </w:p>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Видеоконференция</w:t>
            </w:r>
          </w:p>
        </w:tc>
        <w:tc>
          <w:tcPr>
            <w:tcW w:w="2692" w:type="dxa"/>
          </w:tcPr>
          <w:p w:rsidR="00B752F0" w:rsidRPr="00B752F0" w:rsidRDefault="00B752F0" w:rsidP="00B752F0">
            <w:pPr>
              <w:pStyle w:val="a3"/>
              <w:numPr>
                <w:ilvl w:val="0"/>
                <w:numId w:val="8"/>
              </w:numPr>
              <w:ind w:left="239" w:hanging="239"/>
              <w:jc w:val="both"/>
              <w:rPr>
                <w:rFonts w:cs="Times New Roman"/>
                <w:sz w:val="24"/>
                <w:szCs w:val="24"/>
              </w:rPr>
            </w:pPr>
            <w:r w:rsidRPr="00B752F0">
              <w:rPr>
                <w:rFonts w:cs="Times New Roman"/>
                <w:sz w:val="24"/>
                <w:szCs w:val="24"/>
              </w:rPr>
              <w:t>Педагог-психолог МУ ДО ЦДО «Созвездие» Матвеева С.Н.</w:t>
            </w:r>
          </w:p>
          <w:p w:rsidR="00B752F0" w:rsidRPr="00B752F0" w:rsidRDefault="00B752F0" w:rsidP="00B752F0">
            <w:pPr>
              <w:pStyle w:val="a3"/>
              <w:numPr>
                <w:ilvl w:val="0"/>
                <w:numId w:val="8"/>
              </w:numPr>
              <w:ind w:left="239" w:hanging="239"/>
              <w:jc w:val="both"/>
              <w:rPr>
                <w:rFonts w:cs="Times New Roman"/>
                <w:sz w:val="24"/>
                <w:szCs w:val="24"/>
              </w:rPr>
            </w:pPr>
            <w:r w:rsidRPr="00B752F0">
              <w:rPr>
                <w:rFonts w:cs="Times New Roman"/>
                <w:sz w:val="24"/>
                <w:szCs w:val="24"/>
              </w:rPr>
              <w:t>ПДО Центра «Созвездие» Ларионова Ю.В.</w:t>
            </w:r>
          </w:p>
        </w:tc>
      </w:tr>
      <w:tr w:rsidR="00B752F0" w:rsidRPr="00B752F0" w:rsidTr="00B752F0">
        <w:tc>
          <w:tcPr>
            <w:tcW w:w="1363" w:type="dxa"/>
            <w:vMerge/>
          </w:tcPr>
          <w:p w:rsidR="00B752F0" w:rsidRPr="00B752F0" w:rsidRDefault="00B752F0" w:rsidP="00B752F0">
            <w:pPr>
              <w:jc w:val="both"/>
              <w:rPr>
                <w:rFonts w:ascii="Times New Roman" w:hAnsi="Times New Roman" w:cs="Times New Roman"/>
                <w:sz w:val="24"/>
                <w:szCs w:val="24"/>
              </w:rPr>
            </w:pPr>
          </w:p>
        </w:tc>
        <w:tc>
          <w:tcPr>
            <w:tcW w:w="1297"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15:25-16:05</w:t>
            </w:r>
          </w:p>
        </w:tc>
        <w:tc>
          <w:tcPr>
            <w:tcW w:w="4026"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«Маленькие идеи для маленького танца»</w:t>
            </w:r>
          </w:p>
          <w:p w:rsidR="00B752F0" w:rsidRPr="00B752F0" w:rsidRDefault="00B752F0" w:rsidP="00B752F0">
            <w:pPr>
              <w:jc w:val="both"/>
              <w:rPr>
                <w:rFonts w:ascii="Times New Roman" w:hAnsi="Times New Roman" w:cs="Times New Roman"/>
                <w:sz w:val="24"/>
                <w:szCs w:val="24"/>
              </w:rPr>
            </w:pPr>
          </w:p>
        </w:tc>
        <w:tc>
          <w:tcPr>
            <w:tcW w:w="3156"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lang w:val="en-US"/>
              </w:rPr>
              <w:t>Skype</w:t>
            </w:r>
          </w:p>
        </w:tc>
        <w:tc>
          <w:tcPr>
            <w:tcW w:w="2252"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Онлайн лекция</w:t>
            </w:r>
          </w:p>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Видеоконференция</w:t>
            </w:r>
          </w:p>
        </w:tc>
        <w:tc>
          <w:tcPr>
            <w:tcW w:w="2692" w:type="dxa"/>
          </w:tcPr>
          <w:p w:rsidR="00B752F0" w:rsidRPr="00B752F0" w:rsidRDefault="00B752F0" w:rsidP="00B752F0">
            <w:pPr>
              <w:pStyle w:val="a3"/>
              <w:numPr>
                <w:ilvl w:val="0"/>
                <w:numId w:val="8"/>
              </w:numPr>
              <w:ind w:left="239" w:hanging="239"/>
              <w:jc w:val="both"/>
              <w:rPr>
                <w:rFonts w:cs="Times New Roman"/>
                <w:sz w:val="24"/>
                <w:szCs w:val="24"/>
              </w:rPr>
            </w:pPr>
            <w:r w:rsidRPr="00B752F0">
              <w:rPr>
                <w:rFonts w:cs="Times New Roman"/>
                <w:sz w:val="24"/>
                <w:szCs w:val="24"/>
              </w:rPr>
              <w:t>ПДО Центра «Созвездие» Ларионова Ю.В.</w:t>
            </w:r>
          </w:p>
        </w:tc>
      </w:tr>
      <w:tr w:rsidR="00B752F0" w:rsidRPr="00B752F0" w:rsidTr="00B752F0">
        <w:tc>
          <w:tcPr>
            <w:tcW w:w="1363" w:type="dxa"/>
            <w:vMerge w:val="restart"/>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05.06.2020</w:t>
            </w:r>
          </w:p>
        </w:tc>
        <w:tc>
          <w:tcPr>
            <w:tcW w:w="1297"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10:30-11:10</w:t>
            </w:r>
          </w:p>
        </w:tc>
        <w:tc>
          <w:tcPr>
            <w:tcW w:w="4026"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Утренняя разминка</w:t>
            </w:r>
          </w:p>
          <w:p w:rsidR="00B752F0" w:rsidRPr="00B752F0" w:rsidRDefault="00B752F0" w:rsidP="00B752F0">
            <w:pPr>
              <w:jc w:val="both"/>
              <w:rPr>
                <w:rFonts w:ascii="Times New Roman" w:hAnsi="Times New Roman" w:cs="Times New Roman"/>
                <w:sz w:val="24"/>
                <w:szCs w:val="24"/>
              </w:rPr>
            </w:pPr>
          </w:p>
        </w:tc>
        <w:tc>
          <w:tcPr>
            <w:tcW w:w="3156"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 xml:space="preserve">Закрытая группа </w:t>
            </w:r>
            <w:r w:rsidRPr="00B752F0">
              <w:rPr>
                <w:rFonts w:ascii="Times New Roman" w:hAnsi="Times New Roman" w:cs="Times New Roman"/>
                <w:sz w:val="24"/>
                <w:szCs w:val="24"/>
                <w:lang w:val="en-US"/>
              </w:rPr>
              <w:t>VK</w:t>
            </w:r>
            <w:r w:rsidRPr="00B752F0">
              <w:rPr>
                <w:rFonts w:ascii="Times New Roman" w:hAnsi="Times New Roman" w:cs="Times New Roman"/>
                <w:sz w:val="24"/>
                <w:szCs w:val="24"/>
              </w:rPr>
              <w:t>:</w:t>
            </w:r>
          </w:p>
          <w:p w:rsidR="00B752F0" w:rsidRPr="00B752F0" w:rsidRDefault="00E104AC" w:rsidP="00B752F0">
            <w:pPr>
              <w:jc w:val="both"/>
              <w:rPr>
                <w:rFonts w:ascii="Times New Roman" w:hAnsi="Times New Roman" w:cs="Times New Roman"/>
                <w:sz w:val="24"/>
                <w:szCs w:val="24"/>
              </w:rPr>
            </w:pPr>
            <w:hyperlink r:id="rId17" w:history="1">
              <w:r w:rsidR="00B752F0" w:rsidRPr="00B752F0">
                <w:rPr>
                  <w:rStyle w:val="ad"/>
                  <w:rFonts w:ascii="Times New Roman" w:hAnsi="Times New Roman" w:cs="Times New Roman"/>
                  <w:sz w:val="24"/>
                  <w:szCs w:val="24"/>
                </w:rPr>
                <w:t>https://vk.com/club193234815</w:t>
              </w:r>
            </w:hyperlink>
          </w:p>
          <w:p w:rsidR="00B752F0" w:rsidRPr="00B752F0" w:rsidRDefault="00B752F0" w:rsidP="00B752F0">
            <w:pPr>
              <w:jc w:val="both"/>
              <w:rPr>
                <w:rFonts w:ascii="Times New Roman" w:hAnsi="Times New Roman" w:cs="Times New Roman"/>
                <w:sz w:val="24"/>
                <w:szCs w:val="24"/>
              </w:rPr>
            </w:pPr>
          </w:p>
        </w:tc>
        <w:tc>
          <w:tcPr>
            <w:tcW w:w="2252"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Прямой эфир</w:t>
            </w:r>
          </w:p>
        </w:tc>
        <w:tc>
          <w:tcPr>
            <w:tcW w:w="2692" w:type="dxa"/>
          </w:tcPr>
          <w:p w:rsidR="00B752F0" w:rsidRPr="00B752F0" w:rsidRDefault="00B752F0" w:rsidP="00B752F0">
            <w:pPr>
              <w:pStyle w:val="a3"/>
              <w:numPr>
                <w:ilvl w:val="0"/>
                <w:numId w:val="8"/>
              </w:numPr>
              <w:ind w:left="239" w:hanging="239"/>
              <w:jc w:val="both"/>
              <w:rPr>
                <w:rFonts w:cs="Times New Roman"/>
                <w:sz w:val="24"/>
                <w:szCs w:val="24"/>
              </w:rPr>
            </w:pPr>
            <w:r w:rsidRPr="00B752F0">
              <w:rPr>
                <w:rFonts w:cs="Times New Roman"/>
                <w:sz w:val="24"/>
                <w:szCs w:val="24"/>
              </w:rPr>
              <w:t>Обучающаяся группы №2 – Пшеницына А.А.</w:t>
            </w:r>
          </w:p>
          <w:p w:rsidR="00B752F0" w:rsidRPr="00B752F0" w:rsidRDefault="00B752F0" w:rsidP="00B752F0">
            <w:pPr>
              <w:pStyle w:val="a3"/>
              <w:numPr>
                <w:ilvl w:val="0"/>
                <w:numId w:val="8"/>
              </w:numPr>
              <w:ind w:left="239" w:hanging="239"/>
              <w:jc w:val="both"/>
              <w:rPr>
                <w:rFonts w:cs="Times New Roman"/>
                <w:sz w:val="24"/>
                <w:szCs w:val="24"/>
              </w:rPr>
            </w:pPr>
            <w:r w:rsidRPr="00B752F0">
              <w:rPr>
                <w:rFonts w:cs="Times New Roman"/>
                <w:sz w:val="24"/>
                <w:szCs w:val="24"/>
              </w:rPr>
              <w:t xml:space="preserve">ПДО Центра </w:t>
            </w:r>
            <w:r w:rsidRPr="00B752F0">
              <w:rPr>
                <w:rFonts w:cs="Times New Roman"/>
                <w:sz w:val="24"/>
                <w:szCs w:val="24"/>
              </w:rPr>
              <w:lastRenderedPageBreak/>
              <w:t>«Созвездие» Ларионова Ю.В.</w:t>
            </w:r>
          </w:p>
        </w:tc>
      </w:tr>
      <w:tr w:rsidR="00B752F0" w:rsidRPr="00B752F0" w:rsidTr="00B752F0">
        <w:tc>
          <w:tcPr>
            <w:tcW w:w="1363" w:type="dxa"/>
            <w:vMerge/>
          </w:tcPr>
          <w:p w:rsidR="00B752F0" w:rsidRPr="00B752F0" w:rsidRDefault="00B752F0" w:rsidP="00B752F0">
            <w:pPr>
              <w:jc w:val="both"/>
              <w:rPr>
                <w:rFonts w:ascii="Times New Roman" w:hAnsi="Times New Roman" w:cs="Times New Roman"/>
                <w:sz w:val="24"/>
                <w:szCs w:val="24"/>
              </w:rPr>
            </w:pPr>
          </w:p>
        </w:tc>
        <w:tc>
          <w:tcPr>
            <w:tcW w:w="1297"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11:20-12:50</w:t>
            </w:r>
          </w:p>
        </w:tc>
        <w:tc>
          <w:tcPr>
            <w:tcW w:w="4026"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«Выразительные средства пластического языка. Или КАК я общаюсь через пластику…»</w:t>
            </w:r>
          </w:p>
          <w:p w:rsidR="00B752F0" w:rsidRPr="00B752F0" w:rsidRDefault="00B752F0" w:rsidP="00B752F0">
            <w:pPr>
              <w:jc w:val="both"/>
              <w:rPr>
                <w:rFonts w:ascii="Times New Roman" w:hAnsi="Times New Roman" w:cs="Times New Roman"/>
                <w:sz w:val="24"/>
                <w:szCs w:val="24"/>
              </w:rPr>
            </w:pPr>
          </w:p>
        </w:tc>
        <w:tc>
          <w:tcPr>
            <w:tcW w:w="3156"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lang w:val="en-US"/>
              </w:rPr>
              <w:t>Zoom</w:t>
            </w:r>
          </w:p>
        </w:tc>
        <w:tc>
          <w:tcPr>
            <w:tcW w:w="2252"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Онлайн мастер-класс</w:t>
            </w:r>
          </w:p>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Видеоконференция</w:t>
            </w:r>
          </w:p>
        </w:tc>
        <w:tc>
          <w:tcPr>
            <w:tcW w:w="2692" w:type="dxa"/>
          </w:tcPr>
          <w:p w:rsidR="00B752F0" w:rsidRPr="00B752F0" w:rsidRDefault="00B752F0" w:rsidP="00B752F0">
            <w:pPr>
              <w:pStyle w:val="a3"/>
              <w:numPr>
                <w:ilvl w:val="0"/>
                <w:numId w:val="8"/>
              </w:numPr>
              <w:ind w:left="239" w:hanging="239"/>
              <w:jc w:val="both"/>
              <w:rPr>
                <w:rFonts w:cs="Times New Roman"/>
                <w:sz w:val="24"/>
                <w:szCs w:val="24"/>
              </w:rPr>
            </w:pPr>
            <w:r w:rsidRPr="00B752F0">
              <w:rPr>
                <w:rFonts w:cs="Times New Roman"/>
                <w:sz w:val="24"/>
                <w:szCs w:val="24"/>
              </w:rPr>
              <w:t>Руководитель танцевального объединения «Босиком» Ухова А.А., г. Ярославль</w:t>
            </w:r>
          </w:p>
          <w:p w:rsidR="00B752F0" w:rsidRPr="00B752F0" w:rsidRDefault="00B752F0" w:rsidP="00B752F0">
            <w:pPr>
              <w:pStyle w:val="a3"/>
              <w:numPr>
                <w:ilvl w:val="0"/>
                <w:numId w:val="8"/>
              </w:numPr>
              <w:ind w:left="239" w:hanging="239"/>
              <w:jc w:val="both"/>
              <w:rPr>
                <w:rFonts w:cs="Times New Roman"/>
                <w:sz w:val="24"/>
                <w:szCs w:val="24"/>
              </w:rPr>
            </w:pPr>
            <w:r w:rsidRPr="00B752F0">
              <w:rPr>
                <w:rFonts w:cs="Times New Roman"/>
                <w:sz w:val="24"/>
                <w:szCs w:val="24"/>
              </w:rPr>
              <w:t>ПДО Центра «Созвездие» Ларионова Ю.В.</w:t>
            </w:r>
          </w:p>
        </w:tc>
      </w:tr>
      <w:tr w:rsidR="00B752F0" w:rsidRPr="00B752F0" w:rsidTr="00B752F0">
        <w:tc>
          <w:tcPr>
            <w:tcW w:w="1363" w:type="dxa"/>
            <w:vMerge/>
          </w:tcPr>
          <w:p w:rsidR="00B752F0" w:rsidRPr="00B752F0" w:rsidRDefault="00B752F0" w:rsidP="00B752F0">
            <w:pPr>
              <w:jc w:val="both"/>
              <w:rPr>
                <w:rFonts w:ascii="Times New Roman" w:hAnsi="Times New Roman" w:cs="Times New Roman"/>
                <w:sz w:val="24"/>
                <w:szCs w:val="24"/>
              </w:rPr>
            </w:pPr>
          </w:p>
        </w:tc>
        <w:tc>
          <w:tcPr>
            <w:tcW w:w="1297"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13:50-15:15</w:t>
            </w:r>
          </w:p>
        </w:tc>
        <w:tc>
          <w:tcPr>
            <w:tcW w:w="4026"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Просмотр материалов на тему: «Разбор танцевальных постановок»</w:t>
            </w:r>
          </w:p>
          <w:p w:rsidR="00B752F0" w:rsidRPr="00B752F0" w:rsidRDefault="00B752F0" w:rsidP="00B752F0">
            <w:pPr>
              <w:jc w:val="both"/>
              <w:rPr>
                <w:rFonts w:ascii="Times New Roman" w:hAnsi="Times New Roman" w:cs="Times New Roman"/>
                <w:color w:val="FF0000"/>
                <w:sz w:val="24"/>
                <w:szCs w:val="24"/>
              </w:rPr>
            </w:pPr>
            <w:r w:rsidRPr="00B752F0">
              <w:rPr>
                <w:rFonts w:ascii="Times New Roman" w:hAnsi="Times New Roman" w:cs="Times New Roman"/>
                <w:sz w:val="24"/>
                <w:szCs w:val="24"/>
              </w:rPr>
              <w:t xml:space="preserve">Дискуссия на основе просмотренных материалов </w:t>
            </w:r>
          </w:p>
        </w:tc>
        <w:tc>
          <w:tcPr>
            <w:tcW w:w="3156"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 xml:space="preserve">Материалы в закрытой группе </w:t>
            </w:r>
            <w:r w:rsidRPr="00B752F0">
              <w:rPr>
                <w:rFonts w:ascii="Times New Roman" w:hAnsi="Times New Roman" w:cs="Times New Roman"/>
                <w:sz w:val="24"/>
                <w:szCs w:val="24"/>
                <w:lang w:val="en-US"/>
              </w:rPr>
              <w:t>VK</w:t>
            </w:r>
            <w:r w:rsidRPr="00B752F0">
              <w:rPr>
                <w:rFonts w:ascii="Times New Roman" w:hAnsi="Times New Roman" w:cs="Times New Roman"/>
                <w:sz w:val="24"/>
                <w:szCs w:val="24"/>
              </w:rPr>
              <w:t>:</w:t>
            </w:r>
          </w:p>
          <w:p w:rsidR="00B752F0" w:rsidRPr="00B752F0" w:rsidRDefault="00E104AC" w:rsidP="00B752F0">
            <w:pPr>
              <w:jc w:val="both"/>
              <w:rPr>
                <w:rFonts w:ascii="Times New Roman" w:hAnsi="Times New Roman" w:cs="Times New Roman"/>
                <w:sz w:val="24"/>
                <w:szCs w:val="24"/>
              </w:rPr>
            </w:pPr>
            <w:hyperlink r:id="rId18" w:history="1">
              <w:r w:rsidR="00B752F0" w:rsidRPr="00B752F0">
                <w:rPr>
                  <w:rStyle w:val="ad"/>
                  <w:rFonts w:ascii="Times New Roman" w:hAnsi="Times New Roman" w:cs="Times New Roman"/>
                  <w:sz w:val="24"/>
                  <w:szCs w:val="24"/>
                </w:rPr>
                <w:t>https://vk.com/club193234815</w:t>
              </w:r>
            </w:hyperlink>
          </w:p>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 xml:space="preserve">Дискуссия в </w:t>
            </w:r>
            <w:r w:rsidRPr="00B752F0">
              <w:rPr>
                <w:rFonts w:ascii="Times New Roman" w:hAnsi="Times New Roman" w:cs="Times New Roman"/>
                <w:sz w:val="24"/>
                <w:szCs w:val="24"/>
                <w:lang w:val="en-US"/>
              </w:rPr>
              <w:t>Skype</w:t>
            </w:r>
          </w:p>
        </w:tc>
        <w:tc>
          <w:tcPr>
            <w:tcW w:w="2252"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Видеозаписи разборов экспертами танцевальных миниатюр на стене сообщества</w:t>
            </w:r>
          </w:p>
        </w:tc>
        <w:tc>
          <w:tcPr>
            <w:tcW w:w="2692" w:type="dxa"/>
          </w:tcPr>
          <w:p w:rsidR="00B752F0" w:rsidRPr="00B752F0" w:rsidRDefault="00B752F0" w:rsidP="00B752F0">
            <w:pPr>
              <w:pStyle w:val="a3"/>
              <w:numPr>
                <w:ilvl w:val="0"/>
                <w:numId w:val="8"/>
              </w:numPr>
              <w:ind w:left="239" w:hanging="239"/>
              <w:jc w:val="both"/>
              <w:rPr>
                <w:rFonts w:cs="Times New Roman"/>
                <w:sz w:val="24"/>
                <w:szCs w:val="24"/>
              </w:rPr>
            </w:pPr>
            <w:r w:rsidRPr="00B752F0">
              <w:rPr>
                <w:rFonts w:cs="Times New Roman"/>
                <w:sz w:val="24"/>
                <w:szCs w:val="24"/>
              </w:rPr>
              <w:t>ПДО Центра «Созвездие» Ларионова Ю.В.</w:t>
            </w:r>
          </w:p>
        </w:tc>
      </w:tr>
      <w:tr w:rsidR="00B752F0" w:rsidRPr="00B752F0" w:rsidTr="00B752F0">
        <w:tc>
          <w:tcPr>
            <w:tcW w:w="1363" w:type="dxa"/>
            <w:vMerge/>
          </w:tcPr>
          <w:p w:rsidR="00B752F0" w:rsidRPr="00B752F0" w:rsidRDefault="00B752F0" w:rsidP="00B752F0">
            <w:pPr>
              <w:jc w:val="both"/>
              <w:rPr>
                <w:rFonts w:ascii="Times New Roman" w:hAnsi="Times New Roman" w:cs="Times New Roman"/>
                <w:sz w:val="24"/>
                <w:szCs w:val="24"/>
              </w:rPr>
            </w:pPr>
          </w:p>
        </w:tc>
        <w:tc>
          <w:tcPr>
            <w:tcW w:w="1297"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15:25-16:05</w:t>
            </w:r>
          </w:p>
        </w:tc>
        <w:tc>
          <w:tcPr>
            <w:tcW w:w="4026"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«Актерское мастерство. Импровизация»</w:t>
            </w:r>
            <w:r w:rsidRPr="00B752F0">
              <w:rPr>
                <w:rFonts w:ascii="Times New Roman" w:hAnsi="Times New Roman" w:cs="Times New Roman"/>
                <w:sz w:val="24"/>
                <w:szCs w:val="24"/>
              </w:rPr>
              <w:br/>
            </w:r>
          </w:p>
        </w:tc>
        <w:tc>
          <w:tcPr>
            <w:tcW w:w="3156"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lang w:val="en-US"/>
              </w:rPr>
              <w:t>Skype</w:t>
            </w:r>
          </w:p>
        </w:tc>
        <w:tc>
          <w:tcPr>
            <w:tcW w:w="2252" w:type="dxa"/>
          </w:tcPr>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Онлайн тренинг</w:t>
            </w:r>
          </w:p>
          <w:p w:rsidR="00B752F0" w:rsidRPr="00B752F0" w:rsidRDefault="00B752F0" w:rsidP="00B752F0">
            <w:pPr>
              <w:jc w:val="both"/>
              <w:rPr>
                <w:rFonts w:ascii="Times New Roman" w:hAnsi="Times New Roman" w:cs="Times New Roman"/>
                <w:sz w:val="24"/>
                <w:szCs w:val="24"/>
              </w:rPr>
            </w:pPr>
            <w:r w:rsidRPr="00B752F0">
              <w:rPr>
                <w:rFonts w:ascii="Times New Roman" w:hAnsi="Times New Roman" w:cs="Times New Roman"/>
                <w:sz w:val="24"/>
                <w:szCs w:val="24"/>
              </w:rPr>
              <w:t>Видеоконференция</w:t>
            </w:r>
          </w:p>
        </w:tc>
        <w:tc>
          <w:tcPr>
            <w:tcW w:w="2692" w:type="dxa"/>
          </w:tcPr>
          <w:p w:rsidR="00B752F0" w:rsidRPr="00B752F0" w:rsidRDefault="00B752F0" w:rsidP="00B752F0">
            <w:pPr>
              <w:pStyle w:val="a3"/>
              <w:numPr>
                <w:ilvl w:val="0"/>
                <w:numId w:val="8"/>
              </w:numPr>
              <w:ind w:left="239" w:hanging="239"/>
              <w:jc w:val="both"/>
              <w:rPr>
                <w:rFonts w:cs="Times New Roman"/>
                <w:sz w:val="24"/>
                <w:szCs w:val="24"/>
              </w:rPr>
            </w:pPr>
            <w:r w:rsidRPr="00B752F0">
              <w:rPr>
                <w:rFonts w:cs="Times New Roman"/>
                <w:sz w:val="24"/>
                <w:szCs w:val="24"/>
              </w:rPr>
              <w:t>ПДО Центра «Созвездие» Ларионова Ю.В.</w:t>
            </w:r>
          </w:p>
        </w:tc>
      </w:tr>
    </w:tbl>
    <w:p w:rsidR="00B752F0" w:rsidRPr="00B752F0" w:rsidRDefault="00B752F0" w:rsidP="00B752F0">
      <w:pPr>
        <w:spacing w:after="0"/>
        <w:jc w:val="center"/>
        <w:rPr>
          <w:rFonts w:ascii="Times New Roman" w:hAnsi="Times New Roman" w:cs="Times New Roman"/>
          <w:b/>
          <w:sz w:val="24"/>
          <w:szCs w:val="24"/>
        </w:rPr>
      </w:pPr>
    </w:p>
    <w:p w:rsidR="00B752F0" w:rsidRPr="00B752F0" w:rsidRDefault="00B752F0" w:rsidP="00B752F0">
      <w:pPr>
        <w:rPr>
          <w:rFonts w:ascii="Times New Roman" w:hAnsi="Times New Roman" w:cs="Times New Roman"/>
          <w:b/>
          <w:sz w:val="24"/>
          <w:szCs w:val="24"/>
        </w:rPr>
      </w:pPr>
      <w:r w:rsidRPr="00B752F0">
        <w:rPr>
          <w:rFonts w:ascii="Times New Roman" w:hAnsi="Times New Roman" w:cs="Times New Roman"/>
          <w:b/>
          <w:sz w:val="24"/>
          <w:szCs w:val="24"/>
        </w:rPr>
        <w:br w:type="page"/>
      </w:r>
    </w:p>
    <w:p w:rsidR="00B752F0" w:rsidRDefault="00B752F0" w:rsidP="00B752F0">
      <w:pPr>
        <w:spacing w:after="0"/>
        <w:jc w:val="center"/>
        <w:rPr>
          <w:rFonts w:ascii="Times New Roman" w:hAnsi="Times New Roman" w:cs="Times New Roman"/>
          <w:b/>
          <w:sz w:val="28"/>
        </w:rPr>
        <w:sectPr w:rsidR="00B752F0" w:rsidSect="00B752F0">
          <w:pgSz w:w="16838" w:h="11906" w:orient="landscape"/>
          <w:pgMar w:top="1701" w:right="1134" w:bottom="851" w:left="1134" w:header="709" w:footer="709" w:gutter="0"/>
          <w:cols w:space="708"/>
          <w:docGrid w:linePitch="360"/>
        </w:sectPr>
      </w:pPr>
    </w:p>
    <w:p w:rsidR="00B752F0" w:rsidRPr="00F83BD4" w:rsidRDefault="00B752F0" w:rsidP="00F60B65">
      <w:pPr>
        <w:rPr>
          <w:rFonts w:ascii="Times New Roman" w:hAnsi="Times New Roman" w:cs="Times New Roman"/>
          <w:b/>
          <w:i/>
          <w:sz w:val="28"/>
        </w:rPr>
      </w:pPr>
      <w:r w:rsidRPr="00F83BD4">
        <w:rPr>
          <w:rFonts w:ascii="Times New Roman" w:hAnsi="Times New Roman" w:cs="Times New Roman"/>
          <w:b/>
          <w:i/>
          <w:sz w:val="28"/>
        </w:rPr>
        <w:lastRenderedPageBreak/>
        <w:t>Планируемые результаты</w:t>
      </w:r>
    </w:p>
    <w:p w:rsidR="00B752F0" w:rsidRPr="008E1985" w:rsidRDefault="00B752F0" w:rsidP="00B752F0">
      <w:pPr>
        <w:pStyle w:val="a3"/>
        <w:numPr>
          <w:ilvl w:val="0"/>
          <w:numId w:val="15"/>
        </w:numPr>
        <w:ind w:hanging="437"/>
        <w:jc w:val="both"/>
        <w:rPr>
          <w:rFonts w:cs="Times New Roman"/>
        </w:rPr>
      </w:pPr>
      <w:r w:rsidRPr="008E1985">
        <w:rPr>
          <w:rFonts w:cs="Times New Roman"/>
        </w:rPr>
        <w:t>Совершенствование физических характеристик обучающихся: развитие силы и выносливости мышц, гибкости связочного аппарата</w:t>
      </w:r>
      <w:r w:rsidR="00A62D4C">
        <w:rPr>
          <w:rFonts w:cs="Times New Roman"/>
        </w:rPr>
        <w:t>;</w:t>
      </w:r>
    </w:p>
    <w:p w:rsidR="00B752F0" w:rsidRPr="008E1985" w:rsidRDefault="00B752F0" w:rsidP="00B752F0">
      <w:pPr>
        <w:pStyle w:val="a3"/>
        <w:numPr>
          <w:ilvl w:val="0"/>
          <w:numId w:val="15"/>
        </w:numPr>
        <w:ind w:hanging="437"/>
        <w:jc w:val="both"/>
        <w:rPr>
          <w:rFonts w:cs="Times New Roman"/>
        </w:rPr>
      </w:pPr>
      <w:r w:rsidRPr="008E1985">
        <w:rPr>
          <w:rFonts w:cs="Times New Roman"/>
        </w:rPr>
        <w:t>Совершенствование пластики тела</w:t>
      </w:r>
      <w:r w:rsidR="00A62D4C">
        <w:rPr>
          <w:rFonts w:cs="Times New Roman"/>
        </w:rPr>
        <w:t>;</w:t>
      </w:r>
    </w:p>
    <w:p w:rsidR="00B752F0" w:rsidRPr="008E1985" w:rsidRDefault="00B752F0" w:rsidP="00B752F0">
      <w:pPr>
        <w:pStyle w:val="a3"/>
        <w:numPr>
          <w:ilvl w:val="0"/>
          <w:numId w:val="15"/>
        </w:numPr>
        <w:ind w:hanging="437"/>
        <w:jc w:val="both"/>
        <w:rPr>
          <w:rFonts w:cs="Times New Roman"/>
        </w:rPr>
      </w:pPr>
      <w:r w:rsidRPr="008E1985">
        <w:rPr>
          <w:rFonts w:cs="Times New Roman"/>
        </w:rPr>
        <w:t>Развитие умения передавать сложные характеры и эмоции</w:t>
      </w:r>
      <w:r w:rsidR="00A62D4C">
        <w:rPr>
          <w:rFonts w:cs="Times New Roman"/>
        </w:rPr>
        <w:t>;</w:t>
      </w:r>
    </w:p>
    <w:p w:rsidR="00B752F0" w:rsidRPr="008E1985" w:rsidRDefault="00B752F0" w:rsidP="00B752F0">
      <w:pPr>
        <w:pStyle w:val="a3"/>
        <w:numPr>
          <w:ilvl w:val="0"/>
          <w:numId w:val="15"/>
        </w:numPr>
        <w:ind w:hanging="437"/>
        <w:jc w:val="both"/>
        <w:rPr>
          <w:rFonts w:cs="Times New Roman"/>
        </w:rPr>
      </w:pPr>
      <w:r w:rsidRPr="008E1985">
        <w:rPr>
          <w:rFonts w:cs="Times New Roman"/>
        </w:rPr>
        <w:t>Развитие умения свободно импровизировать</w:t>
      </w:r>
      <w:r w:rsidR="00A62D4C">
        <w:rPr>
          <w:rFonts w:cs="Times New Roman"/>
        </w:rPr>
        <w:t>;</w:t>
      </w:r>
    </w:p>
    <w:p w:rsidR="00B752F0" w:rsidRPr="008E1985" w:rsidRDefault="00B752F0" w:rsidP="00B752F0">
      <w:pPr>
        <w:pStyle w:val="a3"/>
        <w:numPr>
          <w:ilvl w:val="0"/>
          <w:numId w:val="15"/>
        </w:numPr>
        <w:ind w:hanging="437"/>
        <w:jc w:val="both"/>
        <w:rPr>
          <w:rFonts w:cs="Times New Roman"/>
        </w:rPr>
      </w:pPr>
      <w:r w:rsidRPr="008E1985">
        <w:rPr>
          <w:rFonts w:cs="Times New Roman"/>
        </w:rPr>
        <w:t>Выработка выразительности</w:t>
      </w:r>
      <w:r w:rsidR="00A62D4C">
        <w:rPr>
          <w:rFonts w:cs="Times New Roman"/>
        </w:rPr>
        <w:t>;</w:t>
      </w:r>
    </w:p>
    <w:p w:rsidR="00B752F0" w:rsidRPr="008E1985" w:rsidRDefault="00B752F0" w:rsidP="00B752F0">
      <w:pPr>
        <w:pStyle w:val="a3"/>
        <w:numPr>
          <w:ilvl w:val="0"/>
          <w:numId w:val="15"/>
        </w:numPr>
        <w:ind w:hanging="437"/>
        <w:jc w:val="both"/>
        <w:rPr>
          <w:rFonts w:cs="Times New Roman"/>
        </w:rPr>
      </w:pPr>
      <w:r w:rsidRPr="008E1985">
        <w:rPr>
          <w:rFonts w:cs="Times New Roman"/>
        </w:rPr>
        <w:t>Понимание драматургии танца</w:t>
      </w:r>
      <w:r w:rsidR="00A62D4C">
        <w:rPr>
          <w:rFonts w:cs="Times New Roman"/>
        </w:rPr>
        <w:t>;</w:t>
      </w:r>
    </w:p>
    <w:p w:rsidR="00B752F0" w:rsidRDefault="00B752F0" w:rsidP="00B752F0">
      <w:pPr>
        <w:pStyle w:val="a3"/>
        <w:numPr>
          <w:ilvl w:val="0"/>
          <w:numId w:val="15"/>
        </w:numPr>
        <w:ind w:hanging="437"/>
        <w:jc w:val="both"/>
        <w:rPr>
          <w:rFonts w:cs="Times New Roman"/>
        </w:rPr>
      </w:pPr>
      <w:r w:rsidRPr="008E1985">
        <w:rPr>
          <w:rFonts w:cs="Times New Roman"/>
        </w:rPr>
        <w:t>Развитие творческого потенциала в собственной постановочной деятельности</w:t>
      </w:r>
      <w:r w:rsidR="00A62D4C">
        <w:rPr>
          <w:rFonts w:cs="Times New Roman"/>
        </w:rPr>
        <w:t>;</w:t>
      </w:r>
    </w:p>
    <w:p w:rsidR="00B752F0" w:rsidRPr="008E1985" w:rsidRDefault="00B752F0" w:rsidP="00B752F0">
      <w:pPr>
        <w:pStyle w:val="a3"/>
        <w:numPr>
          <w:ilvl w:val="0"/>
          <w:numId w:val="15"/>
        </w:numPr>
        <w:ind w:hanging="437"/>
        <w:jc w:val="both"/>
        <w:rPr>
          <w:rFonts w:cs="Times New Roman"/>
        </w:rPr>
      </w:pPr>
      <w:r>
        <w:rPr>
          <w:rFonts w:cs="Times New Roman"/>
        </w:rPr>
        <w:t>Развитие навыков самоанализа</w:t>
      </w:r>
      <w:r w:rsidR="00A62D4C">
        <w:rPr>
          <w:rFonts w:cs="Times New Roman"/>
        </w:rPr>
        <w:t>;</w:t>
      </w:r>
    </w:p>
    <w:p w:rsidR="00B752F0" w:rsidRPr="008E1985" w:rsidRDefault="00B752F0" w:rsidP="00B752F0">
      <w:pPr>
        <w:pStyle w:val="a3"/>
        <w:numPr>
          <w:ilvl w:val="0"/>
          <w:numId w:val="15"/>
        </w:numPr>
        <w:ind w:hanging="437"/>
        <w:jc w:val="both"/>
        <w:rPr>
          <w:rFonts w:cs="Times New Roman"/>
        </w:rPr>
      </w:pPr>
      <w:r w:rsidRPr="008E1985">
        <w:rPr>
          <w:rFonts w:cs="Times New Roman"/>
        </w:rPr>
        <w:t>Формирование навыков правильного отношения к своему здоро</w:t>
      </w:r>
      <w:r w:rsidR="00A62D4C">
        <w:rPr>
          <w:rFonts w:cs="Times New Roman"/>
        </w:rPr>
        <w:t>вью и здоровью окружающих людей;</w:t>
      </w:r>
    </w:p>
    <w:p w:rsidR="00B752F0" w:rsidRPr="008E1985" w:rsidRDefault="00B752F0" w:rsidP="00B752F0">
      <w:pPr>
        <w:pStyle w:val="a3"/>
        <w:numPr>
          <w:ilvl w:val="0"/>
          <w:numId w:val="15"/>
        </w:numPr>
        <w:ind w:hanging="437"/>
        <w:jc w:val="both"/>
        <w:rPr>
          <w:rFonts w:cs="Times New Roman"/>
        </w:rPr>
      </w:pPr>
      <w:r w:rsidRPr="008E1985">
        <w:rPr>
          <w:rFonts w:cs="Times New Roman"/>
        </w:rPr>
        <w:t>Овладение навыками самомассажа, приемами снятия мышечных зажимов</w:t>
      </w:r>
      <w:r w:rsidR="00A62D4C">
        <w:rPr>
          <w:rFonts w:cs="Times New Roman"/>
        </w:rPr>
        <w:t>;</w:t>
      </w:r>
    </w:p>
    <w:p w:rsidR="00B752F0" w:rsidRDefault="00B752F0" w:rsidP="00B752F0">
      <w:pPr>
        <w:pStyle w:val="a3"/>
        <w:numPr>
          <w:ilvl w:val="0"/>
          <w:numId w:val="15"/>
        </w:numPr>
        <w:ind w:hanging="437"/>
        <w:jc w:val="both"/>
        <w:rPr>
          <w:rFonts w:cs="Times New Roman"/>
        </w:rPr>
      </w:pPr>
      <w:r w:rsidRPr="008E1985">
        <w:rPr>
          <w:rFonts w:cs="Times New Roman"/>
        </w:rPr>
        <w:t>Знания о современных танцевальных направлениях, известных практиках современной хореографии, знакомство с хореографическим наследием мировой танцевальной культуры</w:t>
      </w:r>
      <w:r w:rsidR="00A62D4C">
        <w:rPr>
          <w:rFonts w:cs="Times New Roman"/>
        </w:rPr>
        <w:t>.</w:t>
      </w:r>
    </w:p>
    <w:p w:rsidR="00B752F0" w:rsidRPr="008E1985" w:rsidRDefault="00B752F0" w:rsidP="00B752F0">
      <w:pPr>
        <w:pStyle w:val="a3"/>
        <w:ind w:left="1146"/>
        <w:jc w:val="both"/>
        <w:rPr>
          <w:rFonts w:cs="Times New Roman"/>
        </w:rPr>
      </w:pPr>
    </w:p>
    <w:p w:rsidR="00B752F0" w:rsidRDefault="00F83BD4" w:rsidP="00B752F0">
      <w:pPr>
        <w:spacing w:line="240" w:lineRule="auto"/>
        <w:rPr>
          <w:rFonts w:ascii="Times New Roman" w:hAnsi="Times New Roman" w:cs="Times New Roman"/>
          <w:b/>
          <w:sz w:val="28"/>
        </w:rPr>
      </w:pPr>
      <w:r>
        <w:rPr>
          <w:rFonts w:ascii="Times New Roman" w:hAnsi="Times New Roman" w:cs="Times New Roman"/>
          <w:b/>
          <w:sz w:val="28"/>
        </w:rPr>
        <w:t xml:space="preserve">2.4. </w:t>
      </w:r>
      <w:r w:rsidR="00B752F0">
        <w:rPr>
          <w:rFonts w:ascii="Times New Roman" w:hAnsi="Times New Roman" w:cs="Times New Roman"/>
          <w:b/>
          <w:sz w:val="28"/>
        </w:rPr>
        <w:t xml:space="preserve">Календарный учебный график </w:t>
      </w:r>
    </w:p>
    <w:tbl>
      <w:tblPr>
        <w:tblW w:w="10065" w:type="dxa"/>
        <w:tblInd w:w="-371" w:type="dxa"/>
        <w:tblLayout w:type="fixed"/>
        <w:tblCellMar>
          <w:top w:w="55" w:type="dxa"/>
          <w:left w:w="55" w:type="dxa"/>
          <w:bottom w:w="55" w:type="dxa"/>
          <w:right w:w="55" w:type="dxa"/>
        </w:tblCellMar>
        <w:tblLook w:val="0000" w:firstRow="0" w:lastRow="0" w:firstColumn="0" w:lastColumn="0" w:noHBand="0" w:noVBand="0"/>
      </w:tblPr>
      <w:tblGrid>
        <w:gridCol w:w="1762"/>
        <w:gridCol w:w="1336"/>
        <w:gridCol w:w="1337"/>
        <w:gridCol w:w="1336"/>
        <w:gridCol w:w="1337"/>
        <w:gridCol w:w="1336"/>
        <w:gridCol w:w="1621"/>
      </w:tblGrid>
      <w:tr w:rsidR="00B752F0" w:rsidTr="00B752F0">
        <w:tc>
          <w:tcPr>
            <w:tcW w:w="1762" w:type="dxa"/>
            <w:tcBorders>
              <w:top w:val="single" w:sz="4" w:space="0" w:color="000000"/>
              <w:left w:val="single" w:sz="4" w:space="0" w:color="000000"/>
              <w:bottom w:val="single" w:sz="4" w:space="0" w:color="000000"/>
            </w:tcBorders>
            <w:shd w:val="clear" w:color="auto" w:fill="auto"/>
          </w:tcPr>
          <w:p w:rsidR="00B752F0" w:rsidRDefault="00B752F0" w:rsidP="00B752F0">
            <w:pPr>
              <w:pStyle w:val="ac"/>
              <w:jc w:val="center"/>
            </w:pPr>
            <w:r>
              <w:rPr>
                <w:color w:val="000000"/>
              </w:rPr>
              <w:t>Год обучения\ № группы</w:t>
            </w:r>
          </w:p>
        </w:tc>
        <w:tc>
          <w:tcPr>
            <w:tcW w:w="1336" w:type="dxa"/>
            <w:tcBorders>
              <w:top w:val="single" w:sz="4" w:space="0" w:color="000000"/>
              <w:left w:val="single" w:sz="4" w:space="0" w:color="000000"/>
              <w:bottom w:val="single" w:sz="4" w:space="0" w:color="000000"/>
            </w:tcBorders>
            <w:shd w:val="clear" w:color="auto" w:fill="auto"/>
          </w:tcPr>
          <w:p w:rsidR="00B752F0" w:rsidRDefault="00B752F0" w:rsidP="00B752F0">
            <w:pPr>
              <w:pStyle w:val="ac"/>
              <w:jc w:val="center"/>
            </w:pPr>
            <w:r>
              <w:rPr>
                <w:color w:val="000000"/>
              </w:rPr>
              <w:t xml:space="preserve">Дата начала </w:t>
            </w:r>
            <w:proofErr w:type="gramStart"/>
            <w:r>
              <w:rPr>
                <w:color w:val="000000"/>
              </w:rPr>
              <w:t>обучения по программе</w:t>
            </w:r>
            <w:proofErr w:type="gramEnd"/>
          </w:p>
        </w:tc>
        <w:tc>
          <w:tcPr>
            <w:tcW w:w="1337" w:type="dxa"/>
            <w:tcBorders>
              <w:top w:val="single" w:sz="4" w:space="0" w:color="000000"/>
              <w:left w:val="single" w:sz="4" w:space="0" w:color="000000"/>
              <w:bottom w:val="single" w:sz="4" w:space="0" w:color="000000"/>
            </w:tcBorders>
            <w:shd w:val="clear" w:color="auto" w:fill="auto"/>
          </w:tcPr>
          <w:p w:rsidR="00B752F0" w:rsidRDefault="00B752F0" w:rsidP="00B752F0">
            <w:pPr>
              <w:pStyle w:val="ac"/>
              <w:jc w:val="center"/>
            </w:pPr>
            <w:r>
              <w:rPr>
                <w:color w:val="000000"/>
              </w:rPr>
              <w:t xml:space="preserve">Дата окончания </w:t>
            </w:r>
            <w:proofErr w:type="gramStart"/>
            <w:r>
              <w:rPr>
                <w:color w:val="000000"/>
              </w:rPr>
              <w:t>обучения по программе</w:t>
            </w:r>
            <w:proofErr w:type="gramEnd"/>
          </w:p>
        </w:tc>
        <w:tc>
          <w:tcPr>
            <w:tcW w:w="1336" w:type="dxa"/>
            <w:tcBorders>
              <w:top w:val="single" w:sz="4" w:space="0" w:color="000000"/>
              <w:left w:val="single" w:sz="4" w:space="0" w:color="000000"/>
              <w:bottom w:val="single" w:sz="4" w:space="0" w:color="000000"/>
            </w:tcBorders>
            <w:shd w:val="clear" w:color="auto" w:fill="auto"/>
          </w:tcPr>
          <w:p w:rsidR="00B752F0" w:rsidRDefault="00B752F0" w:rsidP="00B752F0">
            <w:pPr>
              <w:pStyle w:val="ac"/>
              <w:jc w:val="center"/>
            </w:pPr>
            <w:r>
              <w:rPr>
                <w:color w:val="000000"/>
              </w:rPr>
              <w:t>Всего учебных недель</w:t>
            </w:r>
          </w:p>
        </w:tc>
        <w:tc>
          <w:tcPr>
            <w:tcW w:w="1337" w:type="dxa"/>
            <w:tcBorders>
              <w:top w:val="single" w:sz="4" w:space="0" w:color="000000"/>
              <w:left w:val="single" w:sz="4" w:space="0" w:color="000000"/>
              <w:bottom w:val="single" w:sz="4" w:space="0" w:color="000000"/>
            </w:tcBorders>
            <w:shd w:val="clear" w:color="auto" w:fill="auto"/>
          </w:tcPr>
          <w:p w:rsidR="00B752F0" w:rsidRDefault="00B752F0" w:rsidP="00B752F0">
            <w:pPr>
              <w:pStyle w:val="ac"/>
              <w:jc w:val="center"/>
            </w:pPr>
            <w:r>
              <w:rPr>
                <w:color w:val="000000"/>
              </w:rPr>
              <w:t>Количество учебных дней</w:t>
            </w:r>
          </w:p>
        </w:tc>
        <w:tc>
          <w:tcPr>
            <w:tcW w:w="1336" w:type="dxa"/>
            <w:tcBorders>
              <w:top w:val="single" w:sz="4" w:space="0" w:color="000000"/>
              <w:left w:val="single" w:sz="4" w:space="0" w:color="000000"/>
              <w:bottom w:val="single" w:sz="4" w:space="0" w:color="000000"/>
            </w:tcBorders>
            <w:shd w:val="clear" w:color="auto" w:fill="auto"/>
          </w:tcPr>
          <w:p w:rsidR="00B752F0" w:rsidRDefault="00B752F0" w:rsidP="00B752F0">
            <w:pPr>
              <w:pStyle w:val="ac"/>
              <w:jc w:val="center"/>
            </w:pPr>
            <w:r>
              <w:rPr>
                <w:color w:val="000000"/>
              </w:rPr>
              <w:t>Количество учебных часов</w:t>
            </w:r>
          </w:p>
        </w:tc>
        <w:tc>
          <w:tcPr>
            <w:tcW w:w="1621" w:type="dxa"/>
            <w:tcBorders>
              <w:top w:val="single" w:sz="4" w:space="0" w:color="000000"/>
              <w:left w:val="single" w:sz="4" w:space="0" w:color="000000"/>
              <w:bottom w:val="single" w:sz="4" w:space="0" w:color="000000"/>
              <w:right w:val="single" w:sz="4" w:space="0" w:color="000000"/>
            </w:tcBorders>
            <w:shd w:val="clear" w:color="auto" w:fill="auto"/>
          </w:tcPr>
          <w:p w:rsidR="00B752F0" w:rsidRDefault="00B752F0" w:rsidP="00B752F0">
            <w:pPr>
              <w:pStyle w:val="ac"/>
              <w:jc w:val="center"/>
            </w:pPr>
            <w:r>
              <w:rPr>
                <w:color w:val="000000"/>
              </w:rPr>
              <w:t>Режим занятий</w:t>
            </w:r>
          </w:p>
        </w:tc>
      </w:tr>
      <w:tr w:rsidR="00B752F0" w:rsidTr="00B752F0">
        <w:tc>
          <w:tcPr>
            <w:tcW w:w="1762" w:type="dxa"/>
            <w:tcBorders>
              <w:top w:val="single" w:sz="4" w:space="0" w:color="000000"/>
              <w:left w:val="single" w:sz="4" w:space="0" w:color="000000"/>
              <w:bottom w:val="single" w:sz="4" w:space="0" w:color="000000"/>
            </w:tcBorders>
            <w:shd w:val="clear" w:color="auto" w:fill="auto"/>
          </w:tcPr>
          <w:p w:rsidR="00B752F0" w:rsidRDefault="00B752F0" w:rsidP="00B752F0">
            <w:pPr>
              <w:pStyle w:val="ac"/>
              <w:rPr>
                <w:color w:val="000000"/>
              </w:rPr>
            </w:pPr>
            <w:r>
              <w:rPr>
                <w:color w:val="000000"/>
              </w:rPr>
              <w:t>Краткосрочная программа</w:t>
            </w:r>
          </w:p>
        </w:tc>
        <w:tc>
          <w:tcPr>
            <w:tcW w:w="1336" w:type="dxa"/>
            <w:tcBorders>
              <w:top w:val="single" w:sz="4" w:space="0" w:color="000000"/>
              <w:left w:val="single" w:sz="4" w:space="0" w:color="000000"/>
              <w:bottom w:val="single" w:sz="4" w:space="0" w:color="000000"/>
            </w:tcBorders>
            <w:shd w:val="clear" w:color="auto" w:fill="auto"/>
          </w:tcPr>
          <w:p w:rsidR="00B752F0" w:rsidRDefault="00B752F0" w:rsidP="00B752F0">
            <w:pPr>
              <w:pStyle w:val="ac"/>
              <w:jc w:val="center"/>
              <w:rPr>
                <w:color w:val="000000"/>
              </w:rPr>
            </w:pPr>
            <w:r>
              <w:rPr>
                <w:color w:val="000000"/>
              </w:rPr>
              <w:t>01.06.20.</w:t>
            </w:r>
          </w:p>
        </w:tc>
        <w:tc>
          <w:tcPr>
            <w:tcW w:w="1337" w:type="dxa"/>
            <w:tcBorders>
              <w:top w:val="single" w:sz="4" w:space="0" w:color="000000"/>
              <w:left w:val="single" w:sz="4" w:space="0" w:color="000000"/>
              <w:bottom w:val="single" w:sz="4" w:space="0" w:color="000000"/>
            </w:tcBorders>
            <w:shd w:val="clear" w:color="auto" w:fill="auto"/>
          </w:tcPr>
          <w:p w:rsidR="00B752F0" w:rsidRDefault="00B752F0" w:rsidP="00B752F0">
            <w:pPr>
              <w:pStyle w:val="ac"/>
              <w:jc w:val="center"/>
              <w:rPr>
                <w:color w:val="000000"/>
              </w:rPr>
            </w:pPr>
            <w:r>
              <w:rPr>
                <w:color w:val="000000"/>
              </w:rPr>
              <w:t>05.06.20.</w:t>
            </w:r>
          </w:p>
        </w:tc>
        <w:tc>
          <w:tcPr>
            <w:tcW w:w="1336" w:type="dxa"/>
            <w:tcBorders>
              <w:top w:val="single" w:sz="4" w:space="0" w:color="000000"/>
              <w:left w:val="single" w:sz="4" w:space="0" w:color="000000"/>
              <w:bottom w:val="single" w:sz="4" w:space="0" w:color="000000"/>
            </w:tcBorders>
            <w:shd w:val="clear" w:color="auto" w:fill="auto"/>
          </w:tcPr>
          <w:p w:rsidR="00B752F0" w:rsidRDefault="00B752F0" w:rsidP="00B752F0">
            <w:pPr>
              <w:pStyle w:val="ac"/>
              <w:jc w:val="center"/>
              <w:rPr>
                <w:color w:val="000000"/>
              </w:rPr>
            </w:pPr>
            <w:r>
              <w:rPr>
                <w:color w:val="000000"/>
              </w:rPr>
              <w:t>1</w:t>
            </w:r>
          </w:p>
        </w:tc>
        <w:tc>
          <w:tcPr>
            <w:tcW w:w="1337" w:type="dxa"/>
            <w:tcBorders>
              <w:top w:val="single" w:sz="4" w:space="0" w:color="000000"/>
              <w:left w:val="single" w:sz="4" w:space="0" w:color="000000"/>
              <w:bottom w:val="single" w:sz="4" w:space="0" w:color="000000"/>
            </w:tcBorders>
            <w:shd w:val="clear" w:color="auto" w:fill="auto"/>
          </w:tcPr>
          <w:p w:rsidR="00B752F0" w:rsidRDefault="00B752F0" w:rsidP="00B752F0">
            <w:pPr>
              <w:pStyle w:val="ac"/>
              <w:jc w:val="center"/>
              <w:rPr>
                <w:color w:val="000000"/>
              </w:rPr>
            </w:pPr>
            <w:r>
              <w:rPr>
                <w:color w:val="000000"/>
              </w:rPr>
              <w:t>5</w:t>
            </w:r>
          </w:p>
        </w:tc>
        <w:tc>
          <w:tcPr>
            <w:tcW w:w="1336" w:type="dxa"/>
            <w:tcBorders>
              <w:top w:val="single" w:sz="4" w:space="0" w:color="000000"/>
              <w:left w:val="single" w:sz="4" w:space="0" w:color="000000"/>
              <w:bottom w:val="single" w:sz="4" w:space="0" w:color="000000"/>
            </w:tcBorders>
            <w:shd w:val="clear" w:color="auto" w:fill="auto"/>
          </w:tcPr>
          <w:p w:rsidR="00B752F0" w:rsidRDefault="00B752F0" w:rsidP="00B752F0">
            <w:pPr>
              <w:pStyle w:val="ac"/>
              <w:jc w:val="center"/>
              <w:rPr>
                <w:color w:val="000000"/>
              </w:rPr>
            </w:pPr>
            <w:r>
              <w:rPr>
                <w:color w:val="000000"/>
              </w:rPr>
              <w:t>20</w:t>
            </w:r>
          </w:p>
        </w:tc>
        <w:tc>
          <w:tcPr>
            <w:tcW w:w="1621" w:type="dxa"/>
            <w:tcBorders>
              <w:top w:val="single" w:sz="4" w:space="0" w:color="000000"/>
              <w:left w:val="single" w:sz="4" w:space="0" w:color="000000"/>
              <w:bottom w:val="single" w:sz="4" w:space="0" w:color="000000"/>
              <w:right w:val="single" w:sz="4" w:space="0" w:color="000000"/>
            </w:tcBorders>
            <w:shd w:val="clear" w:color="auto" w:fill="auto"/>
          </w:tcPr>
          <w:p w:rsidR="00B752F0" w:rsidRDefault="00B752F0" w:rsidP="00B752F0">
            <w:pPr>
              <w:pStyle w:val="ac"/>
              <w:jc w:val="center"/>
              <w:rPr>
                <w:color w:val="000000"/>
              </w:rPr>
            </w:pPr>
            <w:r>
              <w:rPr>
                <w:color w:val="000000"/>
              </w:rPr>
              <w:t>1 раз в день по 4 часа</w:t>
            </w:r>
          </w:p>
        </w:tc>
      </w:tr>
    </w:tbl>
    <w:p w:rsidR="00B752F0" w:rsidRDefault="00B752F0" w:rsidP="00B752F0">
      <w:pPr>
        <w:spacing w:line="240" w:lineRule="auto"/>
        <w:rPr>
          <w:rFonts w:ascii="Times New Roman" w:hAnsi="Times New Roman" w:cs="Times New Roman"/>
          <w:b/>
          <w:sz w:val="28"/>
        </w:rPr>
      </w:pPr>
    </w:p>
    <w:p w:rsidR="00B752F0" w:rsidRDefault="00F83BD4" w:rsidP="005F6C08">
      <w:pPr>
        <w:spacing w:after="0" w:line="240" w:lineRule="auto"/>
        <w:jc w:val="center"/>
        <w:rPr>
          <w:rFonts w:ascii="Times New Roman" w:hAnsi="Times New Roman" w:cs="Times New Roman"/>
          <w:b/>
          <w:sz w:val="28"/>
        </w:rPr>
      </w:pPr>
      <w:r>
        <w:rPr>
          <w:rFonts w:ascii="Times New Roman" w:hAnsi="Times New Roman" w:cs="Times New Roman"/>
          <w:b/>
          <w:sz w:val="28"/>
        </w:rPr>
        <w:t xml:space="preserve">2.5. </w:t>
      </w:r>
      <w:r w:rsidR="00B752F0">
        <w:rPr>
          <w:rFonts w:ascii="Times New Roman" w:hAnsi="Times New Roman" w:cs="Times New Roman"/>
          <w:b/>
          <w:sz w:val="28"/>
        </w:rPr>
        <w:t>Организационно-пед</w:t>
      </w:r>
      <w:r w:rsidR="000757C4">
        <w:rPr>
          <w:rFonts w:ascii="Times New Roman" w:hAnsi="Times New Roman" w:cs="Times New Roman"/>
          <w:b/>
          <w:sz w:val="28"/>
        </w:rPr>
        <w:t>агогические условия реализации п</w:t>
      </w:r>
      <w:r w:rsidR="00B752F0">
        <w:rPr>
          <w:rFonts w:ascii="Times New Roman" w:hAnsi="Times New Roman" w:cs="Times New Roman"/>
          <w:b/>
          <w:sz w:val="28"/>
        </w:rPr>
        <w:t>рограммы</w:t>
      </w:r>
    </w:p>
    <w:p w:rsidR="00B752F0" w:rsidRPr="000E0851" w:rsidRDefault="00B752F0" w:rsidP="005F6C08">
      <w:pPr>
        <w:spacing w:before="240" w:after="0" w:line="240" w:lineRule="auto"/>
        <w:ind w:firstLine="426"/>
        <w:jc w:val="both"/>
        <w:rPr>
          <w:rFonts w:ascii="Times New Roman" w:hAnsi="Times New Roman" w:cs="Times New Roman"/>
          <w:i/>
          <w:sz w:val="28"/>
        </w:rPr>
      </w:pPr>
      <w:r w:rsidRPr="000E0851">
        <w:rPr>
          <w:rFonts w:ascii="Times New Roman" w:hAnsi="Times New Roman" w:cs="Times New Roman"/>
          <w:i/>
          <w:sz w:val="28"/>
        </w:rPr>
        <w:t>Материально-техническое обеспечение:</w:t>
      </w:r>
    </w:p>
    <w:p w:rsidR="00B752F0" w:rsidRDefault="00B752F0" w:rsidP="005F6C08">
      <w:pPr>
        <w:pStyle w:val="a3"/>
        <w:numPr>
          <w:ilvl w:val="0"/>
          <w:numId w:val="16"/>
        </w:numPr>
        <w:ind w:hanging="437"/>
        <w:jc w:val="both"/>
        <w:rPr>
          <w:rFonts w:cs="Times New Roman"/>
        </w:rPr>
      </w:pPr>
      <w:r>
        <w:rPr>
          <w:rFonts w:cs="Times New Roman"/>
        </w:rPr>
        <w:t>Наличие отдельной комнаты, или иного пространства с возможностью изоляции от других членов семьи, для возможности участия в практических работах, не менее 2м</w:t>
      </w:r>
      <w:r>
        <w:rPr>
          <w:rFonts w:cs="Times New Roman"/>
          <w:vertAlign w:val="superscript"/>
        </w:rPr>
        <w:t xml:space="preserve">2 </w:t>
      </w:r>
    </w:p>
    <w:p w:rsidR="00B752F0" w:rsidRDefault="00B752F0" w:rsidP="00B752F0">
      <w:pPr>
        <w:pStyle w:val="a3"/>
        <w:numPr>
          <w:ilvl w:val="0"/>
          <w:numId w:val="16"/>
        </w:numPr>
        <w:spacing w:after="200"/>
        <w:ind w:hanging="437"/>
        <w:jc w:val="both"/>
        <w:rPr>
          <w:rFonts w:cs="Times New Roman"/>
        </w:rPr>
      </w:pPr>
      <w:r>
        <w:rPr>
          <w:rFonts w:cs="Times New Roman"/>
        </w:rPr>
        <w:t>Помещение должно быть проветриваемым</w:t>
      </w:r>
    </w:p>
    <w:p w:rsidR="00B752F0" w:rsidRDefault="00B752F0" w:rsidP="00B752F0">
      <w:pPr>
        <w:pStyle w:val="a3"/>
        <w:numPr>
          <w:ilvl w:val="0"/>
          <w:numId w:val="16"/>
        </w:numPr>
        <w:spacing w:after="200"/>
        <w:ind w:hanging="437"/>
        <w:jc w:val="both"/>
        <w:rPr>
          <w:rFonts w:cs="Times New Roman"/>
        </w:rPr>
      </w:pPr>
      <w:r>
        <w:rPr>
          <w:rFonts w:cs="Times New Roman"/>
        </w:rPr>
        <w:t>Коврик для занятий</w:t>
      </w:r>
    </w:p>
    <w:p w:rsidR="00B752F0" w:rsidRDefault="00B752F0" w:rsidP="00B752F0">
      <w:pPr>
        <w:pStyle w:val="a3"/>
        <w:numPr>
          <w:ilvl w:val="0"/>
          <w:numId w:val="16"/>
        </w:numPr>
        <w:spacing w:after="200"/>
        <w:ind w:hanging="437"/>
        <w:jc w:val="both"/>
        <w:rPr>
          <w:rFonts w:cs="Times New Roman"/>
        </w:rPr>
      </w:pPr>
      <w:r>
        <w:rPr>
          <w:rFonts w:cs="Times New Roman"/>
        </w:rPr>
        <w:t>Теннисные или массажные мячики</w:t>
      </w:r>
    </w:p>
    <w:p w:rsidR="00B752F0" w:rsidRDefault="00B752F0" w:rsidP="00B752F0">
      <w:pPr>
        <w:pStyle w:val="a3"/>
        <w:numPr>
          <w:ilvl w:val="0"/>
          <w:numId w:val="16"/>
        </w:numPr>
        <w:ind w:hanging="437"/>
        <w:jc w:val="both"/>
        <w:rPr>
          <w:rFonts w:cs="Times New Roman"/>
        </w:rPr>
      </w:pPr>
      <w:r w:rsidRPr="000E0851">
        <w:rPr>
          <w:rFonts w:cs="Times New Roman"/>
        </w:rPr>
        <w:t xml:space="preserve">Палка (или </w:t>
      </w:r>
      <w:proofErr w:type="spellStart"/>
      <w:r w:rsidRPr="000E0851">
        <w:rPr>
          <w:rFonts w:cs="Times New Roman"/>
        </w:rPr>
        <w:t>миофасциальный</w:t>
      </w:r>
      <w:proofErr w:type="spellEnd"/>
      <w:r w:rsidRPr="000E0851">
        <w:rPr>
          <w:rFonts w:cs="Times New Roman"/>
        </w:rPr>
        <w:t xml:space="preserve"> ролик) для массажа </w:t>
      </w:r>
    </w:p>
    <w:p w:rsidR="00B752F0" w:rsidRDefault="00B752F0" w:rsidP="00B752F0">
      <w:pPr>
        <w:pStyle w:val="a3"/>
        <w:numPr>
          <w:ilvl w:val="0"/>
          <w:numId w:val="16"/>
        </w:numPr>
        <w:ind w:hanging="437"/>
        <w:jc w:val="both"/>
        <w:rPr>
          <w:rFonts w:cs="Times New Roman"/>
        </w:rPr>
      </w:pPr>
      <w:r>
        <w:rPr>
          <w:rFonts w:cs="Times New Roman"/>
        </w:rPr>
        <w:t>Одежда для занятий</w:t>
      </w:r>
    </w:p>
    <w:p w:rsidR="00B752F0" w:rsidRPr="000E0851" w:rsidRDefault="00B752F0" w:rsidP="00B752F0">
      <w:pPr>
        <w:pStyle w:val="a3"/>
        <w:numPr>
          <w:ilvl w:val="0"/>
          <w:numId w:val="16"/>
        </w:numPr>
        <w:ind w:hanging="437"/>
        <w:jc w:val="both"/>
        <w:rPr>
          <w:rFonts w:cs="Times New Roman"/>
        </w:rPr>
      </w:pPr>
      <w:r w:rsidRPr="000E0851">
        <w:rPr>
          <w:rFonts w:cs="Times New Roman"/>
        </w:rPr>
        <w:t>Компьютер с веб-камерой, или мобильный телефон с камерой хорошего разрешения</w:t>
      </w:r>
    </w:p>
    <w:p w:rsidR="00B752F0" w:rsidRPr="000E0851" w:rsidRDefault="00B752F0" w:rsidP="00B752F0">
      <w:pPr>
        <w:spacing w:before="240" w:after="0" w:line="240" w:lineRule="auto"/>
        <w:ind w:firstLine="426"/>
        <w:jc w:val="both"/>
        <w:rPr>
          <w:rFonts w:ascii="Times New Roman" w:hAnsi="Times New Roman" w:cs="Times New Roman"/>
          <w:i/>
          <w:sz w:val="28"/>
        </w:rPr>
      </w:pPr>
      <w:r w:rsidRPr="000E0851">
        <w:rPr>
          <w:rFonts w:ascii="Times New Roman" w:hAnsi="Times New Roman" w:cs="Times New Roman"/>
          <w:i/>
          <w:sz w:val="28"/>
        </w:rPr>
        <w:lastRenderedPageBreak/>
        <w:t>Информационное обеспечение:</w:t>
      </w:r>
    </w:p>
    <w:p w:rsidR="00B752F0" w:rsidRDefault="00B752F0" w:rsidP="00B752F0">
      <w:pPr>
        <w:pStyle w:val="a3"/>
        <w:numPr>
          <w:ilvl w:val="0"/>
          <w:numId w:val="17"/>
        </w:numPr>
        <w:jc w:val="both"/>
        <w:rPr>
          <w:rFonts w:cs="Times New Roman"/>
        </w:rPr>
      </w:pPr>
      <w:r>
        <w:rPr>
          <w:rFonts w:cs="Times New Roman"/>
        </w:rPr>
        <w:t>Высокоскоростной, бесперебойный интернет</w:t>
      </w:r>
    </w:p>
    <w:p w:rsidR="00B752F0" w:rsidRPr="008E1985" w:rsidRDefault="00B752F0" w:rsidP="00B752F0">
      <w:pPr>
        <w:pStyle w:val="a3"/>
        <w:numPr>
          <w:ilvl w:val="0"/>
          <w:numId w:val="17"/>
        </w:numPr>
        <w:jc w:val="both"/>
        <w:rPr>
          <w:rFonts w:cs="Times New Roman"/>
        </w:rPr>
      </w:pPr>
      <w:r>
        <w:rPr>
          <w:rFonts w:cs="Times New Roman"/>
        </w:rPr>
        <w:t xml:space="preserve">Установленные и активированные онлайн платформы: </w:t>
      </w:r>
      <w:r>
        <w:rPr>
          <w:rFonts w:cs="Times New Roman"/>
          <w:lang w:val="en-US"/>
        </w:rPr>
        <w:t>Zoom</w:t>
      </w:r>
      <w:r w:rsidRPr="000E0851">
        <w:rPr>
          <w:rFonts w:cs="Times New Roman"/>
        </w:rPr>
        <w:t xml:space="preserve">, </w:t>
      </w:r>
      <w:r>
        <w:rPr>
          <w:rFonts w:cs="Times New Roman"/>
          <w:lang w:val="en-US"/>
        </w:rPr>
        <w:t>Skype</w:t>
      </w:r>
      <w:r w:rsidRPr="000E0851">
        <w:rPr>
          <w:rFonts w:cs="Times New Roman"/>
        </w:rPr>
        <w:t>,</w:t>
      </w:r>
      <w:r>
        <w:rPr>
          <w:rFonts w:cs="Times New Roman"/>
        </w:rPr>
        <w:t xml:space="preserve"> социальная сеть ВКонтакте</w:t>
      </w:r>
    </w:p>
    <w:p w:rsidR="00B752F0" w:rsidRDefault="00F83BD4" w:rsidP="00F83BD4">
      <w:pPr>
        <w:spacing w:after="0" w:line="240" w:lineRule="auto"/>
        <w:rPr>
          <w:rFonts w:ascii="Times New Roman" w:hAnsi="Times New Roman" w:cs="Times New Roman"/>
          <w:b/>
          <w:sz w:val="28"/>
        </w:rPr>
      </w:pPr>
      <w:r>
        <w:rPr>
          <w:rFonts w:ascii="Times New Roman" w:hAnsi="Times New Roman" w:cs="Times New Roman"/>
          <w:b/>
          <w:sz w:val="28"/>
        </w:rPr>
        <w:t xml:space="preserve">         2.6. </w:t>
      </w:r>
      <w:r w:rsidR="00B752F0">
        <w:rPr>
          <w:rFonts w:ascii="Times New Roman" w:hAnsi="Times New Roman" w:cs="Times New Roman"/>
          <w:b/>
          <w:sz w:val="28"/>
        </w:rPr>
        <w:t>Педагогический мониторинг</w:t>
      </w:r>
    </w:p>
    <w:p w:rsidR="00B752F0" w:rsidRDefault="00B752F0" w:rsidP="00B44F52">
      <w:pPr>
        <w:pStyle w:val="21"/>
        <w:ind w:firstLine="709"/>
        <w:jc w:val="both"/>
        <w:rPr>
          <w:rStyle w:val="apple-style-span"/>
          <w:b w:val="0"/>
          <w:sz w:val="28"/>
          <w:szCs w:val="28"/>
        </w:rPr>
      </w:pPr>
      <w:r w:rsidRPr="00C11779">
        <w:rPr>
          <w:rStyle w:val="apple-style-span"/>
          <w:b w:val="0"/>
          <w:sz w:val="28"/>
          <w:szCs w:val="28"/>
        </w:rPr>
        <w:t xml:space="preserve">За период обучения </w:t>
      </w:r>
      <w:r>
        <w:rPr>
          <w:rStyle w:val="apple-style-span"/>
          <w:b w:val="0"/>
          <w:sz w:val="28"/>
          <w:szCs w:val="28"/>
        </w:rPr>
        <w:t xml:space="preserve">на </w:t>
      </w:r>
      <w:proofErr w:type="gramStart"/>
      <w:r>
        <w:rPr>
          <w:rStyle w:val="apple-style-span"/>
          <w:b w:val="0"/>
          <w:sz w:val="28"/>
          <w:szCs w:val="28"/>
        </w:rPr>
        <w:t>дистанционном</w:t>
      </w:r>
      <w:proofErr w:type="gramEnd"/>
      <w:r>
        <w:rPr>
          <w:rStyle w:val="apple-style-span"/>
          <w:b w:val="0"/>
          <w:sz w:val="28"/>
          <w:szCs w:val="28"/>
        </w:rPr>
        <w:t xml:space="preserve"> хореографическом интенсиве обучающиеся</w:t>
      </w:r>
      <w:r w:rsidRPr="00C11779">
        <w:rPr>
          <w:rStyle w:val="apple-style-span"/>
          <w:b w:val="0"/>
          <w:sz w:val="28"/>
          <w:szCs w:val="28"/>
        </w:rPr>
        <w:t xml:space="preserve"> получают определенный объем знаний и умений, качество которых проверяется.</w:t>
      </w:r>
      <w:r w:rsidR="00EB21E5">
        <w:rPr>
          <w:rStyle w:val="apple-style-span"/>
          <w:b w:val="0"/>
          <w:sz w:val="28"/>
          <w:szCs w:val="28"/>
        </w:rPr>
        <w:t xml:space="preserve"> Для определения эффективности п</w:t>
      </w:r>
      <w:r w:rsidRPr="00C11779">
        <w:rPr>
          <w:rStyle w:val="apple-style-span"/>
          <w:b w:val="0"/>
          <w:sz w:val="28"/>
          <w:szCs w:val="28"/>
        </w:rPr>
        <w:t xml:space="preserve">рограммы и успешной ее реализации  предполагается систематическое и непрерывное отслеживание результатов деятельности ребенка – </w:t>
      </w:r>
      <w:r w:rsidRPr="00C11779">
        <w:rPr>
          <w:rStyle w:val="apple-style-span"/>
          <w:b w:val="0"/>
          <w:i/>
          <w:sz w:val="28"/>
          <w:szCs w:val="28"/>
        </w:rPr>
        <w:t>педагогический мониторинг</w:t>
      </w:r>
      <w:r w:rsidRPr="00C11779">
        <w:rPr>
          <w:rStyle w:val="apple-style-span"/>
          <w:b w:val="0"/>
          <w:sz w:val="28"/>
          <w:szCs w:val="28"/>
        </w:rPr>
        <w:t xml:space="preserve">. Он включает в себя – отслеживание образовательных и социально-педагогических результатов, а так же эффективность воспитательных воздействий. </w:t>
      </w:r>
    </w:p>
    <w:p w:rsidR="00B752F0" w:rsidRDefault="00EB21E5" w:rsidP="00B44F52">
      <w:pPr>
        <w:pStyle w:val="21"/>
        <w:ind w:firstLine="709"/>
        <w:jc w:val="both"/>
        <w:rPr>
          <w:b w:val="0"/>
          <w:sz w:val="28"/>
          <w:szCs w:val="28"/>
        </w:rPr>
      </w:pPr>
      <w:r>
        <w:rPr>
          <w:rStyle w:val="apple-style-span"/>
          <w:b w:val="0"/>
          <w:sz w:val="28"/>
          <w:szCs w:val="28"/>
        </w:rPr>
        <w:t>Поскольку специфика п</w:t>
      </w:r>
      <w:r w:rsidR="00B752F0">
        <w:rPr>
          <w:rStyle w:val="apple-style-span"/>
          <w:b w:val="0"/>
          <w:sz w:val="28"/>
          <w:szCs w:val="28"/>
        </w:rPr>
        <w:t>рограммы предполагает кратковременное и удаленное взаимодействие</w:t>
      </w:r>
      <w:r w:rsidR="00E104AC">
        <w:rPr>
          <w:rStyle w:val="apple-style-span"/>
          <w:b w:val="0"/>
          <w:sz w:val="28"/>
          <w:szCs w:val="28"/>
        </w:rPr>
        <w:t xml:space="preserve"> </w:t>
      </w:r>
      <w:r w:rsidR="00B752F0">
        <w:rPr>
          <w:rFonts w:eastAsiaTheme="minorHAnsi"/>
          <w:b w:val="0"/>
          <w:bCs w:val="0"/>
          <w:color w:val="000000"/>
          <w:sz w:val="28"/>
          <w:szCs w:val="28"/>
          <w:lang w:eastAsia="en-US"/>
        </w:rPr>
        <w:t xml:space="preserve">между членами группы (обучающиеся и педагоги), то и набор методов диагностики включает в себя простые </w:t>
      </w:r>
      <w:r w:rsidR="00B752F0" w:rsidRPr="00064A7F">
        <w:rPr>
          <w:b w:val="0"/>
          <w:sz w:val="28"/>
          <w:szCs w:val="28"/>
        </w:rPr>
        <w:t xml:space="preserve">психологические игры и несложный диагностический инструментарий. Для формирования психологического завершения каждого дня </w:t>
      </w:r>
      <w:r w:rsidR="00B752F0">
        <w:rPr>
          <w:b w:val="0"/>
          <w:sz w:val="28"/>
          <w:szCs w:val="28"/>
        </w:rPr>
        <w:t>хореографического интенсива</w:t>
      </w:r>
      <w:r w:rsidR="00B752F0" w:rsidRPr="00064A7F">
        <w:rPr>
          <w:b w:val="0"/>
          <w:sz w:val="28"/>
          <w:szCs w:val="28"/>
        </w:rPr>
        <w:t xml:space="preserve"> ежедневно н</w:t>
      </w:r>
      <w:r w:rsidR="00B752F0">
        <w:rPr>
          <w:b w:val="0"/>
          <w:sz w:val="28"/>
          <w:szCs w:val="28"/>
        </w:rPr>
        <w:t>еобходимо проводить рефлексию, таким образом, в</w:t>
      </w:r>
      <w:r w:rsidR="00B752F0" w:rsidRPr="00064A7F">
        <w:rPr>
          <w:b w:val="0"/>
          <w:sz w:val="28"/>
          <w:szCs w:val="28"/>
        </w:rPr>
        <w:t xml:space="preserve"> начале и конце дня в качестве рефлексивного инструмента использ</w:t>
      </w:r>
      <w:r w:rsidR="00B752F0">
        <w:rPr>
          <w:b w:val="0"/>
          <w:sz w:val="28"/>
          <w:szCs w:val="28"/>
        </w:rPr>
        <w:t>уется</w:t>
      </w:r>
      <w:r w:rsidR="00B752F0" w:rsidRPr="00064A7F">
        <w:rPr>
          <w:b w:val="0"/>
          <w:sz w:val="28"/>
          <w:szCs w:val="28"/>
        </w:rPr>
        <w:t xml:space="preserve"> методик</w:t>
      </w:r>
      <w:r w:rsidR="00B752F0">
        <w:rPr>
          <w:b w:val="0"/>
          <w:sz w:val="28"/>
          <w:szCs w:val="28"/>
        </w:rPr>
        <w:t>а</w:t>
      </w:r>
      <w:r w:rsidR="00B752F0" w:rsidRPr="00064A7F">
        <w:rPr>
          <w:b w:val="0"/>
          <w:sz w:val="28"/>
          <w:szCs w:val="28"/>
        </w:rPr>
        <w:t xml:space="preserve"> «Облако тегов».</w:t>
      </w:r>
    </w:p>
    <w:p w:rsidR="00B752F0" w:rsidRDefault="00B752F0" w:rsidP="00B44F52">
      <w:pPr>
        <w:pStyle w:val="21"/>
        <w:ind w:firstLine="709"/>
        <w:jc w:val="both"/>
        <w:rPr>
          <w:b w:val="0"/>
          <w:sz w:val="28"/>
          <w:szCs w:val="28"/>
        </w:rPr>
      </w:pPr>
      <w:r w:rsidRPr="0094229E">
        <w:rPr>
          <w:b w:val="0"/>
          <w:sz w:val="28"/>
          <w:szCs w:val="28"/>
        </w:rPr>
        <w:t>Повышение уровня познавательной активности</w:t>
      </w:r>
      <w:r>
        <w:rPr>
          <w:b w:val="0"/>
          <w:sz w:val="28"/>
          <w:szCs w:val="28"/>
        </w:rPr>
        <w:t xml:space="preserve"> решается за счет геймификации: </w:t>
      </w:r>
      <w:r w:rsidRPr="0094229E">
        <w:rPr>
          <w:b w:val="0"/>
          <w:sz w:val="28"/>
          <w:szCs w:val="28"/>
        </w:rPr>
        <w:t>выполнение задани</w:t>
      </w:r>
      <w:r>
        <w:rPr>
          <w:b w:val="0"/>
          <w:sz w:val="28"/>
          <w:szCs w:val="28"/>
        </w:rPr>
        <w:t>й</w:t>
      </w:r>
      <w:r w:rsidRPr="0094229E">
        <w:rPr>
          <w:b w:val="0"/>
          <w:sz w:val="28"/>
          <w:szCs w:val="28"/>
        </w:rPr>
        <w:t xml:space="preserve"> стоит определенное количество баллов, его своевременное выполнение приносит дополнительный бонус. Разрабатывается определенная система градации, при которой есть такая знакомая для подростков ситуаци</w:t>
      </w:r>
      <w:r>
        <w:rPr>
          <w:b w:val="0"/>
          <w:sz w:val="28"/>
          <w:szCs w:val="28"/>
        </w:rPr>
        <w:t xml:space="preserve">я как переход на новый уровень: </w:t>
      </w:r>
      <w:r w:rsidRPr="0094229E">
        <w:rPr>
          <w:b w:val="0"/>
          <w:sz w:val="28"/>
          <w:szCs w:val="28"/>
        </w:rPr>
        <w:t xml:space="preserve">с «новичка» на «продвинутый», с «продвинутого» на «эксперта». </w:t>
      </w:r>
      <w:r>
        <w:rPr>
          <w:b w:val="0"/>
          <w:sz w:val="28"/>
          <w:szCs w:val="28"/>
        </w:rPr>
        <w:t xml:space="preserve">Эта </w:t>
      </w:r>
      <w:r w:rsidRPr="0094229E">
        <w:rPr>
          <w:b w:val="0"/>
          <w:sz w:val="28"/>
          <w:szCs w:val="28"/>
        </w:rPr>
        <w:t xml:space="preserve">система работает хорошо, </w:t>
      </w:r>
      <w:r>
        <w:rPr>
          <w:b w:val="0"/>
          <w:sz w:val="28"/>
          <w:szCs w:val="28"/>
        </w:rPr>
        <w:t>так как</w:t>
      </w:r>
      <w:r w:rsidRPr="0094229E">
        <w:rPr>
          <w:b w:val="0"/>
          <w:sz w:val="28"/>
          <w:szCs w:val="28"/>
        </w:rPr>
        <w:t xml:space="preserve"> в удаленном процессе участник видит только свои достижения, и для дальнейшего продвижения ему необходимы некоторые ориентиры.</w:t>
      </w:r>
    </w:p>
    <w:p w:rsidR="00B752F0" w:rsidRDefault="00B752F0" w:rsidP="00B44F52">
      <w:pPr>
        <w:pStyle w:val="21"/>
        <w:ind w:firstLine="709"/>
        <w:jc w:val="both"/>
        <w:rPr>
          <w:b w:val="0"/>
          <w:sz w:val="28"/>
          <w:szCs w:val="28"/>
        </w:rPr>
      </w:pPr>
      <w:r>
        <w:rPr>
          <w:b w:val="0"/>
          <w:sz w:val="28"/>
          <w:szCs w:val="28"/>
        </w:rPr>
        <w:t xml:space="preserve">Итоговое задание Программы </w:t>
      </w:r>
      <w:proofErr w:type="gramStart"/>
      <w:r>
        <w:rPr>
          <w:b w:val="0"/>
          <w:sz w:val="28"/>
          <w:szCs w:val="28"/>
        </w:rPr>
        <w:t>дистанционного</w:t>
      </w:r>
      <w:proofErr w:type="gramEnd"/>
      <w:r>
        <w:rPr>
          <w:b w:val="0"/>
          <w:sz w:val="28"/>
          <w:szCs w:val="28"/>
        </w:rPr>
        <w:t xml:space="preserve"> хореографического интенсива – создание собственной танцевальной миниатюры. </w:t>
      </w:r>
    </w:p>
    <w:p w:rsidR="00B752F0" w:rsidRDefault="00B752F0" w:rsidP="00B44F52">
      <w:pPr>
        <w:pStyle w:val="21"/>
        <w:ind w:firstLine="709"/>
        <w:jc w:val="both"/>
        <w:rPr>
          <w:b w:val="0"/>
          <w:sz w:val="28"/>
          <w:szCs w:val="28"/>
        </w:rPr>
      </w:pPr>
      <w:r>
        <w:rPr>
          <w:b w:val="0"/>
          <w:sz w:val="28"/>
          <w:szCs w:val="28"/>
        </w:rPr>
        <w:t>Итоговый продукт: видеоролик,</w:t>
      </w:r>
      <w:r w:rsidR="00E104AC">
        <w:rPr>
          <w:b w:val="0"/>
          <w:sz w:val="28"/>
          <w:szCs w:val="28"/>
        </w:rPr>
        <w:t xml:space="preserve"> </w:t>
      </w:r>
      <w:r>
        <w:rPr>
          <w:b w:val="0"/>
          <w:sz w:val="28"/>
          <w:szCs w:val="28"/>
        </w:rPr>
        <w:t>смонтированный из всех итоговых заданий обучающихся.</w:t>
      </w:r>
    </w:p>
    <w:p w:rsidR="003B0EF4" w:rsidRPr="00F83BD4" w:rsidRDefault="003B0EF4" w:rsidP="00B752F0">
      <w:pPr>
        <w:pStyle w:val="21"/>
        <w:ind w:firstLine="426"/>
        <w:jc w:val="both"/>
        <w:rPr>
          <w:sz w:val="28"/>
          <w:szCs w:val="28"/>
        </w:rPr>
      </w:pPr>
    </w:p>
    <w:p w:rsidR="003B0EF4" w:rsidRPr="00F83BD4" w:rsidRDefault="00F83BD4" w:rsidP="00B752F0">
      <w:pPr>
        <w:pStyle w:val="21"/>
        <w:ind w:firstLine="426"/>
        <w:jc w:val="both"/>
        <w:rPr>
          <w:sz w:val="28"/>
          <w:szCs w:val="28"/>
        </w:rPr>
      </w:pPr>
      <w:r w:rsidRPr="00F83BD4">
        <w:rPr>
          <w:sz w:val="28"/>
          <w:szCs w:val="28"/>
        </w:rPr>
        <w:t xml:space="preserve">2.7. </w:t>
      </w:r>
      <w:r w:rsidR="003B0EF4" w:rsidRPr="00F83BD4">
        <w:rPr>
          <w:sz w:val="28"/>
          <w:szCs w:val="28"/>
        </w:rPr>
        <w:t>Информационные источники:</w:t>
      </w:r>
    </w:p>
    <w:p w:rsidR="003B0EF4" w:rsidRPr="00BA283E" w:rsidRDefault="003B0EF4" w:rsidP="005F6C08">
      <w:pPr>
        <w:pStyle w:val="Default"/>
        <w:numPr>
          <w:ilvl w:val="0"/>
          <w:numId w:val="19"/>
        </w:numPr>
        <w:jc w:val="both"/>
        <w:rPr>
          <w:sz w:val="28"/>
          <w:szCs w:val="28"/>
        </w:rPr>
      </w:pPr>
      <w:proofErr w:type="spellStart"/>
      <w:r w:rsidRPr="00BA283E">
        <w:rPr>
          <w:sz w:val="28"/>
          <w:szCs w:val="28"/>
        </w:rPr>
        <w:t>Байярд</w:t>
      </w:r>
      <w:proofErr w:type="spellEnd"/>
      <w:r w:rsidRPr="00BA283E">
        <w:rPr>
          <w:sz w:val="28"/>
          <w:szCs w:val="28"/>
        </w:rPr>
        <w:t xml:space="preserve"> Р., </w:t>
      </w:r>
      <w:proofErr w:type="spellStart"/>
      <w:r w:rsidRPr="00BA283E">
        <w:rPr>
          <w:sz w:val="28"/>
          <w:szCs w:val="28"/>
        </w:rPr>
        <w:t>Байярд</w:t>
      </w:r>
      <w:proofErr w:type="spellEnd"/>
      <w:r w:rsidRPr="00BA283E">
        <w:rPr>
          <w:sz w:val="28"/>
          <w:szCs w:val="28"/>
        </w:rPr>
        <w:t xml:space="preserve"> Д. Ваш беспокойный по</w:t>
      </w:r>
      <w:r>
        <w:rPr>
          <w:sz w:val="28"/>
          <w:szCs w:val="28"/>
        </w:rPr>
        <w:t>дросток. Москва, 1991.</w:t>
      </w:r>
    </w:p>
    <w:p w:rsidR="003B0EF4" w:rsidRPr="00BA283E" w:rsidRDefault="003B0EF4" w:rsidP="005F6C08">
      <w:pPr>
        <w:pStyle w:val="a3"/>
        <w:numPr>
          <w:ilvl w:val="0"/>
          <w:numId w:val="19"/>
        </w:numPr>
        <w:jc w:val="both"/>
        <w:rPr>
          <w:rFonts w:cs="Times New Roman"/>
        </w:rPr>
      </w:pPr>
      <w:r w:rsidRPr="00BA283E">
        <w:rPr>
          <w:rFonts w:cs="Times New Roman"/>
          <w:szCs w:val="28"/>
        </w:rPr>
        <w:t xml:space="preserve">Бишоп С. Тренинг </w:t>
      </w:r>
      <w:proofErr w:type="spellStart"/>
      <w:r w:rsidRPr="00BA283E">
        <w:rPr>
          <w:rFonts w:cs="Times New Roman"/>
          <w:szCs w:val="28"/>
        </w:rPr>
        <w:t>ас</w:t>
      </w:r>
      <w:r>
        <w:rPr>
          <w:rFonts w:cs="Times New Roman"/>
          <w:szCs w:val="28"/>
        </w:rPr>
        <w:t>сертивности</w:t>
      </w:r>
      <w:proofErr w:type="spellEnd"/>
      <w:r>
        <w:rPr>
          <w:rFonts w:cs="Times New Roman"/>
          <w:szCs w:val="28"/>
        </w:rPr>
        <w:t>. СПб</w:t>
      </w:r>
      <w:proofErr w:type="gramStart"/>
      <w:r>
        <w:rPr>
          <w:rFonts w:cs="Times New Roman"/>
          <w:szCs w:val="28"/>
        </w:rPr>
        <w:t xml:space="preserve">., </w:t>
      </w:r>
      <w:proofErr w:type="gramEnd"/>
      <w:r>
        <w:rPr>
          <w:rFonts w:cs="Times New Roman"/>
          <w:szCs w:val="28"/>
        </w:rPr>
        <w:t>Питер, 2001.</w:t>
      </w:r>
    </w:p>
    <w:p w:rsidR="003B0EF4" w:rsidRPr="00BA283E" w:rsidRDefault="003B0EF4" w:rsidP="005F6C08">
      <w:pPr>
        <w:pStyle w:val="Default"/>
        <w:numPr>
          <w:ilvl w:val="0"/>
          <w:numId w:val="19"/>
        </w:numPr>
        <w:jc w:val="both"/>
        <w:rPr>
          <w:sz w:val="28"/>
          <w:szCs w:val="28"/>
        </w:rPr>
      </w:pPr>
      <w:proofErr w:type="spellStart"/>
      <w:r w:rsidRPr="00BA283E">
        <w:rPr>
          <w:sz w:val="28"/>
          <w:szCs w:val="28"/>
        </w:rPr>
        <w:t>Божович</w:t>
      </w:r>
      <w:proofErr w:type="spellEnd"/>
      <w:r w:rsidRPr="00BA283E">
        <w:rPr>
          <w:sz w:val="28"/>
          <w:szCs w:val="28"/>
        </w:rPr>
        <w:t xml:space="preserve"> Л.И. Этапы формирования личности в онтогенезе // Проблемы формирования личности: </w:t>
      </w:r>
      <w:proofErr w:type="spellStart"/>
      <w:r w:rsidRPr="00BA283E">
        <w:rPr>
          <w:sz w:val="28"/>
          <w:szCs w:val="28"/>
        </w:rPr>
        <w:t>Избр</w:t>
      </w:r>
      <w:proofErr w:type="spellEnd"/>
      <w:r w:rsidRPr="00BA283E">
        <w:rPr>
          <w:sz w:val="28"/>
          <w:szCs w:val="28"/>
        </w:rPr>
        <w:t>. психологические труды</w:t>
      </w:r>
      <w:proofErr w:type="gramStart"/>
      <w:r w:rsidRPr="00BA283E">
        <w:rPr>
          <w:sz w:val="28"/>
          <w:szCs w:val="28"/>
        </w:rPr>
        <w:t xml:space="preserve"> / П</w:t>
      </w:r>
      <w:proofErr w:type="gramEnd"/>
      <w:r w:rsidRPr="00BA283E">
        <w:rPr>
          <w:sz w:val="28"/>
          <w:szCs w:val="28"/>
        </w:rPr>
        <w:t xml:space="preserve">од ред. Д.И. </w:t>
      </w:r>
      <w:proofErr w:type="spellStart"/>
      <w:r w:rsidRPr="00BA283E">
        <w:rPr>
          <w:sz w:val="28"/>
          <w:szCs w:val="28"/>
        </w:rPr>
        <w:t>Фельдштейна</w:t>
      </w:r>
      <w:proofErr w:type="spellEnd"/>
      <w:r w:rsidRPr="00BA283E">
        <w:rPr>
          <w:sz w:val="28"/>
          <w:szCs w:val="28"/>
        </w:rPr>
        <w:t xml:space="preserve">. </w:t>
      </w:r>
      <w:r>
        <w:rPr>
          <w:sz w:val="28"/>
          <w:szCs w:val="28"/>
        </w:rPr>
        <w:t>М.; Воронеж, 1995.</w:t>
      </w:r>
    </w:p>
    <w:p w:rsidR="003B0EF4" w:rsidRPr="00BA283E" w:rsidRDefault="003B0EF4" w:rsidP="005F6C08">
      <w:pPr>
        <w:pStyle w:val="a3"/>
        <w:numPr>
          <w:ilvl w:val="0"/>
          <w:numId w:val="19"/>
        </w:numPr>
        <w:jc w:val="both"/>
        <w:rPr>
          <w:rFonts w:cs="Times New Roman"/>
          <w:szCs w:val="28"/>
        </w:rPr>
      </w:pPr>
      <w:r w:rsidRPr="00BA283E">
        <w:rPr>
          <w:rFonts w:cs="Times New Roman"/>
          <w:szCs w:val="28"/>
        </w:rPr>
        <w:t>Выготский Л. С. Психология. Сборник трудов. – М., 2000.</w:t>
      </w:r>
    </w:p>
    <w:p w:rsidR="003B0EF4" w:rsidRPr="00BA283E" w:rsidRDefault="003B0EF4" w:rsidP="005F6C08">
      <w:pPr>
        <w:pStyle w:val="Default"/>
        <w:numPr>
          <w:ilvl w:val="0"/>
          <w:numId w:val="19"/>
        </w:numPr>
        <w:jc w:val="both"/>
        <w:rPr>
          <w:sz w:val="28"/>
          <w:szCs w:val="28"/>
        </w:rPr>
      </w:pPr>
      <w:r w:rsidRPr="00BA283E">
        <w:rPr>
          <w:sz w:val="28"/>
          <w:szCs w:val="28"/>
        </w:rPr>
        <w:t xml:space="preserve">Книга вожатого / [сост. Н.В. Максимова, О.В. </w:t>
      </w:r>
      <w:proofErr w:type="spellStart"/>
      <w:r w:rsidRPr="00BA283E">
        <w:rPr>
          <w:sz w:val="28"/>
          <w:szCs w:val="28"/>
        </w:rPr>
        <w:t>Ромулус</w:t>
      </w:r>
      <w:proofErr w:type="spellEnd"/>
      <w:r w:rsidRPr="00BA283E">
        <w:rPr>
          <w:sz w:val="28"/>
          <w:szCs w:val="28"/>
        </w:rPr>
        <w:t xml:space="preserve">]. – Воронеж, 2003. </w:t>
      </w:r>
    </w:p>
    <w:p w:rsidR="003B0EF4" w:rsidRPr="00BA283E" w:rsidRDefault="003B0EF4" w:rsidP="005F6C08">
      <w:pPr>
        <w:pStyle w:val="Default"/>
        <w:numPr>
          <w:ilvl w:val="0"/>
          <w:numId w:val="19"/>
        </w:numPr>
        <w:jc w:val="both"/>
        <w:rPr>
          <w:sz w:val="28"/>
          <w:szCs w:val="28"/>
        </w:rPr>
      </w:pPr>
      <w:r w:rsidRPr="00BA283E">
        <w:rPr>
          <w:sz w:val="28"/>
          <w:szCs w:val="28"/>
        </w:rPr>
        <w:lastRenderedPageBreak/>
        <w:t xml:space="preserve">Кузнецова И.Н. Педагогика солнца / И.Н. Кузнецова, В.М. Симонов. – Воронеж, 2001. </w:t>
      </w:r>
    </w:p>
    <w:p w:rsidR="003B0EF4" w:rsidRPr="00BA283E" w:rsidRDefault="003B0EF4" w:rsidP="005F6C08">
      <w:pPr>
        <w:pStyle w:val="a3"/>
        <w:numPr>
          <w:ilvl w:val="0"/>
          <w:numId w:val="19"/>
        </w:numPr>
        <w:jc w:val="both"/>
        <w:rPr>
          <w:rFonts w:cs="Times New Roman"/>
          <w:szCs w:val="28"/>
        </w:rPr>
      </w:pPr>
      <w:r w:rsidRPr="00BA283E">
        <w:rPr>
          <w:rFonts w:cs="Times New Roman"/>
          <w:szCs w:val="28"/>
        </w:rPr>
        <w:t xml:space="preserve">Ляпкина Т.Ф. Конструирование и репрезентация идентичности в </w:t>
      </w:r>
      <w:proofErr w:type="spellStart"/>
      <w:r w:rsidRPr="00BA283E">
        <w:rPr>
          <w:rFonts w:cs="Times New Roman"/>
          <w:szCs w:val="28"/>
        </w:rPr>
        <w:t>массмедиа</w:t>
      </w:r>
      <w:proofErr w:type="spellEnd"/>
      <w:r w:rsidRPr="00BA283E">
        <w:rPr>
          <w:rFonts w:cs="Times New Roman"/>
          <w:szCs w:val="28"/>
        </w:rPr>
        <w:t xml:space="preserve"> //Вестник русской христианской гуманитарной академии. 2015, Том 16, выпуск 2. </w:t>
      </w:r>
    </w:p>
    <w:p w:rsidR="003B0EF4" w:rsidRPr="00BA283E" w:rsidRDefault="003B0EF4" w:rsidP="005F6C08">
      <w:pPr>
        <w:pStyle w:val="Default"/>
        <w:numPr>
          <w:ilvl w:val="0"/>
          <w:numId w:val="19"/>
        </w:numPr>
        <w:jc w:val="both"/>
        <w:rPr>
          <w:sz w:val="28"/>
          <w:szCs w:val="28"/>
        </w:rPr>
      </w:pPr>
      <w:r w:rsidRPr="00BA283E">
        <w:rPr>
          <w:sz w:val="28"/>
          <w:szCs w:val="28"/>
        </w:rPr>
        <w:t xml:space="preserve">Плешакова Е.А. Организация отдыха детей в период летних каникул / Е.А. Плешакова, Т.Ю. </w:t>
      </w:r>
      <w:proofErr w:type="spellStart"/>
      <w:r w:rsidRPr="00BA283E">
        <w:rPr>
          <w:sz w:val="28"/>
          <w:szCs w:val="28"/>
        </w:rPr>
        <w:t>Жегульская</w:t>
      </w:r>
      <w:proofErr w:type="spellEnd"/>
      <w:r w:rsidRPr="00BA283E">
        <w:rPr>
          <w:sz w:val="28"/>
          <w:szCs w:val="28"/>
        </w:rPr>
        <w:t xml:space="preserve">, Г.Я. Новикова. – Воронеж, 2002. </w:t>
      </w:r>
    </w:p>
    <w:p w:rsidR="003B0EF4" w:rsidRPr="00BA283E" w:rsidRDefault="003B0EF4" w:rsidP="005F6C08">
      <w:pPr>
        <w:pStyle w:val="a3"/>
        <w:numPr>
          <w:ilvl w:val="0"/>
          <w:numId w:val="19"/>
        </w:numPr>
        <w:jc w:val="both"/>
        <w:rPr>
          <w:rFonts w:cs="Times New Roman"/>
          <w:szCs w:val="28"/>
        </w:rPr>
      </w:pPr>
      <w:r w:rsidRPr="00BA283E">
        <w:rPr>
          <w:rFonts w:cs="Times New Roman"/>
          <w:szCs w:val="28"/>
        </w:rPr>
        <w:t xml:space="preserve">Подборка интерактивных игр </w:t>
      </w:r>
      <w:hyperlink r:id="rId19" w:history="1">
        <w:r w:rsidRPr="00BA283E">
          <w:rPr>
            <w:rStyle w:val="ad"/>
            <w:rFonts w:cs="Times New Roman"/>
            <w:szCs w:val="28"/>
          </w:rPr>
          <w:t>https://vk.com/club59899136?w=wall-59899136_18954</w:t>
        </w:r>
      </w:hyperlink>
    </w:p>
    <w:p w:rsidR="003B0EF4" w:rsidRPr="00BA283E" w:rsidRDefault="003B0EF4" w:rsidP="005F6C08">
      <w:pPr>
        <w:pStyle w:val="a3"/>
        <w:numPr>
          <w:ilvl w:val="0"/>
          <w:numId w:val="19"/>
        </w:numPr>
        <w:jc w:val="both"/>
        <w:rPr>
          <w:rFonts w:cs="Times New Roman"/>
          <w:szCs w:val="28"/>
        </w:rPr>
      </w:pPr>
      <w:r w:rsidRPr="00BA283E">
        <w:rPr>
          <w:rFonts w:cs="Times New Roman"/>
          <w:szCs w:val="28"/>
        </w:rPr>
        <w:t>Позывные лета: Калейдоскоп летнего отдыха детей / [под ред. И.В. Макаренко]. – М., 2003.</w:t>
      </w:r>
    </w:p>
    <w:p w:rsidR="003B0EF4" w:rsidRPr="00BA283E" w:rsidRDefault="003B0EF4" w:rsidP="005F6C08">
      <w:pPr>
        <w:pStyle w:val="Default"/>
        <w:numPr>
          <w:ilvl w:val="0"/>
          <w:numId w:val="19"/>
        </w:numPr>
        <w:jc w:val="both"/>
        <w:rPr>
          <w:sz w:val="28"/>
          <w:szCs w:val="28"/>
        </w:rPr>
      </w:pPr>
      <w:proofErr w:type="spellStart"/>
      <w:r w:rsidRPr="00BA283E">
        <w:rPr>
          <w:sz w:val="28"/>
          <w:szCs w:val="28"/>
        </w:rPr>
        <w:t>Самоукина</w:t>
      </w:r>
      <w:proofErr w:type="spellEnd"/>
      <w:r w:rsidRPr="00BA283E">
        <w:rPr>
          <w:sz w:val="28"/>
          <w:szCs w:val="28"/>
        </w:rPr>
        <w:t xml:space="preserve"> Н. В. Игры в школе и дома: психотехнические упражнения, коррекционные программы / Н. В. </w:t>
      </w:r>
      <w:proofErr w:type="spellStart"/>
      <w:r w:rsidRPr="00BA283E">
        <w:rPr>
          <w:sz w:val="28"/>
          <w:szCs w:val="28"/>
        </w:rPr>
        <w:t>Самоукина</w:t>
      </w:r>
      <w:proofErr w:type="spellEnd"/>
      <w:r w:rsidRPr="00BA283E">
        <w:rPr>
          <w:sz w:val="28"/>
          <w:szCs w:val="28"/>
        </w:rPr>
        <w:t xml:space="preserve">. - Ярославль: Акад. развития: Акад. Холдинг, 2002. </w:t>
      </w:r>
    </w:p>
    <w:p w:rsidR="003B0EF4" w:rsidRPr="00BA283E" w:rsidRDefault="003B0EF4" w:rsidP="005F6C08">
      <w:pPr>
        <w:pStyle w:val="a3"/>
        <w:numPr>
          <w:ilvl w:val="0"/>
          <w:numId w:val="19"/>
        </w:numPr>
        <w:jc w:val="both"/>
        <w:rPr>
          <w:rFonts w:cs="Times New Roman"/>
          <w:szCs w:val="28"/>
        </w:rPr>
      </w:pPr>
      <w:r w:rsidRPr="00BA283E">
        <w:rPr>
          <w:rFonts w:cs="Times New Roman"/>
          <w:szCs w:val="28"/>
        </w:rPr>
        <w:t xml:space="preserve">Сартан Г. Н. </w:t>
      </w:r>
      <w:proofErr w:type="spellStart"/>
      <w:r w:rsidRPr="00BA283E">
        <w:rPr>
          <w:rFonts w:cs="Times New Roman"/>
          <w:szCs w:val="28"/>
        </w:rPr>
        <w:t>Психотренинги</w:t>
      </w:r>
      <w:proofErr w:type="spellEnd"/>
      <w:r w:rsidRPr="00BA283E">
        <w:rPr>
          <w:rFonts w:cs="Times New Roman"/>
          <w:szCs w:val="28"/>
        </w:rPr>
        <w:t xml:space="preserve"> по общению для учителей и старшеклассников. М.: Смысл, 1993.</w:t>
      </w:r>
    </w:p>
    <w:p w:rsidR="003B0EF4" w:rsidRPr="00BA283E" w:rsidRDefault="003B0EF4" w:rsidP="005F6C08">
      <w:pPr>
        <w:pStyle w:val="a3"/>
        <w:numPr>
          <w:ilvl w:val="0"/>
          <w:numId w:val="19"/>
        </w:numPr>
        <w:jc w:val="both"/>
        <w:rPr>
          <w:rFonts w:cs="Times New Roman"/>
          <w:szCs w:val="28"/>
        </w:rPr>
      </w:pPr>
      <w:r w:rsidRPr="00BA283E">
        <w:rPr>
          <w:rFonts w:cs="Times New Roman"/>
          <w:szCs w:val="28"/>
        </w:rPr>
        <w:t xml:space="preserve">Усачева А.В. Психологические особенности интернет - коммуникаций. // Вестник Университета, №1, 2014. </w:t>
      </w:r>
    </w:p>
    <w:p w:rsidR="003B0EF4" w:rsidRPr="00BA283E" w:rsidRDefault="003B0EF4" w:rsidP="005F6C08">
      <w:pPr>
        <w:pStyle w:val="a3"/>
        <w:numPr>
          <w:ilvl w:val="0"/>
          <w:numId w:val="19"/>
        </w:numPr>
        <w:jc w:val="both"/>
        <w:rPr>
          <w:rFonts w:cs="Times New Roman"/>
          <w:szCs w:val="28"/>
        </w:rPr>
      </w:pPr>
      <w:proofErr w:type="spellStart"/>
      <w:r w:rsidRPr="00BA283E">
        <w:rPr>
          <w:rFonts w:cs="Times New Roman"/>
          <w:szCs w:val="28"/>
        </w:rPr>
        <w:t>Шурхут</w:t>
      </w:r>
      <w:proofErr w:type="spellEnd"/>
      <w:r w:rsidRPr="00BA283E">
        <w:rPr>
          <w:rFonts w:cs="Times New Roman"/>
          <w:szCs w:val="28"/>
        </w:rPr>
        <w:t xml:space="preserve"> С. М. Подростковый возраст: развитие креативности, самосознания, эмоций, коммуникации и ответственности. – СПб</w:t>
      </w:r>
      <w:proofErr w:type="gramStart"/>
      <w:r w:rsidRPr="00BA283E">
        <w:rPr>
          <w:rFonts w:cs="Times New Roman"/>
          <w:szCs w:val="28"/>
        </w:rPr>
        <w:t xml:space="preserve">., </w:t>
      </w:r>
      <w:proofErr w:type="gramEnd"/>
      <w:r w:rsidRPr="00BA283E">
        <w:rPr>
          <w:rFonts w:cs="Times New Roman"/>
          <w:szCs w:val="28"/>
        </w:rPr>
        <w:t>2006.</w:t>
      </w:r>
    </w:p>
    <w:p w:rsidR="003B0EF4" w:rsidRPr="00BA283E" w:rsidRDefault="003B0EF4" w:rsidP="005F6C08">
      <w:pPr>
        <w:pStyle w:val="Default"/>
        <w:numPr>
          <w:ilvl w:val="0"/>
          <w:numId w:val="19"/>
        </w:numPr>
        <w:jc w:val="both"/>
        <w:rPr>
          <w:sz w:val="28"/>
          <w:szCs w:val="28"/>
        </w:rPr>
      </w:pPr>
      <w:r w:rsidRPr="00BA283E">
        <w:rPr>
          <w:sz w:val="28"/>
          <w:szCs w:val="28"/>
        </w:rPr>
        <w:t xml:space="preserve">Юркевич В. С. Одаренный ребенок: иллюзии и реальность. Книга для учителей и родителей. – М., 1996. </w:t>
      </w:r>
    </w:p>
    <w:p w:rsidR="003B0EF4" w:rsidRDefault="003B0EF4" w:rsidP="005F6C08">
      <w:pPr>
        <w:pStyle w:val="21"/>
        <w:ind w:firstLine="426"/>
        <w:jc w:val="both"/>
        <w:rPr>
          <w:b w:val="0"/>
          <w:sz w:val="28"/>
          <w:szCs w:val="28"/>
        </w:rPr>
      </w:pPr>
      <w:r w:rsidRPr="003B0EF4">
        <w:rPr>
          <w:b w:val="0"/>
          <w:sz w:val="28"/>
          <w:szCs w:val="28"/>
        </w:rPr>
        <w:t>Ялом И. Теория и практика групповой психотерапии. – СПб</w:t>
      </w:r>
      <w:proofErr w:type="gramStart"/>
      <w:r w:rsidRPr="003B0EF4">
        <w:rPr>
          <w:b w:val="0"/>
          <w:sz w:val="28"/>
          <w:szCs w:val="28"/>
        </w:rPr>
        <w:t xml:space="preserve">., </w:t>
      </w:r>
      <w:proofErr w:type="gramEnd"/>
      <w:r w:rsidRPr="003B0EF4">
        <w:rPr>
          <w:b w:val="0"/>
          <w:sz w:val="28"/>
          <w:szCs w:val="28"/>
        </w:rPr>
        <w:t>2</w:t>
      </w:r>
    </w:p>
    <w:p w:rsidR="00E753BE" w:rsidRDefault="00E753BE" w:rsidP="005F6C08">
      <w:pPr>
        <w:pStyle w:val="21"/>
        <w:ind w:firstLine="426"/>
        <w:jc w:val="both"/>
        <w:rPr>
          <w:b w:val="0"/>
          <w:sz w:val="28"/>
          <w:szCs w:val="28"/>
        </w:rPr>
      </w:pPr>
    </w:p>
    <w:p w:rsidR="00E753BE" w:rsidRDefault="00E753BE" w:rsidP="005F6C08">
      <w:pPr>
        <w:pStyle w:val="21"/>
        <w:ind w:firstLine="426"/>
        <w:jc w:val="both"/>
        <w:rPr>
          <w:b w:val="0"/>
          <w:sz w:val="28"/>
          <w:szCs w:val="28"/>
        </w:rPr>
      </w:pPr>
    </w:p>
    <w:p w:rsidR="00E753BE" w:rsidRDefault="00E753BE" w:rsidP="005F6C08">
      <w:pPr>
        <w:pStyle w:val="21"/>
        <w:ind w:firstLine="426"/>
        <w:jc w:val="both"/>
        <w:rPr>
          <w:b w:val="0"/>
          <w:sz w:val="28"/>
          <w:szCs w:val="28"/>
        </w:rPr>
      </w:pPr>
    </w:p>
    <w:p w:rsidR="00E753BE" w:rsidRDefault="00E753BE" w:rsidP="005F6C08">
      <w:pPr>
        <w:pStyle w:val="21"/>
        <w:ind w:firstLine="426"/>
        <w:jc w:val="both"/>
        <w:rPr>
          <w:b w:val="0"/>
          <w:sz w:val="28"/>
          <w:szCs w:val="28"/>
        </w:rPr>
      </w:pPr>
    </w:p>
    <w:p w:rsidR="00E753BE" w:rsidRDefault="00E753BE" w:rsidP="005F6C08">
      <w:pPr>
        <w:pStyle w:val="21"/>
        <w:ind w:firstLine="426"/>
        <w:jc w:val="both"/>
        <w:rPr>
          <w:b w:val="0"/>
          <w:sz w:val="28"/>
          <w:szCs w:val="28"/>
        </w:rPr>
      </w:pPr>
    </w:p>
    <w:p w:rsidR="00E753BE" w:rsidRDefault="00E753BE" w:rsidP="005F6C08">
      <w:pPr>
        <w:pStyle w:val="21"/>
        <w:ind w:firstLine="426"/>
        <w:jc w:val="both"/>
        <w:rPr>
          <w:b w:val="0"/>
          <w:sz w:val="28"/>
          <w:szCs w:val="28"/>
        </w:rPr>
      </w:pPr>
    </w:p>
    <w:p w:rsidR="00E753BE" w:rsidRDefault="00E753BE" w:rsidP="005F6C08">
      <w:pPr>
        <w:pStyle w:val="21"/>
        <w:ind w:firstLine="426"/>
        <w:jc w:val="both"/>
        <w:rPr>
          <w:b w:val="0"/>
          <w:sz w:val="28"/>
          <w:szCs w:val="28"/>
        </w:rPr>
      </w:pPr>
    </w:p>
    <w:p w:rsidR="005F6C08" w:rsidRDefault="005F6C08" w:rsidP="005F6C08">
      <w:pPr>
        <w:pStyle w:val="21"/>
        <w:ind w:firstLine="426"/>
        <w:jc w:val="both"/>
        <w:rPr>
          <w:b w:val="0"/>
          <w:sz w:val="28"/>
          <w:szCs w:val="28"/>
        </w:rPr>
      </w:pPr>
    </w:p>
    <w:p w:rsidR="005F6C08" w:rsidRDefault="005F6C08" w:rsidP="005F6C08">
      <w:pPr>
        <w:pStyle w:val="21"/>
        <w:ind w:firstLine="426"/>
        <w:jc w:val="both"/>
        <w:rPr>
          <w:b w:val="0"/>
          <w:sz w:val="28"/>
          <w:szCs w:val="28"/>
        </w:rPr>
      </w:pPr>
    </w:p>
    <w:p w:rsidR="005F6C08" w:rsidRDefault="005F6C08" w:rsidP="005F6C08">
      <w:pPr>
        <w:pStyle w:val="21"/>
        <w:ind w:firstLine="426"/>
        <w:jc w:val="both"/>
        <w:rPr>
          <w:b w:val="0"/>
          <w:sz w:val="28"/>
          <w:szCs w:val="28"/>
        </w:rPr>
      </w:pPr>
    </w:p>
    <w:p w:rsidR="005F6C08" w:rsidRDefault="005F6C08" w:rsidP="005F6C08">
      <w:pPr>
        <w:pStyle w:val="21"/>
        <w:ind w:firstLine="426"/>
        <w:jc w:val="both"/>
        <w:rPr>
          <w:b w:val="0"/>
          <w:sz w:val="28"/>
          <w:szCs w:val="28"/>
        </w:rPr>
      </w:pPr>
    </w:p>
    <w:p w:rsidR="005F6C08" w:rsidRDefault="005F6C08" w:rsidP="005F6C08">
      <w:pPr>
        <w:pStyle w:val="21"/>
        <w:ind w:firstLine="426"/>
        <w:jc w:val="both"/>
        <w:rPr>
          <w:b w:val="0"/>
          <w:sz w:val="28"/>
          <w:szCs w:val="28"/>
        </w:rPr>
      </w:pPr>
    </w:p>
    <w:p w:rsidR="005F6C08" w:rsidRDefault="005F6C08" w:rsidP="005F6C08">
      <w:pPr>
        <w:pStyle w:val="21"/>
        <w:ind w:firstLine="426"/>
        <w:jc w:val="both"/>
        <w:rPr>
          <w:b w:val="0"/>
          <w:sz w:val="28"/>
          <w:szCs w:val="28"/>
        </w:rPr>
      </w:pPr>
    </w:p>
    <w:p w:rsidR="005F6C08" w:rsidRDefault="005F6C08" w:rsidP="005F6C08">
      <w:pPr>
        <w:pStyle w:val="21"/>
        <w:ind w:firstLine="426"/>
        <w:jc w:val="both"/>
        <w:rPr>
          <w:b w:val="0"/>
          <w:sz w:val="28"/>
          <w:szCs w:val="28"/>
        </w:rPr>
      </w:pPr>
    </w:p>
    <w:p w:rsidR="005F6C08" w:rsidRDefault="005F6C08" w:rsidP="005F6C08">
      <w:pPr>
        <w:pStyle w:val="21"/>
        <w:ind w:firstLine="426"/>
        <w:jc w:val="both"/>
        <w:rPr>
          <w:b w:val="0"/>
          <w:sz w:val="28"/>
          <w:szCs w:val="28"/>
        </w:rPr>
      </w:pPr>
    </w:p>
    <w:p w:rsidR="005F6C08" w:rsidRDefault="005F6C08" w:rsidP="005F6C08">
      <w:pPr>
        <w:pStyle w:val="21"/>
        <w:ind w:firstLine="426"/>
        <w:jc w:val="both"/>
        <w:rPr>
          <w:b w:val="0"/>
          <w:sz w:val="28"/>
          <w:szCs w:val="28"/>
        </w:rPr>
      </w:pPr>
    </w:p>
    <w:p w:rsidR="005F6C08" w:rsidRDefault="005F6C08" w:rsidP="005F6C08">
      <w:pPr>
        <w:pStyle w:val="21"/>
        <w:ind w:firstLine="426"/>
        <w:jc w:val="both"/>
        <w:rPr>
          <w:b w:val="0"/>
          <w:sz w:val="28"/>
          <w:szCs w:val="28"/>
        </w:rPr>
      </w:pPr>
    </w:p>
    <w:p w:rsidR="00E753BE" w:rsidRDefault="00E753BE" w:rsidP="005F6C08">
      <w:pPr>
        <w:pStyle w:val="21"/>
        <w:ind w:firstLine="426"/>
        <w:jc w:val="both"/>
        <w:rPr>
          <w:b w:val="0"/>
          <w:sz w:val="28"/>
          <w:szCs w:val="28"/>
        </w:rPr>
      </w:pPr>
    </w:p>
    <w:p w:rsidR="00E753BE" w:rsidRDefault="00E753BE" w:rsidP="005F6C08">
      <w:pPr>
        <w:pStyle w:val="21"/>
        <w:ind w:firstLine="426"/>
        <w:jc w:val="both"/>
        <w:rPr>
          <w:b w:val="0"/>
          <w:sz w:val="28"/>
          <w:szCs w:val="28"/>
        </w:rPr>
      </w:pPr>
    </w:p>
    <w:p w:rsidR="00E753BE" w:rsidRDefault="00E753BE" w:rsidP="00F83BD4">
      <w:pPr>
        <w:spacing w:after="0" w:line="240" w:lineRule="auto"/>
        <w:contextualSpacing/>
        <w:jc w:val="center"/>
        <w:rPr>
          <w:rFonts w:ascii="Times New Roman" w:hAnsi="Times New Roman"/>
          <w:b/>
          <w:sz w:val="32"/>
          <w:szCs w:val="32"/>
        </w:rPr>
      </w:pPr>
      <w:r w:rsidRPr="00E753BE">
        <w:rPr>
          <w:rFonts w:ascii="Times New Roman" w:hAnsi="Times New Roman"/>
          <w:b/>
          <w:sz w:val="32"/>
          <w:szCs w:val="32"/>
        </w:rPr>
        <w:lastRenderedPageBreak/>
        <w:t>Дополнительная общеобразовательная  общеразвивающая дистанционная программа естественнонаучной направленности</w:t>
      </w:r>
      <w:r>
        <w:rPr>
          <w:rFonts w:ascii="Times New Roman" w:hAnsi="Times New Roman"/>
          <w:b/>
          <w:sz w:val="32"/>
          <w:szCs w:val="32"/>
        </w:rPr>
        <w:t xml:space="preserve"> «</w:t>
      </w:r>
      <w:r w:rsidRPr="00E753BE">
        <w:rPr>
          <w:rFonts w:ascii="Times New Roman" w:hAnsi="Times New Roman"/>
          <w:b/>
          <w:sz w:val="32"/>
          <w:szCs w:val="32"/>
        </w:rPr>
        <w:t>Малая тимирязевка»</w:t>
      </w:r>
    </w:p>
    <w:p w:rsidR="00B44F52" w:rsidRPr="00E753BE" w:rsidRDefault="00B44F52" w:rsidP="00F83BD4">
      <w:pPr>
        <w:spacing w:after="0" w:line="240" w:lineRule="auto"/>
        <w:contextualSpacing/>
        <w:jc w:val="center"/>
        <w:rPr>
          <w:rFonts w:ascii="Times New Roman" w:hAnsi="Times New Roman"/>
          <w:b/>
          <w:sz w:val="32"/>
          <w:szCs w:val="32"/>
        </w:rPr>
      </w:pPr>
    </w:p>
    <w:p w:rsidR="00E753BE" w:rsidRPr="00F00001" w:rsidRDefault="00E753BE" w:rsidP="000757C4">
      <w:pPr>
        <w:pStyle w:val="a3"/>
        <w:tabs>
          <w:tab w:val="left" w:pos="2694"/>
        </w:tabs>
        <w:ind w:left="360"/>
      </w:pPr>
      <w:r w:rsidRPr="00F00001">
        <w:rPr>
          <w:b/>
          <w:szCs w:val="28"/>
        </w:rPr>
        <w:t xml:space="preserve">Раздел </w:t>
      </w:r>
      <w:r w:rsidRPr="00F00001">
        <w:rPr>
          <w:b/>
          <w:szCs w:val="28"/>
          <w:lang w:val="en-US"/>
        </w:rPr>
        <w:t>I</w:t>
      </w:r>
      <w:r w:rsidRPr="00F00001">
        <w:rPr>
          <w:b/>
          <w:szCs w:val="28"/>
        </w:rPr>
        <w:t>. Комплекс основных характеристик ДООП</w:t>
      </w:r>
    </w:p>
    <w:p w:rsidR="00E753BE" w:rsidRPr="00F00001" w:rsidRDefault="005F6C08" w:rsidP="00410E23">
      <w:pPr>
        <w:suppressAutoHyphens/>
        <w:spacing w:after="0" w:line="240" w:lineRule="auto"/>
        <w:ind w:left="851"/>
        <w:jc w:val="both"/>
        <w:rPr>
          <w:rFonts w:ascii="Times New Roman" w:hAnsi="Times New Roman"/>
        </w:rPr>
      </w:pPr>
      <w:r>
        <w:rPr>
          <w:rFonts w:ascii="Times New Roman" w:hAnsi="Times New Roman"/>
          <w:b/>
          <w:sz w:val="28"/>
          <w:szCs w:val="28"/>
        </w:rPr>
        <w:t>3</w:t>
      </w:r>
      <w:r w:rsidR="00410E23">
        <w:rPr>
          <w:rFonts w:ascii="Times New Roman" w:hAnsi="Times New Roman"/>
          <w:b/>
          <w:sz w:val="28"/>
          <w:szCs w:val="28"/>
        </w:rPr>
        <w:t>.1.</w:t>
      </w:r>
      <w:r w:rsidR="00E753BE" w:rsidRPr="00F00001">
        <w:rPr>
          <w:rFonts w:ascii="Times New Roman" w:hAnsi="Times New Roman"/>
          <w:b/>
          <w:sz w:val="28"/>
          <w:szCs w:val="28"/>
        </w:rPr>
        <w:t xml:space="preserve"> Пояснительная записка</w:t>
      </w:r>
    </w:p>
    <w:p w:rsidR="00E753BE" w:rsidRDefault="00E753BE" w:rsidP="00B44F52">
      <w:pPr>
        <w:spacing w:after="0" w:line="240" w:lineRule="auto"/>
        <w:ind w:firstLine="709"/>
        <w:jc w:val="both"/>
        <w:rPr>
          <w:rFonts w:ascii="Times New Roman" w:hAnsi="Times New Roman"/>
          <w:sz w:val="28"/>
          <w:szCs w:val="28"/>
        </w:rPr>
      </w:pPr>
      <w:r w:rsidRPr="007A42E9">
        <w:rPr>
          <w:rFonts w:ascii="Times New Roman" w:hAnsi="Times New Roman"/>
          <w:sz w:val="28"/>
          <w:szCs w:val="28"/>
        </w:rPr>
        <w:t xml:space="preserve">Лето – благоприятное время для решения многих задач в работе с </w:t>
      </w:r>
      <w:proofErr w:type="gramStart"/>
      <w:r w:rsidRPr="007A42E9">
        <w:rPr>
          <w:rFonts w:ascii="Times New Roman" w:hAnsi="Times New Roman"/>
          <w:sz w:val="28"/>
          <w:szCs w:val="28"/>
        </w:rPr>
        <w:t>обучающимися</w:t>
      </w:r>
      <w:proofErr w:type="gramEnd"/>
      <w:r w:rsidRPr="007A42E9">
        <w:rPr>
          <w:rFonts w:ascii="Times New Roman" w:hAnsi="Times New Roman"/>
          <w:sz w:val="28"/>
          <w:szCs w:val="28"/>
        </w:rPr>
        <w:t>.</w:t>
      </w:r>
      <w:r w:rsidR="00E05FC3">
        <w:rPr>
          <w:rFonts w:ascii="Times New Roman" w:hAnsi="Times New Roman"/>
          <w:sz w:val="28"/>
          <w:szCs w:val="28"/>
        </w:rPr>
        <w:t xml:space="preserve"> </w:t>
      </w:r>
      <w:r w:rsidRPr="007A42E9">
        <w:rPr>
          <w:rFonts w:ascii="Times New Roman" w:hAnsi="Times New Roman"/>
          <w:sz w:val="28"/>
          <w:szCs w:val="28"/>
        </w:rPr>
        <w:t>Включение их в опытно-исследовательскую деятельность, направленную на освоение профессиональных навыков в области растениеводства способствует развитию интереса обучающихся к природе, к аграрным профессиям.</w:t>
      </w:r>
    </w:p>
    <w:p w:rsidR="00E753BE" w:rsidRPr="00834FFA" w:rsidRDefault="00E753BE" w:rsidP="00B44F52">
      <w:pPr>
        <w:spacing w:after="0" w:line="240" w:lineRule="auto"/>
        <w:ind w:firstLine="709"/>
        <w:jc w:val="both"/>
        <w:rPr>
          <w:rFonts w:ascii="Times New Roman" w:hAnsi="Times New Roman"/>
          <w:sz w:val="28"/>
          <w:szCs w:val="28"/>
        </w:rPr>
      </w:pPr>
      <w:r w:rsidRPr="00834FFA">
        <w:rPr>
          <w:rFonts w:ascii="Times New Roman" w:hAnsi="Times New Roman"/>
          <w:sz w:val="28"/>
          <w:szCs w:val="28"/>
        </w:rPr>
        <w:t xml:space="preserve">Программа </w:t>
      </w:r>
      <w:r>
        <w:rPr>
          <w:rFonts w:ascii="Times New Roman" w:eastAsia="Calibri" w:hAnsi="Times New Roman"/>
          <w:sz w:val="28"/>
          <w:szCs w:val="28"/>
        </w:rPr>
        <w:t>«Малая тимирязевка</w:t>
      </w:r>
      <w:r w:rsidRPr="00C93C1D">
        <w:rPr>
          <w:rFonts w:ascii="Times New Roman" w:eastAsia="Calibri" w:hAnsi="Times New Roman"/>
          <w:sz w:val="28"/>
          <w:szCs w:val="28"/>
        </w:rPr>
        <w:t xml:space="preserve">» </w:t>
      </w:r>
      <w:r w:rsidRPr="00834FFA">
        <w:rPr>
          <w:rFonts w:ascii="Times New Roman" w:hAnsi="Times New Roman"/>
          <w:sz w:val="28"/>
          <w:szCs w:val="28"/>
        </w:rPr>
        <w:t>была организована в и</w:t>
      </w:r>
      <w:r>
        <w:rPr>
          <w:rFonts w:ascii="Times New Roman" w:hAnsi="Times New Roman"/>
          <w:sz w:val="28"/>
          <w:szCs w:val="28"/>
        </w:rPr>
        <w:t>юне в дистанционном режиме с</w:t>
      </w:r>
      <w:r w:rsidRPr="00834FFA">
        <w:rPr>
          <w:rFonts w:ascii="Times New Roman" w:hAnsi="Times New Roman"/>
          <w:sz w:val="28"/>
          <w:szCs w:val="28"/>
        </w:rPr>
        <w:t xml:space="preserve"> использование</w:t>
      </w:r>
      <w:r>
        <w:rPr>
          <w:rFonts w:ascii="Times New Roman" w:hAnsi="Times New Roman"/>
          <w:sz w:val="28"/>
          <w:szCs w:val="28"/>
        </w:rPr>
        <w:t>м</w:t>
      </w:r>
      <w:r w:rsidRPr="00834FFA">
        <w:rPr>
          <w:rFonts w:ascii="Times New Roman" w:hAnsi="Times New Roman"/>
          <w:sz w:val="28"/>
          <w:szCs w:val="28"/>
        </w:rPr>
        <w:t xml:space="preserve"> социальной сети «В Контакте» через закрытую группу. </w:t>
      </w:r>
    </w:p>
    <w:p w:rsidR="00E753BE" w:rsidRDefault="00E753BE" w:rsidP="00B44F52">
      <w:pPr>
        <w:spacing w:after="0" w:line="240" w:lineRule="auto"/>
        <w:ind w:firstLine="709"/>
        <w:jc w:val="both"/>
        <w:rPr>
          <w:rFonts w:ascii="Times New Roman" w:hAnsi="Times New Roman"/>
          <w:sz w:val="28"/>
          <w:szCs w:val="28"/>
        </w:rPr>
      </w:pPr>
      <w:r w:rsidRPr="00834FFA">
        <w:rPr>
          <w:rFonts w:ascii="Times New Roman" w:hAnsi="Times New Roman"/>
          <w:sz w:val="28"/>
          <w:szCs w:val="28"/>
        </w:rPr>
        <w:t xml:space="preserve">Участниками стали не только обучающиеся Центра «Созвездие», но </w:t>
      </w:r>
      <w:r>
        <w:rPr>
          <w:rFonts w:ascii="Times New Roman" w:hAnsi="Times New Roman"/>
          <w:sz w:val="28"/>
          <w:szCs w:val="28"/>
        </w:rPr>
        <w:t>и</w:t>
      </w:r>
      <w:r w:rsidRPr="00834FFA">
        <w:rPr>
          <w:rFonts w:ascii="Times New Roman" w:hAnsi="Times New Roman"/>
          <w:sz w:val="28"/>
          <w:szCs w:val="28"/>
        </w:rPr>
        <w:t xml:space="preserve"> дети других  </w:t>
      </w:r>
      <w:r>
        <w:rPr>
          <w:rFonts w:ascii="Times New Roman" w:hAnsi="Times New Roman"/>
          <w:sz w:val="28"/>
          <w:szCs w:val="28"/>
        </w:rPr>
        <w:t>образовательных учреждений, в том числе  сельских</w:t>
      </w:r>
      <w:r w:rsidRPr="00834FFA">
        <w:rPr>
          <w:rFonts w:ascii="Times New Roman" w:hAnsi="Times New Roman"/>
          <w:sz w:val="28"/>
          <w:szCs w:val="28"/>
        </w:rPr>
        <w:t xml:space="preserve">. </w:t>
      </w:r>
    </w:p>
    <w:p w:rsidR="00E753BE" w:rsidRPr="00C93C1D" w:rsidRDefault="00E753BE" w:rsidP="00B44F52">
      <w:pPr>
        <w:shd w:val="clear" w:color="auto" w:fill="FFFFFF"/>
        <w:spacing w:after="0" w:line="240" w:lineRule="auto"/>
        <w:ind w:firstLine="709"/>
        <w:contextualSpacing/>
        <w:jc w:val="both"/>
        <w:textAlignment w:val="baseline"/>
        <w:outlineLvl w:val="2"/>
        <w:rPr>
          <w:rFonts w:ascii="Times New Roman" w:eastAsia="Calibri" w:hAnsi="Times New Roman"/>
          <w:sz w:val="28"/>
          <w:szCs w:val="28"/>
        </w:rPr>
      </w:pPr>
      <w:r w:rsidRPr="00C93C1D">
        <w:rPr>
          <w:rFonts w:ascii="Times New Roman" w:eastAsia="Calibri" w:hAnsi="Times New Roman"/>
          <w:sz w:val="28"/>
          <w:szCs w:val="28"/>
        </w:rPr>
        <w:t>Настоящая дополнительная общеобразовательная общеразвив</w:t>
      </w:r>
      <w:r>
        <w:rPr>
          <w:rFonts w:ascii="Times New Roman" w:eastAsia="Calibri" w:hAnsi="Times New Roman"/>
          <w:sz w:val="28"/>
          <w:szCs w:val="28"/>
        </w:rPr>
        <w:t>ающая дистанционная программа «Малая тимирязевка</w:t>
      </w:r>
      <w:r w:rsidRPr="00C93C1D">
        <w:rPr>
          <w:rFonts w:ascii="Times New Roman" w:eastAsia="Calibri" w:hAnsi="Times New Roman"/>
          <w:sz w:val="28"/>
          <w:szCs w:val="28"/>
        </w:rPr>
        <w:t xml:space="preserve">» разработана с учетом: </w:t>
      </w:r>
    </w:p>
    <w:p w:rsidR="00E753BE" w:rsidRPr="00C93C1D" w:rsidRDefault="00E753BE" w:rsidP="00B44F52">
      <w:pPr>
        <w:shd w:val="clear" w:color="auto" w:fill="FFFFFF"/>
        <w:spacing w:after="0" w:line="240" w:lineRule="auto"/>
        <w:ind w:firstLine="709"/>
        <w:contextualSpacing/>
        <w:jc w:val="both"/>
        <w:textAlignment w:val="baseline"/>
        <w:outlineLvl w:val="2"/>
        <w:rPr>
          <w:rFonts w:ascii="Times New Roman" w:eastAsia="Calibri" w:hAnsi="Times New Roman"/>
          <w:sz w:val="28"/>
          <w:szCs w:val="28"/>
        </w:rPr>
      </w:pPr>
      <w:r w:rsidRPr="00C93C1D">
        <w:rPr>
          <w:rFonts w:ascii="Times New Roman" w:eastAsia="Calibri" w:hAnsi="Times New Roman"/>
          <w:sz w:val="28"/>
          <w:szCs w:val="28"/>
        </w:rPr>
        <w:t>Федерального Закона Российской Федерации от 29.12.2012 г. № 273 «Об образовании в Российской Федерации»</w:t>
      </w:r>
      <w:r>
        <w:rPr>
          <w:rFonts w:ascii="Times New Roman" w:eastAsia="Calibri" w:hAnsi="Times New Roman"/>
          <w:sz w:val="28"/>
          <w:szCs w:val="28"/>
        </w:rPr>
        <w:t>;</w:t>
      </w:r>
    </w:p>
    <w:p w:rsidR="00E753BE" w:rsidRPr="00C93C1D" w:rsidRDefault="00E753BE" w:rsidP="00B44F52">
      <w:pPr>
        <w:shd w:val="clear" w:color="auto" w:fill="FFFFFF"/>
        <w:spacing w:after="0" w:line="240" w:lineRule="auto"/>
        <w:ind w:firstLine="709"/>
        <w:contextualSpacing/>
        <w:jc w:val="both"/>
        <w:textAlignment w:val="baseline"/>
        <w:outlineLvl w:val="2"/>
        <w:rPr>
          <w:rFonts w:ascii="Times New Roman" w:eastAsia="Calibri" w:hAnsi="Times New Roman"/>
          <w:sz w:val="28"/>
          <w:szCs w:val="28"/>
        </w:rPr>
      </w:pPr>
      <w:r w:rsidRPr="00C93C1D">
        <w:rPr>
          <w:rFonts w:ascii="Times New Roman" w:eastAsia="Calibri" w:hAnsi="Times New Roman"/>
          <w:sz w:val="28"/>
          <w:szCs w:val="28"/>
        </w:rPr>
        <w:t>Концепции развития дополнительного образования детей (распоряжение Правительства Российской Федерации от 4 сентября 2014 г. № 1726-р)</w:t>
      </w:r>
      <w:r>
        <w:rPr>
          <w:rFonts w:ascii="Times New Roman" w:eastAsia="Calibri" w:hAnsi="Times New Roman"/>
          <w:sz w:val="28"/>
          <w:szCs w:val="28"/>
        </w:rPr>
        <w:t>;</w:t>
      </w:r>
    </w:p>
    <w:p w:rsidR="00E753BE" w:rsidRDefault="00E753BE" w:rsidP="00B44F52">
      <w:pPr>
        <w:shd w:val="clear" w:color="auto" w:fill="FFFFFF"/>
        <w:spacing w:after="0" w:line="240" w:lineRule="auto"/>
        <w:ind w:firstLine="709"/>
        <w:contextualSpacing/>
        <w:jc w:val="both"/>
        <w:textAlignment w:val="baseline"/>
        <w:outlineLvl w:val="2"/>
        <w:rPr>
          <w:rFonts w:ascii="Times New Roman" w:eastAsia="Calibri" w:hAnsi="Times New Roman"/>
          <w:sz w:val="28"/>
          <w:szCs w:val="28"/>
        </w:rPr>
      </w:pPr>
      <w:r w:rsidRPr="00C93C1D">
        <w:rPr>
          <w:rFonts w:ascii="Times New Roman" w:eastAsia="Calibri" w:hAnsi="Times New Roman"/>
          <w:sz w:val="28"/>
          <w:szCs w:val="28"/>
        </w:rPr>
        <w:t>Приоритетного проекта «Доступное дополнительное образование для детей», утвержденный Президиумом Совета при Президенте Российской Федерации по стратегическому развитию и приоритетным проектам (протокол от 30 ноября 2016 г. № 11)</w:t>
      </w:r>
      <w:r>
        <w:rPr>
          <w:rFonts w:ascii="Times New Roman" w:eastAsia="Calibri" w:hAnsi="Times New Roman"/>
          <w:sz w:val="28"/>
          <w:szCs w:val="28"/>
        </w:rPr>
        <w:t>;</w:t>
      </w:r>
    </w:p>
    <w:p w:rsidR="00E753BE" w:rsidRDefault="00E753BE" w:rsidP="00B44F52">
      <w:pPr>
        <w:shd w:val="clear" w:color="auto" w:fill="FFFFFF"/>
        <w:spacing w:after="0" w:line="240" w:lineRule="auto"/>
        <w:ind w:firstLine="709"/>
        <w:contextualSpacing/>
        <w:jc w:val="both"/>
        <w:textAlignment w:val="baseline"/>
        <w:outlineLvl w:val="2"/>
        <w:rPr>
          <w:rFonts w:ascii="Times New Roman" w:eastAsia="Calibri" w:hAnsi="Times New Roman"/>
          <w:sz w:val="28"/>
          <w:szCs w:val="28"/>
        </w:rPr>
      </w:pPr>
      <w:r w:rsidRPr="00C93C1D">
        <w:rPr>
          <w:rFonts w:ascii="Times New Roman" w:eastAsia="Calibri" w:hAnsi="Times New Roman"/>
          <w:sz w:val="28"/>
          <w:szCs w:val="28"/>
        </w:rPr>
        <w:t>Письма Министерства образования и науки Российской Федерации от 14.12.2015 № 09-3564 "Методические рекомендации по организации внеурочной деятельности и реализации дополнительных общеобразовательных программ"</w:t>
      </w:r>
      <w:r>
        <w:rPr>
          <w:rFonts w:ascii="Times New Roman" w:eastAsia="Calibri" w:hAnsi="Times New Roman"/>
          <w:sz w:val="28"/>
          <w:szCs w:val="28"/>
        </w:rPr>
        <w:t>;</w:t>
      </w:r>
    </w:p>
    <w:p w:rsidR="00E753BE" w:rsidRDefault="00E753BE" w:rsidP="00B44F52">
      <w:pPr>
        <w:shd w:val="clear" w:color="auto" w:fill="FFFFFF"/>
        <w:spacing w:after="0" w:line="240" w:lineRule="auto"/>
        <w:ind w:firstLine="709"/>
        <w:contextualSpacing/>
        <w:jc w:val="both"/>
        <w:textAlignment w:val="baseline"/>
        <w:outlineLvl w:val="2"/>
        <w:rPr>
          <w:rFonts w:ascii="Times New Roman" w:eastAsia="Calibri" w:hAnsi="Times New Roman"/>
          <w:sz w:val="28"/>
          <w:szCs w:val="28"/>
        </w:rPr>
      </w:pPr>
      <w:r>
        <w:rPr>
          <w:rFonts w:ascii="Times New Roman" w:hAnsi="Times New Roman"/>
          <w:sz w:val="28"/>
          <w:szCs w:val="28"/>
        </w:rPr>
        <w:t>Приказа Министерства образования и науки Российской Федерации от 23.08.2017 г. № 816 «Об утверждении 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w:t>
      </w:r>
    </w:p>
    <w:p w:rsidR="00E753BE" w:rsidRDefault="00E753BE" w:rsidP="00B44F52">
      <w:pPr>
        <w:pStyle w:val="af2"/>
        <w:suppressAutoHyphens w:val="0"/>
        <w:ind w:firstLine="709"/>
        <w:jc w:val="both"/>
        <w:rPr>
          <w:rFonts w:ascii="Times New Roman" w:hAnsi="Times New Roman" w:cs="Times New Roman"/>
          <w:sz w:val="28"/>
          <w:szCs w:val="28"/>
          <w:lang w:val="ru-RU"/>
        </w:rPr>
      </w:pPr>
      <w:r w:rsidRPr="00F60B65">
        <w:rPr>
          <w:rFonts w:ascii="Times New Roman" w:hAnsi="Times New Roman" w:cs="Times New Roman"/>
          <w:b/>
          <w:i/>
          <w:sz w:val="28"/>
          <w:szCs w:val="28"/>
          <w:lang w:val="ru-RU"/>
        </w:rPr>
        <w:t>Направленность программы</w:t>
      </w:r>
      <w:r>
        <w:rPr>
          <w:rFonts w:ascii="Times New Roman" w:hAnsi="Times New Roman" w:cs="Times New Roman"/>
          <w:color w:val="000000"/>
          <w:sz w:val="28"/>
          <w:szCs w:val="28"/>
          <w:lang w:val="ru-RU"/>
        </w:rPr>
        <w:t xml:space="preserve">  - естественнонаучная. </w:t>
      </w:r>
      <w:r w:rsidRPr="00DD60EE">
        <w:rPr>
          <w:rFonts w:ascii="Times New Roman" w:hAnsi="Times New Roman" w:cs="Times New Roman"/>
          <w:sz w:val="28"/>
          <w:szCs w:val="28"/>
          <w:highlight w:val="white"/>
          <w:lang w:val="ru-RU"/>
        </w:rPr>
        <w:t xml:space="preserve">Содержание  программы направлено на развитие экологической культуры, повышение мотивации </w:t>
      </w:r>
      <w:proofErr w:type="gramStart"/>
      <w:r w:rsidRPr="00DD60EE">
        <w:rPr>
          <w:rFonts w:ascii="Times New Roman" w:hAnsi="Times New Roman" w:cs="Times New Roman"/>
          <w:sz w:val="28"/>
          <w:szCs w:val="28"/>
          <w:highlight w:val="white"/>
          <w:lang w:val="ru-RU"/>
        </w:rPr>
        <w:t>обучающихся</w:t>
      </w:r>
      <w:proofErr w:type="gramEnd"/>
      <w:r w:rsidRPr="00DD60EE">
        <w:rPr>
          <w:rFonts w:ascii="Times New Roman" w:hAnsi="Times New Roman" w:cs="Times New Roman"/>
          <w:sz w:val="28"/>
          <w:szCs w:val="28"/>
          <w:highlight w:val="white"/>
          <w:lang w:val="ru-RU"/>
        </w:rPr>
        <w:t xml:space="preserve"> не только к познанию окружающего мира, но и к активной </w:t>
      </w:r>
      <w:r>
        <w:rPr>
          <w:rFonts w:ascii="Times New Roman" w:hAnsi="Times New Roman" w:cs="Times New Roman"/>
          <w:sz w:val="28"/>
          <w:szCs w:val="28"/>
          <w:highlight w:val="white"/>
          <w:lang w:val="ru-RU"/>
        </w:rPr>
        <w:t xml:space="preserve">исследовательской </w:t>
      </w:r>
      <w:r w:rsidRPr="00DD60EE">
        <w:rPr>
          <w:rFonts w:ascii="Times New Roman" w:hAnsi="Times New Roman" w:cs="Times New Roman"/>
          <w:sz w:val="28"/>
          <w:szCs w:val="28"/>
          <w:highlight w:val="white"/>
          <w:lang w:val="ru-RU"/>
        </w:rPr>
        <w:t>деятельности</w:t>
      </w:r>
      <w:r>
        <w:rPr>
          <w:rFonts w:ascii="Times New Roman" w:hAnsi="Times New Roman" w:cs="Times New Roman"/>
          <w:sz w:val="28"/>
          <w:szCs w:val="28"/>
          <w:highlight w:val="white"/>
          <w:lang w:val="ru-RU"/>
        </w:rPr>
        <w:t>.</w:t>
      </w:r>
    </w:p>
    <w:p w:rsidR="00E753BE" w:rsidRPr="00DD60EE" w:rsidRDefault="00E753BE" w:rsidP="00B44F52">
      <w:pPr>
        <w:pStyle w:val="af2"/>
        <w:suppressAutoHyphens w:val="0"/>
        <w:ind w:firstLine="709"/>
        <w:jc w:val="both"/>
        <w:rPr>
          <w:rFonts w:ascii="Times New Roman" w:hAnsi="Times New Roman"/>
          <w:sz w:val="28"/>
          <w:szCs w:val="28"/>
          <w:lang w:val="ru-RU"/>
        </w:rPr>
      </w:pPr>
      <w:r w:rsidRPr="00F60B65">
        <w:rPr>
          <w:rFonts w:ascii="Times New Roman" w:hAnsi="Times New Roman" w:cs="Times New Roman"/>
          <w:b/>
          <w:bCs/>
          <w:i/>
          <w:color w:val="000000"/>
          <w:sz w:val="28"/>
          <w:szCs w:val="28"/>
          <w:lang w:val="ru-RU"/>
        </w:rPr>
        <w:t>Актуальность программы</w:t>
      </w:r>
      <w:r w:rsidR="00E05FC3">
        <w:rPr>
          <w:rFonts w:ascii="Times New Roman" w:hAnsi="Times New Roman" w:cs="Times New Roman"/>
          <w:b/>
          <w:bCs/>
          <w:i/>
          <w:color w:val="000000"/>
          <w:sz w:val="28"/>
          <w:szCs w:val="28"/>
          <w:lang w:val="ru-RU"/>
        </w:rPr>
        <w:t xml:space="preserve"> </w:t>
      </w:r>
      <w:r w:rsidRPr="00DD60EE">
        <w:rPr>
          <w:rFonts w:ascii="Times New Roman" w:hAnsi="Times New Roman"/>
          <w:color w:val="000000"/>
          <w:sz w:val="28"/>
          <w:szCs w:val="28"/>
          <w:shd w:val="clear" w:color="auto" w:fill="FFFFFF"/>
          <w:lang w:val="ru-RU"/>
        </w:rPr>
        <w:t xml:space="preserve">заключается в том, что </w:t>
      </w:r>
      <w:r w:rsidRPr="00DD60EE">
        <w:rPr>
          <w:rFonts w:ascii="Times New Roman" w:hAnsi="Times New Roman"/>
          <w:sz w:val="28"/>
          <w:szCs w:val="28"/>
          <w:lang w:val="ru-RU"/>
        </w:rPr>
        <w:t xml:space="preserve">в процессе </w:t>
      </w:r>
      <w:proofErr w:type="gramStart"/>
      <w:r w:rsidRPr="00DD60EE">
        <w:rPr>
          <w:rFonts w:ascii="Times New Roman" w:hAnsi="Times New Roman"/>
          <w:sz w:val="28"/>
          <w:szCs w:val="28"/>
          <w:lang w:val="ru-RU"/>
        </w:rPr>
        <w:t>обучения</w:t>
      </w:r>
      <w:proofErr w:type="gramEnd"/>
      <w:r w:rsidRPr="00DD60EE">
        <w:rPr>
          <w:rFonts w:ascii="Times New Roman" w:hAnsi="Times New Roman"/>
          <w:sz w:val="28"/>
          <w:szCs w:val="28"/>
          <w:lang w:val="ru-RU"/>
        </w:rPr>
        <w:t xml:space="preserve"> по программе обучающиеся получают знания о биологических основах растениеводства, посадке и уходе за растениями, смогут </w:t>
      </w:r>
      <w:r w:rsidRPr="00DD60EE">
        <w:rPr>
          <w:rFonts w:ascii="Times New Roman" w:hAnsi="Times New Roman"/>
          <w:sz w:val="28"/>
          <w:szCs w:val="28"/>
          <w:lang w:val="ru-RU"/>
        </w:rPr>
        <w:lastRenderedPageBreak/>
        <w:t>использовать их на практике: на своих дачных участках при выращивании овощных или цветочных культур.</w:t>
      </w:r>
    </w:p>
    <w:p w:rsidR="00E753BE" w:rsidRPr="00F60B65" w:rsidRDefault="00E753BE" w:rsidP="00B44F52">
      <w:pPr>
        <w:shd w:val="clear" w:color="auto" w:fill="FFFFFF"/>
        <w:spacing w:after="0" w:line="240" w:lineRule="auto"/>
        <w:ind w:firstLine="709"/>
        <w:jc w:val="both"/>
        <w:rPr>
          <w:rFonts w:ascii="Times New Roman" w:hAnsi="Times New Roman"/>
          <w:b/>
          <w:i/>
          <w:iCs/>
          <w:color w:val="000000"/>
          <w:spacing w:val="-9"/>
          <w:sz w:val="28"/>
          <w:szCs w:val="28"/>
        </w:rPr>
      </w:pPr>
      <w:r w:rsidRPr="00F60B65">
        <w:rPr>
          <w:rFonts w:ascii="Times New Roman" w:hAnsi="Times New Roman"/>
          <w:b/>
          <w:i/>
          <w:iCs/>
          <w:color w:val="000000"/>
          <w:spacing w:val="-9"/>
          <w:sz w:val="28"/>
          <w:szCs w:val="28"/>
        </w:rPr>
        <w:t xml:space="preserve">Отличительные особенности программы  </w:t>
      </w:r>
    </w:p>
    <w:p w:rsidR="00E753BE" w:rsidRDefault="00E753BE" w:rsidP="00B44F52">
      <w:pPr>
        <w:shd w:val="clear" w:color="auto" w:fill="FFFFFF"/>
        <w:spacing w:after="0" w:line="240" w:lineRule="auto"/>
        <w:ind w:firstLine="709"/>
        <w:jc w:val="both"/>
        <w:rPr>
          <w:rFonts w:ascii="Times New Roman" w:hAnsi="Times New Roman"/>
          <w:sz w:val="28"/>
          <w:szCs w:val="28"/>
        </w:rPr>
      </w:pPr>
      <w:r w:rsidRPr="00834FFA">
        <w:rPr>
          <w:rFonts w:ascii="Times New Roman" w:hAnsi="Times New Roman"/>
          <w:sz w:val="28"/>
          <w:szCs w:val="28"/>
        </w:rPr>
        <w:t>Краткосрочная програ</w:t>
      </w:r>
      <w:r>
        <w:rPr>
          <w:rFonts w:ascii="Times New Roman" w:hAnsi="Times New Roman"/>
          <w:sz w:val="28"/>
          <w:szCs w:val="28"/>
        </w:rPr>
        <w:t>мма предназначена детям</w:t>
      </w:r>
      <w:r w:rsidRPr="00834FFA">
        <w:rPr>
          <w:rFonts w:ascii="Times New Roman" w:hAnsi="Times New Roman"/>
          <w:sz w:val="28"/>
          <w:szCs w:val="28"/>
        </w:rPr>
        <w:t xml:space="preserve">, которые имеют опыт опытно-исследовательской деятельности и запланировали принять участие во Всероссийском опытническом задании «Конкурсное сортоиспытание сортов и гибридов овощных культур агрофирмы «Семко </w:t>
      </w:r>
      <w:proofErr w:type="gramStart"/>
      <w:r w:rsidRPr="00834FFA">
        <w:rPr>
          <w:rFonts w:ascii="Times New Roman" w:hAnsi="Times New Roman"/>
          <w:sz w:val="28"/>
          <w:szCs w:val="28"/>
        </w:rPr>
        <w:t>-Ю</w:t>
      </w:r>
      <w:proofErr w:type="gramEnd"/>
      <w:r w:rsidRPr="00834FFA">
        <w:rPr>
          <w:rFonts w:ascii="Times New Roman" w:hAnsi="Times New Roman"/>
          <w:sz w:val="28"/>
          <w:szCs w:val="28"/>
        </w:rPr>
        <w:t>ниор», а также в районном конкурсе «Юннат».</w:t>
      </w:r>
    </w:p>
    <w:p w:rsidR="00E753BE" w:rsidRPr="00CC6B38" w:rsidRDefault="00E753BE" w:rsidP="00B44F52">
      <w:pPr>
        <w:spacing w:after="0" w:line="240" w:lineRule="auto"/>
        <w:ind w:firstLine="709"/>
        <w:jc w:val="both"/>
        <w:rPr>
          <w:rFonts w:ascii="Times New Roman" w:hAnsi="Times New Roman"/>
        </w:rPr>
      </w:pPr>
      <w:r w:rsidRPr="00F60B65">
        <w:rPr>
          <w:rFonts w:ascii="Times New Roman" w:hAnsi="Times New Roman"/>
          <w:b/>
          <w:i/>
          <w:color w:val="000000"/>
          <w:sz w:val="28"/>
          <w:szCs w:val="28"/>
        </w:rPr>
        <w:t>Педагогическая целесообразность</w:t>
      </w:r>
      <w:r w:rsidR="00E05FC3">
        <w:rPr>
          <w:rFonts w:ascii="Times New Roman" w:hAnsi="Times New Roman"/>
          <w:b/>
          <w:i/>
          <w:color w:val="000000"/>
          <w:sz w:val="28"/>
          <w:szCs w:val="28"/>
        </w:rPr>
        <w:t xml:space="preserve"> </w:t>
      </w:r>
      <w:r w:rsidRPr="00F60B65">
        <w:rPr>
          <w:rStyle w:val="af3"/>
          <w:rFonts w:ascii="Times New Roman" w:hAnsi="Times New Roman"/>
          <w:bCs/>
          <w:i/>
          <w:color w:val="000000"/>
          <w:sz w:val="28"/>
          <w:szCs w:val="28"/>
        </w:rPr>
        <w:t>программы</w:t>
      </w:r>
      <w:r w:rsidR="00E05FC3">
        <w:rPr>
          <w:rStyle w:val="af3"/>
          <w:rFonts w:ascii="Times New Roman" w:hAnsi="Times New Roman"/>
          <w:bCs/>
          <w:i/>
          <w:color w:val="000000"/>
          <w:sz w:val="28"/>
          <w:szCs w:val="28"/>
        </w:rPr>
        <w:t xml:space="preserve"> </w:t>
      </w:r>
      <w:r w:rsidRPr="00CC6B38">
        <w:rPr>
          <w:rFonts w:ascii="Times New Roman" w:hAnsi="Times New Roman"/>
          <w:color w:val="000000"/>
          <w:sz w:val="28"/>
          <w:szCs w:val="28"/>
          <w:highlight w:val="white"/>
        </w:rPr>
        <w:t>состоит в том, что она обеспечивает необходимые условия для личностного развития, формирования у обучающегося активной жизненной позиции, воспитания любви к природе. Благодаря активному включению детей в освоение данной образовательной программы,  у них развивается наблюдательность, исследовательские способности, умение делать выводы, воспитываются доброта, ответственность, трудолюбие, самостоятельность.</w:t>
      </w:r>
    </w:p>
    <w:p w:rsidR="00E753BE" w:rsidRPr="00F60B65" w:rsidRDefault="00E753BE" w:rsidP="00B44F52">
      <w:pPr>
        <w:spacing w:after="0" w:line="240" w:lineRule="auto"/>
        <w:ind w:firstLine="709"/>
        <w:jc w:val="both"/>
        <w:rPr>
          <w:rFonts w:ascii="Times New Roman" w:hAnsi="Times New Roman"/>
          <w:i/>
        </w:rPr>
      </w:pPr>
      <w:r w:rsidRPr="00F60B65">
        <w:rPr>
          <w:rFonts w:ascii="Times New Roman" w:hAnsi="Times New Roman"/>
          <w:b/>
          <w:i/>
          <w:iCs/>
          <w:color w:val="000000"/>
          <w:sz w:val="28"/>
          <w:szCs w:val="28"/>
        </w:rPr>
        <w:t>Адресат программы</w:t>
      </w:r>
    </w:p>
    <w:p w:rsidR="00E753BE" w:rsidRPr="00CC6B38" w:rsidRDefault="00E753BE" w:rsidP="00B44F52">
      <w:pPr>
        <w:spacing w:after="0" w:line="240" w:lineRule="auto"/>
        <w:ind w:firstLine="709"/>
        <w:jc w:val="both"/>
        <w:rPr>
          <w:rFonts w:ascii="Times New Roman" w:hAnsi="Times New Roman"/>
        </w:rPr>
      </w:pPr>
      <w:r w:rsidRPr="00CC6B38">
        <w:rPr>
          <w:rFonts w:ascii="Times New Roman" w:hAnsi="Times New Roman"/>
          <w:color w:val="000000"/>
          <w:sz w:val="28"/>
          <w:szCs w:val="28"/>
        </w:rPr>
        <w:t>Содержание программы рассчита</w:t>
      </w:r>
      <w:r>
        <w:rPr>
          <w:rFonts w:ascii="Times New Roman" w:hAnsi="Times New Roman"/>
          <w:color w:val="000000"/>
          <w:sz w:val="28"/>
          <w:szCs w:val="28"/>
        </w:rPr>
        <w:t>но на детей 9-12</w:t>
      </w:r>
      <w:r w:rsidRPr="00CC6B38">
        <w:rPr>
          <w:rFonts w:ascii="Times New Roman" w:hAnsi="Times New Roman"/>
          <w:color w:val="000000"/>
          <w:sz w:val="28"/>
          <w:szCs w:val="28"/>
        </w:rPr>
        <w:t xml:space="preserve"> лет.  </w:t>
      </w:r>
    </w:p>
    <w:p w:rsidR="00E753BE" w:rsidRPr="00410E23" w:rsidRDefault="00E753BE" w:rsidP="00B44F52">
      <w:pPr>
        <w:pStyle w:val="ae"/>
        <w:spacing w:after="0" w:line="240" w:lineRule="auto"/>
        <w:ind w:firstLine="709"/>
        <w:jc w:val="both"/>
        <w:rPr>
          <w:rFonts w:ascii="Times New Roman" w:hAnsi="Times New Roman" w:cs="Times New Roman"/>
        </w:rPr>
      </w:pPr>
      <w:r w:rsidRPr="00410E23">
        <w:rPr>
          <w:rFonts w:ascii="Times New Roman" w:hAnsi="Times New Roman" w:cs="Times New Roman"/>
          <w:color w:val="000000"/>
          <w:sz w:val="28"/>
          <w:szCs w:val="28"/>
        </w:rPr>
        <w:t>Количество детей в группе 10-12 человек.</w:t>
      </w:r>
    </w:p>
    <w:p w:rsidR="00E753BE" w:rsidRPr="00F60B65" w:rsidRDefault="00E753BE" w:rsidP="00B44F52">
      <w:pPr>
        <w:tabs>
          <w:tab w:val="left" w:pos="2694"/>
        </w:tabs>
        <w:spacing w:after="0" w:line="240" w:lineRule="auto"/>
        <w:ind w:firstLine="709"/>
        <w:jc w:val="both"/>
        <w:rPr>
          <w:rFonts w:ascii="Times New Roman" w:hAnsi="Times New Roman"/>
          <w:i/>
        </w:rPr>
      </w:pPr>
      <w:r w:rsidRPr="00F60B65">
        <w:rPr>
          <w:rFonts w:ascii="Times New Roman" w:hAnsi="Times New Roman"/>
          <w:b/>
          <w:i/>
          <w:iCs/>
          <w:color w:val="000000"/>
          <w:spacing w:val="-3"/>
          <w:sz w:val="28"/>
          <w:szCs w:val="28"/>
        </w:rPr>
        <w:t>Объем  и срок реализации программы</w:t>
      </w:r>
    </w:p>
    <w:p w:rsidR="00E753BE" w:rsidRPr="00CC6B38" w:rsidRDefault="00E753BE" w:rsidP="00B44F52">
      <w:pPr>
        <w:spacing w:after="0" w:line="240" w:lineRule="auto"/>
        <w:ind w:firstLine="709"/>
        <w:jc w:val="both"/>
        <w:rPr>
          <w:rFonts w:ascii="Times New Roman" w:hAnsi="Times New Roman"/>
        </w:rPr>
      </w:pPr>
      <w:r w:rsidRPr="00CC6B38">
        <w:rPr>
          <w:rFonts w:ascii="Times New Roman" w:hAnsi="Times New Roman"/>
          <w:color w:val="000000"/>
          <w:spacing w:val="-5"/>
          <w:sz w:val="28"/>
          <w:szCs w:val="28"/>
        </w:rPr>
        <w:t xml:space="preserve">Программа </w:t>
      </w:r>
      <w:r w:rsidRPr="00CC6B38">
        <w:rPr>
          <w:rFonts w:ascii="Times New Roman" w:hAnsi="Times New Roman"/>
          <w:color w:val="000000"/>
          <w:sz w:val="28"/>
          <w:szCs w:val="28"/>
        </w:rPr>
        <w:t>рассчитана</w:t>
      </w:r>
      <w:r>
        <w:rPr>
          <w:rFonts w:ascii="Times New Roman" w:hAnsi="Times New Roman"/>
          <w:color w:val="000000"/>
          <w:sz w:val="28"/>
          <w:szCs w:val="28"/>
        </w:rPr>
        <w:t xml:space="preserve"> на 14</w:t>
      </w:r>
      <w:r w:rsidRPr="00CC6B38">
        <w:rPr>
          <w:rFonts w:ascii="Times New Roman" w:hAnsi="Times New Roman"/>
          <w:color w:val="000000"/>
          <w:sz w:val="28"/>
          <w:szCs w:val="28"/>
        </w:rPr>
        <w:t xml:space="preserve"> часов дистанционного обучения (краткосрочная программа).</w:t>
      </w:r>
    </w:p>
    <w:p w:rsidR="00E753BE" w:rsidRPr="00CC6B38" w:rsidRDefault="00E753BE" w:rsidP="00B44F52">
      <w:pPr>
        <w:spacing w:after="0" w:line="240" w:lineRule="auto"/>
        <w:ind w:firstLine="709"/>
        <w:jc w:val="both"/>
        <w:rPr>
          <w:rFonts w:ascii="Times New Roman" w:hAnsi="Times New Roman"/>
        </w:rPr>
      </w:pPr>
      <w:r w:rsidRPr="00CC6B38">
        <w:rPr>
          <w:rFonts w:ascii="Times New Roman" w:hAnsi="Times New Roman"/>
          <w:color w:val="000000"/>
          <w:sz w:val="28"/>
          <w:szCs w:val="28"/>
        </w:rPr>
        <w:t xml:space="preserve">Продолжительность дистанционной программы – 5 дней. </w:t>
      </w:r>
    </w:p>
    <w:p w:rsidR="00E753BE" w:rsidRPr="00F60B65" w:rsidRDefault="00E753BE" w:rsidP="00B44F52">
      <w:pPr>
        <w:tabs>
          <w:tab w:val="left" w:pos="2694"/>
        </w:tabs>
        <w:spacing w:after="0" w:line="240" w:lineRule="auto"/>
        <w:ind w:firstLine="709"/>
        <w:jc w:val="both"/>
        <w:rPr>
          <w:rFonts w:ascii="Times New Roman" w:hAnsi="Times New Roman"/>
          <w:i/>
        </w:rPr>
      </w:pPr>
      <w:r w:rsidRPr="00F60B65">
        <w:rPr>
          <w:rFonts w:ascii="Times New Roman" w:hAnsi="Times New Roman"/>
          <w:b/>
          <w:i/>
          <w:color w:val="000000"/>
          <w:sz w:val="28"/>
          <w:szCs w:val="28"/>
        </w:rPr>
        <w:t>Режим занятий</w:t>
      </w:r>
    </w:p>
    <w:p w:rsidR="00E753BE" w:rsidRDefault="00E753BE" w:rsidP="00B44F52">
      <w:pPr>
        <w:spacing w:after="0" w:line="240" w:lineRule="auto"/>
        <w:ind w:firstLine="709"/>
        <w:contextualSpacing/>
        <w:jc w:val="both"/>
        <w:rPr>
          <w:rFonts w:ascii="Times New Roman" w:hAnsi="Times New Roman"/>
          <w:sz w:val="28"/>
          <w:szCs w:val="28"/>
        </w:rPr>
      </w:pPr>
      <w:r w:rsidRPr="00834FFA">
        <w:rPr>
          <w:rFonts w:ascii="Times New Roman" w:hAnsi="Times New Roman"/>
          <w:sz w:val="28"/>
          <w:szCs w:val="28"/>
        </w:rPr>
        <w:t>В рамках прог</w:t>
      </w:r>
      <w:r>
        <w:rPr>
          <w:rFonts w:ascii="Times New Roman" w:hAnsi="Times New Roman"/>
          <w:sz w:val="28"/>
          <w:szCs w:val="28"/>
        </w:rPr>
        <w:t>раммы предполагается</w:t>
      </w:r>
      <w:r w:rsidRPr="00834FFA">
        <w:rPr>
          <w:rFonts w:ascii="Times New Roman" w:hAnsi="Times New Roman"/>
          <w:sz w:val="28"/>
          <w:szCs w:val="28"/>
        </w:rPr>
        <w:t xml:space="preserve"> 5 часов дистанционных занятий с использованием презентаций в течение 5 дней и 5 часов на каждого ребёнка консультаций педагогов, 4 часа самостоятельной работы детей - это выполнение заданий, опытническая работа.</w:t>
      </w:r>
    </w:p>
    <w:p w:rsidR="00E753BE" w:rsidRPr="00CC6B38" w:rsidRDefault="00E753BE" w:rsidP="00B44F52">
      <w:pPr>
        <w:spacing w:after="0" w:line="240" w:lineRule="auto"/>
        <w:ind w:firstLine="709"/>
        <w:contextualSpacing/>
        <w:jc w:val="both"/>
        <w:rPr>
          <w:rFonts w:ascii="Times New Roman" w:hAnsi="Times New Roman"/>
          <w:b/>
          <w:sz w:val="28"/>
          <w:szCs w:val="28"/>
        </w:rPr>
      </w:pPr>
      <w:r w:rsidRPr="0052264E">
        <w:rPr>
          <w:rFonts w:ascii="Times New Roman" w:hAnsi="Times New Roman"/>
          <w:sz w:val="28"/>
          <w:szCs w:val="28"/>
        </w:rPr>
        <w:t>В программе сочетаются теоретические занятия, консультации педагогов и самостоятельная практическая работа обучающихся.  Программа позволяет каждому ребенку расширить знания в области сельского хозяйства, попробовать свои силы в опытно-исследовательской деятельности</w:t>
      </w:r>
    </w:p>
    <w:p w:rsidR="00E753BE" w:rsidRPr="00F60B65" w:rsidRDefault="00E753BE" w:rsidP="00B44F52">
      <w:pPr>
        <w:shd w:val="clear" w:color="auto" w:fill="FFFFFF"/>
        <w:spacing w:after="0" w:line="240" w:lineRule="auto"/>
        <w:ind w:firstLine="709"/>
        <w:jc w:val="both"/>
        <w:rPr>
          <w:rFonts w:ascii="Times New Roman" w:hAnsi="Times New Roman"/>
          <w:i/>
        </w:rPr>
      </w:pPr>
      <w:r w:rsidRPr="00F60B65">
        <w:rPr>
          <w:rFonts w:ascii="Times New Roman" w:hAnsi="Times New Roman"/>
          <w:b/>
          <w:i/>
          <w:sz w:val="28"/>
          <w:szCs w:val="28"/>
        </w:rPr>
        <w:t>Формы обучения и виды занятий</w:t>
      </w:r>
    </w:p>
    <w:p w:rsidR="00E753BE" w:rsidRDefault="00E753BE" w:rsidP="00B44F52">
      <w:pPr>
        <w:pStyle w:val="paragraph"/>
        <w:spacing w:before="0" w:after="0"/>
        <w:ind w:firstLine="709"/>
        <w:jc w:val="both"/>
        <w:textAlignment w:val="baseline"/>
        <w:rPr>
          <w:sz w:val="28"/>
          <w:szCs w:val="28"/>
        </w:rPr>
      </w:pPr>
      <w:r>
        <w:rPr>
          <w:rStyle w:val="normaltextrun"/>
          <w:rFonts w:eastAsia="SimSun"/>
          <w:sz w:val="28"/>
          <w:szCs w:val="28"/>
        </w:rPr>
        <w:t xml:space="preserve">При дистанционном </w:t>
      </w:r>
      <w:proofErr w:type="gramStart"/>
      <w:r>
        <w:rPr>
          <w:rStyle w:val="normaltextrun"/>
          <w:rFonts w:eastAsia="SimSun"/>
          <w:sz w:val="28"/>
          <w:szCs w:val="28"/>
        </w:rPr>
        <w:t>обучении по программе</w:t>
      </w:r>
      <w:proofErr w:type="gramEnd"/>
      <w:r>
        <w:rPr>
          <w:rStyle w:val="normaltextrun"/>
          <w:rFonts w:eastAsia="SimSun"/>
          <w:sz w:val="28"/>
          <w:szCs w:val="28"/>
        </w:rPr>
        <w:t xml:space="preserve"> используются следующие формы дистанционных технологий:</w:t>
      </w:r>
      <w:r>
        <w:rPr>
          <w:rStyle w:val="eop"/>
          <w:rFonts w:eastAsia="SimSun"/>
          <w:sz w:val="28"/>
          <w:szCs w:val="28"/>
        </w:rPr>
        <w:t xml:space="preserve"> ​</w:t>
      </w:r>
      <w:r>
        <w:rPr>
          <w:sz w:val="28"/>
          <w:szCs w:val="28"/>
        </w:rPr>
        <w:t>д</w:t>
      </w:r>
      <w:r w:rsidRPr="00FE211D">
        <w:rPr>
          <w:sz w:val="28"/>
          <w:szCs w:val="28"/>
        </w:rPr>
        <w:t xml:space="preserve">емонстрация презентаций, ответы на вопросы, обсуждение проблемных моментов </w:t>
      </w:r>
      <w:r w:rsidR="00EB21E5">
        <w:rPr>
          <w:sz w:val="28"/>
          <w:szCs w:val="28"/>
        </w:rPr>
        <w:t xml:space="preserve">в сети или </w:t>
      </w:r>
      <w:r w:rsidRPr="00FE211D">
        <w:rPr>
          <w:sz w:val="28"/>
          <w:szCs w:val="28"/>
        </w:rPr>
        <w:t>по телефону, самостоятельная работа.</w:t>
      </w:r>
    </w:p>
    <w:p w:rsidR="00E753BE" w:rsidRPr="00CC6B38" w:rsidRDefault="005F6C08" w:rsidP="00B44F52">
      <w:pPr>
        <w:spacing w:after="0" w:line="240" w:lineRule="auto"/>
        <w:ind w:firstLine="709"/>
        <w:jc w:val="both"/>
        <w:rPr>
          <w:rFonts w:ascii="Times New Roman" w:hAnsi="Times New Roman"/>
        </w:rPr>
      </w:pPr>
      <w:r>
        <w:rPr>
          <w:rFonts w:ascii="Times New Roman" w:hAnsi="Times New Roman"/>
          <w:b/>
          <w:sz w:val="28"/>
          <w:szCs w:val="28"/>
        </w:rPr>
        <w:t>3</w:t>
      </w:r>
      <w:r w:rsidR="00E753BE" w:rsidRPr="00CC6B38">
        <w:rPr>
          <w:rFonts w:ascii="Times New Roman" w:hAnsi="Times New Roman"/>
          <w:b/>
          <w:sz w:val="28"/>
          <w:szCs w:val="28"/>
        </w:rPr>
        <w:t>.</w:t>
      </w:r>
      <w:r w:rsidR="00E753BE" w:rsidRPr="00CC6B38">
        <w:rPr>
          <w:rFonts w:ascii="Times New Roman" w:hAnsi="Times New Roman"/>
          <w:b/>
          <w:iCs/>
          <w:sz w:val="28"/>
          <w:szCs w:val="28"/>
        </w:rPr>
        <w:t>2 Цель и задачи программы</w:t>
      </w:r>
    </w:p>
    <w:p w:rsidR="00E753BE" w:rsidRPr="0052264E" w:rsidRDefault="00E753BE" w:rsidP="00B44F52">
      <w:pPr>
        <w:spacing w:after="0" w:line="240" w:lineRule="auto"/>
        <w:ind w:firstLine="709"/>
        <w:contextualSpacing/>
        <w:jc w:val="both"/>
        <w:rPr>
          <w:rFonts w:ascii="Times New Roman" w:hAnsi="Times New Roman"/>
          <w:sz w:val="28"/>
          <w:szCs w:val="28"/>
        </w:rPr>
      </w:pPr>
      <w:r w:rsidRPr="0052264E">
        <w:rPr>
          <w:rFonts w:ascii="Times New Roman" w:hAnsi="Times New Roman"/>
          <w:b/>
          <w:sz w:val="28"/>
          <w:szCs w:val="28"/>
        </w:rPr>
        <w:t>Цель программы</w:t>
      </w:r>
      <w:r w:rsidRPr="0052264E">
        <w:rPr>
          <w:rFonts w:ascii="Times New Roman" w:hAnsi="Times New Roman"/>
          <w:sz w:val="28"/>
          <w:szCs w:val="28"/>
        </w:rPr>
        <w:t>: создание условий для развития интереса к опытно-исследовательской деятельнос</w:t>
      </w:r>
      <w:r w:rsidR="00EB21E5">
        <w:rPr>
          <w:rFonts w:ascii="Times New Roman" w:hAnsi="Times New Roman"/>
          <w:sz w:val="28"/>
          <w:szCs w:val="28"/>
        </w:rPr>
        <w:t>ти в области растениеводства</w:t>
      </w:r>
      <w:r w:rsidRPr="0052264E">
        <w:rPr>
          <w:rFonts w:ascii="Times New Roman" w:hAnsi="Times New Roman"/>
          <w:sz w:val="28"/>
          <w:szCs w:val="28"/>
        </w:rPr>
        <w:t>.</w:t>
      </w:r>
    </w:p>
    <w:p w:rsidR="00E753BE" w:rsidRPr="0052264E" w:rsidRDefault="00E753BE" w:rsidP="00B44F52">
      <w:pPr>
        <w:spacing w:after="0" w:line="240" w:lineRule="auto"/>
        <w:ind w:firstLine="709"/>
        <w:contextualSpacing/>
        <w:jc w:val="both"/>
        <w:rPr>
          <w:rFonts w:ascii="Times New Roman" w:hAnsi="Times New Roman"/>
          <w:b/>
          <w:sz w:val="28"/>
          <w:szCs w:val="28"/>
        </w:rPr>
      </w:pPr>
      <w:r w:rsidRPr="0052264E">
        <w:rPr>
          <w:rFonts w:ascii="Times New Roman" w:hAnsi="Times New Roman"/>
          <w:b/>
          <w:sz w:val="28"/>
          <w:szCs w:val="28"/>
        </w:rPr>
        <w:t>Задачи:</w:t>
      </w:r>
    </w:p>
    <w:p w:rsidR="00E753BE" w:rsidRPr="0052264E" w:rsidRDefault="00EB21E5" w:rsidP="00B44F52">
      <w:pPr>
        <w:spacing w:after="0" w:line="240" w:lineRule="auto"/>
        <w:ind w:firstLine="709"/>
        <w:contextualSpacing/>
        <w:jc w:val="both"/>
        <w:rPr>
          <w:rFonts w:ascii="Times New Roman" w:hAnsi="Times New Roman"/>
          <w:i/>
          <w:sz w:val="28"/>
          <w:szCs w:val="28"/>
        </w:rPr>
      </w:pPr>
      <w:r>
        <w:rPr>
          <w:rFonts w:ascii="Times New Roman" w:hAnsi="Times New Roman"/>
          <w:i/>
          <w:sz w:val="28"/>
          <w:szCs w:val="28"/>
        </w:rPr>
        <w:t>О</w:t>
      </w:r>
      <w:r w:rsidR="00E753BE" w:rsidRPr="0052264E">
        <w:rPr>
          <w:rFonts w:ascii="Times New Roman" w:hAnsi="Times New Roman"/>
          <w:i/>
          <w:sz w:val="28"/>
          <w:szCs w:val="28"/>
        </w:rPr>
        <w:t>бразовательные:</w:t>
      </w:r>
    </w:p>
    <w:p w:rsidR="00E753BE" w:rsidRPr="0052264E" w:rsidRDefault="00E753BE" w:rsidP="00B44F52">
      <w:pPr>
        <w:spacing w:after="0" w:line="240" w:lineRule="auto"/>
        <w:ind w:firstLine="709"/>
        <w:contextualSpacing/>
        <w:jc w:val="both"/>
        <w:rPr>
          <w:rFonts w:ascii="Times New Roman" w:hAnsi="Times New Roman"/>
          <w:sz w:val="28"/>
          <w:szCs w:val="28"/>
        </w:rPr>
      </w:pPr>
      <w:r w:rsidRPr="0052264E">
        <w:rPr>
          <w:rFonts w:ascii="Times New Roman" w:hAnsi="Times New Roman"/>
          <w:sz w:val="28"/>
          <w:szCs w:val="28"/>
        </w:rPr>
        <w:t>- расширить и углубить знания по биологии в области растениеводства;</w:t>
      </w:r>
    </w:p>
    <w:p w:rsidR="00E753BE" w:rsidRDefault="00E753BE" w:rsidP="00B44F52">
      <w:pPr>
        <w:spacing w:after="0" w:line="240" w:lineRule="auto"/>
        <w:ind w:firstLine="709"/>
        <w:contextualSpacing/>
        <w:jc w:val="both"/>
        <w:rPr>
          <w:rFonts w:ascii="Times New Roman" w:hAnsi="Times New Roman"/>
          <w:sz w:val="28"/>
          <w:szCs w:val="28"/>
        </w:rPr>
      </w:pPr>
      <w:r w:rsidRPr="0052264E">
        <w:rPr>
          <w:rFonts w:ascii="Times New Roman" w:hAnsi="Times New Roman"/>
          <w:sz w:val="28"/>
          <w:szCs w:val="28"/>
        </w:rPr>
        <w:t>- способствовать формированию умений и навыков по агрономии;</w:t>
      </w:r>
    </w:p>
    <w:p w:rsidR="00EB21E5" w:rsidRPr="0052264E" w:rsidRDefault="00EB21E5" w:rsidP="00B44F52">
      <w:pPr>
        <w:spacing w:after="0" w:line="240" w:lineRule="auto"/>
        <w:ind w:firstLine="709"/>
        <w:contextualSpacing/>
        <w:jc w:val="both"/>
        <w:rPr>
          <w:rFonts w:ascii="Times New Roman" w:hAnsi="Times New Roman"/>
          <w:sz w:val="28"/>
          <w:szCs w:val="28"/>
        </w:rPr>
      </w:pPr>
      <w:r w:rsidRPr="0052264E">
        <w:rPr>
          <w:rFonts w:ascii="Times New Roman" w:hAnsi="Times New Roman"/>
          <w:sz w:val="28"/>
          <w:szCs w:val="28"/>
        </w:rPr>
        <w:lastRenderedPageBreak/>
        <w:t>- совершенствовать навыки по выращиванию и уходу за сельскохозяйственными растениями;</w:t>
      </w:r>
    </w:p>
    <w:p w:rsidR="00E753BE" w:rsidRPr="0052264E" w:rsidRDefault="00EB21E5" w:rsidP="00B44F52">
      <w:pPr>
        <w:spacing w:after="0" w:line="240" w:lineRule="auto"/>
        <w:ind w:firstLine="709"/>
        <w:contextualSpacing/>
        <w:jc w:val="both"/>
        <w:rPr>
          <w:rFonts w:ascii="Times New Roman" w:hAnsi="Times New Roman"/>
          <w:i/>
          <w:sz w:val="28"/>
          <w:szCs w:val="28"/>
        </w:rPr>
      </w:pPr>
      <w:r>
        <w:rPr>
          <w:rFonts w:ascii="Times New Roman" w:hAnsi="Times New Roman"/>
          <w:i/>
          <w:sz w:val="28"/>
          <w:szCs w:val="28"/>
        </w:rPr>
        <w:t>Р</w:t>
      </w:r>
      <w:r w:rsidR="00E753BE" w:rsidRPr="0052264E">
        <w:rPr>
          <w:rFonts w:ascii="Times New Roman" w:hAnsi="Times New Roman"/>
          <w:i/>
          <w:sz w:val="28"/>
          <w:szCs w:val="28"/>
        </w:rPr>
        <w:t>азвивающие:</w:t>
      </w:r>
    </w:p>
    <w:p w:rsidR="00E753BE" w:rsidRPr="0052264E" w:rsidRDefault="00E753BE" w:rsidP="00B44F52">
      <w:pPr>
        <w:spacing w:after="0" w:line="240" w:lineRule="auto"/>
        <w:ind w:firstLine="709"/>
        <w:contextualSpacing/>
        <w:jc w:val="both"/>
        <w:rPr>
          <w:rFonts w:ascii="Times New Roman" w:hAnsi="Times New Roman"/>
          <w:sz w:val="28"/>
          <w:szCs w:val="28"/>
        </w:rPr>
      </w:pPr>
      <w:r w:rsidRPr="0052264E">
        <w:rPr>
          <w:rFonts w:ascii="Times New Roman" w:hAnsi="Times New Roman"/>
          <w:sz w:val="28"/>
          <w:szCs w:val="28"/>
        </w:rPr>
        <w:t xml:space="preserve">- развивать познавательный интерес к растениям в </w:t>
      </w:r>
      <w:proofErr w:type="spellStart"/>
      <w:r w:rsidRPr="0052264E">
        <w:rPr>
          <w:rFonts w:ascii="Times New Roman" w:hAnsi="Times New Roman"/>
          <w:sz w:val="28"/>
          <w:szCs w:val="28"/>
        </w:rPr>
        <w:t>агросистемах</w:t>
      </w:r>
      <w:proofErr w:type="spellEnd"/>
      <w:r w:rsidRPr="0052264E">
        <w:rPr>
          <w:rFonts w:ascii="Times New Roman" w:hAnsi="Times New Roman"/>
          <w:sz w:val="28"/>
          <w:szCs w:val="28"/>
        </w:rPr>
        <w:t>;</w:t>
      </w:r>
    </w:p>
    <w:p w:rsidR="00E753BE" w:rsidRPr="0052264E" w:rsidRDefault="00E753BE" w:rsidP="00B44F52">
      <w:pPr>
        <w:spacing w:after="0" w:line="240" w:lineRule="auto"/>
        <w:ind w:firstLine="709"/>
        <w:contextualSpacing/>
        <w:jc w:val="both"/>
        <w:rPr>
          <w:rFonts w:ascii="Times New Roman" w:hAnsi="Times New Roman"/>
          <w:sz w:val="28"/>
          <w:szCs w:val="28"/>
        </w:rPr>
      </w:pPr>
      <w:r w:rsidRPr="0052264E">
        <w:rPr>
          <w:rFonts w:ascii="Times New Roman" w:hAnsi="Times New Roman"/>
          <w:sz w:val="28"/>
          <w:szCs w:val="28"/>
        </w:rPr>
        <w:t>- развивать навыки самостоятельной работы, умение анализировать, задавать вопросы;</w:t>
      </w:r>
    </w:p>
    <w:p w:rsidR="00E753BE" w:rsidRPr="00FE211D" w:rsidRDefault="00E753BE" w:rsidP="00B44F52">
      <w:pPr>
        <w:spacing w:after="0" w:line="240" w:lineRule="auto"/>
        <w:ind w:firstLine="709"/>
        <w:contextualSpacing/>
        <w:jc w:val="both"/>
        <w:rPr>
          <w:rFonts w:ascii="Times New Roman" w:hAnsi="Times New Roman"/>
          <w:i/>
          <w:sz w:val="28"/>
          <w:szCs w:val="28"/>
        </w:rPr>
      </w:pPr>
      <w:r w:rsidRPr="00FE211D">
        <w:rPr>
          <w:rFonts w:ascii="Times New Roman" w:hAnsi="Times New Roman"/>
          <w:i/>
          <w:sz w:val="28"/>
          <w:szCs w:val="28"/>
        </w:rPr>
        <w:t>воспитательные:</w:t>
      </w:r>
    </w:p>
    <w:p w:rsidR="00E753BE" w:rsidRPr="0052264E" w:rsidRDefault="00E753BE" w:rsidP="00B44F52">
      <w:pPr>
        <w:spacing w:after="0" w:line="240" w:lineRule="auto"/>
        <w:ind w:firstLine="709"/>
        <w:contextualSpacing/>
        <w:jc w:val="both"/>
        <w:rPr>
          <w:rFonts w:ascii="Times New Roman" w:hAnsi="Times New Roman"/>
          <w:sz w:val="28"/>
          <w:szCs w:val="28"/>
        </w:rPr>
      </w:pPr>
      <w:r w:rsidRPr="0052264E">
        <w:rPr>
          <w:rFonts w:ascii="Times New Roman" w:hAnsi="Times New Roman"/>
          <w:sz w:val="28"/>
          <w:szCs w:val="28"/>
        </w:rPr>
        <w:t>- способствовать развитию экологической воспитанности детей;</w:t>
      </w:r>
    </w:p>
    <w:p w:rsidR="00E753BE" w:rsidRDefault="00E753BE" w:rsidP="00B44F52">
      <w:pPr>
        <w:spacing w:after="0" w:line="240" w:lineRule="auto"/>
        <w:ind w:firstLine="709"/>
        <w:contextualSpacing/>
        <w:jc w:val="both"/>
        <w:rPr>
          <w:rFonts w:ascii="Times New Roman" w:hAnsi="Times New Roman"/>
          <w:sz w:val="28"/>
          <w:szCs w:val="28"/>
        </w:rPr>
      </w:pPr>
      <w:r w:rsidRPr="0052264E">
        <w:rPr>
          <w:rFonts w:ascii="Times New Roman" w:hAnsi="Times New Roman"/>
          <w:sz w:val="28"/>
          <w:szCs w:val="28"/>
        </w:rPr>
        <w:t xml:space="preserve">- </w:t>
      </w:r>
      <w:r w:rsidR="00EB21E5">
        <w:rPr>
          <w:rFonts w:ascii="Times New Roman" w:hAnsi="Times New Roman"/>
          <w:sz w:val="28"/>
          <w:szCs w:val="28"/>
        </w:rPr>
        <w:t>способствовать формированию</w:t>
      </w:r>
      <w:r w:rsidRPr="0052264E">
        <w:rPr>
          <w:rFonts w:ascii="Times New Roman" w:hAnsi="Times New Roman"/>
          <w:sz w:val="28"/>
          <w:szCs w:val="28"/>
        </w:rPr>
        <w:t xml:space="preserve"> устойчивого отношения к труду.</w:t>
      </w:r>
    </w:p>
    <w:p w:rsidR="00E753BE" w:rsidRPr="000757C4" w:rsidRDefault="005F6C08" w:rsidP="00B44F52">
      <w:pPr>
        <w:spacing w:after="0" w:line="240" w:lineRule="auto"/>
        <w:ind w:firstLine="709"/>
        <w:contextualSpacing/>
        <w:jc w:val="both"/>
        <w:rPr>
          <w:rFonts w:ascii="Times New Roman" w:hAnsi="Times New Roman"/>
          <w:b/>
          <w:sz w:val="28"/>
          <w:szCs w:val="28"/>
        </w:rPr>
      </w:pPr>
      <w:r>
        <w:rPr>
          <w:rFonts w:ascii="Times New Roman" w:hAnsi="Times New Roman"/>
          <w:b/>
          <w:sz w:val="28"/>
          <w:szCs w:val="28"/>
        </w:rPr>
        <w:t>3</w:t>
      </w:r>
      <w:r w:rsidR="000757C4" w:rsidRPr="000757C4">
        <w:rPr>
          <w:rFonts w:ascii="Times New Roman" w:hAnsi="Times New Roman"/>
          <w:b/>
          <w:sz w:val="28"/>
          <w:szCs w:val="28"/>
        </w:rPr>
        <w:t>.3. Учебно-тематический план</w:t>
      </w:r>
    </w:p>
    <w:tbl>
      <w:tblPr>
        <w:tblpPr w:leftFromText="180" w:rightFromText="180" w:vertAnchor="page" w:horzAnchor="margin" w:tblpX="-274" w:tblpY="4906"/>
        <w:tblOverlap w:val="never"/>
        <w:tblW w:w="9923" w:type="dxa"/>
        <w:tblLayout w:type="fixed"/>
        <w:tblCellMar>
          <w:left w:w="10" w:type="dxa"/>
          <w:right w:w="10" w:type="dxa"/>
        </w:tblCellMar>
        <w:tblLook w:val="0000" w:firstRow="0" w:lastRow="0" w:firstColumn="0" w:lastColumn="0" w:noHBand="0" w:noVBand="0"/>
      </w:tblPr>
      <w:tblGrid>
        <w:gridCol w:w="993"/>
        <w:gridCol w:w="2410"/>
        <w:gridCol w:w="1276"/>
        <w:gridCol w:w="1417"/>
        <w:gridCol w:w="1134"/>
        <w:gridCol w:w="1134"/>
        <w:gridCol w:w="1559"/>
      </w:tblGrid>
      <w:tr w:rsidR="000757C4" w:rsidRPr="00834FFA" w:rsidTr="000757C4">
        <w:trPr>
          <w:trHeight w:val="644"/>
        </w:trPr>
        <w:tc>
          <w:tcPr>
            <w:tcW w:w="993" w:type="dxa"/>
            <w:vMerge w:val="restart"/>
            <w:tcBorders>
              <w:top w:val="single" w:sz="4" w:space="0" w:color="auto"/>
              <w:left w:val="single" w:sz="4" w:space="0" w:color="auto"/>
            </w:tcBorders>
            <w:shd w:val="clear" w:color="auto" w:fill="FFFFFF"/>
          </w:tcPr>
          <w:p w:rsid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en-US"/>
              </w:rPr>
            </w:pPr>
          </w:p>
          <w:p w:rsid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en-US"/>
              </w:rPr>
            </w:pPr>
          </w:p>
          <w:p w:rsidR="000757C4" w:rsidRPr="00834FFA"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sidRPr="00834FFA">
              <w:rPr>
                <w:rFonts w:ascii="Times New Roman" w:eastAsia="SimSun" w:hAnsi="Times New Roman"/>
                <w:bCs/>
                <w:sz w:val="24"/>
                <w:szCs w:val="24"/>
                <w:lang w:eastAsia="zh-CN" w:bidi="en-US"/>
              </w:rPr>
              <w:t>N</w:t>
            </w:r>
          </w:p>
          <w:p w:rsidR="000757C4" w:rsidRPr="00834FFA"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proofErr w:type="gramStart"/>
            <w:r w:rsidRPr="00834FFA">
              <w:rPr>
                <w:rFonts w:ascii="Times New Roman" w:eastAsia="SimSun" w:hAnsi="Times New Roman"/>
                <w:bCs/>
                <w:sz w:val="24"/>
                <w:szCs w:val="24"/>
                <w:lang w:eastAsia="zh-CN" w:bidi="ru-RU"/>
              </w:rPr>
              <w:t>п</w:t>
            </w:r>
            <w:proofErr w:type="gramEnd"/>
            <w:r w:rsidRPr="00834FFA">
              <w:rPr>
                <w:rFonts w:ascii="Times New Roman" w:eastAsia="SimSun" w:hAnsi="Times New Roman"/>
                <w:bCs/>
                <w:sz w:val="24"/>
                <w:szCs w:val="24"/>
                <w:lang w:eastAsia="zh-CN" w:bidi="ru-RU"/>
              </w:rPr>
              <w:t>/п</w:t>
            </w:r>
          </w:p>
        </w:tc>
        <w:tc>
          <w:tcPr>
            <w:tcW w:w="2410" w:type="dxa"/>
            <w:vMerge w:val="restart"/>
            <w:tcBorders>
              <w:top w:val="single" w:sz="4" w:space="0" w:color="auto"/>
              <w:left w:val="single" w:sz="4" w:space="0" w:color="auto"/>
            </w:tcBorders>
            <w:shd w:val="clear" w:color="auto" w:fill="FFFFFF"/>
          </w:tcPr>
          <w:p w:rsid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p>
          <w:p w:rsid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p>
          <w:p w:rsidR="000757C4" w:rsidRPr="00834FFA"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sidRPr="00834FFA">
              <w:rPr>
                <w:rFonts w:ascii="Times New Roman" w:eastAsia="SimSun" w:hAnsi="Times New Roman"/>
                <w:bCs/>
                <w:sz w:val="24"/>
                <w:szCs w:val="24"/>
                <w:lang w:eastAsia="zh-CN" w:bidi="ru-RU"/>
              </w:rPr>
              <w:t>Название раздела, блока, модуля.</w:t>
            </w:r>
          </w:p>
        </w:tc>
        <w:tc>
          <w:tcPr>
            <w:tcW w:w="4961" w:type="dxa"/>
            <w:gridSpan w:val="4"/>
            <w:tcBorders>
              <w:top w:val="single" w:sz="4" w:space="0" w:color="auto"/>
              <w:left w:val="single" w:sz="4" w:space="0" w:color="auto"/>
            </w:tcBorders>
            <w:shd w:val="clear" w:color="auto" w:fill="FFFFFF"/>
            <w:vAlign w:val="center"/>
          </w:tcPr>
          <w:p w:rsidR="000757C4" w:rsidRP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sidRPr="000757C4">
              <w:rPr>
                <w:rFonts w:ascii="Times New Roman" w:eastAsia="SimSun" w:hAnsi="Times New Roman"/>
                <w:bCs/>
                <w:sz w:val="24"/>
                <w:szCs w:val="24"/>
                <w:lang w:eastAsia="zh-CN" w:bidi="ru-RU"/>
              </w:rPr>
              <w:t>Количество часов</w:t>
            </w:r>
          </w:p>
        </w:tc>
        <w:tc>
          <w:tcPr>
            <w:tcW w:w="1559" w:type="dxa"/>
            <w:vMerge w:val="restart"/>
            <w:tcBorders>
              <w:top w:val="single" w:sz="4" w:space="0" w:color="auto"/>
              <w:left w:val="single" w:sz="4" w:space="0" w:color="auto"/>
              <w:right w:val="single" w:sz="4" w:space="0" w:color="auto"/>
            </w:tcBorders>
            <w:shd w:val="clear" w:color="auto" w:fill="FFFFFF"/>
          </w:tcPr>
          <w:p w:rsid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p>
          <w:p w:rsid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p>
          <w:p w:rsidR="000757C4" w:rsidRPr="00834FFA"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sidRPr="00834FFA">
              <w:rPr>
                <w:rFonts w:ascii="Times New Roman" w:eastAsia="SimSun" w:hAnsi="Times New Roman"/>
                <w:bCs/>
                <w:sz w:val="24"/>
                <w:szCs w:val="24"/>
                <w:lang w:eastAsia="zh-CN" w:bidi="ru-RU"/>
              </w:rPr>
              <w:t>Формы аттестации/контроля</w:t>
            </w:r>
          </w:p>
        </w:tc>
      </w:tr>
      <w:tr w:rsidR="000757C4" w:rsidRPr="00834FFA" w:rsidTr="000757C4">
        <w:trPr>
          <w:trHeight w:val="300"/>
        </w:trPr>
        <w:tc>
          <w:tcPr>
            <w:tcW w:w="993" w:type="dxa"/>
            <w:vMerge/>
            <w:tcBorders>
              <w:left w:val="single" w:sz="4" w:space="0" w:color="auto"/>
            </w:tcBorders>
            <w:shd w:val="clear" w:color="auto" w:fill="FFFFFF"/>
          </w:tcPr>
          <w:p w:rsidR="000757C4" w:rsidRPr="00834FFA"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p>
        </w:tc>
        <w:tc>
          <w:tcPr>
            <w:tcW w:w="2410" w:type="dxa"/>
            <w:vMerge/>
            <w:tcBorders>
              <w:left w:val="single" w:sz="4" w:space="0" w:color="auto"/>
            </w:tcBorders>
            <w:shd w:val="clear" w:color="auto" w:fill="FFFFFF"/>
          </w:tcPr>
          <w:p w:rsidR="000757C4" w:rsidRPr="00834FFA"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p>
        </w:tc>
        <w:tc>
          <w:tcPr>
            <w:tcW w:w="1276" w:type="dxa"/>
            <w:vMerge w:val="restart"/>
            <w:tcBorders>
              <w:top w:val="single" w:sz="4" w:space="0" w:color="auto"/>
              <w:left w:val="single" w:sz="4" w:space="0" w:color="auto"/>
            </w:tcBorders>
            <w:shd w:val="clear" w:color="auto" w:fill="FFFFFF"/>
          </w:tcPr>
          <w:p w:rsidR="000757C4" w:rsidRP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p>
          <w:p w:rsidR="000757C4" w:rsidRP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sidRPr="000757C4">
              <w:rPr>
                <w:rFonts w:ascii="Times New Roman" w:eastAsia="SimSun" w:hAnsi="Times New Roman"/>
                <w:bCs/>
                <w:sz w:val="24"/>
                <w:szCs w:val="24"/>
                <w:lang w:eastAsia="zh-CN" w:bidi="ru-RU"/>
              </w:rPr>
              <w:t>Всего</w:t>
            </w:r>
          </w:p>
        </w:tc>
        <w:tc>
          <w:tcPr>
            <w:tcW w:w="1417" w:type="dxa"/>
            <w:vMerge w:val="restart"/>
            <w:tcBorders>
              <w:top w:val="single" w:sz="4" w:space="0" w:color="auto"/>
              <w:left w:val="single" w:sz="4" w:space="0" w:color="auto"/>
            </w:tcBorders>
            <w:shd w:val="clear" w:color="auto" w:fill="FFFFFF"/>
          </w:tcPr>
          <w:p w:rsidR="000757C4" w:rsidRP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p>
          <w:p w:rsidR="000757C4" w:rsidRP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sidRPr="000757C4">
              <w:rPr>
                <w:rFonts w:ascii="Times New Roman" w:eastAsia="SimSun" w:hAnsi="Times New Roman"/>
                <w:bCs/>
                <w:sz w:val="24"/>
                <w:szCs w:val="24"/>
                <w:lang w:eastAsia="zh-CN" w:bidi="ru-RU"/>
              </w:rPr>
              <w:t>Теория</w:t>
            </w:r>
          </w:p>
        </w:tc>
        <w:tc>
          <w:tcPr>
            <w:tcW w:w="2268" w:type="dxa"/>
            <w:gridSpan w:val="2"/>
            <w:tcBorders>
              <w:top w:val="single" w:sz="4" w:space="0" w:color="auto"/>
              <w:left w:val="single" w:sz="4" w:space="0" w:color="auto"/>
            </w:tcBorders>
            <w:shd w:val="clear" w:color="auto" w:fill="FFFFFF"/>
          </w:tcPr>
          <w:p w:rsidR="000757C4" w:rsidRP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sidRPr="000757C4">
              <w:rPr>
                <w:rFonts w:ascii="Times New Roman" w:eastAsia="SimSun" w:hAnsi="Times New Roman"/>
                <w:bCs/>
                <w:sz w:val="24"/>
                <w:szCs w:val="24"/>
                <w:lang w:eastAsia="zh-CN" w:bidi="ru-RU"/>
              </w:rPr>
              <w:t>Практика</w:t>
            </w:r>
          </w:p>
        </w:tc>
        <w:tc>
          <w:tcPr>
            <w:tcW w:w="1559" w:type="dxa"/>
            <w:vMerge/>
            <w:tcBorders>
              <w:left w:val="single" w:sz="4" w:space="0" w:color="auto"/>
              <w:right w:val="single" w:sz="4" w:space="0" w:color="auto"/>
            </w:tcBorders>
            <w:shd w:val="clear" w:color="auto" w:fill="FFFFFF"/>
          </w:tcPr>
          <w:p w:rsidR="000757C4" w:rsidRPr="00834FFA"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p>
        </w:tc>
      </w:tr>
      <w:tr w:rsidR="000757C4" w:rsidRPr="00834FFA" w:rsidTr="000757C4">
        <w:trPr>
          <w:trHeight w:val="300"/>
        </w:trPr>
        <w:tc>
          <w:tcPr>
            <w:tcW w:w="993" w:type="dxa"/>
            <w:vMerge/>
            <w:tcBorders>
              <w:left w:val="single" w:sz="4" w:space="0" w:color="auto"/>
            </w:tcBorders>
            <w:shd w:val="clear" w:color="auto" w:fill="FFFFFF"/>
          </w:tcPr>
          <w:p w:rsidR="000757C4" w:rsidRPr="00834FFA"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p>
        </w:tc>
        <w:tc>
          <w:tcPr>
            <w:tcW w:w="2410" w:type="dxa"/>
            <w:vMerge/>
            <w:tcBorders>
              <w:left w:val="single" w:sz="4" w:space="0" w:color="auto"/>
            </w:tcBorders>
            <w:shd w:val="clear" w:color="auto" w:fill="FFFFFF"/>
          </w:tcPr>
          <w:p w:rsidR="000757C4" w:rsidRPr="00834FFA"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p>
        </w:tc>
        <w:tc>
          <w:tcPr>
            <w:tcW w:w="1276" w:type="dxa"/>
            <w:vMerge/>
            <w:tcBorders>
              <w:left w:val="single" w:sz="4" w:space="0" w:color="auto"/>
            </w:tcBorders>
            <w:shd w:val="clear" w:color="auto" w:fill="FFFFFF"/>
          </w:tcPr>
          <w:p w:rsidR="000757C4" w:rsidRP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p>
        </w:tc>
        <w:tc>
          <w:tcPr>
            <w:tcW w:w="1417" w:type="dxa"/>
            <w:vMerge/>
            <w:tcBorders>
              <w:left w:val="single" w:sz="4" w:space="0" w:color="auto"/>
            </w:tcBorders>
            <w:shd w:val="clear" w:color="auto" w:fill="FFFFFF"/>
          </w:tcPr>
          <w:p w:rsidR="000757C4" w:rsidRP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p>
        </w:tc>
        <w:tc>
          <w:tcPr>
            <w:tcW w:w="1134" w:type="dxa"/>
            <w:tcBorders>
              <w:top w:val="single" w:sz="4" w:space="0" w:color="auto"/>
              <w:left w:val="single" w:sz="4" w:space="0" w:color="auto"/>
            </w:tcBorders>
            <w:shd w:val="clear" w:color="auto" w:fill="FFFFFF"/>
          </w:tcPr>
          <w:p w:rsidR="000757C4" w:rsidRPr="000757C4" w:rsidRDefault="000757C4" w:rsidP="00214315">
            <w:pPr>
              <w:tabs>
                <w:tab w:val="left" w:pos="3360"/>
              </w:tabs>
              <w:suppressAutoHyphens/>
              <w:spacing w:after="0" w:line="240" w:lineRule="auto"/>
              <w:contextualSpacing/>
              <w:jc w:val="center"/>
              <w:rPr>
                <w:rFonts w:ascii="Times New Roman" w:eastAsia="SimSun" w:hAnsi="Times New Roman"/>
                <w:bCs/>
                <w:sz w:val="24"/>
                <w:szCs w:val="24"/>
                <w:lang w:eastAsia="zh-CN" w:bidi="ru-RU"/>
              </w:rPr>
            </w:pPr>
            <w:r w:rsidRPr="000757C4">
              <w:rPr>
                <w:rFonts w:ascii="Times New Roman" w:eastAsia="SimSun" w:hAnsi="Times New Roman"/>
                <w:bCs/>
                <w:sz w:val="24"/>
                <w:szCs w:val="24"/>
                <w:lang w:eastAsia="zh-CN" w:bidi="ru-RU"/>
              </w:rPr>
              <w:t>самостоятельная работа</w:t>
            </w:r>
          </w:p>
        </w:tc>
        <w:tc>
          <w:tcPr>
            <w:tcW w:w="1134" w:type="dxa"/>
            <w:tcBorders>
              <w:top w:val="single" w:sz="4" w:space="0" w:color="auto"/>
              <w:left w:val="single" w:sz="4" w:space="0" w:color="auto"/>
            </w:tcBorders>
            <w:shd w:val="clear" w:color="auto" w:fill="FFFFFF"/>
          </w:tcPr>
          <w:p w:rsidR="000757C4" w:rsidRPr="000757C4" w:rsidRDefault="000757C4" w:rsidP="00214315">
            <w:pPr>
              <w:tabs>
                <w:tab w:val="left" w:pos="3360"/>
              </w:tabs>
              <w:suppressAutoHyphens/>
              <w:spacing w:after="0" w:line="240" w:lineRule="auto"/>
              <w:contextualSpacing/>
              <w:jc w:val="center"/>
              <w:rPr>
                <w:rFonts w:ascii="Times New Roman" w:eastAsia="SimSun" w:hAnsi="Times New Roman"/>
                <w:bCs/>
                <w:sz w:val="24"/>
                <w:szCs w:val="24"/>
                <w:lang w:eastAsia="zh-CN" w:bidi="ru-RU"/>
              </w:rPr>
            </w:pPr>
            <w:r w:rsidRPr="000757C4">
              <w:rPr>
                <w:rFonts w:ascii="Times New Roman" w:eastAsia="SimSun" w:hAnsi="Times New Roman"/>
                <w:bCs/>
                <w:sz w:val="24"/>
                <w:szCs w:val="24"/>
                <w:lang w:eastAsia="zh-CN" w:bidi="ru-RU"/>
              </w:rPr>
              <w:t>консультация педагога</w:t>
            </w:r>
          </w:p>
        </w:tc>
        <w:tc>
          <w:tcPr>
            <w:tcW w:w="1559" w:type="dxa"/>
            <w:vMerge/>
            <w:tcBorders>
              <w:left w:val="single" w:sz="4" w:space="0" w:color="auto"/>
              <w:right w:val="single" w:sz="4" w:space="0" w:color="auto"/>
            </w:tcBorders>
            <w:shd w:val="clear" w:color="auto" w:fill="FFFFFF"/>
          </w:tcPr>
          <w:p w:rsidR="000757C4" w:rsidRPr="00834FFA"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p>
        </w:tc>
      </w:tr>
      <w:tr w:rsidR="000757C4" w:rsidRPr="00834FFA" w:rsidTr="000757C4">
        <w:trPr>
          <w:trHeight w:val="637"/>
        </w:trPr>
        <w:tc>
          <w:tcPr>
            <w:tcW w:w="993" w:type="dxa"/>
            <w:tcBorders>
              <w:top w:val="single" w:sz="4" w:space="0" w:color="auto"/>
              <w:left w:val="single" w:sz="4" w:space="0" w:color="auto"/>
            </w:tcBorders>
            <w:shd w:val="clear" w:color="auto" w:fill="FFFFFF"/>
            <w:vAlign w:val="center"/>
          </w:tcPr>
          <w:p w:rsidR="000757C4" w:rsidRPr="00834FFA"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sidRPr="00834FFA">
              <w:rPr>
                <w:rFonts w:ascii="Times New Roman" w:eastAsia="SimSun" w:hAnsi="Times New Roman"/>
                <w:bCs/>
                <w:sz w:val="24"/>
                <w:szCs w:val="24"/>
                <w:lang w:eastAsia="zh-CN" w:bidi="ru-RU"/>
              </w:rPr>
              <w:t>1</w:t>
            </w:r>
          </w:p>
        </w:tc>
        <w:tc>
          <w:tcPr>
            <w:tcW w:w="2410" w:type="dxa"/>
            <w:tcBorders>
              <w:top w:val="single" w:sz="4" w:space="0" w:color="auto"/>
              <w:left w:val="single" w:sz="4" w:space="0" w:color="auto"/>
            </w:tcBorders>
            <w:shd w:val="clear" w:color="auto" w:fill="FFFFFF"/>
          </w:tcPr>
          <w:p w:rsidR="000757C4" w:rsidRPr="00834FFA" w:rsidRDefault="000757C4" w:rsidP="00214315">
            <w:pPr>
              <w:tabs>
                <w:tab w:val="left" w:pos="3360"/>
              </w:tabs>
              <w:suppressAutoHyphens/>
              <w:spacing w:after="0" w:line="240" w:lineRule="auto"/>
              <w:rPr>
                <w:rFonts w:ascii="Times New Roman" w:eastAsia="SimSun" w:hAnsi="Times New Roman"/>
                <w:bCs/>
                <w:sz w:val="24"/>
                <w:szCs w:val="24"/>
                <w:lang w:eastAsia="zh-CN" w:bidi="ru-RU"/>
              </w:rPr>
            </w:pPr>
            <w:r w:rsidRPr="00D1676D">
              <w:rPr>
                <w:rFonts w:ascii="Times New Roman" w:eastAsia="SimSun" w:hAnsi="Times New Roman"/>
                <w:bCs/>
                <w:sz w:val="24"/>
                <w:szCs w:val="24"/>
                <w:lang w:eastAsia="zh-CN" w:bidi="ru-RU"/>
              </w:rPr>
              <w:t>Введение в исследование</w:t>
            </w:r>
          </w:p>
        </w:tc>
        <w:tc>
          <w:tcPr>
            <w:tcW w:w="1276" w:type="dxa"/>
            <w:tcBorders>
              <w:top w:val="single" w:sz="4" w:space="0" w:color="auto"/>
              <w:left w:val="single" w:sz="4" w:space="0" w:color="auto"/>
            </w:tcBorders>
            <w:shd w:val="clear" w:color="auto" w:fill="FFFFFF"/>
          </w:tcPr>
          <w:p w:rsidR="000757C4" w:rsidRP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sidRPr="000757C4">
              <w:rPr>
                <w:rFonts w:ascii="Times New Roman" w:eastAsia="SimSun" w:hAnsi="Times New Roman"/>
                <w:bCs/>
                <w:sz w:val="24"/>
                <w:szCs w:val="24"/>
                <w:lang w:eastAsia="zh-CN" w:bidi="ru-RU"/>
              </w:rPr>
              <w:t>2</w:t>
            </w:r>
          </w:p>
        </w:tc>
        <w:tc>
          <w:tcPr>
            <w:tcW w:w="1417" w:type="dxa"/>
            <w:tcBorders>
              <w:top w:val="single" w:sz="4" w:space="0" w:color="auto"/>
              <w:left w:val="single" w:sz="4" w:space="0" w:color="auto"/>
            </w:tcBorders>
            <w:shd w:val="clear" w:color="auto" w:fill="FFFFFF"/>
          </w:tcPr>
          <w:p w:rsidR="000757C4" w:rsidRP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sidRPr="000757C4">
              <w:rPr>
                <w:rFonts w:ascii="Times New Roman" w:eastAsia="SimSun" w:hAnsi="Times New Roman"/>
                <w:bCs/>
                <w:sz w:val="24"/>
                <w:szCs w:val="24"/>
                <w:lang w:eastAsia="zh-CN" w:bidi="ru-RU"/>
              </w:rPr>
              <w:t>1</w:t>
            </w:r>
          </w:p>
        </w:tc>
        <w:tc>
          <w:tcPr>
            <w:tcW w:w="1134" w:type="dxa"/>
            <w:tcBorders>
              <w:top w:val="single" w:sz="4" w:space="0" w:color="auto"/>
              <w:left w:val="single" w:sz="4" w:space="0" w:color="auto"/>
            </w:tcBorders>
            <w:shd w:val="clear" w:color="auto" w:fill="FFFFFF"/>
          </w:tcPr>
          <w:p w:rsidR="000757C4" w:rsidRP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sidRPr="000757C4">
              <w:rPr>
                <w:rFonts w:ascii="Times New Roman" w:eastAsia="SimSun" w:hAnsi="Times New Roman"/>
                <w:bCs/>
                <w:sz w:val="24"/>
                <w:szCs w:val="24"/>
                <w:lang w:eastAsia="zh-CN" w:bidi="ru-RU"/>
              </w:rPr>
              <w:t>0,5</w:t>
            </w:r>
          </w:p>
        </w:tc>
        <w:tc>
          <w:tcPr>
            <w:tcW w:w="1134" w:type="dxa"/>
            <w:tcBorders>
              <w:top w:val="single" w:sz="4" w:space="0" w:color="auto"/>
              <w:left w:val="single" w:sz="4" w:space="0" w:color="auto"/>
            </w:tcBorders>
            <w:shd w:val="clear" w:color="auto" w:fill="FFFFFF"/>
          </w:tcPr>
          <w:p w:rsidR="000757C4" w:rsidRP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sidRPr="000757C4">
              <w:rPr>
                <w:rFonts w:ascii="Times New Roman" w:eastAsia="SimSun" w:hAnsi="Times New Roman"/>
                <w:bCs/>
                <w:sz w:val="24"/>
                <w:szCs w:val="24"/>
                <w:lang w:eastAsia="zh-CN" w:bidi="ru-RU"/>
              </w:rPr>
              <w:t>0,5</w:t>
            </w:r>
          </w:p>
        </w:tc>
        <w:tc>
          <w:tcPr>
            <w:tcW w:w="1559" w:type="dxa"/>
            <w:tcBorders>
              <w:top w:val="single" w:sz="4" w:space="0" w:color="auto"/>
              <w:left w:val="single" w:sz="4" w:space="0" w:color="auto"/>
              <w:right w:val="single" w:sz="4" w:space="0" w:color="auto"/>
            </w:tcBorders>
            <w:shd w:val="clear" w:color="auto" w:fill="FFFFFF"/>
          </w:tcPr>
          <w:p w:rsidR="000757C4" w:rsidRPr="00834FFA" w:rsidRDefault="000757C4" w:rsidP="00214315">
            <w:pPr>
              <w:tabs>
                <w:tab w:val="left" w:pos="3360"/>
              </w:tabs>
              <w:suppressAutoHyphens/>
              <w:spacing w:after="0" w:line="240" w:lineRule="auto"/>
              <w:rPr>
                <w:rFonts w:ascii="Times New Roman" w:eastAsia="SimSun" w:hAnsi="Times New Roman"/>
                <w:bCs/>
                <w:sz w:val="24"/>
                <w:szCs w:val="24"/>
                <w:lang w:eastAsia="zh-CN" w:bidi="ru-RU"/>
              </w:rPr>
            </w:pPr>
            <w:r>
              <w:rPr>
                <w:rFonts w:ascii="Times New Roman" w:eastAsia="SimSun" w:hAnsi="Times New Roman"/>
                <w:bCs/>
                <w:sz w:val="24"/>
                <w:szCs w:val="24"/>
                <w:lang w:eastAsia="zh-CN" w:bidi="ru-RU"/>
              </w:rPr>
              <w:t>План опытнической работы</w:t>
            </w:r>
          </w:p>
        </w:tc>
      </w:tr>
      <w:tr w:rsidR="000757C4" w:rsidRPr="00834FFA" w:rsidTr="000757C4">
        <w:trPr>
          <w:trHeight w:val="637"/>
        </w:trPr>
        <w:tc>
          <w:tcPr>
            <w:tcW w:w="993" w:type="dxa"/>
            <w:tcBorders>
              <w:top w:val="single" w:sz="4" w:space="0" w:color="auto"/>
              <w:left w:val="single" w:sz="4" w:space="0" w:color="auto"/>
            </w:tcBorders>
            <w:shd w:val="clear" w:color="auto" w:fill="FFFFFF"/>
            <w:vAlign w:val="center"/>
          </w:tcPr>
          <w:p w:rsidR="000757C4" w:rsidRPr="00834FFA"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sidRPr="00834FFA">
              <w:rPr>
                <w:rFonts w:ascii="Times New Roman" w:eastAsia="SimSun" w:hAnsi="Times New Roman"/>
                <w:bCs/>
                <w:sz w:val="24"/>
                <w:szCs w:val="24"/>
                <w:lang w:eastAsia="zh-CN" w:bidi="ru-RU"/>
              </w:rPr>
              <w:t>2</w:t>
            </w:r>
          </w:p>
        </w:tc>
        <w:tc>
          <w:tcPr>
            <w:tcW w:w="2410" w:type="dxa"/>
            <w:tcBorders>
              <w:top w:val="single" w:sz="4" w:space="0" w:color="auto"/>
              <w:left w:val="single" w:sz="4" w:space="0" w:color="auto"/>
            </w:tcBorders>
            <w:shd w:val="clear" w:color="auto" w:fill="FFFFFF"/>
          </w:tcPr>
          <w:p w:rsidR="000757C4" w:rsidRPr="00834FFA" w:rsidRDefault="000757C4" w:rsidP="00214315">
            <w:pPr>
              <w:tabs>
                <w:tab w:val="left" w:pos="3360"/>
              </w:tabs>
              <w:suppressAutoHyphens/>
              <w:spacing w:after="0" w:line="240" w:lineRule="auto"/>
              <w:rPr>
                <w:rFonts w:ascii="Times New Roman" w:eastAsia="SimSun" w:hAnsi="Times New Roman"/>
                <w:bCs/>
                <w:sz w:val="24"/>
                <w:szCs w:val="24"/>
                <w:lang w:eastAsia="zh-CN" w:bidi="ru-RU"/>
              </w:rPr>
            </w:pPr>
            <w:r w:rsidRPr="004C74F9">
              <w:rPr>
                <w:rFonts w:ascii="Times New Roman" w:eastAsia="SimSun" w:hAnsi="Times New Roman"/>
                <w:bCs/>
                <w:sz w:val="24"/>
                <w:szCs w:val="24"/>
                <w:lang w:eastAsia="zh-CN" w:bidi="ru-RU"/>
              </w:rPr>
              <w:t>Общие правила посева овощных культур и вы</w:t>
            </w:r>
            <w:r>
              <w:rPr>
                <w:rFonts w:ascii="Times New Roman" w:eastAsia="SimSun" w:hAnsi="Times New Roman"/>
                <w:bCs/>
                <w:sz w:val="24"/>
                <w:szCs w:val="24"/>
                <w:lang w:eastAsia="zh-CN" w:bidi="ru-RU"/>
              </w:rPr>
              <w:t>садки рассады в открытый грунт</w:t>
            </w:r>
          </w:p>
        </w:tc>
        <w:tc>
          <w:tcPr>
            <w:tcW w:w="1276" w:type="dxa"/>
            <w:tcBorders>
              <w:top w:val="single" w:sz="4" w:space="0" w:color="auto"/>
              <w:left w:val="single" w:sz="4" w:space="0" w:color="auto"/>
            </w:tcBorders>
            <w:shd w:val="clear" w:color="auto" w:fill="FFFFFF"/>
          </w:tcPr>
          <w:p w:rsidR="000757C4" w:rsidRP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sidRPr="000757C4">
              <w:rPr>
                <w:rFonts w:ascii="Times New Roman" w:eastAsia="SimSun" w:hAnsi="Times New Roman"/>
                <w:bCs/>
                <w:sz w:val="24"/>
                <w:szCs w:val="24"/>
                <w:lang w:eastAsia="zh-CN" w:bidi="ru-RU"/>
              </w:rPr>
              <w:t>2</w:t>
            </w:r>
          </w:p>
        </w:tc>
        <w:tc>
          <w:tcPr>
            <w:tcW w:w="1417" w:type="dxa"/>
            <w:tcBorders>
              <w:top w:val="single" w:sz="4" w:space="0" w:color="auto"/>
              <w:left w:val="single" w:sz="4" w:space="0" w:color="auto"/>
            </w:tcBorders>
            <w:shd w:val="clear" w:color="auto" w:fill="FFFFFF"/>
          </w:tcPr>
          <w:p w:rsidR="000757C4" w:rsidRP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sidRPr="000757C4">
              <w:rPr>
                <w:rFonts w:ascii="Times New Roman" w:eastAsia="SimSun" w:hAnsi="Times New Roman"/>
                <w:bCs/>
                <w:sz w:val="24"/>
                <w:szCs w:val="24"/>
                <w:lang w:eastAsia="zh-CN" w:bidi="ru-RU"/>
              </w:rPr>
              <w:t>1</w:t>
            </w:r>
          </w:p>
        </w:tc>
        <w:tc>
          <w:tcPr>
            <w:tcW w:w="1134" w:type="dxa"/>
            <w:tcBorders>
              <w:top w:val="single" w:sz="4" w:space="0" w:color="auto"/>
              <w:left w:val="single" w:sz="4" w:space="0" w:color="auto"/>
            </w:tcBorders>
            <w:shd w:val="clear" w:color="auto" w:fill="FFFFFF"/>
          </w:tcPr>
          <w:p w:rsidR="000757C4" w:rsidRP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sidRPr="000757C4">
              <w:rPr>
                <w:rFonts w:ascii="Times New Roman" w:eastAsia="SimSun" w:hAnsi="Times New Roman"/>
                <w:bCs/>
                <w:sz w:val="24"/>
                <w:szCs w:val="24"/>
                <w:lang w:eastAsia="zh-CN" w:bidi="ru-RU"/>
              </w:rPr>
              <w:t>0,5</w:t>
            </w:r>
          </w:p>
        </w:tc>
        <w:tc>
          <w:tcPr>
            <w:tcW w:w="1134" w:type="dxa"/>
            <w:tcBorders>
              <w:top w:val="single" w:sz="4" w:space="0" w:color="auto"/>
              <w:left w:val="single" w:sz="4" w:space="0" w:color="auto"/>
            </w:tcBorders>
            <w:shd w:val="clear" w:color="auto" w:fill="FFFFFF"/>
          </w:tcPr>
          <w:p w:rsidR="000757C4" w:rsidRP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sidRPr="000757C4">
              <w:rPr>
                <w:rFonts w:ascii="Times New Roman" w:eastAsia="SimSun" w:hAnsi="Times New Roman"/>
                <w:bCs/>
                <w:sz w:val="24"/>
                <w:szCs w:val="24"/>
                <w:lang w:eastAsia="zh-CN" w:bidi="ru-RU"/>
              </w:rPr>
              <w:t>0,5</w:t>
            </w:r>
          </w:p>
        </w:tc>
        <w:tc>
          <w:tcPr>
            <w:tcW w:w="1559" w:type="dxa"/>
            <w:tcBorders>
              <w:top w:val="single" w:sz="4" w:space="0" w:color="auto"/>
              <w:left w:val="single" w:sz="4" w:space="0" w:color="auto"/>
              <w:right w:val="single" w:sz="4" w:space="0" w:color="auto"/>
            </w:tcBorders>
            <w:shd w:val="clear" w:color="auto" w:fill="FFFFFF"/>
          </w:tcPr>
          <w:p w:rsidR="000757C4" w:rsidRPr="00834FFA" w:rsidRDefault="000757C4" w:rsidP="00214315">
            <w:pPr>
              <w:tabs>
                <w:tab w:val="left" w:pos="3360"/>
              </w:tabs>
              <w:suppressAutoHyphens/>
              <w:spacing w:after="0" w:line="240" w:lineRule="auto"/>
              <w:contextualSpacing/>
              <w:rPr>
                <w:rFonts w:ascii="Times New Roman" w:eastAsia="SimSun" w:hAnsi="Times New Roman"/>
                <w:bCs/>
                <w:sz w:val="24"/>
                <w:szCs w:val="24"/>
                <w:lang w:eastAsia="zh-CN" w:bidi="ru-RU"/>
              </w:rPr>
            </w:pPr>
            <w:r>
              <w:rPr>
                <w:rFonts w:ascii="Times New Roman" w:eastAsia="SimSun" w:hAnsi="Times New Roman"/>
                <w:bCs/>
                <w:sz w:val="24"/>
                <w:szCs w:val="24"/>
                <w:lang w:eastAsia="zh-CN" w:bidi="ru-RU"/>
              </w:rPr>
              <w:t>Таблица «Способы посадок овощных культур»</w:t>
            </w:r>
          </w:p>
        </w:tc>
      </w:tr>
      <w:tr w:rsidR="000757C4" w:rsidRPr="00834FFA" w:rsidTr="005A3A47">
        <w:trPr>
          <w:trHeight w:val="772"/>
        </w:trPr>
        <w:tc>
          <w:tcPr>
            <w:tcW w:w="993" w:type="dxa"/>
            <w:tcBorders>
              <w:top w:val="single" w:sz="4" w:space="0" w:color="auto"/>
              <w:left w:val="single" w:sz="4" w:space="0" w:color="auto"/>
            </w:tcBorders>
            <w:shd w:val="clear" w:color="auto" w:fill="FFFFFF"/>
            <w:vAlign w:val="center"/>
          </w:tcPr>
          <w:p w:rsidR="000757C4" w:rsidRPr="00834FFA"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sidRPr="00834FFA">
              <w:rPr>
                <w:rFonts w:ascii="Times New Roman" w:eastAsia="SimSun" w:hAnsi="Times New Roman"/>
                <w:bCs/>
                <w:sz w:val="24"/>
                <w:szCs w:val="24"/>
                <w:lang w:eastAsia="zh-CN" w:bidi="ru-RU"/>
              </w:rPr>
              <w:t>3</w:t>
            </w:r>
          </w:p>
        </w:tc>
        <w:tc>
          <w:tcPr>
            <w:tcW w:w="2410" w:type="dxa"/>
            <w:tcBorders>
              <w:top w:val="single" w:sz="4" w:space="0" w:color="auto"/>
              <w:left w:val="single" w:sz="4" w:space="0" w:color="auto"/>
            </w:tcBorders>
            <w:shd w:val="clear" w:color="auto" w:fill="FFFFFF"/>
          </w:tcPr>
          <w:p w:rsidR="000757C4" w:rsidRPr="00834FFA" w:rsidRDefault="000757C4" w:rsidP="00214315">
            <w:pPr>
              <w:spacing w:after="0" w:line="240" w:lineRule="auto"/>
              <w:contextualSpacing/>
              <w:rPr>
                <w:rFonts w:ascii="Times New Roman" w:eastAsia="Calibri" w:hAnsi="Times New Roman"/>
                <w:sz w:val="24"/>
                <w:szCs w:val="24"/>
              </w:rPr>
            </w:pPr>
            <w:r w:rsidRPr="00756904">
              <w:rPr>
                <w:rFonts w:ascii="Times New Roman" w:eastAsia="Calibri" w:hAnsi="Times New Roman"/>
                <w:sz w:val="24"/>
                <w:szCs w:val="24"/>
              </w:rPr>
              <w:t>Предпосевная обработка и уход за растениями</w:t>
            </w:r>
          </w:p>
          <w:p w:rsidR="000757C4" w:rsidRPr="00834FFA" w:rsidRDefault="000757C4" w:rsidP="00214315">
            <w:pPr>
              <w:tabs>
                <w:tab w:val="left" w:pos="3360"/>
              </w:tabs>
              <w:suppressAutoHyphens/>
              <w:spacing w:after="0" w:line="240" w:lineRule="auto"/>
              <w:rPr>
                <w:rFonts w:ascii="Times New Roman" w:eastAsia="Calibri" w:hAnsi="Times New Roman"/>
                <w:sz w:val="24"/>
                <w:szCs w:val="24"/>
              </w:rPr>
            </w:pPr>
          </w:p>
        </w:tc>
        <w:tc>
          <w:tcPr>
            <w:tcW w:w="1276" w:type="dxa"/>
            <w:tcBorders>
              <w:top w:val="single" w:sz="4" w:space="0" w:color="auto"/>
              <w:left w:val="single" w:sz="4" w:space="0" w:color="auto"/>
            </w:tcBorders>
            <w:shd w:val="clear" w:color="auto" w:fill="FFFFFF"/>
          </w:tcPr>
          <w:p w:rsidR="000757C4" w:rsidRP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sidRPr="000757C4">
              <w:rPr>
                <w:rFonts w:ascii="Times New Roman" w:eastAsia="SimSun" w:hAnsi="Times New Roman"/>
                <w:bCs/>
                <w:sz w:val="24"/>
                <w:szCs w:val="24"/>
                <w:lang w:eastAsia="zh-CN" w:bidi="ru-RU"/>
              </w:rPr>
              <w:t>2</w:t>
            </w:r>
          </w:p>
        </w:tc>
        <w:tc>
          <w:tcPr>
            <w:tcW w:w="1417" w:type="dxa"/>
            <w:tcBorders>
              <w:top w:val="single" w:sz="4" w:space="0" w:color="auto"/>
              <w:left w:val="single" w:sz="4" w:space="0" w:color="auto"/>
            </w:tcBorders>
            <w:shd w:val="clear" w:color="auto" w:fill="FFFFFF"/>
          </w:tcPr>
          <w:p w:rsidR="000757C4" w:rsidRP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sidRPr="000757C4">
              <w:rPr>
                <w:rFonts w:ascii="Times New Roman" w:eastAsia="SimSun" w:hAnsi="Times New Roman"/>
                <w:bCs/>
                <w:sz w:val="24"/>
                <w:szCs w:val="24"/>
                <w:lang w:eastAsia="zh-CN" w:bidi="ru-RU"/>
              </w:rPr>
              <w:t>1</w:t>
            </w:r>
          </w:p>
        </w:tc>
        <w:tc>
          <w:tcPr>
            <w:tcW w:w="1134" w:type="dxa"/>
            <w:tcBorders>
              <w:top w:val="single" w:sz="4" w:space="0" w:color="auto"/>
              <w:left w:val="single" w:sz="4" w:space="0" w:color="auto"/>
            </w:tcBorders>
            <w:shd w:val="clear" w:color="auto" w:fill="FFFFFF"/>
          </w:tcPr>
          <w:p w:rsidR="000757C4" w:rsidRP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sidRPr="000757C4">
              <w:rPr>
                <w:rFonts w:ascii="Times New Roman" w:eastAsia="SimSun" w:hAnsi="Times New Roman"/>
                <w:bCs/>
                <w:sz w:val="24"/>
                <w:szCs w:val="24"/>
                <w:lang w:eastAsia="zh-CN" w:bidi="ru-RU"/>
              </w:rPr>
              <w:t>0,5</w:t>
            </w:r>
          </w:p>
        </w:tc>
        <w:tc>
          <w:tcPr>
            <w:tcW w:w="1134" w:type="dxa"/>
            <w:tcBorders>
              <w:top w:val="single" w:sz="4" w:space="0" w:color="auto"/>
              <w:left w:val="single" w:sz="4" w:space="0" w:color="auto"/>
            </w:tcBorders>
            <w:shd w:val="clear" w:color="auto" w:fill="FFFFFF"/>
          </w:tcPr>
          <w:p w:rsidR="000757C4" w:rsidRP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sidRPr="000757C4">
              <w:rPr>
                <w:rFonts w:ascii="Times New Roman" w:eastAsia="SimSun" w:hAnsi="Times New Roman"/>
                <w:bCs/>
                <w:sz w:val="24"/>
                <w:szCs w:val="24"/>
                <w:lang w:eastAsia="zh-CN" w:bidi="ru-RU"/>
              </w:rPr>
              <w:t>0,5</w:t>
            </w:r>
          </w:p>
        </w:tc>
        <w:tc>
          <w:tcPr>
            <w:tcW w:w="1559" w:type="dxa"/>
            <w:tcBorders>
              <w:top w:val="single" w:sz="4" w:space="0" w:color="auto"/>
              <w:left w:val="single" w:sz="4" w:space="0" w:color="auto"/>
              <w:right w:val="single" w:sz="4" w:space="0" w:color="auto"/>
            </w:tcBorders>
            <w:shd w:val="clear" w:color="auto" w:fill="FFFFFF"/>
          </w:tcPr>
          <w:p w:rsidR="000757C4" w:rsidRPr="00834FFA" w:rsidRDefault="000757C4" w:rsidP="00214315">
            <w:pPr>
              <w:tabs>
                <w:tab w:val="left" w:pos="3360"/>
              </w:tabs>
              <w:suppressAutoHyphens/>
              <w:spacing w:after="0" w:line="240" w:lineRule="auto"/>
              <w:rPr>
                <w:rFonts w:ascii="Times New Roman" w:eastAsia="SimSun" w:hAnsi="Times New Roman"/>
                <w:bCs/>
                <w:sz w:val="24"/>
                <w:szCs w:val="24"/>
                <w:lang w:eastAsia="zh-CN" w:bidi="ru-RU"/>
              </w:rPr>
            </w:pPr>
            <w:r>
              <w:rPr>
                <w:rFonts w:ascii="Times New Roman" w:eastAsia="SimSun" w:hAnsi="Times New Roman"/>
                <w:bCs/>
                <w:sz w:val="24"/>
                <w:szCs w:val="24"/>
                <w:lang w:eastAsia="zh-CN" w:bidi="ru-RU"/>
              </w:rPr>
              <w:t>Игра «Вершки и корешки»</w:t>
            </w:r>
          </w:p>
        </w:tc>
      </w:tr>
      <w:tr w:rsidR="000757C4" w:rsidRPr="00834FFA" w:rsidTr="000757C4">
        <w:trPr>
          <w:trHeight w:val="637"/>
        </w:trPr>
        <w:tc>
          <w:tcPr>
            <w:tcW w:w="993" w:type="dxa"/>
            <w:tcBorders>
              <w:top w:val="single" w:sz="4" w:space="0" w:color="auto"/>
              <w:left w:val="single" w:sz="4" w:space="0" w:color="auto"/>
            </w:tcBorders>
            <w:shd w:val="clear" w:color="auto" w:fill="FFFFFF"/>
            <w:vAlign w:val="center"/>
          </w:tcPr>
          <w:p w:rsidR="000757C4" w:rsidRPr="00834FFA"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sidRPr="00834FFA">
              <w:rPr>
                <w:rFonts w:ascii="Times New Roman" w:eastAsia="SimSun" w:hAnsi="Times New Roman"/>
                <w:bCs/>
                <w:sz w:val="24"/>
                <w:szCs w:val="24"/>
                <w:lang w:eastAsia="zh-CN" w:bidi="ru-RU"/>
              </w:rPr>
              <w:t>4</w:t>
            </w:r>
          </w:p>
        </w:tc>
        <w:tc>
          <w:tcPr>
            <w:tcW w:w="2410" w:type="dxa"/>
            <w:tcBorders>
              <w:top w:val="single" w:sz="4" w:space="0" w:color="auto"/>
              <w:left w:val="single" w:sz="4" w:space="0" w:color="auto"/>
            </w:tcBorders>
            <w:shd w:val="clear" w:color="auto" w:fill="FFFFFF"/>
          </w:tcPr>
          <w:p w:rsidR="000757C4" w:rsidRPr="00834FFA" w:rsidRDefault="000757C4" w:rsidP="00214315">
            <w:pPr>
              <w:tabs>
                <w:tab w:val="left" w:pos="3360"/>
              </w:tabs>
              <w:suppressAutoHyphens/>
              <w:spacing w:after="0" w:line="240" w:lineRule="auto"/>
              <w:rPr>
                <w:rFonts w:ascii="Times New Roman" w:eastAsia="Calibri" w:hAnsi="Times New Roman"/>
                <w:sz w:val="24"/>
                <w:szCs w:val="24"/>
              </w:rPr>
            </w:pPr>
            <w:r w:rsidRPr="00756904">
              <w:rPr>
                <w:rFonts w:ascii="Times New Roman" w:eastAsia="Calibri" w:hAnsi="Times New Roman"/>
                <w:sz w:val="24"/>
                <w:szCs w:val="24"/>
              </w:rPr>
              <w:t>Подкормки</w:t>
            </w:r>
          </w:p>
        </w:tc>
        <w:tc>
          <w:tcPr>
            <w:tcW w:w="1276" w:type="dxa"/>
            <w:tcBorders>
              <w:top w:val="single" w:sz="4" w:space="0" w:color="auto"/>
              <w:left w:val="single" w:sz="4" w:space="0" w:color="auto"/>
            </w:tcBorders>
            <w:shd w:val="clear" w:color="auto" w:fill="FFFFFF"/>
          </w:tcPr>
          <w:p w:rsidR="000757C4" w:rsidRP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sidRPr="000757C4">
              <w:rPr>
                <w:rFonts w:ascii="Times New Roman" w:eastAsia="SimSun" w:hAnsi="Times New Roman"/>
                <w:bCs/>
                <w:sz w:val="24"/>
                <w:szCs w:val="24"/>
                <w:lang w:eastAsia="zh-CN" w:bidi="ru-RU"/>
              </w:rPr>
              <w:t>2</w:t>
            </w:r>
          </w:p>
        </w:tc>
        <w:tc>
          <w:tcPr>
            <w:tcW w:w="1417" w:type="dxa"/>
            <w:tcBorders>
              <w:top w:val="single" w:sz="4" w:space="0" w:color="auto"/>
              <w:left w:val="single" w:sz="4" w:space="0" w:color="auto"/>
            </w:tcBorders>
            <w:shd w:val="clear" w:color="auto" w:fill="FFFFFF"/>
          </w:tcPr>
          <w:p w:rsidR="000757C4" w:rsidRP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sidRPr="000757C4">
              <w:rPr>
                <w:rFonts w:ascii="Times New Roman" w:eastAsia="SimSun" w:hAnsi="Times New Roman"/>
                <w:bCs/>
                <w:sz w:val="24"/>
                <w:szCs w:val="24"/>
                <w:lang w:eastAsia="zh-CN" w:bidi="ru-RU"/>
              </w:rPr>
              <w:t>1</w:t>
            </w:r>
          </w:p>
        </w:tc>
        <w:tc>
          <w:tcPr>
            <w:tcW w:w="1134" w:type="dxa"/>
            <w:tcBorders>
              <w:top w:val="single" w:sz="4" w:space="0" w:color="auto"/>
              <w:left w:val="single" w:sz="4" w:space="0" w:color="auto"/>
            </w:tcBorders>
            <w:shd w:val="clear" w:color="auto" w:fill="FFFFFF"/>
          </w:tcPr>
          <w:p w:rsidR="000757C4" w:rsidRP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sidRPr="000757C4">
              <w:rPr>
                <w:rFonts w:ascii="Times New Roman" w:eastAsia="SimSun" w:hAnsi="Times New Roman"/>
                <w:bCs/>
                <w:sz w:val="24"/>
                <w:szCs w:val="24"/>
                <w:lang w:eastAsia="zh-CN" w:bidi="ru-RU"/>
              </w:rPr>
              <w:t>0,5</w:t>
            </w:r>
          </w:p>
        </w:tc>
        <w:tc>
          <w:tcPr>
            <w:tcW w:w="1134" w:type="dxa"/>
            <w:tcBorders>
              <w:top w:val="single" w:sz="4" w:space="0" w:color="auto"/>
              <w:left w:val="single" w:sz="4" w:space="0" w:color="auto"/>
            </w:tcBorders>
            <w:shd w:val="clear" w:color="auto" w:fill="FFFFFF"/>
          </w:tcPr>
          <w:p w:rsidR="000757C4" w:rsidRP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sidRPr="000757C4">
              <w:rPr>
                <w:rFonts w:ascii="Times New Roman" w:eastAsia="SimSun" w:hAnsi="Times New Roman"/>
                <w:bCs/>
                <w:sz w:val="24"/>
                <w:szCs w:val="24"/>
                <w:lang w:eastAsia="zh-CN" w:bidi="ru-RU"/>
              </w:rPr>
              <w:t>0,5</w:t>
            </w:r>
          </w:p>
        </w:tc>
        <w:tc>
          <w:tcPr>
            <w:tcW w:w="1559" w:type="dxa"/>
            <w:tcBorders>
              <w:top w:val="single" w:sz="4" w:space="0" w:color="auto"/>
              <w:left w:val="single" w:sz="4" w:space="0" w:color="auto"/>
              <w:right w:val="single" w:sz="4" w:space="0" w:color="auto"/>
            </w:tcBorders>
            <w:shd w:val="clear" w:color="auto" w:fill="FFFFFF"/>
          </w:tcPr>
          <w:p w:rsidR="000757C4" w:rsidRPr="00834FFA" w:rsidRDefault="000757C4" w:rsidP="00214315">
            <w:pPr>
              <w:tabs>
                <w:tab w:val="left" w:pos="3360"/>
              </w:tabs>
              <w:suppressAutoHyphens/>
              <w:spacing w:after="0" w:line="240" w:lineRule="auto"/>
              <w:rPr>
                <w:rFonts w:ascii="Times New Roman" w:eastAsia="SimSun" w:hAnsi="Times New Roman"/>
                <w:bCs/>
                <w:sz w:val="24"/>
                <w:szCs w:val="24"/>
                <w:lang w:eastAsia="zh-CN" w:bidi="ru-RU"/>
              </w:rPr>
            </w:pPr>
            <w:r>
              <w:rPr>
                <w:rFonts w:ascii="Times New Roman" w:eastAsia="SimSun" w:hAnsi="Times New Roman"/>
                <w:bCs/>
                <w:sz w:val="24"/>
                <w:szCs w:val="24"/>
                <w:lang w:eastAsia="zh-CN" w:bidi="ru-RU"/>
              </w:rPr>
              <w:t>Ответы на вопросы</w:t>
            </w:r>
          </w:p>
        </w:tc>
      </w:tr>
      <w:tr w:rsidR="000757C4" w:rsidRPr="00834FFA" w:rsidTr="000757C4">
        <w:trPr>
          <w:trHeight w:val="637"/>
        </w:trPr>
        <w:tc>
          <w:tcPr>
            <w:tcW w:w="993" w:type="dxa"/>
            <w:tcBorders>
              <w:top w:val="single" w:sz="4" w:space="0" w:color="auto"/>
              <w:left w:val="single" w:sz="4" w:space="0" w:color="auto"/>
            </w:tcBorders>
            <w:shd w:val="clear" w:color="auto" w:fill="FFFFFF"/>
            <w:vAlign w:val="center"/>
          </w:tcPr>
          <w:p w:rsidR="000757C4" w:rsidRPr="00834FFA"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sidRPr="00834FFA">
              <w:rPr>
                <w:rFonts w:ascii="Times New Roman" w:eastAsia="SimSun" w:hAnsi="Times New Roman"/>
                <w:bCs/>
                <w:sz w:val="24"/>
                <w:szCs w:val="24"/>
                <w:lang w:eastAsia="zh-CN" w:bidi="ru-RU"/>
              </w:rPr>
              <w:t>5</w:t>
            </w:r>
          </w:p>
        </w:tc>
        <w:tc>
          <w:tcPr>
            <w:tcW w:w="2410" w:type="dxa"/>
            <w:tcBorders>
              <w:top w:val="single" w:sz="4" w:space="0" w:color="auto"/>
              <w:left w:val="single" w:sz="4" w:space="0" w:color="auto"/>
            </w:tcBorders>
            <w:shd w:val="clear" w:color="auto" w:fill="FFFFFF"/>
          </w:tcPr>
          <w:p w:rsidR="000757C4" w:rsidRPr="00834FFA" w:rsidRDefault="000757C4" w:rsidP="00214315">
            <w:pPr>
              <w:tabs>
                <w:tab w:val="left" w:pos="3360"/>
              </w:tabs>
              <w:suppressAutoHyphens/>
              <w:spacing w:after="0" w:line="240" w:lineRule="auto"/>
              <w:rPr>
                <w:rFonts w:ascii="Times New Roman" w:eastAsia="Calibri" w:hAnsi="Times New Roman"/>
                <w:sz w:val="24"/>
                <w:szCs w:val="24"/>
              </w:rPr>
            </w:pPr>
            <w:r w:rsidRPr="00756904">
              <w:rPr>
                <w:rFonts w:ascii="Times New Roman" w:eastAsia="Calibri" w:hAnsi="Times New Roman"/>
                <w:sz w:val="24"/>
                <w:szCs w:val="24"/>
              </w:rPr>
              <w:t>Рекомендации по оформлению работы</w:t>
            </w:r>
          </w:p>
        </w:tc>
        <w:tc>
          <w:tcPr>
            <w:tcW w:w="1276" w:type="dxa"/>
            <w:tcBorders>
              <w:top w:val="single" w:sz="4" w:space="0" w:color="auto"/>
              <w:left w:val="single" w:sz="4" w:space="0" w:color="auto"/>
            </w:tcBorders>
            <w:shd w:val="clear" w:color="auto" w:fill="FFFFFF"/>
          </w:tcPr>
          <w:p w:rsidR="000757C4" w:rsidRP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sidRPr="000757C4">
              <w:rPr>
                <w:rFonts w:ascii="Times New Roman" w:eastAsia="SimSun" w:hAnsi="Times New Roman"/>
                <w:bCs/>
                <w:sz w:val="24"/>
                <w:szCs w:val="24"/>
                <w:lang w:eastAsia="zh-CN" w:bidi="ru-RU"/>
              </w:rPr>
              <w:t>1,5</w:t>
            </w:r>
          </w:p>
        </w:tc>
        <w:tc>
          <w:tcPr>
            <w:tcW w:w="1417" w:type="dxa"/>
            <w:tcBorders>
              <w:top w:val="single" w:sz="4" w:space="0" w:color="auto"/>
              <w:left w:val="single" w:sz="4" w:space="0" w:color="auto"/>
            </w:tcBorders>
            <w:shd w:val="clear" w:color="auto" w:fill="FFFFFF"/>
          </w:tcPr>
          <w:p w:rsidR="000757C4" w:rsidRP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sidRPr="000757C4">
              <w:rPr>
                <w:rFonts w:ascii="Times New Roman" w:eastAsia="SimSun" w:hAnsi="Times New Roman"/>
                <w:bCs/>
                <w:sz w:val="24"/>
                <w:szCs w:val="24"/>
                <w:lang w:eastAsia="zh-CN" w:bidi="ru-RU"/>
              </w:rPr>
              <w:t>1</w:t>
            </w:r>
          </w:p>
        </w:tc>
        <w:tc>
          <w:tcPr>
            <w:tcW w:w="1134" w:type="dxa"/>
            <w:tcBorders>
              <w:top w:val="single" w:sz="4" w:space="0" w:color="auto"/>
              <w:left w:val="single" w:sz="4" w:space="0" w:color="auto"/>
            </w:tcBorders>
            <w:shd w:val="clear" w:color="auto" w:fill="FFFFFF"/>
          </w:tcPr>
          <w:p w:rsidR="000757C4" w:rsidRP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sidRPr="000757C4">
              <w:rPr>
                <w:rFonts w:ascii="Times New Roman" w:eastAsia="SimSun" w:hAnsi="Times New Roman"/>
                <w:bCs/>
                <w:sz w:val="24"/>
                <w:szCs w:val="24"/>
                <w:lang w:eastAsia="zh-CN" w:bidi="ru-RU"/>
              </w:rPr>
              <w:t>-</w:t>
            </w:r>
          </w:p>
        </w:tc>
        <w:tc>
          <w:tcPr>
            <w:tcW w:w="1134" w:type="dxa"/>
            <w:tcBorders>
              <w:top w:val="single" w:sz="4" w:space="0" w:color="auto"/>
              <w:left w:val="single" w:sz="4" w:space="0" w:color="auto"/>
            </w:tcBorders>
            <w:shd w:val="clear" w:color="auto" w:fill="FFFFFF"/>
          </w:tcPr>
          <w:p w:rsidR="000757C4" w:rsidRP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sidRPr="000757C4">
              <w:rPr>
                <w:rFonts w:ascii="Times New Roman" w:eastAsia="SimSun" w:hAnsi="Times New Roman"/>
                <w:bCs/>
                <w:sz w:val="24"/>
                <w:szCs w:val="24"/>
                <w:lang w:eastAsia="zh-CN" w:bidi="ru-RU"/>
              </w:rPr>
              <w:t>0,5</w:t>
            </w:r>
          </w:p>
        </w:tc>
        <w:tc>
          <w:tcPr>
            <w:tcW w:w="1559" w:type="dxa"/>
            <w:tcBorders>
              <w:top w:val="single" w:sz="4" w:space="0" w:color="auto"/>
              <w:left w:val="single" w:sz="4" w:space="0" w:color="auto"/>
              <w:right w:val="single" w:sz="4" w:space="0" w:color="auto"/>
            </w:tcBorders>
            <w:shd w:val="clear" w:color="auto" w:fill="FFFFFF"/>
          </w:tcPr>
          <w:p w:rsidR="000757C4" w:rsidRPr="00834FFA" w:rsidRDefault="000757C4" w:rsidP="00214315">
            <w:pPr>
              <w:tabs>
                <w:tab w:val="left" w:pos="3360"/>
              </w:tabs>
              <w:suppressAutoHyphens/>
              <w:spacing w:after="0" w:line="240" w:lineRule="auto"/>
              <w:rPr>
                <w:rFonts w:ascii="Times New Roman" w:eastAsia="SimSun" w:hAnsi="Times New Roman"/>
                <w:bCs/>
                <w:sz w:val="24"/>
                <w:szCs w:val="24"/>
                <w:lang w:eastAsia="zh-CN" w:bidi="ru-RU"/>
              </w:rPr>
            </w:pPr>
            <w:r w:rsidRPr="00584E7A">
              <w:rPr>
                <w:rFonts w:ascii="Times New Roman" w:eastAsia="SimSun" w:hAnsi="Times New Roman"/>
                <w:bCs/>
                <w:sz w:val="24"/>
                <w:szCs w:val="24"/>
                <w:lang w:eastAsia="zh-CN" w:bidi="ru-RU"/>
              </w:rPr>
              <w:t>Ответы на вопросы</w:t>
            </w:r>
          </w:p>
        </w:tc>
      </w:tr>
      <w:tr w:rsidR="000757C4" w:rsidRPr="00834FFA" w:rsidTr="000757C4">
        <w:trPr>
          <w:trHeight w:val="637"/>
        </w:trPr>
        <w:tc>
          <w:tcPr>
            <w:tcW w:w="993" w:type="dxa"/>
            <w:tcBorders>
              <w:top w:val="single" w:sz="4" w:space="0" w:color="auto"/>
              <w:left w:val="single" w:sz="4" w:space="0" w:color="auto"/>
            </w:tcBorders>
            <w:shd w:val="clear" w:color="auto" w:fill="FFFFFF"/>
            <w:vAlign w:val="center"/>
          </w:tcPr>
          <w:p w:rsidR="000757C4" w:rsidRPr="00834FFA"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Pr>
                <w:rFonts w:ascii="Times New Roman" w:eastAsia="SimSun" w:hAnsi="Times New Roman"/>
                <w:bCs/>
                <w:sz w:val="24"/>
                <w:szCs w:val="24"/>
                <w:lang w:eastAsia="zh-CN" w:bidi="ru-RU"/>
              </w:rPr>
              <w:t>6</w:t>
            </w:r>
          </w:p>
        </w:tc>
        <w:tc>
          <w:tcPr>
            <w:tcW w:w="2410" w:type="dxa"/>
            <w:tcBorders>
              <w:top w:val="single" w:sz="4" w:space="0" w:color="auto"/>
              <w:left w:val="single" w:sz="4" w:space="0" w:color="auto"/>
            </w:tcBorders>
            <w:shd w:val="clear" w:color="auto" w:fill="FFFFFF"/>
          </w:tcPr>
          <w:p w:rsidR="000757C4" w:rsidRPr="00756904" w:rsidRDefault="000757C4" w:rsidP="00214315">
            <w:pPr>
              <w:tabs>
                <w:tab w:val="left" w:pos="3360"/>
              </w:tabs>
              <w:suppressAutoHyphens/>
              <w:spacing w:after="0" w:line="240" w:lineRule="auto"/>
              <w:contextualSpacing/>
              <w:rPr>
                <w:rFonts w:ascii="Times New Roman" w:eastAsia="Calibri" w:hAnsi="Times New Roman"/>
                <w:sz w:val="24"/>
                <w:szCs w:val="24"/>
              </w:rPr>
            </w:pPr>
            <w:r w:rsidRPr="00584E7A">
              <w:rPr>
                <w:rFonts w:ascii="Times New Roman" w:eastAsia="Calibri" w:hAnsi="Times New Roman"/>
                <w:sz w:val="24"/>
                <w:szCs w:val="24"/>
              </w:rPr>
              <w:t>Самостоятельная работа по выполнению опытно-исследовательских работ</w:t>
            </w:r>
          </w:p>
        </w:tc>
        <w:tc>
          <w:tcPr>
            <w:tcW w:w="1276" w:type="dxa"/>
            <w:tcBorders>
              <w:top w:val="single" w:sz="4" w:space="0" w:color="auto"/>
              <w:left w:val="single" w:sz="4" w:space="0" w:color="auto"/>
            </w:tcBorders>
            <w:shd w:val="clear" w:color="auto" w:fill="FFFFFF"/>
          </w:tcPr>
          <w:p w:rsidR="000757C4" w:rsidRP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sidRPr="000757C4">
              <w:rPr>
                <w:rFonts w:ascii="Times New Roman" w:eastAsia="SimSun" w:hAnsi="Times New Roman"/>
                <w:bCs/>
                <w:sz w:val="24"/>
                <w:szCs w:val="24"/>
                <w:lang w:eastAsia="zh-CN" w:bidi="ru-RU"/>
              </w:rPr>
              <w:t>4,5</w:t>
            </w:r>
          </w:p>
        </w:tc>
        <w:tc>
          <w:tcPr>
            <w:tcW w:w="1417" w:type="dxa"/>
            <w:tcBorders>
              <w:top w:val="single" w:sz="4" w:space="0" w:color="auto"/>
              <w:left w:val="single" w:sz="4" w:space="0" w:color="auto"/>
            </w:tcBorders>
            <w:shd w:val="clear" w:color="auto" w:fill="FFFFFF"/>
          </w:tcPr>
          <w:p w:rsidR="000757C4" w:rsidRP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sidRPr="000757C4">
              <w:rPr>
                <w:rFonts w:ascii="Times New Roman" w:eastAsia="SimSun" w:hAnsi="Times New Roman"/>
                <w:bCs/>
                <w:sz w:val="24"/>
                <w:szCs w:val="24"/>
                <w:lang w:eastAsia="zh-CN" w:bidi="ru-RU"/>
              </w:rPr>
              <w:t>-</w:t>
            </w:r>
          </w:p>
        </w:tc>
        <w:tc>
          <w:tcPr>
            <w:tcW w:w="1134" w:type="dxa"/>
            <w:tcBorders>
              <w:top w:val="single" w:sz="4" w:space="0" w:color="auto"/>
              <w:left w:val="single" w:sz="4" w:space="0" w:color="auto"/>
            </w:tcBorders>
            <w:shd w:val="clear" w:color="auto" w:fill="FFFFFF"/>
          </w:tcPr>
          <w:p w:rsidR="000757C4" w:rsidRP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sidRPr="000757C4">
              <w:rPr>
                <w:rFonts w:ascii="Times New Roman" w:eastAsia="SimSun" w:hAnsi="Times New Roman"/>
                <w:bCs/>
                <w:sz w:val="24"/>
                <w:szCs w:val="24"/>
                <w:lang w:eastAsia="zh-CN" w:bidi="ru-RU"/>
              </w:rPr>
              <w:t>2</w:t>
            </w:r>
          </w:p>
        </w:tc>
        <w:tc>
          <w:tcPr>
            <w:tcW w:w="1134" w:type="dxa"/>
            <w:tcBorders>
              <w:top w:val="single" w:sz="4" w:space="0" w:color="auto"/>
              <w:left w:val="single" w:sz="4" w:space="0" w:color="auto"/>
            </w:tcBorders>
            <w:shd w:val="clear" w:color="auto" w:fill="FFFFFF"/>
          </w:tcPr>
          <w:p w:rsidR="000757C4" w:rsidRP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sidRPr="000757C4">
              <w:rPr>
                <w:rFonts w:ascii="Times New Roman" w:eastAsia="SimSun" w:hAnsi="Times New Roman"/>
                <w:bCs/>
                <w:sz w:val="24"/>
                <w:szCs w:val="24"/>
                <w:lang w:eastAsia="zh-CN" w:bidi="ru-RU"/>
              </w:rPr>
              <w:t>2,5</w:t>
            </w:r>
          </w:p>
        </w:tc>
        <w:tc>
          <w:tcPr>
            <w:tcW w:w="1559" w:type="dxa"/>
            <w:tcBorders>
              <w:top w:val="single" w:sz="4" w:space="0" w:color="auto"/>
              <w:left w:val="single" w:sz="4" w:space="0" w:color="auto"/>
              <w:right w:val="single" w:sz="4" w:space="0" w:color="auto"/>
            </w:tcBorders>
            <w:shd w:val="clear" w:color="auto" w:fill="FFFFFF"/>
          </w:tcPr>
          <w:p w:rsidR="000757C4" w:rsidRPr="00834FFA" w:rsidRDefault="000757C4" w:rsidP="00214315">
            <w:pPr>
              <w:tabs>
                <w:tab w:val="left" w:pos="3360"/>
              </w:tabs>
              <w:suppressAutoHyphens/>
              <w:spacing w:after="0" w:line="240" w:lineRule="auto"/>
              <w:rPr>
                <w:rFonts w:ascii="Times New Roman" w:eastAsia="SimSun" w:hAnsi="Times New Roman"/>
                <w:bCs/>
                <w:sz w:val="24"/>
                <w:szCs w:val="24"/>
                <w:lang w:eastAsia="zh-CN" w:bidi="ru-RU"/>
              </w:rPr>
            </w:pPr>
            <w:r>
              <w:rPr>
                <w:rFonts w:ascii="Times New Roman" w:eastAsia="SimSun" w:hAnsi="Times New Roman"/>
                <w:bCs/>
                <w:sz w:val="24"/>
                <w:szCs w:val="24"/>
                <w:lang w:eastAsia="zh-CN" w:bidi="ru-RU"/>
              </w:rPr>
              <w:t>Опытническая работа</w:t>
            </w:r>
          </w:p>
        </w:tc>
      </w:tr>
      <w:tr w:rsidR="000757C4" w:rsidRPr="00834FFA" w:rsidTr="000757C4">
        <w:trPr>
          <w:trHeight w:val="408"/>
        </w:trPr>
        <w:tc>
          <w:tcPr>
            <w:tcW w:w="993" w:type="dxa"/>
            <w:tcBorders>
              <w:top w:val="single" w:sz="4" w:space="0" w:color="auto"/>
              <w:left w:val="single" w:sz="4" w:space="0" w:color="auto"/>
              <w:bottom w:val="single" w:sz="4" w:space="0" w:color="auto"/>
            </w:tcBorders>
            <w:shd w:val="clear" w:color="auto" w:fill="FFFFFF"/>
          </w:tcPr>
          <w:p w:rsidR="000757C4" w:rsidRPr="00834FFA"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p>
        </w:tc>
        <w:tc>
          <w:tcPr>
            <w:tcW w:w="2410" w:type="dxa"/>
            <w:tcBorders>
              <w:top w:val="single" w:sz="4" w:space="0" w:color="auto"/>
              <w:left w:val="single" w:sz="4" w:space="0" w:color="auto"/>
              <w:bottom w:val="single" w:sz="4" w:space="0" w:color="auto"/>
            </w:tcBorders>
            <w:shd w:val="clear" w:color="auto" w:fill="FFFFFF"/>
          </w:tcPr>
          <w:p w:rsidR="000757C4" w:rsidRPr="00834FFA"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Pr>
                <w:rFonts w:ascii="Times New Roman" w:eastAsia="SimSun" w:hAnsi="Times New Roman"/>
                <w:bCs/>
                <w:sz w:val="24"/>
                <w:szCs w:val="24"/>
                <w:lang w:eastAsia="zh-CN" w:bidi="ru-RU"/>
              </w:rPr>
              <w:t>Итого</w:t>
            </w:r>
          </w:p>
        </w:tc>
        <w:tc>
          <w:tcPr>
            <w:tcW w:w="1276" w:type="dxa"/>
            <w:tcBorders>
              <w:top w:val="single" w:sz="4" w:space="0" w:color="auto"/>
              <w:left w:val="single" w:sz="4" w:space="0" w:color="auto"/>
              <w:bottom w:val="single" w:sz="4" w:space="0" w:color="auto"/>
            </w:tcBorders>
            <w:shd w:val="clear" w:color="auto" w:fill="FFFFFF"/>
          </w:tcPr>
          <w:p w:rsidR="000757C4" w:rsidRP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sidRPr="000757C4">
              <w:rPr>
                <w:rFonts w:ascii="Times New Roman" w:eastAsia="SimSun" w:hAnsi="Times New Roman"/>
                <w:bCs/>
                <w:sz w:val="24"/>
                <w:szCs w:val="24"/>
                <w:lang w:eastAsia="zh-CN" w:bidi="ru-RU"/>
              </w:rPr>
              <w:t>14</w:t>
            </w:r>
          </w:p>
        </w:tc>
        <w:tc>
          <w:tcPr>
            <w:tcW w:w="1417" w:type="dxa"/>
            <w:tcBorders>
              <w:top w:val="single" w:sz="4" w:space="0" w:color="auto"/>
              <w:left w:val="single" w:sz="4" w:space="0" w:color="auto"/>
              <w:bottom w:val="single" w:sz="4" w:space="0" w:color="auto"/>
            </w:tcBorders>
            <w:shd w:val="clear" w:color="auto" w:fill="FFFFFF"/>
          </w:tcPr>
          <w:p w:rsidR="000757C4" w:rsidRP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sidRPr="000757C4">
              <w:rPr>
                <w:rFonts w:ascii="Times New Roman" w:eastAsia="SimSun" w:hAnsi="Times New Roman"/>
                <w:bCs/>
                <w:sz w:val="24"/>
                <w:szCs w:val="24"/>
                <w:lang w:eastAsia="zh-CN" w:bidi="ru-RU"/>
              </w:rPr>
              <w:t>5</w:t>
            </w:r>
          </w:p>
        </w:tc>
        <w:tc>
          <w:tcPr>
            <w:tcW w:w="1134" w:type="dxa"/>
            <w:tcBorders>
              <w:top w:val="single" w:sz="4" w:space="0" w:color="auto"/>
              <w:left w:val="single" w:sz="4" w:space="0" w:color="auto"/>
              <w:bottom w:val="single" w:sz="4" w:space="0" w:color="auto"/>
            </w:tcBorders>
            <w:shd w:val="clear" w:color="auto" w:fill="FFFFFF"/>
          </w:tcPr>
          <w:p w:rsidR="000757C4" w:rsidRP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sidRPr="000757C4">
              <w:rPr>
                <w:rFonts w:ascii="Times New Roman" w:eastAsia="SimSun" w:hAnsi="Times New Roman"/>
                <w:bCs/>
                <w:sz w:val="24"/>
                <w:szCs w:val="24"/>
                <w:lang w:eastAsia="zh-CN" w:bidi="ru-RU"/>
              </w:rPr>
              <w:t>4</w:t>
            </w:r>
          </w:p>
        </w:tc>
        <w:tc>
          <w:tcPr>
            <w:tcW w:w="1134" w:type="dxa"/>
            <w:tcBorders>
              <w:top w:val="single" w:sz="4" w:space="0" w:color="auto"/>
              <w:left w:val="single" w:sz="4" w:space="0" w:color="auto"/>
              <w:bottom w:val="single" w:sz="4" w:space="0" w:color="auto"/>
            </w:tcBorders>
            <w:shd w:val="clear" w:color="auto" w:fill="FFFFFF"/>
          </w:tcPr>
          <w:p w:rsidR="000757C4" w:rsidRPr="000757C4"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r w:rsidRPr="000757C4">
              <w:rPr>
                <w:rFonts w:ascii="Times New Roman" w:eastAsia="SimSun" w:hAnsi="Times New Roman"/>
                <w:bCs/>
                <w:sz w:val="24"/>
                <w:szCs w:val="24"/>
                <w:lang w:eastAsia="zh-CN" w:bidi="ru-RU"/>
              </w:rPr>
              <w:t>5</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757C4" w:rsidRPr="00834FFA" w:rsidRDefault="000757C4" w:rsidP="00214315">
            <w:pPr>
              <w:tabs>
                <w:tab w:val="left" w:pos="3360"/>
              </w:tabs>
              <w:suppressAutoHyphens/>
              <w:spacing w:after="0" w:line="240" w:lineRule="auto"/>
              <w:jc w:val="center"/>
              <w:rPr>
                <w:rFonts w:ascii="Times New Roman" w:eastAsia="SimSun" w:hAnsi="Times New Roman"/>
                <w:bCs/>
                <w:sz w:val="24"/>
                <w:szCs w:val="24"/>
                <w:lang w:eastAsia="zh-CN" w:bidi="ru-RU"/>
              </w:rPr>
            </w:pPr>
          </w:p>
        </w:tc>
      </w:tr>
    </w:tbl>
    <w:p w:rsidR="00B44F52" w:rsidRDefault="00B44F52">
      <w:pPr>
        <w:rPr>
          <w:rFonts w:ascii="Times New Roman" w:eastAsia="Calibri" w:hAnsi="Times New Roman"/>
          <w:b/>
          <w:sz w:val="28"/>
          <w:szCs w:val="28"/>
        </w:rPr>
      </w:pPr>
      <w:r>
        <w:rPr>
          <w:rFonts w:ascii="Times New Roman" w:eastAsia="Calibri" w:hAnsi="Times New Roman"/>
          <w:b/>
          <w:sz w:val="28"/>
          <w:szCs w:val="28"/>
        </w:rPr>
        <w:br w:type="page"/>
      </w:r>
    </w:p>
    <w:p w:rsidR="00E753BE" w:rsidRDefault="00E753BE" w:rsidP="00E753BE">
      <w:pPr>
        <w:spacing w:line="240" w:lineRule="auto"/>
        <w:contextualSpacing/>
        <w:rPr>
          <w:rFonts w:ascii="Times New Roman" w:eastAsia="Calibri" w:hAnsi="Times New Roman"/>
          <w:b/>
          <w:sz w:val="28"/>
          <w:szCs w:val="28"/>
        </w:rPr>
      </w:pPr>
      <w:r w:rsidRPr="00BD71B9">
        <w:rPr>
          <w:rFonts w:ascii="Times New Roman" w:eastAsia="Calibri" w:hAnsi="Times New Roman"/>
          <w:b/>
          <w:sz w:val="28"/>
          <w:szCs w:val="28"/>
        </w:rPr>
        <w:lastRenderedPageBreak/>
        <w:t>Календарный учебный график</w:t>
      </w:r>
    </w:p>
    <w:p w:rsidR="00B44F52" w:rsidRPr="00BD71B9" w:rsidRDefault="00B44F52" w:rsidP="00E753BE">
      <w:pPr>
        <w:spacing w:line="240" w:lineRule="auto"/>
        <w:contextualSpacing/>
        <w:rPr>
          <w:rFonts w:ascii="Times New Roman" w:eastAsia="Calibri" w:hAnsi="Times New Roman"/>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04"/>
        <w:gridCol w:w="1041"/>
        <w:gridCol w:w="1325"/>
        <w:gridCol w:w="1138"/>
        <w:gridCol w:w="1449"/>
        <w:gridCol w:w="1453"/>
        <w:gridCol w:w="1961"/>
      </w:tblGrid>
      <w:tr w:rsidR="00E753BE" w:rsidRPr="00BD71B9" w:rsidTr="005A3A47">
        <w:tc>
          <w:tcPr>
            <w:tcW w:w="1204" w:type="dxa"/>
            <w:shd w:val="clear" w:color="auto" w:fill="auto"/>
          </w:tcPr>
          <w:p w:rsidR="00E753BE" w:rsidRPr="00BD71B9" w:rsidRDefault="00E753BE" w:rsidP="005A3A47">
            <w:pPr>
              <w:spacing w:line="240" w:lineRule="auto"/>
              <w:ind w:firstLine="284"/>
              <w:contextualSpacing/>
              <w:jc w:val="both"/>
              <w:rPr>
                <w:rFonts w:ascii="Times New Roman" w:eastAsia="Calibri" w:hAnsi="Times New Roman"/>
                <w:sz w:val="24"/>
                <w:szCs w:val="24"/>
              </w:rPr>
            </w:pPr>
            <w:r w:rsidRPr="00BD71B9">
              <w:rPr>
                <w:rFonts w:ascii="Times New Roman" w:eastAsia="Calibri" w:hAnsi="Times New Roman"/>
                <w:sz w:val="24"/>
                <w:szCs w:val="24"/>
              </w:rPr>
              <w:t>Год обучения</w:t>
            </w:r>
          </w:p>
        </w:tc>
        <w:tc>
          <w:tcPr>
            <w:tcW w:w="1041" w:type="dxa"/>
            <w:shd w:val="clear" w:color="auto" w:fill="auto"/>
          </w:tcPr>
          <w:p w:rsidR="00E753BE" w:rsidRPr="00BD71B9" w:rsidRDefault="00E753BE" w:rsidP="005A3A47">
            <w:pPr>
              <w:spacing w:line="240" w:lineRule="auto"/>
              <w:ind w:firstLine="284"/>
              <w:contextualSpacing/>
              <w:jc w:val="both"/>
              <w:rPr>
                <w:rFonts w:ascii="Times New Roman" w:eastAsia="Calibri" w:hAnsi="Times New Roman"/>
                <w:sz w:val="24"/>
                <w:szCs w:val="24"/>
              </w:rPr>
            </w:pPr>
            <w:r w:rsidRPr="00BD71B9">
              <w:rPr>
                <w:rFonts w:ascii="Times New Roman" w:eastAsia="Calibri" w:hAnsi="Times New Roman"/>
                <w:sz w:val="24"/>
                <w:szCs w:val="24"/>
              </w:rPr>
              <w:t>Дата начала занятий</w:t>
            </w:r>
          </w:p>
        </w:tc>
        <w:tc>
          <w:tcPr>
            <w:tcW w:w="1325" w:type="dxa"/>
            <w:shd w:val="clear" w:color="auto" w:fill="auto"/>
          </w:tcPr>
          <w:p w:rsidR="00E753BE" w:rsidRPr="00BD71B9" w:rsidRDefault="00E753BE" w:rsidP="005A3A47">
            <w:pPr>
              <w:spacing w:line="240" w:lineRule="auto"/>
              <w:ind w:firstLine="284"/>
              <w:contextualSpacing/>
              <w:jc w:val="both"/>
              <w:rPr>
                <w:rFonts w:ascii="Times New Roman" w:eastAsia="Calibri" w:hAnsi="Times New Roman"/>
                <w:sz w:val="24"/>
                <w:szCs w:val="24"/>
              </w:rPr>
            </w:pPr>
            <w:r w:rsidRPr="00BD71B9">
              <w:rPr>
                <w:rFonts w:ascii="Times New Roman" w:eastAsia="Calibri" w:hAnsi="Times New Roman"/>
                <w:sz w:val="24"/>
                <w:szCs w:val="24"/>
              </w:rPr>
              <w:t>Дата окончания занятий</w:t>
            </w:r>
          </w:p>
        </w:tc>
        <w:tc>
          <w:tcPr>
            <w:tcW w:w="1138" w:type="dxa"/>
            <w:shd w:val="clear" w:color="auto" w:fill="auto"/>
          </w:tcPr>
          <w:p w:rsidR="00E753BE" w:rsidRPr="00BD71B9" w:rsidRDefault="00E753BE" w:rsidP="005A3A47">
            <w:pPr>
              <w:spacing w:line="240" w:lineRule="auto"/>
              <w:ind w:firstLine="284"/>
              <w:contextualSpacing/>
              <w:jc w:val="both"/>
              <w:rPr>
                <w:rFonts w:ascii="Times New Roman" w:eastAsia="Calibri" w:hAnsi="Times New Roman"/>
                <w:sz w:val="24"/>
                <w:szCs w:val="24"/>
              </w:rPr>
            </w:pPr>
            <w:r w:rsidRPr="00BD71B9">
              <w:rPr>
                <w:rFonts w:ascii="Times New Roman" w:eastAsia="Calibri" w:hAnsi="Times New Roman"/>
                <w:sz w:val="24"/>
                <w:szCs w:val="24"/>
              </w:rPr>
              <w:t>Всего учебных недель</w:t>
            </w:r>
          </w:p>
        </w:tc>
        <w:tc>
          <w:tcPr>
            <w:tcW w:w="1449" w:type="dxa"/>
            <w:shd w:val="clear" w:color="auto" w:fill="auto"/>
          </w:tcPr>
          <w:p w:rsidR="00E753BE" w:rsidRPr="00BD71B9" w:rsidRDefault="00E753BE" w:rsidP="005A3A47">
            <w:pPr>
              <w:spacing w:line="240" w:lineRule="auto"/>
              <w:ind w:firstLine="284"/>
              <w:contextualSpacing/>
              <w:jc w:val="both"/>
              <w:rPr>
                <w:rFonts w:ascii="Times New Roman" w:eastAsia="Calibri" w:hAnsi="Times New Roman"/>
                <w:sz w:val="24"/>
                <w:szCs w:val="24"/>
              </w:rPr>
            </w:pPr>
            <w:r w:rsidRPr="00BD71B9">
              <w:rPr>
                <w:rFonts w:ascii="Times New Roman" w:eastAsia="Calibri" w:hAnsi="Times New Roman"/>
                <w:sz w:val="24"/>
                <w:szCs w:val="24"/>
              </w:rPr>
              <w:t>Количество учебных дней</w:t>
            </w:r>
          </w:p>
        </w:tc>
        <w:tc>
          <w:tcPr>
            <w:tcW w:w="1453" w:type="dxa"/>
            <w:shd w:val="clear" w:color="auto" w:fill="auto"/>
          </w:tcPr>
          <w:p w:rsidR="00E753BE" w:rsidRPr="00BD71B9" w:rsidRDefault="00E753BE" w:rsidP="005A3A47">
            <w:pPr>
              <w:spacing w:line="240" w:lineRule="auto"/>
              <w:ind w:firstLine="284"/>
              <w:contextualSpacing/>
              <w:jc w:val="both"/>
              <w:rPr>
                <w:rFonts w:ascii="Times New Roman" w:eastAsia="Calibri" w:hAnsi="Times New Roman"/>
                <w:sz w:val="24"/>
                <w:szCs w:val="24"/>
              </w:rPr>
            </w:pPr>
            <w:r w:rsidRPr="00BD71B9">
              <w:rPr>
                <w:rFonts w:ascii="Times New Roman" w:eastAsia="Calibri" w:hAnsi="Times New Roman"/>
                <w:sz w:val="24"/>
                <w:szCs w:val="24"/>
              </w:rPr>
              <w:t>Количество учебных часов</w:t>
            </w:r>
          </w:p>
        </w:tc>
        <w:tc>
          <w:tcPr>
            <w:tcW w:w="1961" w:type="dxa"/>
            <w:shd w:val="clear" w:color="auto" w:fill="auto"/>
          </w:tcPr>
          <w:p w:rsidR="00E753BE" w:rsidRPr="00BD71B9" w:rsidRDefault="00E753BE" w:rsidP="005A3A47">
            <w:pPr>
              <w:spacing w:line="240" w:lineRule="auto"/>
              <w:ind w:firstLine="284"/>
              <w:contextualSpacing/>
              <w:jc w:val="both"/>
              <w:rPr>
                <w:rFonts w:ascii="Times New Roman" w:eastAsia="Calibri" w:hAnsi="Times New Roman"/>
                <w:sz w:val="24"/>
                <w:szCs w:val="24"/>
              </w:rPr>
            </w:pPr>
            <w:r w:rsidRPr="00BD71B9">
              <w:rPr>
                <w:rFonts w:ascii="Times New Roman" w:eastAsia="Calibri" w:hAnsi="Times New Roman"/>
                <w:sz w:val="24"/>
                <w:szCs w:val="24"/>
              </w:rPr>
              <w:t>Режим занятий</w:t>
            </w:r>
          </w:p>
        </w:tc>
      </w:tr>
      <w:tr w:rsidR="00E753BE" w:rsidRPr="00BD71B9" w:rsidTr="005A3A47">
        <w:tc>
          <w:tcPr>
            <w:tcW w:w="1204" w:type="dxa"/>
            <w:shd w:val="clear" w:color="auto" w:fill="auto"/>
          </w:tcPr>
          <w:p w:rsidR="00E753BE" w:rsidRPr="00BD71B9" w:rsidRDefault="00E753BE" w:rsidP="005A3A47">
            <w:pPr>
              <w:spacing w:line="240" w:lineRule="auto"/>
              <w:ind w:firstLine="284"/>
              <w:contextualSpacing/>
              <w:jc w:val="both"/>
              <w:rPr>
                <w:rFonts w:ascii="Times New Roman" w:eastAsia="Calibri" w:hAnsi="Times New Roman"/>
                <w:sz w:val="24"/>
                <w:szCs w:val="24"/>
              </w:rPr>
            </w:pPr>
            <w:r w:rsidRPr="00BD71B9">
              <w:rPr>
                <w:rFonts w:ascii="Times New Roman" w:eastAsia="Calibri" w:hAnsi="Times New Roman"/>
                <w:sz w:val="24"/>
                <w:szCs w:val="24"/>
              </w:rPr>
              <w:t>1 год обучения</w:t>
            </w:r>
          </w:p>
        </w:tc>
        <w:tc>
          <w:tcPr>
            <w:tcW w:w="1041" w:type="dxa"/>
            <w:shd w:val="clear" w:color="auto" w:fill="auto"/>
          </w:tcPr>
          <w:p w:rsidR="00E753BE" w:rsidRPr="00BD71B9" w:rsidRDefault="00E753BE" w:rsidP="005A3A47">
            <w:pPr>
              <w:spacing w:line="240" w:lineRule="auto"/>
              <w:contextualSpacing/>
              <w:jc w:val="both"/>
              <w:rPr>
                <w:rFonts w:ascii="Times New Roman" w:eastAsia="Calibri" w:hAnsi="Times New Roman"/>
                <w:sz w:val="24"/>
                <w:szCs w:val="24"/>
              </w:rPr>
            </w:pPr>
            <w:r w:rsidRPr="00BD71B9">
              <w:rPr>
                <w:rFonts w:ascii="Times New Roman" w:eastAsia="Calibri" w:hAnsi="Times New Roman"/>
                <w:sz w:val="24"/>
                <w:szCs w:val="24"/>
              </w:rPr>
              <w:t>02.06.</w:t>
            </w:r>
          </w:p>
        </w:tc>
        <w:tc>
          <w:tcPr>
            <w:tcW w:w="1325" w:type="dxa"/>
            <w:shd w:val="clear" w:color="auto" w:fill="auto"/>
          </w:tcPr>
          <w:p w:rsidR="00E753BE" w:rsidRPr="00BD71B9" w:rsidRDefault="00E753BE" w:rsidP="005A3A47">
            <w:pPr>
              <w:spacing w:line="240" w:lineRule="auto"/>
              <w:ind w:firstLine="284"/>
              <w:contextualSpacing/>
              <w:jc w:val="both"/>
              <w:rPr>
                <w:rFonts w:ascii="Times New Roman" w:eastAsia="Calibri" w:hAnsi="Times New Roman"/>
                <w:sz w:val="24"/>
                <w:szCs w:val="24"/>
              </w:rPr>
            </w:pPr>
            <w:r>
              <w:rPr>
                <w:rFonts w:ascii="Times New Roman" w:eastAsia="Calibri" w:hAnsi="Times New Roman"/>
                <w:sz w:val="24"/>
                <w:szCs w:val="24"/>
              </w:rPr>
              <w:t>08</w:t>
            </w:r>
            <w:r w:rsidRPr="00BD71B9">
              <w:rPr>
                <w:rFonts w:ascii="Times New Roman" w:eastAsia="Calibri" w:hAnsi="Times New Roman"/>
                <w:sz w:val="24"/>
                <w:szCs w:val="24"/>
              </w:rPr>
              <w:t>.06.</w:t>
            </w:r>
          </w:p>
        </w:tc>
        <w:tc>
          <w:tcPr>
            <w:tcW w:w="1138" w:type="dxa"/>
            <w:shd w:val="clear" w:color="auto" w:fill="auto"/>
          </w:tcPr>
          <w:p w:rsidR="00E753BE" w:rsidRPr="00BD71B9" w:rsidRDefault="00E753BE" w:rsidP="005A3A47">
            <w:pPr>
              <w:spacing w:line="240" w:lineRule="auto"/>
              <w:ind w:firstLine="284"/>
              <w:contextualSpacing/>
              <w:jc w:val="both"/>
              <w:rPr>
                <w:rFonts w:ascii="Times New Roman" w:eastAsia="Calibri" w:hAnsi="Times New Roman"/>
                <w:sz w:val="24"/>
                <w:szCs w:val="24"/>
              </w:rPr>
            </w:pPr>
            <w:r w:rsidRPr="00BD71B9">
              <w:rPr>
                <w:rFonts w:ascii="Times New Roman" w:eastAsia="Calibri" w:hAnsi="Times New Roman"/>
                <w:sz w:val="24"/>
                <w:szCs w:val="24"/>
              </w:rPr>
              <w:t>1</w:t>
            </w:r>
          </w:p>
        </w:tc>
        <w:tc>
          <w:tcPr>
            <w:tcW w:w="1449" w:type="dxa"/>
            <w:shd w:val="clear" w:color="auto" w:fill="auto"/>
          </w:tcPr>
          <w:p w:rsidR="00E753BE" w:rsidRPr="00BD71B9" w:rsidRDefault="00E753BE" w:rsidP="005A3A47">
            <w:pPr>
              <w:spacing w:line="240" w:lineRule="auto"/>
              <w:ind w:firstLine="284"/>
              <w:contextualSpacing/>
              <w:jc w:val="both"/>
              <w:rPr>
                <w:rFonts w:ascii="Times New Roman" w:eastAsia="Calibri" w:hAnsi="Times New Roman"/>
                <w:sz w:val="24"/>
                <w:szCs w:val="24"/>
              </w:rPr>
            </w:pPr>
            <w:r w:rsidRPr="00BD71B9">
              <w:rPr>
                <w:rFonts w:ascii="Times New Roman" w:eastAsia="Calibri" w:hAnsi="Times New Roman"/>
                <w:sz w:val="24"/>
                <w:szCs w:val="24"/>
              </w:rPr>
              <w:t>5</w:t>
            </w:r>
          </w:p>
        </w:tc>
        <w:tc>
          <w:tcPr>
            <w:tcW w:w="1453" w:type="dxa"/>
            <w:shd w:val="clear" w:color="auto" w:fill="auto"/>
          </w:tcPr>
          <w:p w:rsidR="00E753BE" w:rsidRPr="00BD71B9" w:rsidRDefault="00E753BE" w:rsidP="005A3A47">
            <w:pPr>
              <w:spacing w:line="240" w:lineRule="auto"/>
              <w:ind w:firstLine="284"/>
              <w:contextualSpacing/>
              <w:jc w:val="both"/>
              <w:rPr>
                <w:rFonts w:ascii="Times New Roman" w:eastAsia="Calibri" w:hAnsi="Times New Roman"/>
                <w:sz w:val="24"/>
                <w:szCs w:val="24"/>
              </w:rPr>
            </w:pPr>
            <w:r w:rsidRPr="00BD71B9">
              <w:rPr>
                <w:rFonts w:ascii="Times New Roman" w:eastAsia="Calibri" w:hAnsi="Times New Roman"/>
                <w:sz w:val="24"/>
                <w:szCs w:val="24"/>
              </w:rPr>
              <w:t>14</w:t>
            </w:r>
          </w:p>
        </w:tc>
        <w:tc>
          <w:tcPr>
            <w:tcW w:w="1961" w:type="dxa"/>
            <w:shd w:val="clear" w:color="auto" w:fill="auto"/>
          </w:tcPr>
          <w:p w:rsidR="00E753BE" w:rsidRPr="00BD71B9" w:rsidRDefault="00E753BE" w:rsidP="005A3A47">
            <w:pPr>
              <w:spacing w:line="240" w:lineRule="auto"/>
              <w:ind w:firstLine="284"/>
              <w:contextualSpacing/>
              <w:rPr>
                <w:rFonts w:ascii="Times New Roman" w:eastAsia="Calibri" w:hAnsi="Times New Roman"/>
                <w:sz w:val="24"/>
                <w:szCs w:val="24"/>
              </w:rPr>
            </w:pPr>
            <w:r>
              <w:rPr>
                <w:rFonts w:ascii="Times New Roman" w:eastAsia="Calibri" w:hAnsi="Times New Roman"/>
                <w:sz w:val="24"/>
                <w:szCs w:val="24"/>
              </w:rPr>
              <w:t>1 раз в день</w:t>
            </w:r>
            <w:r w:rsidRPr="00BD71B9">
              <w:rPr>
                <w:rFonts w:ascii="Times New Roman" w:eastAsia="Calibri" w:hAnsi="Times New Roman"/>
                <w:sz w:val="24"/>
                <w:szCs w:val="24"/>
              </w:rPr>
              <w:t xml:space="preserve"> по 2 часа</w:t>
            </w:r>
            <w:r>
              <w:rPr>
                <w:rFonts w:ascii="Times New Roman" w:eastAsia="Calibri" w:hAnsi="Times New Roman"/>
                <w:sz w:val="24"/>
                <w:szCs w:val="24"/>
              </w:rPr>
              <w:t>, 4 часа самостоятельной работы</w:t>
            </w:r>
          </w:p>
        </w:tc>
      </w:tr>
    </w:tbl>
    <w:p w:rsidR="005F6C08" w:rsidRPr="005F6C08" w:rsidRDefault="005F6C08" w:rsidP="005A3A47">
      <w:pPr>
        <w:pStyle w:val="2"/>
        <w:numPr>
          <w:ilvl w:val="1"/>
          <w:numId w:val="22"/>
        </w:numPr>
        <w:shd w:val="clear" w:color="auto" w:fill="FFFFFF"/>
        <w:suppressAutoHyphens/>
        <w:spacing w:before="0" w:beforeAutospacing="0" w:after="0" w:afterAutospacing="0"/>
      </w:pPr>
    </w:p>
    <w:p w:rsidR="00E753BE" w:rsidRDefault="005F6C08" w:rsidP="00B44F52">
      <w:pPr>
        <w:pStyle w:val="2"/>
        <w:numPr>
          <w:ilvl w:val="1"/>
          <w:numId w:val="22"/>
        </w:numPr>
        <w:shd w:val="clear" w:color="auto" w:fill="FFFFFF"/>
        <w:suppressAutoHyphens/>
        <w:spacing w:before="0" w:beforeAutospacing="0" w:after="0" w:afterAutospacing="0"/>
        <w:ind w:firstLine="709"/>
        <w:jc w:val="both"/>
      </w:pPr>
      <w:r>
        <w:rPr>
          <w:color w:val="000000"/>
          <w:sz w:val="28"/>
          <w:szCs w:val="28"/>
        </w:rPr>
        <w:t>3</w:t>
      </w:r>
      <w:r w:rsidR="001A0104">
        <w:rPr>
          <w:color w:val="000000"/>
          <w:sz w:val="28"/>
          <w:szCs w:val="28"/>
        </w:rPr>
        <w:t>.4.</w:t>
      </w:r>
      <w:r w:rsidR="00E753BE">
        <w:rPr>
          <w:color w:val="000000"/>
          <w:sz w:val="28"/>
          <w:szCs w:val="28"/>
          <w:lang w:bidi="ru-RU"/>
        </w:rPr>
        <w:t>С</w:t>
      </w:r>
      <w:r w:rsidR="00E753BE">
        <w:rPr>
          <w:color w:val="000000"/>
          <w:sz w:val="28"/>
          <w:szCs w:val="28"/>
        </w:rPr>
        <w:t xml:space="preserve">одержание дистанционной программы  </w:t>
      </w:r>
    </w:p>
    <w:p w:rsidR="00E753BE" w:rsidRPr="004E413B" w:rsidRDefault="00E753BE" w:rsidP="00B44F52">
      <w:pPr>
        <w:spacing w:after="0" w:line="240" w:lineRule="auto"/>
        <w:ind w:firstLine="709"/>
        <w:contextualSpacing/>
        <w:jc w:val="both"/>
        <w:rPr>
          <w:rFonts w:ascii="Times New Roman" w:eastAsia="Calibri" w:hAnsi="Times New Roman"/>
          <w:sz w:val="28"/>
          <w:szCs w:val="28"/>
        </w:rPr>
      </w:pPr>
      <w:proofErr w:type="spellStart"/>
      <w:r w:rsidRPr="004E413B">
        <w:rPr>
          <w:rFonts w:ascii="Times New Roman" w:eastAsia="Calibri" w:hAnsi="Times New Roman"/>
          <w:b/>
          <w:sz w:val="28"/>
          <w:szCs w:val="28"/>
        </w:rPr>
        <w:t>Тема</w:t>
      </w:r>
      <w:proofErr w:type="gramStart"/>
      <w:r w:rsidRPr="004E413B">
        <w:rPr>
          <w:rFonts w:ascii="Times New Roman" w:eastAsia="Calibri" w:hAnsi="Times New Roman"/>
          <w:b/>
          <w:sz w:val="28"/>
          <w:szCs w:val="28"/>
        </w:rPr>
        <w:t>.</w:t>
      </w:r>
      <w:r w:rsidRPr="004E413B">
        <w:rPr>
          <w:rFonts w:ascii="Times New Roman" w:eastAsia="Calibri" w:hAnsi="Times New Roman"/>
          <w:sz w:val="28"/>
          <w:szCs w:val="28"/>
        </w:rPr>
        <w:t>В</w:t>
      </w:r>
      <w:proofErr w:type="gramEnd"/>
      <w:r w:rsidRPr="004E413B">
        <w:rPr>
          <w:rFonts w:ascii="Times New Roman" w:eastAsia="Calibri" w:hAnsi="Times New Roman"/>
          <w:sz w:val="28"/>
          <w:szCs w:val="28"/>
        </w:rPr>
        <w:t>ведение</w:t>
      </w:r>
      <w:proofErr w:type="spellEnd"/>
      <w:r w:rsidRPr="004E413B">
        <w:rPr>
          <w:rFonts w:ascii="Times New Roman" w:eastAsia="Calibri" w:hAnsi="Times New Roman"/>
          <w:sz w:val="28"/>
          <w:szCs w:val="28"/>
        </w:rPr>
        <w:t xml:space="preserve"> в исследование (2 часа)</w:t>
      </w:r>
    </w:p>
    <w:p w:rsidR="00E753BE" w:rsidRPr="004E413B" w:rsidRDefault="00E753BE" w:rsidP="00B44F52">
      <w:pPr>
        <w:spacing w:after="0" w:line="240" w:lineRule="auto"/>
        <w:ind w:firstLine="709"/>
        <w:contextualSpacing/>
        <w:jc w:val="both"/>
        <w:rPr>
          <w:rFonts w:ascii="Times New Roman" w:hAnsi="Times New Roman"/>
          <w:i/>
          <w:spacing w:val="3"/>
          <w:sz w:val="28"/>
          <w:szCs w:val="28"/>
        </w:rPr>
      </w:pPr>
      <w:r w:rsidRPr="004E413B">
        <w:rPr>
          <w:rFonts w:ascii="Times New Roman" w:hAnsi="Times New Roman"/>
          <w:i/>
          <w:spacing w:val="3"/>
          <w:sz w:val="28"/>
          <w:szCs w:val="28"/>
        </w:rPr>
        <w:t>Теоретические занятия (1  час)</w:t>
      </w:r>
    </w:p>
    <w:p w:rsidR="00E753BE" w:rsidRPr="004E413B" w:rsidRDefault="00E753BE" w:rsidP="00B44F52">
      <w:pPr>
        <w:spacing w:after="0" w:line="240" w:lineRule="auto"/>
        <w:ind w:firstLine="709"/>
        <w:contextualSpacing/>
        <w:jc w:val="both"/>
        <w:rPr>
          <w:rFonts w:ascii="Times New Roman" w:hAnsi="Times New Roman"/>
          <w:sz w:val="28"/>
          <w:szCs w:val="28"/>
        </w:rPr>
      </w:pPr>
      <w:r w:rsidRPr="004E413B">
        <w:rPr>
          <w:rFonts w:ascii="Times New Roman" w:hAnsi="Times New Roman"/>
          <w:sz w:val="28"/>
          <w:szCs w:val="28"/>
        </w:rPr>
        <w:t>Формулирование темы, цель, задачи, объект и предмет исследования, гипотеза, методы, результаты исследований и их обсуждение, выводы.</w:t>
      </w:r>
    </w:p>
    <w:p w:rsidR="00E753BE" w:rsidRDefault="00E753BE" w:rsidP="00B44F52">
      <w:pPr>
        <w:spacing w:after="0" w:line="240" w:lineRule="auto"/>
        <w:ind w:firstLine="709"/>
        <w:contextualSpacing/>
        <w:jc w:val="both"/>
        <w:rPr>
          <w:rFonts w:ascii="Times New Roman" w:hAnsi="Times New Roman"/>
          <w:sz w:val="28"/>
          <w:szCs w:val="28"/>
        </w:rPr>
      </w:pPr>
      <w:r w:rsidRPr="004E413B">
        <w:rPr>
          <w:rFonts w:ascii="Times New Roman" w:hAnsi="Times New Roman"/>
          <w:i/>
          <w:sz w:val="28"/>
          <w:szCs w:val="28"/>
        </w:rPr>
        <w:t>Самостоятельная работа</w:t>
      </w:r>
      <w:r w:rsidRPr="004E413B">
        <w:rPr>
          <w:rFonts w:ascii="Times New Roman" w:hAnsi="Times New Roman"/>
          <w:sz w:val="28"/>
          <w:szCs w:val="28"/>
        </w:rPr>
        <w:t xml:space="preserve"> (</w:t>
      </w:r>
      <w:r w:rsidRPr="004E413B">
        <w:rPr>
          <w:rFonts w:ascii="Times New Roman" w:hAnsi="Times New Roman"/>
          <w:i/>
          <w:sz w:val="28"/>
          <w:szCs w:val="28"/>
        </w:rPr>
        <w:t>1  час)</w:t>
      </w:r>
    </w:p>
    <w:p w:rsidR="00E753BE" w:rsidRPr="004E413B" w:rsidRDefault="00E753BE" w:rsidP="00B44F52">
      <w:pPr>
        <w:spacing w:after="0" w:line="240" w:lineRule="auto"/>
        <w:ind w:firstLine="709"/>
        <w:contextualSpacing/>
        <w:jc w:val="both"/>
        <w:rPr>
          <w:rFonts w:ascii="Times New Roman" w:hAnsi="Times New Roman"/>
          <w:sz w:val="28"/>
          <w:szCs w:val="28"/>
        </w:rPr>
      </w:pPr>
      <w:r w:rsidRPr="004E413B">
        <w:rPr>
          <w:rFonts w:ascii="Times New Roman" w:hAnsi="Times New Roman"/>
          <w:sz w:val="28"/>
          <w:szCs w:val="28"/>
        </w:rPr>
        <w:t>Планирование собственного исследования, составление вопросов о работах других детей по представленному планированию, ответы на вопросы детей и педагогов по собственному исследованию.</w:t>
      </w:r>
    </w:p>
    <w:p w:rsidR="00E753BE" w:rsidRPr="004E413B" w:rsidRDefault="00E753BE" w:rsidP="00B44F52">
      <w:pPr>
        <w:spacing w:after="0" w:line="240" w:lineRule="auto"/>
        <w:ind w:firstLine="709"/>
        <w:contextualSpacing/>
        <w:jc w:val="both"/>
        <w:rPr>
          <w:rFonts w:ascii="Times New Roman" w:hAnsi="Times New Roman"/>
          <w:spacing w:val="3"/>
          <w:sz w:val="28"/>
          <w:szCs w:val="28"/>
        </w:rPr>
      </w:pPr>
      <w:proofErr w:type="spellStart"/>
      <w:r w:rsidRPr="004E413B">
        <w:rPr>
          <w:rFonts w:ascii="Times New Roman" w:hAnsi="Times New Roman"/>
          <w:b/>
          <w:spacing w:val="3"/>
          <w:sz w:val="28"/>
          <w:szCs w:val="28"/>
        </w:rPr>
        <w:t>Тема</w:t>
      </w:r>
      <w:proofErr w:type="gramStart"/>
      <w:r w:rsidRPr="004E413B">
        <w:rPr>
          <w:rFonts w:ascii="Times New Roman" w:hAnsi="Times New Roman"/>
          <w:b/>
          <w:spacing w:val="3"/>
          <w:sz w:val="28"/>
          <w:szCs w:val="28"/>
        </w:rPr>
        <w:t>.</w:t>
      </w:r>
      <w:r w:rsidRPr="004E413B">
        <w:rPr>
          <w:rFonts w:ascii="Times New Roman" w:hAnsi="Times New Roman"/>
          <w:spacing w:val="3"/>
          <w:sz w:val="28"/>
          <w:szCs w:val="28"/>
        </w:rPr>
        <w:t>О</w:t>
      </w:r>
      <w:proofErr w:type="gramEnd"/>
      <w:r w:rsidRPr="004E413B">
        <w:rPr>
          <w:rFonts w:ascii="Times New Roman" w:hAnsi="Times New Roman"/>
          <w:spacing w:val="3"/>
          <w:sz w:val="28"/>
          <w:szCs w:val="28"/>
        </w:rPr>
        <w:t>бщие</w:t>
      </w:r>
      <w:proofErr w:type="spellEnd"/>
      <w:r w:rsidRPr="004E413B">
        <w:rPr>
          <w:rFonts w:ascii="Times New Roman" w:hAnsi="Times New Roman"/>
          <w:spacing w:val="3"/>
          <w:sz w:val="28"/>
          <w:szCs w:val="28"/>
        </w:rPr>
        <w:t xml:space="preserve"> правила посева овощных культур и высадки рассады в открытый грунт (2 часа)</w:t>
      </w:r>
    </w:p>
    <w:p w:rsidR="00E753BE" w:rsidRPr="004E413B" w:rsidRDefault="00E753BE" w:rsidP="00B44F52">
      <w:pPr>
        <w:spacing w:after="0" w:line="240" w:lineRule="auto"/>
        <w:ind w:firstLine="709"/>
        <w:contextualSpacing/>
        <w:jc w:val="both"/>
        <w:rPr>
          <w:rFonts w:ascii="Times New Roman" w:hAnsi="Times New Roman"/>
          <w:i/>
          <w:spacing w:val="3"/>
          <w:sz w:val="28"/>
          <w:szCs w:val="28"/>
        </w:rPr>
      </w:pPr>
      <w:r w:rsidRPr="004E413B">
        <w:rPr>
          <w:rFonts w:ascii="Times New Roman" w:hAnsi="Times New Roman"/>
          <w:i/>
          <w:spacing w:val="3"/>
          <w:sz w:val="28"/>
          <w:szCs w:val="28"/>
        </w:rPr>
        <w:t>Теоретические занятия (1  час)</w:t>
      </w:r>
    </w:p>
    <w:p w:rsidR="00E753BE" w:rsidRPr="004E413B" w:rsidRDefault="00E753BE" w:rsidP="00B44F52">
      <w:pPr>
        <w:spacing w:after="0" w:line="240" w:lineRule="auto"/>
        <w:ind w:firstLine="709"/>
        <w:contextualSpacing/>
        <w:jc w:val="both"/>
        <w:rPr>
          <w:rFonts w:ascii="Times New Roman" w:hAnsi="Times New Roman"/>
          <w:spacing w:val="3"/>
          <w:sz w:val="28"/>
          <w:szCs w:val="28"/>
        </w:rPr>
      </w:pPr>
      <w:r w:rsidRPr="004E413B">
        <w:rPr>
          <w:rFonts w:ascii="Times New Roman" w:hAnsi="Times New Roman"/>
          <w:spacing w:val="3"/>
          <w:sz w:val="28"/>
          <w:szCs w:val="28"/>
        </w:rPr>
        <w:t>Основные способы посева овощных культур (с предпосевной обработкой, без обработки). Выращивание рассады овощных культур.</w:t>
      </w:r>
    </w:p>
    <w:p w:rsidR="00E753BE" w:rsidRPr="004E413B" w:rsidRDefault="00E753BE" w:rsidP="00B44F52">
      <w:pPr>
        <w:spacing w:after="0" w:line="240" w:lineRule="auto"/>
        <w:ind w:firstLine="709"/>
        <w:contextualSpacing/>
        <w:jc w:val="both"/>
        <w:rPr>
          <w:rFonts w:ascii="Times New Roman" w:hAnsi="Times New Roman"/>
          <w:i/>
          <w:spacing w:val="3"/>
          <w:sz w:val="28"/>
          <w:szCs w:val="28"/>
        </w:rPr>
      </w:pPr>
      <w:r w:rsidRPr="004E413B">
        <w:rPr>
          <w:rFonts w:ascii="Times New Roman" w:hAnsi="Times New Roman"/>
          <w:i/>
          <w:spacing w:val="3"/>
          <w:sz w:val="28"/>
          <w:szCs w:val="28"/>
        </w:rPr>
        <w:t>Практическая работа (1 час)</w:t>
      </w:r>
    </w:p>
    <w:p w:rsidR="00E753BE" w:rsidRPr="004E413B" w:rsidRDefault="00E753BE" w:rsidP="00B44F52">
      <w:pPr>
        <w:spacing w:after="0" w:line="240" w:lineRule="auto"/>
        <w:ind w:firstLine="709"/>
        <w:contextualSpacing/>
        <w:jc w:val="both"/>
        <w:rPr>
          <w:rFonts w:ascii="Times New Roman" w:hAnsi="Times New Roman"/>
          <w:i/>
          <w:spacing w:val="3"/>
          <w:sz w:val="28"/>
          <w:szCs w:val="28"/>
        </w:rPr>
      </w:pPr>
      <w:r w:rsidRPr="004E413B">
        <w:rPr>
          <w:rFonts w:ascii="Times New Roman" w:hAnsi="Times New Roman"/>
          <w:sz w:val="28"/>
          <w:szCs w:val="28"/>
        </w:rPr>
        <w:t>Заполнить таблицу «Способы посадок овощных культур»</w:t>
      </w:r>
    </w:p>
    <w:p w:rsidR="00E753BE" w:rsidRPr="004E413B" w:rsidRDefault="00E753BE" w:rsidP="00B44F52">
      <w:pPr>
        <w:spacing w:after="0" w:line="240" w:lineRule="auto"/>
        <w:ind w:firstLine="709"/>
        <w:contextualSpacing/>
        <w:jc w:val="both"/>
        <w:rPr>
          <w:rFonts w:ascii="Times New Roman" w:eastAsia="Calibri" w:hAnsi="Times New Roman"/>
          <w:sz w:val="28"/>
          <w:szCs w:val="28"/>
        </w:rPr>
      </w:pPr>
      <w:r w:rsidRPr="004E413B">
        <w:rPr>
          <w:rFonts w:ascii="Times New Roman" w:eastAsia="Calibri" w:hAnsi="Times New Roman"/>
          <w:b/>
          <w:sz w:val="28"/>
          <w:szCs w:val="28"/>
        </w:rPr>
        <w:t xml:space="preserve">Тема. </w:t>
      </w:r>
      <w:r w:rsidRPr="004E413B">
        <w:rPr>
          <w:rFonts w:ascii="Times New Roman" w:eastAsia="Calibri" w:hAnsi="Times New Roman"/>
          <w:sz w:val="28"/>
          <w:szCs w:val="28"/>
        </w:rPr>
        <w:t>Предпосевная обработка и уход за растениями (2 часа)</w:t>
      </w:r>
    </w:p>
    <w:p w:rsidR="00E753BE" w:rsidRPr="004E413B" w:rsidRDefault="00E753BE" w:rsidP="00B44F52">
      <w:pPr>
        <w:spacing w:after="0" w:line="240" w:lineRule="auto"/>
        <w:ind w:firstLine="709"/>
        <w:contextualSpacing/>
        <w:jc w:val="both"/>
        <w:rPr>
          <w:rFonts w:ascii="Times New Roman" w:hAnsi="Times New Roman"/>
          <w:i/>
          <w:spacing w:val="3"/>
          <w:sz w:val="28"/>
          <w:szCs w:val="28"/>
        </w:rPr>
      </w:pPr>
      <w:r w:rsidRPr="004E413B">
        <w:rPr>
          <w:rFonts w:ascii="Times New Roman" w:hAnsi="Times New Roman"/>
          <w:i/>
          <w:spacing w:val="3"/>
          <w:sz w:val="28"/>
          <w:szCs w:val="28"/>
        </w:rPr>
        <w:t>Теоретические занятия (1  час)</w:t>
      </w:r>
    </w:p>
    <w:p w:rsidR="00E753BE" w:rsidRPr="004E413B" w:rsidRDefault="00E753BE" w:rsidP="00B44F52">
      <w:pPr>
        <w:spacing w:after="0" w:line="240" w:lineRule="auto"/>
        <w:ind w:firstLine="709"/>
        <w:contextualSpacing/>
        <w:jc w:val="both"/>
        <w:rPr>
          <w:rFonts w:ascii="Times New Roman" w:eastAsia="Calibri" w:hAnsi="Times New Roman"/>
          <w:sz w:val="28"/>
          <w:szCs w:val="28"/>
        </w:rPr>
      </w:pPr>
      <w:r w:rsidRPr="004E413B">
        <w:rPr>
          <w:rFonts w:ascii="Times New Roman" w:eastAsia="Calibri" w:hAnsi="Times New Roman"/>
          <w:sz w:val="28"/>
          <w:szCs w:val="28"/>
        </w:rPr>
        <w:t>Приемы предпосевной обработки семян. Уход за овощными растениями (рыхление, прополка, полив, мульчирование).</w:t>
      </w:r>
    </w:p>
    <w:p w:rsidR="00E753BE" w:rsidRPr="004E413B" w:rsidRDefault="00E753BE" w:rsidP="00B44F52">
      <w:pPr>
        <w:spacing w:after="0" w:line="240" w:lineRule="auto"/>
        <w:ind w:firstLine="709"/>
        <w:contextualSpacing/>
        <w:jc w:val="both"/>
        <w:rPr>
          <w:rFonts w:ascii="Times New Roman" w:hAnsi="Times New Roman"/>
          <w:i/>
          <w:spacing w:val="3"/>
          <w:sz w:val="28"/>
          <w:szCs w:val="28"/>
        </w:rPr>
      </w:pPr>
      <w:r w:rsidRPr="004E413B">
        <w:rPr>
          <w:rFonts w:ascii="Times New Roman" w:hAnsi="Times New Roman"/>
          <w:i/>
          <w:spacing w:val="3"/>
          <w:sz w:val="28"/>
          <w:szCs w:val="28"/>
        </w:rPr>
        <w:t>Практическая работа (1 час)</w:t>
      </w:r>
    </w:p>
    <w:p w:rsidR="00E753BE" w:rsidRPr="004E413B" w:rsidRDefault="00E753BE" w:rsidP="00B44F52">
      <w:pPr>
        <w:spacing w:after="0" w:line="240" w:lineRule="auto"/>
        <w:ind w:firstLine="709"/>
        <w:contextualSpacing/>
        <w:jc w:val="both"/>
        <w:rPr>
          <w:rFonts w:ascii="Times New Roman" w:eastAsia="Calibri" w:hAnsi="Times New Roman"/>
          <w:sz w:val="28"/>
          <w:szCs w:val="28"/>
        </w:rPr>
      </w:pPr>
      <w:r w:rsidRPr="004E413B">
        <w:rPr>
          <w:rFonts w:ascii="Times New Roman" w:eastAsia="Calibri" w:hAnsi="Times New Roman"/>
          <w:sz w:val="28"/>
          <w:szCs w:val="28"/>
        </w:rPr>
        <w:t>Игра «Вершки и корешки»</w:t>
      </w:r>
    </w:p>
    <w:p w:rsidR="00E753BE" w:rsidRPr="004E413B" w:rsidRDefault="00E753BE" w:rsidP="00B44F52">
      <w:pPr>
        <w:spacing w:after="0" w:line="240" w:lineRule="auto"/>
        <w:ind w:firstLine="709"/>
        <w:contextualSpacing/>
        <w:jc w:val="both"/>
        <w:rPr>
          <w:rFonts w:ascii="Times New Roman" w:eastAsia="Calibri" w:hAnsi="Times New Roman"/>
          <w:sz w:val="28"/>
          <w:szCs w:val="28"/>
        </w:rPr>
      </w:pPr>
      <w:r w:rsidRPr="004E413B">
        <w:rPr>
          <w:rFonts w:ascii="Times New Roman" w:eastAsia="Calibri" w:hAnsi="Times New Roman"/>
          <w:b/>
          <w:sz w:val="28"/>
          <w:szCs w:val="28"/>
        </w:rPr>
        <w:t>Тема.</w:t>
      </w:r>
      <w:r w:rsidRPr="004E413B">
        <w:rPr>
          <w:rFonts w:ascii="Times New Roman" w:eastAsia="Calibri" w:hAnsi="Times New Roman"/>
          <w:sz w:val="28"/>
          <w:szCs w:val="28"/>
        </w:rPr>
        <w:t xml:space="preserve"> Подкормки (2 часа)</w:t>
      </w:r>
    </w:p>
    <w:p w:rsidR="00E753BE" w:rsidRPr="004E413B" w:rsidRDefault="00E753BE" w:rsidP="00B44F52">
      <w:pPr>
        <w:spacing w:after="0" w:line="240" w:lineRule="auto"/>
        <w:ind w:firstLine="709"/>
        <w:contextualSpacing/>
        <w:jc w:val="both"/>
        <w:rPr>
          <w:rFonts w:ascii="Times New Roman" w:eastAsia="Calibri" w:hAnsi="Times New Roman"/>
          <w:i/>
          <w:sz w:val="28"/>
          <w:szCs w:val="28"/>
        </w:rPr>
      </w:pPr>
      <w:r w:rsidRPr="004E413B">
        <w:rPr>
          <w:rFonts w:ascii="Times New Roman" w:eastAsia="Calibri" w:hAnsi="Times New Roman"/>
          <w:i/>
          <w:sz w:val="28"/>
          <w:szCs w:val="28"/>
        </w:rPr>
        <w:t>Теоретические занятия (1  час)</w:t>
      </w:r>
    </w:p>
    <w:p w:rsidR="00E753BE" w:rsidRPr="004E413B" w:rsidRDefault="00E753BE" w:rsidP="00B44F52">
      <w:pPr>
        <w:spacing w:after="0" w:line="240" w:lineRule="auto"/>
        <w:ind w:firstLine="709"/>
        <w:contextualSpacing/>
        <w:jc w:val="both"/>
        <w:rPr>
          <w:rFonts w:ascii="Times New Roman" w:eastAsia="Calibri" w:hAnsi="Times New Roman"/>
          <w:sz w:val="28"/>
          <w:szCs w:val="28"/>
        </w:rPr>
      </w:pPr>
      <w:r w:rsidRPr="004E413B">
        <w:rPr>
          <w:rFonts w:ascii="Times New Roman" w:eastAsia="Calibri" w:hAnsi="Times New Roman"/>
          <w:sz w:val="28"/>
          <w:szCs w:val="28"/>
        </w:rPr>
        <w:t>Основные виды удобрений для овощных культур. Препараты на основе ЭМ-технологий (Байкал ЭМ-1, препарат НВ-101). Зеленые удобрения.</w:t>
      </w:r>
    </w:p>
    <w:p w:rsidR="00E753BE" w:rsidRPr="004E413B" w:rsidRDefault="00E753BE" w:rsidP="00B44F52">
      <w:pPr>
        <w:spacing w:after="0" w:line="240" w:lineRule="auto"/>
        <w:ind w:firstLine="709"/>
        <w:contextualSpacing/>
        <w:jc w:val="both"/>
        <w:rPr>
          <w:rFonts w:ascii="Times New Roman" w:hAnsi="Times New Roman"/>
          <w:i/>
          <w:spacing w:val="3"/>
          <w:sz w:val="28"/>
          <w:szCs w:val="28"/>
        </w:rPr>
      </w:pPr>
      <w:r w:rsidRPr="004E413B">
        <w:rPr>
          <w:rFonts w:ascii="Times New Roman" w:hAnsi="Times New Roman"/>
          <w:i/>
          <w:spacing w:val="3"/>
          <w:sz w:val="28"/>
          <w:szCs w:val="28"/>
        </w:rPr>
        <w:t>Практическая работа (1 час)</w:t>
      </w:r>
    </w:p>
    <w:p w:rsidR="00E753BE" w:rsidRPr="004E413B" w:rsidRDefault="00E753BE" w:rsidP="00B44F52">
      <w:pPr>
        <w:spacing w:after="0" w:line="240" w:lineRule="auto"/>
        <w:ind w:firstLine="709"/>
        <w:contextualSpacing/>
        <w:jc w:val="both"/>
        <w:rPr>
          <w:rFonts w:ascii="Times New Roman" w:eastAsia="Calibri" w:hAnsi="Times New Roman"/>
          <w:sz w:val="28"/>
          <w:szCs w:val="28"/>
        </w:rPr>
      </w:pPr>
      <w:r w:rsidRPr="004E413B">
        <w:rPr>
          <w:rFonts w:ascii="Times New Roman" w:eastAsia="Calibri" w:hAnsi="Times New Roman"/>
          <w:sz w:val="28"/>
          <w:szCs w:val="28"/>
        </w:rPr>
        <w:t>Игра «Моя первая грядка»</w:t>
      </w:r>
    </w:p>
    <w:p w:rsidR="00E753BE" w:rsidRPr="004E413B" w:rsidRDefault="00E753BE" w:rsidP="00B44F52">
      <w:pPr>
        <w:spacing w:after="0" w:line="240" w:lineRule="auto"/>
        <w:ind w:firstLine="709"/>
        <w:contextualSpacing/>
        <w:jc w:val="both"/>
        <w:rPr>
          <w:rFonts w:ascii="Times New Roman" w:eastAsia="Calibri" w:hAnsi="Times New Roman"/>
          <w:sz w:val="28"/>
          <w:szCs w:val="28"/>
        </w:rPr>
      </w:pPr>
      <w:r w:rsidRPr="004E413B">
        <w:rPr>
          <w:rFonts w:ascii="Times New Roman" w:eastAsia="Calibri" w:hAnsi="Times New Roman"/>
          <w:b/>
          <w:sz w:val="28"/>
          <w:szCs w:val="28"/>
        </w:rPr>
        <w:t xml:space="preserve">Тема. </w:t>
      </w:r>
      <w:r w:rsidRPr="004E413B">
        <w:rPr>
          <w:rFonts w:ascii="Times New Roman" w:eastAsia="Calibri" w:hAnsi="Times New Roman"/>
          <w:sz w:val="28"/>
          <w:szCs w:val="28"/>
        </w:rPr>
        <w:t>Рекомендации по оформлению работы (1,5 часа)</w:t>
      </w:r>
    </w:p>
    <w:p w:rsidR="00E753BE" w:rsidRPr="004E413B" w:rsidRDefault="00E753BE" w:rsidP="00B44F52">
      <w:pPr>
        <w:spacing w:after="0" w:line="240" w:lineRule="auto"/>
        <w:ind w:firstLine="709"/>
        <w:contextualSpacing/>
        <w:jc w:val="both"/>
        <w:rPr>
          <w:rFonts w:ascii="Times New Roman" w:eastAsia="Calibri" w:hAnsi="Times New Roman"/>
          <w:i/>
          <w:sz w:val="28"/>
          <w:szCs w:val="28"/>
        </w:rPr>
      </w:pPr>
      <w:r w:rsidRPr="004E413B">
        <w:rPr>
          <w:rFonts w:ascii="Times New Roman" w:eastAsia="Calibri" w:hAnsi="Times New Roman"/>
          <w:i/>
          <w:sz w:val="28"/>
          <w:szCs w:val="28"/>
        </w:rPr>
        <w:t>Теоретические занятия (1  час)</w:t>
      </w:r>
    </w:p>
    <w:p w:rsidR="00E753BE" w:rsidRPr="004E413B" w:rsidRDefault="00E753BE" w:rsidP="00B44F52">
      <w:pPr>
        <w:spacing w:after="0" w:line="240" w:lineRule="auto"/>
        <w:ind w:firstLine="709"/>
        <w:contextualSpacing/>
        <w:jc w:val="both"/>
        <w:rPr>
          <w:rFonts w:ascii="Times New Roman" w:eastAsia="Calibri" w:hAnsi="Times New Roman"/>
          <w:sz w:val="28"/>
          <w:szCs w:val="28"/>
        </w:rPr>
      </w:pPr>
      <w:r w:rsidRPr="004E413B">
        <w:rPr>
          <w:rFonts w:ascii="Times New Roman" w:eastAsia="Calibri" w:hAnsi="Times New Roman"/>
          <w:sz w:val="28"/>
          <w:szCs w:val="28"/>
        </w:rPr>
        <w:t xml:space="preserve">Оформление титульного листа, оглавления, введения, обзора информационных источников, методов исследования,  результатов исследования и их обсуждений, выводов, приложений. Общие требования к оформлению работы. </w:t>
      </w:r>
    </w:p>
    <w:p w:rsidR="00E753BE" w:rsidRPr="004E413B" w:rsidRDefault="00E753BE" w:rsidP="00B44F52">
      <w:pPr>
        <w:spacing w:after="0" w:line="240" w:lineRule="auto"/>
        <w:ind w:firstLine="709"/>
        <w:contextualSpacing/>
        <w:jc w:val="both"/>
        <w:rPr>
          <w:rFonts w:ascii="Times New Roman" w:eastAsia="Calibri" w:hAnsi="Times New Roman"/>
          <w:sz w:val="28"/>
          <w:szCs w:val="28"/>
        </w:rPr>
      </w:pPr>
      <w:r w:rsidRPr="004E413B">
        <w:rPr>
          <w:rFonts w:ascii="Times New Roman" w:eastAsia="Calibri" w:hAnsi="Times New Roman"/>
          <w:sz w:val="28"/>
          <w:szCs w:val="28"/>
        </w:rPr>
        <w:lastRenderedPageBreak/>
        <w:t>Консультация педагога (0,5 часа)</w:t>
      </w:r>
    </w:p>
    <w:p w:rsidR="00E753BE" w:rsidRDefault="00E753BE" w:rsidP="00B44F52">
      <w:pPr>
        <w:spacing w:after="0" w:line="240" w:lineRule="auto"/>
        <w:ind w:firstLine="709"/>
        <w:contextualSpacing/>
        <w:jc w:val="both"/>
        <w:rPr>
          <w:rFonts w:ascii="Times New Roman" w:eastAsia="Calibri" w:hAnsi="Times New Roman"/>
          <w:sz w:val="28"/>
          <w:szCs w:val="28"/>
        </w:rPr>
      </w:pPr>
      <w:r w:rsidRPr="004E413B">
        <w:rPr>
          <w:rFonts w:ascii="Times New Roman" w:eastAsia="Calibri" w:hAnsi="Times New Roman"/>
          <w:b/>
          <w:sz w:val="28"/>
          <w:szCs w:val="28"/>
        </w:rPr>
        <w:t xml:space="preserve">Тема. </w:t>
      </w:r>
      <w:r w:rsidRPr="004E413B">
        <w:rPr>
          <w:rFonts w:ascii="Times New Roman" w:eastAsia="Calibri" w:hAnsi="Times New Roman"/>
          <w:sz w:val="28"/>
          <w:szCs w:val="28"/>
        </w:rPr>
        <w:t>Самостоятельная работа по выполнению опытно-исследовательских работ (4,5 часа)</w:t>
      </w:r>
    </w:p>
    <w:p w:rsidR="00E753BE" w:rsidRPr="004E413B" w:rsidRDefault="005F6C08" w:rsidP="00B44F52">
      <w:pPr>
        <w:spacing w:after="0" w:line="240" w:lineRule="auto"/>
        <w:ind w:firstLine="709"/>
        <w:jc w:val="both"/>
        <w:rPr>
          <w:rFonts w:ascii="Times New Roman" w:hAnsi="Times New Roman"/>
          <w:sz w:val="28"/>
          <w:szCs w:val="28"/>
        </w:rPr>
      </w:pPr>
      <w:r>
        <w:rPr>
          <w:rFonts w:ascii="Times New Roman" w:hAnsi="Times New Roman"/>
          <w:b/>
          <w:sz w:val="28"/>
          <w:szCs w:val="28"/>
        </w:rPr>
        <w:t>3</w:t>
      </w:r>
      <w:r w:rsidR="001A0104">
        <w:rPr>
          <w:rFonts w:ascii="Times New Roman" w:hAnsi="Times New Roman"/>
          <w:b/>
          <w:sz w:val="28"/>
          <w:szCs w:val="28"/>
        </w:rPr>
        <w:t>.5.</w:t>
      </w:r>
      <w:r w:rsidR="00E753BE" w:rsidRPr="004E413B">
        <w:rPr>
          <w:rFonts w:ascii="Times New Roman" w:hAnsi="Times New Roman"/>
          <w:b/>
          <w:sz w:val="28"/>
          <w:szCs w:val="28"/>
        </w:rPr>
        <w:t>Результативность программы</w:t>
      </w:r>
    </w:p>
    <w:p w:rsidR="00E753BE" w:rsidRPr="00231A16" w:rsidRDefault="00E753BE" w:rsidP="00B44F52">
      <w:pPr>
        <w:spacing w:after="0" w:line="240" w:lineRule="auto"/>
        <w:ind w:firstLine="709"/>
        <w:jc w:val="both"/>
        <w:rPr>
          <w:rFonts w:ascii="Times New Roman" w:hAnsi="Times New Roman"/>
          <w:i/>
          <w:sz w:val="28"/>
          <w:szCs w:val="28"/>
        </w:rPr>
      </w:pPr>
      <w:r>
        <w:rPr>
          <w:rFonts w:ascii="Times New Roman" w:hAnsi="Times New Roman"/>
          <w:i/>
          <w:sz w:val="28"/>
          <w:szCs w:val="28"/>
        </w:rPr>
        <w:t>В результате занятий</w:t>
      </w:r>
      <w:r w:rsidRPr="00231A16">
        <w:rPr>
          <w:rFonts w:ascii="Times New Roman" w:hAnsi="Times New Roman"/>
          <w:i/>
          <w:sz w:val="28"/>
          <w:szCs w:val="28"/>
        </w:rPr>
        <w:t xml:space="preserve"> обучающиеся должны знать: </w:t>
      </w:r>
    </w:p>
    <w:p w:rsidR="00E753BE" w:rsidRPr="00231A16" w:rsidRDefault="00E753BE" w:rsidP="00B44F52">
      <w:pPr>
        <w:spacing w:after="0" w:line="240" w:lineRule="auto"/>
        <w:ind w:firstLine="709"/>
        <w:jc w:val="both"/>
        <w:rPr>
          <w:rFonts w:ascii="Times New Roman" w:hAnsi="Times New Roman"/>
          <w:sz w:val="28"/>
          <w:szCs w:val="28"/>
        </w:rPr>
      </w:pPr>
      <w:r w:rsidRPr="00231A16">
        <w:rPr>
          <w:rFonts w:ascii="Times New Roman" w:hAnsi="Times New Roman"/>
          <w:sz w:val="28"/>
          <w:szCs w:val="28"/>
        </w:rPr>
        <w:t>Знание о способах посадки культур, правилах высадки рассады.</w:t>
      </w:r>
    </w:p>
    <w:p w:rsidR="00E753BE" w:rsidRPr="00231A16" w:rsidRDefault="00E753BE" w:rsidP="00B44F52">
      <w:pPr>
        <w:pStyle w:val="a6"/>
        <w:spacing w:before="0" w:beforeAutospacing="0" w:after="0" w:afterAutospacing="0"/>
        <w:ind w:firstLine="709"/>
        <w:jc w:val="both"/>
        <w:rPr>
          <w:sz w:val="28"/>
          <w:szCs w:val="28"/>
        </w:rPr>
      </w:pPr>
      <w:r w:rsidRPr="00231A16">
        <w:rPr>
          <w:sz w:val="28"/>
          <w:szCs w:val="28"/>
        </w:rPr>
        <w:t>Знание о преимуществах совместных посадок.</w:t>
      </w:r>
    </w:p>
    <w:p w:rsidR="00E753BE" w:rsidRPr="00231A16" w:rsidRDefault="00E753BE" w:rsidP="00B44F52">
      <w:pPr>
        <w:pStyle w:val="a6"/>
        <w:spacing w:before="0" w:beforeAutospacing="0" w:after="0" w:afterAutospacing="0"/>
        <w:ind w:firstLine="709"/>
        <w:jc w:val="both"/>
        <w:rPr>
          <w:sz w:val="28"/>
          <w:szCs w:val="28"/>
        </w:rPr>
      </w:pPr>
      <w:r w:rsidRPr="00231A16">
        <w:rPr>
          <w:sz w:val="28"/>
          <w:szCs w:val="28"/>
        </w:rPr>
        <w:t xml:space="preserve">Знание о предпосевной обработке и уходе за растениями. </w:t>
      </w:r>
    </w:p>
    <w:p w:rsidR="00E753BE" w:rsidRPr="00231A16" w:rsidRDefault="00E753BE" w:rsidP="00B44F52">
      <w:pPr>
        <w:pStyle w:val="a6"/>
        <w:spacing w:before="0" w:beforeAutospacing="0" w:after="0" w:afterAutospacing="0"/>
        <w:ind w:firstLine="709"/>
        <w:jc w:val="both"/>
        <w:rPr>
          <w:sz w:val="28"/>
          <w:szCs w:val="28"/>
        </w:rPr>
      </w:pPr>
      <w:r w:rsidRPr="00231A16">
        <w:rPr>
          <w:sz w:val="28"/>
          <w:szCs w:val="28"/>
        </w:rPr>
        <w:t xml:space="preserve">Знание о значении подкормок, преимущества </w:t>
      </w:r>
      <w:proofErr w:type="spellStart"/>
      <w:r w:rsidRPr="00231A16">
        <w:rPr>
          <w:sz w:val="28"/>
          <w:szCs w:val="28"/>
        </w:rPr>
        <w:t>биоподкормок</w:t>
      </w:r>
      <w:proofErr w:type="spellEnd"/>
      <w:r w:rsidRPr="00231A16">
        <w:rPr>
          <w:sz w:val="28"/>
          <w:szCs w:val="28"/>
        </w:rPr>
        <w:t>.</w:t>
      </w:r>
    </w:p>
    <w:p w:rsidR="00E753BE" w:rsidRPr="00231A16" w:rsidRDefault="00E753BE" w:rsidP="00B44F52">
      <w:pPr>
        <w:spacing w:after="0" w:line="240" w:lineRule="auto"/>
        <w:ind w:firstLine="709"/>
        <w:jc w:val="both"/>
        <w:rPr>
          <w:rFonts w:ascii="Times New Roman" w:hAnsi="Times New Roman"/>
          <w:i/>
          <w:sz w:val="28"/>
          <w:szCs w:val="28"/>
        </w:rPr>
      </w:pPr>
      <w:r w:rsidRPr="00231A16">
        <w:rPr>
          <w:rFonts w:ascii="Times New Roman" w:hAnsi="Times New Roman"/>
          <w:sz w:val="28"/>
          <w:szCs w:val="28"/>
        </w:rPr>
        <w:t>Закрепить знания об оформлении работы.</w:t>
      </w:r>
    </w:p>
    <w:p w:rsidR="00E753BE" w:rsidRPr="00231A16" w:rsidRDefault="00E753BE" w:rsidP="00B44F52">
      <w:pPr>
        <w:spacing w:after="0" w:line="240" w:lineRule="auto"/>
        <w:ind w:firstLine="709"/>
        <w:jc w:val="both"/>
        <w:rPr>
          <w:rFonts w:ascii="Times New Roman" w:hAnsi="Times New Roman"/>
          <w:i/>
          <w:sz w:val="28"/>
          <w:szCs w:val="28"/>
        </w:rPr>
      </w:pPr>
      <w:r>
        <w:rPr>
          <w:rFonts w:ascii="Times New Roman" w:hAnsi="Times New Roman"/>
          <w:i/>
          <w:sz w:val="28"/>
          <w:szCs w:val="28"/>
        </w:rPr>
        <w:t>В результате занятий</w:t>
      </w:r>
      <w:r w:rsidRPr="00231A16">
        <w:rPr>
          <w:rFonts w:ascii="Times New Roman" w:hAnsi="Times New Roman"/>
          <w:i/>
          <w:sz w:val="28"/>
          <w:szCs w:val="28"/>
        </w:rPr>
        <w:t xml:space="preserve"> обучающиеся должны уметь: </w:t>
      </w:r>
    </w:p>
    <w:p w:rsidR="00E753BE" w:rsidRPr="00231A16" w:rsidRDefault="00E753BE" w:rsidP="00B44F52">
      <w:pPr>
        <w:spacing w:after="0" w:line="240" w:lineRule="auto"/>
        <w:ind w:firstLine="709"/>
        <w:jc w:val="both"/>
        <w:rPr>
          <w:rFonts w:ascii="Times New Roman" w:hAnsi="Times New Roman"/>
          <w:sz w:val="28"/>
          <w:szCs w:val="28"/>
        </w:rPr>
      </w:pPr>
      <w:r w:rsidRPr="00231A16">
        <w:rPr>
          <w:rFonts w:ascii="Times New Roman" w:hAnsi="Times New Roman"/>
          <w:sz w:val="28"/>
          <w:szCs w:val="28"/>
        </w:rPr>
        <w:t xml:space="preserve">Закрепить умения в планировании исследования. </w:t>
      </w:r>
    </w:p>
    <w:p w:rsidR="00E753BE" w:rsidRPr="00231A16" w:rsidRDefault="00E753BE" w:rsidP="00B44F52">
      <w:pPr>
        <w:spacing w:after="0" w:line="240" w:lineRule="auto"/>
        <w:ind w:firstLine="709"/>
        <w:jc w:val="both"/>
        <w:rPr>
          <w:rFonts w:ascii="Times New Roman" w:hAnsi="Times New Roman"/>
          <w:sz w:val="28"/>
          <w:szCs w:val="28"/>
        </w:rPr>
      </w:pPr>
      <w:r w:rsidRPr="00231A16">
        <w:rPr>
          <w:rFonts w:ascii="Times New Roman" w:hAnsi="Times New Roman"/>
          <w:sz w:val="28"/>
          <w:szCs w:val="28"/>
        </w:rPr>
        <w:t>Закрепить умения задавать и отвечать на вопросы.</w:t>
      </w:r>
    </w:p>
    <w:p w:rsidR="00E753BE" w:rsidRDefault="00E753BE" w:rsidP="00B44F52">
      <w:pPr>
        <w:spacing w:after="0" w:line="240" w:lineRule="auto"/>
        <w:ind w:firstLine="709"/>
        <w:jc w:val="both"/>
        <w:rPr>
          <w:rFonts w:ascii="Times New Roman" w:hAnsi="Times New Roman"/>
          <w:sz w:val="28"/>
          <w:szCs w:val="28"/>
        </w:rPr>
      </w:pPr>
      <w:r w:rsidRPr="00231A16">
        <w:rPr>
          <w:rFonts w:ascii="Times New Roman" w:hAnsi="Times New Roman"/>
          <w:sz w:val="28"/>
          <w:szCs w:val="28"/>
        </w:rPr>
        <w:t xml:space="preserve">Заложить и выполнить опытнические задания по сортоиспытанию овощных культур. </w:t>
      </w:r>
    </w:p>
    <w:p w:rsidR="00E753BE" w:rsidRPr="00D4774C" w:rsidRDefault="00E753BE" w:rsidP="00B44F52">
      <w:pPr>
        <w:spacing w:after="0" w:line="240" w:lineRule="auto"/>
        <w:ind w:firstLine="709"/>
        <w:jc w:val="both"/>
        <w:rPr>
          <w:rFonts w:ascii="Times New Roman" w:hAnsi="Times New Roman"/>
          <w:sz w:val="28"/>
          <w:szCs w:val="28"/>
        </w:rPr>
      </w:pPr>
      <w:r w:rsidRPr="00D4774C">
        <w:rPr>
          <w:rFonts w:ascii="Times New Roman" w:hAnsi="Times New Roman"/>
          <w:sz w:val="28"/>
          <w:szCs w:val="28"/>
        </w:rPr>
        <w:t xml:space="preserve">Нашей находкой стала организация общения между детьми: каждый из детей в группе выставил планирование своей работы. Ребята были распределены так, чтобы каждый задал по одному вопросу двум другим ребятам. Плюс после детей по одному вопросу каждому ребенку задал педагог. Таким образом, каждый ребенок ответил на 3 вопроса. </w:t>
      </w:r>
    </w:p>
    <w:p w:rsidR="00E753BE" w:rsidRPr="00D4774C" w:rsidRDefault="00E753BE" w:rsidP="00B44F52">
      <w:pPr>
        <w:spacing w:after="0" w:line="240" w:lineRule="auto"/>
        <w:ind w:firstLine="709"/>
        <w:jc w:val="both"/>
        <w:rPr>
          <w:rFonts w:ascii="Times New Roman" w:hAnsi="Times New Roman"/>
          <w:sz w:val="28"/>
          <w:szCs w:val="28"/>
        </w:rPr>
      </w:pPr>
      <w:r w:rsidRPr="00D4774C">
        <w:rPr>
          <w:rFonts w:ascii="Times New Roman" w:hAnsi="Times New Roman"/>
          <w:sz w:val="28"/>
          <w:szCs w:val="28"/>
        </w:rPr>
        <w:t>Ребята учились корректно задавать вопросы, отвечать полными ответами, а так же проявили интерес к исследованиям своих сверстников, некоторые задумались о том, что работу можно улучшить.</w:t>
      </w:r>
    </w:p>
    <w:p w:rsidR="00E753BE" w:rsidRPr="00D4774C" w:rsidRDefault="00E753BE" w:rsidP="00B44F52">
      <w:pPr>
        <w:spacing w:after="0" w:line="240" w:lineRule="auto"/>
        <w:ind w:firstLine="709"/>
        <w:jc w:val="both"/>
        <w:rPr>
          <w:rFonts w:ascii="Times New Roman" w:hAnsi="Times New Roman"/>
          <w:sz w:val="28"/>
          <w:szCs w:val="28"/>
        </w:rPr>
      </w:pPr>
      <w:r w:rsidRPr="00D4774C">
        <w:rPr>
          <w:rFonts w:ascii="Times New Roman" w:hAnsi="Times New Roman"/>
          <w:sz w:val="28"/>
          <w:szCs w:val="28"/>
        </w:rPr>
        <w:t>Помимо теоретического материала, темы которого вы видели в учебно-тематическом плане, мы разнообразили занятия загадками, интересными заданиями.</w:t>
      </w:r>
      <w:r w:rsidR="00E104AC">
        <w:rPr>
          <w:rFonts w:ascii="Times New Roman" w:hAnsi="Times New Roman"/>
          <w:sz w:val="28"/>
          <w:szCs w:val="28"/>
        </w:rPr>
        <w:t xml:space="preserve"> </w:t>
      </w:r>
      <w:r w:rsidRPr="00D4774C">
        <w:rPr>
          <w:rFonts w:ascii="Times New Roman" w:hAnsi="Times New Roman"/>
          <w:sz w:val="28"/>
          <w:szCs w:val="28"/>
        </w:rPr>
        <w:t>И все это время каждый трудился над собственным исследованием, пользуясь, приобретенными знаниями. Педагоги активно работали с каждым ребенком индивидуально, проводя консультации.</w:t>
      </w:r>
    </w:p>
    <w:p w:rsidR="00E753BE" w:rsidRDefault="00E753BE" w:rsidP="00B44F52">
      <w:pPr>
        <w:spacing w:after="0" w:line="240" w:lineRule="auto"/>
        <w:ind w:firstLine="709"/>
        <w:jc w:val="both"/>
        <w:rPr>
          <w:rFonts w:ascii="Times New Roman" w:hAnsi="Times New Roman"/>
          <w:sz w:val="28"/>
          <w:szCs w:val="28"/>
        </w:rPr>
      </w:pPr>
      <w:r w:rsidRPr="00D4774C">
        <w:rPr>
          <w:rFonts w:ascii="Times New Roman" w:hAnsi="Times New Roman"/>
          <w:sz w:val="28"/>
          <w:szCs w:val="28"/>
        </w:rPr>
        <w:t>Уже за рамками программы ребята заканчивают свои исследования, готовятся к конкурсам.</w:t>
      </w:r>
    </w:p>
    <w:p w:rsidR="001A0104" w:rsidRPr="00F60B65" w:rsidRDefault="001A0104" w:rsidP="00B44F52">
      <w:pPr>
        <w:suppressAutoHyphens/>
        <w:spacing w:after="0" w:line="240" w:lineRule="auto"/>
        <w:ind w:firstLine="709"/>
        <w:contextualSpacing/>
        <w:jc w:val="both"/>
        <w:rPr>
          <w:rFonts w:ascii="Times New Roman" w:eastAsia="Calibri" w:hAnsi="Times New Roman"/>
          <w:b/>
          <w:i/>
          <w:sz w:val="28"/>
          <w:szCs w:val="28"/>
          <w:lang w:eastAsia="zh-CN"/>
        </w:rPr>
      </w:pPr>
      <w:r w:rsidRPr="00F60B65">
        <w:rPr>
          <w:rFonts w:ascii="Times New Roman" w:eastAsia="Calibri" w:hAnsi="Times New Roman"/>
          <w:b/>
          <w:i/>
          <w:sz w:val="28"/>
          <w:szCs w:val="28"/>
          <w:lang w:eastAsia="zh-CN"/>
        </w:rPr>
        <w:t>Контрольно – измерительные материалы</w:t>
      </w:r>
    </w:p>
    <w:tbl>
      <w:tblPr>
        <w:tblW w:w="1063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
        <w:gridCol w:w="2630"/>
        <w:gridCol w:w="4251"/>
        <w:gridCol w:w="3267"/>
      </w:tblGrid>
      <w:tr w:rsidR="001A0104" w:rsidRPr="006A6C2E" w:rsidTr="002D7166">
        <w:tc>
          <w:tcPr>
            <w:tcW w:w="484" w:type="dxa"/>
            <w:shd w:val="clear" w:color="auto" w:fill="auto"/>
          </w:tcPr>
          <w:p w:rsidR="001A0104" w:rsidRPr="006A6C2E" w:rsidRDefault="001A0104" w:rsidP="002D7166">
            <w:pPr>
              <w:spacing w:after="0" w:line="240" w:lineRule="auto"/>
              <w:rPr>
                <w:rFonts w:ascii="Times New Roman" w:eastAsia="Calibri" w:hAnsi="Times New Roman"/>
                <w:sz w:val="24"/>
                <w:szCs w:val="24"/>
              </w:rPr>
            </w:pPr>
            <w:r w:rsidRPr="006A6C2E">
              <w:rPr>
                <w:rFonts w:ascii="Times New Roman" w:eastAsia="Calibri" w:hAnsi="Times New Roman"/>
                <w:sz w:val="24"/>
                <w:szCs w:val="24"/>
              </w:rPr>
              <w:t>№</w:t>
            </w:r>
          </w:p>
        </w:tc>
        <w:tc>
          <w:tcPr>
            <w:tcW w:w="2630" w:type="dxa"/>
            <w:shd w:val="clear" w:color="auto" w:fill="auto"/>
          </w:tcPr>
          <w:p w:rsidR="001A0104" w:rsidRPr="006A6C2E" w:rsidRDefault="001A0104" w:rsidP="002D7166">
            <w:pPr>
              <w:spacing w:after="0" w:line="240" w:lineRule="auto"/>
              <w:rPr>
                <w:rFonts w:ascii="Times New Roman" w:eastAsia="Calibri" w:hAnsi="Times New Roman"/>
                <w:sz w:val="24"/>
                <w:szCs w:val="24"/>
              </w:rPr>
            </w:pPr>
            <w:r w:rsidRPr="006A6C2E">
              <w:rPr>
                <w:rFonts w:ascii="Times New Roman" w:eastAsia="Calibri" w:hAnsi="Times New Roman"/>
                <w:sz w:val="24"/>
                <w:szCs w:val="24"/>
              </w:rPr>
              <w:t>Наименование КИМ</w:t>
            </w:r>
          </w:p>
        </w:tc>
        <w:tc>
          <w:tcPr>
            <w:tcW w:w="4251" w:type="dxa"/>
            <w:shd w:val="clear" w:color="auto" w:fill="auto"/>
          </w:tcPr>
          <w:p w:rsidR="001A0104" w:rsidRPr="006A6C2E" w:rsidRDefault="001A0104" w:rsidP="002D7166">
            <w:pPr>
              <w:spacing w:after="0" w:line="240" w:lineRule="auto"/>
              <w:rPr>
                <w:rFonts w:ascii="Times New Roman" w:eastAsia="Calibri" w:hAnsi="Times New Roman"/>
                <w:sz w:val="24"/>
                <w:szCs w:val="24"/>
              </w:rPr>
            </w:pPr>
            <w:r w:rsidRPr="006A6C2E">
              <w:rPr>
                <w:rFonts w:ascii="Times New Roman" w:eastAsia="Calibri" w:hAnsi="Times New Roman"/>
                <w:sz w:val="24"/>
                <w:szCs w:val="24"/>
              </w:rPr>
              <w:t>Характеристика  контрольно - измерительных материалов</w:t>
            </w:r>
          </w:p>
        </w:tc>
        <w:tc>
          <w:tcPr>
            <w:tcW w:w="3267" w:type="dxa"/>
            <w:shd w:val="clear" w:color="auto" w:fill="auto"/>
          </w:tcPr>
          <w:p w:rsidR="001A0104" w:rsidRPr="006A6C2E" w:rsidRDefault="001A0104" w:rsidP="002D7166">
            <w:pPr>
              <w:spacing w:after="0" w:line="240" w:lineRule="auto"/>
              <w:rPr>
                <w:rFonts w:ascii="Times New Roman" w:eastAsia="Calibri" w:hAnsi="Times New Roman"/>
                <w:sz w:val="24"/>
                <w:szCs w:val="24"/>
              </w:rPr>
            </w:pPr>
            <w:r w:rsidRPr="006A6C2E">
              <w:rPr>
                <w:rFonts w:ascii="Times New Roman" w:eastAsia="Calibri" w:hAnsi="Times New Roman"/>
                <w:sz w:val="24"/>
                <w:szCs w:val="24"/>
              </w:rPr>
              <w:t>Представление КИМ</w:t>
            </w:r>
          </w:p>
        </w:tc>
      </w:tr>
      <w:tr w:rsidR="001A0104" w:rsidRPr="006A6C2E" w:rsidTr="002D7166">
        <w:tc>
          <w:tcPr>
            <w:tcW w:w="484" w:type="dxa"/>
            <w:shd w:val="clear" w:color="auto" w:fill="auto"/>
          </w:tcPr>
          <w:p w:rsidR="001A0104" w:rsidRPr="006A6C2E" w:rsidRDefault="001A0104" w:rsidP="002D7166">
            <w:pPr>
              <w:spacing w:after="0" w:line="240" w:lineRule="auto"/>
              <w:rPr>
                <w:rFonts w:ascii="Times New Roman" w:eastAsia="Calibri" w:hAnsi="Times New Roman"/>
                <w:sz w:val="24"/>
                <w:szCs w:val="24"/>
              </w:rPr>
            </w:pPr>
            <w:r w:rsidRPr="006A6C2E">
              <w:rPr>
                <w:rFonts w:ascii="Times New Roman" w:eastAsia="Calibri" w:hAnsi="Times New Roman"/>
                <w:sz w:val="24"/>
                <w:szCs w:val="24"/>
              </w:rPr>
              <w:t>1.</w:t>
            </w:r>
          </w:p>
        </w:tc>
        <w:tc>
          <w:tcPr>
            <w:tcW w:w="2630" w:type="dxa"/>
            <w:shd w:val="clear" w:color="auto" w:fill="auto"/>
          </w:tcPr>
          <w:p w:rsidR="001A0104" w:rsidRPr="006A6C2E" w:rsidRDefault="001A0104" w:rsidP="002D7166">
            <w:pPr>
              <w:spacing w:after="0" w:line="240" w:lineRule="auto"/>
              <w:rPr>
                <w:rFonts w:ascii="Times New Roman" w:eastAsia="Calibri" w:hAnsi="Times New Roman"/>
                <w:sz w:val="24"/>
                <w:szCs w:val="24"/>
              </w:rPr>
            </w:pPr>
            <w:r>
              <w:rPr>
                <w:rFonts w:ascii="Times New Roman" w:eastAsia="Calibri" w:hAnsi="Times New Roman"/>
                <w:sz w:val="24"/>
                <w:szCs w:val="24"/>
              </w:rPr>
              <w:t>Собеседование</w:t>
            </w:r>
          </w:p>
        </w:tc>
        <w:tc>
          <w:tcPr>
            <w:tcW w:w="4251" w:type="dxa"/>
            <w:shd w:val="clear" w:color="auto" w:fill="auto"/>
          </w:tcPr>
          <w:p w:rsidR="001A0104" w:rsidRPr="006A6C2E" w:rsidRDefault="001A0104" w:rsidP="002D7166">
            <w:pPr>
              <w:spacing w:after="0" w:line="240" w:lineRule="auto"/>
              <w:rPr>
                <w:rFonts w:ascii="Times New Roman" w:eastAsia="Calibri" w:hAnsi="Times New Roman"/>
                <w:sz w:val="24"/>
                <w:szCs w:val="24"/>
              </w:rPr>
            </w:pPr>
            <w:r>
              <w:rPr>
                <w:rFonts w:ascii="Times New Roman" w:eastAsia="Calibri" w:hAnsi="Times New Roman"/>
                <w:sz w:val="24"/>
                <w:szCs w:val="24"/>
              </w:rPr>
              <w:t xml:space="preserve">Беседа с </w:t>
            </w:r>
            <w:proofErr w:type="gramStart"/>
            <w:r>
              <w:rPr>
                <w:rFonts w:ascii="Times New Roman" w:eastAsia="Calibri" w:hAnsi="Times New Roman"/>
                <w:sz w:val="24"/>
                <w:szCs w:val="24"/>
              </w:rPr>
              <w:t>обучающимися</w:t>
            </w:r>
            <w:proofErr w:type="gramEnd"/>
            <w:r>
              <w:rPr>
                <w:rFonts w:ascii="Times New Roman" w:eastAsia="Calibri" w:hAnsi="Times New Roman"/>
                <w:sz w:val="24"/>
                <w:szCs w:val="24"/>
              </w:rPr>
              <w:t xml:space="preserve"> по теме, связанной с изучаемым направлением программы, рассчитанная на выяснение объема знаний</w:t>
            </w:r>
          </w:p>
        </w:tc>
        <w:tc>
          <w:tcPr>
            <w:tcW w:w="3267" w:type="dxa"/>
            <w:shd w:val="clear" w:color="auto" w:fill="auto"/>
          </w:tcPr>
          <w:p w:rsidR="001A0104" w:rsidRPr="006A6C2E" w:rsidRDefault="001A0104" w:rsidP="002D7166">
            <w:pPr>
              <w:spacing w:after="0" w:line="240" w:lineRule="auto"/>
              <w:rPr>
                <w:rFonts w:ascii="Times New Roman" w:eastAsia="Calibri" w:hAnsi="Times New Roman"/>
                <w:sz w:val="24"/>
                <w:szCs w:val="24"/>
              </w:rPr>
            </w:pPr>
            <w:r>
              <w:rPr>
                <w:rFonts w:ascii="Times New Roman" w:eastAsia="Calibri" w:hAnsi="Times New Roman"/>
                <w:sz w:val="24"/>
                <w:szCs w:val="24"/>
              </w:rPr>
              <w:t>Ответы на вопросы по теме</w:t>
            </w:r>
          </w:p>
        </w:tc>
      </w:tr>
      <w:tr w:rsidR="001A0104" w:rsidRPr="006A6C2E" w:rsidTr="002D7166">
        <w:tc>
          <w:tcPr>
            <w:tcW w:w="484" w:type="dxa"/>
            <w:shd w:val="clear" w:color="auto" w:fill="auto"/>
          </w:tcPr>
          <w:p w:rsidR="001A0104" w:rsidRPr="006A6C2E" w:rsidRDefault="001A0104" w:rsidP="002D7166">
            <w:pPr>
              <w:spacing w:after="0" w:line="240" w:lineRule="auto"/>
              <w:rPr>
                <w:rFonts w:ascii="Times New Roman" w:eastAsia="Calibri" w:hAnsi="Times New Roman"/>
                <w:sz w:val="24"/>
                <w:szCs w:val="24"/>
              </w:rPr>
            </w:pPr>
            <w:r w:rsidRPr="006A6C2E">
              <w:rPr>
                <w:rFonts w:ascii="Times New Roman" w:eastAsia="Calibri" w:hAnsi="Times New Roman"/>
                <w:sz w:val="24"/>
                <w:szCs w:val="24"/>
              </w:rPr>
              <w:t>2.</w:t>
            </w:r>
          </w:p>
        </w:tc>
        <w:tc>
          <w:tcPr>
            <w:tcW w:w="2630" w:type="dxa"/>
            <w:shd w:val="clear" w:color="auto" w:fill="auto"/>
          </w:tcPr>
          <w:p w:rsidR="001A0104" w:rsidRPr="006A6C2E" w:rsidRDefault="001A0104" w:rsidP="002D7166">
            <w:pPr>
              <w:spacing w:after="0" w:line="240" w:lineRule="auto"/>
              <w:rPr>
                <w:rFonts w:ascii="Times New Roman" w:eastAsia="Calibri" w:hAnsi="Times New Roman"/>
                <w:sz w:val="24"/>
                <w:szCs w:val="24"/>
              </w:rPr>
            </w:pPr>
            <w:r>
              <w:rPr>
                <w:rFonts w:ascii="Times New Roman" w:eastAsia="Calibri" w:hAnsi="Times New Roman"/>
                <w:sz w:val="24"/>
                <w:szCs w:val="24"/>
              </w:rPr>
              <w:t>Самостоятельная</w:t>
            </w:r>
            <w:r w:rsidRPr="006A6C2E">
              <w:rPr>
                <w:rFonts w:ascii="Times New Roman" w:eastAsia="Calibri" w:hAnsi="Times New Roman"/>
                <w:sz w:val="24"/>
                <w:szCs w:val="24"/>
              </w:rPr>
              <w:t xml:space="preserve"> работа</w:t>
            </w:r>
          </w:p>
        </w:tc>
        <w:tc>
          <w:tcPr>
            <w:tcW w:w="4251" w:type="dxa"/>
            <w:shd w:val="clear" w:color="auto" w:fill="auto"/>
          </w:tcPr>
          <w:p w:rsidR="001A0104" w:rsidRPr="006A6C2E" w:rsidRDefault="001A0104" w:rsidP="002D7166">
            <w:pPr>
              <w:spacing w:after="0" w:line="240" w:lineRule="auto"/>
              <w:rPr>
                <w:rFonts w:ascii="Times New Roman" w:eastAsia="Calibri" w:hAnsi="Times New Roman"/>
                <w:sz w:val="24"/>
                <w:szCs w:val="24"/>
              </w:rPr>
            </w:pPr>
            <w:proofErr w:type="gramStart"/>
            <w:r>
              <w:rPr>
                <w:rFonts w:ascii="Times New Roman" w:eastAsia="Calibri" w:hAnsi="Times New Roman"/>
                <w:sz w:val="24"/>
                <w:szCs w:val="24"/>
                <w:lang w:eastAsia="zh-CN"/>
              </w:rPr>
              <w:t>Продукт самостоятельной работы обучающихся, предназначенный для проверки навыков и практического применения знаний</w:t>
            </w:r>
            <w:proofErr w:type="gramEnd"/>
          </w:p>
        </w:tc>
        <w:tc>
          <w:tcPr>
            <w:tcW w:w="3267" w:type="dxa"/>
            <w:shd w:val="clear" w:color="auto" w:fill="auto"/>
          </w:tcPr>
          <w:p w:rsidR="001A0104" w:rsidRPr="006A6C2E" w:rsidRDefault="001A0104" w:rsidP="002D7166">
            <w:pPr>
              <w:spacing w:after="0" w:line="240" w:lineRule="auto"/>
              <w:rPr>
                <w:rFonts w:ascii="Times New Roman" w:eastAsia="Calibri" w:hAnsi="Times New Roman"/>
                <w:sz w:val="24"/>
                <w:szCs w:val="24"/>
              </w:rPr>
            </w:pPr>
            <w:r>
              <w:rPr>
                <w:rFonts w:ascii="Times New Roman" w:eastAsia="Calibri" w:hAnsi="Times New Roman"/>
                <w:sz w:val="24"/>
                <w:szCs w:val="24"/>
              </w:rPr>
              <w:t xml:space="preserve">Выполнение заданий: </w:t>
            </w:r>
            <w:r w:rsidRPr="00CC696D">
              <w:rPr>
                <w:rFonts w:ascii="Times New Roman" w:eastAsia="Calibri" w:hAnsi="Times New Roman"/>
                <w:sz w:val="24"/>
                <w:szCs w:val="24"/>
              </w:rPr>
              <w:t>«Семена сажаем, для будущего урожая»</w:t>
            </w:r>
            <w:r>
              <w:rPr>
                <w:rFonts w:ascii="Times New Roman" w:eastAsia="Calibri" w:hAnsi="Times New Roman"/>
                <w:sz w:val="24"/>
                <w:szCs w:val="24"/>
              </w:rPr>
              <w:t xml:space="preserve">; </w:t>
            </w:r>
            <w:r w:rsidRPr="00CC696D">
              <w:rPr>
                <w:rFonts w:ascii="Times New Roman" w:eastAsia="Calibri" w:hAnsi="Times New Roman"/>
                <w:sz w:val="24"/>
                <w:szCs w:val="24"/>
              </w:rPr>
              <w:t>«Вершки и корешки»</w:t>
            </w:r>
            <w:r>
              <w:rPr>
                <w:rFonts w:ascii="Times New Roman" w:eastAsia="Calibri" w:hAnsi="Times New Roman"/>
                <w:sz w:val="24"/>
                <w:szCs w:val="24"/>
              </w:rPr>
              <w:t xml:space="preserve">; </w:t>
            </w:r>
            <w:r w:rsidRPr="00CC696D">
              <w:rPr>
                <w:rFonts w:ascii="Times New Roman" w:eastAsia="Calibri" w:hAnsi="Times New Roman"/>
                <w:sz w:val="24"/>
                <w:szCs w:val="24"/>
              </w:rPr>
              <w:t>«Основные виды удобрений для овощных культур»</w:t>
            </w:r>
            <w:r>
              <w:rPr>
                <w:rFonts w:ascii="Times New Roman" w:eastAsia="Calibri" w:hAnsi="Times New Roman"/>
                <w:sz w:val="24"/>
                <w:szCs w:val="24"/>
              </w:rPr>
              <w:t xml:space="preserve">. </w:t>
            </w:r>
          </w:p>
        </w:tc>
      </w:tr>
    </w:tbl>
    <w:p w:rsidR="001A0104" w:rsidRDefault="001A0104" w:rsidP="00E753BE">
      <w:pPr>
        <w:spacing w:after="0"/>
        <w:rPr>
          <w:rFonts w:ascii="Times New Roman" w:hAnsi="Times New Roman"/>
          <w:sz w:val="28"/>
          <w:szCs w:val="28"/>
        </w:rPr>
      </w:pPr>
    </w:p>
    <w:p w:rsidR="00E753BE" w:rsidRPr="00F60B65" w:rsidRDefault="005F6C08" w:rsidP="00E104AC">
      <w:pPr>
        <w:pStyle w:val="10"/>
        <w:rPr>
          <w:rFonts w:eastAsia="Calibri"/>
          <w:b/>
          <w:i/>
          <w:sz w:val="28"/>
          <w:szCs w:val="28"/>
        </w:rPr>
      </w:pPr>
      <w:r>
        <w:rPr>
          <w:b/>
          <w:sz w:val="28"/>
          <w:szCs w:val="28"/>
        </w:rPr>
        <w:t>3</w:t>
      </w:r>
      <w:r w:rsidR="00E753BE">
        <w:rPr>
          <w:b/>
          <w:sz w:val="28"/>
          <w:szCs w:val="28"/>
        </w:rPr>
        <w:t>.</w:t>
      </w:r>
      <w:r w:rsidR="001A0104">
        <w:rPr>
          <w:b/>
          <w:sz w:val="28"/>
          <w:szCs w:val="28"/>
        </w:rPr>
        <w:t xml:space="preserve">6. </w:t>
      </w:r>
      <w:r w:rsidR="00E753BE" w:rsidRPr="00231A16">
        <w:rPr>
          <w:b/>
          <w:sz w:val="28"/>
          <w:szCs w:val="28"/>
        </w:rPr>
        <w:t>Обеспечение программы</w:t>
      </w:r>
      <w:r w:rsidR="00E104AC">
        <w:rPr>
          <w:b/>
          <w:sz w:val="28"/>
          <w:szCs w:val="28"/>
        </w:rPr>
        <w:t xml:space="preserve">  </w:t>
      </w:r>
      <w:r w:rsidR="00E753BE" w:rsidRPr="00F60B65">
        <w:rPr>
          <w:rFonts w:eastAsia="Calibri"/>
          <w:b/>
          <w:i/>
          <w:sz w:val="28"/>
          <w:szCs w:val="28"/>
        </w:rPr>
        <w:t>Методическое обеспечение программы</w:t>
      </w:r>
    </w:p>
    <w:tbl>
      <w:tblPr>
        <w:tblpPr w:leftFromText="180" w:rightFromText="180" w:vertAnchor="text" w:horzAnchor="page" w:tblpX="1108" w:tblpY="438"/>
        <w:tblW w:w="103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75"/>
        <w:gridCol w:w="2552"/>
        <w:gridCol w:w="2551"/>
        <w:gridCol w:w="1985"/>
        <w:gridCol w:w="2551"/>
      </w:tblGrid>
      <w:tr w:rsidR="00E753BE" w:rsidRPr="008D5E2B" w:rsidTr="005A3A47">
        <w:tc>
          <w:tcPr>
            <w:tcW w:w="675" w:type="dxa"/>
          </w:tcPr>
          <w:p w:rsidR="00E753BE" w:rsidRPr="008D5E2B" w:rsidRDefault="00E753BE" w:rsidP="005A3A47">
            <w:pPr>
              <w:spacing w:line="240" w:lineRule="auto"/>
              <w:contextualSpacing/>
              <w:jc w:val="center"/>
              <w:rPr>
                <w:rFonts w:ascii="Times New Roman" w:eastAsia="Calibri" w:hAnsi="Times New Roman"/>
                <w:sz w:val="24"/>
                <w:szCs w:val="24"/>
              </w:rPr>
            </w:pPr>
            <w:r w:rsidRPr="008D5E2B">
              <w:rPr>
                <w:rFonts w:ascii="Times New Roman" w:eastAsia="Calibri" w:hAnsi="Times New Roman"/>
                <w:sz w:val="24"/>
                <w:szCs w:val="24"/>
              </w:rPr>
              <w:lastRenderedPageBreak/>
              <w:t>№ п./п.</w:t>
            </w:r>
          </w:p>
        </w:tc>
        <w:tc>
          <w:tcPr>
            <w:tcW w:w="2552" w:type="dxa"/>
          </w:tcPr>
          <w:p w:rsidR="00E753BE" w:rsidRPr="008D5E2B" w:rsidRDefault="00E753BE" w:rsidP="005A3A47">
            <w:pPr>
              <w:spacing w:line="240" w:lineRule="auto"/>
              <w:contextualSpacing/>
              <w:jc w:val="center"/>
              <w:rPr>
                <w:rFonts w:ascii="Times New Roman" w:eastAsia="Calibri" w:hAnsi="Times New Roman"/>
                <w:sz w:val="24"/>
                <w:szCs w:val="24"/>
              </w:rPr>
            </w:pPr>
            <w:r w:rsidRPr="008D5E2B">
              <w:rPr>
                <w:rFonts w:ascii="Times New Roman" w:eastAsia="Calibri" w:hAnsi="Times New Roman"/>
                <w:sz w:val="24"/>
                <w:szCs w:val="24"/>
              </w:rPr>
              <w:t>Темы занятий</w:t>
            </w:r>
          </w:p>
        </w:tc>
        <w:tc>
          <w:tcPr>
            <w:tcW w:w="2551" w:type="dxa"/>
          </w:tcPr>
          <w:p w:rsidR="00E753BE" w:rsidRPr="008D5E2B" w:rsidRDefault="00E753BE" w:rsidP="005A3A47">
            <w:pPr>
              <w:spacing w:line="240" w:lineRule="auto"/>
              <w:contextualSpacing/>
              <w:jc w:val="center"/>
              <w:rPr>
                <w:rFonts w:ascii="Times New Roman" w:eastAsia="Calibri" w:hAnsi="Times New Roman"/>
                <w:sz w:val="24"/>
                <w:szCs w:val="24"/>
              </w:rPr>
            </w:pPr>
            <w:r w:rsidRPr="008D5E2B">
              <w:rPr>
                <w:rFonts w:ascii="Times New Roman" w:eastAsia="Calibri" w:hAnsi="Times New Roman"/>
                <w:sz w:val="24"/>
                <w:szCs w:val="24"/>
              </w:rPr>
              <w:t>Формы  занятий</w:t>
            </w:r>
          </w:p>
        </w:tc>
        <w:tc>
          <w:tcPr>
            <w:tcW w:w="1985" w:type="dxa"/>
          </w:tcPr>
          <w:p w:rsidR="00E753BE" w:rsidRPr="008D5E2B" w:rsidRDefault="00E753BE" w:rsidP="005A3A47">
            <w:pPr>
              <w:spacing w:line="240" w:lineRule="auto"/>
              <w:contextualSpacing/>
              <w:jc w:val="center"/>
              <w:rPr>
                <w:rFonts w:ascii="Times New Roman" w:eastAsia="Calibri" w:hAnsi="Times New Roman"/>
                <w:sz w:val="24"/>
                <w:szCs w:val="24"/>
              </w:rPr>
            </w:pPr>
            <w:r w:rsidRPr="008D5E2B">
              <w:rPr>
                <w:rFonts w:ascii="Times New Roman" w:eastAsia="Calibri" w:hAnsi="Times New Roman"/>
                <w:sz w:val="24"/>
                <w:szCs w:val="24"/>
              </w:rPr>
              <w:t>Формы контроля</w:t>
            </w:r>
          </w:p>
        </w:tc>
        <w:tc>
          <w:tcPr>
            <w:tcW w:w="2551" w:type="dxa"/>
          </w:tcPr>
          <w:p w:rsidR="00E753BE" w:rsidRPr="008D5E2B" w:rsidRDefault="00E753BE" w:rsidP="005A3A47">
            <w:pPr>
              <w:spacing w:line="240" w:lineRule="auto"/>
              <w:contextualSpacing/>
              <w:jc w:val="center"/>
              <w:rPr>
                <w:rFonts w:ascii="Times New Roman" w:eastAsia="Calibri" w:hAnsi="Times New Roman"/>
                <w:sz w:val="24"/>
                <w:szCs w:val="24"/>
              </w:rPr>
            </w:pPr>
            <w:r w:rsidRPr="008D5E2B">
              <w:rPr>
                <w:rFonts w:ascii="Times New Roman" w:eastAsia="Calibri" w:hAnsi="Times New Roman"/>
                <w:sz w:val="24"/>
                <w:szCs w:val="24"/>
              </w:rPr>
              <w:t>Обеспечение</w:t>
            </w:r>
          </w:p>
        </w:tc>
      </w:tr>
      <w:tr w:rsidR="00E753BE" w:rsidRPr="008D5E2B" w:rsidTr="005A3A47">
        <w:trPr>
          <w:trHeight w:val="929"/>
        </w:trPr>
        <w:tc>
          <w:tcPr>
            <w:tcW w:w="675" w:type="dxa"/>
          </w:tcPr>
          <w:p w:rsidR="00E753BE" w:rsidRPr="008D5E2B" w:rsidRDefault="00E753BE" w:rsidP="005A3A47">
            <w:pPr>
              <w:spacing w:line="240" w:lineRule="auto"/>
              <w:contextualSpacing/>
              <w:jc w:val="center"/>
              <w:rPr>
                <w:rFonts w:ascii="Times New Roman" w:eastAsia="Calibri" w:hAnsi="Times New Roman"/>
                <w:sz w:val="24"/>
                <w:szCs w:val="24"/>
              </w:rPr>
            </w:pPr>
            <w:r w:rsidRPr="008D5E2B">
              <w:rPr>
                <w:rFonts w:ascii="Times New Roman" w:eastAsia="Calibri" w:hAnsi="Times New Roman"/>
                <w:sz w:val="24"/>
                <w:szCs w:val="24"/>
              </w:rPr>
              <w:t>1.</w:t>
            </w:r>
          </w:p>
        </w:tc>
        <w:tc>
          <w:tcPr>
            <w:tcW w:w="2552" w:type="dxa"/>
          </w:tcPr>
          <w:p w:rsidR="00E753BE" w:rsidRPr="008D5E2B" w:rsidRDefault="00E753BE" w:rsidP="005A3A47">
            <w:pPr>
              <w:spacing w:line="240" w:lineRule="auto"/>
              <w:contextualSpacing/>
              <w:rPr>
                <w:rFonts w:ascii="Times New Roman" w:eastAsia="Calibri" w:hAnsi="Times New Roman"/>
                <w:sz w:val="24"/>
                <w:szCs w:val="24"/>
              </w:rPr>
            </w:pPr>
            <w:r w:rsidRPr="008D5E2B">
              <w:rPr>
                <w:rFonts w:ascii="Times New Roman" w:eastAsia="Calibri" w:hAnsi="Times New Roman"/>
                <w:sz w:val="24"/>
                <w:szCs w:val="24"/>
              </w:rPr>
              <w:t>Введение в исследование</w:t>
            </w:r>
          </w:p>
        </w:tc>
        <w:tc>
          <w:tcPr>
            <w:tcW w:w="2551" w:type="dxa"/>
          </w:tcPr>
          <w:p w:rsidR="00E753BE" w:rsidRPr="008D5E2B" w:rsidRDefault="00E753BE" w:rsidP="005A3A47">
            <w:pPr>
              <w:spacing w:line="240" w:lineRule="auto"/>
              <w:contextualSpacing/>
              <w:jc w:val="center"/>
              <w:rPr>
                <w:rFonts w:ascii="Times New Roman" w:eastAsia="Calibri" w:hAnsi="Times New Roman"/>
                <w:sz w:val="24"/>
                <w:szCs w:val="24"/>
              </w:rPr>
            </w:pPr>
            <w:r>
              <w:rPr>
                <w:rFonts w:ascii="Times New Roman" w:eastAsia="Calibri" w:hAnsi="Times New Roman"/>
                <w:sz w:val="24"/>
                <w:szCs w:val="24"/>
              </w:rPr>
              <w:t>сообщение</w:t>
            </w:r>
          </w:p>
        </w:tc>
        <w:tc>
          <w:tcPr>
            <w:tcW w:w="1985" w:type="dxa"/>
          </w:tcPr>
          <w:p w:rsidR="00E753BE" w:rsidRPr="008D5E2B" w:rsidRDefault="00E753BE" w:rsidP="005A3A47">
            <w:pPr>
              <w:spacing w:line="240" w:lineRule="auto"/>
              <w:contextualSpacing/>
              <w:jc w:val="center"/>
              <w:rPr>
                <w:rFonts w:ascii="Times New Roman" w:eastAsia="Calibri" w:hAnsi="Times New Roman"/>
                <w:sz w:val="24"/>
                <w:szCs w:val="24"/>
              </w:rPr>
            </w:pPr>
            <w:r>
              <w:rPr>
                <w:rFonts w:ascii="Times New Roman" w:eastAsia="Calibri" w:hAnsi="Times New Roman"/>
                <w:sz w:val="24"/>
                <w:szCs w:val="24"/>
              </w:rPr>
              <w:t>опрос</w:t>
            </w:r>
          </w:p>
        </w:tc>
        <w:tc>
          <w:tcPr>
            <w:tcW w:w="2551" w:type="dxa"/>
          </w:tcPr>
          <w:p w:rsidR="00E753BE" w:rsidRPr="008D5E2B" w:rsidRDefault="00E753BE" w:rsidP="005A3A47">
            <w:pPr>
              <w:spacing w:line="240" w:lineRule="auto"/>
              <w:contextualSpacing/>
              <w:rPr>
                <w:rFonts w:ascii="Times New Roman" w:eastAsia="Calibri" w:hAnsi="Times New Roman"/>
                <w:sz w:val="24"/>
                <w:szCs w:val="24"/>
              </w:rPr>
            </w:pPr>
            <w:r>
              <w:rPr>
                <w:rFonts w:ascii="Times New Roman" w:eastAsia="Calibri" w:hAnsi="Times New Roman"/>
                <w:sz w:val="24"/>
                <w:szCs w:val="24"/>
              </w:rPr>
              <w:t>презентация «Планирование исследования»</w:t>
            </w:r>
          </w:p>
        </w:tc>
      </w:tr>
      <w:tr w:rsidR="00E753BE" w:rsidRPr="008D5E2B" w:rsidTr="005A3A47">
        <w:trPr>
          <w:trHeight w:val="280"/>
        </w:trPr>
        <w:tc>
          <w:tcPr>
            <w:tcW w:w="675" w:type="dxa"/>
          </w:tcPr>
          <w:p w:rsidR="00E753BE" w:rsidRPr="008D5E2B" w:rsidRDefault="00E753BE" w:rsidP="005A3A47">
            <w:pPr>
              <w:spacing w:line="240" w:lineRule="auto"/>
              <w:contextualSpacing/>
              <w:jc w:val="center"/>
              <w:rPr>
                <w:rFonts w:ascii="Times New Roman" w:eastAsia="Calibri" w:hAnsi="Times New Roman"/>
                <w:sz w:val="24"/>
                <w:szCs w:val="24"/>
              </w:rPr>
            </w:pPr>
            <w:r w:rsidRPr="008D5E2B">
              <w:rPr>
                <w:rFonts w:ascii="Times New Roman" w:eastAsia="Calibri" w:hAnsi="Times New Roman"/>
                <w:sz w:val="24"/>
                <w:szCs w:val="24"/>
              </w:rPr>
              <w:t>2.</w:t>
            </w:r>
          </w:p>
        </w:tc>
        <w:tc>
          <w:tcPr>
            <w:tcW w:w="2552" w:type="dxa"/>
          </w:tcPr>
          <w:p w:rsidR="00E753BE" w:rsidRPr="008D5E2B" w:rsidRDefault="00E753BE" w:rsidP="005A3A47">
            <w:pPr>
              <w:spacing w:line="240" w:lineRule="auto"/>
              <w:contextualSpacing/>
              <w:rPr>
                <w:rFonts w:ascii="Times New Roman" w:eastAsia="Calibri" w:hAnsi="Times New Roman"/>
                <w:sz w:val="24"/>
                <w:szCs w:val="24"/>
              </w:rPr>
            </w:pPr>
            <w:r w:rsidRPr="008D5E2B">
              <w:rPr>
                <w:rFonts w:ascii="Times New Roman" w:eastAsia="Calibri" w:hAnsi="Times New Roman"/>
                <w:sz w:val="24"/>
                <w:szCs w:val="24"/>
              </w:rPr>
              <w:t>Общие правила посева овощных культур и высадки рассады в открытый грунт</w:t>
            </w:r>
          </w:p>
        </w:tc>
        <w:tc>
          <w:tcPr>
            <w:tcW w:w="2551" w:type="dxa"/>
          </w:tcPr>
          <w:p w:rsidR="00E753BE" w:rsidRPr="008D5E2B" w:rsidRDefault="00E753BE" w:rsidP="005A3A47">
            <w:pPr>
              <w:spacing w:line="240" w:lineRule="auto"/>
              <w:contextualSpacing/>
              <w:jc w:val="center"/>
              <w:rPr>
                <w:rFonts w:ascii="Times New Roman" w:eastAsia="Calibri" w:hAnsi="Times New Roman"/>
                <w:sz w:val="24"/>
                <w:szCs w:val="24"/>
              </w:rPr>
            </w:pPr>
            <w:r>
              <w:rPr>
                <w:rFonts w:ascii="Times New Roman" w:eastAsia="Calibri" w:hAnsi="Times New Roman"/>
                <w:sz w:val="24"/>
                <w:szCs w:val="24"/>
              </w:rPr>
              <w:t>сообщение</w:t>
            </w:r>
          </w:p>
        </w:tc>
        <w:tc>
          <w:tcPr>
            <w:tcW w:w="1985" w:type="dxa"/>
          </w:tcPr>
          <w:p w:rsidR="00E753BE" w:rsidRPr="008D5E2B" w:rsidRDefault="00E753BE" w:rsidP="005A3A47">
            <w:pPr>
              <w:spacing w:line="240" w:lineRule="auto"/>
              <w:contextualSpacing/>
              <w:rPr>
                <w:rFonts w:ascii="Times New Roman" w:eastAsia="Calibri" w:hAnsi="Times New Roman"/>
                <w:sz w:val="24"/>
                <w:szCs w:val="24"/>
              </w:rPr>
            </w:pPr>
            <w:r>
              <w:rPr>
                <w:rFonts w:ascii="Times New Roman" w:eastAsia="Calibri" w:hAnsi="Times New Roman"/>
                <w:sz w:val="24"/>
                <w:szCs w:val="24"/>
              </w:rPr>
              <w:t>выполнение задания</w:t>
            </w:r>
          </w:p>
        </w:tc>
        <w:tc>
          <w:tcPr>
            <w:tcW w:w="2551" w:type="dxa"/>
          </w:tcPr>
          <w:p w:rsidR="00E753BE" w:rsidRPr="008D5E2B" w:rsidRDefault="00E753BE" w:rsidP="005A3A47">
            <w:pPr>
              <w:spacing w:line="240" w:lineRule="auto"/>
              <w:contextualSpacing/>
              <w:rPr>
                <w:rFonts w:ascii="Times New Roman" w:eastAsia="Calibri" w:hAnsi="Times New Roman"/>
                <w:sz w:val="24"/>
                <w:szCs w:val="24"/>
              </w:rPr>
            </w:pPr>
            <w:r>
              <w:rPr>
                <w:rFonts w:ascii="Times New Roman" w:eastAsia="Calibri" w:hAnsi="Times New Roman"/>
                <w:sz w:val="24"/>
                <w:szCs w:val="24"/>
              </w:rPr>
              <w:t>презентация «Семена сажаем, для будущего урожая»</w:t>
            </w:r>
          </w:p>
        </w:tc>
      </w:tr>
      <w:tr w:rsidR="00E753BE" w:rsidRPr="008D5E2B" w:rsidTr="005A3A47">
        <w:trPr>
          <w:trHeight w:val="873"/>
        </w:trPr>
        <w:tc>
          <w:tcPr>
            <w:tcW w:w="675" w:type="dxa"/>
            <w:tcBorders>
              <w:top w:val="single" w:sz="4" w:space="0" w:color="auto"/>
            </w:tcBorders>
          </w:tcPr>
          <w:p w:rsidR="00E753BE" w:rsidRPr="008D5E2B" w:rsidRDefault="00E753BE" w:rsidP="005A3A47">
            <w:pPr>
              <w:spacing w:line="240" w:lineRule="auto"/>
              <w:contextualSpacing/>
              <w:jc w:val="center"/>
              <w:rPr>
                <w:rFonts w:ascii="Times New Roman" w:eastAsia="Calibri" w:hAnsi="Times New Roman"/>
                <w:sz w:val="24"/>
                <w:szCs w:val="24"/>
              </w:rPr>
            </w:pPr>
            <w:r w:rsidRPr="008D5E2B">
              <w:rPr>
                <w:rFonts w:ascii="Times New Roman" w:eastAsia="Calibri" w:hAnsi="Times New Roman"/>
                <w:sz w:val="24"/>
                <w:szCs w:val="24"/>
              </w:rPr>
              <w:t>3.</w:t>
            </w:r>
          </w:p>
        </w:tc>
        <w:tc>
          <w:tcPr>
            <w:tcW w:w="2552" w:type="dxa"/>
            <w:tcBorders>
              <w:top w:val="single" w:sz="4" w:space="0" w:color="auto"/>
            </w:tcBorders>
          </w:tcPr>
          <w:p w:rsidR="00E753BE" w:rsidRPr="008D5E2B" w:rsidRDefault="00E753BE" w:rsidP="005A3A47">
            <w:pPr>
              <w:spacing w:line="240" w:lineRule="auto"/>
              <w:contextualSpacing/>
              <w:rPr>
                <w:rFonts w:ascii="Times New Roman" w:eastAsia="Calibri" w:hAnsi="Times New Roman"/>
                <w:sz w:val="24"/>
                <w:szCs w:val="24"/>
              </w:rPr>
            </w:pPr>
            <w:r w:rsidRPr="008D5E2B">
              <w:rPr>
                <w:rFonts w:ascii="Times New Roman" w:eastAsia="Calibri" w:hAnsi="Times New Roman"/>
                <w:sz w:val="24"/>
                <w:szCs w:val="24"/>
              </w:rPr>
              <w:t>Предпосевная</w:t>
            </w:r>
            <w:r>
              <w:rPr>
                <w:rFonts w:ascii="Times New Roman" w:eastAsia="Calibri" w:hAnsi="Times New Roman"/>
                <w:sz w:val="24"/>
                <w:szCs w:val="24"/>
              </w:rPr>
              <w:t xml:space="preserve"> обработка и уход за растениями</w:t>
            </w:r>
          </w:p>
        </w:tc>
        <w:tc>
          <w:tcPr>
            <w:tcW w:w="2551" w:type="dxa"/>
            <w:tcBorders>
              <w:top w:val="single" w:sz="4" w:space="0" w:color="auto"/>
            </w:tcBorders>
          </w:tcPr>
          <w:p w:rsidR="00E753BE" w:rsidRPr="008D5E2B" w:rsidRDefault="00E753BE" w:rsidP="005A3A47">
            <w:pPr>
              <w:spacing w:line="240" w:lineRule="auto"/>
              <w:contextualSpacing/>
              <w:jc w:val="center"/>
              <w:rPr>
                <w:rFonts w:ascii="Times New Roman" w:eastAsia="Calibri" w:hAnsi="Times New Roman"/>
                <w:sz w:val="24"/>
                <w:szCs w:val="24"/>
              </w:rPr>
            </w:pPr>
            <w:r w:rsidRPr="008D5E2B">
              <w:rPr>
                <w:rFonts w:ascii="Times New Roman" w:eastAsia="Calibri" w:hAnsi="Times New Roman"/>
                <w:sz w:val="24"/>
                <w:szCs w:val="24"/>
              </w:rPr>
              <w:t>сообщение</w:t>
            </w:r>
          </w:p>
        </w:tc>
        <w:tc>
          <w:tcPr>
            <w:tcW w:w="1985" w:type="dxa"/>
            <w:tcBorders>
              <w:top w:val="single" w:sz="4" w:space="0" w:color="auto"/>
            </w:tcBorders>
          </w:tcPr>
          <w:p w:rsidR="00E753BE" w:rsidRPr="008D5E2B" w:rsidRDefault="00E753BE" w:rsidP="005A3A47">
            <w:pPr>
              <w:spacing w:line="240" w:lineRule="auto"/>
              <w:contextualSpacing/>
              <w:rPr>
                <w:rFonts w:ascii="Times New Roman" w:eastAsia="Calibri" w:hAnsi="Times New Roman"/>
                <w:sz w:val="24"/>
                <w:szCs w:val="24"/>
              </w:rPr>
            </w:pPr>
            <w:r>
              <w:rPr>
                <w:rFonts w:ascii="Times New Roman" w:eastAsia="Calibri" w:hAnsi="Times New Roman"/>
                <w:sz w:val="24"/>
                <w:szCs w:val="24"/>
              </w:rPr>
              <w:t>выполнение задания</w:t>
            </w:r>
          </w:p>
        </w:tc>
        <w:tc>
          <w:tcPr>
            <w:tcW w:w="2551" w:type="dxa"/>
            <w:tcBorders>
              <w:top w:val="single" w:sz="4" w:space="0" w:color="auto"/>
            </w:tcBorders>
          </w:tcPr>
          <w:p w:rsidR="00E753BE" w:rsidRPr="008D5E2B" w:rsidRDefault="00E753BE" w:rsidP="005A3A47">
            <w:pPr>
              <w:spacing w:line="240" w:lineRule="auto"/>
              <w:contextualSpacing/>
              <w:rPr>
                <w:rFonts w:ascii="Times New Roman" w:eastAsia="Calibri" w:hAnsi="Times New Roman"/>
                <w:sz w:val="24"/>
                <w:szCs w:val="24"/>
              </w:rPr>
            </w:pPr>
            <w:r w:rsidRPr="001C3CD1">
              <w:rPr>
                <w:rFonts w:ascii="Times New Roman" w:eastAsia="Calibri" w:hAnsi="Times New Roman"/>
                <w:sz w:val="24"/>
                <w:szCs w:val="24"/>
              </w:rPr>
              <w:t>Презентация</w:t>
            </w:r>
            <w:r>
              <w:rPr>
                <w:rFonts w:ascii="Times New Roman" w:eastAsia="Calibri" w:hAnsi="Times New Roman"/>
                <w:sz w:val="24"/>
                <w:szCs w:val="24"/>
              </w:rPr>
              <w:t xml:space="preserve"> «Вершки и корешки»</w:t>
            </w:r>
          </w:p>
        </w:tc>
      </w:tr>
      <w:tr w:rsidR="00E753BE" w:rsidRPr="008D5E2B" w:rsidTr="005A3A47">
        <w:trPr>
          <w:trHeight w:val="1258"/>
        </w:trPr>
        <w:tc>
          <w:tcPr>
            <w:tcW w:w="675" w:type="dxa"/>
            <w:tcBorders>
              <w:top w:val="single" w:sz="4" w:space="0" w:color="auto"/>
              <w:bottom w:val="single" w:sz="4" w:space="0" w:color="auto"/>
            </w:tcBorders>
          </w:tcPr>
          <w:p w:rsidR="00E753BE" w:rsidRPr="008D5E2B" w:rsidRDefault="00E753BE" w:rsidP="005A3A47">
            <w:pPr>
              <w:spacing w:line="240" w:lineRule="auto"/>
              <w:contextualSpacing/>
              <w:jc w:val="center"/>
              <w:rPr>
                <w:rFonts w:ascii="Times New Roman" w:eastAsia="Calibri" w:hAnsi="Times New Roman"/>
                <w:sz w:val="24"/>
                <w:szCs w:val="24"/>
              </w:rPr>
            </w:pPr>
            <w:r w:rsidRPr="008D5E2B">
              <w:rPr>
                <w:rFonts w:ascii="Times New Roman" w:eastAsia="Calibri" w:hAnsi="Times New Roman"/>
                <w:sz w:val="24"/>
                <w:szCs w:val="24"/>
              </w:rPr>
              <w:t>4.</w:t>
            </w:r>
          </w:p>
        </w:tc>
        <w:tc>
          <w:tcPr>
            <w:tcW w:w="2552" w:type="dxa"/>
            <w:tcBorders>
              <w:top w:val="single" w:sz="4" w:space="0" w:color="auto"/>
              <w:bottom w:val="single" w:sz="4" w:space="0" w:color="auto"/>
            </w:tcBorders>
          </w:tcPr>
          <w:p w:rsidR="00E753BE" w:rsidRPr="008D5E2B" w:rsidRDefault="00E753BE" w:rsidP="005A3A47">
            <w:pPr>
              <w:spacing w:line="240" w:lineRule="auto"/>
              <w:contextualSpacing/>
              <w:rPr>
                <w:rFonts w:ascii="Times New Roman" w:eastAsia="Calibri" w:hAnsi="Times New Roman"/>
                <w:sz w:val="24"/>
                <w:szCs w:val="24"/>
              </w:rPr>
            </w:pPr>
            <w:r w:rsidRPr="001C3CD1">
              <w:rPr>
                <w:rFonts w:ascii="Times New Roman" w:eastAsia="Calibri" w:hAnsi="Times New Roman"/>
                <w:sz w:val="24"/>
                <w:szCs w:val="24"/>
              </w:rPr>
              <w:t>Подкормки</w:t>
            </w:r>
          </w:p>
        </w:tc>
        <w:tc>
          <w:tcPr>
            <w:tcW w:w="2551" w:type="dxa"/>
            <w:tcBorders>
              <w:top w:val="single" w:sz="4" w:space="0" w:color="auto"/>
              <w:bottom w:val="single" w:sz="4" w:space="0" w:color="auto"/>
            </w:tcBorders>
          </w:tcPr>
          <w:p w:rsidR="00E753BE" w:rsidRPr="008D5E2B" w:rsidRDefault="00E753BE" w:rsidP="005A3A47">
            <w:pPr>
              <w:spacing w:line="240" w:lineRule="auto"/>
              <w:contextualSpacing/>
              <w:jc w:val="center"/>
              <w:rPr>
                <w:rFonts w:ascii="Times New Roman" w:eastAsia="Calibri" w:hAnsi="Times New Roman"/>
                <w:sz w:val="24"/>
                <w:szCs w:val="24"/>
              </w:rPr>
            </w:pPr>
            <w:r w:rsidRPr="008D5E2B">
              <w:rPr>
                <w:rFonts w:ascii="Times New Roman" w:eastAsia="Calibri" w:hAnsi="Times New Roman"/>
                <w:sz w:val="24"/>
                <w:szCs w:val="24"/>
              </w:rPr>
              <w:t>сообщение</w:t>
            </w:r>
          </w:p>
        </w:tc>
        <w:tc>
          <w:tcPr>
            <w:tcW w:w="1985" w:type="dxa"/>
            <w:tcBorders>
              <w:top w:val="single" w:sz="4" w:space="0" w:color="auto"/>
              <w:bottom w:val="single" w:sz="4" w:space="0" w:color="auto"/>
            </w:tcBorders>
          </w:tcPr>
          <w:p w:rsidR="00E753BE" w:rsidRPr="008D5E2B" w:rsidRDefault="00E753BE" w:rsidP="005A3A47">
            <w:pPr>
              <w:spacing w:line="240" w:lineRule="auto"/>
              <w:contextualSpacing/>
              <w:rPr>
                <w:rFonts w:ascii="Times New Roman" w:eastAsia="Calibri" w:hAnsi="Times New Roman"/>
                <w:sz w:val="24"/>
                <w:szCs w:val="24"/>
              </w:rPr>
            </w:pPr>
            <w:r>
              <w:rPr>
                <w:rFonts w:ascii="Times New Roman" w:eastAsia="Calibri" w:hAnsi="Times New Roman"/>
                <w:sz w:val="24"/>
                <w:szCs w:val="24"/>
              </w:rPr>
              <w:t>выполнение задания</w:t>
            </w:r>
          </w:p>
        </w:tc>
        <w:tc>
          <w:tcPr>
            <w:tcW w:w="2551" w:type="dxa"/>
            <w:tcBorders>
              <w:top w:val="single" w:sz="4" w:space="0" w:color="auto"/>
              <w:bottom w:val="single" w:sz="4" w:space="0" w:color="auto"/>
            </w:tcBorders>
          </w:tcPr>
          <w:p w:rsidR="00E753BE" w:rsidRPr="008D5E2B" w:rsidRDefault="00E753BE" w:rsidP="005A3A47">
            <w:pPr>
              <w:spacing w:line="240" w:lineRule="auto"/>
              <w:contextualSpacing/>
              <w:rPr>
                <w:rFonts w:ascii="Times New Roman" w:eastAsia="Calibri" w:hAnsi="Times New Roman"/>
                <w:sz w:val="24"/>
                <w:szCs w:val="24"/>
              </w:rPr>
            </w:pPr>
            <w:r>
              <w:rPr>
                <w:rFonts w:ascii="Times New Roman" w:eastAsia="Calibri" w:hAnsi="Times New Roman"/>
                <w:sz w:val="24"/>
                <w:szCs w:val="24"/>
              </w:rPr>
              <w:t>Дидактический материал «Основные виды удобрений для овощных культур»</w:t>
            </w:r>
          </w:p>
        </w:tc>
      </w:tr>
      <w:tr w:rsidR="00E753BE" w:rsidRPr="008D5E2B" w:rsidTr="005A3A47">
        <w:trPr>
          <w:trHeight w:val="1411"/>
        </w:trPr>
        <w:tc>
          <w:tcPr>
            <w:tcW w:w="675" w:type="dxa"/>
            <w:tcBorders>
              <w:top w:val="single" w:sz="4" w:space="0" w:color="auto"/>
              <w:bottom w:val="single" w:sz="4" w:space="0" w:color="auto"/>
            </w:tcBorders>
          </w:tcPr>
          <w:p w:rsidR="00E753BE" w:rsidRPr="008D5E2B" w:rsidRDefault="00E753BE" w:rsidP="005A3A47">
            <w:pPr>
              <w:spacing w:line="240" w:lineRule="auto"/>
              <w:contextualSpacing/>
              <w:jc w:val="center"/>
              <w:rPr>
                <w:rFonts w:ascii="Times New Roman" w:eastAsia="Calibri" w:hAnsi="Times New Roman"/>
                <w:sz w:val="24"/>
                <w:szCs w:val="24"/>
              </w:rPr>
            </w:pPr>
            <w:r w:rsidRPr="008D5E2B">
              <w:rPr>
                <w:rFonts w:ascii="Times New Roman" w:eastAsia="Calibri" w:hAnsi="Times New Roman"/>
                <w:sz w:val="24"/>
                <w:szCs w:val="24"/>
              </w:rPr>
              <w:t>5.</w:t>
            </w:r>
          </w:p>
        </w:tc>
        <w:tc>
          <w:tcPr>
            <w:tcW w:w="2552" w:type="dxa"/>
            <w:tcBorders>
              <w:top w:val="single" w:sz="4" w:space="0" w:color="auto"/>
              <w:bottom w:val="single" w:sz="4" w:space="0" w:color="auto"/>
            </w:tcBorders>
          </w:tcPr>
          <w:p w:rsidR="00E753BE" w:rsidRPr="008D5E2B" w:rsidRDefault="00E753BE" w:rsidP="005A3A47">
            <w:pPr>
              <w:spacing w:line="240" w:lineRule="auto"/>
              <w:contextualSpacing/>
              <w:rPr>
                <w:rFonts w:ascii="Times New Roman" w:eastAsia="Calibri" w:hAnsi="Times New Roman"/>
                <w:sz w:val="24"/>
                <w:szCs w:val="24"/>
              </w:rPr>
            </w:pPr>
            <w:r w:rsidRPr="001C3CD1">
              <w:rPr>
                <w:rFonts w:ascii="Times New Roman" w:eastAsia="Calibri" w:hAnsi="Times New Roman"/>
                <w:sz w:val="24"/>
                <w:szCs w:val="24"/>
              </w:rPr>
              <w:t>Рекомендации по оформлению работы</w:t>
            </w:r>
          </w:p>
          <w:p w:rsidR="00E753BE" w:rsidRPr="008D5E2B" w:rsidRDefault="00E753BE" w:rsidP="005A3A47">
            <w:pPr>
              <w:spacing w:line="240" w:lineRule="auto"/>
              <w:contextualSpacing/>
              <w:jc w:val="center"/>
              <w:rPr>
                <w:rFonts w:ascii="Times New Roman" w:eastAsia="Calibri" w:hAnsi="Times New Roman"/>
                <w:sz w:val="24"/>
                <w:szCs w:val="24"/>
              </w:rPr>
            </w:pPr>
          </w:p>
        </w:tc>
        <w:tc>
          <w:tcPr>
            <w:tcW w:w="2551" w:type="dxa"/>
            <w:tcBorders>
              <w:top w:val="single" w:sz="4" w:space="0" w:color="auto"/>
              <w:bottom w:val="single" w:sz="4" w:space="0" w:color="auto"/>
            </w:tcBorders>
          </w:tcPr>
          <w:p w:rsidR="00E753BE" w:rsidRPr="008D5E2B" w:rsidRDefault="00E753BE" w:rsidP="005A3A47">
            <w:pPr>
              <w:spacing w:line="240" w:lineRule="auto"/>
              <w:contextualSpacing/>
              <w:jc w:val="center"/>
              <w:rPr>
                <w:rFonts w:ascii="Times New Roman" w:eastAsia="Calibri" w:hAnsi="Times New Roman"/>
                <w:sz w:val="24"/>
                <w:szCs w:val="24"/>
              </w:rPr>
            </w:pPr>
            <w:r w:rsidRPr="008D5E2B">
              <w:rPr>
                <w:rFonts w:ascii="Times New Roman" w:eastAsia="Calibri" w:hAnsi="Times New Roman"/>
                <w:sz w:val="24"/>
                <w:szCs w:val="24"/>
              </w:rPr>
              <w:t>сообщение</w:t>
            </w:r>
          </w:p>
        </w:tc>
        <w:tc>
          <w:tcPr>
            <w:tcW w:w="1985" w:type="dxa"/>
            <w:tcBorders>
              <w:top w:val="single" w:sz="4" w:space="0" w:color="auto"/>
              <w:bottom w:val="single" w:sz="4" w:space="0" w:color="auto"/>
            </w:tcBorders>
          </w:tcPr>
          <w:p w:rsidR="00E753BE" w:rsidRPr="008D5E2B" w:rsidRDefault="00E753BE" w:rsidP="005A3A47">
            <w:pPr>
              <w:spacing w:line="240" w:lineRule="auto"/>
              <w:contextualSpacing/>
              <w:jc w:val="center"/>
              <w:rPr>
                <w:rFonts w:ascii="Times New Roman" w:eastAsia="Calibri" w:hAnsi="Times New Roman"/>
                <w:sz w:val="24"/>
                <w:szCs w:val="24"/>
              </w:rPr>
            </w:pPr>
            <w:r>
              <w:rPr>
                <w:rFonts w:ascii="Times New Roman" w:eastAsia="Calibri" w:hAnsi="Times New Roman"/>
                <w:sz w:val="24"/>
                <w:szCs w:val="24"/>
              </w:rPr>
              <w:t>беседа</w:t>
            </w:r>
          </w:p>
        </w:tc>
        <w:tc>
          <w:tcPr>
            <w:tcW w:w="2551" w:type="dxa"/>
            <w:tcBorders>
              <w:top w:val="single" w:sz="4" w:space="0" w:color="auto"/>
              <w:bottom w:val="single" w:sz="4" w:space="0" w:color="auto"/>
            </w:tcBorders>
          </w:tcPr>
          <w:p w:rsidR="00E753BE" w:rsidRPr="008D5E2B" w:rsidRDefault="00E753BE" w:rsidP="005A3A47">
            <w:pPr>
              <w:spacing w:line="240" w:lineRule="auto"/>
              <w:contextualSpacing/>
              <w:rPr>
                <w:rFonts w:ascii="Times New Roman" w:eastAsia="Calibri" w:hAnsi="Times New Roman"/>
                <w:sz w:val="24"/>
                <w:szCs w:val="24"/>
              </w:rPr>
            </w:pPr>
            <w:r>
              <w:rPr>
                <w:rFonts w:ascii="Times New Roman" w:eastAsia="Calibri" w:hAnsi="Times New Roman"/>
                <w:sz w:val="24"/>
                <w:szCs w:val="24"/>
              </w:rPr>
              <w:t>Презентация «</w:t>
            </w:r>
            <w:r w:rsidRPr="001C3CD1">
              <w:rPr>
                <w:rFonts w:ascii="Times New Roman" w:eastAsia="Calibri" w:hAnsi="Times New Roman"/>
                <w:sz w:val="24"/>
                <w:szCs w:val="24"/>
              </w:rPr>
              <w:t>Требования к оформлению исследовательских работ</w:t>
            </w:r>
            <w:r>
              <w:rPr>
                <w:rFonts w:ascii="Times New Roman" w:eastAsia="Calibri" w:hAnsi="Times New Roman"/>
                <w:sz w:val="24"/>
                <w:szCs w:val="24"/>
              </w:rPr>
              <w:t>»</w:t>
            </w:r>
          </w:p>
        </w:tc>
      </w:tr>
    </w:tbl>
    <w:p w:rsidR="00B83FB0" w:rsidRPr="00E104AC" w:rsidRDefault="00B83FB0" w:rsidP="00B83FB0">
      <w:pPr>
        <w:spacing w:after="0" w:line="240" w:lineRule="auto"/>
        <w:ind w:firstLine="709"/>
        <w:jc w:val="both"/>
        <w:rPr>
          <w:rFonts w:ascii="Times New Roman" w:hAnsi="Times New Roman"/>
          <w:sz w:val="28"/>
          <w:szCs w:val="28"/>
        </w:rPr>
      </w:pPr>
    </w:p>
    <w:p w:rsidR="00E753BE" w:rsidRPr="00F60B65" w:rsidRDefault="00E753BE" w:rsidP="00B83FB0">
      <w:pPr>
        <w:spacing w:after="0" w:line="240" w:lineRule="auto"/>
        <w:ind w:firstLine="709"/>
        <w:jc w:val="both"/>
        <w:rPr>
          <w:rFonts w:ascii="Times New Roman" w:hAnsi="Times New Roman"/>
          <w:b/>
          <w:i/>
          <w:sz w:val="28"/>
          <w:szCs w:val="28"/>
        </w:rPr>
      </w:pPr>
      <w:r w:rsidRPr="00F60B65">
        <w:rPr>
          <w:rFonts w:ascii="Times New Roman" w:hAnsi="Times New Roman"/>
          <w:b/>
          <w:i/>
          <w:sz w:val="28"/>
          <w:szCs w:val="28"/>
        </w:rPr>
        <w:t>Условия реализации программы:</w:t>
      </w:r>
    </w:p>
    <w:p w:rsidR="00E753BE" w:rsidRPr="00231A16" w:rsidRDefault="00E753BE" w:rsidP="00B83FB0">
      <w:pPr>
        <w:pStyle w:val="10"/>
        <w:numPr>
          <w:ilvl w:val="0"/>
          <w:numId w:val="20"/>
        </w:numPr>
        <w:ind w:left="0" w:firstLine="709"/>
        <w:jc w:val="both"/>
        <w:rPr>
          <w:sz w:val="28"/>
          <w:szCs w:val="28"/>
        </w:rPr>
      </w:pPr>
      <w:r w:rsidRPr="00231A16">
        <w:rPr>
          <w:i/>
          <w:sz w:val="28"/>
          <w:szCs w:val="28"/>
        </w:rPr>
        <w:t>Кадровое</w:t>
      </w:r>
      <w:r w:rsidRPr="00231A16">
        <w:rPr>
          <w:sz w:val="28"/>
          <w:szCs w:val="28"/>
        </w:rPr>
        <w:t>: педаго</w:t>
      </w:r>
      <w:proofErr w:type="gramStart"/>
      <w:r w:rsidRPr="00231A16">
        <w:rPr>
          <w:sz w:val="28"/>
          <w:szCs w:val="28"/>
        </w:rPr>
        <w:t>г(</w:t>
      </w:r>
      <w:proofErr w:type="gramEnd"/>
      <w:r w:rsidRPr="00231A16">
        <w:rPr>
          <w:sz w:val="28"/>
          <w:szCs w:val="28"/>
        </w:rPr>
        <w:t>и) дополнительного образования, имеющие опыт в сопровождении опытно-исследовательских работ с растениями.</w:t>
      </w:r>
    </w:p>
    <w:p w:rsidR="00E753BE" w:rsidRPr="00231A16" w:rsidRDefault="00E753BE" w:rsidP="00B83FB0">
      <w:pPr>
        <w:pStyle w:val="10"/>
        <w:numPr>
          <w:ilvl w:val="0"/>
          <w:numId w:val="20"/>
        </w:numPr>
        <w:ind w:left="0" w:firstLine="709"/>
        <w:jc w:val="both"/>
        <w:rPr>
          <w:sz w:val="28"/>
          <w:szCs w:val="28"/>
        </w:rPr>
      </w:pPr>
      <w:r w:rsidRPr="00231A16">
        <w:rPr>
          <w:i/>
          <w:sz w:val="28"/>
          <w:szCs w:val="28"/>
        </w:rPr>
        <w:t>Методическое:</w:t>
      </w:r>
      <w:r w:rsidRPr="00231A16">
        <w:rPr>
          <w:sz w:val="28"/>
          <w:szCs w:val="28"/>
        </w:rPr>
        <w:t xml:space="preserve"> Прошина, Е.Т. Методические рекомендации Всероссийского сетевого пр</w:t>
      </w:r>
      <w:r>
        <w:rPr>
          <w:sz w:val="28"/>
          <w:szCs w:val="28"/>
        </w:rPr>
        <w:t>оекта по сортоиспытанию «Малая т</w:t>
      </w:r>
      <w:r w:rsidRPr="00231A16">
        <w:rPr>
          <w:sz w:val="28"/>
          <w:szCs w:val="28"/>
        </w:rPr>
        <w:t xml:space="preserve">имирязевка» – М.: ФГБОУ ДО ФДЭБЦ, 2020. – 92 с. </w:t>
      </w:r>
    </w:p>
    <w:p w:rsidR="00E753BE" w:rsidRPr="00231A16" w:rsidRDefault="00E753BE" w:rsidP="00B83FB0">
      <w:pPr>
        <w:pStyle w:val="10"/>
        <w:numPr>
          <w:ilvl w:val="0"/>
          <w:numId w:val="20"/>
        </w:numPr>
        <w:ind w:left="0" w:firstLine="709"/>
        <w:jc w:val="both"/>
        <w:rPr>
          <w:sz w:val="28"/>
          <w:szCs w:val="28"/>
        </w:rPr>
      </w:pPr>
      <w:r w:rsidRPr="00231A16">
        <w:rPr>
          <w:sz w:val="28"/>
          <w:szCs w:val="28"/>
        </w:rPr>
        <w:t xml:space="preserve"> Материально-техническое: наличие компьютера и доступа в Интернет у педагогов и обучающихся, регистрация в группе «Малая тимирязевка</w:t>
      </w:r>
      <w:r>
        <w:rPr>
          <w:sz w:val="28"/>
          <w:szCs w:val="28"/>
        </w:rPr>
        <w:t>»</w:t>
      </w:r>
      <w:r w:rsidRPr="00231A16">
        <w:rPr>
          <w:sz w:val="28"/>
          <w:szCs w:val="28"/>
        </w:rPr>
        <w:t xml:space="preserve">. Созвездие» в социальной сети «ВКонтакте» (обучающиеся лично или через родителей). </w:t>
      </w:r>
    </w:p>
    <w:p w:rsidR="00E753BE" w:rsidRDefault="00E753BE" w:rsidP="00B83FB0">
      <w:pPr>
        <w:pStyle w:val="10"/>
        <w:ind w:firstLine="709"/>
        <w:jc w:val="both"/>
        <w:rPr>
          <w:b/>
          <w:sz w:val="28"/>
          <w:szCs w:val="28"/>
        </w:rPr>
      </w:pPr>
    </w:p>
    <w:p w:rsidR="00E753BE" w:rsidRPr="004E413B" w:rsidRDefault="005F6C08" w:rsidP="00B83FB0">
      <w:pPr>
        <w:spacing w:after="0" w:line="240" w:lineRule="auto"/>
        <w:ind w:firstLine="709"/>
        <w:jc w:val="both"/>
        <w:rPr>
          <w:rFonts w:ascii="Times New Roman" w:hAnsi="Times New Roman"/>
          <w:b/>
          <w:sz w:val="28"/>
          <w:szCs w:val="28"/>
        </w:rPr>
      </w:pPr>
      <w:r>
        <w:rPr>
          <w:rFonts w:ascii="Times New Roman" w:hAnsi="Times New Roman"/>
          <w:b/>
          <w:sz w:val="28"/>
          <w:szCs w:val="28"/>
        </w:rPr>
        <w:t>3</w:t>
      </w:r>
      <w:r w:rsidR="00E753BE" w:rsidRPr="00DD60EE">
        <w:rPr>
          <w:rFonts w:ascii="Times New Roman" w:hAnsi="Times New Roman"/>
          <w:b/>
          <w:sz w:val="28"/>
          <w:szCs w:val="28"/>
        </w:rPr>
        <w:t>.</w:t>
      </w:r>
      <w:r>
        <w:rPr>
          <w:rFonts w:ascii="Times New Roman" w:hAnsi="Times New Roman"/>
          <w:b/>
          <w:sz w:val="28"/>
          <w:szCs w:val="28"/>
        </w:rPr>
        <w:t>7</w:t>
      </w:r>
      <w:r w:rsidR="00E753BE" w:rsidRPr="00DD60EE">
        <w:rPr>
          <w:rFonts w:ascii="Times New Roman" w:hAnsi="Times New Roman"/>
          <w:b/>
          <w:sz w:val="28"/>
          <w:szCs w:val="28"/>
        </w:rPr>
        <w:t>.</w:t>
      </w:r>
      <w:r w:rsidR="00E753BE" w:rsidRPr="004E413B">
        <w:rPr>
          <w:rFonts w:ascii="Times New Roman" w:hAnsi="Times New Roman"/>
          <w:b/>
          <w:sz w:val="28"/>
          <w:szCs w:val="28"/>
        </w:rPr>
        <w:t>Список</w:t>
      </w:r>
      <w:r w:rsidR="00E753BE">
        <w:rPr>
          <w:rFonts w:ascii="Times New Roman" w:hAnsi="Times New Roman"/>
          <w:b/>
          <w:sz w:val="28"/>
          <w:szCs w:val="28"/>
        </w:rPr>
        <w:t xml:space="preserve">  использованной</w:t>
      </w:r>
      <w:r w:rsidR="00E753BE" w:rsidRPr="004E413B">
        <w:rPr>
          <w:rFonts w:ascii="Times New Roman" w:hAnsi="Times New Roman"/>
          <w:b/>
          <w:sz w:val="28"/>
          <w:szCs w:val="28"/>
        </w:rPr>
        <w:t xml:space="preserve"> литературы</w:t>
      </w:r>
    </w:p>
    <w:p w:rsidR="00E753BE" w:rsidRPr="008D5E2B" w:rsidRDefault="00E753BE" w:rsidP="00E753BE">
      <w:pPr>
        <w:spacing w:after="0" w:line="240" w:lineRule="auto"/>
        <w:ind w:firstLine="720"/>
        <w:rPr>
          <w:rFonts w:ascii="Times New Roman" w:hAnsi="Times New Roman"/>
          <w:sz w:val="28"/>
          <w:szCs w:val="28"/>
        </w:rPr>
      </w:pPr>
      <w:r>
        <w:rPr>
          <w:rFonts w:ascii="Times New Roman" w:hAnsi="Times New Roman"/>
          <w:sz w:val="28"/>
          <w:szCs w:val="28"/>
        </w:rPr>
        <w:t xml:space="preserve">1. </w:t>
      </w:r>
      <w:proofErr w:type="spellStart"/>
      <w:r w:rsidRPr="008D5E2B">
        <w:rPr>
          <w:rFonts w:ascii="Times New Roman" w:hAnsi="Times New Roman"/>
          <w:sz w:val="28"/>
          <w:szCs w:val="28"/>
        </w:rPr>
        <w:t>Дырдина</w:t>
      </w:r>
      <w:proofErr w:type="spellEnd"/>
      <w:r w:rsidRPr="008D5E2B">
        <w:rPr>
          <w:rFonts w:ascii="Times New Roman" w:hAnsi="Times New Roman"/>
          <w:sz w:val="28"/>
          <w:szCs w:val="28"/>
        </w:rPr>
        <w:t>, А.А. Дополнительная общеобразовательная программа «Малая тимирязевка», МБОУ ДО «ДДТ МО «</w:t>
      </w:r>
      <w:proofErr w:type="spellStart"/>
      <w:r w:rsidRPr="008D5E2B">
        <w:rPr>
          <w:rFonts w:ascii="Times New Roman" w:hAnsi="Times New Roman"/>
          <w:sz w:val="28"/>
          <w:szCs w:val="28"/>
        </w:rPr>
        <w:t>Мелекеский</w:t>
      </w:r>
      <w:proofErr w:type="spellEnd"/>
      <w:r w:rsidRPr="008D5E2B">
        <w:rPr>
          <w:rFonts w:ascii="Times New Roman" w:hAnsi="Times New Roman"/>
          <w:sz w:val="28"/>
          <w:szCs w:val="28"/>
        </w:rPr>
        <w:t xml:space="preserve"> район» Ульяновской области, Новоселки, 2018. – 65 с.</w:t>
      </w:r>
    </w:p>
    <w:p w:rsidR="00E753BE" w:rsidRPr="008D5E2B" w:rsidRDefault="00E753BE" w:rsidP="00E753BE">
      <w:pPr>
        <w:spacing w:after="0" w:line="240" w:lineRule="auto"/>
        <w:ind w:firstLine="720"/>
        <w:rPr>
          <w:rFonts w:ascii="Times New Roman" w:hAnsi="Times New Roman"/>
          <w:sz w:val="28"/>
          <w:szCs w:val="28"/>
        </w:rPr>
      </w:pPr>
      <w:r>
        <w:rPr>
          <w:rFonts w:ascii="Times New Roman" w:hAnsi="Times New Roman"/>
          <w:sz w:val="28"/>
          <w:szCs w:val="28"/>
        </w:rPr>
        <w:t xml:space="preserve">2. </w:t>
      </w:r>
      <w:r w:rsidRPr="008D5E2B">
        <w:rPr>
          <w:rFonts w:ascii="Times New Roman" w:hAnsi="Times New Roman"/>
          <w:sz w:val="28"/>
          <w:szCs w:val="28"/>
        </w:rPr>
        <w:t xml:space="preserve">Гафитулин, М.С. Проект "Исследователь". Методика организации исследовательской деятельности учащихся. / М.С. Гафитулин // Педагогическая техника. 2005. - №3. - С.21-26. </w:t>
      </w:r>
    </w:p>
    <w:p w:rsidR="00E753BE" w:rsidRPr="008D5E2B" w:rsidRDefault="00E753BE" w:rsidP="00E753BE">
      <w:pPr>
        <w:spacing w:after="0" w:line="240" w:lineRule="auto"/>
        <w:ind w:firstLine="720"/>
        <w:rPr>
          <w:rFonts w:ascii="Times New Roman" w:hAnsi="Times New Roman"/>
          <w:sz w:val="28"/>
          <w:szCs w:val="28"/>
        </w:rPr>
      </w:pPr>
      <w:r>
        <w:rPr>
          <w:rFonts w:ascii="Times New Roman" w:hAnsi="Times New Roman"/>
          <w:sz w:val="28"/>
          <w:szCs w:val="28"/>
        </w:rPr>
        <w:t xml:space="preserve">3. </w:t>
      </w:r>
      <w:proofErr w:type="spellStart"/>
      <w:r w:rsidRPr="008D5E2B">
        <w:rPr>
          <w:rFonts w:ascii="Times New Roman" w:hAnsi="Times New Roman"/>
          <w:sz w:val="28"/>
          <w:szCs w:val="28"/>
        </w:rPr>
        <w:t>Кюппер</w:t>
      </w:r>
      <w:proofErr w:type="spellEnd"/>
      <w:r w:rsidRPr="008D5E2B">
        <w:rPr>
          <w:rFonts w:ascii="Times New Roman" w:hAnsi="Times New Roman"/>
          <w:sz w:val="28"/>
          <w:szCs w:val="28"/>
        </w:rPr>
        <w:t xml:space="preserve"> А. Маленький садовник СПб: из-во Питер, 2011. - 64с. </w:t>
      </w:r>
    </w:p>
    <w:p w:rsidR="00E753BE" w:rsidRPr="008D5E2B" w:rsidRDefault="00E753BE" w:rsidP="00E753BE">
      <w:pPr>
        <w:spacing w:after="0" w:line="240" w:lineRule="auto"/>
        <w:ind w:firstLine="720"/>
        <w:rPr>
          <w:rFonts w:ascii="Times New Roman" w:hAnsi="Times New Roman"/>
          <w:sz w:val="28"/>
          <w:szCs w:val="28"/>
        </w:rPr>
      </w:pPr>
      <w:r>
        <w:rPr>
          <w:rFonts w:ascii="Times New Roman" w:hAnsi="Times New Roman"/>
          <w:sz w:val="28"/>
          <w:szCs w:val="28"/>
        </w:rPr>
        <w:t xml:space="preserve">4. </w:t>
      </w:r>
      <w:r w:rsidRPr="008D5E2B">
        <w:rPr>
          <w:rFonts w:ascii="Times New Roman" w:hAnsi="Times New Roman"/>
          <w:sz w:val="28"/>
          <w:szCs w:val="28"/>
        </w:rPr>
        <w:t xml:space="preserve">Линде Белла, </w:t>
      </w:r>
      <w:r w:rsidR="003A4E90" w:rsidRPr="008D5E2B">
        <w:rPr>
          <w:rFonts w:ascii="Times New Roman" w:hAnsi="Times New Roman"/>
          <w:sz w:val="28"/>
          <w:szCs w:val="28"/>
        </w:rPr>
        <w:t>Санд грен</w:t>
      </w:r>
      <w:r w:rsidRPr="008D5E2B">
        <w:rPr>
          <w:rFonts w:ascii="Times New Roman" w:hAnsi="Times New Roman"/>
          <w:sz w:val="28"/>
          <w:szCs w:val="28"/>
        </w:rPr>
        <w:t xml:space="preserve"> </w:t>
      </w:r>
      <w:proofErr w:type="spellStart"/>
      <w:r w:rsidRPr="008D5E2B">
        <w:rPr>
          <w:rFonts w:ascii="Times New Roman" w:hAnsi="Times New Roman"/>
          <w:sz w:val="28"/>
          <w:szCs w:val="28"/>
        </w:rPr>
        <w:t>Ванья</w:t>
      </w:r>
      <w:proofErr w:type="spellEnd"/>
      <w:r w:rsidRPr="008D5E2B">
        <w:rPr>
          <w:rFonts w:ascii="Times New Roman" w:hAnsi="Times New Roman"/>
          <w:sz w:val="28"/>
          <w:szCs w:val="28"/>
        </w:rPr>
        <w:t xml:space="preserve"> Мой первый огород. Посей, собери, </w:t>
      </w:r>
      <w:proofErr w:type="spellStart"/>
      <w:r w:rsidRPr="008D5E2B">
        <w:rPr>
          <w:rFonts w:ascii="Times New Roman" w:hAnsi="Times New Roman"/>
          <w:sz w:val="28"/>
          <w:szCs w:val="28"/>
        </w:rPr>
        <w:t>съешь</w:t>
      </w:r>
      <w:proofErr w:type="gramStart"/>
      <w:r w:rsidRPr="008D5E2B">
        <w:rPr>
          <w:rFonts w:ascii="Times New Roman" w:hAnsi="Times New Roman"/>
          <w:sz w:val="28"/>
          <w:szCs w:val="28"/>
        </w:rPr>
        <w:t>.и</w:t>
      </w:r>
      <w:proofErr w:type="gramEnd"/>
      <w:r w:rsidRPr="008D5E2B">
        <w:rPr>
          <w:rFonts w:ascii="Times New Roman" w:hAnsi="Times New Roman"/>
          <w:sz w:val="28"/>
          <w:szCs w:val="28"/>
        </w:rPr>
        <w:t>з</w:t>
      </w:r>
      <w:proofErr w:type="spellEnd"/>
      <w:r w:rsidRPr="008D5E2B">
        <w:rPr>
          <w:rFonts w:ascii="Times New Roman" w:hAnsi="Times New Roman"/>
          <w:sz w:val="28"/>
          <w:szCs w:val="28"/>
        </w:rPr>
        <w:t xml:space="preserve">-во: Белая ворона / </w:t>
      </w:r>
      <w:proofErr w:type="spellStart"/>
      <w:r w:rsidRPr="008D5E2B">
        <w:rPr>
          <w:rFonts w:ascii="Times New Roman" w:hAnsi="Times New Roman"/>
          <w:sz w:val="28"/>
          <w:szCs w:val="28"/>
        </w:rPr>
        <w:t>Альбус</w:t>
      </w:r>
      <w:proofErr w:type="spellEnd"/>
      <w:r w:rsidRPr="008D5E2B">
        <w:rPr>
          <w:rFonts w:ascii="Times New Roman" w:hAnsi="Times New Roman"/>
          <w:sz w:val="28"/>
          <w:szCs w:val="28"/>
        </w:rPr>
        <w:t xml:space="preserve"> </w:t>
      </w:r>
      <w:proofErr w:type="spellStart"/>
      <w:r w:rsidRPr="008D5E2B">
        <w:rPr>
          <w:rFonts w:ascii="Times New Roman" w:hAnsi="Times New Roman"/>
          <w:sz w:val="28"/>
          <w:szCs w:val="28"/>
        </w:rPr>
        <w:t>корвус</w:t>
      </w:r>
      <w:proofErr w:type="spellEnd"/>
      <w:r w:rsidRPr="008D5E2B">
        <w:rPr>
          <w:rFonts w:ascii="Times New Roman" w:hAnsi="Times New Roman"/>
          <w:sz w:val="28"/>
          <w:szCs w:val="28"/>
        </w:rPr>
        <w:t xml:space="preserve">, 2016. - 70 с. </w:t>
      </w:r>
    </w:p>
    <w:p w:rsidR="00E753BE" w:rsidRPr="008D5E2B" w:rsidRDefault="00E753BE" w:rsidP="00E753BE">
      <w:pPr>
        <w:spacing w:after="0" w:line="240" w:lineRule="auto"/>
        <w:ind w:firstLine="720"/>
        <w:rPr>
          <w:rFonts w:ascii="Times New Roman" w:hAnsi="Times New Roman"/>
          <w:sz w:val="28"/>
          <w:szCs w:val="28"/>
        </w:rPr>
      </w:pPr>
      <w:r>
        <w:rPr>
          <w:rFonts w:ascii="Times New Roman" w:hAnsi="Times New Roman"/>
          <w:sz w:val="28"/>
          <w:szCs w:val="28"/>
        </w:rPr>
        <w:t>5.</w:t>
      </w:r>
      <w:r w:rsidRPr="008D5E2B">
        <w:rPr>
          <w:rFonts w:ascii="Times New Roman" w:hAnsi="Times New Roman"/>
          <w:sz w:val="28"/>
          <w:szCs w:val="28"/>
        </w:rPr>
        <w:t xml:space="preserve">Пивоваров В.Ф. Овощи России. М.: ГНУ ВНИИССОК, 2006. – 384 с. </w:t>
      </w:r>
    </w:p>
    <w:p w:rsidR="00E753BE" w:rsidRPr="008D5E2B" w:rsidRDefault="00E753BE" w:rsidP="00E753BE">
      <w:pPr>
        <w:spacing w:after="0" w:line="240" w:lineRule="auto"/>
        <w:ind w:firstLine="720"/>
        <w:rPr>
          <w:rFonts w:ascii="Times New Roman" w:hAnsi="Times New Roman"/>
          <w:sz w:val="28"/>
          <w:szCs w:val="28"/>
        </w:rPr>
      </w:pPr>
      <w:r>
        <w:rPr>
          <w:rFonts w:ascii="Times New Roman" w:hAnsi="Times New Roman"/>
          <w:sz w:val="28"/>
          <w:szCs w:val="28"/>
        </w:rPr>
        <w:lastRenderedPageBreak/>
        <w:t>6.</w:t>
      </w:r>
      <w:r w:rsidRPr="008D5E2B">
        <w:rPr>
          <w:rFonts w:ascii="Times New Roman" w:hAnsi="Times New Roman"/>
          <w:sz w:val="28"/>
          <w:szCs w:val="28"/>
        </w:rPr>
        <w:t xml:space="preserve">Ракитина Е.В. Семь ворот на огород М.: из-во: Белый город, 2013.- 144с. </w:t>
      </w:r>
    </w:p>
    <w:p w:rsidR="00E753BE" w:rsidRPr="00050734" w:rsidRDefault="00E753BE" w:rsidP="00E753BE">
      <w:pPr>
        <w:spacing w:line="240" w:lineRule="auto"/>
        <w:contextualSpacing/>
        <w:jc w:val="center"/>
        <w:rPr>
          <w:rFonts w:ascii="Times New Roman" w:hAnsi="Times New Roman"/>
          <w:sz w:val="28"/>
          <w:szCs w:val="28"/>
        </w:rPr>
      </w:pPr>
    </w:p>
    <w:p w:rsidR="00CF586D" w:rsidRDefault="00CF586D" w:rsidP="00CF586D">
      <w:pPr>
        <w:pStyle w:val="a6"/>
        <w:spacing w:before="0" w:beforeAutospacing="0" w:after="0" w:afterAutospacing="0"/>
        <w:jc w:val="center"/>
        <w:rPr>
          <w:b/>
          <w:color w:val="000000"/>
          <w:sz w:val="28"/>
          <w:szCs w:val="28"/>
        </w:rPr>
      </w:pPr>
      <w:r w:rsidRPr="00BA0333">
        <w:rPr>
          <w:b/>
          <w:color w:val="000000"/>
          <w:sz w:val="28"/>
          <w:szCs w:val="28"/>
        </w:rPr>
        <w:t xml:space="preserve">Дополнительная общеобразовательная общеразвивающая </w:t>
      </w:r>
      <w:r w:rsidR="00882E1A" w:rsidRPr="00BA0333">
        <w:rPr>
          <w:b/>
          <w:color w:val="000000"/>
          <w:sz w:val="28"/>
          <w:szCs w:val="28"/>
        </w:rPr>
        <w:t xml:space="preserve">дистанционная </w:t>
      </w:r>
      <w:r w:rsidRPr="00BA0333">
        <w:rPr>
          <w:b/>
          <w:color w:val="000000"/>
          <w:sz w:val="28"/>
          <w:szCs w:val="28"/>
        </w:rPr>
        <w:t>программа</w:t>
      </w:r>
      <w:r w:rsidR="00C4599A">
        <w:rPr>
          <w:b/>
          <w:color w:val="000000"/>
          <w:sz w:val="28"/>
          <w:szCs w:val="28"/>
        </w:rPr>
        <w:t xml:space="preserve"> </w:t>
      </w:r>
      <w:r w:rsidRPr="00BA0333">
        <w:rPr>
          <w:b/>
          <w:color w:val="000000"/>
          <w:sz w:val="28"/>
          <w:szCs w:val="28"/>
        </w:rPr>
        <w:t>«Блогеры»</w:t>
      </w:r>
    </w:p>
    <w:p w:rsidR="00B83FB0" w:rsidRPr="00BA0333" w:rsidRDefault="00B83FB0" w:rsidP="00CF586D">
      <w:pPr>
        <w:pStyle w:val="a6"/>
        <w:spacing w:before="0" w:beforeAutospacing="0" w:after="0" w:afterAutospacing="0"/>
        <w:jc w:val="center"/>
        <w:rPr>
          <w:b/>
          <w:color w:val="000000"/>
          <w:sz w:val="28"/>
          <w:szCs w:val="28"/>
        </w:rPr>
      </w:pPr>
    </w:p>
    <w:p w:rsidR="005A3A47" w:rsidRDefault="00882E1A" w:rsidP="00B83FB0">
      <w:pPr>
        <w:spacing w:after="0" w:line="240" w:lineRule="auto"/>
        <w:ind w:firstLine="709"/>
        <w:jc w:val="both"/>
        <w:rPr>
          <w:rFonts w:ascii="Times New Roman" w:hAnsi="Times New Roman" w:cs="Times New Roman"/>
          <w:b/>
          <w:sz w:val="28"/>
        </w:rPr>
      </w:pPr>
      <w:r>
        <w:rPr>
          <w:rFonts w:ascii="Times New Roman" w:hAnsi="Times New Roman" w:cs="Times New Roman"/>
          <w:b/>
          <w:sz w:val="28"/>
        </w:rPr>
        <w:t>4.</w:t>
      </w:r>
      <w:r w:rsidR="005A3A47">
        <w:rPr>
          <w:rFonts w:ascii="Times New Roman" w:hAnsi="Times New Roman" w:cs="Times New Roman"/>
          <w:b/>
          <w:sz w:val="28"/>
        </w:rPr>
        <w:t>1</w:t>
      </w:r>
      <w:r>
        <w:rPr>
          <w:rFonts w:ascii="Times New Roman" w:hAnsi="Times New Roman" w:cs="Times New Roman"/>
          <w:b/>
          <w:sz w:val="28"/>
        </w:rPr>
        <w:t>.</w:t>
      </w:r>
      <w:r w:rsidR="005A3A47">
        <w:rPr>
          <w:rFonts w:ascii="Times New Roman" w:hAnsi="Times New Roman" w:cs="Times New Roman"/>
          <w:b/>
          <w:sz w:val="28"/>
        </w:rPr>
        <w:t xml:space="preserve"> Пояснительная записка</w:t>
      </w:r>
    </w:p>
    <w:p w:rsidR="005A3A47" w:rsidRDefault="005A3A47" w:rsidP="00B83FB0">
      <w:pPr>
        <w:spacing w:after="0" w:line="240" w:lineRule="auto"/>
        <w:ind w:firstLine="709"/>
        <w:jc w:val="both"/>
        <w:rPr>
          <w:rFonts w:ascii="Times New Roman" w:hAnsi="Times New Roman" w:cs="Times New Roman"/>
          <w:sz w:val="28"/>
        </w:rPr>
      </w:pPr>
      <w:r w:rsidRPr="007853A5">
        <w:rPr>
          <w:rFonts w:ascii="Times New Roman" w:hAnsi="Times New Roman" w:cs="Times New Roman"/>
          <w:sz w:val="28"/>
        </w:rPr>
        <w:t>Возрастающая доступность образовательных ресурсов в на</w:t>
      </w:r>
      <w:r>
        <w:rPr>
          <w:rFonts w:ascii="Times New Roman" w:hAnsi="Times New Roman" w:cs="Times New Roman"/>
          <w:sz w:val="28"/>
        </w:rPr>
        <w:t>стоящее время стала характерной</w:t>
      </w:r>
      <w:r w:rsidRPr="007853A5">
        <w:rPr>
          <w:rFonts w:ascii="Times New Roman" w:hAnsi="Times New Roman" w:cs="Times New Roman"/>
          <w:sz w:val="28"/>
        </w:rPr>
        <w:t xml:space="preserve"> особенностью современного общества. Использо</w:t>
      </w:r>
      <w:r w:rsidR="002B5641">
        <w:rPr>
          <w:rFonts w:ascii="Times New Roman" w:hAnsi="Times New Roman" w:cs="Times New Roman"/>
          <w:sz w:val="28"/>
        </w:rPr>
        <w:t>вание информационных технологий</w:t>
      </w:r>
      <w:r w:rsidRPr="007853A5">
        <w:rPr>
          <w:rFonts w:ascii="Times New Roman" w:hAnsi="Times New Roman" w:cs="Times New Roman"/>
          <w:sz w:val="28"/>
        </w:rPr>
        <w:t xml:space="preserve"> привело к уве</w:t>
      </w:r>
      <w:r>
        <w:rPr>
          <w:rFonts w:ascii="Times New Roman" w:hAnsi="Times New Roman" w:cs="Times New Roman"/>
          <w:sz w:val="28"/>
        </w:rPr>
        <w:t>личению объёма информации, к ее</w:t>
      </w:r>
      <w:r w:rsidRPr="007853A5">
        <w:rPr>
          <w:rFonts w:ascii="Times New Roman" w:hAnsi="Times New Roman" w:cs="Times New Roman"/>
          <w:sz w:val="28"/>
        </w:rPr>
        <w:t xml:space="preserve"> быстрому старению и постоянному обнов</w:t>
      </w:r>
      <w:r>
        <w:rPr>
          <w:rFonts w:ascii="Times New Roman" w:hAnsi="Times New Roman" w:cs="Times New Roman"/>
          <w:sz w:val="28"/>
        </w:rPr>
        <w:t>лению. Изменение информационной</w:t>
      </w:r>
      <w:r w:rsidRPr="007853A5">
        <w:rPr>
          <w:rFonts w:ascii="Times New Roman" w:hAnsi="Times New Roman" w:cs="Times New Roman"/>
          <w:sz w:val="28"/>
        </w:rPr>
        <w:t xml:space="preserve"> структуры общества требует нового подхода к формам работы с детьми. </w:t>
      </w:r>
    </w:p>
    <w:p w:rsidR="005A3A47" w:rsidRDefault="005A3A47" w:rsidP="00B83FB0">
      <w:pPr>
        <w:spacing w:after="0" w:line="240" w:lineRule="auto"/>
        <w:ind w:firstLine="709"/>
        <w:jc w:val="both"/>
        <w:rPr>
          <w:rFonts w:ascii="Times New Roman" w:hAnsi="Times New Roman" w:cs="Times New Roman"/>
          <w:sz w:val="28"/>
        </w:rPr>
      </w:pPr>
      <w:r>
        <w:rPr>
          <w:rFonts w:ascii="Times New Roman" w:hAnsi="Times New Roman" w:cs="Times New Roman"/>
          <w:sz w:val="28"/>
        </w:rPr>
        <w:t xml:space="preserve">Понятия «блог», «блогер» стали популярными и обыденными среди детей и подростков. Многие стремятся создавать свои страницы, выкладывать что-то интересное – быть «блогерами». Но не все понимают, что это на самом деле, какие трудности таит эта сфера деятельности, как быть полезным обществу со </w:t>
      </w:r>
      <w:proofErr w:type="gramStart"/>
      <w:r>
        <w:rPr>
          <w:rFonts w:ascii="Times New Roman" w:hAnsi="Times New Roman" w:cs="Times New Roman"/>
          <w:sz w:val="28"/>
        </w:rPr>
        <w:t>своим</w:t>
      </w:r>
      <w:proofErr w:type="gramEnd"/>
      <w:r>
        <w:rPr>
          <w:rFonts w:ascii="Times New Roman" w:hAnsi="Times New Roman" w:cs="Times New Roman"/>
          <w:sz w:val="28"/>
        </w:rPr>
        <w:t xml:space="preserve"> блогом и в </w:t>
      </w:r>
      <w:proofErr w:type="gramStart"/>
      <w:r>
        <w:rPr>
          <w:rFonts w:ascii="Times New Roman" w:hAnsi="Times New Roman" w:cs="Times New Roman"/>
          <w:sz w:val="28"/>
        </w:rPr>
        <w:t>каком</w:t>
      </w:r>
      <w:proofErr w:type="gramEnd"/>
      <w:r>
        <w:rPr>
          <w:rFonts w:ascii="Times New Roman" w:hAnsi="Times New Roman" w:cs="Times New Roman"/>
          <w:sz w:val="28"/>
        </w:rPr>
        <w:t xml:space="preserve"> направлении двигаться. </w:t>
      </w:r>
    </w:p>
    <w:p w:rsidR="00882E1A" w:rsidRDefault="00882E1A" w:rsidP="00B83FB0">
      <w:pPr>
        <w:pStyle w:val="a3"/>
        <w:ind w:left="0"/>
        <w:jc w:val="both"/>
        <w:rPr>
          <w:rFonts w:cs="Times New Roman"/>
          <w:szCs w:val="28"/>
        </w:rPr>
      </w:pPr>
      <w:r>
        <w:rPr>
          <w:rFonts w:cs="Times New Roman"/>
          <w:szCs w:val="28"/>
        </w:rPr>
        <w:t>Дополнительная общеобразовательная общеразвивающая дистанционная программа  «Блогеры»  разработана с учётом:</w:t>
      </w:r>
    </w:p>
    <w:p w:rsidR="00882E1A" w:rsidRDefault="00882E1A" w:rsidP="00B83FB0">
      <w:pPr>
        <w:pStyle w:val="a3"/>
        <w:ind w:left="0"/>
        <w:jc w:val="both"/>
        <w:rPr>
          <w:rFonts w:cs="Times New Roman"/>
          <w:szCs w:val="28"/>
        </w:rPr>
      </w:pPr>
      <w:r>
        <w:rPr>
          <w:rFonts w:cs="Times New Roman"/>
          <w:szCs w:val="28"/>
        </w:rPr>
        <w:t xml:space="preserve">- Федерального Закона Российской Федерации от 29.12.2012 г. № 273 «Об образовании в Российской Федерации»; </w:t>
      </w:r>
    </w:p>
    <w:p w:rsidR="00882E1A" w:rsidRDefault="00882E1A" w:rsidP="00B83FB0">
      <w:pPr>
        <w:pStyle w:val="a3"/>
        <w:ind w:left="0"/>
        <w:jc w:val="both"/>
        <w:rPr>
          <w:rFonts w:cs="Times New Roman"/>
          <w:szCs w:val="28"/>
        </w:rPr>
      </w:pPr>
      <w:r>
        <w:rPr>
          <w:rFonts w:cs="Times New Roman"/>
          <w:szCs w:val="28"/>
        </w:rPr>
        <w:t>- Письма Минобрнауки РФ от 11.12.2006 N 06-1844 «О примерных требованиях к программам дополнительного образования обучающихся»;</w:t>
      </w:r>
    </w:p>
    <w:p w:rsidR="00882E1A" w:rsidRDefault="00882E1A" w:rsidP="00B83FB0">
      <w:pPr>
        <w:pStyle w:val="a3"/>
        <w:ind w:left="0"/>
        <w:jc w:val="both"/>
        <w:rPr>
          <w:rFonts w:cs="Times New Roman"/>
          <w:szCs w:val="28"/>
        </w:rPr>
      </w:pPr>
      <w:r>
        <w:rPr>
          <w:rFonts w:cs="Times New Roman"/>
          <w:szCs w:val="28"/>
        </w:rPr>
        <w:t xml:space="preserve"> - Приказа Министерства просвещения Российской Федерации № 103 от 17 марта 2020 года «Об утверждении временного порядка сопровождения реализации образовательных программ начального общего, основного общего, среднего общего образования,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и дистанционных образовательных технологий»; </w:t>
      </w:r>
    </w:p>
    <w:p w:rsidR="00882E1A" w:rsidRDefault="00882E1A" w:rsidP="00B83FB0">
      <w:pPr>
        <w:pStyle w:val="a3"/>
        <w:ind w:left="0"/>
        <w:jc w:val="both"/>
        <w:rPr>
          <w:rFonts w:cs="Times New Roman"/>
          <w:i/>
          <w:iCs/>
          <w:szCs w:val="28"/>
        </w:rPr>
      </w:pPr>
      <w:r>
        <w:rPr>
          <w:rFonts w:cs="Times New Roman"/>
          <w:szCs w:val="28"/>
        </w:rPr>
        <w:t>- Приказа Министерства образования и науки Российской Федерации от 23.08.2017 г. № 816 «Об утверждении 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w:t>
      </w:r>
    </w:p>
    <w:p w:rsidR="00882E1A" w:rsidRPr="00823817" w:rsidRDefault="00882E1A" w:rsidP="00B83FB0">
      <w:pPr>
        <w:pStyle w:val="a3"/>
        <w:ind w:left="0"/>
        <w:jc w:val="both"/>
      </w:pPr>
      <w:r>
        <w:rPr>
          <w:rFonts w:cs="Times New Roman"/>
          <w:i/>
          <w:iCs/>
          <w:szCs w:val="28"/>
        </w:rPr>
        <w:t xml:space="preserve">- </w:t>
      </w:r>
      <w:r>
        <w:rPr>
          <w:rFonts w:cs="Times New Roman"/>
          <w:szCs w:val="28"/>
        </w:rPr>
        <w:t>Уста</w:t>
      </w:r>
      <w:r w:rsidR="003A4E90">
        <w:rPr>
          <w:rFonts w:cs="Times New Roman"/>
          <w:szCs w:val="28"/>
        </w:rPr>
        <w:t>ва и образовательной программы м</w:t>
      </w:r>
      <w:r>
        <w:rPr>
          <w:rFonts w:cs="Times New Roman"/>
          <w:szCs w:val="28"/>
        </w:rPr>
        <w:t>униципального учреждения дополнительного образования «Центр дополнительного образования «Созвездие» Тутаевского муниципального района.</w:t>
      </w:r>
    </w:p>
    <w:p w:rsidR="005A3A47" w:rsidRDefault="005A3A47" w:rsidP="00B83FB0">
      <w:pPr>
        <w:pStyle w:val="Default"/>
        <w:ind w:firstLine="709"/>
        <w:jc w:val="both"/>
        <w:rPr>
          <w:sz w:val="28"/>
          <w:szCs w:val="28"/>
        </w:rPr>
      </w:pPr>
      <w:r w:rsidRPr="00882E1A">
        <w:rPr>
          <w:b/>
          <w:i/>
          <w:sz w:val="28"/>
          <w:szCs w:val="28"/>
        </w:rPr>
        <w:t>Актуальность Программы</w:t>
      </w:r>
      <w:r w:rsidRPr="00EF19C8">
        <w:rPr>
          <w:sz w:val="28"/>
          <w:szCs w:val="28"/>
        </w:rPr>
        <w:t xml:space="preserve"> диктуется потребностями современного общества</w:t>
      </w:r>
      <w:r>
        <w:rPr>
          <w:sz w:val="28"/>
          <w:szCs w:val="28"/>
        </w:rPr>
        <w:t xml:space="preserve">, потребностью детей развиваться в сфере блогерства.  Данная программа направлена на всестороннее развитие личности: ораторского мастерства, развитие коммуникативных, лидерских, организаторских </w:t>
      </w:r>
      <w:r>
        <w:rPr>
          <w:sz w:val="28"/>
          <w:szCs w:val="28"/>
        </w:rPr>
        <w:lastRenderedPageBreak/>
        <w:t>качеств, творческих способностей, умение использовать информационные технологии, развитие фантазии и индивидуального «видения».</w:t>
      </w:r>
    </w:p>
    <w:p w:rsidR="005A3A47" w:rsidRDefault="006D4012" w:rsidP="00B83FB0">
      <w:pPr>
        <w:pStyle w:val="21"/>
        <w:ind w:firstLine="709"/>
        <w:jc w:val="both"/>
        <w:rPr>
          <w:b w:val="0"/>
          <w:i/>
          <w:sz w:val="28"/>
          <w:szCs w:val="28"/>
        </w:rPr>
      </w:pPr>
      <w:r w:rsidRPr="006D4012">
        <w:rPr>
          <w:i/>
          <w:sz w:val="28"/>
          <w:szCs w:val="28"/>
        </w:rPr>
        <w:t>Отличительные особенности</w:t>
      </w:r>
      <w:r w:rsidR="005A34EC">
        <w:rPr>
          <w:i/>
          <w:sz w:val="28"/>
          <w:szCs w:val="28"/>
        </w:rPr>
        <w:t xml:space="preserve"> </w:t>
      </w:r>
      <w:r>
        <w:rPr>
          <w:b w:val="0"/>
          <w:sz w:val="28"/>
          <w:szCs w:val="28"/>
        </w:rPr>
        <w:t>о</w:t>
      </w:r>
      <w:r w:rsidR="005A3A47">
        <w:rPr>
          <w:b w:val="0"/>
          <w:sz w:val="28"/>
          <w:szCs w:val="28"/>
        </w:rPr>
        <w:t xml:space="preserve">нлайн </w:t>
      </w:r>
      <w:proofErr w:type="gramStart"/>
      <w:r w:rsidR="005A3A47">
        <w:rPr>
          <w:b w:val="0"/>
          <w:sz w:val="28"/>
          <w:szCs w:val="28"/>
        </w:rPr>
        <w:t>–п</w:t>
      </w:r>
      <w:proofErr w:type="gramEnd"/>
      <w:r w:rsidR="005A3A47">
        <w:rPr>
          <w:b w:val="0"/>
          <w:sz w:val="28"/>
          <w:szCs w:val="28"/>
        </w:rPr>
        <w:t>рограмм</w:t>
      </w:r>
      <w:r>
        <w:rPr>
          <w:b w:val="0"/>
          <w:sz w:val="28"/>
          <w:szCs w:val="28"/>
        </w:rPr>
        <w:t>ы</w:t>
      </w:r>
      <w:r w:rsidR="005A3A47" w:rsidRPr="00E07F84">
        <w:rPr>
          <w:b w:val="0"/>
          <w:sz w:val="28"/>
          <w:szCs w:val="28"/>
        </w:rPr>
        <w:t>:</w:t>
      </w:r>
    </w:p>
    <w:p w:rsidR="005A3A47" w:rsidRDefault="009F77A0" w:rsidP="00B83FB0">
      <w:pPr>
        <w:pStyle w:val="21"/>
        <w:numPr>
          <w:ilvl w:val="0"/>
          <w:numId w:val="9"/>
        </w:numPr>
        <w:ind w:left="0" w:firstLine="709"/>
        <w:jc w:val="both"/>
        <w:rPr>
          <w:b w:val="0"/>
          <w:sz w:val="28"/>
          <w:szCs w:val="28"/>
        </w:rPr>
      </w:pPr>
      <w:r>
        <w:rPr>
          <w:b w:val="0"/>
          <w:sz w:val="28"/>
          <w:szCs w:val="28"/>
        </w:rPr>
        <w:t>у</w:t>
      </w:r>
      <w:r w:rsidR="005A3A47">
        <w:rPr>
          <w:b w:val="0"/>
          <w:sz w:val="28"/>
          <w:szCs w:val="28"/>
        </w:rPr>
        <w:t>даленность</w:t>
      </w:r>
      <w:r>
        <w:rPr>
          <w:b w:val="0"/>
          <w:sz w:val="28"/>
          <w:szCs w:val="28"/>
        </w:rPr>
        <w:t xml:space="preserve"> участников</w:t>
      </w:r>
      <w:r w:rsidR="005A3A47">
        <w:rPr>
          <w:b w:val="0"/>
          <w:sz w:val="28"/>
          <w:szCs w:val="28"/>
        </w:rPr>
        <w:t>;</w:t>
      </w:r>
    </w:p>
    <w:p w:rsidR="005A3A47" w:rsidRDefault="005A3A47" w:rsidP="00B83FB0">
      <w:pPr>
        <w:pStyle w:val="21"/>
        <w:numPr>
          <w:ilvl w:val="0"/>
          <w:numId w:val="9"/>
        </w:numPr>
        <w:ind w:left="0" w:firstLine="709"/>
        <w:jc w:val="both"/>
        <w:rPr>
          <w:b w:val="0"/>
          <w:sz w:val="28"/>
          <w:szCs w:val="28"/>
        </w:rPr>
      </w:pPr>
      <w:r w:rsidRPr="00A5409E">
        <w:rPr>
          <w:b w:val="0"/>
          <w:sz w:val="28"/>
          <w:szCs w:val="28"/>
        </w:rPr>
        <w:t xml:space="preserve">добровольность </w:t>
      </w:r>
      <w:r w:rsidR="009F77A0">
        <w:rPr>
          <w:b w:val="0"/>
          <w:sz w:val="28"/>
          <w:szCs w:val="28"/>
        </w:rPr>
        <w:t xml:space="preserve"> участия </w:t>
      </w:r>
      <w:r w:rsidRPr="00A5409E">
        <w:rPr>
          <w:b w:val="0"/>
          <w:sz w:val="28"/>
          <w:szCs w:val="28"/>
        </w:rPr>
        <w:t>(участник в любой момент м</w:t>
      </w:r>
      <w:r>
        <w:rPr>
          <w:b w:val="0"/>
          <w:sz w:val="28"/>
          <w:szCs w:val="28"/>
        </w:rPr>
        <w:t>ожет выйти из онлайн общения);</w:t>
      </w:r>
    </w:p>
    <w:p w:rsidR="005A3A47" w:rsidRDefault="005A3A47" w:rsidP="00B83FB0">
      <w:pPr>
        <w:pStyle w:val="21"/>
        <w:numPr>
          <w:ilvl w:val="0"/>
          <w:numId w:val="9"/>
        </w:numPr>
        <w:ind w:left="0" w:firstLine="709"/>
        <w:jc w:val="both"/>
        <w:rPr>
          <w:b w:val="0"/>
          <w:sz w:val="28"/>
          <w:szCs w:val="28"/>
        </w:rPr>
      </w:pPr>
      <w:r w:rsidRPr="00A5409E">
        <w:rPr>
          <w:b w:val="0"/>
          <w:sz w:val="28"/>
          <w:szCs w:val="28"/>
        </w:rPr>
        <w:t>необходимость высокого уровня самоконтроля и мотив</w:t>
      </w:r>
      <w:r>
        <w:rPr>
          <w:b w:val="0"/>
          <w:sz w:val="28"/>
          <w:szCs w:val="28"/>
        </w:rPr>
        <w:t>ации участников;</w:t>
      </w:r>
    </w:p>
    <w:p w:rsidR="005A3A47" w:rsidRDefault="005A3A47" w:rsidP="00B83FB0">
      <w:pPr>
        <w:pStyle w:val="21"/>
        <w:numPr>
          <w:ilvl w:val="0"/>
          <w:numId w:val="9"/>
        </w:numPr>
        <w:ind w:left="0" w:firstLine="709"/>
        <w:jc w:val="both"/>
        <w:rPr>
          <w:b w:val="0"/>
          <w:sz w:val="28"/>
          <w:szCs w:val="28"/>
        </w:rPr>
      </w:pPr>
      <w:r>
        <w:rPr>
          <w:b w:val="0"/>
          <w:sz w:val="28"/>
          <w:szCs w:val="28"/>
        </w:rPr>
        <w:t>краткосрочность.</w:t>
      </w:r>
    </w:p>
    <w:p w:rsidR="00A6401B" w:rsidRDefault="006D4012" w:rsidP="00B83FB0">
      <w:pPr>
        <w:pStyle w:val="21"/>
        <w:ind w:firstLine="709"/>
        <w:jc w:val="both"/>
        <w:rPr>
          <w:i/>
          <w:sz w:val="28"/>
          <w:szCs w:val="28"/>
        </w:rPr>
      </w:pPr>
      <w:r w:rsidRPr="006D4012">
        <w:rPr>
          <w:i/>
          <w:sz w:val="28"/>
          <w:szCs w:val="28"/>
        </w:rPr>
        <w:t>Направленность</w:t>
      </w:r>
    </w:p>
    <w:p w:rsidR="006D4012" w:rsidRPr="006D4012" w:rsidRDefault="006D4012" w:rsidP="00B83FB0">
      <w:pPr>
        <w:pStyle w:val="21"/>
        <w:ind w:firstLine="709"/>
        <w:jc w:val="both"/>
        <w:rPr>
          <w:b w:val="0"/>
          <w:sz w:val="28"/>
          <w:szCs w:val="28"/>
        </w:rPr>
      </w:pPr>
      <w:r>
        <w:rPr>
          <w:b w:val="0"/>
          <w:sz w:val="28"/>
          <w:szCs w:val="23"/>
        </w:rPr>
        <w:t>Данная программа имеет социально-педагогическую направленность</w:t>
      </w:r>
      <w:r w:rsidR="00BA0333">
        <w:rPr>
          <w:b w:val="0"/>
          <w:sz w:val="28"/>
          <w:szCs w:val="23"/>
        </w:rPr>
        <w:t xml:space="preserve"> и направлена на обеспечение нового подхода в работе в области информационных технологий. Сегодня от детей требуются не только знания, но и активность, инициативность, способность самостоятельного поиска необходимой информации, умение ориентироваться в современных информационных потоках.</w:t>
      </w:r>
    </w:p>
    <w:p w:rsidR="006D4012" w:rsidRPr="006D4012" w:rsidRDefault="006D4012" w:rsidP="00B83FB0">
      <w:pPr>
        <w:spacing w:after="0" w:line="240" w:lineRule="auto"/>
        <w:ind w:firstLine="709"/>
        <w:jc w:val="both"/>
        <w:rPr>
          <w:rFonts w:ascii="Times New Roman" w:eastAsia="Times New Roman" w:hAnsi="Times New Roman" w:cs="Times New Roman"/>
          <w:b/>
          <w:i/>
          <w:sz w:val="28"/>
          <w:szCs w:val="28"/>
        </w:rPr>
      </w:pPr>
      <w:r w:rsidRPr="006D4012">
        <w:rPr>
          <w:rFonts w:ascii="Times New Roman" w:eastAsia="Times New Roman" w:hAnsi="Times New Roman" w:cs="Times New Roman"/>
          <w:b/>
          <w:i/>
          <w:sz w:val="28"/>
          <w:szCs w:val="28"/>
        </w:rPr>
        <w:t xml:space="preserve">Адресат программы </w:t>
      </w:r>
    </w:p>
    <w:p w:rsidR="006D4012" w:rsidRPr="006D4012" w:rsidRDefault="006D4012" w:rsidP="00B83FB0">
      <w:pPr>
        <w:spacing w:after="0" w:line="240" w:lineRule="auto"/>
        <w:ind w:firstLine="709"/>
        <w:jc w:val="both"/>
        <w:rPr>
          <w:rFonts w:ascii="Times New Roman" w:eastAsia="Times New Roman" w:hAnsi="Times New Roman" w:cs="Times New Roman"/>
          <w:sz w:val="28"/>
          <w:szCs w:val="28"/>
        </w:rPr>
      </w:pPr>
      <w:r w:rsidRPr="00823817">
        <w:rPr>
          <w:rFonts w:ascii="Times New Roman" w:eastAsia="Times New Roman" w:hAnsi="Times New Roman" w:cs="Times New Roman"/>
          <w:sz w:val="28"/>
          <w:szCs w:val="28"/>
        </w:rPr>
        <w:t xml:space="preserve">Содержание программы рассчитано на подростковый </w:t>
      </w:r>
      <w:proofErr w:type="spellStart"/>
      <w:r w:rsidRPr="00823817">
        <w:rPr>
          <w:rFonts w:ascii="Times New Roman" w:eastAsia="Times New Roman" w:hAnsi="Times New Roman" w:cs="Times New Roman"/>
          <w:sz w:val="28"/>
          <w:szCs w:val="28"/>
        </w:rPr>
        <w:t>возраст</w:t>
      </w:r>
      <w:r w:rsidRPr="006D4012">
        <w:rPr>
          <w:rFonts w:ascii="Times New Roman" w:hAnsi="Times New Roman" w:cs="Times New Roman"/>
          <w:sz w:val="28"/>
          <w:szCs w:val="23"/>
        </w:rPr>
        <w:t>от</w:t>
      </w:r>
      <w:proofErr w:type="spellEnd"/>
      <w:r w:rsidRPr="006D4012">
        <w:rPr>
          <w:rFonts w:ascii="Times New Roman" w:hAnsi="Times New Roman" w:cs="Times New Roman"/>
          <w:sz w:val="28"/>
          <w:szCs w:val="23"/>
        </w:rPr>
        <w:t xml:space="preserve"> 11 до 14 лет</w:t>
      </w:r>
      <w:r>
        <w:rPr>
          <w:rFonts w:ascii="Times New Roman" w:hAnsi="Times New Roman" w:cs="Times New Roman"/>
          <w:sz w:val="28"/>
          <w:szCs w:val="23"/>
        </w:rPr>
        <w:t xml:space="preserve">, количество обучающихся </w:t>
      </w:r>
      <w:r>
        <w:rPr>
          <w:rFonts w:ascii="Times New Roman" w:eastAsia="Times New Roman" w:hAnsi="Times New Roman" w:cs="Times New Roman"/>
          <w:sz w:val="28"/>
          <w:szCs w:val="28"/>
        </w:rPr>
        <w:t xml:space="preserve"> 13-15 человек</w:t>
      </w:r>
      <w:r w:rsidRPr="006D4012">
        <w:rPr>
          <w:rFonts w:ascii="Times New Roman" w:eastAsia="Times New Roman" w:hAnsi="Times New Roman" w:cs="Times New Roman"/>
          <w:sz w:val="28"/>
          <w:szCs w:val="28"/>
        </w:rPr>
        <w:t xml:space="preserve">.  </w:t>
      </w:r>
    </w:p>
    <w:p w:rsidR="006D4012" w:rsidRDefault="006D4012" w:rsidP="00B83FB0">
      <w:pPr>
        <w:tabs>
          <w:tab w:val="left" w:pos="2694"/>
        </w:tabs>
        <w:spacing w:after="0" w:line="240" w:lineRule="auto"/>
        <w:ind w:firstLine="709"/>
        <w:jc w:val="both"/>
        <w:rPr>
          <w:rFonts w:ascii="Times New Roman" w:eastAsia="Times New Roman" w:hAnsi="Times New Roman" w:cs="Times New Roman"/>
          <w:b/>
          <w:i/>
          <w:color w:val="000000"/>
          <w:sz w:val="28"/>
          <w:szCs w:val="28"/>
        </w:rPr>
      </w:pPr>
      <w:r w:rsidRPr="006D4012">
        <w:rPr>
          <w:rFonts w:ascii="Times New Roman" w:eastAsia="Times New Roman" w:hAnsi="Times New Roman" w:cs="Times New Roman"/>
          <w:b/>
          <w:i/>
          <w:color w:val="000000"/>
          <w:sz w:val="28"/>
          <w:szCs w:val="28"/>
        </w:rPr>
        <w:t>Режим занятий</w:t>
      </w:r>
    </w:p>
    <w:p w:rsidR="006D4012" w:rsidRDefault="006D4012" w:rsidP="00B83FB0">
      <w:pPr>
        <w:pStyle w:val="21"/>
        <w:ind w:firstLine="709"/>
        <w:jc w:val="both"/>
        <w:rPr>
          <w:b w:val="0"/>
          <w:sz w:val="28"/>
          <w:szCs w:val="23"/>
        </w:rPr>
      </w:pPr>
      <w:r>
        <w:rPr>
          <w:b w:val="0"/>
          <w:sz w:val="28"/>
          <w:szCs w:val="23"/>
        </w:rPr>
        <w:t>Программа реализуется дистанционно. Продолжительность – 5 дней. Общее количество часов – 20.</w:t>
      </w:r>
    </w:p>
    <w:p w:rsidR="006D4012" w:rsidRPr="00823817" w:rsidRDefault="006D4012" w:rsidP="00B83FB0">
      <w:pPr>
        <w:spacing w:after="0" w:line="240" w:lineRule="auto"/>
        <w:ind w:firstLine="709"/>
        <w:jc w:val="both"/>
        <w:rPr>
          <w:rFonts w:ascii="Times New Roman" w:eastAsia="Times New Roman" w:hAnsi="Times New Roman" w:cs="Times New Roman"/>
        </w:rPr>
      </w:pPr>
      <w:r w:rsidRPr="00823817">
        <w:rPr>
          <w:rFonts w:ascii="Times New Roman" w:eastAsia="Times New Roman" w:hAnsi="Times New Roman" w:cs="Times New Roman"/>
          <w:bCs/>
          <w:color w:val="000000"/>
          <w:sz w:val="28"/>
          <w:szCs w:val="28"/>
        </w:rPr>
        <w:tab/>
        <w:t>Программой предусмотрена</w:t>
      </w:r>
      <w:r w:rsidR="00C4599A">
        <w:rPr>
          <w:rFonts w:ascii="Times New Roman" w:eastAsia="Times New Roman" w:hAnsi="Times New Roman" w:cs="Times New Roman"/>
          <w:bCs/>
          <w:color w:val="000000"/>
          <w:sz w:val="28"/>
          <w:szCs w:val="28"/>
        </w:rPr>
        <w:t xml:space="preserve"> </w:t>
      </w:r>
      <w:r w:rsidRPr="00823817">
        <w:rPr>
          <w:rFonts w:ascii="Times New Roman" w:eastAsia="Times New Roman" w:hAnsi="Times New Roman" w:cs="Times New Roman"/>
          <w:bCs/>
          <w:color w:val="000000"/>
          <w:sz w:val="28"/>
          <w:szCs w:val="28"/>
        </w:rPr>
        <w:t>за</w:t>
      </w:r>
      <w:r w:rsidRPr="00823817">
        <w:rPr>
          <w:rFonts w:ascii="Times New Roman" w:eastAsia="Times New Roman" w:hAnsi="Times New Roman" w:cs="Times New Roman"/>
          <w:color w:val="000000"/>
          <w:sz w:val="28"/>
          <w:szCs w:val="28"/>
        </w:rPr>
        <w:t>очная форма обучения (Федеральный Закон «Об образовании в Российской Федерации» от 29.12.2012 № 273-ФЗ глава 2, ст.17, п. 2). Продолжительность одного онлайн занятия составляет 30 минут, общая продолжительность занятий в день – не более 2 часов, с приемлемыми промежутками для отдыха.</w:t>
      </w:r>
    </w:p>
    <w:p w:rsidR="009847BB" w:rsidRPr="009847BB" w:rsidRDefault="006D4012" w:rsidP="00B83FB0">
      <w:pPr>
        <w:spacing w:after="0" w:line="240" w:lineRule="auto"/>
        <w:ind w:firstLine="709"/>
        <w:jc w:val="both"/>
        <w:rPr>
          <w:rFonts w:ascii="Times New Roman" w:hAnsi="Times New Roman" w:cs="Times New Roman"/>
          <w:b/>
          <w:sz w:val="28"/>
        </w:rPr>
      </w:pPr>
      <w:r w:rsidRPr="009847BB">
        <w:rPr>
          <w:rFonts w:ascii="Times New Roman" w:hAnsi="Times New Roman" w:cs="Times New Roman"/>
          <w:b/>
          <w:sz w:val="28"/>
        </w:rPr>
        <w:t>4.2.</w:t>
      </w:r>
      <w:r w:rsidR="009847BB" w:rsidRPr="009847BB">
        <w:rPr>
          <w:rFonts w:ascii="Times New Roman" w:hAnsi="Times New Roman" w:cs="Times New Roman"/>
          <w:b/>
          <w:sz w:val="28"/>
        </w:rPr>
        <w:t>Цель, задачи</w:t>
      </w:r>
    </w:p>
    <w:p w:rsidR="005A3A47" w:rsidRPr="00AB1CEB" w:rsidRDefault="005A3A47" w:rsidP="00B83FB0">
      <w:pPr>
        <w:spacing w:after="0" w:line="240" w:lineRule="auto"/>
        <w:ind w:firstLine="709"/>
        <w:jc w:val="both"/>
        <w:rPr>
          <w:rFonts w:ascii="Times New Roman" w:hAnsi="Times New Roman" w:cs="Times New Roman"/>
          <w:i/>
          <w:sz w:val="28"/>
        </w:rPr>
      </w:pPr>
      <w:r w:rsidRPr="009F77A0">
        <w:rPr>
          <w:rFonts w:ascii="Times New Roman" w:hAnsi="Times New Roman" w:cs="Times New Roman"/>
          <w:b/>
          <w:sz w:val="28"/>
        </w:rPr>
        <w:t>Цель программы:</w:t>
      </w:r>
      <w:r w:rsidR="00C4599A">
        <w:rPr>
          <w:rFonts w:ascii="Times New Roman" w:hAnsi="Times New Roman" w:cs="Times New Roman"/>
          <w:b/>
          <w:sz w:val="28"/>
        </w:rPr>
        <w:t xml:space="preserve"> </w:t>
      </w:r>
      <w:r w:rsidRPr="00AB1CEB">
        <w:rPr>
          <w:rFonts w:ascii="Times New Roman" w:hAnsi="Times New Roman" w:cs="Times New Roman"/>
          <w:color w:val="000000" w:themeColor="text1"/>
          <w:sz w:val="28"/>
        </w:rPr>
        <w:t xml:space="preserve">создать оптимальные  условия для усвоения ребенком практических навыков работы с информационными технологиями, развитие речи и литературных способностей </w:t>
      </w:r>
      <w:r w:rsidRPr="00AB1CEB">
        <w:rPr>
          <w:rFonts w:ascii="Times New Roman" w:hAnsi="Times New Roman" w:cs="Times New Roman"/>
          <w:color w:val="000000" w:themeColor="text1"/>
          <w:sz w:val="28"/>
          <w:szCs w:val="28"/>
        </w:rPr>
        <w:t xml:space="preserve">посредством включения его в блогерскую деятельность. </w:t>
      </w:r>
    </w:p>
    <w:p w:rsidR="005A3A47" w:rsidRPr="001C0F51" w:rsidRDefault="005A3A47" w:rsidP="00B83FB0">
      <w:pPr>
        <w:spacing w:after="0" w:line="240" w:lineRule="auto"/>
        <w:ind w:firstLine="709"/>
        <w:jc w:val="both"/>
        <w:rPr>
          <w:rFonts w:ascii="Times New Roman" w:hAnsi="Times New Roman" w:cs="Times New Roman"/>
          <w:b/>
          <w:sz w:val="28"/>
        </w:rPr>
      </w:pPr>
      <w:r w:rsidRPr="001C0F51">
        <w:rPr>
          <w:rFonts w:ascii="Times New Roman" w:hAnsi="Times New Roman" w:cs="Times New Roman"/>
          <w:b/>
          <w:color w:val="000000"/>
          <w:sz w:val="28"/>
          <w:szCs w:val="28"/>
          <w:shd w:val="clear" w:color="auto" w:fill="FFFFFF"/>
        </w:rPr>
        <w:t>Задачи:</w:t>
      </w:r>
    </w:p>
    <w:p w:rsidR="005A3A47" w:rsidRPr="005F2C7E" w:rsidRDefault="005A3A47" w:rsidP="00B83FB0">
      <w:pPr>
        <w:pStyle w:val="a6"/>
        <w:shd w:val="clear" w:color="auto" w:fill="FFFFFF"/>
        <w:spacing w:before="0" w:beforeAutospacing="0" w:after="0" w:afterAutospacing="0"/>
        <w:ind w:firstLine="709"/>
        <w:jc w:val="both"/>
        <w:rPr>
          <w:color w:val="000000"/>
          <w:sz w:val="28"/>
          <w:szCs w:val="28"/>
        </w:rPr>
      </w:pPr>
      <w:r w:rsidRPr="005F2C7E">
        <w:rPr>
          <w:color w:val="000000"/>
          <w:sz w:val="28"/>
          <w:szCs w:val="28"/>
          <w:u w:val="single"/>
        </w:rPr>
        <w:t>Обучающие:</w:t>
      </w:r>
    </w:p>
    <w:p w:rsidR="005A3A47" w:rsidRDefault="005A3A47" w:rsidP="00B83FB0">
      <w:pPr>
        <w:numPr>
          <w:ilvl w:val="0"/>
          <w:numId w:val="12"/>
        </w:numPr>
        <w:spacing w:after="0" w:line="240" w:lineRule="auto"/>
        <w:ind w:left="0" w:firstLine="709"/>
        <w:jc w:val="both"/>
        <w:rPr>
          <w:rFonts w:ascii="Times New Roman" w:hAnsi="Times New Roman" w:cs="Times New Roman"/>
          <w:sz w:val="28"/>
          <w:szCs w:val="28"/>
        </w:rPr>
      </w:pPr>
      <w:r w:rsidRPr="008E0234">
        <w:rPr>
          <w:rFonts w:ascii="Times New Roman" w:hAnsi="Times New Roman" w:cs="Times New Roman"/>
          <w:color w:val="000000"/>
          <w:sz w:val="28"/>
          <w:szCs w:val="28"/>
          <w:shd w:val="clear" w:color="auto" w:fill="FFFFFF"/>
        </w:rPr>
        <w:t xml:space="preserve">обучить </w:t>
      </w:r>
      <w:proofErr w:type="gramStart"/>
      <w:r w:rsidR="00BA0333">
        <w:rPr>
          <w:rFonts w:ascii="Times New Roman" w:hAnsi="Times New Roman" w:cs="Times New Roman"/>
          <w:color w:val="000000"/>
          <w:sz w:val="28"/>
          <w:szCs w:val="28"/>
          <w:shd w:val="clear" w:color="auto" w:fill="FFFFFF"/>
        </w:rPr>
        <w:t>об</w:t>
      </w:r>
      <w:r w:rsidRPr="008E0234">
        <w:rPr>
          <w:rFonts w:ascii="Times New Roman" w:hAnsi="Times New Roman" w:cs="Times New Roman"/>
          <w:color w:val="000000"/>
          <w:sz w:val="28"/>
          <w:szCs w:val="28"/>
          <w:shd w:val="clear" w:color="auto" w:fill="FFFFFF"/>
        </w:rPr>
        <w:t>уча</w:t>
      </w:r>
      <w:r w:rsidR="00BA0333">
        <w:rPr>
          <w:rFonts w:ascii="Times New Roman" w:hAnsi="Times New Roman" w:cs="Times New Roman"/>
          <w:color w:val="000000"/>
          <w:sz w:val="28"/>
          <w:szCs w:val="28"/>
          <w:shd w:val="clear" w:color="auto" w:fill="FFFFFF"/>
        </w:rPr>
        <w:t>ю</w:t>
      </w:r>
      <w:r w:rsidRPr="008E0234">
        <w:rPr>
          <w:rFonts w:ascii="Times New Roman" w:hAnsi="Times New Roman" w:cs="Times New Roman"/>
          <w:color w:val="000000"/>
          <w:sz w:val="28"/>
          <w:szCs w:val="28"/>
          <w:shd w:val="clear" w:color="auto" w:fill="FFFFFF"/>
        </w:rPr>
        <w:t>щихся</w:t>
      </w:r>
      <w:proofErr w:type="gramEnd"/>
      <w:r w:rsidRPr="008E0234">
        <w:rPr>
          <w:rFonts w:ascii="Times New Roman" w:hAnsi="Times New Roman" w:cs="Times New Roman"/>
          <w:color w:val="000000"/>
          <w:sz w:val="28"/>
          <w:szCs w:val="28"/>
          <w:shd w:val="clear" w:color="auto" w:fill="FFFFFF"/>
        </w:rPr>
        <w:t xml:space="preserve"> языку блогеров;</w:t>
      </w:r>
    </w:p>
    <w:p w:rsidR="005A3A47" w:rsidRDefault="005A3A47" w:rsidP="00B83FB0">
      <w:pPr>
        <w:numPr>
          <w:ilvl w:val="0"/>
          <w:numId w:val="12"/>
        </w:numPr>
        <w:spacing w:after="0" w:line="240" w:lineRule="auto"/>
        <w:ind w:left="0" w:firstLine="709"/>
        <w:jc w:val="both"/>
        <w:rPr>
          <w:rFonts w:ascii="Times New Roman" w:hAnsi="Times New Roman" w:cs="Times New Roman"/>
          <w:sz w:val="28"/>
          <w:szCs w:val="28"/>
        </w:rPr>
      </w:pPr>
      <w:r w:rsidRPr="008E0234">
        <w:rPr>
          <w:rFonts w:ascii="Times New Roman" w:hAnsi="Times New Roman" w:cs="Times New Roman"/>
          <w:sz w:val="28"/>
          <w:szCs w:val="28"/>
        </w:rPr>
        <w:t xml:space="preserve">дать знания и умения по созданию </w:t>
      </w:r>
      <w:r>
        <w:rPr>
          <w:rFonts w:ascii="Times New Roman" w:hAnsi="Times New Roman" w:cs="Times New Roman"/>
          <w:sz w:val="28"/>
          <w:szCs w:val="28"/>
        </w:rPr>
        <w:t xml:space="preserve">положительного </w:t>
      </w:r>
      <w:r w:rsidRPr="008E0234">
        <w:rPr>
          <w:rFonts w:ascii="Times New Roman" w:hAnsi="Times New Roman" w:cs="Times New Roman"/>
          <w:sz w:val="28"/>
          <w:szCs w:val="28"/>
        </w:rPr>
        <w:t>интернет-</w:t>
      </w:r>
      <w:r>
        <w:rPr>
          <w:rFonts w:ascii="Times New Roman" w:hAnsi="Times New Roman" w:cs="Times New Roman"/>
          <w:sz w:val="28"/>
          <w:szCs w:val="28"/>
        </w:rPr>
        <w:t>контента</w:t>
      </w:r>
      <w:r w:rsidRPr="008E0234">
        <w:rPr>
          <w:rFonts w:ascii="Times New Roman" w:hAnsi="Times New Roman" w:cs="Times New Roman"/>
          <w:sz w:val="28"/>
          <w:szCs w:val="28"/>
        </w:rPr>
        <w:t>;</w:t>
      </w:r>
    </w:p>
    <w:p w:rsidR="005A3A47" w:rsidRDefault="005A3A47" w:rsidP="00B83FB0">
      <w:pPr>
        <w:numPr>
          <w:ilvl w:val="0"/>
          <w:numId w:val="12"/>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научить быть «внимательными» пользователями сети Интернет;</w:t>
      </w:r>
    </w:p>
    <w:p w:rsidR="005A3A47" w:rsidRDefault="005A3A47" w:rsidP="00B83FB0">
      <w:pPr>
        <w:numPr>
          <w:ilvl w:val="0"/>
          <w:numId w:val="12"/>
        </w:numPr>
        <w:spacing w:after="0" w:line="240" w:lineRule="auto"/>
        <w:ind w:left="0" w:firstLine="709"/>
        <w:jc w:val="both"/>
        <w:rPr>
          <w:rFonts w:ascii="Times New Roman" w:hAnsi="Times New Roman" w:cs="Times New Roman"/>
          <w:sz w:val="28"/>
          <w:szCs w:val="28"/>
        </w:rPr>
      </w:pPr>
      <w:r w:rsidRPr="008E0234">
        <w:rPr>
          <w:rFonts w:ascii="Times New Roman" w:hAnsi="Times New Roman" w:cs="Times New Roman"/>
          <w:sz w:val="28"/>
          <w:szCs w:val="28"/>
        </w:rPr>
        <w:t>обучить навыкам совместной дея</w:t>
      </w:r>
      <w:r>
        <w:rPr>
          <w:rFonts w:ascii="Times New Roman" w:hAnsi="Times New Roman" w:cs="Times New Roman"/>
          <w:sz w:val="28"/>
          <w:szCs w:val="28"/>
        </w:rPr>
        <w:t>тельности и диалогового общения;</w:t>
      </w:r>
    </w:p>
    <w:p w:rsidR="005A3A47" w:rsidRPr="008E0234" w:rsidRDefault="005A3A47" w:rsidP="00B83FB0">
      <w:pPr>
        <w:numPr>
          <w:ilvl w:val="0"/>
          <w:numId w:val="12"/>
        </w:numPr>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обучить первоначальным навыкам </w:t>
      </w:r>
      <w:r>
        <w:rPr>
          <w:rFonts w:ascii="Times New Roman" w:eastAsia="Times New Roman" w:hAnsi="Times New Roman" w:cs="Times New Roman"/>
          <w:sz w:val="28"/>
          <w:szCs w:val="24"/>
        </w:rPr>
        <w:t>создания видеороликов и фотографий;</w:t>
      </w:r>
    </w:p>
    <w:p w:rsidR="005A3A47" w:rsidRDefault="005A3A47" w:rsidP="00B83FB0">
      <w:pPr>
        <w:pStyle w:val="a6"/>
        <w:shd w:val="clear" w:color="auto" w:fill="FFFFFF"/>
        <w:spacing w:before="0" w:beforeAutospacing="0" w:after="0" w:afterAutospacing="0"/>
        <w:ind w:firstLine="709"/>
        <w:jc w:val="both"/>
        <w:rPr>
          <w:color w:val="000000"/>
          <w:sz w:val="28"/>
          <w:szCs w:val="28"/>
          <w:u w:val="single"/>
        </w:rPr>
      </w:pPr>
      <w:r w:rsidRPr="005F2C7E">
        <w:rPr>
          <w:color w:val="000000"/>
          <w:sz w:val="28"/>
          <w:szCs w:val="28"/>
          <w:u w:val="single"/>
        </w:rPr>
        <w:t>Развивающие:</w:t>
      </w:r>
    </w:p>
    <w:p w:rsidR="005A3A47" w:rsidRDefault="005A3A47" w:rsidP="00B83FB0">
      <w:pPr>
        <w:pStyle w:val="a3"/>
        <w:numPr>
          <w:ilvl w:val="0"/>
          <w:numId w:val="23"/>
        </w:numPr>
        <w:ind w:left="0" w:firstLine="709"/>
        <w:jc w:val="both"/>
        <w:rPr>
          <w:rFonts w:cs="Times New Roman"/>
          <w:szCs w:val="24"/>
        </w:rPr>
      </w:pPr>
      <w:r w:rsidRPr="008E0234">
        <w:rPr>
          <w:rFonts w:cs="Times New Roman"/>
          <w:szCs w:val="24"/>
        </w:rPr>
        <w:t xml:space="preserve">развить умения устного выступления, </w:t>
      </w:r>
      <w:r>
        <w:rPr>
          <w:rFonts w:cs="Times New Roman"/>
          <w:szCs w:val="24"/>
        </w:rPr>
        <w:t>умение работать</w:t>
      </w:r>
      <w:r w:rsidRPr="008E0234">
        <w:rPr>
          <w:rFonts w:cs="Times New Roman"/>
          <w:szCs w:val="24"/>
        </w:rPr>
        <w:t xml:space="preserve"> в кадре;</w:t>
      </w:r>
    </w:p>
    <w:p w:rsidR="005A3A47" w:rsidRPr="0008063B" w:rsidRDefault="005A3A47" w:rsidP="00B83FB0">
      <w:pPr>
        <w:pStyle w:val="a3"/>
        <w:numPr>
          <w:ilvl w:val="0"/>
          <w:numId w:val="23"/>
        </w:numPr>
        <w:ind w:left="0" w:firstLine="709"/>
        <w:jc w:val="both"/>
        <w:rPr>
          <w:rFonts w:cs="Times New Roman"/>
          <w:szCs w:val="24"/>
        </w:rPr>
      </w:pPr>
      <w:r w:rsidRPr="008E0234">
        <w:rPr>
          <w:rFonts w:cs="Times New Roman"/>
          <w:szCs w:val="24"/>
        </w:rPr>
        <w:lastRenderedPageBreak/>
        <w:t xml:space="preserve">развить творческие способности </w:t>
      </w:r>
      <w:proofErr w:type="gramStart"/>
      <w:r w:rsidR="00BA0333">
        <w:rPr>
          <w:rFonts w:cs="Times New Roman"/>
          <w:szCs w:val="24"/>
        </w:rPr>
        <w:t>об</w:t>
      </w:r>
      <w:r w:rsidRPr="008E0234">
        <w:rPr>
          <w:rFonts w:cs="Times New Roman"/>
          <w:szCs w:val="24"/>
        </w:rPr>
        <w:t>уча</w:t>
      </w:r>
      <w:r w:rsidR="00BA0333">
        <w:rPr>
          <w:rFonts w:cs="Times New Roman"/>
          <w:szCs w:val="24"/>
        </w:rPr>
        <w:t>ю</w:t>
      </w:r>
      <w:r w:rsidRPr="008E0234">
        <w:rPr>
          <w:rFonts w:cs="Times New Roman"/>
          <w:szCs w:val="24"/>
        </w:rPr>
        <w:t>щихся</w:t>
      </w:r>
      <w:proofErr w:type="gramEnd"/>
      <w:r w:rsidRPr="008E0234">
        <w:rPr>
          <w:rFonts w:cs="Times New Roman"/>
          <w:szCs w:val="24"/>
        </w:rPr>
        <w:t>;</w:t>
      </w:r>
    </w:p>
    <w:p w:rsidR="005A3A47" w:rsidRPr="006635A5" w:rsidRDefault="005A3A47" w:rsidP="00B83FB0">
      <w:pPr>
        <w:pStyle w:val="a3"/>
        <w:numPr>
          <w:ilvl w:val="0"/>
          <w:numId w:val="23"/>
        </w:numPr>
        <w:ind w:left="0" w:firstLine="709"/>
        <w:jc w:val="both"/>
        <w:rPr>
          <w:rFonts w:cs="Times New Roman"/>
          <w:szCs w:val="24"/>
        </w:rPr>
      </w:pPr>
      <w:r>
        <w:rPr>
          <w:rFonts w:cs="Times New Roman"/>
          <w:szCs w:val="24"/>
        </w:rPr>
        <w:t>р</w:t>
      </w:r>
      <w:r w:rsidRPr="006635A5">
        <w:rPr>
          <w:rFonts w:cs="Times New Roman"/>
          <w:szCs w:val="24"/>
        </w:rPr>
        <w:t xml:space="preserve">азвивать у </w:t>
      </w:r>
      <w:proofErr w:type="gramStart"/>
      <w:r w:rsidRPr="0008063B">
        <w:rPr>
          <w:rFonts w:cs="Times New Roman"/>
          <w:szCs w:val="24"/>
        </w:rPr>
        <w:t>обучающихся</w:t>
      </w:r>
      <w:proofErr w:type="gramEnd"/>
      <w:r w:rsidRPr="006635A5">
        <w:rPr>
          <w:rFonts w:cs="Times New Roman"/>
          <w:szCs w:val="24"/>
        </w:rPr>
        <w:t xml:space="preserve"> социально активную позицию.</w:t>
      </w:r>
    </w:p>
    <w:p w:rsidR="005A3A47" w:rsidRDefault="005A3A47" w:rsidP="00B83FB0">
      <w:pPr>
        <w:pStyle w:val="a6"/>
        <w:shd w:val="clear" w:color="auto" w:fill="FFFFFF"/>
        <w:spacing w:before="0" w:beforeAutospacing="0" w:after="0" w:afterAutospacing="0"/>
        <w:ind w:firstLine="709"/>
        <w:jc w:val="both"/>
        <w:rPr>
          <w:color w:val="000000"/>
          <w:sz w:val="28"/>
          <w:szCs w:val="28"/>
          <w:u w:val="single"/>
        </w:rPr>
      </w:pPr>
      <w:r w:rsidRPr="005F2C7E">
        <w:rPr>
          <w:color w:val="000000"/>
          <w:sz w:val="28"/>
          <w:szCs w:val="28"/>
          <w:u w:val="single"/>
        </w:rPr>
        <w:t>Воспитательные:</w:t>
      </w:r>
    </w:p>
    <w:p w:rsidR="005A3A47" w:rsidRDefault="005A3A47" w:rsidP="00B83FB0">
      <w:pPr>
        <w:numPr>
          <w:ilvl w:val="0"/>
          <w:numId w:val="14"/>
        </w:numPr>
        <w:tabs>
          <w:tab w:val="clear" w:pos="1429"/>
        </w:tabs>
        <w:spacing w:after="0" w:line="240" w:lineRule="auto"/>
        <w:ind w:left="0" w:firstLine="709"/>
        <w:jc w:val="both"/>
        <w:rPr>
          <w:rFonts w:ascii="Times New Roman" w:hAnsi="Times New Roman" w:cs="Times New Roman"/>
          <w:i/>
          <w:sz w:val="28"/>
          <w:szCs w:val="28"/>
        </w:rPr>
      </w:pPr>
      <w:r>
        <w:rPr>
          <w:rFonts w:ascii="Times New Roman" w:hAnsi="Times New Roman" w:cs="Times New Roman"/>
          <w:sz w:val="28"/>
          <w:szCs w:val="28"/>
        </w:rPr>
        <w:t>со</w:t>
      </w:r>
      <w:r w:rsidRPr="00F23480">
        <w:rPr>
          <w:rFonts w:ascii="Times New Roman" w:hAnsi="Times New Roman" w:cs="Times New Roman"/>
          <w:sz w:val="28"/>
          <w:szCs w:val="28"/>
        </w:rPr>
        <w:t>здавать психолого-педагогические условия для воспитания волевых</w:t>
      </w:r>
      <w:r w:rsidR="00BA0333">
        <w:rPr>
          <w:rFonts w:ascii="Times New Roman" w:hAnsi="Times New Roman" w:cs="Times New Roman"/>
          <w:sz w:val="28"/>
          <w:szCs w:val="28"/>
        </w:rPr>
        <w:t xml:space="preserve"> качеств: самостоятельности, самоконтроля</w:t>
      </w:r>
      <w:r>
        <w:rPr>
          <w:rFonts w:ascii="Times New Roman" w:hAnsi="Times New Roman" w:cs="Times New Roman"/>
          <w:sz w:val="28"/>
          <w:szCs w:val="28"/>
        </w:rPr>
        <w:t xml:space="preserve">, </w:t>
      </w:r>
      <w:r w:rsidRPr="00F23480">
        <w:rPr>
          <w:rFonts w:ascii="Times New Roman" w:hAnsi="Times New Roman" w:cs="Times New Roman"/>
          <w:sz w:val="28"/>
          <w:szCs w:val="28"/>
        </w:rPr>
        <w:t>целеустремленнос</w:t>
      </w:r>
      <w:r w:rsidR="00BA0333">
        <w:rPr>
          <w:rFonts w:ascii="Times New Roman" w:hAnsi="Times New Roman" w:cs="Times New Roman"/>
          <w:sz w:val="28"/>
          <w:szCs w:val="28"/>
        </w:rPr>
        <w:t>ти</w:t>
      </w:r>
      <w:r w:rsidRPr="00F23480">
        <w:rPr>
          <w:rFonts w:ascii="Times New Roman" w:hAnsi="Times New Roman" w:cs="Times New Roman"/>
          <w:sz w:val="28"/>
          <w:szCs w:val="28"/>
        </w:rPr>
        <w:t>, настойчивост</w:t>
      </w:r>
      <w:r w:rsidR="00BA0333">
        <w:rPr>
          <w:rFonts w:ascii="Times New Roman" w:hAnsi="Times New Roman" w:cs="Times New Roman"/>
          <w:sz w:val="28"/>
          <w:szCs w:val="28"/>
        </w:rPr>
        <w:t>и</w:t>
      </w:r>
      <w:r w:rsidRPr="00F23480">
        <w:rPr>
          <w:rFonts w:ascii="Times New Roman" w:hAnsi="Times New Roman" w:cs="Times New Roman"/>
          <w:sz w:val="28"/>
          <w:szCs w:val="28"/>
        </w:rPr>
        <w:t xml:space="preserve">; </w:t>
      </w:r>
    </w:p>
    <w:p w:rsidR="005A3A47" w:rsidRPr="006635A5" w:rsidRDefault="005A3A47" w:rsidP="00B83FB0">
      <w:pPr>
        <w:numPr>
          <w:ilvl w:val="0"/>
          <w:numId w:val="14"/>
        </w:numPr>
        <w:tabs>
          <w:tab w:val="clear" w:pos="1429"/>
        </w:tabs>
        <w:spacing w:after="0" w:line="240" w:lineRule="auto"/>
        <w:ind w:left="0" w:firstLine="709"/>
        <w:jc w:val="both"/>
        <w:rPr>
          <w:rFonts w:ascii="Times New Roman" w:hAnsi="Times New Roman" w:cs="Times New Roman"/>
          <w:sz w:val="28"/>
          <w:szCs w:val="28"/>
        </w:rPr>
      </w:pPr>
      <w:r w:rsidRPr="006635A5">
        <w:rPr>
          <w:rFonts w:ascii="Times New Roman" w:hAnsi="Times New Roman" w:cs="Times New Roman"/>
          <w:sz w:val="28"/>
          <w:szCs w:val="28"/>
        </w:rPr>
        <w:t>способствовать воспитанию личной и взаимной ответственности.</w:t>
      </w:r>
    </w:p>
    <w:p w:rsidR="005A3A47" w:rsidRPr="00936DEF" w:rsidRDefault="005A3A47" w:rsidP="00B83FB0">
      <w:pPr>
        <w:pStyle w:val="21"/>
        <w:ind w:firstLine="709"/>
        <w:jc w:val="both"/>
        <w:rPr>
          <w:sz w:val="28"/>
          <w:szCs w:val="28"/>
        </w:rPr>
      </w:pPr>
    </w:p>
    <w:p w:rsidR="005A3A47" w:rsidRPr="00936DEF" w:rsidRDefault="005A3A47" w:rsidP="00B83FB0">
      <w:pPr>
        <w:spacing w:after="0" w:line="240" w:lineRule="auto"/>
        <w:ind w:firstLine="709"/>
        <w:jc w:val="both"/>
        <w:rPr>
          <w:rFonts w:ascii="Times New Roman" w:hAnsi="Times New Roman" w:cs="Times New Roman"/>
          <w:b/>
          <w:i/>
          <w:sz w:val="28"/>
          <w:szCs w:val="24"/>
        </w:rPr>
      </w:pPr>
      <w:r w:rsidRPr="00936DEF">
        <w:rPr>
          <w:rFonts w:ascii="Times New Roman" w:hAnsi="Times New Roman" w:cs="Times New Roman"/>
          <w:b/>
          <w:i/>
          <w:sz w:val="28"/>
          <w:szCs w:val="24"/>
        </w:rPr>
        <w:t>«Распорядок дня»</w:t>
      </w:r>
    </w:p>
    <w:tbl>
      <w:tblPr>
        <w:tblStyle w:val="ab"/>
        <w:tblW w:w="9889" w:type="dxa"/>
        <w:tblLook w:val="04A0" w:firstRow="1" w:lastRow="0" w:firstColumn="1" w:lastColumn="0" w:noHBand="0" w:noVBand="1"/>
      </w:tblPr>
      <w:tblGrid>
        <w:gridCol w:w="2235"/>
        <w:gridCol w:w="7654"/>
      </w:tblGrid>
      <w:tr w:rsidR="005A3A47" w:rsidRPr="00936DEF" w:rsidTr="005A3A47">
        <w:tc>
          <w:tcPr>
            <w:tcW w:w="2235" w:type="dxa"/>
            <w:vAlign w:val="center"/>
          </w:tcPr>
          <w:p w:rsidR="005A3A47" w:rsidRPr="00936DEF" w:rsidRDefault="005A3A47" w:rsidP="005A3A47">
            <w:pPr>
              <w:jc w:val="center"/>
              <w:rPr>
                <w:rFonts w:ascii="Times New Roman" w:hAnsi="Times New Roman" w:cs="Times New Roman"/>
                <w:sz w:val="28"/>
              </w:rPr>
            </w:pPr>
            <w:r w:rsidRPr="00936DEF">
              <w:rPr>
                <w:rFonts w:ascii="Times New Roman" w:hAnsi="Times New Roman" w:cs="Times New Roman"/>
                <w:sz w:val="28"/>
              </w:rPr>
              <w:t xml:space="preserve">Время </w:t>
            </w:r>
          </w:p>
        </w:tc>
        <w:tc>
          <w:tcPr>
            <w:tcW w:w="7654" w:type="dxa"/>
            <w:vAlign w:val="center"/>
          </w:tcPr>
          <w:p w:rsidR="005A3A47" w:rsidRPr="00936DEF" w:rsidRDefault="005A3A47" w:rsidP="005A3A47">
            <w:pPr>
              <w:jc w:val="center"/>
              <w:rPr>
                <w:rFonts w:ascii="Times New Roman" w:hAnsi="Times New Roman" w:cs="Times New Roman"/>
                <w:sz w:val="28"/>
              </w:rPr>
            </w:pPr>
            <w:r w:rsidRPr="00936DEF">
              <w:rPr>
                <w:rFonts w:ascii="Times New Roman" w:hAnsi="Times New Roman" w:cs="Times New Roman"/>
                <w:sz w:val="28"/>
              </w:rPr>
              <w:t>Форма занятия</w:t>
            </w:r>
          </w:p>
        </w:tc>
      </w:tr>
      <w:tr w:rsidR="005A3A47" w:rsidTr="005A3A47">
        <w:tc>
          <w:tcPr>
            <w:tcW w:w="2235" w:type="dxa"/>
          </w:tcPr>
          <w:p w:rsidR="005A3A47" w:rsidRPr="00653DCD" w:rsidRDefault="005A3A47" w:rsidP="005A3A47">
            <w:pPr>
              <w:jc w:val="both"/>
              <w:rPr>
                <w:rFonts w:ascii="Times New Roman" w:hAnsi="Times New Roman" w:cs="Times New Roman"/>
                <w:sz w:val="28"/>
              </w:rPr>
            </w:pPr>
            <w:r>
              <w:rPr>
                <w:rFonts w:ascii="Times New Roman" w:hAnsi="Times New Roman" w:cs="Times New Roman"/>
                <w:sz w:val="28"/>
              </w:rPr>
              <w:t>12.00 – 13.00</w:t>
            </w:r>
          </w:p>
        </w:tc>
        <w:tc>
          <w:tcPr>
            <w:tcW w:w="7654" w:type="dxa"/>
          </w:tcPr>
          <w:p w:rsidR="005A3A47" w:rsidRPr="00653DCD" w:rsidRDefault="005A3A47" w:rsidP="005A3A47">
            <w:pPr>
              <w:jc w:val="both"/>
              <w:rPr>
                <w:rFonts w:ascii="Times New Roman" w:hAnsi="Times New Roman" w:cs="Times New Roman"/>
                <w:sz w:val="28"/>
              </w:rPr>
            </w:pPr>
            <w:r>
              <w:rPr>
                <w:rFonts w:ascii="Times New Roman" w:hAnsi="Times New Roman" w:cs="Times New Roman"/>
                <w:sz w:val="28"/>
              </w:rPr>
              <w:t>Онлайн-занятие</w:t>
            </w:r>
          </w:p>
        </w:tc>
      </w:tr>
      <w:tr w:rsidR="005A3A47" w:rsidTr="005A3A47">
        <w:tc>
          <w:tcPr>
            <w:tcW w:w="2235" w:type="dxa"/>
          </w:tcPr>
          <w:p w:rsidR="005A3A47" w:rsidRDefault="005A3A47" w:rsidP="005A3A47">
            <w:pPr>
              <w:jc w:val="both"/>
              <w:rPr>
                <w:rFonts w:ascii="Times New Roman" w:hAnsi="Times New Roman" w:cs="Times New Roman"/>
                <w:sz w:val="28"/>
              </w:rPr>
            </w:pPr>
            <w:r>
              <w:rPr>
                <w:rFonts w:ascii="Times New Roman" w:hAnsi="Times New Roman" w:cs="Times New Roman"/>
                <w:sz w:val="28"/>
              </w:rPr>
              <w:t xml:space="preserve">13.00 – 13.20 </w:t>
            </w:r>
          </w:p>
        </w:tc>
        <w:tc>
          <w:tcPr>
            <w:tcW w:w="7654" w:type="dxa"/>
          </w:tcPr>
          <w:p w:rsidR="005A3A47" w:rsidRDefault="005A3A47" w:rsidP="005A3A47">
            <w:pPr>
              <w:jc w:val="both"/>
              <w:rPr>
                <w:rFonts w:ascii="Times New Roman" w:hAnsi="Times New Roman" w:cs="Times New Roman"/>
                <w:sz w:val="28"/>
              </w:rPr>
            </w:pPr>
            <w:r>
              <w:rPr>
                <w:rFonts w:ascii="Times New Roman" w:hAnsi="Times New Roman" w:cs="Times New Roman"/>
                <w:sz w:val="28"/>
              </w:rPr>
              <w:t>Перерыв</w:t>
            </w:r>
          </w:p>
        </w:tc>
      </w:tr>
      <w:tr w:rsidR="005A3A47" w:rsidTr="005A3A47">
        <w:tc>
          <w:tcPr>
            <w:tcW w:w="2235" w:type="dxa"/>
          </w:tcPr>
          <w:p w:rsidR="005A3A47" w:rsidRPr="00653DCD" w:rsidRDefault="005A3A47" w:rsidP="005A3A47">
            <w:pPr>
              <w:jc w:val="both"/>
              <w:rPr>
                <w:rFonts w:ascii="Times New Roman" w:hAnsi="Times New Roman" w:cs="Times New Roman"/>
                <w:sz w:val="28"/>
              </w:rPr>
            </w:pPr>
            <w:r>
              <w:rPr>
                <w:rFonts w:ascii="Times New Roman" w:hAnsi="Times New Roman" w:cs="Times New Roman"/>
                <w:sz w:val="28"/>
              </w:rPr>
              <w:t>13. 20 – 14.00</w:t>
            </w:r>
          </w:p>
        </w:tc>
        <w:tc>
          <w:tcPr>
            <w:tcW w:w="7654" w:type="dxa"/>
          </w:tcPr>
          <w:p w:rsidR="005A3A47" w:rsidRPr="00653DCD" w:rsidRDefault="005A3A47" w:rsidP="005A3A47">
            <w:pPr>
              <w:jc w:val="both"/>
              <w:rPr>
                <w:rFonts w:ascii="Times New Roman" w:hAnsi="Times New Roman" w:cs="Times New Roman"/>
                <w:sz w:val="28"/>
              </w:rPr>
            </w:pPr>
            <w:r>
              <w:rPr>
                <w:rFonts w:ascii="Times New Roman" w:hAnsi="Times New Roman" w:cs="Times New Roman"/>
                <w:sz w:val="28"/>
              </w:rPr>
              <w:t xml:space="preserve">Разбор задания, получение нового </w:t>
            </w:r>
          </w:p>
        </w:tc>
      </w:tr>
      <w:tr w:rsidR="005A3A47" w:rsidTr="005A3A47">
        <w:tc>
          <w:tcPr>
            <w:tcW w:w="2235" w:type="dxa"/>
          </w:tcPr>
          <w:p w:rsidR="005A3A47" w:rsidRDefault="005A3A47" w:rsidP="005A3A47">
            <w:pPr>
              <w:jc w:val="both"/>
              <w:rPr>
                <w:rFonts w:ascii="Times New Roman" w:hAnsi="Times New Roman" w:cs="Times New Roman"/>
                <w:sz w:val="28"/>
              </w:rPr>
            </w:pPr>
            <w:r>
              <w:rPr>
                <w:rFonts w:ascii="Times New Roman" w:hAnsi="Times New Roman" w:cs="Times New Roman"/>
                <w:sz w:val="28"/>
              </w:rPr>
              <w:t>14.00 – 15.30</w:t>
            </w:r>
          </w:p>
        </w:tc>
        <w:tc>
          <w:tcPr>
            <w:tcW w:w="7654" w:type="dxa"/>
          </w:tcPr>
          <w:p w:rsidR="005A3A47" w:rsidRDefault="005A3A47" w:rsidP="005A3A47">
            <w:pPr>
              <w:jc w:val="both"/>
              <w:rPr>
                <w:rFonts w:ascii="Times New Roman" w:hAnsi="Times New Roman" w:cs="Times New Roman"/>
                <w:sz w:val="28"/>
              </w:rPr>
            </w:pPr>
            <w:r>
              <w:rPr>
                <w:rFonts w:ascii="Times New Roman" w:hAnsi="Times New Roman" w:cs="Times New Roman"/>
                <w:sz w:val="28"/>
              </w:rPr>
              <w:t>Выполнение задания (самостоятельная работа – офлайн)</w:t>
            </w:r>
          </w:p>
        </w:tc>
      </w:tr>
    </w:tbl>
    <w:p w:rsidR="005A3A47" w:rsidRDefault="009847BB" w:rsidP="009847BB">
      <w:pPr>
        <w:shd w:val="clear" w:color="auto" w:fill="FFFFFF"/>
        <w:spacing w:before="270" w:after="135" w:line="255" w:lineRule="atLeast"/>
        <w:outlineLvl w:val="2"/>
        <w:rPr>
          <w:rFonts w:ascii="Times New Roman" w:eastAsia="Times New Roman" w:hAnsi="Times New Roman" w:cs="Times New Roman"/>
          <w:b/>
          <w:sz w:val="28"/>
          <w:szCs w:val="28"/>
        </w:rPr>
      </w:pPr>
      <w:r>
        <w:rPr>
          <w:rFonts w:ascii="Times New Roman" w:eastAsia="Times New Roman" w:hAnsi="Times New Roman" w:cs="Times New Roman"/>
          <w:b/>
          <w:sz w:val="28"/>
          <w:szCs w:val="28"/>
        </w:rPr>
        <w:t>4.3.</w:t>
      </w:r>
      <w:r w:rsidR="005A3A47" w:rsidRPr="001354ED">
        <w:rPr>
          <w:rFonts w:ascii="Times New Roman" w:eastAsia="Times New Roman" w:hAnsi="Times New Roman" w:cs="Times New Roman"/>
          <w:b/>
          <w:sz w:val="28"/>
          <w:szCs w:val="28"/>
        </w:rPr>
        <w:t xml:space="preserve">Учебно-тематический план </w:t>
      </w:r>
    </w:p>
    <w:tbl>
      <w:tblPr>
        <w:tblW w:w="10258" w:type="dxa"/>
        <w:jc w:val="center"/>
        <w:tblInd w:w="-418"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475"/>
        <w:gridCol w:w="4309"/>
        <w:gridCol w:w="3039"/>
        <w:gridCol w:w="1170"/>
        <w:gridCol w:w="1265"/>
      </w:tblGrid>
      <w:tr w:rsidR="005A3A47" w:rsidRPr="00B92F19" w:rsidTr="005A3A47">
        <w:trPr>
          <w:jc w:val="center"/>
        </w:trPr>
        <w:tc>
          <w:tcPr>
            <w:tcW w:w="475" w:type="dxa"/>
            <w:vMerge w:val="restart"/>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hideMark/>
          </w:tcPr>
          <w:p w:rsidR="005A3A47" w:rsidRPr="00936DEF" w:rsidRDefault="005A3A47" w:rsidP="005A3A47">
            <w:pPr>
              <w:spacing w:after="0" w:line="240" w:lineRule="auto"/>
              <w:jc w:val="center"/>
              <w:rPr>
                <w:rFonts w:ascii="Times New Roman" w:eastAsia="Times New Roman" w:hAnsi="Times New Roman" w:cs="Times New Roman"/>
                <w:sz w:val="24"/>
                <w:szCs w:val="28"/>
              </w:rPr>
            </w:pPr>
            <w:r w:rsidRPr="00936DEF">
              <w:rPr>
                <w:rFonts w:ascii="Times New Roman" w:eastAsia="Times New Roman" w:hAnsi="Times New Roman" w:cs="Times New Roman"/>
                <w:sz w:val="24"/>
                <w:szCs w:val="28"/>
              </w:rPr>
              <w:t>№</w:t>
            </w:r>
          </w:p>
        </w:tc>
        <w:tc>
          <w:tcPr>
            <w:tcW w:w="4309" w:type="dxa"/>
            <w:vMerge w:val="restart"/>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hideMark/>
          </w:tcPr>
          <w:p w:rsidR="005A3A47" w:rsidRPr="00936DEF" w:rsidRDefault="005A3A47" w:rsidP="005A3A47">
            <w:pPr>
              <w:spacing w:after="135" w:line="240" w:lineRule="auto"/>
              <w:jc w:val="center"/>
              <w:rPr>
                <w:rFonts w:ascii="Times New Roman" w:eastAsia="Times New Roman" w:hAnsi="Times New Roman" w:cs="Times New Roman"/>
                <w:sz w:val="24"/>
                <w:szCs w:val="28"/>
              </w:rPr>
            </w:pPr>
            <w:r w:rsidRPr="00936DEF">
              <w:rPr>
                <w:rFonts w:ascii="Times New Roman" w:eastAsia="Times New Roman" w:hAnsi="Times New Roman" w:cs="Times New Roman"/>
                <w:sz w:val="24"/>
                <w:szCs w:val="28"/>
              </w:rPr>
              <w:t>Название занятия</w:t>
            </w:r>
          </w:p>
        </w:tc>
        <w:tc>
          <w:tcPr>
            <w:tcW w:w="5474" w:type="dxa"/>
            <w:gridSpan w:val="3"/>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hideMark/>
          </w:tcPr>
          <w:p w:rsidR="005A3A47" w:rsidRPr="00936DEF" w:rsidRDefault="005A3A47" w:rsidP="005A3A47">
            <w:pPr>
              <w:spacing w:after="0" w:line="240" w:lineRule="auto"/>
              <w:jc w:val="center"/>
              <w:rPr>
                <w:rFonts w:ascii="Times New Roman" w:eastAsia="Times New Roman" w:hAnsi="Times New Roman" w:cs="Times New Roman"/>
                <w:sz w:val="24"/>
                <w:szCs w:val="28"/>
              </w:rPr>
            </w:pPr>
            <w:r w:rsidRPr="00936DEF">
              <w:rPr>
                <w:rFonts w:ascii="Times New Roman" w:eastAsia="Times New Roman" w:hAnsi="Times New Roman" w:cs="Times New Roman"/>
                <w:sz w:val="24"/>
                <w:szCs w:val="28"/>
              </w:rPr>
              <w:t>Количество часов</w:t>
            </w:r>
          </w:p>
        </w:tc>
      </w:tr>
      <w:tr w:rsidR="005A3A47" w:rsidRPr="00B92F19" w:rsidTr="005A3A47">
        <w:trPr>
          <w:jc w:val="center"/>
        </w:trPr>
        <w:tc>
          <w:tcPr>
            <w:tcW w:w="475" w:type="dxa"/>
            <w:vMerge/>
            <w:tcBorders>
              <w:top w:val="outset" w:sz="6" w:space="0" w:color="000000"/>
              <w:left w:val="outset" w:sz="6" w:space="0" w:color="000000"/>
              <w:bottom w:val="outset" w:sz="6" w:space="0" w:color="000000"/>
              <w:right w:val="outset" w:sz="6" w:space="0" w:color="000000"/>
            </w:tcBorders>
            <w:shd w:val="clear" w:color="auto" w:fill="auto"/>
            <w:vAlign w:val="center"/>
            <w:hideMark/>
          </w:tcPr>
          <w:p w:rsidR="005A3A47" w:rsidRPr="00936DEF" w:rsidRDefault="005A3A47" w:rsidP="005A3A47">
            <w:pPr>
              <w:spacing w:after="0" w:line="240" w:lineRule="auto"/>
              <w:rPr>
                <w:rFonts w:ascii="Times New Roman" w:eastAsia="Times New Roman" w:hAnsi="Times New Roman" w:cs="Times New Roman"/>
                <w:sz w:val="24"/>
                <w:szCs w:val="28"/>
              </w:rPr>
            </w:pPr>
          </w:p>
        </w:tc>
        <w:tc>
          <w:tcPr>
            <w:tcW w:w="4309" w:type="dxa"/>
            <w:vMerge/>
            <w:tcBorders>
              <w:top w:val="outset" w:sz="6" w:space="0" w:color="000000"/>
              <w:left w:val="outset" w:sz="6" w:space="0" w:color="000000"/>
              <w:bottom w:val="outset" w:sz="6" w:space="0" w:color="000000"/>
              <w:right w:val="outset" w:sz="6" w:space="0" w:color="000000"/>
            </w:tcBorders>
            <w:shd w:val="clear" w:color="auto" w:fill="auto"/>
            <w:vAlign w:val="center"/>
            <w:hideMark/>
          </w:tcPr>
          <w:p w:rsidR="005A3A47" w:rsidRPr="00936DEF" w:rsidRDefault="005A3A47" w:rsidP="005A3A47">
            <w:pPr>
              <w:spacing w:after="0" w:line="240" w:lineRule="auto"/>
              <w:rPr>
                <w:rFonts w:ascii="Times New Roman" w:eastAsia="Times New Roman" w:hAnsi="Times New Roman" w:cs="Times New Roman"/>
                <w:sz w:val="24"/>
                <w:szCs w:val="28"/>
              </w:rPr>
            </w:pPr>
          </w:p>
        </w:tc>
        <w:tc>
          <w:tcPr>
            <w:tcW w:w="3039"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hideMark/>
          </w:tcPr>
          <w:p w:rsidR="005A3A47" w:rsidRPr="00936DEF" w:rsidRDefault="005A3A47" w:rsidP="005A3A47">
            <w:pPr>
              <w:spacing w:after="0" w:line="240" w:lineRule="auto"/>
              <w:jc w:val="center"/>
              <w:rPr>
                <w:rFonts w:ascii="Times New Roman" w:eastAsia="Times New Roman" w:hAnsi="Times New Roman" w:cs="Times New Roman"/>
                <w:sz w:val="24"/>
                <w:szCs w:val="28"/>
              </w:rPr>
            </w:pPr>
            <w:r w:rsidRPr="00936DEF">
              <w:rPr>
                <w:rFonts w:ascii="Times New Roman" w:eastAsia="Times New Roman" w:hAnsi="Times New Roman" w:cs="Times New Roman"/>
                <w:sz w:val="24"/>
                <w:szCs w:val="28"/>
              </w:rPr>
              <w:t>Всего</w:t>
            </w:r>
          </w:p>
        </w:tc>
        <w:tc>
          <w:tcPr>
            <w:tcW w:w="1170"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hideMark/>
          </w:tcPr>
          <w:p w:rsidR="005A3A47" w:rsidRPr="00936DEF" w:rsidRDefault="005A3A47" w:rsidP="005A3A47">
            <w:pPr>
              <w:spacing w:after="0" w:line="240" w:lineRule="auto"/>
              <w:jc w:val="center"/>
              <w:rPr>
                <w:rFonts w:ascii="Times New Roman" w:eastAsia="Times New Roman" w:hAnsi="Times New Roman" w:cs="Times New Roman"/>
                <w:sz w:val="24"/>
                <w:szCs w:val="28"/>
              </w:rPr>
            </w:pPr>
            <w:r w:rsidRPr="00936DEF">
              <w:rPr>
                <w:rFonts w:ascii="Times New Roman" w:eastAsia="Times New Roman" w:hAnsi="Times New Roman" w:cs="Times New Roman"/>
                <w:sz w:val="24"/>
                <w:szCs w:val="28"/>
              </w:rPr>
              <w:t>Теория</w:t>
            </w:r>
          </w:p>
        </w:tc>
        <w:tc>
          <w:tcPr>
            <w:tcW w:w="126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hideMark/>
          </w:tcPr>
          <w:p w:rsidR="005A3A47" w:rsidRPr="00936DEF" w:rsidRDefault="005A3A47" w:rsidP="005A3A47">
            <w:pPr>
              <w:spacing w:after="0" w:line="240" w:lineRule="auto"/>
              <w:jc w:val="center"/>
              <w:rPr>
                <w:rFonts w:ascii="Times New Roman" w:eastAsia="Times New Roman" w:hAnsi="Times New Roman" w:cs="Times New Roman"/>
                <w:sz w:val="24"/>
                <w:szCs w:val="28"/>
              </w:rPr>
            </w:pPr>
            <w:r w:rsidRPr="00936DEF">
              <w:rPr>
                <w:rFonts w:ascii="Times New Roman" w:eastAsia="Times New Roman" w:hAnsi="Times New Roman" w:cs="Times New Roman"/>
                <w:sz w:val="24"/>
                <w:szCs w:val="28"/>
              </w:rPr>
              <w:t>Практика</w:t>
            </w:r>
          </w:p>
        </w:tc>
      </w:tr>
      <w:tr w:rsidR="005A3A47" w:rsidRPr="00B92F19" w:rsidTr="005A3A47">
        <w:trPr>
          <w:jc w:val="center"/>
        </w:trPr>
        <w:tc>
          <w:tcPr>
            <w:tcW w:w="47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hideMark/>
          </w:tcPr>
          <w:p w:rsidR="005A3A47" w:rsidRPr="00B92F19" w:rsidRDefault="005A3A47" w:rsidP="00B83FB0">
            <w:pPr>
              <w:spacing w:after="0" w:line="240" w:lineRule="auto"/>
              <w:jc w:val="center"/>
              <w:rPr>
                <w:rFonts w:ascii="Times New Roman" w:eastAsia="Times New Roman" w:hAnsi="Times New Roman" w:cs="Times New Roman"/>
                <w:sz w:val="24"/>
                <w:szCs w:val="28"/>
              </w:rPr>
            </w:pPr>
            <w:r w:rsidRPr="00B92F19">
              <w:rPr>
                <w:rFonts w:ascii="Times New Roman" w:eastAsia="Times New Roman" w:hAnsi="Times New Roman" w:cs="Times New Roman"/>
                <w:sz w:val="24"/>
                <w:szCs w:val="28"/>
              </w:rPr>
              <w:t>1</w:t>
            </w:r>
          </w:p>
        </w:tc>
        <w:tc>
          <w:tcPr>
            <w:tcW w:w="4309" w:type="dxa"/>
            <w:tcBorders>
              <w:top w:val="outset" w:sz="6" w:space="0" w:color="000000"/>
              <w:left w:val="outset" w:sz="6" w:space="0" w:color="000000"/>
              <w:bottom w:val="outset" w:sz="6" w:space="0" w:color="000000"/>
              <w:right w:val="outset" w:sz="6" w:space="0" w:color="000000"/>
            </w:tcBorders>
            <w:shd w:val="clear" w:color="auto" w:fill="auto"/>
          </w:tcPr>
          <w:p w:rsidR="005A3A47" w:rsidRPr="00B92F19" w:rsidRDefault="005A3A47" w:rsidP="00B83FB0">
            <w:pPr>
              <w:spacing w:after="0" w:line="240" w:lineRule="auto"/>
              <w:jc w:val="center"/>
              <w:rPr>
                <w:rFonts w:ascii="Times New Roman" w:eastAsia="Times New Roman" w:hAnsi="Times New Roman" w:cs="Times New Roman"/>
                <w:sz w:val="24"/>
                <w:szCs w:val="28"/>
              </w:rPr>
            </w:pPr>
            <w:r w:rsidRPr="00B92F19">
              <w:rPr>
                <w:rFonts w:ascii="Times New Roman" w:eastAsia="Times New Roman" w:hAnsi="Times New Roman" w:cs="Times New Roman"/>
                <w:sz w:val="24"/>
                <w:szCs w:val="28"/>
              </w:rPr>
              <w:t>Вводное занятие, знакомство, тренинг «Безопасное поведение в Интернете 2:0», практическое задание  «Памятка»</w:t>
            </w:r>
          </w:p>
        </w:tc>
        <w:tc>
          <w:tcPr>
            <w:tcW w:w="3039" w:type="dxa"/>
            <w:tcBorders>
              <w:top w:val="outset" w:sz="6" w:space="0" w:color="000000"/>
              <w:left w:val="outset" w:sz="6" w:space="0" w:color="000000"/>
              <w:bottom w:val="outset" w:sz="6" w:space="0" w:color="000000"/>
              <w:right w:val="outset" w:sz="6" w:space="0" w:color="000000"/>
            </w:tcBorders>
            <w:shd w:val="clear" w:color="auto" w:fill="auto"/>
          </w:tcPr>
          <w:p w:rsidR="005A3A47" w:rsidRPr="00B92F19" w:rsidRDefault="005A3A47" w:rsidP="00B83FB0">
            <w:pPr>
              <w:spacing w:after="0" w:line="240" w:lineRule="auto"/>
              <w:jc w:val="center"/>
              <w:rPr>
                <w:rFonts w:ascii="Times New Roman" w:eastAsia="Times New Roman" w:hAnsi="Times New Roman" w:cs="Times New Roman"/>
                <w:sz w:val="24"/>
                <w:szCs w:val="28"/>
              </w:rPr>
            </w:pPr>
            <w:r w:rsidRPr="00B92F19">
              <w:rPr>
                <w:rFonts w:ascii="Times New Roman" w:eastAsia="Times New Roman" w:hAnsi="Times New Roman" w:cs="Times New Roman"/>
                <w:sz w:val="24"/>
                <w:szCs w:val="28"/>
              </w:rPr>
              <w:t>4</w:t>
            </w:r>
          </w:p>
        </w:tc>
        <w:tc>
          <w:tcPr>
            <w:tcW w:w="1170" w:type="dxa"/>
            <w:tcBorders>
              <w:top w:val="outset" w:sz="6" w:space="0" w:color="000000"/>
              <w:left w:val="outset" w:sz="6" w:space="0" w:color="000000"/>
              <w:bottom w:val="outset" w:sz="6" w:space="0" w:color="000000"/>
              <w:right w:val="outset" w:sz="6" w:space="0" w:color="000000"/>
            </w:tcBorders>
            <w:shd w:val="clear" w:color="auto" w:fill="auto"/>
          </w:tcPr>
          <w:p w:rsidR="005A3A47" w:rsidRPr="00B92F19" w:rsidRDefault="005A3A47" w:rsidP="00B83FB0">
            <w:pPr>
              <w:spacing w:after="0" w:line="240" w:lineRule="auto"/>
              <w:jc w:val="center"/>
              <w:rPr>
                <w:rFonts w:ascii="Times New Roman" w:eastAsia="Times New Roman" w:hAnsi="Times New Roman" w:cs="Times New Roman"/>
                <w:sz w:val="24"/>
                <w:szCs w:val="28"/>
              </w:rPr>
            </w:pPr>
            <w:r w:rsidRPr="00B92F19">
              <w:rPr>
                <w:rFonts w:ascii="Times New Roman" w:eastAsia="Times New Roman" w:hAnsi="Times New Roman" w:cs="Times New Roman"/>
                <w:sz w:val="24"/>
                <w:szCs w:val="28"/>
              </w:rPr>
              <w:t xml:space="preserve">2 </w:t>
            </w:r>
          </w:p>
        </w:tc>
        <w:tc>
          <w:tcPr>
            <w:tcW w:w="1265" w:type="dxa"/>
            <w:tcBorders>
              <w:top w:val="outset" w:sz="6" w:space="0" w:color="000000"/>
              <w:left w:val="outset" w:sz="6" w:space="0" w:color="000000"/>
              <w:bottom w:val="outset" w:sz="6" w:space="0" w:color="000000"/>
              <w:right w:val="outset" w:sz="6" w:space="0" w:color="000000"/>
            </w:tcBorders>
            <w:shd w:val="clear" w:color="auto" w:fill="auto"/>
          </w:tcPr>
          <w:p w:rsidR="005A3A47" w:rsidRPr="00B92F19" w:rsidRDefault="005A3A47" w:rsidP="00B83FB0">
            <w:pPr>
              <w:spacing w:after="0" w:line="240" w:lineRule="auto"/>
              <w:jc w:val="center"/>
              <w:rPr>
                <w:rFonts w:ascii="Times New Roman" w:eastAsia="Times New Roman" w:hAnsi="Times New Roman" w:cs="Times New Roman"/>
                <w:sz w:val="24"/>
                <w:szCs w:val="28"/>
              </w:rPr>
            </w:pPr>
            <w:r w:rsidRPr="00B92F19">
              <w:rPr>
                <w:rFonts w:ascii="Times New Roman" w:eastAsia="Times New Roman" w:hAnsi="Times New Roman" w:cs="Times New Roman"/>
                <w:sz w:val="24"/>
                <w:szCs w:val="28"/>
              </w:rPr>
              <w:t>2</w:t>
            </w:r>
          </w:p>
        </w:tc>
      </w:tr>
      <w:tr w:rsidR="005A3A47" w:rsidRPr="00B92F19" w:rsidTr="005A3A47">
        <w:trPr>
          <w:jc w:val="center"/>
        </w:trPr>
        <w:tc>
          <w:tcPr>
            <w:tcW w:w="47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hideMark/>
          </w:tcPr>
          <w:p w:rsidR="005A3A47" w:rsidRPr="00B92F19" w:rsidRDefault="005A3A47" w:rsidP="00B83FB0">
            <w:pPr>
              <w:spacing w:after="0" w:line="240" w:lineRule="auto"/>
              <w:jc w:val="center"/>
              <w:rPr>
                <w:rFonts w:ascii="Times New Roman" w:eastAsia="Times New Roman" w:hAnsi="Times New Roman" w:cs="Times New Roman"/>
                <w:sz w:val="24"/>
                <w:szCs w:val="28"/>
              </w:rPr>
            </w:pPr>
            <w:r w:rsidRPr="00B92F19">
              <w:rPr>
                <w:rFonts w:ascii="Times New Roman" w:eastAsia="Times New Roman" w:hAnsi="Times New Roman" w:cs="Times New Roman"/>
                <w:sz w:val="24"/>
                <w:szCs w:val="28"/>
              </w:rPr>
              <w:t>2</w:t>
            </w:r>
          </w:p>
        </w:tc>
        <w:tc>
          <w:tcPr>
            <w:tcW w:w="4309" w:type="dxa"/>
            <w:tcBorders>
              <w:top w:val="outset" w:sz="6" w:space="0" w:color="000000"/>
              <w:left w:val="outset" w:sz="6" w:space="0" w:color="000000"/>
              <w:bottom w:val="outset" w:sz="6" w:space="0" w:color="000000"/>
              <w:right w:val="outset" w:sz="6" w:space="0" w:color="000000"/>
            </w:tcBorders>
            <w:shd w:val="clear" w:color="auto" w:fill="auto"/>
          </w:tcPr>
          <w:p w:rsidR="005A3A47" w:rsidRPr="00B92F19" w:rsidRDefault="005A3A47" w:rsidP="00B83FB0">
            <w:pPr>
              <w:spacing w:after="0" w:line="240" w:lineRule="auto"/>
              <w:jc w:val="both"/>
              <w:rPr>
                <w:rFonts w:ascii="Times New Roman" w:hAnsi="Times New Roman" w:cs="Times New Roman"/>
                <w:sz w:val="24"/>
                <w:szCs w:val="28"/>
              </w:rPr>
            </w:pPr>
            <w:r w:rsidRPr="00B92F19">
              <w:rPr>
                <w:rFonts w:ascii="Times New Roman" w:hAnsi="Times New Roman" w:cs="Times New Roman"/>
                <w:sz w:val="24"/>
                <w:szCs w:val="28"/>
              </w:rPr>
              <w:t>Онлайн-тренинг «Работа в кадре», практическое задание «Сториз»</w:t>
            </w:r>
          </w:p>
        </w:tc>
        <w:tc>
          <w:tcPr>
            <w:tcW w:w="3039" w:type="dxa"/>
            <w:tcBorders>
              <w:top w:val="outset" w:sz="6" w:space="0" w:color="000000"/>
              <w:left w:val="outset" w:sz="6" w:space="0" w:color="000000"/>
              <w:bottom w:val="outset" w:sz="6" w:space="0" w:color="000000"/>
              <w:right w:val="outset" w:sz="6" w:space="0" w:color="000000"/>
            </w:tcBorders>
            <w:shd w:val="clear" w:color="auto" w:fill="auto"/>
          </w:tcPr>
          <w:p w:rsidR="005A3A47" w:rsidRPr="00B92F19" w:rsidRDefault="005A3A47" w:rsidP="00B83FB0">
            <w:pPr>
              <w:spacing w:after="0" w:line="240" w:lineRule="auto"/>
              <w:jc w:val="center"/>
              <w:rPr>
                <w:rFonts w:ascii="Times New Roman" w:eastAsia="Times New Roman" w:hAnsi="Times New Roman" w:cs="Times New Roman"/>
                <w:sz w:val="24"/>
                <w:szCs w:val="28"/>
              </w:rPr>
            </w:pPr>
            <w:r w:rsidRPr="00B92F19">
              <w:rPr>
                <w:rFonts w:ascii="Times New Roman" w:eastAsia="Times New Roman" w:hAnsi="Times New Roman" w:cs="Times New Roman"/>
                <w:sz w:val="24"/>
                <w:szCs w:val="28"/>
              </w:rPr>
              <w:t>4</w:t>
            </w:r>
          </w:p>
        </w:tc>
        <w:tc>
          <w:tcPr>
            <w:tcW w:w="1170" w:type="dxa"/>
            <w:tcBorders>
              <w:top w:val="outset" w:sz="6" w:space="0" w:color="000000"/>
              <w:left w:val="outset" w:sz="6" w:space="0" w:color="000000"/>
              <w:bottom w:val="outset" w:sz="6" w:space="0" w:color="000000"/>
              <w:right w:val="outset" w:sz="6" w:space="0" w:color="000000"/>
            </w:tcBorders>
            <w:shd w:val="clear" w:color="auto" w:fill="auto"/>
          </w:tcPr>
          <w:p w:rsidR="005A3A47" w:rsidRPr="00B92F19" w:rsidRDefault="005A3A47" w:rsidP="00B83FB0">
            <w:pPr>
              <w:spacing w:after="0" w:line="240" w:lineRule="auto"/>
              <w:jc w:val="center"/>
              <w:rPr>
                <w:rFonts w:ascii="Times New Roman" w:eastAsia="Times New Roman" w:hAnsi="Times New Roman" w:cs="Times New Roman"/>
                <w:sz w:val="24"/>
                <w:szCs w:val="28"/>
              </w:rPr>
            </w:pPr>
            <w:r w:rsidRPr="00B92F19">
              <w:rPr>
                <w:rFonts w:ascii="Times New Roman" w:eastAsia="Times New Roman" w:hAnsi="Times New Roman" w:cs="Times New Roman"/>
                <w:sz w:val="24"/>
                <w:szCs w:val="28"/>
              </w:rPr>
              <w:t>1</w:t>
            </w:r>
          </w:p>
        </w:tc>
        <w:tc>
          <w:tcPr>
            <w:tcW w:w="1265" w:type="dxa"/>
            <w:tcBorders>
              <w:top w:val="outset" w:sz="6" w:space="0" w:color="000000"/>
              <w:left w:val="outset" w:sz="6" w:space="0" w:color="000000"/>
              <w:bottom w:val="outset" w:sz="6" w:space="0" w:color="000000"/>
              <w:right w:val="outset" w:sz="6" w:space="0" w:color="000000"/>
            </w:tcBorders>
            <w:shd w:val="clear" w:color="auto" w:fill="auto"/>
          </w:tcPr>
          <w:p w:rsidR="005A3A47" w:rsidRPr="00B92F19" w:rsidRDefault="005A3A47" w:rsidP="00B83FB0">
            <w:pPr>
              <w:spacing w:after="0" w:line="240" w:lineRule="auto"/>
              <w:jc w:val="center"/>
              <w:rPr>
                <w:rFonts w:ascii="Times New Roman" w:eastAsia="Times New Roman" w:hAnsi="Times New Roman" w:cs="Times New Roman"/>
                <w:sz w:val="24"/>
                <w:szCs w:val="28"/>
              </w:rPr>
            </w:pPr>
            <w:r w:rsidRPr="00B92F19">
              <w:rPr>
                <w:rFonts w:ascii="Times New Roman" w:eastAsia="Times New Roman" w:hAnsi="Times New Roman" w:cs="Times New Roman"/>
                <w:sz w:val="24"/>
                <w:szCs w:val="28"/>
              </w:rPr>
              <w:t>3</w:t>
            </w:r>
          </w:p>
        </w:tc>
      </w:tr>
      <w:tr w:rsidR="005A3A47" w:rsidRPr="00B92F19" w:rsidTr="005A3A47">
        <w:trPr>
          <w:trHeight w:val="1355"/>
          <w:jc w:val="center"/>
        </w:trPr>
        <w:tc>
          <w:tcPr>
            <w:tcW w:w="47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hideMark/>
          </w:tcPr>
          <w:p w:rsidR="005A3A47" w:rsidRPr="00B92F19" w:rsidRDefault="005A3A47" w:rsidP="00B83FB0">
            <w:pPr>
              <w:spacing w:after="0" w:line="240" w:lineRule="auto"/>
              <w:jc w:val="center"/>
              <w:rPr>
                <w:rFonts w:ascii="Times New Roman" w:eastAsia="Times New Roman" w:hAnsi="Times New Roman" w:cs="Times New Roman"/>
                <w:sz w:val="24"/>
                <w:szCs w:val="28"/>
              </w:rPr>
            </w:pPr>
            <w:r w:rsidRPr="00B92F19">
              <w:rPr>
                <w:rFonts w:ascii="Times New Roman" w:eastAsia="Times New Roman" w:hAnsi="Times New Roman" w:cs="Times New Roman"/>
                <w:sz w:val="24"/>
                <w:szCs w:val="28"/>
              </w:rPr>
              <w:t>3</w:t>
            </w:r>
          </w:p>
        </w:tc>
        <w:tc>
          <w:tcPr>
            <w:tcW w:w="4309" w:type="dxa"/>
            <w:tcBorders>
              <w:top w:val="outset" w:sz="6" w:space="0" w:color="000000"/>
              <w:left w:val="outset" w:sz="6" w:space="0" w:color="000000"/>
              <w:bottom w:val="outset" w:sz="6" w:space="0" w:color="000000"/>
              <w:right w:val="outset" w:sz="6" w:space="0" w:color="000000"/>
            </w:tcBorders>
            <w:shd w:val="clear" w:color="auto" w:fill="auto"/>
          </w:tcPr>
          <w:p w:rsidR="005A3A47" w:rsidRPr="00B92F19" w:rsidRDefault="005A3A47" w:rsidP="00B83FB0">
            <w:pPr>
              <w:spacing w:after="0" w:line="240" w:lineRule="auto"/>
              <w:jc w:val="both"/>
              <w:rPr>
                <w:rFonts w:ascii="Times New Roman" w:hAnsi="Times New Roman" w:cs="Times New Roman"/>
                <w:sz w:val="24"/>
                <w:szCs w:val="28"/>
              </w:rPr>
            </w:pPr>
            <w:r w:rsidRPr="00B92F19">
              <w:rPr>
                <w:rFonts w:ascii="Times New Roman" w:hAnsi="Times New Roman" w:cs="Times New Roman"/>
                <w:sz w:val="24"/>
                <w:szCs w:val="28"/>
              </w:rPr>
              <w:t>Онлайн-занятие «От идеи к реализации. Блог. Медиа. Новости», практическое задание «Пост-отзыв», «ТОП-5»</w:t>
            </w:r>
          </w:p>
        </w:tc>
        <w:tc>
          <w:tcPr>
            <w:tcW w:w="3039" w:type="dxa"/>
            <w:tcBorders>
              <w:top w:val="outset" w:sz="6" w:space="0" w:color="000000"/>
              <w:left w:val="outset" w:sz="6" w:space="0" w:color="000000"/>
              <w:bottom w:val="outset" w:sz="6" w:space="0" w:color="000000"/>
              <w:right w:val="outset" w:sz="6" w:space="0" w:color="000000"/>
            </w:tcBorders>
            <w:shd w:val="clear" w:color="auto" w:fill="auto"/>
          </w:tcPr>
          <w:p w:rsidR="005A3A47" w:rsidRPr="00B92F19" w:rsidRDefault="005A3A47" w:rsidP="00B83FB0">
            <w:pPr>
              <w:spacing w:after="0" w:line="240" w:lineRule="auto"/>
              <w:jc w:val="center"/>
              <w:rPr>
                <w:rFonts w:ascii="Times New Roman" w:eastAsia="Times New Roman" w:hAnsi="Times New Roman" w:cs="Times New Roman"/>
                <w:sz w:val="24"/>
                <w:szCs w:val="28"/>
              </w:rPr>
            </w:pPr>
            <w:r w:rsidRPr="00B92F19">
              <w:rPr>
                <w:rFonts w:ascii="Times New Roman" w:eastAsia="Times New Roman" w:hAnsi="Times New Roman" w:cs="Times New Roman"/>
                <w:sz w:val="24"/>
                <w:szCs w:val="28"/>
              </w:rPr>
              <w:t>4</w:t>
            </w:r>
          </w:p>
        </w:tc>
        <w:tc>
          <w:tcPr>
            <w:tcW w:w="1170" w:type="dxa"/>
            <w:tcBorders>
              <w:top w:val="outset" w:sz="6" w:space="0" w:color="000000"/>
              <w:left w:val="outset" w:sz="6" w:space="0" w:color="000000"/>
              <w:bottom w:val="outset" w:sz="6" w:space="0" w:color="000000"/>
              <w:right w:val="outset" w:sz="6" w:space="0" w:color="000000"/>
            </w:tcBorders>
            <w:shd w:val="clear" w:color="auto" w:fill="auto"/>
          </w:tcPr>
          <w:p w:rsidR="005A3A47" w:rsidRPr="00B92F19" w:rsidRDefault="005A3A47" w:rsidP="00B83FB0">
            <w:pPr>
              <w:spacing w:after="0" w:line="240" w:lineRule="auto"/>
              <w:jc w:val="center"/>
              <w:rPr>
                <w:rFonts w:ascii="Times New Roman" w:eastAsia="Times New Roman" w:hAnsi="Times New Roman" w:cs="Times New Roman"/>
                <w:sz w:val="24"/>
                <w:szCs w:val="28"/>
              </w:rPr>
            </w:pPr>
            <w:r w:rsidRPr="00B92F19">
              <w:rPr>
                <w:rFonts w:ascii="Times New Roman" w:eastAsia="Times New Roman" w:hAnsi="Times New Roman" w:cs="Times New Roman"/>
                <w:sz w:val="24"/>
                <w:szCs w:val="28"/>
              </w:rPr>
              <w:t>1</w:t>
            </w:r>
          </w:p>
        </w:tc>
        <w:tc>
          <w:tcPr>
            <w:tcW w:w="1265" w:type="dxa"/>
            <w:tcBorders>
              <w:top w:val="outset" w:sz="6" w:space="0" w:color="000000"/>
              <w:left w:val="outset" w:sz="6" w:space="0" w:color="000000"/>
              <w:bottom w:val="outset" w:sz="6" w:space="0" w:color="000000"/>
              <w:right w:val="outset" w:sz="6" w:space="0" w:color="000000"/>
            </w:tcBorders>
            <w:shd w:val="clear" w:color="auto" w:fill="auto"/>
          </w:tcPr>
          <w:p w:rsidR="005A3A47" w:rsidRPr="00B92F19" w:rsidRDefault="005A3A47" w:rsidP="00B83FB0">
            <w:pPr>
              <w:spacing w:after="0" w:line="240" w:lineRule="auto"/>
              <w:jc w:val="center"/>
              <w:rPr>
                <w:rFonts w:ascii="Times New Roman" w:eastAsia="Times New Roman" w:hAnsi="Times New Roman" w:cs="Times New Roman"/>
                <w:sz w:val="24"/>
                <w:szCs w:val="28"/>
              </w:rPr>
            </w:pPr>
            <w:r w:rsidRPr="00B92F19">
              <w:rPr>
                <w:rFonts w:ascii="Times New Roman" w:eastAsia="Times New Roman" w:hAnsi="Times New Roman" w:cs="Times New Roman"/>
                <w:sz w:val="24"/>
                <w:szCs w:val="28"/>
              </w:rPr>
              <w:t>3</w:t>
            </w:r>
          </w:p>
        </w:tc>
      </w:tr>
      <w:tr w:rsidR="005A3A47" w:rsidRPr="00B92F19" w:rsidTr="005A3A47">
        <w:trPr>
          <w:jc w:val="center"/>
        </w:trPr>
        <w:tc>
          <w:tcPr>
            <w:tcW w:w="47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hideMark/>
          </w:tcPr>
          <w:p w:rsidR="005A3A47" w:rsidRPr="00B92F19" w:rsidRDefault="005A3A47" w:rsidP="00B83FB0">
            <w:pPr>
              <w:spacing w:after="0" w:line="240" w:lineRule="auto"/>
              <w:jc w:val="center"/>
              <w:rPr>
                <w:rFonts w:ascii="Times New Roman" w:eastAsia="Times New Roman" w:hAnsi="Times New Roman" w:cs="Times New Roman"/>
                <w:sz w:val="24"/>
                <w:szCs w:val="28"/>
              </w:rPr>
            </w:pPr>
            <w:r w:rsidRPr="00B92F19">
              <w:rPr>
                <w:rFonts w:ascii="Times New Roman" w:eastAsia="Times New Roman" w:hAnsi="Times New Roman" w:cs="Times New Roman"/>
                <w:sz w:val="24"/>
                <w:szCs w:val="28"/>
              </w:rPr>
              <w:t>4</w:t>
            </w:r>
          </w:p>
        </w:tc>
        <w:tc>
          <w:tcPr>
            <w:tcW w:w="4309" w:type="dxa"/>
            <w:tcBorders>
              <w:top w:val="outset" w:sz="6" w:space="0" w:color="000000"/>
              <w:left w:val="outset" w:sz="6" w:space="0" w:color="000000"/>
              <w:bottom w:val="outset" w:sz="6" w:space="0" w:color="000000"/>
              <w:right w:val="outset" w:sz="6" w:space="0" w:color="000000"/>
            </w:tcBorders>
            <w:shd w:val="clear" w:color="auto" w:fill="auto"/>
          </w:tcPr>
          <w:p w:rsidR="005A3A47" w:rsidRPr="00B92F19" w:rsidRDefault="005A3A47" w:rsidP="00B83FB0">
            <w:pPr>
              <w:spacing w:after="0" w:line="240" w:lineRule="auto"/>
              <w:rPr>
                <w:rFonts w:ascii="Times New Roman" w:hAnsi="Times New Roman" w:cs="Times New Roman"/>
                <w:sz w:val="24"/>
                <w:szCs w:val="28"/>
              </w:rPr>
            </w:pPr>
            <w:r w:rsidRPr="00B92F19">
              <w:rPr>
                <w:rFonts w:ascii="Times New Roman" w:hAnsi="Times New Roman" w:cs="Times New Roman"/>
                <w:sz w:val="24"/>
                <w:szCs w:val="28"/>
              </w:rPr>
              <w:t>Онлайн-занятие «Основы фотографии», практическое задание «</w:t>
            </w:r>
            <w:r w:rsidRPr="00B92F19">
              <w:rPr>
                <w:rFonts w:ascii="Times New Roman" w:hAnsi="Times New Roman" w:cs="Times New Roman"/>
                <w:sz w:val="24"/>
                <w:szCs w:val="28"/>
                <w:lang w:val="en-US"/>
              </w:rPr>
              <w:t>Flatlay</w:t>
            </w:r>
            <w:r w:rsidRPr="00B92F19">
              <w:rPr>
                <w:rFonts w:ascii="Times New Roman" w:hAnsi="Times New Roman" w:cs="Times New Roman"/>
                <w:sz w:val="24"/>
                <w:szCs w:val="28"/>
              </w:rPr>
              <w:t>»</w:t>
            </w:r>
          </w:p>
        </w:tc>
        <w:tc>
          <w:tcPr>
            <w:tcW w:w="3039" w:type="dxa"/>
            <w:tcBorders>
              <w:top w:val="outset" w:sz="6" w:space="0" w:color="000000"/>
              <w:left w:val="outset" w:sz="6" w:space="0" w:color="000000"/>
              <w:bottom w:val="outset" w:sz="6" w:space="0" w:color="000000"/>
              <w:right w:val="outset" w:sz="6" w:space="0" w:color="000000"/>
            </w:tcBorders>
            <w:shd w:val="clear" w:color="auto" w:fill="auto"/>
          </w:tcPr>
          <w:p w:rsidR="005A3A47" w:rsidRPr="00B92F19" w:rsidRDefault="005A3A47" w:rsidP="00B83FB0">
            <w:pPr>
              <w:spacing w:after="0" w:line="240" w:lineRule="auto"/>
              <w:jc w:val="center"/>
              <w:rPr>
                <w:rFonts w:ascii="Times New Roman" w:eastAsia="Times New Roman" w:hAnsi="Times New Roman" w:cs="Times New Roman"/>
                <w:sz w:val="24"/>
                <w:szCs w:val="28"/>
              </w:rPr>
            </w:pPr>
            <w:r>
              <w:rPr>
                <w:rFonts w:ascii="Times New Roman" w:eastAsia="Times New Roman" w:hAnsi="Times New Roman" w:cs="Times New Roman"/>
                <w:sz w:val="24"/>
                <w:szCs w:val="28"/>
              </w:rPr>
              <w:t>4</w:t>
            </w:r>
          </w:p>
        </w:tc>
        <w:tc>
          <w:tcPr>
            <w:tcW w:w="1170" w:type="dxa"/>
            <w:tcBorders>
              <w:top w:val="outset" w:sz="6" w:space="0" w:color="000000"/>
              <w:left w:val="outset" w:sz="6" w:space="0" w:color="000000"/>
              <w:bottom w:val="outset" w:sz="6" w:space="0" w:color="000000"/>
              <w:right w:val="outset" w:sz="6" w:space="0" w:color="000000"/>
            </w:tcBorders>
            <w:shd w:val="clear" w:color="auto" w:fill="auto"/>
          </w:tcPr>
          <w:p w:rsidR="005A3A47" w:rsidRPr="00B92F19" w:rsidRDefault="005A3A47" w:rsidP="00B83FB0">
            <w:pPr>
              <w:spacing w:after="0" w:line="240" w:lineRule="auto"/>
              <w:jc w:val="center"/>
              <w:rPr>
                <w:rFonts w:ascii="Times New Roman" w:eastAsia="Times New Roman" w:hAnsi="Times New Roman" w:cs="Times New Roman"/>
                <w:sz w:val="24"/>
                <w:szCs w:val="28"/>
              </w:rPr>
            </w:pPr>
            <w:r>
              <w:rPr>
                <w:rFonts w:ascii="Times New Roman" w:eastAsia="Times New Roman" w:hAnsi="Times New Roman" w:cs="Times New Roman"/>
                <w:sz w:val="24"/>
                <w:szCs w:val="28"/>
              </w:rPr>
              <w:t>1</w:t>
            </w:r>
          </w:p>
        </w:tc>
        <w:tc>
          <w:tcPr>
            <w:tcW w:w="1265" w:type="dxa"/>
            <w:tcBorders>
              <w:top w:val="outset" w:sz="6" w:space="0" w:color="000000"/>
              <w:left w:val="outset" w:sz="6" w:space="0" w:color="000000"/>
              <w:bottom w:val="outset" w:sz="6" w:space="0" w:color="000000"/>
              <w:right w:val="outset" w:sz="6" w:space="0" w:color="000000"/>
            </w:tcBorders>
            <w:shd w:val="clear" w:color="auto" w:fill="auto"/>
          </w:tcPr>
          <w:p w:rsidR="005A3A47" w:rsidRPr="00B92F19" w:rsidRDefault="005A3A47" w:rsidP="00B83FB0">
            <w:pPr>
              <w:spacing w:after="0" w:line="240" w:lineRule="auto"/>
              <w:jc w:val="center"/>
              <w:rPr>
                <w:rFonts w:ascii="Times New Roman" w:eastAsia="Times New Roman" w:hAnsi="Times New Roman" w:cs="Times New Roman"/>
                <w:sz w:val="24"/>
                <w:szCs w:val="28"/>
              </w:rPr>
            </w:pPr>
            <w:r>
              <w:rPr>
                <w:rFonts w:ascii="Times New Roman" w:eastAsia="Times New Roman" w:hAnsi="Times New Roman" w:cs="Times New Roman"/>
                <w:sz w:val="24"/>
                <w:szCs w:val="28"/>
              </w:rPr>
              <w:t>3</w:t>
            </w:r>
          </w:p>
        </w:tc>
      </w:tr>
      <w:tr w:rsidR="005A3A47" w:rsidRPr="00B92F19" w:rsidTr="005A3A47">
        <w:trPr>
          <w:jc w:val="center"/>
        </w:trPr>
        <w:tc>
          <w:tcPr>
            <w:tcW w:w="47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hideMark/>
          </w:tcPr>
          <w:p w:rsidR="005A3A47" w:rsidRPr="00B92F19" w:rsidRDefault="005A3A47" w:rsidP="00B83FB0">
            <w:pPr>
              <w:spacing w:after="0" w:line="240" w:lineRule="auto"/>
              <w:jc w:val="center"/>
              <w:rPr>
                <w:rFonts w:ascii="Times New Roman" w:eastAsia="Times New Roman" w:hAnsi="Times New Roman" w:cs="Times New Roman"/>
                <w:sz w:val="24"/>
                <w:szCs w:val="28"/>
              </w:rPr>
            </w:pPr>
            <w:r w:rsidRPr="00B92F19">
              <w:rPr>
                <w:rFonts w:ascii="Times New Roman" w:eastAsia="Times New Roman" w:hAnsi="Times New Roman" w:cs="Times New Roman"/>
                <w:sz w:val="24"/>
                <w:szCs w:val="28"/>
              </w:rPr>
              <w:t>5</w:t>
            </w:r>
          </w:p>
        </w:tc>
        <w:tc>
          <w:tcPr>
            <w:tcW w:w="4309" w:type="dxa"/>
            <w:tcBorders>
              <w:top w:val="outset" w:sz="6" w:space="0" w:color="000000"/>
              <w:left w:val="outset" w:sz="6" w:space="0" w:color="000000"/>
              <w:bottom w:val="outset" w:sz="6" w:space="0" w:color="000000"/>
              <w:right w:val="outset" w:sz="6" w:space="0" w:color="000000"/>
            </w:tcBorders>
            <w:shd w:val="clear" w:color="auto" w:fill="auto"/>
          </w:tcPr>
          <w:p w:rsidR="005A3A47" w:rsidRPr="00B92F19" w:rsidRDefault="005A3A47" w:rsidP="00B83FB0">
            <w:pPr>
              <w:spacing w:after="0" w:line="240" w:lineRule="auto"/>
              <w:rPr>
                <w:rFonts w:ascii="Times New Roman" w:hAnsi="Times New Roman" w:cs="Times New Roman"/>
                <w:sz w:val="24"/>
                <w:szCs w:val="28"/>
              </w:rPr>
            </w:pPr>
            <w:r w:rsidRPr="00B92F19">
              <w:rPr>
                <w:rFonts w:ascii="Times New Roman" w:hAnsi="Times New Roman" w:cs="Times New Roman"/>
                <w:sz w:val="24"/>
                <w:szCs w:val="28"/>
              </w:rPr>
              <w:t>«Фотоквест», практическое занятие, подведение итогов по обучению.</w:t>
            </w:r>
          </w:p>
        </w:tc>
        <w:tc>
          <w:tcPr>
            <w:tcW w:w="3039" w:type="dxa"/>
            <w:tcBorders>
              <w:top w:val="outset" w:sz="6" w:space="0" w:color="000000"/>
              <w:left w:val="outset" w:sz="6" w:space="0" w:color="000000"/>
              <w:bottom w:val="outset" w:sz="6" w:space="0" w:color="000000"/>
              <w:right w:val="outset" w:sz="6" w:space="0" w:color="000000"/>
            </w:tcBorders>
            <w:shd w:val="clear" w:color="auto" w:fill="auto"/>
          </w:tcPr>
          <w:p w:rsidR="005A3A47" w:rsidRPr="00B92F19" w:rsidRDefault="005A3A47" w:rsidP="00B83FB0">
            <w:pPr>
              <w:spacing w:after="0" w:line="240" w:lineRule="auto"/>
              <w:jc w:val="center"/>
              <w:rPr>
                <w:rFonts w:ascii="Times New Roman" w:eastAsia="Times New Roman" w:hAnsi="Times New Roman" w:cs="Times New Roman"/>
                <w:sz w:val="24"/>
                <w:szCs w:val="28"/>
              </w:rPr>
            </w:pPr>
            <w:r w:rsidRPr="00B92F19">
              <w:rPr>
                <w:rFonts w:ascii="Times New Roman" w:eastAsia="Times New Roman" w:hAnsi="Times New Roman" w:cs="Times New Roman"/>
                <w:sz w:val="24"/>
                <w:szCs w:val="28"/>
              </w:rPr>
              <w:t>4</w:t>
            </w:r>
          </w:p>
        </w:tc>
        <w:tc>
          <w:tcPr>
            <w:tcW w:w="1170" w:type="dxa"/>
            <w:tcBorders>
              <w:top w:val="outset" w:sz="6" w:space="0" w:color="000000"/>
              <w:left w:val="outset" w:sz="6" w:space="0" w:color="000000"/>
              <w:bottom w:val="outset" w:sz="6" w:space="0" w:color="000000"/>
              <w:right w:val="outset" w:sz="6" w:space="0" w:color="000000"/>
            </w:tcBorders>
            <w:shd w:val="clear" w:color="auto" w:fill="auto"/>
          </w:tcPr>
          <w:p w:rsidR="005A3A47" w:rsidRPr="00B92F19" w:rsidRDefault="005A3A47" w:rsidP="00B83FB0">
            <w:pPr>
              <w:spacing w:after="0" w:line="240" w:lineRule="auto"/>
              <w:jc w:val="center"/>
              <w:rPr>
                <w:rFonts w:ascii="Times New Roman" w:eastAsia="Times New Roman" w:hAnsi="Times New Roman" w:cs="Times New Roman"/>
                <w:sz w:val="24"/>
                <w:szCs w:val="28"/>
              </w:rPr>
            </w:pPr>
            <w:r w:rsidRPr="00B92F19">
              <w:rPr>
                <w:rFonts w:ascii="Times New Roman" w:eastAsia="Times New Roman" w:hAnsi="Times New Roman" w:cs="Times New Roman"/>
                <w:sz w:val="24"/>
                <w:szCs w:val="28"/>
              </w:rPr>
              <w:t>-</w:t>
            </w:r>
          </w:p>
        </w:tc>
        <w:tc>
          <w:tcPr>
            <w:tcW w:w="1265" w:type="dxa"/>
            <w:tcBorders>
              <w:top w:val="outset" w:sz="6" w:space="0" w:color="000000"/>
              <w:left w:val="outset" w:sz="6" w:space="0" w:color="000000"/>
              <w:bottom w:val="outset" w:sz="6" w:space="0" w:color="000000"/>
              <w:right w:val="outset" w:sz="6" w:space="0" w:color="000000"/>
            </w:tcBorders>
            <w:shd w:val="clear" w:color="auto" w:fill="auto"/>
          </w:tcPr>
          <w:p w:rsidR="005A3A47" w:rsidRPr="00B92F19" w:rsidRDefault="005A3A47" w:rsidP="00B83FB0">
            <w:pPr>
              <w:spacing w:after="0" w:line="240" w:lineRule="auto"/>
              <w:jc w:val="center"/>
              <w:rPr>
                <w:rFonts w:ascii="Times New Roman" w:eastAsia="Times New Roman" w:hAnsi="Times New Roman" w:cs="Times New Roman"/>
                <w:sz w:val="24"/>
                <w:szCs w:val="28"/>
              </w:rPr>
            </w:pPr>
            <w:r w:rsidRPr="00B92F19">
              <w:rPr>
                <w:rFonts w:ascii="Times New Roman" w:eastAsia="Times New Roman" w:hAnsi="Times New Roman" w:cs="Times New Roman"/>
                <w:sz w:val="24"/>
                <w:szCs w:val="28"/>
              </w:rPr>
              <w:t>4</w:t>
            </w:r>
          </w:p>
        </w:tc>
      </w:tr>
      <w:tr w:rsidR="005A3A47" w:rsidRPr="00B92F19" w:rsidTr="005A3A47">
        <w:trPr>
          <w:jc w:val="center"/>
        </w:trPr>
        <w:tc>
          <w:tcPr>
            <w:tcW w:w="475" w:type="dxa"/>
            <w:tcBorders>
              <w:top w:val="outset" w:sz="6" w:space="0" w:color="000000"/>
              <w:left w:val="outset" w:sz="6" w:space="0" w:color="000000"/>
              <w:bottom w:val="outset" w:sz="6" w:space="0" w:color="000000"/>
              <w:right w:val="outset" w:sz="6" w:space="0" w:color="000000"/>
            </w:tcBorders>
            <w:shd w:val="clear" w:color="auto" w:fill="auto"/>
            <w:tcMar>
              <w:top w:w="0" w:type="dxa"/>
              <w:left w:w="0" w:type="dxa"/>
              <w:bottom w:w="0" w:type="dxa"/>
              <w:right w:w="0" w:type="dxa"/>
            </w:tcMar>
          </w:tcPr>
          <w:p w:rsidR="005A3A47" w:rsidRPr="00B92F19" w:rsidRDefault="005A3A47" w:rsidP="00B83FB0">
            <w:pPr>
              <w:spacing w:after="0" w:line="240" w:lineRule="auto"/>
              <w:jc w:val="center"/>
              <w:rPr>
                <w:rFonts w:ascii="Times New Roman" w:eastAsia="Times New Roman" w:hAnsi="Times New Roman" w:cs="Times New Roman"/>
                <w:sz w:val="24"/>
                <w:szCs w:val="28"/>
              </w:rPr>
            </w:pPr>
          </w:p>
        </w:tc>
        <w:tc>
          <w:tcPr>
            <w:tcW w:w="4309" w:type="dxa"/>
            <w:tcBorders>
              <w:top w:val="outset" w:sz="6" w:space="0" w:color="000000"/>
              <w:left w:val="outset" w:sz="6" w:space="0" w:color="000000"/>
              <w:bottom w:val="outset" w:sz="6" w:space="0" w:color="000000"/>
              <w:right w:val="outset" w:sz="6" w:space="0" w:color="000000"/>
            </w:tcBorders>
            <w:shd w:val="clear" w:color="auto" w:fill="auto"/>
          </w:tcPr>
          <w:p w:rsidR="005A3A47" w:rsidRPr="00B92F19" w:rsidRDefault="005A3A47" w:rsidP="00B83FB0">
            <w:pPr>
              <w:spacing w:after="0" w:line="240" w:lineRule="auto"/>
              <w:jc w:val="right"/>
              <w:rPr>
                <w:rFonts w:ascii="Times New Roman" w:hAnsi="Times New Roman" w:cs="Times New Roman"/>
                <w:sz w:val="24"/>
                <w:szCs w:val="28"/>
              </w:rPr>
            </w:pPr>
            <w:r>
              <w:rPr>
                <w:rFonts w:ascii="Times New Roman" w:hAnsi="Times New Roman" w:cs="Times New Roman"/>
                <w:sz w:val="24"/>
                <w:szCs w:val="28"/>
              </w:rPr>
              <w:t xml:space="preserve">Итого </w:t>
            </w:r>
          </w:p>
        </w:tc>
        <w:tc>
          <w:tcPr>
            <w:tcW w:w="3039" w:type="dxa"/>
            <w:tcBorders>
              <w:top w:val="outset" w:sz="6" w:space="0" w:color="000000"/>
              <w:left w:val="outset" w:sz="6" w:space="0" w:color="000000"/>
              <w:bottom w:val="outset" w:sz="6" w:space="0" w:color="000000"/>
              <w:right w:val="outset" w:sz="6" w:space="0" w:color="000000"/>
            </w:tcBorders>
            <w:shd w:val="clear" w:color="auto" w:fill="auto"/>
          </w:tcPr>
          <w:p w:rsidR="005A3A47" w:rsidRPr="00B92F19" w:rsidRDefault="005A3A47" w:rsidP="00B83FB0">
            <w:pPr>
              <w:spacing w:after="0" w:line="240" w:lineRule="auto"/>
              <w:jc w:val="center"/>
              <w:rPr>
                <w:rFonts w:ascii="Times New Roman" w:eastAsia="Times New Roman" w:hAnsi="Times New Roman" w:cs="Times New Roman"/>
                <w:sz w:val="24"/>
                <w:szCs w:val="28"/>
              </w:rPr>
            </w:pPr>
            <w:r>
              <w:rPr>
                <w:rFonts w:ascii="Times New Roman" w:eastAsia="Times New Roman" w:hAnsi="Times New Roman" w:cs="Times New Roman"/>
                <w:sz w:val="24"/>
                <w:szCs w:val="28"/>
              </w:rPr>
              <w:t>20</w:t>
            </w:r>
          </w:p>
        </w:tc>
        <w:tc>
          <w:tcPr>
            <w:tcW w:w="1170" w:type="dxa"/>
            <w:tcBorders>
              <w:top w:val="outset" w:sz="6" w:space="0" w:color="000000"/>
              <w:left w:val="outset" w:sz="6" w:space="0" w:color="000000"/>
              <w:bottom w:val="outset" w:sz="6" w:space="0" w:color="000000"/>
              <w:right w:val="outset" w:sz="6" w:space="0" w:color="000000"/>
            </w:tcBorders>
            <w:shd w:val="clear" w:color="auto" w:fill="auto"/>
          </w:tcPr>
          <w:p w:rsidR="005A3A47" w:rsidRPr="00B92F19" w:rsidRDefault="005A3A47" w:rsidP="00B83FB0">
            <w:pPr>
              <w:spacing w:after="0" w:line="240" w:lineRule="auto"/>
              <w:jc w:val="center"/>
              <w:rPr>
                <w:rFonts w:ascii="Times New Roman" w:eastAsia="Times New Roman" w:hAnsi="Times New Roman" w:cs="Times New Roman"/>
                <w:sz w:val="24"/>
                <w:szCs w:val="28"/>
              </w:rPr>
            </w:pPr>
            <w:r>
              <w:rPr>
                <w:rFonts w:ascii="Times New Roman" w:eastAsia="Times New Roman" w:hAnsi="Times New Roman" w:cs="Times New Roman"/>
                <w:sz w:val="24"/>
                <w:szCs w:val="28"/>
              </w:rPr>
              <w:t>5</w:t>
            </w:r>
          </w:p>
        </w:tc>
        <w:tc>
          <w:tcPr>
            <w:tcW w:w="1265" w:type="dxa"/>
            <w:tcBorders>
              <w:top w:val="outset" w:sz="6" w:space="0" w:color="000000"/>
              <w:left w:val="outset" w:sz="6" w:space="0" w:color="000000"/>
              <w:bottom w:val="outset" w:sz="6" w:space="0" w:color="000000"/>
              <w:right w:val="outset" w:sz="6" w:space="0" w:color="000000"/>
            </w:tcBorders>
            <w:shd w:val="clear" w:color="auto" w:fill="auto"/>
          </w:tcPr>
          <w:p w:rsidR="005A3A47" w:rsidRPr="00B92F19" w:rsidRDefault="005A3A47" w:rsidP="00B83FB0">
            <w:pPr>
              <w:spacing w:after="0" w:line="240" w:lineRule="auto"/>
              <w:jc w:val="center"/>
              <w:rPr>
                <w:rFonts w:ascii="Times New Roman" w:eastAsia="Times New Roman" w:hAnsi="Times New Roman" w:cs="Times New Roman"/>
                <w:sz w:val="24"/>
                <w:szCs w:val="28"/>
              </w:rPr>
            </w:pPr>
            <w:r>
              <w:rPr>
                <w:rFonts w:ascii="Times New Roman" w:eastAsia="Times New Roman" w:hAnsi="Times New Roman" w:cs="Times New Roman"/>
                <w:sz w:val="24"/>
                <w:szCs w:val="28"/>
              </w:rPr>
              <w:t>15</w:t>
            </w:r>
          </w:p>
        </w:tc>
      </w:tr>
    </w:tbl>
    <w:p w:rsidR="00FB38A5" w:rsidRDefault="00FB38A5" w:rsidP="005A3A47">
      <w:pPr>
        <w:tabs>
          <w:tab w:val="left" w:pos="3360"/>
        </w:tabs>
        <w:spacing w:after="0"/>
        <w:ind w:firstLine="567"/>
        <w:jc w:val="center"/>
        <w:rPr>
          <w:rFonts w:ascii="Times New Roman" w:hAnsi="Times New Roman" w:cs="Times New Roman"/>
          <w:i/>
          <w:sz w:val="28"/>
          <w:szCs w:val="28"/>
        </w:rPr>
      </w:pPr>
    </w:p>
    <w:p w:rsidR="005A3A47" w:rsidRPr="00B92F19" w:rsidRDefault="005A3A47" w:rsidP="005A3A47">
      <w:pPr>
        <w:tabs>
          <w:tab w:val="left" w:pos="3360"/>
        </w:tabs>
        <w:spacing w:after="0"/>
        <w:rPr>
          <w:rFonts w:ascii="Times New Roman" w:hAnsi="Times New Roman" w:cs="Times New Roman"/>
          <w:b/>
          <w:sz w:val="24"/>
        </w:rPr>
      </w:pPr>
      <w:r w:rsidRPr="00B92F19">
        <w:rPr>
          <w:rFonts w:ascii="Times New Roman" w:hAnsi="Times New Roman" w:cs="Times New Roman"/>
          <w:b/>
          <w:bCs/>
          <w:sz w:val="28"/>
          <w:szCs w:val="24"/>
        </w:rPr>
        <w:t>Календарный учебный график</w:t>
      </w:r>
    </w:p>
    <w:tbl>
      <w:tblPr>
        <w:tblW w:w="10207" w:type="dxa"/>
        <w:tblInd w:w="-371" w:type="dxa"/>
        <w:tblLayout w:type="fixed"/>
        <w:tblCellMar>
          <w:top w:w="55" w:type="dxa"/>
          <w:left w:w="55" w:type="dxa"/>
          <w:bottom w:w="55" w:type="dxa"/>
          <w:right w:w="55" w:type="dxa"/>
        </w:tblCellMar>
        <w:tblLook w:val="0000" w:firstRow="0" w:lastRow="0" w:firstColumn="0" w:lastColumn="0" w:noHBand="0" w:noVBand="0"/>
      </w:tblPr>
      <w:tblGrid>
        <w:gridCol w:w="1702"/>
        <w:gridCol w:w="1418"/>
        <w:gridCol w:w="1417"/>
        <w:gridCol w:w="1234"/>
        <w:gridCol w:w="1337"/>
        <w:gridCol w:w="1256"/>
        <w:gridCol w:w="1843"/>
      </w:tblGrid>
      <w:tr w:rsidR="005A3A47" w:rsidRPr="00B373E1" w:rsidTr="00390890">
        <w:tc>
          <w:tcPr>
            <w:tcW w:w="1702" w:type="dxa"/>
            <w:tcBorders>
              <w:top w:val="single" w:sz="4" w:space="0" w:color="000000"/>
              <w:left w:val="single" w:sz="4" w:space="0" w:color="000000"/>
              <w:bottom w:val="single" w:sz="4" w:space="0" w:color="000000"/>
            </w:tcBorders>
            <w:shd w:val="clear" w:color="auto" w:fill="auto"/>
          </w:tcPr>
          <w:p w:rsidR="005A3A47" w:rsidRPr="00877149" w:rsidRDefault="005A3A47" w:rsidP="00877149">
            <w:pPr>
              <w:pStyle w:val="ac"/>
              <w:jc w:val="center"/>
              <w:rPr>
                <w:sz w:val="22"/>
                <w:szCs w:val="22"/>
              </w:rPr>
            </w:pPr>
            <w:r w:rsidRPr="00877149">
              <w:rPr>
                <w:color w:val="000000"/>
                <w:sz w:val="22"/>
                <w:szCs w:val="22"/>
              </w:rPr>
              <w:t>Год обучения\ № группы</w:t>
            </w:r>
          </w:p>
        </w:tc>
        <w:tc>
          <w:tcPr>
            <w:tcW w:w="1418" w:type="dxa"/>
            <w:tcBorders>
              <w:top w:val="single" w:sz="4" w:space="0" w:color="000000"/>
              <w:left w:val="single" w:sz="4" w:space="0" w:color="000000"/>
              <w:bottom w:val="single" w:sz="4" w:space="0" w:color="000000"/>
            </w:tcBorders>
            <w:shd w:val="clear" w:color="auto" w:fill="auto"/>
          </w:tcPr>
          <w:p w:rsidR="005A3A47" w:rsidRPr="00877149" w:rsidRDefault="005A3A47" w:rsidP="00877149">
            <w:pPr>
              <w:pStyle w:val="ac"/>
              <w:jc w:val="center"/>
              <w:rPr>
                <w:sz w:val="22"/>
                <w:szCs w:val="22"/>
              </w:rPr>
            </w:pPr>
            <w:r w:rsidRPr="00877149">
              <w:rPr>
                <w:color w:val="000000"/>
                <w:sz w:val="22"/>
                <w:szCs w:val="22"/>
              </w:rPr>
              <w:t xml:space="preserve">Дата начала </w:t>
            </w:r>
            <w:proofErr w:type="gramStart"/>
            <w:r w:rsidRPr="00877149">
              <w:rPr>
                <w:color w:val="000000"/>
                <w:sz w:val="22"/>
                <w:szCs w:val="22"/>
              </w:rPr>
              <w:t>обучения по программе</w:t>
            </w:r>
            <w:proofErr w:type="gramEnd"/>
          </w:p>
        </w:tc>
        <w:tc>
          <w:tcPr>
            <w:tcW w:w="1417" w:type="dxa"/>
            <w:tcBorders>
              <w:top w:val="single" w:sz="4" w:space="0" w:color="000000"/>
              <w:left w:val="single" w:sz="4" w:space="0" w:color="000000"/>
              <w:bottom w:val="single" w:sz="4" w:space="0" w:color="000000"/>
            </w:tcBorders>
            <w:shd w:val="clear" w:color="auto" w:fill="auto"/>
          </w:tcPr>
          <w:p w:rsidR="005A3A47" w:rsidRPr="00877149" w:rsidRDefault="005A3A47" w:rsidP="00877149">
            <w:pPr>
              <w:pStyle w:val="ac"/>
              <w:jc w:val="center"/>
              <w:rPr>
                <w:sz w:val="22"/>
                <w:szCs w:val="22"/>
              </w:rPr>
            </w:pPr>
            <w:r w:rsidRPr="00877149">
              <w:rPr>
                <w:color w:val="000000"/>
                <w:sz w:val="22"/>
                <w:szCs w:val="22"/>
              </w:rPr>
              <w:t xml:space="preserve">Дата окончания </w:t>
            </w:r>
            <w:proofErr w:type="gramStart"/>
            <w:r w:rsidRPr="00877149">
              <w:rPr>
                <w:color w:val="000000"/>
                <w:sz w:val="22"/>
                <w:szCs w:val="22"/>
              </w:rPr>
              <w:t>обучения по программе</w:t>
            </w:r>
            <w:proofErr w:type="gramEnd"/>
          </w:p>
        </w:tc>
        <w:tc>
          <w:tcPr>
            <w:tcW w:w="1234" w:type="dxa"/>
            <w:tcBorders>
              <w:top w:val="single" w:sz="4" w:space="0" w:color="000000"/>
              <w:left w:val="single" w:sz="4" w:space="0" w:color="000000"/>
              <w:bottom w:val="single" w:sz="4" w:space="0" w:color="000000"/>
            </w:tcBorders>
            <w:shd w:val="clear" w:color="auto" w:fill="auto"/>
          </w:tcPr>
          <w:p w:rsidR="005A3A47" w:rsidRPr="00877149" w:rsidRDefault="005A3A47" w:rsidP="00877149">
            <w:pPr>
              <w:pStyle w:val="ac"/>
              <w:jc w:val="center"/>
              <w:rPr>
                <w:sz w:val="22"/>
                <w:szCs w:val="22"/>
              </w:rPr>
            </w:pPr>
            <w:r w:rsidRPr="00877149">
              <w:rPr>
                <w:color w:val="000000"/>
                <w:sz w:val="22"/>
                <w:szCs w:val="22"/>
              </w:rPr>
              <w:t>Всего учебных недель</w:t>
            </w:r>
          </w:p>
        </w:tc>
        <w:tc>
          <w:tcPr>
            <w:tcW w:w="1337" w:type="dxa"/>
            <w:tcBorders>
              <w:top w:val="single" w:sz="4" w:space="0" w:color="000000"/>
              <w:left w:val="single" w:sz="4" w:space="0" w:color="000000"/>
              <w:bottom w:val="single" w:sz="4" w:space="0" w:color="000000"/>
            </w:tcBorders>
            <w:shd w:val="clear" w:color="auto" w:fill="auto"/>
          </w:tcPr>
          <w:p w:rsidR="005A3A47" w:rsidRPr="00877149" w:rsidRDefault="005A3A47" w:rsidP="00877149">
            <w:pPr>
              <w:pStyle w:val="ac"/>
              <w:jc w:val="center"/>
              <w:rPr>
                <w:sz w:val="22"/>
                <w:szCs w:val="22"/>
              </w:rPr>
            </w:pPr>
            <w:r w:rsidRPr="00877149">
              <w:rPr>
                <w:color w:val="000000"/>
                <w:sz w:val="22"/>
                <w:szCs w:val="22"/>
              </w:rPr>
              <w:t>Количество учебных дней</w:t>
            </w:r>
          </w:p>
        </w:tc>
        <w:tc>
          <w:tcPr>
            <w:tcW w:w="1256" w:type="dxa"/>
            <w:tcBorders>
              <w:top w:val="single" w:sz="4" w:space="0" w:color="000000"/>
              <w:left w:val="single" w:sz="4" w:space="0" w:color="000000"/>
              <w:bottom w:val="single" w:sz="4" w:space="0" w:color="000000"/>
            </w:tcBorders>
            <w:shd w:val="clear" w:color="auto" w:fill="auto"/>
          </w:tcPr>
          <w:p w:rsidR="005A3A47" w:rsidRPr="00877149" w:rsidRDefault="005A3A47" w:rsidP="00877149">
            <w:pPr>
              <w:pStyle w:val="ac"/>
              <w:jc w:val="center"/>
              <w:rPr>
                <w:sz w:val="22"/>
                <w:szCs w:val="22"/>
              </w:rPr>
            </w:pPr>
            <w:r w:rsidRPr="00877149">
              <w:rPr>
                <w:color w:val="000000"/>
                <w:sz w:val="22"/>
                <w:szCs w:val="22"/>
              </w:rPr>
              <w:t>Количество учебных часов</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rsidR="005A3A47" w:rsidRPr="00877149" w:rsidRDefault="005A3A47" w:rsidP="005A3A47">
            <w:pPr>
              <w:pStyle w:val="ac"/>
              <w:jc w:val="center"/>
              <w:rPr>
                <w:sz w:val="22"/>
                <w:szCs w:val="22"/>
              </w:rPr>
            </w:pPr>
            <w:r w:rsidRPr="00877149">
              <w:rPr>
                <w:color w:val="000000"/>
                <w:sz w:val="22"/>
                <w:szCs w:val="22"/>
              </w:rPr>
              <w:t>Режим занятий</w:t>
            </w:r>
          </w:p>
        </w:tc>
      </w:tr>
      <w:tr w:rsidR="005A3A47" w:rsidTr="00390890">
        <w:tc>
          <w:tcPr>
            <w:tcW w:w="1702" w:type="dxa"/>
            <w:tcBorders>
              <w:left w:val="single" w:sz="4" w:space="0" w:color="000000"/>
              <w:bottom w:val="single" w:sz="4" w:space="0" w:color="000000"/>
            </w:tcBorders>
            <w:shd w:val="clear" w:color="auto" w:fill="auto"/>
          </w:tcPr>
          <w:p w:rsidR="005A3A47" w:rsidRPr="00B92F19" w:rsidRDefault="00877149" w:rsidP="00877149">
            <w:pPr>
              <w:pStyle w:val="ac"/>
              <w:snapToGrid w:val="0"/>
              <w:jc w:val="center"/>
              <w:rPr>
                <w:color w:val="000000"/>
              </w:rPr>
            </w:pPr>
            <w:r>
              <w:rPr>
                <w:color w:val="000000"/>
              </w:rPr>
              <w:t xml:space="preserve">Краткосрочная </w:t>
            </w:r>
          </w:p>
        </w:tc>
        <w:tc>
          <w:tcPr>
            <w:tcW w:w="1418" w:type="dxa"/>
            <w:tcBorders>
              <w:left w:val="single" w:sz="4" w:space="0" w:color="000000"/>
              <w:bottom w:val="single" w:sz="4" w:space="0" w:color="000000"/>
            </w:tcBorders>
            <w:shd w:val="clear" w:color="auto" w:fill="auto"/>
          </w:tcPr>
          <w:p w:rsidR="005A3A47" w:rsidRPr="00B92F19" w:rsidRDefault="005A3A47" w:rsidP="00877149">
            <w:pPr>
              <w:pStyle w:val="ac"/>
              <w:snapToGrid w:val="0"/>
              <w:jc w:val="center"/>
              <w:rPr>
                <w:color w:val="000000"/>
              </w:rPr>
            </w:pPr>
            <w:r w:rsidRPr="00B92F19">
              <w:rPr>
                <w:color w:val="000000"/>
              </w:rPr>
              <w:t>08.06.20</w:t>
            </w:r>
          </w:p>
        </w:tc>
        <w:tc>
          <w:tcPr>
            <w:tcW w:w="1417" w:type="dxa"/>
            <w:tcBorders>
              <w:left w:val="single" w:sz="4" w:space="0" w:color="000000"/>
              <w:bottom w:val="single" w:sz="4" w:space="0" w:color="000000"/>
            </w:tcBorders>
            <w:shd w:val="clear" w:color="auto" w:fill="auto"/>
          </w:tcPr>
          <w:p w:rsidR="005A3A47" w:rsidRPr="00B92F19" w:rsidRDefault="005A3A47" w:rsidP="00877149">
            <w:pPr>
              <w:pStyle w:val="ac"/>
              <w:snapToGrid w:val="0"/>
              <w:jc w:val="center"/>
              <w:rPr>
                <w:color w:val="000000"/>
              </w:rPr>
            </w:pPr>
            <w:r w:rsidRPr="00B92F19">
              <w:rPr>
                <w:color w:val="000000"/>
              </w:rPr>
              <w:t>15.06.20</w:t>
            </w:r>
          </w:p>
        </w:tc>
        <w:tc>
          <w:tcPr>
            <w:tcW w:w="1234" w:type="dxa"/>
            <w:tcBorders>
              <w:left w:val="single" w:sz="4" w:space="0" w:color="000000"/>
              <w:bottom w:val="single" w:sz="4" w:space="0" w:color="000000"/>
            </w:tcBorders>
            <w:shd w:val="clear" w:color="auto" w:fill="auto"/>
          </w:tcPr>
          <w:p w:rsidR="005A3A47" w:rsidRPr="00B92F19" w:rsidRDefault="005A3A47" w:rsidP="00877149">
            <w:pPr>
              <w:pStyle w:val="ac"/>
              <w:snapToGrid w:val="0"/>
              <w:jc w:val="center"/>
              <w:rPr>
                <w:color w:val="000000"/>
              </w:rPr>
            </w:pPr>
            <w:r w:rsidRPr="00B92F19">
              <w:rPr>
                <w:color w:val="000000"/>
              </w:rPr>
              <w:t>1</w:t>
            </w:r>
          </w:p>
        </w:tc>
        <w:tc>
          <w:tcPr>
            <w:tcW w:w="1337" w:type="dxa"/>
            <w:tcBorders>
              <w:left w:val="single" w:sz="4" w:space="0" w:color="000000"/>
              <w:bottom w:val="single" w:sz="4" w:space="0" w:color="000000"/>
            </w:tcBorders>
            <w:shd w:val="clear" w:color="auto" w:fill="auto"/>
          </w:tcPr>
          <w:p w:rsidR="005A3A47" w:rsidRPr="00B92F19" w:rsidRDefault="005A3A47" w:rsidP="00877149">
            <w:pPr>
              <w:pStyle w:val="ac"/>
              <w:snapToGrid w:val="0"/>
              <w:jc w:val="center"/>
              <w:rPr>
                <w:color w:val="000000"/>
              </w:rPr>
            </w:pPr>
            <w:r w:rsidRPr="00B92F19">
              <w:rPr>
                <w:color w:val="000000"/>
              </w:rPr>
              <w:t>5</w:t>
            </w:r>
          </w:p>
        </w:tc>
        <w:tc>
          <w:tcPr>
            <w:tcW w:w="1256" w:type="dxa"/>
            <w:tcBorders>
              <w:left w:val="single" w:sz="4" w:space="0" w:color="000000"/>
              <w:bottom w:val="single" w:sz="4" w:space="0" w:color="000000"/>
            </w:tcBorders>
            <w:shd w:val="clear" w:color="auto" w:fill="auto"/>
          </w:tcPr>
          <w:p w:rsidR="005A3A47" w:rsidRPr="00B92F19" w:rsidRDefault="005A3A47" w:rsidP="00877149">
            <w:pPr>
              <w:pStyle w:val="ac"/>
              <w:snapToGrid w:val="0"/>
              <w:jc w:val="center"/>
              <w:rPr>
                <w:color w:val="000000"/>
              </w:rPr>
            </w:pPr>
            <w:r>
              <w:rPr>
                <w:color w:val="000000"/>
              </w:rPr>
              <w:t>20</w:t>
            </w:r>
            <w:r w:rsidRPr="00B92F19">
              <w:rPr>
                <w:color w:val="000000"/>
              </w:rPr>
              <w:t xml:space="preserve"> часов</w:t>
            </w:r>
          </w:p>
        </w:tc>
        <w:tc>
          <w:tcPr>
            <w:tcW w:w="1843" w:type="dxa"/>
            <w:tcBorders>
              <w:left w:val="single" w:sz="4" w:space="0" w:color="000000"/>
              <w:bottom w:val="single" w:sz="4" w:space="0" w:color="000000"/>
              <w:right w:val="single" w:sz="4" w:space="0" w:color="000000"/>
            </w:tcBorders>
            <w:shd w:val="clear" w:color="auto" w:fill="auto"/>
          </w:tcPr>
          <w:p w:rsidR="005A3A47" w:rsidRPr="00B92F19" w:rsidRDefault="005A3A47" w:rsidP="005A3A47">
            <w:pPr>
              <w:pStyle w:val="ac"/>
              <w:snapToGrid w:val="0"/>
              <w:rPr>
                <w:color w:val="000000"/>
              </w:rPr>
            </w:pPr>
            <w:r>
              <w:rPr>
                <w:color w:val="000000"/>
              </w:rPr>
              <w:t>4ч. в день</w:t>
            </w:r>
          </w:p>
        </w:tc>
      </w:tr>
    </w:tbl>
    <w:p w:rsidR="005A3A47" w:rsidRPr="00D84E61" w:rsidRDefault="005A3A47" w:rsidP="005A3A47">
      <w:pPr>
        <w:numPr>
          <w:ilvl w:val="0"/>
          <w:numId w:val="14"/>
        </w:numPr>
        <w:tabs>
          <w:tab w:val="clear" w:pos="1429"/>
        </w:tabs>
        <w:spacing w:after="0" w:line="360" w:lineRule="auto"/>
        <w:ind w:left="709" w:hanging="283"/>
        <w:jc w:val="both"/>
        <w:rPr>
          <w:rFonts w:ascii="Times New Roman" w:hAnsi="Times New Roman" w:cs="Times New Roman"/>
          <w:sz w:val="28"/>
          <w:szCs w:val="28"/>
        </w:rPr>
        <w:sectPr w:rsidR="005A3A47" w:rsidRPr="00D84E61">
          <w:pgSz w:w="11906" w:h="16838"/>
          <w:pgMar w:top="1134" w:right="850" w:bottom="1134" w:left="1701" w:header="708" w:footer="708" w:gutter="0"/>
          <w:cols w:space="708"/>
          <w:docGrid w:linePitch="360"/>
        </w:sectPr>
      </w:pPr>
    </w:p>
    <w:p w:rsidR="005A3A47" w:rsidRDefault="004006EE" w:rsidP="005A3A47">
      <w:pPr>
        <w:spacing w:after="0"/>
        <w:jc w:val="center"/>
        <w:rPr>
          <w:rFonts w:ascii="Times New Roman" w:hAnsi="Times New Roman" w:cs="Times New Roman"/>
          <w:b/>
          <w:sz w:val="28"/>
        </w:rPr>
      </w:pPr>
      <w:r>
        <w:rPr>
          <w:rFonts w:ascii="Times New Roman" w:hAnsi="Times New Roman" w:cs="Times New Roman"/>
          <w:b/>
          <w:sz w:val="28"/>
        </w:rPr>
        <w:lastRenderedPageBreak/>
        <w:t>4.4.</w:t>
      </w:r>
      <w:r w:rsidR="005A3A47" w:rsidRPr="001A13BD">
        <w:rPr>
          <w:rFonts w:ascii="Times New Roman" w:hAnsi="Times New Roman" w:cs="Times New Roman"/>
          <w:b/>
          <w:sz w:val="32"/>
        </w:rPr>
        <w:t>Содержание программы</w:t>
      </w:r>
    </w:p>
    <w:tbl>
      <w:tblPr>
        <w:tblStyle w:val="ab"/>
        <w:tblW w:w="15261" w:type="dxa"/>
        <w:tblLayout w:type="fixed"/>
        <w:tblLook w:val="04A0" w:firstRow="1" w:lastRow="0" w:firstColumn="1" w:lastColumn="0" w:noHBand="0" w:noVBand="1"/>
      </w:tblPr>
      <w:tblGrid>
        <w:gridCol w:w="1476"/>
        <w:gridCol w:w="1178"/>
        <w:gridCol w:w="2699"/>
        <w:gridCol w:w="3969"/>
        <w:gridCol w:w="2693"/>
        <w:gridCol w:w="3246"/>
      </w:tblGrid>
      <w:tr w:rsidR="005A3A47" w:rsidRPr="00CF586D" w:rsidTr="005A3A47">
        <w:tc>
          <w:tcPr>
            <w:tcW w:w="1476" w:type="dxa"/>
            <w:vAlign w:val="center"/>
          </w:tcPr>
          <w:p w:rsidR="005A3A47" w:rsidRPr="00CF586D" w:rsidRDefault="005A3A47" w:rsidP="005A3A47">
            <w:pPr>
              <w:jc w:val="center"/>
              <w:rPr>
                <w:rFonts w:ascii="Times New Roman" w:hAnsi="Times New Roman" w:cs="Times New Roman"/>
                <w:sz w:val="24"/>
                <w:szCs w:val="24"/>
              </w:rPr>
            </w:pPr>
            <w:r w:rsidRPr="00CF586D">
              <w:rPr>
                <w:rFonts w:ascii="Times New Roman" w:hAnsi="Times New Roman" w:cs="Times New Roman"/>
                <w:sz w:val="24"/>
                <w:szCs w:val="24"/>
              </w:rPr>
              <w:t xml:space="preserve">Дата </w:t>
            </w:r>
          </w:p>
        </w:tc>
        <w:tc>
          <w:tcPr>
            <w:tcW w:w="1178" w:type="dxa"/>
            <w:vAlign w:val="center"/>
          </w:tcPr>
          <w:p w:rsidR="005A3A47" w:rsidRPr="00CF586D" w:rsidRDefault="005A3A47" w:rsidP="005A3A47">
            <w:pPr>
              <w:jc w:val="center"/>
              <w:rPr>
                <w:rFonts w:ascii="Times New Roman" w:hAnsi="Times New Roman" w:cs="Times New Roman"/>
                <w:sz w:val="24"/>
                <w:szCs w:val="24"/>
              </w:rPr>
            </w:pPr>
            <w:r w:rsidRPr="00CF586D">
              <w:rPr>
                <w:rFonts w:ascii="Times New Roman" w:hAnsi="Times New Roman" w:cs="Times New Roman"/>
                <w:sz w:val="24"/>
                <w:szCs w:val="24"/>
              </w:rPr>
              <w:t xml:space="preserve">Время </w:t>
            </w:r>
          </w:p>
        </w:tc>
        <w:tc>
          <w:tcPr>
            <w:tcW w:w="2699" w:type="dxa"/>
            <w:vAlign w:val="center"/>
          </w:tcPr>
          <w:p w:rsidR="005A3A47" w:rsidRPr="00CF586D" w:rsidRDefault="005A3A47" w:rsidP="005A3A47">
            <w:pPr>
              <w:jc w:val="center"/>
              <w:rPr>
                <w:rFonts w:ascii="Times New Roman" w:hAnsi="Times New Roman" w:cs="Times New Roman"/>
                <w:sz w:val="24"/>
                <w:szCs w:val="24"/>
              </w:rPr>
            </w:pPr>
            <w:r w:rsidRPr="00CF586D">
              <w:rPr>
                <w:rFonts w:ascii="Times New Roman" w:hAnsi="Times New Roman" w:cs="Times New Roman"/>
                <w:sz w:val="24"/>
                <w:szCs w:val="24"/>
              </w:rPr>
              <w:t>Название занятия</w:t>
            </w:r>
          </w:p>
        </w:tc>
        <w:tc>
          <w:tcPr>
            <w:tcW w:w="3969" w:type="dxa"/>
            <w:vAlign w:val="center"/>
          </w:tcPr>
          <w:p w:rsidR="005A3A47" w:rsidRPr="00CF586D" w:rsidRDefault="005A3A47" w:rsidP="005A3A47">
            <w:pPr>
              <w:jc w:val="center"/>
              <w:rPr>
                <w:rFonts w:ascii="Times New Roman" w:hAnsi="Times New Roman" w:cs="Times New Roman"/>
                <w:sz w:val="24"/>
                <w:szCs w:val="24"/>
              </w:rPr>
            </w:pPr>
            <w:r w:rsidRPr="00CF586D">
              <w:rPr>
                <w:rFonts w:ascii="Times New Roman" w:hAnsi="Times New Roman" w:cs="Times New Roman"/>
                <w:sz w:val="24"/>
                <w:szCs w:val="24"/>
              </w:rPr>
              <w:t>Место проведения</w:t>
            </w:r>
          </w:p>
        </w:tc>
        <w:tc>
          <w:tcPr>
            <w:tcW w:w="2693" w:type="dxa"/>
            <w:vAlign w:val="center"/>
          </w:tcPr>
          <w:p w:rsidR="005A3A47" w:rsidRPr="00CF586D" w:rsidRDefault="005A3A47" w:rsidP="005A3A47">
            <w:pPr>
              <w:jc w:val="center"/>
              <w:rPr>
                <w:rFonts w:ascii="Times New Roman" w:hAnsi="Times New Roman" w:cs="Times New Roman"/>
                <w:sz w:val="24"/>
                <w:szCs w:val="24"/>
              </w:rPr>
            </w:pPr>
            <w:r w:rsidRPr="00CF586D">
              <w:rPr>
                <w:rFonts w:ascii="Times New Roman" w:hAnsi="Times New Roman" w:cs="Times New Roman"/>
                <w:sz w:val="24"/>
                <w:szCs w:val="24"/>
              </w:rPr>
              <w:t>Форма взаимодействия</w:t>
            </w:r>
          </w:p>
        </w:tc>
        <w:tc>
          <w:tcPr>
            <w:tcW w:w="3246" w:type="dxa"/>
            <w:vAlign w:val="center"/>
          </w:tcPr>
          <w:p w:rsidR="005A3A47" w:rsidRPr="00CF586D" w:rsidRDefault="005A3A47" w:rsidP="005A3A47">
            <w:pPr>
              <w:jc w:val="center"/>
              <w:rPr>
                <w:rFonts w:ascii="Times New Roman" w:hAnsi="Times New Roman" w:cs="Times New Roman"/>
                <w:sz w:val="24"/>
                <w:szCs w:val="24"/>
              </w:rPr>
            </w:pPr>
            <w:r w:rsidRPr="00CF586D">
              <w:rPr>
                <w:rFonts w:ascii="Times New Roman" w:hAnsi="Times New Roman" w:cs="Times New Roman"/>
                <w:sz w:val="24"/>
                <w:szCs w:val="24"/>
              </w:rPr>
              <w:t>Педагог</w:t>
            </w:r>
          </w:p>
          <w:p w:rsidR="005A3A47" w:rsidRPr="00CF586D" w:rsidRDefault="005A3A47" w:rsidP="005A3A47">
            <w:pPr>
              <w:jc w:val="center"/>
              <w:rPr>
                <w:rFonts w:ascii="Times New Roman" w:hAnsi="Times New Roman" w:cs="Times New Roman"/>
                <w:sz w:val="24"/>
                <w:szCs w:val="24"/>
              </w:rPr>
            </w:pPr>
            <w:r w:rsidRPr="00CF586D">
              <w:rPr>
                <w:rFonts w:ascii="Times New Roman" w:hAnsi="Times New Roman" w:cs="Times New Roman"/>
                <w:sz w:val="24"/>
                <w:szCs w:val="24"/>
              </w:rPr>
              <w:t xml:space="preserve">Ответственный </w:t>
            </w:r>
          </w:p>
        </w:tc>
      </w:tr>
      <w:tr w:rsidR="005A3A47" w:rsidRPr="00CF586D" w:rsidTr="005A3A47">
        <w:tc>
          <w:tcPr>
            <w:tcW w:w="1476" w:type="dxa"/>
            <w:vMerge w:val="restart"/>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08.06.2020</w:t>
            </w:r>
          </w:p>
        </w:tc>
        <w:tc>
          <w:tcPr>
            <w:tcW w:w="1178"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12:00-1</w:t>
            </w:r>
            <w:r w:rsidRPr="004006EE">
              <w:rPr>
                <w:rFonts w:ascii="Times New Roman" w:hAnsi="Times New Roman" w:cs="Times New Roman"/>
                <w:sz w:val="24"/>
                <w:szCs w:val="24"/>
              </w:rPr>
              <w:t>2</w:t>
            </w:r>
            <w:r w:rsidRPr="00CF586D">
              <w:rPr>
                <w:rFonts w:ascii="Times New Roman" w:hAnsi="Times New Roman" w:cs="Times New Roman"/>
                <w:sz w:val="24"/>
                <w:szCs w:val="24"/>
              </w:rPr>
              <w:t>:40</w:t>
            </w:r>
          </w:p>
        </w:tc>
        <w:tc>
          <w:tcPr>
            <w:tcW w:w="2699"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Онлайн-знакомство «Я блогер»</w:t>
            </w:r>
          </w:p>
        </w:tc>
        <w:tc>
          <w:tcPr>
            <w:tcW w:w="3969"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lang w:val="en-US"/>
              </w:rPr>
              <w:t>Zoom</w:t>
            </w:r>
          </w:p>
          <w:p w:rsidR="005A3A47" w:rsidRPr="00CF586D" w:rsidRDefault="005A3A47" w:rsidP="005A3A47">
            <w:pPr>
              <w:jc w:val="both"/>
              <w:rPr>
                <w:rFonts w:ascii="Times New Roman" w:hAnsi="Times New Roman" w:cs="Times New Roman"/>
                <w:sz w:val="24"/>
                <w:szCs w:val="24"/>
              </w:rPr>
            </w:pPr>
          </w:p>
        </w:tc>
        <w:tc>
          <w:tcPr>
            <w:tcW w:w="2693"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 xml:space="preserve">Онлайн </w:t>
            </w:r>
            <w:proofErr w:type="gramStart"/>
            <w:r w:rsidRPr="00CF586D">
              <w:rPr>
                <w:rFonts w:ascii="Times New Roman" w:hAnsi="Times New Roman" w:cs="Times New Roman"/>
                <w:sz w:val="24"/>
                <w:szCs w:val="24"/>
              </w:rPr>
              <w:t>–з</w:t>
            </w:r>
            <w:proofErr w:type="gramEnd"/>
            <w:r w:rsidRPr="00CF586D">
              <w:rPr>
                <w:rFonts w:ascii="Times New Roman" w:hAnsi="Times New Roman" w:cs="Times New Roman"/>
                <w:sz w:val="24"/>
                <w:szCs w:val="24"/>
              </w:rPr>
              <w:t>анятие - видеоконференция</w:t>
            </w:r>
          </w:p>
        </w:tc>
        <w:tc>
          <w:tcPr>
            <w:tcW w:w="3246" w:type="dxa"/>
          </w:tcPr>
          <w:p w:rsidR="005A3A47" w:rsidRPr="00CF586D" w:rsidRDefault="005A3A47" w:rsidP="005A3A47">
            <w:pPr>
              <w:pStyle w:val="a3"/>
              <w:ind w:left="239"/>
              <w:jc w:val="both"/>
              <w:rPr>
                <w:rFonts w:cs="Times New Roman"/>
                <w:sz w:val="24"/>
                <w:szCs w:val="24"/>
              </w:rPr>
            </w:pPr>
            <w:r w:rsidRPr="00CF586D">
              <w:rPr>
                <w:rFonts w:cs="Times New Roman"/>
                <w:sz w:val="24"/>
                <w:szCs w:val="24"/>
              </w:rPr>
              <w:t>Педагог-организатор Центра «Созвездие» Любимовская А.В.</w:t>
            </w:r>
          </w:p>
        </w:tc>
      </w:tr>
      <w:tr w:rsidR="005A3A47" w:rsidRPr="00CF586D" w:rsidTr="005A3A47">
        <w:tc>
          <w:tcPr>
            <w:tcW w:w="1476" w:type="dxa"/>
            <w:vMerge/>
          </w:tcPr>
          <w:p w:rsidR="005A3A47" w:rsidRPr="00CF586D" w:rsidRDefault="005A3A47" w:rsidP="005A3A47">
            <w:pPr>
              <w:jc w:val="both"/>
              <w:rPr>
                <w:rFonts w:ascii="Times New Roman" w:hAnsi="Times New Roman" w:cs="Times New Roman"/>
                <w:sz w:val="24"/>
                <w:szCs w:val="24"/>
              </w:rPr>
            </w:pPr>
          </w:p>
        </w:tc>
        <w:tc>
          <w:tcPr>
            <w:tcW w:w="1178"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13:00-14:00</w:t>
            </w:r>
          </w:p>
        </w:tc>
        <w:tc>
          <w:tcPr>
            <w:tcW w:w="2699"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Тренинг «Безопасное поведение в Интернете 2:0»</w:t>
            </w:r>
          </w:p>
        </w:tc>
        <w:tc>
          <w:tcPr>
            <w:tcW w:w="3969"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lang w:val="en-US"/>
              </w:rPr>
              <w:t>Zoom</w:t>
            </w:r>
          </w:p>
        </w:tc>
        <w:tc>
          <w:tcPr>
            <w:tcW w:w="2693"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 xml:space="preserve">Онлайн </w:t>
            </w:r>
            <w:proofErr w:type="gramStart"/>
            <w:r w:rsidRPr="00CF586D">
              <w:rPr>
                <w:rFonts w:ascii="Times New Roman" w:hAnsi="Times New Roman" w:cs="Times New Roman"/>
                <w:sz w:val="24"/>
                <w:szCs w:val="24"/>
              </w:rPr>
              <w:t>–з</w:t>
            </w:r>
            <w:proofErr w:type="gramEnd"/>
            <w:r w:rsidRPr="00CF586D">
              <w:rPr>
                <w:rFonts w:ascii="Times New Roman" w:hAnsi="Times New Roman" w:cs="Times New Roman"/>
                <w:sz w:val="24"/>
                <w:szCs w:val="24"/>
              </w:rPr>
              <w:t>анятие - видеоконференция</w:t>
            </w:r>
          </w:p>
        </w:tc>
        <w:tc>
          <w:tcPr>
            <w:tcW w:w="3246"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Педагог-психолог МУ ДО ЦДО «Созвездие» Матвеева С.Н.</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Педагог-организатор Центра «Созвездие» Любимовская А.В.</w:t>
            </w:r>
          </w:p>
        </w:tc>
      </w:tr>
      <w:tr w:rsidR="005A3A47" w:rsidRPr="00CF586D" w:rsidTr="005A3A47">
        <w:tc>
          <w:tcPr>
            <w:tcW w:w="1476" w:type="dxa"/>
            <w:vMerge/>
          </w:tcPr>
          <w:p w:rsidR="005A3A47" w:rsidRPr="00CF586D" w:rsidRDefault="005A3A47" w:rsidP="005A3A47">
            <w:pPr>
              <w:jc w:val="both"/>
              <w:rPr>
                <w:rFonts w:ascii="Times New Roman" w:hAnsi="Times New Roman" w:cs="Times New Roman"/>
                <w:sz w:val="24"/>
                <w:szCs w:val="24"/>
              </w:rPr>
            </w:pPr>
          </w:p>
        </w:tc>
        <w:tc>
          <w:tcPr>
            <w:tcW w:w="1178"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14:00-14.30</w:t>
            </w:r>
          </w:p>
        </w:tc>
        <w:tc>
          <w:tcPr>
            <w:tcW w:w="2699"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Разбор задания «Памятка»</w:t>
            </w:r>
          </w:p>
          <w:p w:rsidR="005A3A47" w:rsidRPr="00CF586D" w:rsidRDefault="005A3A47" w:rsidP="005A3A47">
            <w:pPr>
              <w:jc w:val="both"/>
              <w:rPr>
                <w:rFonts w:ascii="Times New Roman" w:hAnsi="Times New Roman" w:cs="Times New Roman"/>
                <w:sz w:val="24"/>
                <w:szCs w:val="24"/>
              </w:rPr>
            </w:pPr>
          </w:p>
        </w:tc>
        <w:tc>
          <w:tcPr>
            <w:tcW w:w="3969"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 xml:space="preserve">Закрытая группа </w:t>
            </w:r>
            <w:r w:rsidRPr="00CF586D">
              <w:rPr>
                <w:rFonts w:ascii="Times New Roman" w:hAnsi="Times New Roman" w:cs="Times New Roman"/>
                <w:sz w:val="24"/>
                <w:szCs w:val="24"/>
                <w:lang w:val="en-US"/>
              </w:rPr>
              <w:t>VK</w:t>
            </w:r>
            <w:r w:rsidRPr="00CF586D">
              <w:rPr>
                <w:rFonts w:ascii="Times New Roman" w:hAnsi="Times New Roman" w:cs="Times New Roman"/>
                <w:sz w:val="24"/>
                <w:szCs w:val="24"/>
              </w:rPr>
              <w:t>:</w:t>
            </w:r>
          </w:p>
          <w:p w:rsidR="005A3A47" w:rsidRPr="00CF586D" w:rsidRDefault="005A34EC" w:rsidP="005A3A47">
            <w:pPr>
              <w:jc w:val="both"/>
              <w:rPr>
                <w:rFonts w:ascii="Times New Roman" w:hAnsi="Times New Roman" w:cs="Times New Roman"/>
                <w:sz w:val="24"/>
                <w:szCs w:val="24"/>
              </w:rPr>
            </w:pPr>
            <w:hyperlink r:id="rId20" w:history="1">
              <w:r w:rsidRPr="00035FD4">
                <w:rPr>
                  <w:rStyle w:val="ad"/>
                  <w:rFonts w:ascii="Times New Roman" w:hAnsi="Times New Roman" w:cs="Times New Roman"/>
                  <w:sz w:val="24"/>
                  <w:szCs w:val="24"/>
                </w:rPr>
                <w:t>https://vk.com/event196069951</w:t>
              </w:r>
            </w:hyperlink>
            <w:r>
              <w:rPr>
                <w:rFonts w:ascii="Times New Roman" w:hAnsi="Times New Roman" w:cs="Times New Roman"/>
                <w:sz w:val="24"/>
                <w:szCs w:val="24"/>
              </w:rPr>
              <w:t xml:space="preserve"> </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Общий чат с участниками</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lang w:val="en-US"/>
              </w:rPr>
              <w:t>Zoom</w:t>
            </w:r>
          </w:p>
        </w:tc>
        <w:tc>
          <w:tcPr>
            <w:tcW w:w="2693"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Пост на стене сообщества с заданием</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Сообщения в общем чате участников</w:t>
            </w:r>
          </w:p>
        </w:tc>
        <w:tc>
          <w:tcPr>
            <w:tcW w:w="3246"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 xml:space="preserve">Педагог-организатор </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Центра «Созвездие» Любимовская А.В.</w:t>
            </w:r>
          </w:p>
        </w:tc>
      </w:tr>
      <w:tr w:rsidR="005A3A47" w:rsidRPr="00CF586D" w:rsidTr="005A3A47">
        <w:tc>
          <w:tcPr>
            <w:tcW w:w="1476" w:type="dxa"/>
          </w:tcPr>
          <w:p w:rsidR="005A3A47" w:rsidRPr="00CF586D" w:rsidRDefault="005A3A47" w:rsidP="005A3A47">
            <w:pPr>
              <w:jc w:val="both"/>
              <w:rPr>
                <w:rFonts w:ascii="Times New Roman" w:hAnsi="Times New Roman" w:cs="Times New Roman"/>
                <w:sz w:val="24"/>
                <w:szCs w:val="24"/>
              </w:rPr>
            </w:pPr>
          </w:p>
        </w:tc>
        <w:tc>
          <w:tcPr>
            <w:tcW w:w="1178" w:type="dxa"/>
          </w:tcPr>
          <w:p w:rsidR="005A3A47" w:rsidRPr="00CF586D" w:rsidRDefault="005A3A47" w:rsidP="005A3A47">
            <w:pPr>
              <w:jc w:val="both"/>
              <w:rPr>
                <w:rFonts w:ascii="Times New Roman" w:hAnsi="Times New Roman" w:cs="Times New Roman"/>
                <w:sz w:val="24"/>
                <w:szCs w:val="24"/>
                <w:lang w:val="en-US"/>
              </w:rPr>
            </w:pPr>
            <w:r w:rsidRPr="00CF586D">
              <w:rPr>
                <w:rFonts w:ascii="Times New Roman" w:hAnsi="Times New Roman" w:cs="Times New Roman"/>
                <w:sz w:val="24"/>
                <w:szCs w:val="24"/>
                <w:lang w:val="en-US"/>
              </w:rPr>
              <w:t>14.30 - 15.30</w:t>
            </w:r>
          </w:p>
        </w:tc>
        <w:tc>
          <w:tcPr>
            <w:tcW w:w="2699"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Выполнение задания</w:t>
            </w:r>
          </w:p>
        </w:tc>
        <w:tc>
          <w:tcPr>
            <w:tcW w:w="3969"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 xml:space="preserve">Закрытая группа </w:t>
            </w:r>
            <w:r w:rsidRPr="00CF586D">
              <w:rPr>
                <w:rFonts w:ascii="Times New Roman" w:hAnsi="Times New Roman" w:cs="Times New Roman"/>
                <w:sz w:val="24"/>
                <w:szCs w:val="24"/>
                <w:lang w:val="en-US"/>
              </w:rPr>
              <w:t>VK</w:t>
            </w:r>
            <w:r w:rsidRPr="00CF586D">
              <w:rPr>
                <w:rFonts w:ascii="Times New Roman" w:hAnsi="Times New Roman" w:cs="Times New Roman"/>
                <w:sz w:val="24"/>
                <w:szCs w:val="24"/>
              </w:rPr>
              <w:t>:</w:t>
            </w:r>
          </w:p>
          <w:p w:rsidR="005A3A47" w:rsidRPr="00CF586D" w:rsidRDefault="005A34EC" w:rsidP="005A3A47">
            <w:pPr>
              <w:jc w:val="both"/>
              <w:rPr>
                <w:rFonts w:ascii="Times New Roman" w:hAnsi="Times New Roman" w:cs="Times New Roman"/>
                <w:sz w:val="24"/>
                <w:szCs w:val="24"/>
              </w:rPr>
            </w:pPr>
            <w:hyperlink r:id="rId21" w:history="1">
              <w:r w:rsidRPr="00035FD4">
                <w:rPr>
                  <w:rStyle w:val="ad"/>
                  <w:rFonts w:ascii="Times New Roman" w:hAnsi="Times New Roman" w:cs="Times New Roman"/>
                  <w:sz w:val="24"/>
                  <w:szCs w:val="24"/>
                </w:rPr>
                <w:t>https://vk.com/event196069951</w:t>
              </w:r>
            </w:hyperlink>
            <w:r>
              <w:rPr>
                <w:rFonts w:ascii="Times New Roman" w:hAnsi="Times New Roman" w:cs="Times New Roman"/>
                <w:sz w:val="24"/>
                <w:szCs w:val="24"/>
              </w:rPr>
              <w:t xml:space="preserve"> </w:t>
            </w:r>
          </w:p>
          <w:p w:rsidR="005A3A47" w:rsidRPr="00CF586D" w:rsidRDefault="005A3A47" w:rsidP="005A3A47">
            <w:pPr>
              <w:jc w:val="both"/>
              <w:rPr>
                <w:rFonts w:ascii="Times New Roman" w:hAnsi="Times New Roman" w:cs="Times New Roman"/>
                <w:sz w:val="24"/>
                <w:szCs w:val="24"/>
              </w:rPr>
            </w:pPr>
          </w:p>
        </w:tc>
        <w:tc>
          <w:tcPr>
            <w:tcW w:w="2693"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Сообщения в общем чате участников</w:t>
            </w:r>
          </w:p>
        </w:tc>
        <w:tc>
          <w:tcPr>
            <w:tcW w:w="3246"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 xml:space="preserve">Педагог-организатор </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Центра «Созвездие» Любимовская А.В.</w:t>
            </w:r>
          </w:p>
        </w:tc>
      </w:tr>
      <w:tr w:rsidR="005A3A47" w:rsidRPr="00CF586D" w:rsidTr="005A3A47">
        <w:tc>
          <w:tcPr>
            <w:tcW w:w="1476" w:type="dxa"/>
            <w:vMerge w:val="restart"/>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09.06.2020</w:t>
            </w:r>
          </w:p>
        </w:tc>
        <w:tc>
          <w:tcPr>
            <w:tcW w:w="1178"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12:00- 13.00</w:t>
            </w:r>
          </w:p>
        </w:tc>
        <w:tc>
          <w:tcPr>
            <w:tcW w:w="2699"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Онлайн-тренинг «Работа в кадре»</w:t>
            </w:r>
          </w:p>
          <w:p w:rsidR="005A3A47" w:rsidRPr="00CF586D" w:rsidRDefault="005A3A47" w:rsidP="005A3A47">
            <w:pPr>
              <w:jc w:val="both"/>
              <w:rPr>
                <w:rFonts w:ascii="Times New Roman" w:hAnsi="Times New Roman" w:cs="Times New Roman"/>
                <w:sz w:val="24"/>
                <w:szCs w:val="24"/>
              </w:rPr>
            </w:pPr>
          </w:p>
        </w:tc>
        <w:tc>
          <w:tcPr>
            <w:tcW w:w="3969"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lang w:val="en-US"/>
              </w:rPr>
              <w:t>Zoom</w:t>
            </w:r>
          </w:p>
        </w:tc>
        <w:tc>
          <w:tcPr>
            <w:tcW w:w="2693"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 xml:space="preserve">Онлайн </w:t>
            </w:r>
            <w:proofErr w:type="gramStart"/>
            <w:r w:rsidRPr="00CF586D">
              <w:rPr>
                <w:rFonts w:ascii="Times New Roman" w:hAnsi="Times New Roman" w:cs="Times New Roman"/>
                <w:sz w:val="24"/>
                <w:szCs w:val="24"/>
              </w:rPr>
              <w:t>–з</w:t>
            </w:r>
            <w:proofErr w:type="gramEnd"/>
            <w:r w:rsidRPr="00CF586D">
              <w:rPr>
                <w:rFonts w:ascii="Times New Roman" w:hAnsi="Times New Roman" w:cs="Times New Roman"/>
                <w:sz w:val="24"/>
                <w:szCs w:val="24"/>
              </w:rPr>
              <w:t>анятие - видеоконференция</w:t>
            </w:r>
          </w:p>
        </w:tc>
        <w:tc>
          <w:tcPr>
            <w:tcW w:w="3246"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Телеведущая, руководитель студии Тележурналистики</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Короткова Надежда</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Педагог организатор Центра «Созвездие» Любимовская А.В.</w:t>
            </w:r>
          </w:p>
        </w:tc>
      </w:tr>
      <w:tr w:rsidR="005A3A47" w:rsidRPr="00CF586D" w:rsidTr="005A3A47">
        <w:tc>
          <w:tcPr>
            <w:tcW w:w="1476" w:type="dxa"/>
            <w:vMerge/>
          </w:tcPr>
          <w:p w:rsidR="005A3A47" w:rsidRPr="00CF586D" w:rsidRDefault="005A3A47" w:rsidP="005A3A47">
            <w:pPr>
              <w:jc w:val="both"/>
              <w:rPr>
                <w:rFonts w:ascii="Times New Roman" w:hAnsi="Times New Roman" w:cs="Times New Roman"/>
                <w:sz w:val="24"/>
                <w:szCs w:val="24"/>
              </w:rPr>
            </w:pPr>
          </w:p>
        </w:tc>
        <w:tc>
          <w:tcPr>
            <w:tcW w:w="1178"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13.20 -14.00</w:t>
            </w:r>
          </w:p>
        </w:tc>
        <w:tc>
          <w:tcPr>
            <w:tcW w:w="2699"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Разбор предыдущего задания, разбор нового задания «Сториз»</w:t>
            </w:r>
          </w:p>
          <w:p w:rsidR="005A3A47" w:rsidRPr="00CF586D" w:rsidRDefault="005A3A47" w:rsidP="005A3A47">
            <w:pPr>
              <w:jc w:val="both"/>
              <w:rPr>
                <w:rFonts w:ascii="Times New Roman" w:hAnsi="Times New Roman" w:cs="Times New Roman"/>
                <w:sz w:val="24"/>
                <w:szCs w:val="24"/>
              </w:rPr>
            </w:pPr>
          </w:p>
        </w:tc>
        <w:tc>
          <w:tcPr>
            <w:tcW w:w="3969"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 xml:space="preserve">Закрытая группа </w:t>
            </w:r>
            <w:r w:rsidRPr="00CF586D">
              <w:rPr>
                <w:rFonts w:ascii="Times New Roman" w:hAnsi="Times New Roman" w:cs="Times New Roman"/>
                <w:sz w:val="24"/>
                <w:szCs w:val="24"/>
                <w:lang w:val="en-US"/>
              </w:rPr>
              <w:t>VK</w:t>
            </w:r>
            <w:r w:rsidRPr="00CF586D">
              <w:rPr>
                <w:rFonts w:ascii="Times New Roman" w:hAnsi="Times New Roman" w:cs="Times New Roman"/>
                <w:sz w:val="24"/>
                <w:szCs w:val="24"/>
              </w:rPr>
              <w:t>:</w:t>
            </w:r>
          </w:p>
          <w:p w:rsidR="005A3A47" w:rsidRPr="00CF586D" w:rsidRDefault="005A34EC" w:rsidP="005A3A47">
            <w:pPr>
              <w:jc w:val="both"/>
              <w:rPr>
                <w:rFonts w:ascii="Times New Roman" w:hAnsi="Times New Roman" w:cs="Times New Roman"/>
                <w:sz w:val="24"/>
                <w:szCs w:val="24"/>
              </w:rPr>
            </w:pPr>
            <w:hyperlink r:id="rId22" w:history="1">
              <w:r w:rsidRPr="00035FD4">
                <w:rPr>
                  <w:rStyle w:val="ad"/>
                  <w:rFonts w:ascii="Times New Roman" w:hAnsi="Times New Roman" w:cs="Times New Roman"/>
                  <w:sz w:val="24"/>
                  <w:szCs w:val="24"/>
                </w:rPr>
                <w:t>https://vk.com/event196069951</w:t>
              </w:r>
            </w:hyperlink>
            <w:r>
              <w:rPr>
                <w:rFonts w:ascii="Times New Roman" w:hAnsi="Times New Roman" w:cs="Times New Roman"/>
                <w:sz w:val="24"/>
                <w:szCs w:val="24"/>
              </w:rPr>
              <w:t xml:space="preserve"> </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Общий чат с участниками</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lang w:val="en-US"/>
              </w:rPr>
              <w:t>Zoom</w:t>
            </w:r>
          </w:p>
        </w:tc>
        <w:tc>
          <w:tcPr>
            <w:tcW w:w="2693"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Онлайн - видеоконференция</w:t>
            </w:r>
          </w:p>
        </w:tc>
        <w:tc>
          <w:tcPr>
            <w:tcW w:w="3246"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 xml:space="preserve">Педагог-организатор </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Центра «Созвездие» Любимовская А.В.</w:t>
            </w:r>
          </w:p>
        </w:tc>
      </w:tr>
      <w:tr w:rsidR="005A3A47" w:rsidRPr="00CF586D" w:rsidTr="005A3A47">
        <w:tc>
          <w:tcPr>
            <w:tcW w:w="1476" w:type="dxa"/>
            <w:vMerge/>
          </w:tcPr>
          <w:p w:rsidR="005A3A47" w:rsidRPr="00CF586D" w:rsidRDefault="005A3A47" w:rsidP="005A3A47">
            <w:pPr>
              <w:jc w:val="both"/>
              <w:rPr>
                <w:rFonts w:ascii="Times New Roman" w:hAnsi="Times New Roman" w:cs="Times New Roman"/>
                <w:sz w:val="24"/>
                <w:szCs w:val="24"/>
              </w:rPr>
            </w:pPr>
          </w:p>
        </w:tc>
        <w:tc>
          <w:tcPr>
            <w:tcW w:w="1178"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14.00-</w:t>
            </w:r>
            <w:r w:rsidRPr="00CF586D">
              <w:rPr>
                <w:rFonts w:ascii="Times New Roman" w:hAnsi="Times New Roman" w:cs="Times New Roman"/>
                <w:sz w:val="24"/>
                <w:szCs w:val="24"/>
              </w:rPr>
              <w:lastRenderedPageBreak/>
              <w:t>15.30</w:t>
            </w:r>
          </w:p>
        </w:tc>
        <w:tc>
          <w:tcPr>
            <w:tcW w:w="2699"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lastRenderedPageBreak/>
              <w:t xml:space="preserve">Выполнение нового </w:t>
            </w:r>
            <w:r w:rsidRPr="00CF586D">
              <w:rPr>
                <w:rFonts w:ascii="Times New Roman" w:hAnsi="Times New Roman" w:cs="Times New Roman"/>
                <w:sz w:val="24"/>
                <w:szCs w:val="24"/>
              </w:rPr>
              <w:lastRenderedPageBreak/>
              <w:t>задания</w:t>
            </w:r>
          </w:p>
        </w:tc>
        <w:tc>
          <w:tcPr>
            <w:tcW w:w="3969"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lastRenderedPageBreak/>
              <w:t xml:space="preserve">Закрытая группа </w:t>
            </w:r>
            <w:r w:rsidRPr="00CF586D">
              <w:rPr>
                <w:rFonts w:ascii="Times New Roman" w:hAnsi="Times New Roman" w:cs="Times New Roman"/>
                <w:sz w:val="24"/>
                <w:szCs w:val="24"/>
                <w:lang w:val="en-US"/>
              </w:rPr>
              <w:t>VK</w:t>
            </w:r>
            <w:r w:rsidRPr="00CF586D">
              <w:rPr>
                <w:rFonts w:ascii="Times New Roman" w:hAnsi="Times New Roman" w:cs="Times New Roman"/>
                <w:sz w:val="24"/>
                <w:szCs w:val="24"/>
              </w:rPr>
              <w:t>:</w:t>
            </w:r>
          </w:p>
          <w:p w:rsidR="005A3A47" w:rsidRPr="00CF586D" w:rsidRDefault="005A34EC" w:rsidP="005A3A47">
            <w:pPr>
              <w:jc w:val="both"/>
              <w:rPr>
                <w:rFonts w:ascii="Times New Roman" w:hAnsi="Times New Roman" w:cs="Times New Roman"/>
                <w:sz w:val="24"/>
                <w:szCs w:val="24"/>
              </w:rPr>
            </w:pPr>
            <w:hyperlink r:id="rId23" w:history="1">
              <w:r w:rsidRPr="00035FD4">
                <w:rPr>
                  <w:rStyle w:val="ad"/>
                  <w:rFonts w:ascii="Times New Roman" w:hAnsi="Times New Roman" w:cs="Times New Roman"/>
                  <w:sz w:val="24"/>
                  <w:szCs w:val="24"/>
                </w:rPr>
                <w:t>https://vk.com/event196069951</w:t>
              </w:r>
            </w:hyperlink>
            <w:r>
              <w:rPr>
                <w:rFonts w:ascii="Times New Roman" w:hAnsi="Times New Roman" w:cs="Times New Roman"/>
                <w:sz w:val="24"/>
                <w:szCs w:val="24"/>
              </w:rPr>
              <w:t xml:space="preserve"> </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Общий чат с участниками</w:t>
            </w:r>
          </w:p>
          <w:p w:rsidR="005A3A47" w:rsidRPr="00CF586D" w:rsidRDefault="005A3A47" w:rsidP="005A3A47">
            <w:pPr>
              <w:jc w:val="both"/>
              <w:rPr>
                <w:rFonts w:ascii="Times New Roman" w:hAnsi="Times New Roman" w:cs="Times New Roman"/>
                <w:sz w:val="24"/>
                <w:szCs w:val="24"/>
              </w:rPr>
            </w:pPr>
          </w:p>
        </w:tc>
        <w:tc>
          <w:tcPr>
            <w:tcW w:w="2693"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lastRenderedPageBreak/>
              <w:t xml:space="preserve">Закрытая группа </w:t>
            </w:r>
            <w:r w:rsidRPr="00CF586D">
              <w:rPr>
                <w:rFonts w:ascii="Times New Roman" w:hAnsi="Times New Roman" w:cs="Times New Roman"/>
                <w:sz w:val="24"/>
                <w:szCs w:val="24"/>
                <w:lang w:val="en-US"/>
              </w:rPr>
              <w:t>VK</w:t>
            </w:r>
            <w:r w:rsidRPr="00CF586D">
              <w:rPr>
                <w:rFonts w:ascii="Times New Roman" w:hAnsi="Times New Roman" w:cs="Times New Roman"/>
                <w:sz w:val="24"/>
                <w:szCs w:val="24"/>
              </w:rPr>
              <w:t>:</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lastRenderedPageBreak/>
              <w:t>https://vk.com/event196069951</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Общий чат с участниками</w:t>
            </w:r>
          </w:p>
        </w:tc>
        <w:tc>
          <w:tcPr>
            <w:tcW w:w="3246" w:type="dxa"/>
          </w:tcPr>
          <w:p w:rsidR="005A3A47" w:rsidRPr="00CF586D" w:rsidRDefault="005A3A47" w:rsidP="00877149">
            <w:pPr>
              <w:rPr>
                <w:rFonts w:ascii="Times New Roman" w:hAnsi="Times New Roman" w:cs="Times New Roman"/>
                <w:sz w:val="24"/>
                <w:szCs w:val="24"/>
              </w:rPr>
            </w:pPr>
            <w:r w:rsidRPr="00CF586D">
              <w:rPr>
                <w:rFonts w:ascii="Times New Roman" w:hAnsi="Times New Roman" w:cs="Times New Roman"/>
                <w:sz w:val="24"/>
                <w:szCs w:val="24"/>
              </w:rPr>
              <w:lastRenderedPageBreak/>
              <w:t xml:space="preserve">Педагог-организатор </w:t>
            </w:r>
          </w:p>
          <w:p w:rsidR="005A3A47" w:rsidRPr="00CF586D" w:rsidRDefault="005A3A47" w:rsidP="00877149">
            <w:pPr>
              <w:pStyle w:val="a3"/>
              <w:ind w:left="239"/>
              <w:rPr>
                <w:rFonts w:cs="Times New Roman"/>
                <w:sz w:val="24"/>
                <w:szCs w:val="24"/>
              </w:rPr>
            </w:pPr>
            <w:r w:rsidRPr="00CF586D">
              <w:rPr>
                <w:rFonts w:cs="Times New Roman"/>
                <w:sz w:val="24"/>
                <w:szCs w:val="24"/>
              </w:rPr>
              <w:lastRenderedPageBreak/>
              <w:t>Центра «Созвездие» Любимовская А.В.</w:t>
            </w:r>
          </w:p>
        </w:tc>
      </w:tr>
      <w:tr w:rsidR="005A3A47" w:rsidRPr="00CF586D" w:rsidTr="005A3A47">
        <w:tc>
          <w:tcPr>
            <w:tcW w:w="1476" w:type="dxa"/>
            <w:vMerge w:val="restart"/>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lastRenderedPageBreak/>
              <w:t>10.06.2020</w:t>
            </w:r>
          </w:p>
        </w:tc>
        <w:tc>
          <w:tcPr>
            <w:tcW w:w="1178"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12:00- 13.00</w:t>
            </w:r>
          </w:p>
        </w:tc>
        <w:tc>
          <w:tcPr>
            <w:tcW w:w="2699"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Онлайн-занятие «От идеи к реализации. Блог. Медиа. Новости»</w:t>
            </w:r>
          </w:p>
        </w:tc>
        <w:tc>
          <w:tcPr>
            <w:tcW w:w="3969"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lang w:val="en-US"/>
              </w:rPr>
              <w:t>Zoom</w:t>
            </w:r>
          </w:p>
        </w:tc>
        <w:tc>
          <w:tcPr>
            <w:tcW w:w="2693"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 xml:space="preserve">Онлайн </w:t>
            </w:r>
            <w:proofErr w:type="gramStart"/>
            <w:r w:rsidRPr="00CF586D">
              <w:rPr>
                <w:rFonts w:ascii="Times New Roman" w:hAnsi="Times New Roman" w:cs="Times New Roman"/>
                <w:sz w:val="24"/>
                <w:szCs w:val="24"/>
              </w:rPr>
              <w:t>–з</w:t>
            </w:r>
            <w:proofErr w:type="gramEnd"/>
            <w:r w:rsidRPr="00CF586D">
              <w:rPr>
                <w:rFonts w:ascii="Times New Roman" w:hAnsi="Times New Roman" w:cs="Times New Roman"/>
                <w:sz w:val="24"/>
                <w:szCs w:val="24"/>
              </w:rPr>
              <w:t>анятие - видеоконференция</w:t>
            </w:r>
          </w:p>
        </w:tc>
        <w:tc>
          <w:tcPr>
            <w:tcW w:w="3246"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 xml:space="preserve">Специалист в сфере </w:t>
            </w:r>
            <w:proofErr w:type="gramStart"/>
            <w:r w:rsidRPr="00CF586D">
              <w:rPr>
                <w:rFonts w:ascii="Times New Roman" w:hAnsi="Times New Roman" w:cs="Times New Roman"/>
                <w:sz w:val="24"/>
                <w:szCs w:val="24"/>
              </w:rPr>
              <w:t>новых</w:t>
            </w:r>
            <w:proofErr w:type="gramEnd"/>
            <w:r w:rsidRPr="00CF586D">
              <w:rPr>
                <w:rFonts w:ascii="Times New Roman" w:hAnsi="Times New Roman" w:cs="Times New Roman"/>
                <w:sz w:val="24"/>
                <w:szCs w:val="24"/>
              </w:rPr>
              <w:t xml:space="preserve"> медиа, SMM и журналистики, блогер -</w:t>
            </w:r>
          </w:p>
          <w:p w:rsidR="005A3A47" w:rsidRPr="00CF586D" w:rsidRDefault="005A3A47" w:rsidP="005A3A47">
            <w:pPr>
              <w:jc w:val="both"/>
              <w:rPr>
                <w:rFonts w:ascii="Times New Roman" w:hAnsi="Times New Roman" w:cs="Times New Roman"/>
                <w:sz w:val="24"/>
                <w:szCs w:val="24"/>
              </w:rPr>
            </w:pPr>
            <w:proofErr w:type="spellStart"/>
            <w:r w:rsidRPr="00CF586D">
              <w:rPr>
                <w:rFonts w:ascii="Times New Roman" w:hAnsi="Times New Roman" w:cs="Times New Roman"/>
                <w:sz w:val="24"/>
                <w:szCs w:val="24"/>
              </w:rPr>
              <w:t>Нагорнова</w:t>
            </w:r>
            <w:proofErr w:type="spellEnd"/>
            <w:r w:rsidRPr="00CF586D">
              <w:rPr>
                <w:rFonts w:ascii="Times New Roman" w:hAnsi="Times New Roman" w:cs="Times New Roman"/>
                <w:sz w:val="24"/>
                <w:szCs w:val="24"/>
              </w:rPr>
              <w:t xml:space="preserve"> Анастасия</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 xml:space="preserve">Педагог-организатор </w:t>
            </w:r>
          </w:p>
          <w:p w:rsidR="005A3A47" w:rsidRPr="00CF586D" w:rsidRDefault="005A3A47" w:rsidP="00CF586D">
            <w:pPr>
              <w:jc w:val="both"/>
              <w:rPr>
                <w:rFonts w:ascii="Times New Roman" w:hAnsi="Times New Roman" w:cs="Times New Roman"/>
                <w:sz w:val="24"/>
                <w:szCs w:val="24"/>
              </w:rPr>
            </w:pPr>
            <w:r w:rsidRPr="00CF586D">
              <w:rPr>
                <w:rFonts w:ascii="Times New Roman" w:hAnsi="Times New Roman" w:cs="Times New Roman"/>
                <w:sz w:val="24"/>
                <w:szCs w:val="24"/>
              </w:rPr>
              <w:t>Центра «Созвездие» Любимовская А.В.</w:t>
            </w:r>
          </w:p>
        </w:tc>
      </w:tr>
      <w:tr w:rsidR="005A3A47" w:rsidRPr="00CF586D" w:rsidTr="005A3A47">
        <w:tc>
          <w:tcPr>
            <w:tcW w:w="1476" w:type="dxa"/>
            <w:vMerge/>
          </w:tcPr>
          <w:p w:rsidR="005A3A47" w:rsidRPr="00CF586D" w:rsidRDefault="005A3A47" w:rsidP="005A3A47">
            <w:pPr>
              <w:jc w:val="both"/>
              <w:rPr>
                <w:rFonts w:ascii="Times New Roman" w:hAnsi="Times New Roman" w:cs="Times New Roman"/>
                <w:sz w:val="24"/>
                <w:szCs w:val="24"/>
              </w:rPr>
            </w:pPr>
          </w:p>
        </w:tc>
        <w:tc>
          <w:tcPr>
            <w:tcW w:w="1178"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13.20 -14.00</w:t>
            </w:r>
          </w:p>
        </w:tc>
        <w:tc>
          <w:tcPr>
            <w:tcW w:w="2699"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 xml:space="preserve">Разбор предыдущего задания, разбор новых </w:t>
            </w:r>
            <w:proofErr w:type="spellStart"/>
            <w:r w:rsidRPr="00CF586D">
              <w:rPr>
                <w:rFonts w:ascii="Times New Roman" w:hAnsi="Times New Roman" w:cs="Times New Roman"/>
                <w:sz w:val="24"/>
                <w:szCs w:val="24"/>
              </w:rPr>
              <w:t>задани</w:t>
            </w:r>
            <w:proofErr w:type="gramStart"/>
            <w:r w:rsidRPr="00CF586D">
              <w:rPr>
                <w:rFonts w:ascii="Times New Roman" w:hAnsi="Times New Roman" w:cs="Times New Roman"/>
                <w:sz w:val="24"/>
                <w:szCs w:val="24"/>
              </w:rPr>
              <w:t>й«</w:t>
            </w:r>
            <w:proofErr w:type="gramEnd"/>
            <w:r w:rsidRPr="00CF586D">
              <w:rPr>
                <w:rFonts w:ascii="Times New Roman" w:hAnsi="Times New Roman" w:cs="Times New Roman"/>
                <w:sz w:val="24"/>
                <w:szCs w:val="24"/>
              </w:rPr>
              <w:t>Пост</w:t>
            </w:r>
            <w:proofErr w:type="spellEnd"/>
            <w:r w:rsidRPr="00CF586D">
              <w:rPr>
                <w:rFonts w:ascii="Times New Roman" w:hAnsi="Times New Roman" w:cs="Times New Roman"/>
                <w:sz w:val="24"/>
                <w:szCs w:val="24"/>
              </w:rPr>
              <w:t>-отзыв», «ТОП-5»</w:t>
            </w:r>
          </w:p>
          <w:p w:rsidR="005A3A47" w:rsidRPr="00CF586D" w:rsidRDefault="005A3A47" w:rsidP="005A3A47">
            <w:pPr>
              <w:jc w:val="both"/>
              <w:rPr>
                <w:rFonts w:ascii="Times New Roman" w:hAnsi="Times New Roman" w:cs="Times New Roman"/>
                <w:sz w:val="24"/>
                <w:szCs w:val="24"/>
              </w:rPr>
            </w:pPr>
          </w:p>
        </w:tc>
        <w:tc>
          <w:tcPr>
            <w:tcW w:w="3969"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 xml:space="preserve">Закрытая группа </w:t>
            </w:r>
            <w:r w:rsidRPr="00CF586D">
              <w:rPr>
                <w:rFonts w:ascii="Times New Roman" w:hAnsi="Times New Roman" w:cs="Times New Roman"/>
                <w:sz w:val="24"/>
                <w:szCs w:val="24"/>
                <w:lang w:val="en-US"/>
              </w:rPr>
              <w:t>VK</w:t>
            </w:r>
            <w:r w:rsidRPr="00CF586D">
              <w:rPr>
                <w:rFonts w:ascii="Times New Roman" w:hAnsi="Times New Roman" w:cs="Times New Roman"/>
                <w:sz w:val="24"/>
                <w:szCs w:val="24"/>
              </w:rPr>
              <w:t>:</w:t>
            </w:r>
          </w:p>
          <w:p w:rsidR="005A3A47" w:rsidRPr="00CF586D" w:rsidRDefault="005A34EC" w:rsidP="005A3A47">
            <w:pPr>
              <w:jc w:val="both"/>
              <w:rPr>
                <w:rFonts w:ascii="Times New Roman" w:hAnsi="Times New Roman" w:cs="Times New Roman"/>
                <w:sz w:val="24"/>
                <w:szCs w:val="24"/>
              </w:rPr>
            </w:pPr>
            <w:hyperlink r:id="rId24" w:history="1">
              <w:r w:rsidRPr="00035FD4">
                <w:rPr>
                  <w:rStyle w:val="ad"/>
                  <w:rFonts w:ascii="Times New Roman" w:hAnsi="Times New Roman" w:cs="Times New Roman"/>
                  <w:sz w:val="24"/>
                  <w:szCs w:val="24"/>
                </w:rPr>
                <w:t>https://vk.com/event196069951</w:t>
              </w:r>
            </w:hyperlink>
            <w:r>
              <w:rPr>
                <w:rFonts w:ascii="Times New Roman" w:hAnsi="Times New Roman" w:cs="Times New Roman"/>
                <w:sz w:val="24"/>
                <w:szCs w:val="24"/>
              </w:rPr>
              <w:t xml:space="preserve"> </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Общий чат с участниками</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lang w:val="en-US"/>
              </w:rPr>
              <w:t>Zoom</w:t>
            </w:r>
          </w:p>
        </w:tc>
        <w:tc>
          <w:tcPr>
            <w:tcW w:w="2693"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Онлайн - видеоконференция</w:t>
            </w:r>
          </w:p>
        </w:tc>
        <w:tc>
          <w:tcPr>
            <w:tcW w:w="3246"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 xml:space="preserve">Педагог-организатор </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Центра «Созвездие» Любимовская А.В.</w:t>
            </w:r>
          </w:p>
        </w:tc>
      </w:tr>
      <w:tr w:rsidR="005A3A47" w:rsidRPr="00CF586D" w:rsidTr="005A3A47">
        <w:tc>
          <w:tcPr>
            <w:tcW w:w="1476" w:type="dxa"/>
            <w:vMerge/>
          </w:tcPr>
          <w:p w:rsidR="005A3A47" w:rsidRPr="00CF586D" w:rsidRDefault="005A3A47" w:rsidP="005A3A47">
            <w:pPr>
              <w:jc w:val="both"/>
              <w:rPr>
                <w:rFonts w:ascii="Times New Roman" w:hAnsi="Times New Roman" w:cs="Times New Roman"/>
                <w:sz w:val="24"/>
                <w:szCs w:val="24"/>
              </w:rPr>
            </w:pPr>
          </w:p>
        </w:tc>
        <w:tc>
          <w:tcPr>
            <w:tcW w:w="1178"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14.00 – 15.30</w:t>
            </w:r>
          </w:p>
        </w:tc>
        <w:tc>
          <w:tcPr>
            <w:tcW w:w="2699"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Выполнение нового задания</w:t>
            </w:r>
          </w:p>
        </w:tc>
        <w:tc>
          <w:tcPr>
            <w:tcW w:w="3969"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 xml:space="preserve">Закрытая группа </w:t>
            </w:r>
            <w:r w:rsidRPr="00CF586D">
              <w:rPr>
                <w:rFonts w:ascii="Times New Roman" w:hAnsi="Times New Roman" w:cs="Times New Roman"/>
                <w:sz w:val="24"/>
                <w:szCs w:val="24"/>
                <w:lang w:val="en-US"/>
              </w:rPr>
              <w:t>VK</w:t>
            </w:r>
            <w:r w:rsidRPr="00CF586D">
              <w:rPr>
                <w:rFonts w:ascii="Times New Roman" w:hAnsi="Times New Roman" w:cs="Times New Roman"/>
                <w:sz w:val="24"/>
                <w:szCs w:val="24"/>
              </w:rPr>
              <w:t>:</w:t>
            </w:r>
          </w:p>
          <w:p w:rsidR="005A3A47" w:rsidRPr="00CF586D" w:rsidRDefault="005A34EC" w:rsidP="005A3A47">
            <w:pPr>
              <w:jc w:val="both"/>
              <w:rPr>
                <w:rFonts w:ascii="Times New Roman" w:hAnsi="Times New Roman" w:cs="Times New Roman"/>
                <w:sz w:val="24"/>
                <w:szCs w:val="24"/>
              </w:rPr>
            </w:pPr>
            <w:hyperlink r:id="rId25" w:history="1">
              <w:r w:rsidRPr="00035FD4">
                <w:rPr>
                  <w:rStyle w:val="ad"/>
                  <w:rFonts w:ascii="Times New Roman" w:hAnsi="Times New Roman" w:cs="Times New Roman"/>
                  <w:sz w:val="24"/>
                  <w:szCs w:val="24"/>
                </w:rPr>
                <w:t>https://vk.com/event196069951</w:t>
              </w:r>
            </w:hyperlink>
            <w:r>
              <w:rPr>
                <w:rFonts w:ascii="Times New Roman" w:hAnsi="Times New Roman" w:cs="Times New Roman"/>
                <w:sz w:val="24"/>
                <w:szCs w:val="24"/>
              </w:rPr>
              <w:t xml:space="preserve"> </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Общий чат с участниками</w:t>
            </w:r>
          </w:p>
          <w:p w:rsidR="005A3A47" w:rsidRPr="00CF586D" w:rsidRDefault="005A3A47" w:rsidP="005A3A47">
            <w:pPr>
              <w:jc w:val="both"/>
              <w:rPr>
                <w:rFonts w:ascii="Times New Roman" w:hAnsi="Times New Roman" w:cs="Times New Roman"/>
                <w:sz w:val="24"/>
                <w:szCs w:val="24"/>
              </w:rPr>
            </w:pPr>
          </w:p>
        </w:tc>
        <w:tc>
          <w:tcPr>
            <w:tcW w:w="2693"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 xml:space="preserve">Закрытая группа </w:t>
            </w:r>
            <w:r w:rsidRPr="00CF586D">
              <w:rPr>
                <w:rFonts w:ascii="Times New Roman" w:hAnsi="Times New Roman" w:cs="Times New Roman"/>
                <w:sz w:val="24"/>
                <w:szCs w:val="24"/>
                <w:lang w:val="en-US"/>
              </w:rPr>
              <w:t>VK</w:t>
            </w:r>
            <w:r w:rsidRPr="00CF586D">
              <w:rPr>
                <w:rFonts w:ascii="Times New Roman" w:hAnsi="Times New Roman" w:cs="Times New Roman"/>
                <w:sz w:val="24"/>
                <w:szCs w:val="24"/>
              </w:rPr>
              <w:t>:</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https://vk.com/event196069951</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Общий чат с участниками</w:t>
            </w:r>
          </w:p>
          <w:p w:rsidR="005A3A47" w:rsidRPr="00CF586D" w:rsidRDefault="005A3A47" w:rsidP="005A3A47">
            <w:pPr>
              <w:jc w:val="both"/>
              <w:rPr>
                <w:rFonts w:ascii="Times New Roman" w:hAnsi="Times New Roman" w:cs="Times New Roman"/>
                <w:sz w:val="24"/>
                <w:szCs w:val="24"/>
              </w:rPr>
            </w:pPr>
          </w:p>
        </w:tc>
        <w:tc>
          <w:tcPr>
            <w:tcW w:w="3246"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 xml:space="preserve">Педагог-организатор </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Центра «Созвездие» Любимовская А.В.</w:t>
            </w:r>
          </w:p>
        </w:tc>
      </w:tr>
      <w:tr w:rsidR="005A3A47" w:rsidRPr="00CF586D" w:rsidTr="005A3A47">
        <w:tc>
          <w:tcPr>
            <w:tcW w:w="1476" w:type="dxa"/>
            <w:vMerge w:val="restart"/>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11.06.2020</w:t>
            </w:r>
          </w:p>
        </w:tc>
        <w:tc>
          <w:tcPr>
            <w:tcW w:w="1178"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12:00- 13.00</w:t>
            </w:r>
          </w:p>
        </w:tc>
        <w:tc>
          <w:tcPr>
            <w:tcW w:w="2699"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«Основы фотографии»</w:t>
            </w:r>
          </w:p>
        </w:tc>
        <w:tc>
          <w:tcPr>
            <w:tcW w:w="3969"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lang w:val="en-US"/>
              </w:rPr>
              <w:t>Zoom</w:t>
            </w:r>
          </w:p>
        </w:tc>
        <w:tc>
          <w:tcPr>
            <w:tcW w:w="2693"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Онлайн - видеоконференция</w:t>
            </w:r>
          </w:p>
        </w:tc>
        <w:tc>
          <w:tcPr>
            <w:tcW w:w="3246"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 xml:space="preserve">Руководитель медиа направления ЯОМОО «Союз студентов» Елизавета </w:t>
            </w:r>
            <w:proofErr w:type="spellStart"/>
            <w:r w:rsidRPr="00CF586D">
              <w:rPr>
                <w:rFonts w:ascii="Times New Roman" w:hAnsi="Times New Roman" w:cs="Times New Roman"/>
                <w:sz w:val="24"/>
                <w:szCs w:val="24"/>
              </w:rPr>
              <w:t>Габрук</w:t>
            </w:r>
            <w:proofErr w:type="spellEnd"/>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 xml:space="preserve">Педагог-организатор </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Центра «Созвездие» Любимовская А.В.</w:t>
            </w:r>
          </w:p>
        </w:tc>
      </w:tr>
      <w:tr w:rsidR="005A3A47" w:rsidRPr="00CF586D" w:rsidTr="005A3A47">
        <w:tc>
          <w:tcPr>
            <w:tcW w:w="1476" w:type="dxa"/>
            <w:vMerge/>
          </w:tcPr>
          <w:p w:rsidR="005A3A47" w:rsidRPr="00CF586D" w:rsidRDefault="005A3A47" w:rsidP="005A3A47">
            <w:pPr>
              <w:jc w:val="both"/>
              <w:rPr>
                <w:rFonts w:ascii="Times New Roman" w:hAnsi="Times New Roman" w:cs="Times New Roman"/>
                <w:sz w:val="24"/>
                <w:szCs w:val="24"/>
              </w:rPr>
            </w:pPr>
          </w:p>
        </w:tc>
        <w:tc>
          <w:tcPr>
            <w:tcW w:w="1178"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13.20 -14.00</w:t>
            </w:r>
          </w:p>
        </w:tc>
        <w:tc>
          <w:tcPr>
            <w:tcW w:w="2699"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Разбор предыдущего задания, разбор нового задания «</w:t>
            </w:r>
            <w:r w:rsidRPr="00CF586D">
              <w:rPr>
                <w:rFonts w:ascii="Times New Roman" w:hAnsi="Times New Roman" w:cs="Times New Roman"/>
                <w:sz w:val="24"/>
                <w:szCs w:val="24"/>
                <w:lang w:val="en-US"/>
              </w:rPr>
              <w:t>Flatlay</w:t>
            </w:r>
            <w:r w:rsidRPr="00CF586D">
              <w:rPr>
                <w:rFonts w:ascii="Times New Roman" w:hAnsi="Times New Roman" w:cs="Times New Roman"/>
                <w:sz w:val="24"/>
                <w:szCs w:val="24"/>
              </w:rPr>
              <w:t>»</w:t>
            </w:r>
          </w:p>
          <w:p w:rsidR="005A3A47" w:rsidRPr="00CF586D" w:rsidRDefault="005A3A47" w:rsidP="005A3A47">
            <w:pPr>
              <w:jc w:val="both"/>
              <w:rPr>
                <w:rFonts w:ascii="Times New Roman" w:hAnsi="Times New Roman" w:cs="Times New Roman"/>
                <w:sz w:val="24"/>
                <w:szCs w:val="24"/>
              </w:rPr>
            </w:pPr>
          </w:p>
        </w:tc>
        <w:tc>
          <w:tcPr>
            <w:tcW w:w="3969"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 xml:space="preserve">Закрытая группа </w:t>
            </w:r>
            <w:r w:rsidRPr="00CF586D">
              <w:rPr>
                <w:rFonts w:ascii="Times New Roman" w:hAnsi="Times New Roman" w:cs="Times New Roman"/>
                <w:sz w:val="24"/>
                <w:szCs w:val="24"/>
                <w:lang w:val="en-US"/>
              </w:rPr>
              <w:t>VK</w:t>
            </w:r>
            <w:r w:rsidRPr="00CF586D">
              <w:rPr>
                <w:rFonts w:ascii="Times New Roman" w:hAnsi="Times New Roman" w:cs="Times New Roman"/>
                <w:sz w:val="24"/>
                <w:szCs w:val="24"/>
              </w:rPr>
              <w:t>:</w:t>
            </w:r>
          </w:p>
          <w:p w:rsidR="005A3A47" w:rsidRPr="00CF586D" w:rsidRDefault="005A34EC" w:rsidP="005A3A47">
            <w:pPr>
              <w:jc w:val="both"/>
              <w:rPr>
                <w:rFonts w:ascii="Times New Roman" w:hAnsi="Times New Roman" w:cs="Times New Roman"/>
                <w:sz w:val="24"/>
                <w:szCs w:val="24"/>
              </w:rPr>
            </w:pPr>
            <w:hyperlink r:id="rId26" w:history="1">
              <w:r w:rsidRPr="00035FD4">
                <w:rPr>
                  <w:rStyle w:val="ad"/>
                  <w:rFonts w:ascii="Times New Roman" w:hAnsi="Times New Roman" w:cs="Times New Roman"/>
                  <w:sz w:val="24"/>
                  <w:szCs w:val="24"/>
                </w:rPr>
                <w:t>https://vk.com/event196069951</w:t>
              </w:r>
            </w:hyperlink>
            <w:r>
              <w:rPr>
                <w:rFonts w:ascii="Times New Roman" w:hAnsi="Times New Roman" w:cs="Times New Roman"/>
                <w:sz w:val="24"/>
                <w:szCs w:val="24"/>
              </w:rPr>
              <w:t xml:space="preserve"> </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Общий чат с участниками</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lang w:val="en-US"/>
              </w:rPr>
              <w:t>Zoom</w:t>
            </w:r>
          </w:p>
        </w:tc>
        <w:tc>
          <w:tcPr>
            <w:tcW w:w="2693"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Онлайн - видеоконференция</w:t>
            </w:r>
          </w:p>
        </w:tc>
        <w:tc>
          <w:tcPr>
            <w:tcW w:w="3246"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 xml:space="preserve">Педагог-организатор </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Центра «Созвездие» Любимовская А.В.</w:t>
            </w:r>
          </w:p>
        </w:tc>
      </w:tr>
      <w:tr w:rsidR="005A3A47" w:rsidRPr="00CF586D" w:rsidTr="005A3A47">
        <w:tc>
          <w:tcPr>
            <w:tcW w:w="1476" w:type="dxa"/>
            <w:vMerge/>
          </w:tcPr>
          <w:p w:rsidR="005A3A47" w:rsidRPr="00CF586D" w:rsidRDefault="005A3A47" w:rsidP="005A3A47">
            <w:pPr>
              <w:jc w:val="both"/>
              <w:rPr>
                <w:rFonts w:ascii="Times New Roman" w:hAnsi="Times New Roman" w:cs="Times New Roman"/>
                <w:sz w:val="24"/>
                <w:szCs w:val="24"/>
              </w:rPr>
            </w:pPr>
          </w:p>
        </w:tc>
        <w:tc>
          <w:tcPr>
            <w:tcW w:w="1178"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14.00 – 15.30</w:t>
            </w:r>
          </w:p>
        </w:tc>
        <w:tc>
          <w:tcPr>
            <w:tcW w:w="2699"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Выполнение нового задания</w:t>
            </w:r>
          </w:p>
        </w:tc>
        <w:tc>
          <w:tcPr>
            <w:tcW w:w="3969"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 xml:space="preserve">Закрытая группа </w:t>
            </w:r>
            <w:r w:rsidRPr="00CF586D">
              <w:rPr>
                <w:rFonts w:ascii="Times New Roman" w:hAnsi="Times New Roman" w:cs="Times New Roman"/>
                <w:sz w:val="24"/>
                <w:szCs w:val="24"/>
                <w:lang w:val="en-US"/>
              </w:rPr>
              <w:t>VK</w:t>
            </w:r>
            <w:r w:rsidRPr="00CF586D">
              <w:rPr>
                <w:rFonts w:ascii="Times New Roman" w:hAnsi="Times New Roman" w:cs="Times New Roman"/>
                <w:sz w:val="24"/>
                <w:szCs w:val="24"/>
              </w:rPr>
              <w:t>:</w:t>
            </w:r>
          </w:p>
          <w:p w:rsidR="005A3A47" w:rsidRPr="00CF586D" w:rsidRDefault="005A34EC" w:rsidP="005A3A47">
            <w:pPr>
              <w:jc w:val="both"/>
              <w:rPr>
                <w:rFonts w:ascii="Times New Roman" w:hAnsi="Times New Roman" w:cs="Times New Roman"/>
                <w:sz w:val="24"/>
                <w:szCs w:val="24"/>
              </w:rPr>
            </w:pPr>
            <w:hyperlink r:id="rId27" w:history="1">
              <w:r w:rsidRPr="00035FD4">
                <w:rPr>
                  <w:rStyle w:val="ad"/>
                  <w:rFonts w:ascii="Times New Roman" w:hAnsi="Times New Roman" w:cs="Times New Roman"/>
                  <w:sz w:val="24"/>
                  <w:szCs w:val="24"/>
                </w:rPr>
                <w:t>https://vk.com/event196069951</w:t>
              </w:r>
            </w:hyperlink>
            <w:r>
              <w:rPr>
                <w:rFonts w:ascii="Times New Roman" w:hAnsi="Times New Roman" w:cs="Times New Roman"/>
                <w:sz w:val="24"/>
                <w:szCs w:val="24"/>
              </w:rPr>
              <w:t xml:space="preserve"> </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Общий чат с участниками</w:t>
            </w:r>
          </w:p>
          <w:p w:rsidR="005A3A47" w:rsidRPr="00CF586D" w:rsidRDefault="005A3A47" w:rsidP="005A3A47">
            <w:pPr>
              <w:jc w:val="both"/>
              <w:rPr>
                <w:rFonts w:ascii="Times New Roman" w:hAnsi="Times New Roman" w:cs="Times New Roman"/>
                <w:sz w:val="24"/>
                <w:szCs w:val="24"/>
              </w:rPr>
            </w:pPr>
          </w:p>
        </w:tc>
        <w:tc>
          <w:tcPr>
            <w:tcW w:w="2693"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 xml:space="preserve">Закрытая группа </w:t>
            </w:r>
            <w:r w:rsidRPr="00CF586D">
              <w:rPr>
                <w:rFonts w:ascii="Times New Roman" w:hAnsi="Times New Roman" w:cs="Times New Roman"/>
                <w:sz w:val="24"/>
                <w:szCs w:val="24"/>
                <w:lang w:val="en-US"/>
              </w:rPr>
              <w:t>VK</w:t>
            </w:r>
            <w:r w:rsidRPr="00CF586D">
              <w:rPr>
                <w:rFonts w:ascii="Times New Roman" w:hAnsi="Times New Roman" w:cs="Times New Roman"/>
                <w:sz w:val="24"/>
                <w:szCs w:val="24"/>
              </w:rPr>
              <w:t>:</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https://vk.com/event196069951</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Общий чат с участниками</w:t>
            </w:r>
          </w:p>
          <w:p w:rsidR="005A3A47" w:rsidRPr="00CF586D" w:rsidRDefault="005A3A47" w:rsidP="005A3A47">
            <w:pPr>
              <w:jc w:val="both"/>
              <w:rPr>
                <w:rFonts w:ascii="Times New Roman" w:hAnsi="Times New Roman" w:cs="Times New Roman"/>
                <w:sz w:val="24"/>
                <w:szCs w:val="24"/>
              </w:rPr>
            </w:pPr>
          </w:p>
        </w:tc>
        <w:tc>
          <w:tcPr>
            <w:tcW w:w="3246"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 xml:space="preserve">Педагог-организатор </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Центра «Созвездие» Любимовская А.В.</w:t>
            </w:r>
          </w:p>
        </w:tc>
      </w:tr>
      <w:tr w:rsidR="005A3A47" w:rsidRPr="00CF586D" w:rsidTr="005A3A47">
        <w:tc>
          <w:tcPr>
            <w:tcW w:w="1476" w:type="dxa"/>
            <w:vMerge w:val="restart"/>
          </w:tcPr>
          <w:p w:rsidR="005A3A47" w:rsidRPr="00CF586D" w:rsidRDefault="005A3A47" w:rsidP="005A3A47">
            <w:pPr>
              <w:jc w:val="both"/>
              <w:rPr>
                <w:rFonts w:ascii="Times New Roman" w:hAnsi="Times New Roman" w:cs="Times New Roman"/>
                <w:sz w:val="24"/>
                <w:szCs w:val="24"/>
              </w:rPr>
            </w:pP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15.06.2020</w:t>
            </w:r>
          </w:p>
        </w:tc>
        <w:tc>
          <w:tcPr>
            <w:tcW w:w="1178"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12.00-13:00</w:t>
            </w:r>
          </w:p>
        </w:tc>
        <w:tc>
          <w:tcPr>
            <w:tcW w:w="2699"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Фотоквест</w:t>
            </w:r>
          </w:p>
        </w:tc>
        <w:tc>
          <w:tcPr>
            <w:tcW w:w="3969"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 xml:space="preserve">Закрытая группа </w:t>
            </w:r>
            <w:r w:rsidRPr="00CF586D">
              <w:rPr>
                <w:rFonts w:ascii="Times New Roman" w:hAnsi="Times New Roman" w:cs="Times New Roman"/>
                <w:sz w:val="24"/>
                <w:szCs w:val="24"/>
                <w:lang w:val="en-US"/>
              </w:rPr>
              <w:t>VK</w:t>
            </w:r>
            <w:r w:rsidRPr="00CF586D">
              <w:rPr>
                <w:rFonts w:ascii="Times New Roman" w:hAnsi="Times New Roman" w:cs="Times New Roman"/>
                <w:sz w:val="24"/>
                <w:szCs w:val="24"/>
              </w:rPr>
              <w:t>:</w:t>
            </w:r>
          </w:p>
          <w:p w:rsidR="005A3A47" w:rsidRPr="00CF586D" w:rsidRDefault="005A34EC" w:rsidP="005A3A47">
            <w:pPr>
              <w:jc w:val="both"/>
              <w:rPr>
                <w:rFonts w:ascii="Times New Roman" w:hAnsi="Times New Roman" w:cs="Times New Roman"/>
                <w:sz w:val="24"/>
                <w:szCs w:val="24"/>
              </w:rPr>
            </w:pPr>
            <w:hyperlink r:id="rId28" w:history="1">
              <w:r w:rsidRPr="00035FD4">
                <w:rPr>
                  <w:rStyle w:val="ad"/>
                  <w:rFonts w:ascii="Times New Roman" w:hAnsi="Times New Roman" w:cs="Times New Roman"/>
                  <w:sz w:val="24"/>
                  <w:szCs w:val="24"/>
                </w:rPr>
                <w:t>https://vk.com/event196069951</w:t>
              </w:r>
            </w:hyperlink>
            <w:r>
              <w:rPr>
                <w:rFonts w:ascii="Times New Roman" w:hAnsi="Times New Roman" w:cs="Times New Roman"/>
                <w:sz w:val="24"/>
                <w:szCs w:val="24"/>
              </w:rPr>
              <w:t xml:space="preserve"> </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Общий чат с участниками</w:t>
            </w:r>
          </w:p>
          <w:p w:rsidR="005A3A47" w:rsidRPr="00CF586D" w:rsidRDefault="005A3A47" w:rsidP="005A3A47">
            <w:pPr>
              <w:jc w:val="both"/>
              <w:rPr>
                <w:rFonts w:ascii="Times New Roman" w:hAnsi="Times New Roman" w:cs="Times New Roman"/>
                <w:sz w:val="24"/>
                <w:szCs w:val="24"/>
              </w:rPr>
            </w:pPr>
          </w:p>
        </w:tc>
        <w:tc>
          <w:tcPr>
            <w:tcW w:w="2693"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 xml:space="preserve">Закрытая группа </w:t>
            </w:r>
            <w:r w:rsidRPr="00CF586D">
              <w:rPr>
                <w:rFonts w:ascii="Times New Roman" w:hAnsi="Times New Roman" w:cs="Times New Roman"/>
                <w:sz w:val="24"/>
                <w:szCs w:val="24"/>
                <w:lang w:val="en-US"/>
              </w:rPr>
              <w:t>VK</w:t>
            </w:r>
            <w:r w:rsidRPr="00CF586D">
              <w:rPr>
                <w:rFonts w:ascii="Times New Roman" w:hAnsi="Times New Roman" w:cs="Times New Roman"/>
                <w:sz w:val="24"/>
                <w:szCs w:val="24"/>
              </w:rPr>
              <w:t>:</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https://vk.com/event196069951</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Общий чат с участниками</w:t>
            </w:r>
          </w:p>
          <w:p w:rsidR="005A3A47" w:rsidRPr="00CF586D" w:rsidRDefault="005A3A47" w:rsidP="005A3A47">
            <w:pPr>
              <w:jc w:val="both"/>
              <w:rPr>
                <w:rFonts w:ascii="Times New Roman" w:hAnsi="Times New Roman" w:cs="Times New Roman"/>
                <w:sz w:val="24"/>
                <w:szCs w:val="24"/>
              </w:rPr>
            </w:pPr>
          </w:p>
        </w:tc>
        <w:tc>
          <w:tcPr>
            <w:tcW w:w="3246"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 xml:space="preserve">Педагог-организатор </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Центра «Созвездие» Любимовская А.В.</w:t>
            </w:r>
          </w:p>
        </w:tc>
      </w:tr>
      <w:tr w:rsidR="005A3A47" w:rsidRPr="00CF586D" w:rsidTr="005A3A47">
        <w:tc>
          <w:tcPr>
            <w:tcW w:w="1476" w:type="dxa"/>
            <w:vMerge/>
          </w:tcPr>
          <w:p w:rsidR="005A3A47" w:rsidRPr="00CF586D" w:rsidRDefault="005A3A47" w:rsidP="005A3A47">
            <w:pPr>
              <w:jc w:val="both"/>
              <w:rPr>
                <w:rFonts w:ascii="Times New Roman" w:hAnsi="Times New Roman" w:cs="Times New Roman"/>
                <w:sz w:val="24"/>
                <w:szCs w:val="24"/>
              </w:rPr>
            </w:pPr>
          </w:p>
        </w:tc>
        <w:tc>
          <w:tcPr>
            <w:tcW w:w="1178"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13.20-14.00</w:t>
            </w:r>
          </w:p>
        </w:tc>
        <w:tc>
          <w:tcPr>
            <w:tcW w:w="2699"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Разбор предыдущего задания, итоги «Фотоквеста»</w:t>
            </w:r>
          </w:p>
        </w:tc>
        <w:tc>
          <w:tcPr>
            <w:tcW w:w="3969"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lang w:val="en-US"/>
              </w:rPr>
              <w:t>Zoom</w:t>
            </w:r>
          </w:p>
        </w:tc>
        <w:tc>
          <w:tcPr>
            <w:tcW w:w="2693"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Онлай</w:t>
            </w:r>
            <w:proofErr w:type="gramStart"/>
            <w:r w:rsidRPr="00CF586D">
              <w:rPr>
                <w:rFonts w:ascii="Times New Roman" w:hAnsi="Times New Roman" w:cs="Times New Roman"/>
                <w:sz w:val="24"/>
                <w:szCs w:val="24"/>
              </w:rPr>
              <w:t>н-</w:t>
            </w:r>
            <w:proofErr w:type="gramEnd"/>
            <w:r w:rsidRPr="00CF586D">
              <w:rPr>
                <w:rFonts w:ascii="Times New Roman" w:hAnsi="Times New Roman" w:cs="Times New Roman"/>
                <w:sz w:val="24"/>
                <w:szCs w:val="24"/>
              </w:rPr>
              <w:t xml:space="preserve"> видеоконференция</w:t>
            </w:r>
          </w:p>
          <w:p w:rsidR="005A3A47" w:rsidRPr="00CF586D" w:rsidRDefault="005A3A47" w:rsidP="005A3A47">
            <w:pPr>
              <w:jc w:val="both"/>
              <w:rPr>
                <w:rFonts w:ascii="Times New Roman" w:hAnsi="Times New Roman" w:cs="Times New Roman"/>
                <w:sz w:val="24"/>
                <w:szCs w:val="24"/>
              </w:rPr>
            </w:pPr>
          </w:p>
        </w:tc>
        <w:tc>
          <w:tcPr>
            <w:tcW w:w="3246"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 xml:space="preserve">Педагог-организатор </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Центра «Созвездие» Любимовская А.В.</w:t>
            </w:r>
          </w:p>
        </w:tc>
      </w:tr>
      <w:tr w:rsidR="005A3A47" w:rsidRPr="00CF586D" w:rsidTr="005A3A47">
        <w:tc>
          <w:tcPr>
            <w:tcW w:w="1476" w:type="dxa"/>
            <w:vMerge/>
          </w:tcPr>
          <w:p w:rsidR="005A3A47" w:rsidRPr="00CF586D" w:rsidRDefault="005A3A47" w:rsidP="005A3A47">
            <w:pPr>
              <w:jc w:val="both"/>
              <w:rPr>
                <w:rFonts w:ascii="Times New Roman" w:hAnsi="Times New Roman" w:cs="Times New Roman"/>
                <w:sz w:val="24"/>
                <w:szCs w:val="24"/>
              </w:rPr>
            </w:pPr>
          </w:p>
        </w:tc>
        <w:tc>
          <w:tcPr>
            <w:tcW w:w="1178"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 xml:space="preserve">14.10 – 15.00 </w:t>
            </w:r>
          </w:p>
        </w:tc>
        <w:tc>
          <w:tcPr>
            <w:tcW w:w="2699"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 xml:space="preserve">Публикация и просмотр итоговых </w:t>
            </w:r>
            <w:r w:rsidR="00877149" w:rsidRPr="00CF586D">
              <w:rPr>
                <w:rFonts w:ascii="Times New Roman" w:hAnsi="Times New Roman" w:cs="Times New Roman"/>
                <w:sz w:val="24"/>
                <w:szCs w:val="24"/>
              </w:rPr>
              <w:t>видео работ</w:t>
            </w:r>
            <w:r w:rsidRPr="00CF586D">
              <w:rPr>
                <w:rFonts w:ascii="Times New Roman" w:hAnsi="Times New Roman" w:cs="Times New Roman"/>
                <w:sz w:val="24"/>
                <w:szCs w:val="24"/>
              </w:rPr>
              <w:t xml:space="preserve"> участников программы</w:t>
            </w:r>
          </w:p>
        </w:tc>
        <w:tc>
          <w:tcPr>
            <w:tcW w:w="3969"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 xml:space="preserve">Закрытая группа </w:t>
            </w:r>
            <w:r w:rsidRPr="00CF586D">
              <w:rPr>
                <w:rFonts w:ascii="Times New Roman" w:hAnsi="Times New Roman" w:cs="Times New Roman"/>
                <w:sz w:val="24"/>
                <w:szCs w:val="24"/>
                <w:lang w:val="en-US"/>
              </w:rPr>
              <w:t>VK</w:t>
            </w:r>
            <w:r w:rsidRPr="00CF586D">
              <w:rPr>
                <w:rFonts w:ascii="Times New Roman" w:hAnsi="Times New Roman" w:cs="Times New Roman"/>
                <w:sz w:val="24"/>
                <w:szCs w:val="24"/>
              </w:rPr>
              <w:t>:</w:t>
            </w:r>
          </w:p>
          <w:p w:rsidR="005A3A47" w:rsidRPr="00CF586D" w:rsidRDefault="005A34EC" w:rsidP="005A3A47">
            <w:pPr>
              <w:jc w:val="both"/>
              <w:rPr>
                <w:rFonts w:ascii="Times New Roman" w:hAnsi="Times New Roman" w:cs="Times New Roman"/>
                <w:sz w:val="24"/>
                <w:szCs w:val="24"/>
              </w:rPr>
            </w:pPr>
            <w:hyperlink r:id="rId29" w:history="1">
              <w:r w:rsidRPr="00035FD4">
                <w:rPr>
                  <w:rStyle w:val="ad"/>
                  <w:rFonts w:ascii="Times New Roman" w:hAnsi="Times New Roman" w:cs="Times New Roman"/>
                  <w:sz w:val="24"/>
                  <w:szCs w:val="24"/>
                </w:rPr>
                <w:t>https://vk.com/event196069951</w:t>
              </w:r>
            </w:hyperlink>
            <w:r>
              <w:rPr>
                <w:rFonts w:ascii="Times New Roman" w:hAnsi="Times New Roman" w:cs="Times New Roman"/>
                <w:sz w:val="24"/>
                <w:szCs w:val="24"/>
              </w:rPr>
              <w:t xml:space="preserve"> </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Общий чат с участниками</w:t>
            </w:r>
          </w:p>
          <w:p w:rsidR="005A3A47" w:rsidRPr="00CF586D" w:rsidRDefault="005A3A47" w:rsidP="005A3A47">
            <w:pPr>
              <w:jc w:val="both"/>
              <w:rPr>
                <w:rFonts w:ascii="Times New Roman" w:hAnsi="Times New Roman" w:cs="Times New Roman"/>
                <w:sz w:val="24"/>
                <w:szCs w:val="24"/>
              </w:rPr>
            </w:pPr>
          </w:p>
        </w:tc>
        <w:tc>
          <w:tcPr>
            <w:tcW w:w="2693"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 xml:space="preserve">Закрытая группа </w:t>
            </w:r>
            <w:r w:rsidRPr="00CF586D">
              <w:rPr>
                <w:rFonts w:ascii="Times New Roman" w:hAnsi="Times New Roman" w:cs="Times New Roman"/>
                <w:sz w:val="24"/>
                <w:szCs w:val="24"/>
                <w:lang w:val="en-US"/>
              </w:rPr>
              <w:t>VK</w:t>
            </w:r>
            <w:r w:rsidRPr="00CF586D">
              <w:rPr>
                <w:rFonts w:ascii="Times New Roman" w:hAnsi="Times New Roman" w:cs="Times New Roman"/>
                <w:sz w:val="24"/>
                <w:szCs w:val="24"/>
              </w:rPr>
              <w:t>:</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https://vk.com/event196069951</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Общий чат с участ</w:t>
            </w:r>
            <w:r w:rsidR="00CF586D">
              <w:rPr>
                <w:rFonts w:ascii="Times New Roman" w:hAnsi="Times New Roman" w:cs="Times New Roman"/>
                <w:sz w:val="24"/>
                <w:szCs w:val="24"/>
              </w:rPr>
              <w:t>никами</w:t>
            </w:r>
          </w:p>
        </w:tc>
        <w:tc>
          <w:tcPr>
            <w:tcW w:w="3246"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 xml:space="preserve">Педагог-организатор </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Центра «Созвездие» Любимовская А.В.</w:t>
            </w:r>
          </w:p>
        </w:tc>
      </w:tr>
      <w:tr w:rsidR="005A3A47" w:rsidRPr="00CF586D" w:rsidTr="005A3A47">
        <w:tc>
          <w:tcPr>
            <w:tcW w:w="1476" w:type="dxa"/>
            <w:vMerge/>
          </w:tcPr>
          <w:p w:rsidR="005A3A47" w:rsidRPr="00CF586D" w:rsidRDefault="005A3A47" w:rsidP="005A3A47">
            <w:pPr>
              <w:jc w:val="both"/>
              <w:rPr>
                <w:rFonts w:ascii="Times New Roman" w:hAnsi="Times New Roman" w:cs="Times New Roman"/>
                <w:sz w:val="24"/>
                <w:szCs w:val="24"/>
              </w:rPr>
            </w:pPr>
          </w:p>
        </w:tc>
        <w:tc>
          <w:tcPr>
            <w:tcW w:w="1178"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15.20- 16.00</w:t>
            </w:r>
          </w:p>
        </w:tc>
        <w:tc>
          <w:tcPr>
            <w:tcW w:w="2699" w:type="dxa"/>
          </w:tcPr>
          <w:p w:rsidR="005A3A47" w:rsidRPr="00CF586D" w:rsidRDefault="005A3A47" w:rsidP="00877149">
            <w:pPr>
              <w:rPr>
                <w:rFonts w:ascii="Times New Roman" w:hAnsi="Times New Roman" w:cs="Times New Roman"/>
                <w:color w:val="FF0000"/>
                <w:sz w:val="24"/>
                <w:szCs w:val="24"/>
              </w:rPr>
            </w:pPr>
            <w:r w:rsidRPr="00CF586D">
              <w:rPr>
                <w:rFonts w:ascii="Times New Roman" w:hAnsi="Times New Roman" w:cs="Times New Roman"/>
                <w:color w:val="000000" w:themeColor="text1"/>
                <w:sz w:val="24"/>
                <w:szCs w:val="24"/>
              </w:rPr>
              <w:t xml:space="preserve">Подведение итогов </w:t>
            </w:r>
            <w:proofErr w:type="gramStart"/>
            <w:r w:rsidRPr="00CF586D">
              <w:rPr>
                <w:rFonts w:ascii="Times New Roman" w:hAnsi="Times New Roman" w:cs="Times New Roman"/>
                <w:color w:val="000000" w:themeColor="text1"/>
                <w:sz w:val="24"/>
                <w:szCs w:val="24"/>
              </w:rPr>
              <w:t>обучения по программе</w:t>
            </w:r>
            <w:proofErr w:type="gramEnd"/>
            <w:r w:rsidRPr="00CF586D">
              <w:rPr>
                <w:rFonts w:ascii="Times New Roman" w:hAnsi="Times New Roman" w:cs="Times New Roman"/>
                <w:color w:val="000000" w:themeColor="text1"/>
                <w:sz w:val="24"/>
                <w:szCs w:val="24"/>
              </w:rPr>
              <w:t>, обратная связь</w:t>
            </w:r>
          </w:p>
        </w:tc>
        <w:tc>
          <w:tcPr>
            <w:tcW w:w="3969"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lang w:val="en-US"/>
              </w:rPr>
              <w:t>Zoom</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 xml:space="preserve">Закрытая группа </w:t>
            </w:r>
            <w:r w:rsidRPr="00CF586D">
              <w:rPr>
                <w:rFonts w:ascii="Times New Roman" w:hAnsi="Times New Roman" w:cs="Times New Roman"/>
                <w:sz w:val="24"/>
                <w:szCs w:val="24"/>
                <w:lang w:val="en-US"/>
              </w:rPr>
              <w:t>VK</w:t>
            </w:r>
            <w:r w:rsidRPr="00CF586D">
              <w:rPr>
                <w:rFonts w:ascii="Times New Roman" w:hAnsi="Times New Roman" w:cs="Times New Roman"/>
                <w:sz w:val="24"/>
                <w:szCs w:val="24"/>
              </w:rPr>
              <w:t>:</w:t>
            </w:r>
          </w:p>
          <w:p w:rsidR="005A3A47" w:rsidRPr="00CF586D" w:rsidRDefault="005A34EC" w:rsidP="005A3A47">
            <w:pPr>
              <w:jc w:val="both"/>
              <w:rPr>
                <w:rFonts w:ascii="Times New Roman" w:hAnsi="Times New Roman" w:cs="Times New Roman"/>
                <w:sz w:val="24"/>
                <w:szCs w:val="24"/>
              </w:rPr>
            </w:pPr>
            <w:hyperlink r:id="rId30" w:history="1">
              <w:r w:rsidRPr="00035FD4">
                <w:rPr>
                  <w:rStyle w:val="ad"/>
                  <w:rFonts w:ascii="Times New Roman" w:hAnsi="Times New Roman" w:cs="Times New Roman"/>
                  <w:sz w:val="24"/>
                  <w:szCs w:val="24"/>
                </w:rPr>
                <w:t>https://vk.com/event196069951</w:t>
              </w:r>
            </w:hyperlink>
            <w:r>
              <w:rPr>
                <w:rFonts w:ascii="Times New Roman" w:hAnsi="Times New Roman" w:cs="Times New Roman"/>
                <w:sz w:val="24"/>
                <w:szCs w:val="24"/>
              </w:rPr>
              <w:t xml:space="preserve"> </w:t>
            </w:r>
          </w:p>
          <w:p w:rsidR="005A3A47" w:rsidRPr="00CF586D" w:rsidRDefault="005A3A47" w:rsidP="005A3A47">
            <w:pPr>
              <w:jc w:val="both"/>
              <w:rPr>
                <w:rFonts w:ascii="Times New Roman" w:hAnsi="Times New Roman" w:cs="Times New Roman"/>
                <w:sz w:val="24"/>
                <w:szCs w:val="24"/>
              </w:rPr>
            </w:pPr>
          </w:p>
        </w:tc>
        <w:tc>
          <w:tcPr>
            <w:tcW w:w="2693"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Онлай</w:t>
            </w:r>
            <w:proofErr w:type="gramStart"/>
            <w:r w:rsidRPr="00CF586D">
              <w:rPr>
                <w:rFonts w:ascii="Times New Roman" w:hAnsi="Times New Roman" w:cs="Times New Roman"/>
                <w:sz w:val="24"/>
                <w:szCs w:val="24"/>
              </w:rPr>
              <w:t>н-</w:t>
            </w:r>
            <w:proofErr w:type="gramEnd"/>
            <w:r w:rsidRPr="00CF586D">
              <w:rPr>
                <w:rFonts w:ascii="Times New Roman" w:hAnsi="Times New Roman" w:cs="Times New Roman"/>
                <w:sz w:val="24"/>
                <w:szCs w:val="24"/>
              </w:rPr>
              <w:t xml:space="preserve"> видеоконференция</w:t>
            </w:r>
          </w:p>
          <w:p w:rsidR="005A3A47" w:rsidRPr="00CF586D" w:rsidRDefault="005A3A47" w:rsidP="005A3A47">
            <w:pPr>
              <w:jc w:val="both"/>
              <w:rPr>
                <w:rFonts w:ascii="Times New Roman" w:hAnsi="Times New Roman" w:cs="Times New Roman"/>
                <w:sz w:val="24"/>
                <w:szCs w:val="24"/>
              </w:rPr>
            </w:pPr>
          </w:p>
        </w:tc>
        <w:tc>
          <w:tcPr>
            <w:tcW w:w="3246" w:type="dxa"/>
          </w:tcPr>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 xml:space="preserve">Педагог-организатор </w:t>
            </w:r>
          </w:p>
          <w:p w:rsidR="005A3A47" w:rsidRPr="00CF586D" w:rsidRDefault="005A3A47" w:rsidP="005A3A47">
            <w:pPr>
              <w:jc w:val="both"/>
              <w:rPr>
                <w:rFonts w:ascii="Times New Roman" w:hAnsi="Times New Roman" w:cs="Times New Roman"/>
                <w:sz w:val="24"/>
                <w:szCs w:val="24"/>
              </w:rPr>
            </w:pPr>
            <w:r w:rsidRPr="00CF586D">
              <w:rPr>
                <w:rFonts w:ascii="Times New Roman" w:hAnsi="Times New Roman" w:cs="Times New Roman"/>
                <w:sz w:val="24"/>
                <w:szCs w:val="24"/>
              </w:rPr>
              <w:t>Центра «Созвездие» Любимовская А.В.</w:t>
            </w:r>
          </w:p>
        </w:tc>
      </w:tr>
    </w:tbl>
    <w:p w:rsidR="005A3A47" w:rsidRPr="00CF586D" w:rsidRDefault="005A3A47" w:rsidP="005A3A47">
      <w:pPr>
        <w:spacing w:after="0"/>
        <w:jc w:val="center"/>
        <w:rPr>
          <w:rFonts w:ascii="Times New Roman" w:hAnsi="Times New Roman" w:cs="Times New Roman"/>
          <w:b/>
          <w:sz w:val="24"/>
          <w:szCs w:val="24"/>
        </w:rPr>
      </w:pPr>
    </w:p>
    <w:p w:rsidR="005A3A47" w:rsidRPr="00CF586D" w:rsidRDefault="005A3A47" w:rsidP="005A3A47">
      <w:pPr>
        <w:rPr>
          <w:rFonts w:ascii="Times New Roman" w:hAnsi="Times New Roman" w:cs="Times New Roman"/>
          <w:b/>
          <w:sz w:val="24"/>
          <w:szCs w:val="24"/>
        </w:rPr>
      </w:pPr>
      <w:r w:rsidRPr="00CF586D">
        <w:rPr>
          <w:rFonts w:ascii="Times New Roman" w:hAnsi="Times New Roman" w:cs="Times New Roman"/>
          <w:b/>
          <w:sz w:val="24"/>
          <w:szCs w:val="24"/>
        </w:rPr>
        <w:br w:type="page"/>
      </w:r>
    </w:p>
    <w:p w:rsidR="005A3A47" w:rsidRDefault="005A3A47" w:rsidP="005A3A47">
      <w:pPr>
        <w:spacing w:after="0"/>
        <w:jc w:val="center"/>
        <w:rPr>
          <w:rFonts w:ascii="Times New Roman" w:hAnsi="Times New Roman" w:cs="Times New Roman"/>
          <w:b/>
          <w:sz w:val="28"/>
        </w:rPr>
        <w:sectPr w:rsidR="005A3A47" w:rsidSect="005A3A47">
          <w:pgSz w:w="16838" w:h="11906" w:orient="landscape"/>
          <w:pgMar w:top="1701" w:right="1134" w:bottom="851" w:left="1134" w:header="709" w:footer="709" w:gutter="0"/>
          <w:cols w:space="708"/>
          <w:docGrid w:linePitch="360"/>
        </w:sectPr>
      </w:pPr>
    </w:p>
    <w:p w:rsidR="00A6401B" w:rsidRPr="00877149" w:rsidRDefault="00A6401B" w:rsidP="00B83FB0">
      <w:pPr>
        <w:spacing w:after="0" w:line="240" w:lineRule="auto"/>
        <w:ind w:firstLine="709"/>
        <w:jc w:val="both"/>
        <w:rPr>
          <w:rFonts w:ascii="Times New Roman" w:hAnsi="Times New Roman" w:cs="Times New Roman"/>
          <w:b/>
          <w:i/>
          <w:sz w:val="28"/>
          <w:szCs w:val="28"/>
        </w:rPr>
      </w:pPr>
      <w:r w:rsidRPr="00877149">
        <w:rPr>
          <w:rFonts w:ascii="Times New Roman" w:hAnsi="Times New Roman" w:cs="Times New Roman"/>
          <w:b/>
          <w:i/>
          <w:sz w:val="28"/>
          <w:szCs w:val="28"/>
        </w:rPr>
        <w:lastRenderedPageBreak/>
        <w:t>Методы организации занятий</w:t>
      </w:r>
    </w:p>
    <w:p w:rsidR="00A6401B" w:rsidRDefault="00A6401B" w:rsidP="00B83FB0">
      <w:pPr>
        <w:pStyle w:val="31"/>
        <w:numPr>
          <w:ilvl w:val="0"/>
          <w:numId w:val="11"/>
        </w:numPr>
        <w:spacing w:after="0"/>
        <w:ind w:left="0" w:firstLine="709"/>
        <w:jc w:val="both"/>
        <w:rPr>
          <w:sz w:val="28"/>
        </w:rPr>
      </w:pPr>
      <w:r>
        <w:rPr>
          <w:sz w:val="28"/>
        </w:rPr>
        <w:t>Словесные методы: объяснение, беседа, диалог, лекция, анализ и обсуждение.</w:t>
      </w:r>
    </w:p>
    <w:p w:rsidR="00A6401B" w:rsidRDefault="00A6401B" w:rsidP="00B83FB0">
      <w:pPr>
        <w:pStyle w:val="31"/>
        <w:numPr>
          <w:ilvl w:val="0"/>
          <w:numId w:val="11"/>
        </w:numPr>
        <w:spacing w:after="0"/>
        <w:ind w:left="0" w:firstLine="709"/>
        <w:jc w:val="both"/>
        <w:rPr>
          <w:sz w:val="28"/>
        </w:rPr>
      </w:pPr>
      <w:r w:rsidRPr="002D6A6A">
        <w:rPr>
          <w:sz w:val="28"/>
        </w:rPr>
        <w:t>Методы практик</w:t>
      </w:r>
      <w:r>
        <w:rPr>
          <w:sz w:val="28"/>
        </w:rPr>
        <w:t>о-ориентированной деятельности: практические задания, тренинги, мастер-классы.</w:t>
      </w:r>
    </w:p>
    <w:p w:rsidR="00A6401B" w:rsidRDefault="00A6401B" w:rsidP="00B83FB0">
      <w:pPr>
        <w:pStyle w:val="31"/>
        <w:numPr>
          <w:ilvl w:val="0"/>
          <w:numId w:val="11"/>
        </w:numPr>
        <w:spacing w:after="0"/>
        <w:ind w:left="0" w:firstLine="709"/>
        <w:jc w:val="both"/>
        <w:rPr>
          <w:sz w:val="28"/>
        </w:rPr>
      </w:pPr>
      <w:r>
        <w:rPr>
          <w:sz w:val="28"/>
        </w:rPr>
        <w:t xml:space="preserve">Методы проблемного обучения: постановка проблемных вопросов, самостоятельный поиск ответов </w:t>
      </w:r>
      <w:proofErr w:type="gramStart"/>
      <w:r>
        <w:rPr>
          <w:sz w:val="28"/>
        </w:rPr>
        <w:t>обучающимися</w:t>
      </w:r>
      <w:proofErr w:type="gramEnd"/>
      <w:r>
        <w:rPr>
          <w:sz w:val="28"/>
        </w:rPr>
        <w:t xml:space="preserve"> на поставленную проблему.</w:t>
      </w:r>
    </w:p>
    <w:p w:rsidR="00A6401B" w:rsidRDefault="00A6401B" w:rsidP="00B83FB0">
      <w:pPr>
        <w:pStyle w:val="31"/>
        <w:numPr>
          <w:ilvl w:val="0"/>
          <w:numId w:val="11"/>
        </w:numPr>
        <w:spacing w:after="0"/>
        <w:ind w:left="0" w:firstLine="709"/>
        <w:jc w:val="both"/>
        <w:rPr>
          <w:sz w:val="28"/>
        </w:rPr>
      </w:pPr>
      <w:r w:rsidRPr="002D6A6A">
        <w:rPr>
          <w:sz w:val="28"/>
        </w:rPr>
        <w:t>Проектные методы обучения:</w:t>
      </w:r>
      <w:r>
        <w:rPr>
          <w:sz w:val="28"/>
        </w:rPr>
        <w:t xml:space="preserve"> создание творческих видеороликов по завершению программы.</w:t>
      </w:r>
    </w:p>
    <w:p w:rsidR="00A6401B" w:rsidRDefault="00A6401B" w:rsidP="00B83FB0">
      <w:pPr>
        <w:pStyle w:val="31"/>
        <w:numPr>
          <w:ilvl w:val="0"/>
          <w:numId w:val="11"/>
        </w:numPr>
        <w:spacing w:after="0"/>
        <w:ind w:left="0" w:firstLine="709"/>
        <w:jc w:val="both"/>
        <w:rPr>
          <w:sz w:val="28"/>
        </w:rPr>
      </w:pPr>
      <w:r>
        <w:rPr>
          <w:sz w:val="28"/>
        </w:rPr>
        <w:t xml:space="preserve">Наглядный метод обучения: презентации, преподавание, фотографии, видеоматериалы, информационные посты в группе </w:t>
      </w:r>
      <w:r>
        <w:rPr>
          <w:sz w:val="28"/>
          <w:lang w:val="en-US"/>
        </w:rPr>
        <w:t>VK</w:t>
      </w:r>
      <w:r>
        <w:rPr>
          <w:sz w:val="28"/>
        </w:rPr>
        <w:t xml:space="preserve">. </w:t>
      </w:r>
    </w:p>
    <w:p w:rsidR="009847BB" w:rsidRPr="00390890" w:rsidRDefault="009847BB" w:rsidP="00B83FB0">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4.</w:t>
      </w:r>
      <w:r w:rsidRPr="00390890">
        <w:rPr>
          <w:rFonts w:ascii="Times New Roman" w:hAnsi="Times New Roman" w:cs="Times New Roman"/>
          <w:b/>
          <w:sz w:val="28"/>
          <w:szCs w:val="28"/>
        </w:rPr>
        <w:t>5</w:t>
      </w:r>
      <w:r>
        <w:rPr>
          <w:rFonts w:ascii="Times New Roman" w:hAnsi="Times New Roman" w:cs="Times New Roman"/>
          <w:b/>
          <w:sz w:val="28"/>
          <w:szCs w:val="28"/>
        </w:rPr>
        <w:t>.</w:t>
      </w:r>
      <w:r w:rsidRPr="00390890">
        <w:rPr>
          <w:rFonts w:ascii="Times New Roman" w:hAnsi="Times New Roman" w:cs="Times New Roman"/>
          <w:b/>
          <w:sz w:val="28"/>
          <w:szCs w:val="28"/>
        </w:rPr>
        <w:t xml:space="preserve"> Ожидаемые результаты</w:t>
      </w:r>
    </w:p>
    <w:p w:rsidR="009847BB" w:rsidRDefault="009847BB" w:rsidP="00B83FB0">
      <w:pPr>
        <w:pStyle w:val="a3"/>
        <w:numPr>
          <w:ilvl w:val="0"/>
          <w:numId w:val="15"/>
        </w:numPr>
        <w:tabs>
          <w:tab w:val="left" w:pos="426"/>
        </w:tabs>
        <w:ind w:left="0" w:firstLine="709"/>
        <w:jc w:val="both"/>
        <w:rPr>
          <w:rFonts w:cs="Times New Roman"/>
        </w:rPr>
      </w:pPr>
      <w:r w:rsidRPr="002E059B">
        <w:rPr>
          <w:rFonts w:cs="Times New Roman"/>
        </w:rPr>
        <w:t>приобретение первичного опыта по фо</w:t>
      </w:r>
      <w:r>
        <w:rPr>
          <w:rFonts w:cs="Times New Roman"/>
        </w:rPr>
        <w:t xml:space="preserve">рмированию активной жизненной </w:t>
      </w:r>
      <w:r w:rsidRPr="002E059B">
        <w:rPr>
          <w:rFonts w:cs="Times New Roman"/>
        </w:rPr>
        <w:t>позиции</w:t>
      </w:r>
      <w:r>
        <w:rPr>
          <w:rFonts w:cs="Times New Roman"/>
        </w:rPr>
        <w:t xml:space="preserve"> в процессе подготовки страниц </w:t>
      </w:r>
      <w:r w:rsidRPr="002E059B">
        <w:rPr>
          <w:rFonts w:cs="Times New Roman"/>
        </w:rPr>
        <w:t>блога;</w:t>
      </w:r>
    </w:p>
    <w:p w:rsidR="009847BB" w:rsidRDefault="009847BB" w:rsidP="00B83FB0">
      <w:pPr>
        <w:pStyle w:val="a3"/>
        <w:numPr>
          <w:ilvl w:val="0"/>
          <w:numId w:val="15"/>
        </w:numPr>
        <w:tabs>
          <w:tab w:val="left" w:pos="426"/>
        </w:tabs>
        <w:ind w:left="0" w:firstLine="709"/>
        <w:jc w:val="both"/>
        <w:rPr>
          <w:rFonts w:cs="Times New Roman"/>
        </w:rPr>
      </w:pPr>
      <w:r w:rsidRPr="002E059B">
        <w:rPr>
          <w:rFonts w:cs="Times New Roman"/>
        </w:rPr>
        <w:t>получение возможности проявлят</w:t>
      </w:r>
      <w:r>
        <w:rPr>
          <w:rFonts w:cs="Times New Roman"/>
        </w:rPr>
        <w:t>ь инициативу в принятии решении</w:t>
      </w:r>
      <w:r w:rsidRPr="002E059B">
        <w:rPr>
          <w:rFonts w:cs="Times New Roman"/>
        </w:rPr>
        <w:t>;</w:t>
      </w:r>
    </w:p>
    <w:p w:rsidR="009847BB" w:rsidRDefault="009847BB" w:rsidP="00B83FB0">
      <w:pPr>
        <w:pStyle w:val="a3"/>
        <w:numPr>
          <w:ilvl w:val="0"/>
          <w:numId w:val="15"/>
        </w:numPr>
        <w:tabs>
          <w:tab w:val="left" w:pos="426"/>
        </w:tabs>
        <w:ind w:left="0" w:firstLine="709"/>
        <w:jc w:val="both"/>
        <w:rPr>
          <w:rFonts w:cs="Times New Roman"/>
        </w:rPr>
      </w:pPr>
      <w:r w:rsidRPr="002E059B">
        <w:rPr>
          <w:rFonts w:cs="Times New Roman"/>
        </w:rPr>
        <w:t>приобрет</w:t>
      </w:r>
      <w:r>
        <w:rPr>
          <w:rFonts w:cs="Times New Roman"/>
        </w:rPr>
        <w:t>ение</w:t>
      </w:r>
      <w:r w:rsidRPr="002E059B">
        <w:rPr>
          <w:rFonts w:cs="Times New Roman"/>
        </w:rPr>
        <w:t xml:space="preserve"> опыт</w:t>
      </w:r>
      <w:r>
        <w:rPr>
          <w:rFonts w:cs="Times New Roman"/>
        </w:rPr>
        <w:t>а</w:t>
      </w:r>
      <w:r w:rsidRPr="002E059B">
        <w:rPr>
          <w:rFonts w:cs="Times New Roman"/>
        </w:rPr>
        <w:t xml:space="preserve"> уважительного отношения к творчеству</w:t>
      </w:r>
      <w:r>
        <w:rPr>
          <w:rFonts w:cs="Times New Roman"/>
        </w:rPr>
        <w:t>, как своему, так и других людей</w:t>
      </w:r>
      <w:r w:rsidRPr="002E059B">
        <w:rPr>
          <w:rFonts w:cs="Times New Roman"/>
        </w:rPr>
        <w:t>;</w:t>
      </w:r>
    </w:p>
    <w:p w:rsidR="009847BB" w:rsidRDefault="009847BB" w:rsidP="00B83FB0">
      <w:pPr>
        <w:pStyle w:val="a3"/>
        <w:numPr>
          <w:ilvl w:val="0"/>
          <w:numId w:val="15"/>
        </w:numPr>
        <w:tabs>
          <w:tab w:val="left" w:pos="426"/>
        </w:tabs>
        <w:ind w:left="0" w:firstLine="709"/>
        <w:jc w:val="both"/>
        <w:rPr>
          <w:rFonts w:cs="Times New Roman"/>
        </w:rPr>
      </w:pPr>
      <w:r>
        <w:rPr>
          <w:rFonts w:cs="Times New Roman"/>
        </w:rPr>
        <w:t>умение</w:t>
      </w:r>
      <w:r w:rsidRPr="007B29C6">
        <w:rPr>
          <w:rFonts w:cs="Times New Roman"/>
        </w:rPr>
        <w:t xml:space="preserve"> давать самооценку результатам своего труда;</w:t>
      </w:r>
    </w:p>
    <w:p w:rsidR="009847BB" w:rsidRDefault="009847BB" w:rsidP="00B83FB0">
      <w:pPr>
        <w:pStyle w:val="a3"/>
        <w:numPr>
          <w:ilvl w:val="0"/>
          <w:numId w:val="15"/>
        </w:numPr>
        <w:tabs>
          <w:tab w:val="left" w:pos="426"/>
        </w:tabs>
        <w:ind w:left="0" w:firstLine="709"/>
        <w:jc w:val="both"/>
        <w:rPr>
          <w:rFonts w:cs="Times New Roman"/>
        </w:rPr>
      </w:pPr>
      <w:r w:rsidRPr="007B29C6">
        <w:rPr>
          <w:rFonts w:cs="Times New Roman"/>
        </w:rPr>
        <w:t>приобрет</w:t>
      </w:r>
      <w:r>
        <w:rPr>
          <w:rFonts w:cs="Times New Roman"/>
        </w:rPr>
        <w:t>ение</w:t>
      </w:r>
      <w:r w:rsidRPr="007B29C6">
        <w:rPr>
          <w:rFonts w:cs="Times New Roman"/>
        </w:rPr>
        <w:t xml:space="preserve"> первоначальны</w:t>
      </w:r>
      <w:r>
        <w:rPr>
          <w:rFonts w:cs="Times New Roman"/>
        </w:rPr>
        <w:t>х</w:t>
      </w:r>
      <w:r w:rsidRPr="007B29C6">
        <w:rPr>
          <w:rFonts w:cs="Times New Roman"/>
        </w:rPr>
        <w:t xml:space="preserve"> навык</w:t>
      </w:r>
      <w:r>
        <w:rPr>
          <w:rFonts w:cs="Times New Roman"/>
        </w:rPr>
        <w:t>ов</w:t>
      </w:r>
      <w:r w:rsidRPr="007B29C6">
        <w:rPr>
          <w:rFonts w:cs="Times New Roman"/>
        </w:rPr>
        <w:t xml:space="preserve"> работы</w:t>
      </w:r>
      <w:r>
        <w:rPr>
          <w:rFonts w:cs="Times New Roman"/>
        </w:rPr>
        <w:t xml:space="preserve"> в приложениях по обработке фотографий и монтирования видеороликов;</w:t>
      </w:r>
    </w:p>
    <w:p w:rsidR="009847BB" w:rsidRDefault="009847BB" w:rsidP="00B83FB0">
      <w:pPr>
        <w:pStyle w:val="a3"/>
        <w:numPr>
          <w:ilvl w:val="0"/>
          <w:numId w:val="15"/>
        </w:numPr>
        <w:tabs>
          <w:tab w:val="left" w:pos="426"/>
        </w:tabs>
        <w:ind w:left="0" w:firstLine="709"/>
        <w:jc w:val="both"/>
        <w:rPr>
          <w:rFonts w:cs="Times New Roman"/>
        </w:rPr>
      </w:pPr>
      <w:r>
        <w:rPr>
          <w:rFonts w:cs="Times New Roman"/>
        </w:rPr>
        <w:t>приобретение знаний по основам фотографии, работе в кадре, съемке видео;</w:t>
      </w:r>
    </w:p>
    <w:p w:rsidR="009847BB" w:rsidRDefault="009847BB" w:rsidP="00B83FB0">
      <w:pPr>
        <w:pStyle w:val="a3"/>
        <w:numPr>
          <w:ilvl w:val="0"/>
          <w:numId w:val="15"/>
        </w:numPr>
        <w:tabs>
          <w:tab w:val="left" w:pos="426"/>
        </w:tabs>
        <w:ind w:left="0" w:firstLine="709"/>
        <w:jc w:val="both"/>
        <w:rPr>
          <w:rFonts w:cs="Times New Roman"/>
        </w:rPr>
      </w:pPr>
      <w:r w:rsidRPr="007B29C6">
        <w:rPr>
          <w:rFonts w:cs="Times New Roman"/>
        </w:rPr>
        <w:t>приобрет</w:t>
      </w:r>
      <w:r>
        <w:rPr>
          <w:rFonts w:cs="Times New Roman"/>
        </w:rPr>
        <w:t>ение</w:t>
      </w:r>
      <w:r w:rsidRPr="007B29C6">
        <w:rPr>
          <w:rFonts w:cs="Times New Roman"/>
        </w:rPr>
        <w:t xml:space="preserve"> первичны</w:t>
      </w:r>
      <w:r>
        <w:rPr>
          <w:rFonts w:cs="Times New Roman"/>
        </w:rPr>
        <w:t>х</w:t>
      </w:r>
      <w:r w:rsidRPr="007B29C6">
        <w:rPr>
          <w:rFonts w:cs="Times New Roman"/>
        </w:rPr>
        <w:t xml:space="preserve"> </w:t>
      </w:r>
      <w:proofErr w:type="spellStart"/>
      <w:r w:rsidRPr="007B29C6">
        <w:rPr>
          <w:rFonts w:cs="Times New Roman"/>
        </w:rPr>
        <w:t>навык</w:t>
      </w:r>
      <w:r>
        <w:rPr>
          <w:rFonts w:cs="Times New Roman"/>
        </w:rPr>
        <w:t>ови</w:t>
      </w:r>
      <w:proofErr w:type="spellEnd"/>
      <w:r>
        <w:rPr>
          <w:rFonts w:cs="Times New Roman"/>
        </w:rPr>
        <w:t xml:space="preserve"> умения</w:t>
      </w:r>
      <w:r w:rsidRPr="007B29C6">
        <w:rPr>
          <w:rFonts w:cs="Times New Roman"/>
        </w:rPr>
        <w:t xml:space="preserve"> слуш</w:t>
      </w:r>
      <w:r>
        <w:rPr>
          <w:rFonts w:cs="Times New Roman"/>
        </w:rPr>
        <w:t xml:space="preserve">ать собеседника и вести диалог, </w:t>
      </w:r>
      <w:r w:rsidRPr="007B29C6">
        <w:rPr>
          <w:rFonts w:cs="Times New Roman"/>
        </w:rPr>
        <w:t>излагать свое мнение и аргументировать свою точку зрения и оценку событи</w:t>
      </w:r>
      <w:r>
        <w:rPr>
          <w:rFonts w:cs="Times New Roman"/>
        </w:rPr>
        <w:t>й;</w:t>
      </w:r>
    </w:p>
    <w:p w:rsidR="009847BB" w:rsidRDefault="009847BB" w:rsidP="00B83FB0">
      <w:pPr>
        <w:pStyle w:val="a3"/>
        <w:numPr>
          <w:ilvl w:val="0"/>
          <w:numId w:val="15"/>
        </w:numPr>
        <w:tabs>
          <w:tab w:val="left" w:pos="426"/>
        </w:tabs>
        <w:ind w:left="0" w:firstLine="709"/>
        <w:jc w:val="both"/>
        <w:rPr>
          <w:rFonts w:cs="Times New Roman"/>
        </w:rPr>
      </w:pPr>
      <w:r>
        <w:rPr>
          <w:rFonts w:cs="Times New Roman"/>
        </w:rPr>
        <w:t xml:space="preserve">ознакомление с особенностями таких платформ, как </w:t>
      </w:r>
      <w:r>
        <w:rPr>
          <w:rFonts w:cs="Times New Roman"/>
          <w:lang w:val="en-US"/>
        </w:rPr>
        <w:t>Instagram</w:t>
      </w:r>
      <w:r>
        <w:rPr>
          <w:rFonts w:cs="Times New Roman"/>
        </w:rPr>
        <w:t xml:space="preserve">, </w:t>
      </w:r>
      <w:proofErr w:type="spellStart"/>
      <w:r>
        <w:rPr>
          <w:rFonts w:cs="Times New Roman"/>
          <w:lang w:val="en-US"/>
        </w:rPr>
        <w:t>Tik</w:t>
      </w:r>
      <w:proofErr w:type="spellEnd"/>
      <w:r w:rsidRPr="007B29C6">
        <w:rPr>
          <w:rFonts w:cs="Times New Roman"/>
        </w:rPr>
        <w:t>-</w:t>
      </w:r>
      <w:proofErr w:type="spellStart"/>
      <w:r>
        <w:rPr>
          <w:rFonts w:cs="Times New Roman"/>
          <w:lang w:val="en-US"/>
        </w:rPr>
        <w:t>Tok</w:t>
      </w:r>
      <w:proofErr w:type="spellEnd"/>
      <w:r>
        <w:rPr>
          <w:rFonts w:cs="Times New Roman"/>
        </w:rPr>
        <w:t xml:space="preserve">, </w:t>
      </w:r>
      <w:r>
        <w:rPr>
          <w:rFonts w:cs="Times New Roman"/>
          <w:lang w:val="en-US"/>
        </w:rPr>
        <w:t>VK</w:t>
      </w:r>
      <w:r w:rsidRPr="007B29C6">
        <w:rPr>
          <w:rFonts w:cs="Times New Roman"/>
        </w:rPr>
        <w:t>.</w:t>
      </w:r>
    </w:p>
    <w:p w:rsidR="009847BB" w:rsidRPr="00C2224F" w:rsidRDefault="009847BB" w:rsidP="00B83FB0">
      <w:pPr>
        <w:pStyle w:val="21"/>
        <w:ind w:firstLine="709"/>
        <w:jc w:val="both"/>
      </w:pPr>
      <w:r w:rsidRPr="00390890">
        <w:rPr>
          <w:sz w:val="28"/>
          <w:szCs w:val="28"/>
        </w:rPr>
        <w:t>Мониторинг</w:t>
      </w:r>
      <w:r>
        <w:rPr>
          <w:sz w:val="28"/>
          <w:szCs w:val="28"/>
        </w:rPr>
        <w:t xml:space="preserve"> образовательных результатов</w:t>
      </w:r>
    </w:p>
    <w:p w:rsidR="009847BB" w:rsidRDefault="009847BB" w:rsidP="00B83FB0">
      <w:pPr>
        <w:pStyle w:val="21"/>
        <w:ind w:firstLine="709"/>
        <w:jc w:val="both"/>
        <w:rPr>
          <w:rStyle w:val="apple-style-span"/>
          <w:b w:val="0"/>
          <w:sz w:val="28"/>
          <w:szCs w:val="28"/>
        </w:rPr>
      </w:pPr>
      <w:r w:rsidRPr="00C11779">
        <w:rPr>
          <w:rStyle w:val="apple-style-span"/>
          <w:b w:val="0"/>
          <w:sz w:val="28"/>
          <w:szCs w:val="28"/>
        </w:rPr>
        <w:t xml:space="preserve">За период </w:t>
      </w:r>
      <w:proofErr w:type="gramStart"/>
      <w:r w:rsidRPr="00C11779">
        <w:rPr>
          <w:rStyle w:val="apple-style-span"/>
          <w:b w:val="0"/>
          <w:sz w:val="28"/>
          <w:szCs w:val="28"/>
        </w:rPr>
        <w:t>обучения</w:t>
      </w:r>
      <w:proofErr w:type="gramEnd"/>
      <w:r w:rsidRPr="00C11779">
        <w:rPr>
          <w:rStyle w:val="apple-style-span"/>
          <w:b w:val="0"/>
          <w:sz w:val="28"/>
          <w:szCs w:val="28"/>
        </w:rPr>
        <w:t xml:space="preserve"> </w:t>
      </w:r>
      <w:r>
        <w:rPr>
          <w:rStyle w:val="apple-style-span"/>
          <w:b w:val="0"/>
          <w:sz w:val="28"/>
          <w:szCs w:val="28"/>
        </w:rPr>
        <w:t>по дистанционной краткосрочной программе «Блогеры» обучающиеся получают знания и умения в данной сфере, а так же задания для самостоятельного выполнения. Качество выполнения отслеживается на протяжении всего обучения. Ведется рейтинг выполнения заданий. По итогам программы будет проведен мониторинг удовлетворенности среди обучающихся и их родителей.</w:t>
      </w:r>
    </w:p>
    <w:p w:rsidR="009847BB" w:rsidRDefault="009847BB" w:rsidP="00B83FB0">
      <w:pPr>
        <w:pStyle w:val="21"/>
        <w:ind w:firstLine="709"/>
        <w:jc w:val="both"/>
        <w:rPr>
          <w:b w:val="0"/>
          <w:sz w:val="28"/>
          <w:szCs w:val="28"/>
        </w:rPr>
      </w:pPr>
      <w:r>
        <w:rPr>
          <w:b w:val="0"/>
          <w:sz w:val="28"/>
          <w:szCs w:val="28"/>
        </w:rPr>
        <w:t xml:space="preserve">Итоговый продукт: видеоролик о том, как проходило обучение по программе, смонтированный </w:t>
      </w:r>
      <w:proofErr w:type="gramStart"/>
      <w:r>
        <w:rPr>
          <w:b w:val="0"/>
          <w:sz w:val="28"/>
          <w:szCs w:val="28"/>
        </w:rPr>
        <w:t>обучающимися</w:t>
      </w:r>
      <w:proofErr w:type="gramEnd"/>
      <w:r>
        <w:rPr>
          <w:b w:val="0"/>
          <w:sz w:val="28"/>
          <w:szCs w:val="28"/>
        </w:rPr>
        <w:t>.</w:t>
      </w:r>
    </w:p>
    <w:tbl>
      <w:tblPr>
        <w:tblW w:w="10258" w:type="dxa"/>
        <w:jc w:val="center"/>
        <w:tblInd w:w="-418"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4A0" w:firstRow="1" w:lastRow="0" w:firstColumn="1" w:lastColumn="0" w:noHBand="0" w:noVBand="1"/>
      </w:tblPr>
      <w:tblGrid>
        <w:gridCol w:w="3460"/>
        <w:gridCol w:w="2600"/>
        <w:gridCol w:w="1971"/>
        <w:gridCol w:w="2227"/>
      </w:tblGrid>
      <w:tr w:rsidR="009847BB" w:rsidRPr="001354ED" w:rsidTr="004C5FF4">
        <w:trPr>
          <w:jc w:val="center"/>
        </w:trPr>
        <w:tc>
          <w:tcPr>
            <w:tcW w:w="3460" w:type="dxa"/>
            <w:tcBorders>
              <w:top w:val="outset" w:sz="6" w:space="0" w:color="000000"/>
              <w:left w:val="outset" w:sz="6" w:space="0" w:color="000000"/>
              <w:bottom w:val="outset" w:sz="6" w:space="0" w:color="000000"/>
              <w:right w:val="outset" w:sz="6" w:space="0" w:color="000000"/>
            </w:tcBorders>
            <w:shd w:val="clear" w:color="auto" w:fill="auto"/>
          </w:tcPr>
          <w:p w:rsidR="009847BB" w:rsidRPr="00390890" w:rsidRDefault="009847BB" w:rsidP="002D7166">
            <w:pPr>
              <w:spacing w:after="0" w:line="240" w:lineRule="auto"/>
              <w:jc w:val="center"/>
              <w:rPr>
                <w:rFonts w:ascii="Times New Roman" w:eastAsia="Times New Roman" w:hAnsi="Times New Roman" w:cs="Times New Roman"/>
                <w:sz w:val="24"/>
                <w:szCs w:val="28"/>
              </w:rPr>
            </w:pPr>
            <w:r w:rsidRPr="00390890">
              <w:rPr>
                <w:rFonts w:ascii="Times New Roman" w:eastAsia="Times New Roman" w:hAnsi="Times New Roman" w:cs="Times New Roman"/>
                <w:sz w:val="24"/>
                <w:szCs w:val="28"/>
              </w:rPr>
              <w:t>Тема</w:t>
            </w:r>
          </w:p>
        </w:tc>
        <w:tc>
          <w:tcPr>
            <w:tcW w:w="2600" w:type="dxa"/>
            <w:tcBorders>
              <w:top w:val="outset" w:sz="6" w:space="0" w:color="000000"/>
              <w:left w:val="outset" w:sz="6" w:space="0" w:color="000000"/>
              <w:bottom w:val="outset" w:sz="6" w:space="0" w:color="000000"/>
              <w:right w:val="outset" w:sz="6" w:space="0" w:color="000000"/>
            </w:tcBorders>
            <w:shd w:val="clear" w:color="auto" w:fill="auto"/>
          </w:tcPr>
          <w:p w:rsidR="009847BB" w:rsidRPr="00390890" w:rsidRDefault="009847BB" w:rsidP="002D7166">
            <w:pPr>
              <w:spacing w:after="0" w:line="240" w:lineRule="auto"/>
              <w:jc w:val="center"/>
              <w:rPr>
                <w:rFonts w:ascii="Times New Roman" w:eastAsia="Times New Roman" w:hAnsi="Times New Roman" w:cs="Times New Roman"/>
                <w:sz w:val="24"/>
                <w:szCs w:val="28"/>
              </w:rPr>
            </w:pPr>
            <w:r w:rsidRPr="00390890">
              <w:rPr>
                <w:rFonts w:ascii="Times New Roman" w:eastAsia="Times New Roman" w:hAnsi="Times New Roman" w:cs="Times New Roman"/>
                <w:sz w:val="24"/>
                <w:szCs w:val="28"/>
              </w:rPr>
              <w:t>Задание</w:t>
            </w:r>
          </w:p>
        </w:tc>
        <w:tc>
          <w:tcPr>
            <w:tcW w:w="1971" w:type="dxa"/>
            <w:tcBorders>
              <w:top w:val="outset" w:sz="6" w:space="0" w:color="000000"/>
              <w:left w:val="outset" w:sz="6" w:space="0" w:color="000000"/>
              <w:bottom w:val="outset" w:sz="6" w:space="0" w:color="000000"/>
              <w:right w:val="outset" w:sz="6" w:space="0" w:color="000000"/>
            </w:tcBorders>
            <w:shd w:val="clear" w:color="auto" w:fill="auto"/>
          </w:tcPr>
          <w:p w:rsidR="009847BB" w:rsidRPr="00390890" w:rsidRDefault="009847BB" w:rsidP="002D7166">
            <w:pPr>
              <w:spacing w:after="0" w:line="240" w:lineRule="auto"/>
              <w:jc w:val="center"/>
              <w:rPr>
                <w:rFonts w:ascii="Times New Roman" w:eastAsia="Times New Roman" w:hAnsi="Times New Roman" w:cs="Times New Roman"/>
                <w:sz w:val="24"/>
                <w:szCs w:val="28"/>
              </w:rPr>
            </w:pPr>
            <w:r w:rsidRPr="00390890">
              <w:rPr>
                <w:rFonts w:ascii="Times New Roman" w:eastAsia="Times New Roman" w:hAnsi="Times New Roman" w:cs="Times New Roman"/>
                <w:sz w:val="24"/>
                <w:szCs w:val="28"/>
              </w:rPr>
              <w:t>Форма аттестации</w:t>
            </w:r>
          </w:p>
        </w:tc>
        <w:tc>
          <w:tcPr>
            <w:tcW w:w="2227" w:type="dxa"/>
            <w:tcBorders>
              <w:top w:val="outset" w:sz="6" w:space="0" w:color="000000"/>
              <w:left w:val="outset" w:sz="6" w:space="0" w:color="000000"/>
              <w:bottom w:val="outset" w:sz="6" w:space="0" w:color="000000"/>
              <w:right w:val="outset" w:sz="6" w:space="0" w:color="000000"/>
            </w:tcBorders>
            <w:shd w:val="clear" w:color="auto" w:fill="auto"/>
          </w:tcPr>
          <w:p w:rsidR="009847BB" w:rsidRPr="00390890" w:rsidRDefault="009847BB" w:rsidP="002D7166">
            <w:pPr>
              <w:spacing w:after="0" w:line="240" w:lineRule="auto"/>
              <w:jc w:val="center"/>
              <w:rPr>
                <w:rFonts w:ascii="Times New Roman" w:eastAsia="Times New Roman" w:hAnsi="Times New Roman" w:cs="Times New Roman"/>
                <w:sz w:val="24"/>
                <w:szCs w:val="28"/>
              </w:rPr>
            </w:pPr>
            <w:r w:rsidRPr="00390890">
              <w:rPr>
                <w:rFonts w:ascii="Times New Roman" w:eastAsia="Times New Roman" w:hAnsi="Times New Roman" w:cs="Times New Roman"/>
                <w:sz w:val="24"/>
                <w:szCs w:val="28"/>
              </w:rPr>
              <w:t>Критерии</w:t>
            </w:r>
          </w:p>
        </w:tc>
      </w:tr>
      <w:tr w:rsidR="009847BB" w:rsidRPr="001354ED" w:rsidTr="004C5FF4">
        <w:trPr>
          <w:jc w:val="center"/>
        </w:trPr>
        <w:tc>
          <w:tcPr>
            <w:tcW w:w="3460" w:type="dxa"/>
            <w:tcBorders>
              <w:top w:val="outset" w:sz="6" w:space="0" w:color="000000"/>
              <w:left w:val="outset" w:sz="6" w:space="0" w:color="000000"/>
              <w:bottom w:val="outset" w:sz="6" w:space="0" w:color="000000"/>
              <w:right w:val="outset" w:sz="6" w:space="0" w:color="000000"/>
            </w:tcBorders>
            <w:shd w:val="clear" w:color="auto" w:fill="auto"/>
          </w:tcPr>
          <w:p w:rsidR="009847BB" w:rsidRPr="00C44640" w:rsidRDefault="009847BB" w:rsidP="009847BB">
            <w:pPr>
              <w:spacing w:after="0" w:line="240" w:lineRule="auto"/>
              <w:rPr>
                <w:rFonts w:ascii="Times New Roman" w:eastAsia="Times New Roman" w:hAnsi="Times New Roman" w:cs="Times New Roman"/>
                <w:sz w:val="24"/>
                <w:szCs w:val="28"/>
              </w:rPr>
            </w:pPr>
            <w:r>
              <w:rPr>
                <w:rFonts w:ascii="Times New Roman" w:eastAsia="Times New Roman" w:hAnsi="Times New Roman" w:cs="Times New Roman"/>
                <w:sz w:val="24"/>
                <w:szCs w:val="28"/>
              </w:rPr>
              <w:t>Т</w:t>
            </w:r>
            <w:r w:rsidRPr="00C44640">
              <w:rPr>
                <w:rFonts w:ascii="Times New Roman" w:eastAsia="Times New Roman" w:hAnsi="Times New Roman" w:cs="Times New Roman"/>
                <w:sz w:val="24"/>
                <w:szCs w:val="28"/>
              </w:rPr>
              <w:t>ренинг «Безопасное поведение в Интернете 2:0»</w:t>
            </w:r>
          </w:p>
        </w:tc>
        <w:tc>
          <w:tcPr>
            <w:tcW w:w="2600" w:type="dxa"/>
            <w:tcBorders>
              <w:top w:val="outset" w:sz="6" w:space="0" w:color="000000"/>
              <w:left w:val="outset" w:sz="6" w:space="0" w:color="000000"/>
              <w:bottom w:val="outset" w:sz="6" w:space="0" w:color="000000"/>
              <w:right w:val="outset" w:sz="6" w:space="0" w:color="000000"/>
            </w:tcBorders>
            <w:shd w:val="clear" w:color="auto" w:fill="auto"/>
          </w:tcPr>
          <w:p w:rsidR="009847BB" w:rsidRPr="00C44640" w:rsidRDefault="009847BB" w:rsidP="002D7166">
            <w:pPr>
              <w:spacing w:after="0" w:line="240" w:lineRule="auto"/>
              <w:jc w:val="center"/>
              <w:rPr>
                <w:rFonts w:ascii="Times New Roman" w:eastAsia="Times New Roman" w:hAnsi="Times New Roman" w:cs="Times New Roman"/>
                <w:sz w:val="24"/>
                <w:szCs w:val="28"/>
              </w:rPr>
            </w:pPr>
            <w:r w:rsidRPr="00C44640">
              <w:rPr>
                <w:rFonts w:ascii="Times New Roman" w:eastAsia="Times New Roman" w:hAnsi="Times New Roman" w:cs="Times New Roman"/>
                <w:sz w:val="24"/>
                <w:szCs w:val="28"/>
              </w:rPr>
              <w:t xml:space="preserve">Создание памятки по безопасному поведению в </w:t>
            </w:r>
            <w:r w:rsidRPr="00C44640">
              <w:rPr>
                <w:rFonts w:ascii="Times New Roman" w:eastAsia="Times New Roman" w:hAnsi="Times New Roman" w:cs="Times New Roman"/>
                <w:sz w:val="24"/>
                <w:szCs w:val="28"/>
              </w:rPr>
              <w:lastRenderedPageBreak/>
              <w:t>Интернете</w:t>
            </w:r>
          </w:p>
        </w:tc>
        <w:tc>
          <w:tcPr>
            <w:tcW w:w="1971" w:type="dxa"/>
            <w:tcBorders>
              <w:top w:val="outset" w:sz="6" w:space="0" w:color="000000"/>
              <w:left w:val="outset" w:sz="6" w:space="0" w:color="000000"/>
              <w:bottom w:val="outset" w:sz="6" w:space="0" w:color="000000"/>
              <w:right w:val="outset" w:sz="6" w:space="0" w:color="000000"/>
            </w:tcBorders>
            <w:shd w:val="clear" w:color="auto" w:fill="auto"/>
          </w:tcPr>
          <w:p w:rsidR="009847BB" w:rsidRPr="00C44640" w:rsidRDefault="009847BB" w:rsidP="002D7166">
            <w:pPr>
              <w:spacing w:after="0" w:line="240" w:lineRule="auto"/>
              <w:jc w:val="center"/>
              <w:rPr>
                <w:rFonts w:ascii="Times New Roman" w:eastAsia="Times New Roman" w:hAnsi="Times New Roman" w:cs="Times New Roman"/>
                <w:sz w:val="24"/>
                <w:szCs w:val="28"/>
              </w:rPr>
            </w:pPr>
            <w:r w:rsidRPr="00C44640">
              <w:rPr>
                <w:rFonts w:ascii="Times New Roman" w:eastAsia="Times New Roman" w:hAnsi="Times New Roman" w:cs="Times New Roman"/>
                <w:sz w:val="24"/>
                <w:szCs w:val="28"/>
              </w:rPr>
              <w:lastRenderedPageBreak/>
              <w:t>Памятка</w:t>
            </w:r>
          </w:p>
        </w:tc>
        <w:tc>
          <w:tcPr>
            <w:tcW w:w="2227" w:type="dxa"/>
            <w:tcBorders>
              <w:top w:val="outset" w:sz="6" w:space="0" w:color="000000"/>
              <w:left w:val="outset" w:sz="6" w:space="0" w:color="000000"/>
              <w:bottom w:val="outset" w:sz="6" w:space="0" w:color="000000"/>
              <w:right w:val="outset" w:sz="6" w:space="0" w:color="000000"/>
            </w:tcBorders>
            <w:shd w:val="clear" w:color="auto" w:fill="auto"/>
          </w:tcPr>
          <w:p w:rsidR="009847BB" w:rsidRPr="00C44640" w:rsidRDefault="009847BB" w:rsidP="002D7166">
            <w:pPr>
              <w:spacing w:after="0" w:line="240" w:lineRule="auto"/>
              <w:rPr>
                <w:rFonts w:ascii="Times New Roman" w:eastAsia="Times New Roman" w:hAnsi="Times New Roman" w:cs="Times New Roman"/>
                <w:sz w:val="24"/>
                <w:szCs w:val="28"/>
              </w:rPr>
            </w:pPr>
            <w:r w:rsidRPr="00C44640">
              <w:rPr>
                <w:rFonts w:ascii="Times New Roman" w:eastAsia="Times New Roman" w:hAnsi="Times New Roman" w:cs="Times New Roman"/>
                <w:sz w:val="24"/>
                <w:szCs w:val="28"/>
              </w:rPr>
              <w:t>- Оригинальное оформление;</w:t>
            </w:r>
          </w:p>
          <w:p w:rsidR="009847BB" w:rsidRPr="00C44640" w:rsidRDefault="009847BB" w:rsidP="002D7166">
            <w:pPr>
              <w:spacing w:after="0" w:line="240" w:lineRule="auto"/>
              <w:rPr>
                <w:rFonts w:ascii="Times New Roman" w:eastAsia="Times New Roman" w:hAnsi="Times New Roman" w:cs="Times New Roman"/>
                <w:sz w:val="24"/>
                <w:szCs w:val="28"/>
              </w:rPr>
            </w:pPr>
            <w:r w:rsidRPr="00C44640">
              <w:rPr>
                <w:rFonts w:ascii="Times New Roman" w:eastAsia="Times New Roman" w:hAnsi="Times New Roman" w:cs="Times New Roman"/>
                <w:sz w:val="24"/>
                <w:szCs w:val="28"/>
              </w:rPr>
              <w:t xml:space="preserve">- умение работать в </w:t>
            </w:r>
            <w:r w:rsidRPr="00C44640">
              <w:rPr>
                <w:rFonts w:ascii="Times New Roman" w:eastAsia="Times New Roman" w:hAnsi="Times New Roman" w:cs="Times New Roman"/>
                <w:sz w:val="24"/>
                <w:szCs w:val="28"/>
              </w:rPr>
              <w:lastRenderedPageBreak/>
              <w:t>редакторе с фотографией;</w:t>
            </w:r>
          </w:p>
          <w:p w:rsidR="009847BB" w:rsidRPr="00C44640" w:rsidRDefault="009847BB" w:rsidP="002D7166">
            <w:pPr>
              <w:spacing w:after="0" w:line="240" w:lineRule="auto"/>
              <w:rPr>
                <w:rFonts w:ascii="Times New Roman" w:eastAsia="Times New Roman" w:hAnsi="Times New Roman" w:cs="Times New Roman"/>
                <w:sz w:val="24"/>
                <w:szCs w:val="28"/>
              </w:rPr>
            </w:pPr>
            <w:r w:rsidRPr="00C44640">
              <w:rPr>
                <w:rFonts w:ascii="Times New Roman" w:eastAsia="Times New Roman" w:hAnsi="Times New Roman" w:cs="Times New Roman"/>
                <w:sz w:val="24"/>
                <w:szCs w:val="28"/>
              </w:rPr>
              <w:t>- понятность, привлекательность;</w:t>
            </w:r>
          </w:p>
          <w:p w:rsidR="009847BB" w:rsidRPr="00C44640" w:rsidRDefault="009847BB" w:rsidP="002D7166">
            <w:pPr>
              <w:spacing w:after="0" w:line="240" w:lineRule="auto"/>
              <w:rPr>
                <w:rFonts w:ascii="Times New Roman" w:eastAsia="Times New Roman" w:hAnsi="Times New Roman" w:cs="Times New Roman"/>
                <w:sz w:val="24"/>
                <w:szCs w:val="28"/>
              </w:rPr>
            </w:pPr>
            <w:r w:rsidRPr="00C44640">
              <w:rPr>
                <w:rFonts w:ascii="Times New Roman" w:eastAsia="Times New Roman" w:hAnsi="Times New Roman" w:cs="Times New Roman"/>
                <w:sz w:val="24"/>
                <w:szCs w:val="28"/>
              </w:rPr>
              <w:t>- возможность дальнейшего использования</w:t>
            </w:r>
          </w:p>
        </w:tc>
      </w:tr>
      <w:tr w:rsidR="009847BB" w:rsidTr="004C5FF4">
        <w:trPr>
          <w:jc w:val="center"/>
        </w:trPr>
        <w:tc>
          <w:tcPr>
            <w:tcW w:w="3460" w:type="dxa"/>
            <w:tcBorders>
              <w:top w:val="outset" w:sz="6" w:space="0" w:color="000000"/>
              <w:left w:val="outset" w:sz="6" w:space="0" w:color="000000"/>
              <w:bottom w:val="outset" w:sz="6" w:space="0" w:color="000000"/>
              <w:right w:val="outset" w:sz="6" w:space="0" w:color="000000"/>
            </w:tcBorders>
            <w:shd w:val="clear" w:color="auto" w:fill="auto"/>
          </w:tcPr>
          <w:p w:rsidR="009847BB" w:rsidRPr="00C44640" w:rsidRDefault="009847BB" w:rsidP="002D7166">
            <w:pPr>
              <w:spacing w:after="0"/>
              <w:jc w:val="both"/>
              <w:rPr>
                <w:rFonts w:ascii="Times New Roman" w:hAnsi="Times New Roman" w:cs="Times New Roman"/>
                <w:sz w:val="24"/>
                <w:szCs w:val="28"/>
              </w:rPr>
            </w:pPr>
            <w:r w:rsidRPr="00C44640">
              <w:rPr>
                <w:rFonts w:ascii="Times New Roman" w:hAnsi="Times New Roman" w:cs="Times New Roman"/>
                <w:sz w:val="24"/>
                <w:szCs w:val="28"/>
              </w:rPr>
              <w:lastRenderedPageBreak/>
              <w:t>Онлайн-тренинг «Работа в кадре»</w:t>
            </w:r>
          </w:p>
        </w:tc>
        <w:tc>
          <w:tcPr>
            <w:tcW w:w="2600" w:type="dxa"/>
            <w:tcBorders>
              <w:top w:val="outset" w:sz="6" w:space="0" w:color="000000"/>
              <w:left w:val="outset" w:sz="6" w:space="0" w:color="000000"/>
              <w:bottom w:val="outset" w:sz="6" w:space="0" w:color="000000"/>
              <w:right w:val="outset" w:sz="6" w:space="0" w:color="000000"/>
            </w:tcBorders>
            <w:shd w:val="clear" w:color="auto" w:fill="auto"/>
          </w:tcPr>
          <w:p w:rsidR="009847BB" w:rsidRDefault="009847BB" w:rsidP="002D7166">
            <w:pPr>
              <w:spacing w:after="0" w:line="240" w:lineRule="auto"/>
              <w:jc w:val="center"/>
              <w:rPr>
                <w:rFonts w:ascii="Times New Roman" w:eastAsia="Times New Roman" w:hAnsi="Times New Roman" w:cs="Times New Roman"/>
                <w:sz w:val="28"/>
                <w:szCs w:val="28"/>
              </w:rPr>
            </w:pPr>
            <w:r>
              <w:rPr>
                <w:rFonts w:ascii="Times New Roman" w:hAnsi="Times New Roman" w:cs="Times New Roman"/>
                <w:sz w:val="24"/>
                <w:szCs w:val="28"/>
              </w:rPr>
              <w:t>П</w:t>
            </w:r>
            <w:r w:rsidRPr="00C44640">
              <w:rPr>
                <w:rFonts w:ascii="Times New Roman" w:hAnsi="Times New Roman" w:cs="Times New Roman"/>
                <w:sz w:val="24"/>
                <w:szCs w:val="28"/>
              </w:rPr>
              <w:t>рактическое задание «Сториз»</w:t>
            </w:r>
          </w:p>
        </w:tc>
        <w:tc>
          <w:tcPr>
            <w:tcW w:w="1971" w:type="dxa"/>
            <w:tcBorders>
              <w:top w:val="outset" w:sz="6" w:space="0" w:color="000000"/>
              <w:left w:val="outset" w:sz="6" w:space="0" w:color="000000"/>
              <w:bottom w:val="outset" w:sz="6" w:space="0" w:color="000000"/>
              <w:right w:val="outset" w:sz="6" w:space="0" w:color="000000"/>
            </w:tcBorders>
            <w:shd w:val="clear" w:color="auto" w:fill="auto"/>
          </w:tcPr>
          <w:p w:rsidR="009847BB" w:rsidRDefault="009847BB" w:rsidP="002D7166">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4"/>
                <w:szCs w:val="28"/>
              </w:rPr>
              <w:t>В</w:t>
            </w:r>
            <w:r w:rsidRPr="00C44640">
              <w:rPr>
                <w:rFonts w:ascii="Times New Roman" w:eastAsia="Times New Roman" w:hAnsi="Times New Roman" w:cs="Times New Roman"/>
                <w:sz w:val="24"/>
                <w:szCs w:val="28"/>
              </w:rPr>
              <w:t>идеообращение</w:t>
            </w:r>
          </w:p>
        </w:tc>
        <w:tc>
          <w:tcPr>
            <w:tcW w:w="2227" w:type="dxa"/>
            <w:tcBorders>
              <w:top w:val="outset" w:sz="6" w:space="0" w:color="000000"/>
              <w:left w:val="outset" w:sz="6" w:space="0" w:color="000000"/>
              <w:bottom w:val="outset" w:sz="6" w:space="0" w:color="000000"/>
              <w:right w:val="outset" w:sz="6" w:space="0" w:color="000000"/>
            </w:tcBorders>
            <w:shd w:val="clear" w:color="auto" w:fill="auto"/>
          </w:tcPr>
          <w:p w:rsidR="009847BB" w:rsidRPr="00C44640" w:rsidRDefault="009847BB" w:rsidP="002D7166">
            <w:pPr>
              <w:spacing w:after="0" w:line="240" w:lineRule="auto"/>
              <w:rPr>
                <w:rFonts w:ascii="Times New Roman" w:eastAsia="Times New Roman" w:hAnsi="Times New Roman" w:cs="Times New Roman"/>
                <w:sz w:val="24"/>
                <w:szCs w:val="28"/>
              </w:rPr>
            </w:pPr>
            <w:r w:rsidRPr="00C44640">
              <w:rPr>
                <w:rFonts w:ascii="Times New Roman" w:eastAsia="Times New Roman" w:hAnsi="Times New Roman" w:cs="Times New Roman"/>
                <w:sz w:val="24"/>
                <w:szCs w:val="28"/>
              </w:rPr>
              <w:t>- построение выступления;</w:t>
            </w:r>
          </w:p>
          <w:p w:rsidR="009847BB" w:rsidRPr="00C44640" w:rsidRDefault="009847BB" w:rsidP="002D7166">
            <w:pPr>
              <w:spacing w:after="0" w:line="240" w:lineRule="auto"/>
              <w:rPr>
                <w:rFonts w:ascii="Times New Roman" w:eastAsia="Times New Roman" w:hAnsi="Times New Roman" w:cs="Times New Roman"/>
                <w:sz w:val="24"/>
                <w:szCs w:val="28"/>
              </w:rPr>
            </w:pPr>
            <w:r w:rsidRPr="00C44640">
              <w:rPr>
                <w:rFonts w:ascii="Times New Roman" w:eastAsia="Times New Roman" w:hAnsi="Times New Roman" w:cs="Times New Roman"/>
                <w:sz w:val="24"/>
                <w:szCs w:val="28"/>
              </w:rPr>
              <w:t>- работа в кадре;</w:t>
            </w:r>
          </w:p>
          <w:p w:rsidR="009847BB" w:rsidRPr="00C44640" w:rsidRDefault="009847BB" w:rsidP="002D7166">
            <w:pPr>
              <w:spacing w:after="0" w:line="240" w:lineRule="auto"/>
              <w:rPr>
                <w:rFonts w:ascii="Times New Roman" w:eastAsia="Times New Roman" w:hAnsi="Times New Roman" w:cs="Times New Roman"/>
                <w:sz w:val="24"/>
                <w:szCs w:val="28"/>
              </w:rPr>
            </w:pPr>
            <w:r w:rsidRPr="00C44640">
              <w:rPr>
                <w:rFonts w:ascii="Times New Roman" w:eastAsia="Times New Roman" w:hAnsi="Times New Roman" w:cs="Times New Roman"/>
                <w:sz w:val="24"/>
                <w:szCs w:val="28"/>
              </w:rPr>
              <w:t>- дикция;</w:t>
            </w:r>
          </w:p>
          <w:p w:rsidR="009847BB" w:rsidRDefault="009847BB" w:rsidP="002D7166">
            <w:pPr>
              <w:spacing w:after="0" w:line="240" w:lineRule="auto"/>
              <w:rPr>
                <w:rFonts w:ascii="Times New Roman" w:eastAsia="Times New Roman" w:hAnsi="Times New Roman" w:cs="Times New Roman"/>
                <w:sz w:val="28"/>
                <w:szCs w:val="28"/>
              </w:rPr>
            </w:pPr>
            <w:r w:rsidRPr="00C44640">
              <w:rPr>
                <w:rFonts w:ascii="Times New Roman" w:eastAsia="Times New Roman" w:hAnsi="Times New Roman" w:cs="Times New Roman"/>
                <w:sz w:val="24"/>
                <w:szCs w:val="28"/>
              </w:rPr>
              <w:t>- оригинальность</w:t>
            </w:r>
          </w:p>
        </w:tc>
      </w:tr>
      <w:tr w:rsidR="009847BB" w:rsidTr="004C5FF4">
        <w:trPr>
          <w:trHeight w:val="1355"/>
          <w:jc w:val="center"/>
        </w:trPr>
        <w:tc>
          <w:tcPr>
            <w:tcW w:w="3460" w:type="dxa"/>
            <w:tcBorders>
              <w:top w:val="outset" w:sz="6" w:space="0" w:color="000000"/>
              <w:left w:val="outset" w:sz="6" w:space="0" w:color="000000"/>
              <w:bottom w:val="outset" w:sz="6" w:space="0" w:color="000000"/>
              <w:right w:val="outset" w:sz="6" w:space="0" w:color="000000"/>
            </w:tcBorders>
            <w:shd w:val="clear" w:color="auto" w:fill="auto"/>
          </w:tcPr>
          <w:p w:rsidR="009847BB" w:rsidRPr="00C44640" w:rsidRDefault="009847BB" w:rsidP="002D7166">
            <w:pPr>
              <w:spacing w:after="0"/>
              <w:jc w:val="both"/>
              <w:rPr>
                <w:rFonts w:ascii="Times New Roman" w:hAnsi="Times New Roman" w:cs="Times New Roman"/>
                <w:sz w:val="24"/>
                <w:szCs w:val="28"/>
              </w:rPr>
            </w:pPr>
            <w:r w:rsidRPr="00C44640">
              <w:rPr>
                <w:rFonts w:ascii="Times New Roman" w:hAnsi="Times New Roman" w:cs="Times New Roman"/>
                <w:sz w:val="24"/>
                <w:szCs w:val="28"/>
              </w:rPr>
              <w:t>Онлайн-занятие «От идеи к реализации. Блог. Медиа. Новости»</w:t>
            </w:r>
          </w:p>
        </w:tc>
        <w:tc>
          <w:tcPr>
            <w:tcW w:w="2600" w:type="dxa"/>
            <w:tcBorders>
              <w:top w:val="outset" w:sz="6" w:space="0" w:color="000000"/>
              <w:left w:val="outset" w:sz="6" w:space="0" w:color="000000"/>
              <w:bottom w:val="outset" w:sz="6" w:space="0" w:color="000000"/>
              <w:right w:val="outset" w:sz="6" w:space="0" w:color="000000"/>
            </w:tcBorders>
            <w:shd w:val="clear" w:color="auto" w:fill="auto"/>
          </w:tcPr>
          <w:p w:rsidR="009847BB" w:rsidRDefault="009847BB" w:rsidP="002D7166">
            <w:pPr>
              <w:spacing w:after="0" w:line="240" w:lineRule="auto"/>
              <w:jc w:val="center"/>
              <w:rPr>
                <w:rFonts w:ascii="Times New Roman" w:eastAsia="Times New Roman" w:hAnsi="Times New Roman" w:cs="Times New Roman"/>
                <w:sz w:val="28"/>
                <w:szCs w:val="28"/>
              </w:rPr>
            </w:pPr>
            <w:r>
              <w:rPr>
                <w:rFonts w:ascii="Times New Roman" w:hAnsi="Times New Roman" w:cs="Times New Roman"/>
                <w:sz w:val="24"/>
                <w:szCs w:val="28"/>
              </w:rPr>
              <w:t>П</w:t>
            </w:r>
            <w:r w:rsidRPr="00C44640">
              <w:rPr>
                <w:rFonts w:ascii="Times New Roman" w:hAnsi="Times New Roman" w:cs="Times New Roman"/>
                <w:sz w:val="24"/>
                <w:szCs w:val="28"/>
              </w:rPr>
              <w:t>рактическое задание «Пост-отзыв», «ТОП-5»</w:t>
            </w:r>
          </w:p>
        </w:tc>
        <w:tc>
          <w:tcPr>
            <w:tcW w:w="1971" w:type="dxa"/>
            <w:tcBorders>
              <w:top w:val="outset" w:sz="6" w:space="0" w:color="000000"/>
              <w:left w:val="outset" w:sz="6" w:space="0" w:color="000000"/>
              <w:bottom w:val="outset" w:sz="6" w:space="0" w:color="000000"/>
              <w:right w:val="outset" w:sz="6" w:space="0" w:color="000000"/>
            </w:tcBorders>
            <w:shd w:val="clear" w:color="auto" w:fill="auto"/>
          </w:tcPr>
          <w:p w:rsidR="009847BB" w:rsidRDefault="009847BB" w:rsidP="002D7166">
            <w:pPr>
              <w:spacing w:after="0" w:line="240" w:lineRule="auto"/>
              <w:jc w:val="center"/>
              <w:rPr>
                <w:rFonts w:ascii="Times New Roman" w:eastAsia="Times New Roman" w:hAnsi="Times New Roman" w:cs="Times New Roman"/>
                <w:sz w:val="28"/>
                <w:szCs w:val="28"/>
              </w:rPr>
            </w:pPr>
            <w:r w:rsidRPr="00AA7539">
              <w:rPr>
                <w:rFonts w:ascii="Times New Roman" w:eastAsia="Times New Roman" w:hAnsi="Times New Roman" w:cs="Times New Roman"/>
                <w:sz w:val="24"/>
                <w:szCs w:val="28"/>
              </w:rPr>
              <w:t>Посты</w:t>
            </w:r>
          </w:p>
        </w:tc>
        <w:tc>
          <w:tcPr>
            <w:tcW w:w="2227" w:type="dxa"/>
            <w:tcBorders>
              <w:top w:val="outset" w:sz="6" w:space="0" w:color="000000"/>
              <w:left w:val="outset" w:sz="6" w:space="0" w:color="000000"/>
              <w:bottom w:val="outset" w:sz="6" w:space="0" w:color="000000"/>
              <w:right w:val="outset" w:sz="6" w:space="0" w:color="000000"/>
            </w:tcBorders>
            <w:shd w:val="clear" w:color="auto" w:fill="auto"/>
          </w:tcPr>
          <w:p w:rsidR="009847BB" w:rsidRPr="00AA7539" w:rsidRDefault="009847BB" w:rsidP="002D7166">
            <w:pPr>
              <w:spacing w:after="0" w:line="240" w:lineRule="auto"/>
              <w:rPr>
                <w:rFonts w:ascii="Times New Roman" w:eastAsia="Times New Roman" w:hAnsi="Times New Roman" w:cs="Times New Roman"/>
                <w:sz w:val="24"/>
                <w:szCs w:val="28"/>
              </w:rPr>
            </w:pPr>
            <w:r w:rsidRPr="00AA7539">
              <w:rPr>
                <w:rFonts w:ascii="Times New Roman" w:eastAsia="Times New Roman" w:hAnsi="Times New Roman" w:cs="Times New Roman"/>
                <w:sz w:val="24"/>
                <w:szCs w:val="28"/>
              </w:rPr>
              <w:t>- оригинальность;</w:t>
            </w:r>
          </w:p>
          <w:p w:rsidR="009847BB" w:rsidRPr="00AA7539" w:rsidRDefault="009847BB" w:rsidP="002D7166">
            <w:pPr>
              <w:spacing w:after="0" w:line="240" w:lineRule="auto"/>
              <w:rPr>
                <w:rFonts w:ascii="Times New Roman" w:eastAsia="Times New Roman" w:hAnsi="Times New Roman" w:cs="Times New Roman"/>
                <w:sz w:val="24"/>
                <w:szCs w:val="28"/>
              </w:rPr>
            </w:pPr>
            <w:r w:rsidRPr="00AA7539">
              <w:rPr>
                <w:rFonts w:ascii="Times New Roman" w:eastAsia="Times New Roman" w:hAnsi="Times New Roman" w:cs="Times New Roman"/>
                <w:sz w:val="24"/>
                <w:szCs w:val="28"/>
              </w:rPr>
              <w:t>-оформление;</w:t>
            </w:r>
          </w:p>
          <w:p w:rsidR="009847BB" w:rsidRPr="00AA7539" w:rsidRDefault="009847BB" w:rsidP="002D7166">
            <w:pPr>
              <w:spacing w:after="0" w:line="240" w:lineRule="auto"/>
              <w:rPr>
                <w:rFonts w:ascii="Times New Roman" w:eastAsia="Times New Roman" w:hAnsi="Times New Roman" w:cs="Times New Roman"/>
                <w:sz w:val="24"/>
                <w:szCs w:val="28"/>
              </w:rPr>
            </w:pPr>
            <w:r w:rsidRPr="00AA7539">
              <w:rPr>
                <w:rFonts w:ascii="Times New Roman" w:eastAsia="Times New Roman" w:hAnsi="Times New Roman" w:cs="Times New Roman"/>
                <w:sz w:val="24"/>
                <w:szCs w:val="28"/>
              </w:rPr>
              <w:t>- соответствие выбранной теме;</w:t>
            </w:r>
          </w:p>
          <w:p w:rsidR="009847BB" w:rsidRPr="00AA7539" w:rsidRDefault="009847BB" w:rsidP="002D7166">
            <w:pPr>
              <w:spacing w:after="0" w:line="240" w:lineRule="auto"/>
              <w:rPr>
                <w:rFonts w:ascii="Times New Roman" w:eastAsia="Times New Roman" w:hAnsi="Times New Roman" w:cs="Times New Roman"/>
                <w:sz w:val="24"/>
                <w:szCs w:val="28"/>
              </w:rPr>
            </w:pPr>
            <w:r w:rsidRPr="00AA7539">
              <w:rPr>
                <w:rFonts w:ascii="Times New Roman" w:eastAsia="Times New Roman" w:hAnsi="Times New Roman" w:cs="Times New Roman"/>
                <w:sz w:val="24"/>
                <w:szCs w:val="28"/>
              </w:rPr>
              <w:t>- раскрытие темы;</w:t>
            </w:r>
          </w:p>
          <w:p w:rsidR="009847BB" w:rsidRDefault="009847BB" w:rsidP="002D7166">
            <w:pPr>
              <w:spacing w:after="0" w:line="240" w:lineRule="auto"/>
              <w:rPr>
                <w:rFonts w:ascii="Times New Roman" w:eastAsia="Times New Roman" w:hAnsi="Times New Roman" w:cs="Times New Roman"/>
                <w:sz w:val="28"/>
                <w:szCs w:val="28"/>
              </w:rPr>
            </w:pPr>
            <w:r>
              <w:rPr>
                <w:rFonts w:ascii="Times New Roman" w:eastAsia="Times New Roman" w:hAnsi="Times New Roman" w:cs="Times New Roman"/>
                <w:sz w:val="24"/>
                <w:szCs w:val="28"/>
              </w:rPr>
              <w:t xml:space="preserve">- </w:t>
            </w:r>
            <w:r w:rsidRPr="00AA7539">
              <w:rPr>
                <w:rFonts w:ascii="Times New Roman" w:eastAsia="Times New Roman" w:hAnsi="Times New Roman" w:cs="Times New Roman"/>
                <w:sz w:val="24"/>
                <w:szCs w:val="28"/>
              </w:rPr>
              <w:t>привлекательность поста</w:t>
            </w:r>
          </w:p>
        </w:tc>
      </w:tr>
      <w:tr w:rsidR="009847BB" w:rsidTr="004C5FF4">
        <w:trPr>
          <w:jc w:val="center"/>
        </w:trPr>
        <w:tc>
          <w:tcPr>
            <w:tcW w:w="3460" w:type="dxa"/>
            <w:tcBorders>
              <w:top w:val="outset" w:sz="6" w:space="0" w:color="000000"/>
              <w:left w:val="outset" w:sz="6" w:space="0" w:color="000000"/>
              <w:bottom w:val="outset" w:sz="6" w:space="0" w:color="000000"/>
              <w:right w:val="outset" w:sz="6" w:space="0" w:color="000000"/>
            </w:tcBorders>
            <w:shd w:val="clear" w:color="auto" w:fill="auto"/>
          </w:tcPr>
          <w:p w:rsidR="009847BB" w:rsidRPr="00C44640" w:rsidRDefault="009847BB" w:rsidP="002D7166">
            <w:pPr>
              <w:spacing w:after="0"/>
              <w:rPr>
                <w:rFonts w:ascii="Times New Roman" w:hAnsi="Times New Roman" w:cs="Times New Roman"/>
                <w:sz w:val="24"/>
                <w:szCs w:val="28"/>
              </w:rPr>
            </w:pPr>
            <w:r w:rsidRPr="00C44640">
              <w:rPr>
                <w:rFonts w:ascii="Times New Roman" w:hAnsi="Times New Roman" w:cs="Times New Roman"/>
                <w:sz w:val="24"/>
                <w:szCs w:val="28"/>
              </w:rPr>
              <w:t>Онлайн-занятие «Основы фотографии»</w:t>
            </w:r>
          </w:p>
        </w:tc>
        <w:tc>
          <w:tcPr>
            <w:tcW w:w="2600" w:type="dxa"/>
            <w:tcBorders>
              <w:top w:val="outset" w:sz="6" w:space="0" w:color="000000"/>
              <w:left w:val="outset" w:sz="6" w:space="0" w:color="000000"/>
              <w:bottom w:val="outset" w:sz="6" w:space="0" w:color="000000"/>
              <w:right w:val="outset" w:sz="6" w:space="0" w:color="000000"/>
            </w:tcBorders>
            <w:shd w:val="clear" w:color="auto" w:fill="auto"/>
          </w:tcPr>
          <w:p w:rsidR="009847BB" w:rsidRDefault="009847BB" w:rsidP="002D7166">
            <w:pPr>
              <w:spacing w:after="0" w:line="240" w:lineRule="auto"/>
              <w:jc w:val="center"/>
              <w:rPr>
                <w:rFonts w:ascii="Times New Roman" w:eastAsia="Times New Roman" w:hAnsi="Times New Roman" w:cs="Times New Roman"/>
                <w:sz w:val="28"/>
                <w:szCs w:val="28"/>
              </w:rPr>
            </w:pPr>
            <w:r>
              <w:rPr>
                <w:rFonts w:ascii="Times New Roman" w:hAnsi="Times New Roman" w:cs="Times New Roman"/>
                <w:sz w:val="24"/>
                <w:szCs w:val="28"/>
              </w:rPr>
              <w:t>П</w:t>
            </w:r>
            <w:r w:rsidRPr="00C44640">
              <w:rPr>
                <w:rFonts w:ascii="Times New Roman" w:hAnsi="Times New Roman" w:cs="Times New Roman"/>
                <w:sz w:val="24"/>
                <w:szCs w:val="28"/>
              </w:rPr>
              <w:t>рактическое задание «</w:t>
            </w:r>
            <w:r w:rsidRPr="00C44640">
              <w:rPr>
                <w:rFonts w:ascii="Times New Roman" w:hAnsi="Times New Roman" w:cs="Times New Roman"/>
                <w:sz w:val="24"/>
                <w:szCs w:val="28"/>
                <w:lang w:val="en-US"/>
              </w:rPr>
              <w:t>Flatlay</w:t>
            </w:r>
            <w:r w:rsidRPr="00C44640">
              <w:rPr>
                <w:rFonts w:ascii="Times New Roman" w:hAnsi="Times New Roman" w:cs="Times New Roman"/>
                <w:sz w:val="24"/>
                <w:szCs w:val="28"/>
              </w:rPr>
              <w:t>»</w:t>
            </w:r>
          </w:p>
        </w:tc>
        <w:tc>
          <w:tcPr>
            <w:tcW w:w="1971" w:type="dxa"/>
            <w:tcBorders>
              <w:top w:val="outset" w:sz="6" w:space="0" w:color="000000"/>
              <w:left w:val="outset" w:sz="6" w:space="0" w:color="000000"/>
              <w:bottom w:val="outset" w:sz="6" w:space="0" w:color="000000"/>
              <w:right w:val="outset" w:sz="6" w:space="0" w:color="000000"/>
            </w:tcBorders>
            <w:shd w:val="clear" w:color="auto" w:fill="auto"/>
          </w:tcPr>
          <w:p w:rsidR="009847BB" w:rsidRPr="00AA7539" w:rsidRDefault="009847BB" w:rsidP="002D7166">
            <w:pPr>
              <w:spacing w:after="0" w:line="240" w:lineRule="auto"/>
              <w:jc w:val="center"/>
              <w:rPr>
                <w:rFonts w:ascii="Times New Roman" w:eastAsia="Times New Roman" w:hAnsi="Times New Roman" w:cs="Times New Roman"/>
                <w:sz w:val="24"/>
                <w:szCs w:val="28"/>
              </w:rPr>
            </w:pPr>
            <w:r w:rsidRPr="00AA7539">
              <w:rPr>
                <w:rFonts w:ascii="Times New Roman" w:eastAsia="Times New Roman" w:hAnsi="Times New Roman" w:cs="Times New Roman"/>
                <w:sz w:val="24"/>
                <w:szCs w:val="28"/>
              </w:rPr>
              <w:t>Фотография</w:t>
            </w:r>
          </w:p>
        </w:tc>
        <w:tc>
          <w:tcPr>
            <w:tcW w:w="2227" w:type="dxa"/>
            <w:tcBorders>
              <w:top w:val="outset" w:sz="6" w:space="0" w:color="000000"/>
              <w:left w:val="outset" w:sz="6" w:space="0" w:color="000000"/>
              <w:bottom w:val="outset" w:sz="6" w:space="0" w:color="000000"/>
              <w:right w:val="outset" w:sz="6" w:space="0" w:color="000000"/>
            </w:tcBorders>
            <w:shd w:val="clear" w:color="auto" w:fill="auto"/>
          </w:tcPr>
          <w:p w:rsidR="009847BB" w:rsidRPr="00AA7539" w:rsidRDefault="009847BB" w:rsidP="002D7166">
            <w:pPr>
              <w:spacing w:after="0" w:line="240" w:lineRule="auto"/>
              <w:rPr>
                <w:rFonts w:ascii="Times New Roman" w:eastAsia="Times New Roman" w:hAnsi="Times New Roman" w:cs="Times New Roman"/>
                <w:sz w:val="24"/>
                <w:szCs w:val="28"/>
              </w:rPr>
            </w:pPr>
            <w:r w:rsidRPr="00AA7539">
              <w:rPr>
                <w:rFonts w:ascii="Times New Roman" w:eastAsia="Times New Roman" w:hAnsi="Times New Roman" w:cs="Times New Roman"/>
                <w:sz w:val="24"/>
                <w:szCs w:val="28"/>
              </w:rPr>
              <w:t>- оригинальность;</w:t>
            </w:r>
          </w:p>
          <w:p w:rsidR="009847BB" w:rsidRPr="00AA7539" w:rsidRDefault="009847BB" w:rsidP="002D7166">
            <w:pPr>
              <w:spacing w:after="0" w:line="240" w:lineRule="auto"/>
              <w:rPr>
                <w:rFonts w:ascii="Times New Roman" w:eastAsia="Times New Roman" w:hAnsi="Times New Roman" w:cs="Times New Roman"/>
                <w:sz w:val="24"/>
                <w:szCs w:val="28"/>
              </w:rPr>
            </w:pPr>
            <w:r w:rsidRPr="00AA7539">
              <w:rPr>
                <w:rFonts w:ascii="Times New Roman" w:eastAsia="Times New Roman" w:hAnsi="Times New Roman" w:cs="Times New Roman"/>
                <w:sz w:val="24"/>
                <w:szCs w:val="28"/>
              </w:rPr>
              <w:t>- построение кадра;</w:t>
            </w:r>
          </w:p>
          <w:p w:rsidR="009847BB" w:rsidRPr="00AA7539" w:rsidRDefault="009847BB" w:rsidP="002D7166">
            <w:pPr>
              <w:spacing w:after="0" w:line="240" w:lineRule="auto"/>
              <w:rPr>
                <w:rFonts w:ascii="Times New Roman" w:eastAsia="Times New Roman" w:hAnsi="Times New Roman" w:cs="Times New Roman"/>
                <w:sz w:val="24"/>
                <w:szCs w:val="28"/>
              </w:rPr>
            </w:pPr>
            <w:r w:rsidRPr="00AA7539">
              <w:rPr>
                <w:rFonts w:ascii="Times New Roman" w:eastAsia="Times New Roman" w:hAnsi="Times New Roman" w:cs="Times New Roman"/>
                <w:sz w:val="24"/>
                <w:szCs w:val="28"/>
              </w:rPr>
              <w:t>- цветовое решение;</w:t>
            </w:r>
          </w:p>
          <w:p w:rsidR="009847BB" w:rsidRPr="00AA7539" w:rsidRDefault="009847BB" w:rsidP="002D7166">
            <w:pPr>
              <w:spacing w:after="0" w:line="240" w:lineRule="auto"/>
              <w:rPr>
                <w:rFonts w:ascii="Times New Roman" w:eastAsia="Times New Roman" w:hAnsi="Times New Roman" w:cs="Times New Roman"/>
                <w:sz w:val="24"/>
                <w:szCs w:val="28"/>
              </w:rPr>
            </w:pPr>
            <w:r w:rsidRPr="00AA7539">
              <w:rPr>
                <w:rFonts w:ascii="Times New Roman" w:eastAsia="Times New Roman" w:hAnsi="Times New Roman" w:cs="Times New Roman"/>
                <w:sz w:val="24"/>
                <w:szCs w:val="28"/>
              </w:rPr>
              <w:t>- правильность построения кадра</w:t>
            </w:r>
          </w:p>
        </w:tc>
      </w:tr>
      <w:tr w:rsidR="009847BB" w:rsidTr="004C5FF4">
        <w:trPr>
          <w:jc w:val="center"/>
        </w:trPr>
        <w:tc>
          <w:tcPr>
            <w:tcW w:w="3460" w:type="dxa"/>
            <w:tcBorders>
              <w:top w:val="outset" w:sz="6" w:space="0" w:color="000000"/>
              <w:left w:val="outset" w:sz="6" w:space="0" w:color="000000"/>
              <w:bottom w:val="outset" w:sz="6" w:space="0" w:color="000000"/>
              <w:right w:val="outset" w:sz="6" w:space="0" w:color="000000"/>
            </w:tcBorders>
            <w:shd w:val="clear" w:color="auto" w:fill="auto"/>
          </w:tcPr>
          <w:p w:rsidR="009847BB" w:rsidRPr="00C44640" w:rsidRDefault="009847BB" w:rsidP="002D7166">
            <w:pPr>
              <w:spacing w:after="0"/>
              <w:rPr>
                <w:rFonts w:ascii="Times New Roman" w:hAnsi="Times New Roman" w:cs="Times New Roman"/>
                <w:sz w:val="24"/>
                <w:szCs w:val="28"/>
              </w:rPr>
            </w:pPr>
            <w:r w:rsidRPr="00C44640">
              <w:rPr>
                <w:rFonts w:ascii="Times New Roman" w:hAnsi="Times New Roman" w:cs="Times New Roman"/>
                <w:sz w:val="24"/>
                <w:szCs w:val="28"/>
              </w:rPr>
              <w:t>«Фотоквест», практическое занятие, подведение итогов по обучению.</w:t>
            </w:r>
          </w:p>
        </w:tc>
        <w:tc>
          <w:tcPr>
            <w:tcW w:w="2600" w:type="dxa"/>
            <w:tcBorders>
              <w:top w:val="outset" w:sz="6" w:space="0" w:color="000000"/>
              <w:left w:val="outset" w:sz="6" w:space="0" w:color="000000"/>
              <w:bottom w:val="outset" w:sz="6" w:space="0" w:color="000000"/>
              <w:right w:val="outset" w:sz="6" w:space="0" w:color="000000"/>
            </w:tcBorders>
            <w:shd w:val="clear" w:color="auto" w:fill="auto"/>
          </w:tcPr>
          <w:p w:rsidR="009847BB" w:rsidRPr="00AA7539" w:rsidRDefault="00877149" w:rsidP="002D7166">
            <w:pPr>
              <w:spacing w:after="0" w:line="240" w:lineRule="auto"/>
              <w:jc w:val="center"/>
              <w:rPr>
                <w:rFonts w:ascii="Times New Roman" w:eastAsia="Times New Roman" w:hAnsi="Times New Roman" w:cs="Times New Roman"/>
                <w:sz w:val="24"/>
                <w:szCs w:val="28"/>
              </w:rPr>
            </w:pPr>
            <w:r>
              <w:rPr>
                <w:rFonts w:ascii="Times New Roman" w:eastAsia="Times New Roman" w:hAnsi="Times New Roman" w:cs="Times New Roman"/>
                <w:sz w:val="24"/>
                <w:szCs w:val="28"/>
              </w:rPr>
              <w:t>В</w:t>
            </w:r>
            <w:r w:rsidR="009847BB" w:rsidRPr="00AA7539">
              <w:rPr>
                <w:rFonts w:ascii="Times New Roman" w:eastAsia="Times New Roman" w:hAnsi="Times New Roman" w:cs="Times New Roman"/>
                <w:sz w:val="24"/>
                <w:szCs w:val="28"/>
              </w:rPr>
              <w:t xml:space="preserve">ыполнение заданий </w:t>
            </w:r>
            <w:proofErr w:type="spellStart"/>
            <w:r w:rsidR="009847BB" w:rsidRPr="00AA7539">
              <w:rPr>
                <w:rFonts w:ascii="Times New Roman" w:eastAsia="Times New Roman" w:hAnsi="Times New Roman" w:cs="Times New Roman"/>
                <w:sz w:val="24"/>
                <w:szCs w:val="28"/>
              </w:rPr>
              <w:t>фотоквеста</w:t>
            </w:r>
            <w:proofErr w:type="spellEnd"/>
          </w:p>
        </w:tc>
        <w:tc>
          <w:tcPr>
            <w:tcW w:w="1971" w:type="dxa"/>
            <w:tcBorders>
              <w:top w:val="outset" w:sz="6" w:space="0" w:color="000000"/>
              <w:left w:val="outset" w:sz="6" w:space="0" w:color="000000"/>
              <w:bottom w:val="outset" w:sz="6" w:space="0" w:color="000000"/>
              <w:right w:val="outset" w:sz="6" w:space="0" w:color="000000"/>
            </w:tcBorders>
            <w:shd w:val="clear" w:color="auto" w:fill="auto"/>
          </w:tcPr>
          <w:p w:rsidR="009847BB" w:rsidRPr="00AA7539" w:rsidRDefault="009847BB" w:rsidP="002D7166">
            <w:pPr>
              <w:spacing w:after="0" w:line="240" w:lineRule="auto"/>
              <w:jc w:val="center"/>
              <w:rPr>
                <w:rFonts w:ascii="Times New Roman" w:eastAsia="Times New Roman" w:hAnsi="Times New Roman" w:cs="Times New Roman"/>
                <w:sz w:val="24"/>
                <w:szCs w:val="28"/>
              </w:rPr>
            </w:pPr>
            <w:r w:rsidRPr="00AA7539">
              <w:rPr>
                <w:rFonts w:ascii="Times New Roman" w:eastAsia="Times New Roman" w:hAnsi="Times New Roman" w:cs="Times New Roman"/>
                <w:sz w:val="24"/>
                <w:szCs w:val="28"/>
              </w:rPr>
              <w:t>Фотографии</w:t>
            </w:r>
          </w:p>
        </w:tc>
        <w:tc>
          <w:tcPr>
            <w:tcW w:w="2227" w:type="dxa"/>
            <w:tcBorders>
              <w:top w:val="outset" w:sz="6" w:space="0" w:color="000000"/>
              <w:left w:val="outset" w:sz="6" w:space="0" w:color="000000"/>
              <w:bottom w:val="outset" w:sz="6" w:space="0" w:color="000000"/>
              <w:right w:val="outset" w:sz="6" w:space="0" w:color="000000"/>
            </w:tcBorders>
            <w:shd w:val="clear" w:color="auto" w:fill="auto"/>
          </w:tcPr>
          <w:p w:rsidR="009847BB" w:rsidRPr="00AA7539" w:rsidRDefault="009847BB" w:rsidP="002D7166">
            <w:pPr>
              <w:spacing w:after="0" w:line="240" w:lineRule="auto"/>
              <w:rPr>
                <w:rFonts w:ascii="Times New Roman" w:eastAsia="Times New Roman" w:hAnsi="Times New Roman" w:cs="Times New Roman"/>
                <w:sz w:val="24"/>
                <w:szCs w:val="28"/>
              </w:rPr>
            </w:pPr>
            <w:r w:rsidRPr="00AA7539">
              <w:rPr>
                <w:rFonts w:ascii="Times New Roman" w:eastAsia="Times New Roman" w:hAnsi="Times New Roman" w:cs="Times New Roman"/>
                <w:sz w:val="24"/>
                <w:szCs w:val="28"/>
              </w:rPr>
              <w:t>- оригинальность;</w:t>
            </w:r>
          </w:p>
          <w:p w:rsidR="009847BB" w:rsidRPr="00AA7539" w:rsidRDefault="009847BB" w:rsidP="002D7166">
            <w:pPr>
              <w:spacing w:after="0" w:line="240" w:lineRule="auto"/>
              <w:rPr>
                <w:rFonts w:ascii="Times New Roman" w:eastAsia="Times New Roman" w:hAnsi="Times New Roman" w:cs="Times New Roman"/>
                <w:sz w:val="24"/>
                <w:szCs w:val="28"/>
              </w:rPr>
            </w:pPr>
            <w:r w:rsidRPr="00AA7539">
              <w:rPr>
                <w:rFonts w:ascii="Times New Roman" w:eastAsia="Times New Roman" w:hAnsi="Times New Roman" w:cs="Times New Roman"/>
                <w:sz w:val="24"/>
                <w:szCs w:val="28"/>
              </w:rPr>
              <w:t>- творческий подход;</w:t>
            </w:r>
          </w:p>
          <w:p w:rsidR="009847BB" w:rsidRPr="00AA7539" w:rsidRDefault="009847BB" w:rsidP="002D7166">
            <w:pPr>
              <w:spacing w:after="0" w:line="240" w:lineRule="auto"/>
              <w:rPr>
                <w:rFonts w:ascii="Times New Roman" w:eastAsia="Times New Roman" w:hAnsi="Times New Roman" w:cs="Times New Roman"/>
                <w:sz w:val="24"/>
                <w:szCs w:val="28"/>
              </w:rPr>
            </w:pPr>
            <w:r w:rsidRPr="00AA7539">
              <w:rPr>
                <w:rFonts w:ascii="Times New Roman" w:eastAsia="Times New Roman" w:hAnsi="Times New Roman" w:cs="Times New Roman"/>
                <w:sz w:val="24"/>
                <w:szCs w:val="28"/>
              </w:rPr>
              <w:t>- правильность построения кадра;</w:t>
            </w:r>
          </w:p>
          <w:p w:rsidR="009847BB" w:rsidRPr="00AA7539" w:rsidRDefault="009847BB" w:rsidP="002D7166">
            <w:pPr>
              <w:spacing w:after="0" w:line="240" w:lineRule="auto"/>
              <w:rPr>
                <w:rFonts w:ascii="Times New Roman" w:eastAsia="Times New Roman" w:hAnsi="Times New Roman" w:cs="Times New Roman"/>
                <w:sz w:val="24"/>
                <w:szCs w:val="28"/>
              </w:rPr>
            </w:pPr>
            <w:r w:rsidRPr="00AA7539">
              <w:rPr>
                <w:rFonts w:ascii="Times New Roman" w:eastAsia="Times New Roman" w:hAnsi="Times New Roman" w:cs="Times New Roman"/>
                <w:sz w:val="24"/>
                <w:szCs w:val="28"/>
              </w:rPr>
              <w:t>- разнообразие фо</w:t>
            </w:r>
            <w:r>
              <w:rPr>
                <w:rFonts w:ascii="Times New Roman" w:eastAsia="Times New Roman" w:hAnsi="Times New Roman" w:cs="Times New Roman"/>
                <w:sz w:val="24"/>
                <w:szCs w:val="28"/>
              </w:rPr>
              <w:t>тографий</w:t>
            </w:r>
          </w:p>
          <w:p w:rsidR="009847BB" w:rsidRPr="00AA7539" w:rsidRDefault="009847BB" w:rsidP="002D7166">
            <w:pPr>
              <w:spacing w:after="0" w:line="240" w:lineRule="auto"/>
              <w:jc w:val="center"/>
              <w:rPr>
                <w:rFonts w:ascii="Times New Roman" w:eastAsia="Times New Roman" w:hAnsi="Times New Roman" w:cs="Times New Roman"/>
                <w:sz w:val="24"/>
                <w:szCs w:val="28"/>
              </w:rPr>
            </w:pPr>
          </w:p>
        </w:tc>
      </w:tr>
      <w:tr w:rsidR="009847BB" w:rsidTr="004C5FF4">
        <w:trPr>
          <w:jc w:val="center"/>
        </w:trPr>
        <w:tc>
          <w:tcPr>
            <w:tcW w:w="3460" w:type="dxa"/>
            <w:tcBorders>
              <w:top w:val="outset" w:sz="6" w:space="0" w:color="000000"/>
              <w:left w:val="outset" w:sz="6" w:space="0" w:color="000000"/>
              <w:bottom w:val="outset" w:sz="6" w:space="0" w:color="000000"/>
              <w:right w:val="outset" w:sz="6" w:space="0" w:color="000000"/>
            </w:tcBorders>
            <w:shd w:val="clear" w:color="auto" w:fill="auto"/>
          </w:tcPr>
          <w:p w:rsidR="009847BB" w:rsidRPr="00C44640" w:rsidRDefault="009847BB" w:rsidP="002D7166">
            <w:pPr>
              <w:spacing w:after="0"/>
              <w:rPr>
                <w:rFonts w:ascii="Times New Roman" w:hAnsi="Times New Roman" w:cs="Times New Roman"/>
                <w:sz w:val="24"/>
                <w:szCs w:val="28"/>
              </w:rPr>
            </w:pPr>
            <w:r>
              <w:rPr>
                <w:rFonts w:ascii="Times New Roman" w:hAnsi="Times New Roman" w:cs="Times New Roman"/>
                <w:sz w:val="24"/>
                <w:szCs w:val="28"/>
              </w:rPr>
              <w:t>Видеоролик «Я Блогер»</w:t>
            </w:r>
          </w:p>
        </w:tc>
        <w:tc>
          <w:tcPr>
            <w:tcW w:w="2600" w:type="dxa"/>
            <w:tcBorders>
              <w:top w:val="outset" w:sz="6" w:space="0" w:color="000000"/>
              <w:left w:val="outset" w:sz="6" w:space="0" w:color="000000"/>
              <w:bottom w:val="outset" w:sz="6" w:space="0" w:color="000000"/>
              <w:right w:val="outset" w:sz="6" w:space="0" w:color="000000"/>
            </w:tcBorders>
            <w:shd w:val="clear" w:color="auto" w:fill="auto"/>
          </w:tcPr>
          <w:p w:rsidR="009847BB" w:rsidRPr="00AA7539" w:rsidRDefault="009847BB" w:rsidP="002D7166">
            <w:pPr>
              <w:spacing w:after="0" w:line="240" w:lineRule="auto"/>
              <w:jc w:val="center"/>
              <w:rPr>
                <w:rFonts w:ascii="Times New Roman" w:eastAsia="Times New Roman" w:hAnsi="Times New Roman" w:cs="Times New Roman"/>
                <w:sz w:val="24"/>
                <w:szCs w:val="28"/>
              </w:rPr>
            </w:pPr>
            <w:r>
              <w:rPr>
                <w:rFonts w:ascii="Times New Roman" w:eastAsia="Times New Roman" w:hAnsi="Times New Roman" w:cs="Times New Roman"/>
                <w:sz w:val="24"/>
                <w:szCs w:val="28"/>
              </w:rPr>
              <w:t>Создание видеоролика</w:t>
            </w:r>
          </w:p>
        </w:tc>
        <w:tc>
          <w:tcPr>
            <w:tcW w:w="1971" w:type="dxa"/>
            <w:tcBorders>
              <w:top w:val="outset" w:sz="6" w:space="0" w:color="000000"/>
              <w:left w:val="outset" w:sz="6" w:space="0" w:color="000000"/>
              <w:bottom w:val="outset" w:sz="6" w:space="0" w:color="000000"/>
              <w:right w:val="outset" w:sz="6" w:space="0" w:color="000000"/>
            </w:tcBorders>
            <w:shd w:val="clear" w:color="auto" w:fill="auto"/>
          </w:tcPr>
          <w:p w:rsidR="009847BB" w:rsidRPr="00AA7539" w:rsidRDefault="009847BB" w:rsidP="002D7166">
            <w:pPr>
              <w:spacing w:after="0" w:line="240" w:lineRule="auto"/>
              <w:jc w:val="center"/>
              <w:rPr>
                <w:rFonts w:ascii="Times New Roman" w:eastAsia="Times New Roman" w:hAnsi="Times New Roman" w:cs="Times New Roman"/>
                <w:sz w:val="24"/>
                <w:szCs w:val="28"/>
              </w:rPr>
            </w:pPr>
            <w:r>
              <w:rPr>
                <w:rFonts w:ascii="Times New Roman" w:eastAsia="Times New Roman" w:hAnsi="Times New Roman" w:cs="Times New Roman"/>
                <w:sz w:val="24"/>
                <w:szCs w:val="28"/>
              </w:rPr>
              <w:t>Видеоролик</w:t>
            </w:r>
          </w:p>
        </w:tc>
        <w:tc>
          <w:tcPr>
            <w:tcW w:w="2227" w:type="dxa"/>
            <w:tcBorders>
              <w:top w:val="outset" w:sz="6" w:space="0" w:color="000000"/>
              <w:left w:val="outset" w:sz="6" w:space="0" w:color="000000"/>
              <w:bottom w:val="outset" w:sz="6" w:space="0" w:color="000000"/>
              <w:right w:val="outset" w:sz="6" w:space="0" w:color="000000"/>
            </w:tcBorders>
            <w:shd w:val="clear" w:color="auto" w:fill="auto"/>
          </w:tcPr>
          <w:p w:rsidR="009847BB" w:rsidRDefault="009847BB" w:rsidP="002D7166">
            <w:pPr>
              <w:spacing w:after="0" w:line="240" w:lineRule="auto"/>
              <w:rPr>
                <w:rFonts w:ascii="Times New Roman" w:eastAsia="Times New Roman" w:hAnsi="Times New Roman" w:cs="Times New Roman"/>
                <w:sz w:val="24"/>
                <w:szCs w:val="28"/>
              </w:rPr>
            </w:pPr>
            <w:r>
              <w:rPr>
                <w:rFonts w:ascii="Times New Roman" w:eastAsia="Times New Roman" w:hAnsi="Times New Roman" w:cs="Times New Roman"/>
                <w:sz w:val="24"/>
                <w:szCs w:val="28"/>
              </w:rPr>
              <w:t>- оригинальность;</w:t>
            </w:r>
          </w:p>
          <w:p w:rsidR="009847BB" w:rsidRDefault="009847BB" w:rsidP="002D7166">
            <w:pPr>
              <w:spacing w:after="0" w:line="240" w:lineRule="auto"/>
              <w:rPr>
                <w:rFonts w:ascii="Times New Roman" w:eastAsia="Times New Roman" w:hAnsi="Times New Roman" w:cs="Times New Roman"/>
                <w:sz w:val="24"/>
                <w:szCs w:val="28"/>
              </w:rPr>
            </w:pPr>
            <w:r>
              <w:rPr>
                <w:rFonts w:ascii="Times New Roman" w:eastAsia="Times New Roman" w:hAnsi="Times New Roman" w:cs="Times New Roman"/>
                <w:sz w:val="24"/>
                <w:szCs w:val="28"/>
              </w:rPr>
              <w:t>- работа с видео;</w:t>
            </w:r>
          </w:p>
          <w:p w:rsidR="009847BB" w:rsidRDefault="009847BB" w:rsidP="002D7166">
            <w:pPr>
              <w:spacing w:after="0" w:line="240" w:lineRule="auto"/>
              <w:rPr>
                <w:rFonts w:ascii="Times New Roman" w:eastAsia="Times New Roman" w:hAnsi="Times New Roman" w:cs="Times New Roman"/>
                <w:sz w:val="24"/>
                <w:szCs w:val="28"/>
              </w:rPr>
            </w:pPr>
            <w:r>
              <w:rPr>
                <w:rFonts w:ascii="Times New Roman" w:eastAsia="Times New Roman" w:hAnsi="Times New Roman" w:cs="Times New Roman"/>
                <w:sz w:val="24"/>
                <w:szCs w:val="28"/>
              </w:rPr>
              <w:t>- разнообразие переходов;</w:t>
            </w:r>
          </w:p>
          <w:p w:rsidR="009847BB" w:rsidRDefault="009847BB" w:rsidP="002D7166">
            <w:pPr>
              <w:spacing w:after="0" w:line="240" w:lineRule="auto"/>
              <w:rPr>
                <w:rFonts w:ascii="Times New Roman" w:eastAsia="Times New Roman" w:hAnsi="Times New Roman" w:cs="Times New Roman"/>
                <w:sz w:val="24"/>
                <w:szCs w:val="28"/>
              </w:rPr>
            </w:pPr>
            <w:r>
              <w:rPr>
                <w:rFonts w:ascii="Times New Roman" w:eastAsia="Times New Roman" w:hAnsi="Times New Roman" w:cs="Times New Roman"/>
                <w:sz w:val="24"/>
                <w:szCs w:val="28"/>
              </w:rPr>
              <w:t>- владение монтажом в программе;</w:t>
            </w:r>
          </w:p>
          <w:p w:rsidR="009847BB" w:rsidRPr="00AA7539" w:rsidRDefault="009847BB" w:rsidP="002D7166">
            <w:pPr>
              <w:spacing w:after="0" w:line="240" w:lineRule="auto"/>
              <w:rPr>
                <w:rFonts w:ascii="Times New Roman" w:eastAsia="Times New Roman" w:hAnsi="Times New Roman" w:cs="Times New Roman"/>
                <w:sz w:val="24"/>
                <w:szCs w:val="28"/>
              </w:rPr>
            </w:pPr>
            <w:r>
              <w:rPr>
                <w:rFonts w:ascii="Times New Roman" w:eastAsia="Times New Roman" w:hAnsi="Times New Roman" w:cs="Times New Roman"/>
                <w:sz w:val="24"/>
                <w:szCs w:val="28"/>
              </w:rPr>
              <w:t>- построение кадров</w:t>
            </w:r>
          </w:p>
        </w:tc>
      </w:tr>
    </w:tbl>
    <w:p w:rsidR="005A3A47" w:rsidRDefault="005A3A47" w:rsidP="005A3A47">
      <w:pPr>
        <w:jc w:val="center"/>
        <w:rPr>
          <w:rFonts w:ascii="Times New Roman" w:hAnsi="Times New Roman" w:cs="Times New Roman"/>
          <w:b/>
          <w:sz w:val="28"/>
        </w:rPr>
      </w:pPr>
    </w:p>
    <w:p w:rsidR="00936DEF" w:rsidRDefault="00936DEF" w:rsidP="009847BB">
      <w:pPr>
        <w:pStyle w:val="a3"/>
        <w:spacing w:line="360" w:lineRule="auto"/>
        <w:ind w:firstLine="0"/>
        <w:rPr>
          <w:rFonts w:cs="Times New Roman"/>
          <w:b/>
          <w:szCs w:val="28"/>
        </w:rPr>
      </w:pPr>
    </w:p>
    <w:p w:rsidR="005A3A47" w:rsidRPr="0084189E" w:rsidRDefault="009847BB" w:rsidP="00B83FB0">
      <w:pPr>
        <w:pStyle w:val="a3"/>
        <w:ind w:left="0"/>
        <w:jc w:val="both"/>
        <w:rPr>
          <w:rFonts w:cs="Times New Roman"/>
          <w:b/>
          <w:szCs w:val="28"/>
        </w:rPr>
      </w:pPr>
      <w:r w:rsidRPr="0084189E">
        <w:rPr>
          <w:rFonts w:cs="Times New Roman"/>
          <w:b/>
          <w:szCs w:val="28"/>
        </w:rPr>
        <w:lastRenderedPageBreak/>
        <w:t>4.</w:t>
      </w:r>
      <w:r w:rsidR="005A3A47" w:rsidRPr="0084189E">
        <w:rPr>
          <w:rFonts w:cs="Times New Roman"/>
          <w:b/>
          <w:szCs w:val="28"/>
        </w:rPr>
        <w:t>6</w:t>
      </w:r>
      <w:r w:rsidR="00CF586D" w:rsidRPr="0084189E">
        <w:rPr>
          <w:rFonts w:cs="Times New Roman"/>
          <w:b/>
          <w:szCs w:val="28"/>
        </w:rPr>
        <w:t>.</w:t>
      </w:r>
      <w:r w:rsidR="005A3A47" w:rsidRPr="0084189E">
        <w:rPr>
          <w:rFonts w:cs="Times New Roman"/>
          <w:b/>
          <w:szCs w:val="28"/>
        </w:rPr>
        <w:t xml:space="preserve"> Ресурсное обеспечение</w:t>
      </w:r>
    </w:p>
    <w:p w:rsidR="0084189E" w:rsidRDefault="0084189E" w:rsidP="00B83FB0">
      <w:pPr>
        <w:spacing w:after="0" w:line="240" w:lineRule="auto"/>
        <w:ind w:firstLine="709"/>
        <w:jc w:val="both"/>
        <w:rPr>
          <w:rFonts w:ascii="Times New Roman" w:hAnsi="Times New Roman" w:cs="Times New Roman"/>
          <w:b/>
          <w:i/>
          <w:sz w:val="28"/>
          <w:szCs w:val="28"/>
        </w:rPr>
      </w:pPr>
      <w:r w:rsidRPr="0084189E">
        <w:rPr>
          <w:rFonts w:ascii="Times New Roman" w:hAnsi="Times New Roman" w:cs="Times New Roman"/>
          <w:b/>
          <w:i/>
          <w:sz w:val="28"/>
          <w:szCs w:val="28"/>
        </w:rPr>
        <w:t>Методическое обеспечение:</w:t>
      </w:r>
    </w:p>
    <w:p w:rsidR="001F1200" w:rsidRPr="001F1200" w:rsidRDefault="001F1200" w:rsidP="00B83FB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Методическая литература, </w:t>
      </w:r>
    </w:p>
    <w:p w:rsidR="0084189E" w:rsidRDefault="0084189E" w:rsidP="00B83FB0">
      <w:pPr>
        <w:spacing w:after="0" w:line="240" w:lineRule="auto"/>
        <w:ind w:firstLine="709"/>
        <w:jc w:val="both"/>
        <w:rPr>
          <w:rFonts w:ascii="Times New Roman" w:hAnsi="Times New Roman" w:cs="Times New Roman"/>
          <w:sz w:val="28"/>
        </w:rPr>
      </w:pPr>
      <w:r>
        <w:rPr>
          <w:rFonts w:ascii="Times New Roman" w:hAnsi="Times New Roman" w:cs="Times New Roman"/>
          <w:sz w:val="28"/>
        </w:rPr>
        <w:t>-  П</w:t>
      </w:r>
      <w:r w:rsidRPr="0084189E">
        <w:rPr>
          <w:rFonts w:ascii="Times New Roman" w:hAnsi="Times New Roman" w:cs="Times New Roman"/>
          <w:sz w:val="28"/>
        </w:rPr>
        <w:t>резентации, видеоматериалы,</w:t>
      </w:r>
    </w:p>
    <w:p w:rsidR="0084189E" w:rsidRDefault="0084189E" w:rsidP="00B83FB0">
      <w:pPr>
        <w:spacing w:after="0" w:line="240" w:lineRule="auto"/>
        <w:ind w:firstLine="709"/>
        <w:jc w:val="both"/>
        <w:rPr>
          <w:rFonts w:ascii="Times New Roman" w:hAnsi="Times New Roman" w:cs="Times New Roman"/>
          <w:sz w:val="28"/>
        </w:rPr>
      </w:pPr>
      <w:r>
        <w:rPr>
          <w:rFonts w:ascii="Times New Roman" w:hAnsi="Times New Roman" w:cs="Times New Roman"/>
          <w:sz w:val="28"/>
        </w:rPr>
        <w:t>-  Ф</w:t>
      </w:r>
      <w:r w:rsidRPr="0084189E">
        <w:rPr>
          <w:rFonts w:ascii="Times New Roman" w:hAnsi="Times New Roman" w:cs="Times New Roman"/>
          <w:sz w:val="28"/>
        </w:rPr>
        <w:t>отографии, информационные посты в группе</w:t>
      </w:r>
      <w:r w:rsidR="00AB6051">
        <w:rPr>
          <w:rFonts w:ascii="Times New Roman" w:hAnsi="Times New Roman" w:cs="Times New Roman"/>
          <w:sz w:val="28"/>
        </w:rPr>
        <w:t>.</w:t>
      </w:r>
    </w:p>
    <w:p w:rsidR="0084189E" w:rsidRPr="0084189E" w:rsidRDefault="0084189E" w:rsidP="00B83FB0">
      <w:pPr>
        <w:spacing w:after="0" w:line="240" w:lineRule="auto"/>
        <w:ind w:firstLine="709"/>
        <w:jc w:val="both"/>
        <w:rPr>
          <w:rFonts w:ascii="Times New Roman" w:hAnsi="Times New Roman" w:cs="Times New Roman"/>
          <w:sz w:val="28"/>
          <w:szCs w:val="28"/>
        </w:rPr>
      </w:pPr>
    </w:p>
    <w:p w:rsidR="005A3A47" w:rsidRPr="0084189E" w:rsidRDefault="005A3A47" w:rsidP="00B83FB0">
      <w:pPr>
        <w:spacing w:after="0" w:line="240" w:lineRule="auto"/>
        <w:ind w:firstLine="709"/>
        <w:jc w:val="both"/>
        <w:rPr>
          <w:rFonts w:ascii="Times New Roman" w:hAnsi="Times New Roman" w:cs="Times New Roman"/>
          <w:b/>
          <w:i/>
          <w:sz w:val="28"/>
        </w:rPr>
      </w:pPr>
      <w:r w:rsidRPr="0084189E">
        <w:rPr>
          <w:rFonts w:ascii="Times New Roman" w:hAnsi="Times New Roman" w:cs="Times New Roman"/>
          <w:b/>
          <w:i/>
          <w:sz w:val="28"/>
        </w:rPr>
        <w:t>Материально-техническое обеспечение:</w:t>
      </w:r>
    </w:p>
    <w:p w:rsidR="005A3A47" w:rsidRDefault="005A3A47" w:rsidP="00B83FB0">
      <w:pPr>
        <w:pStyle w:val="a3"/>
        <w:numPr>
          <w:ilvl w:val="0"/>
          <w:numId w:val="16"/>
        </w:numPr>
        <w:ind w:left="0" w:firstLine="709"/>
        <w:jc w:val="both"/>
        <w:rPr>
          <w:rFonts w:cs="Times New Roman"/>
        </w:rPr>
      </w:pPr>
      <w:r>
        <w:rPr>
          <w:rFonts w:cs="Times New Roman"/>
        </w:rPr>
        <w:t>Наличие отдельной комнаты, или иного пространства с возможностью изоляции от других членов семьи, для возможности участия в онлайн-занятиях, не менее 2м</w:t>
      </w:r>
      <w:r>
        <w:rPr>
          <w:rFonts w:cs="Times New Roman"/>
          <w:vertAlign w:val="superscript"/>
        </w:rPr>
        <w:t xml:space="preserve">2 </w:t>
      </w:r>
    </w:p>
    <w:p w:rsidR="005A3A47" w:rsidRDefault="005A3A47" w:rsidP="00B83FB0">
      <w:pPr>
        <w:pStyle w:val="a3"/>
        <w:numPr>
          <w:ilvl w:val="0"/>
          <w:numId w:val="16"/>
        </w:numPr>
        <w:ind w:left="0" w:firstLine="709"/>
        <w:jc w:val="both"/>
        <w:rPr>
          <w:rFonts w:cs="Times New Roman"/>
        </w:rPr>
      </w:pPr>
      <w:r w:rsidRPr="000E0851">
        <w:rPr>
          <w:rFonts w:cs="Times New Roman"/>
        </w:rPr>
        <w:t>Компьютер с веб-камерой,</w:t>
      </w:r>
    </w:p>
    <w:p w:rsidR="005A3A47" w:rsidRPr="007B29C6" w:rsidRDefault="005A3A47" w:rsidP="00B83FB0">
      <w:pPr>
        <w:pStyle w:val="a3"/>
        <w:numPr>
          <w:ilvl w:val="0"/>
          <w:numId w:val="16"/>
        </w:numPr>
        <w:ind w:left="0" w:firstLine="709"/>
        <w:jc w:val="both"/>
        <w:rPr>
          <w:rFonts w:cs="Times New Roman"/>
        </w:rPr>
      </w:pPr>
      <w:r>
        <w:rPr>
          <w:rFonts w:cs="Times New Roman"/>
        </w:rPr>
        <w:t xml:space="preserve"> М</w:t>
      </w:r>
      <w:r w:rsidRPr="000E0851">
        <w:rPr>
          <w:rFonts w:cs="Times New Roman"/>
        </w:rPr>
        <w:t>обильный телеф</w:t>
      </w:r>
      <w:r>
        <w:rPr>
          <w:rFonts w:cs="Times New Roman"/>
        </w:rPr>
        <w:t>он с камерой для выполнения заданий.</w:t>
      </w:r>
    </w:p>
    <w:p w:rsidR="005A3A47" w:rsidRPr="0084189E" w:rsidRDefault="005A3A47" w:rsidP="00B83FB0">
      <w:pPr>
        <w:spacing w:after="0" w:line="240" w:lineRule="auto"/>
        <w:ind w:firstLine="709"/>
        <w:jc w:val="both"/>
        <w:rPr>
          <w:rFonts w:ascii="Times New Roman" w:hAnsi="Times New Roman" w:cs="Times New Roman"/>
          <w:b/>
          <w:i/>
          <w:sz w:val="28"/>
        </w:rPr>
      </w:pPr>
      <w:r w:rsidRPr="0084189E">
        <w:rPr>
          <w:rFonts w:ascii="Times New Roman" w:hAnsi="Times New Roman" w:cs="Times New Roman"/>
          <w:b/>
          <w:i/>
          <w:sz w:val="28"/>
        </w:rPr>
        <w:t>Информационное обеспечение:</w:t>
      </w:r>
    </w:p>
    <w:p w:rsidR="005A3A47" w:rsidRDefault="005A3A47" w:rsidP="00B83FB0">
      <w:pPr>
        <w:pStyle w:val="a3"/>
        <w:numPr>
          <w:ilvl w:val="0"/>
          <w:numId w:val="17"/>
        </w:numPr>
        <w:ind w:left="0" w:firstLine="709"/>
        <w:jc w:val="both"/>
        <w:rPr>
          <w:rFonts w:cs="Times New Roman"/>
        </w:rPr>
      </w:pPr>
      <w:r>
        <w:rPr>
          <w:rFonts w:cs="Times New Roman"/>
        </w:rPr>
        <w:t>Высокоскоростной, бесперебойный интернет</w:t>
      </w:r>
    </w:p>
    <w:p w:rsidR="005A3A47" w:rsidRDefault="005A3A47" w:rsidP="00B83FB0">
      <w:pPr>
        <w:pStyle w:val="a3"/>
        <w:numPr>
          <w:ilvl w:val="0"/>
          <w:numId w:val="17"/>
        </w:numPr>
        <w:ind w:left="0" w:firstLine="709"/>
        <w:jc w:val="both"/>
        <w:rPr>
          <w:rFonts w:cs="Times New Roman"/>
        </w:rPr>
      </w:pPr>
      <w:r>
        <w:rPr>
          <w:rFonts w:cs="Times New Roman"/>
        </w:rPr>
        <w:t xml:space="preserve">Установленные и активированные онлайн платформы: </w:t>
      </w:r>
      <w:r>
        <w:rPr>
          <w:rFonts w:cs="Times New Roman"/>
          <w:lang w:val="en-US"/>
        </w:rPr>
        <w:t>Zoom</w:t>
      </w:r>
      <w:r w:rsidRPr="000E0851">
        <w:rPr>
          <w:rFonts w:cs="Times New Roman"/>
        </w:rPr>
        <w:t xml:space="preserve">, </w:t>
      </w:r>
      <w:r>
        <w:rPr>
          <w:rFonts w:cs="Times New Roman"/>
        </w:rPr>
        <w:t>социальная сеть ВКонтакте</w:t>
      </w:r>
    </w:p>
    <w:p w:rsidR="005A3A47" w:rsidRPr="0084189E" w:rsidRDefault="005A3A47" w:rsidP="00B83FB0">
      <w:pPr>
        <w:spacing w:after="0" w:line="240" w:lineRule="auto"/>
        <w:ind w:firstLine="709"/>
        <w:jc w:val="both"/>
        <w:rPr>
          <w:rFonts w:ascii="Times New Roman" w:hAnsi="Times New Roman" w:cs="Times New Roman"/>
          <w:b/>
          <w:i/>
          <w:sz w:val="28"/>
        </w:rPr>
      </w:pPr>
      <w:r w:rsidRPr="0084189E">
        <w:rPr>
          <w:rFonts w:ascii="Times New Roman" w:hAnsi="Times New Roman" w:cs="Times New Roman"/>
          <w:b/>
          <w:i/>
          <w:sz w:val="28"/>
        </w:rPr>
        <w:t>Кадровое обеспечение:</w:t>
      </w:r>
    </w:p>
    <w:p w:rsidR="005A3A47" w:rsidRPr="00790132" w:rsidRDefault="005A3A47" w:rsidP="00B83FB0">
      <w:pPr>
        <w:pStyle w:val="a3"/>
        <w:numPr>
          <w:ilvl w:val="0"/>
          <w:numId w:val="24"/>
        </w:numPr>
        <w:ind w:left="0" w:firstLine="709"/>
        <w:jc w:val="both"/>
        <w:rPr>
          <w:rFonts w:cs="Times New Roman"/>
          <w:i/>
        </w:rPr>
      </w:pPr>
      <w:r>
        <w:rPr>
          <w:rFonts w:cs="Times New Roman"/>
        </w:rPr>
        <w:t>Специалисты ГАУ ЯО «Дворец Молодежи»;</w:t>
      </w:r>
    </w:p>
    <w:p w:rsidR="005A3A47" w:rsidRPr="00790132" w:rsidRDefault="005A3A47" w:rsidP="00B83FB0">
      <w:pPr>
        <w:pStyle w:val="a3"/>
        <w:numPr>
          <w:ilvl w:val="0"/>
          <w:numId w:val="24"/>
        </w:numPr>
        <w:ind w:left="0" w:firstLine="709"/>
        <w:jc w:val="both"/>
        <w:rPr>
          <w:rFonts w:cs="Times New Roman"/>
          <w:i/>
        </w:rPr>
      </w:pPr>
      <w:r>
        <w:rPr>
          <w:rFonts w:cs="Times New Roman"/>
        </w:rPr>
        <w:t>Студенты ЯОМОО «Союз студентов»</w:t>
      </w:r>
    </w:p>
    <w:p w:rsidR="005A3A47" w:rsidRPr="00790132" w:rsidRDefault="005A3A47" w:rsidP="00B83FB0">
      <w:pPr>
        <w:pStyle w:val="a3"/>
        <w:numPr>
          <w:ilvl w:val="0"/>
          <w:numId w:val="24"/>
        </w:numPr>
        <w:ind w:left="0" w:firstLine="709"/>
        <w:jc w:val="both"/>
        <w:rPr>
          <w:rFonts w:cs="Times New Roman"/>
          <w:i/>
        </w:rPr>
      </w:pPr>
      <w:r>
        <w:rPr>
          <w:rFonts w:cs="Times New Roman"/>
        </w:rPr>
        <w:t>Специалисты Информационного портала «Берега»</w:t>
      </w:r>
    </w:p>
    <w:p w:rsidR="005A3A47" w:rsidRPr="00A6401B" w:rsidRDefault="005A3A47" w:rsidP="00B83FB0">
      <w:pPr>
        <w:pStyle w:val="a3"/>
        <w:numPr>
          <w:ilvl w:val="0"/>
          <w:numId w:val="24"/>
        </w:numPr>
        <w:ind w:left="0" w:firstLine="709"/>
        <w:jc w:val="both"/>
        <w:rPr>
          <w:rFonts w:cs="Times New Roman"/>
          <w:i/>
        </w:rPr>
      </w:pPr>
      <w:r>
        <w:rPr>
          <w:rFonts w:cs="Times New Roman"/>
        </w:rPr>
        <w:t>Педаго</w:t>
      </w:r>
      <w:proofErr w:type="gramStart"/>
      <w:r>
        <w:rPr>
          <w:rFonts w:cs="Times New Roman"/>
        </w:rPr>
        <w:t>г-</w:t>
      </w:r>
      <w:proofErr w:type="gramEnd"/>
      <w:r>
        <w:rPr>
          <w:rFonts w:cs="Times New Roman"/>
        </w:rPr>
        <w:t xml:space="preserve"> психолог Центра «Созвездие».</w:t>
      </w:r>
    </w:p>
    <w:p w:rsidR="00A6401B" w:rsidRPr="00790132" w:rsidRDefault="00A6401B" w:rsidP="00B83FB0">
      <w:pPr>
        <w:pStyle w:val="a3"/>
        <w:ind w:left="0"/>
        <w:jc w:val="both"/>
        <w:rPr>
          <w:rFonts w:cs="Times New Roman"/>
          <w:i/>
        </w:rPr>
      </w:pPr>
    </w:p>
    <w:p w:rsidR="005A3A47" w:rsidRDefault="009847BB" w:rsidP="00B83FB0">
      <w:pPr>
        <w:spacing w:after="0" w:line="240" w:lineRule="auto"/>
        <w:ind w:firstLine="709"/>
        <w:jc w:val="both"/>
        <w:rPr>
          <w:rFonts w:ascii="Times New Roman" w:hAnsi="Times New Roman" w:cs="Times New Roman"/>
          <w:b/>
          <w:sz w:val="28"/>
        </w:rPr>
      </w:pPr>
      <w:r>
        <w:rPr>
          <w:rFonts w:ascii="Times New Roman" w:hAnsi="Times New Roman" w:cs="Times New Roman"/>
          <w:b/>
          <w:sz w:val="28"/>
        </w:rPr>
        <w:t>4.7.</w:t>
      </w:r>
      <w:r w:rsidR="00A6401B">
        <w:rPr>
          <w:rFonts w:ascii="Times New Roman" w:hAnsi="Times New Roman" w:cs="Times New Roman"/>
          <w:b/>
          <w:sz w:val="28"/>
        </w:rPr>
        <w:t xml:space="preserve"> Список использованной литературы</w:t>
      </w:r>
    </w:p>
    <w:p w:rsidR="00A6401B" w:rsidRPr="00894D10" w:rsidRDefault="00A6401B" w:rsidP="00B83FB0">
      <w:pPr>
        <w:numPr>
          <w:ilvl w:val="1"/>
          <w:numId w:val="35"/>
        </w:numPr>
        <w:tabs>
          <w:tab w:val="left" w:pos="968"/>
        </w:tabs>
        <w:spacing w:after="0" w:line="240" w:lineRule="auto"/>
        <w:ind w:firstLine="709"/>
        <w:jc w:val="both"/>
        <w:rPr>
          <w:rFonts w:eastAsia="Times New Roman"/>
          <w:sz w:val="28"/>
          <w:szCs w:val="28"/>
        </w:rPr>
      </w:pPr>
      <w:r>
        <w:rPr>
          <w:rFonts w:ascii="Times New Roman" w:eastAsia="Times New Roman" w:hAnsi="Times New Roman" w:cs="Times New Roman"/>
          <w:sz w:val="28"/>
          <w:szCs w:val="28"/>
        </w:rPr>
        <w:t>Кондраков Н.П. Технология звукозаписи и звукорежиссура / Н.П. Кондраков. - М.: ИНФРА, 2017. – 65 с</w:t>
      </w:r>
    </w:p>
    <w:p w:rsidR="00A6401B" w:rsidRPr="00894D10" w:rsidRDefault="00A6401B" w:rsidP="00B83FB0">
      <w:pPr>
        <w:numPr>
          <w:ilvl w:val="1"/>
          <w:numId w:val="35"/>
        </w:numPr>
        <w:tabs>
          <w:tab w:val="left" w:pos="980"/>
        </w:tabs>
        <w:spacing w:after="0" w:line="240" w:lineRule="auto"/>
        <w:ind w:firstLine="709"/>
        <w:jc w:val="both"/>
        <w:rPr>
          <w:rFonts w:eastAsia="Times New Roman"/>
          <w:sz w:val="28"/>
          <w:szCs w:val="28"/>
        </w:rPr>
      </w:pPr>
      <w:proofErr w:type="spellStart"/>
      <w:r>
        <w:rPr>
          <w:rFonts w:ascii="Times New Roman" w:eastAsia="Times New Roman" w:hAnsi="Times New Roman" w:cs="Times New Roman"/>
          <w:sz w:val="28"/>
          <w:szCs w:val="28"/>
        </w:rPr>
        <w:t>Венгер</w:t>
      </w:r>
      <w:proofErr w:type="spellEnd"/>
      <w:r>
        <w:rPr>
          <w:rFonts w:ascii="Times New Roman" w:eastAsia="Times New Roman" w:hAnsi="Times New Roman" w:cs="Times New Roman"/>
          <w:sz w:val="28"/>
          <w:szCs w:val="28"/>
        </w:rPr>
        <w:t>, Л.А., Мухина В.С. Психология. [Текст] - М., 2016. - 483 с.</w:t>
      </w:r>
    </w:p>
    <w:p w:rsidR="00A6401B" w:rsidRPr="00894D10" w:rsidRDefault="00A6401B" w:rsidP="00B83FB0">
      <w:pPr>
        <w:numPr>
          <w:ilvl w:val="1"/>
          <w:numId w:val="35"/>
        </w:numPr>
        <w:tabs>
          <w:tab w:val="left" w:pos="968"/>
        </w:tabs>
        <w:spacing w:after="0" w:line="240" w:lineRule="auto"/>
        <w:ind w:firstLine="709"/>
        <w:jc w:val="both"/>
        <w:rPr>
          <w:rFonts w:eastAsia="Times New Roman"/>
          <w:sz w:val="28"/>
          <w:szCs w:val="28"/>
        </w:rPr>
      </w:pPr>
      <w:r>
        <w:rPr>
          <w:rFonts w:ascii="Times New Roman" w:eastAsia="Times New Roman" w:hAnsi="Times New Roman" w:cs="Times New Roman"/>
          <w:sz w:val="28"/>
          <w:szCs w:val="28"/>
        </w:rPr>
        <w:t>Клюева, Н.В., Касаткина, Ю.В. Учим детей общению. Характер, коммуникабельность. [Текст] - Ярославль: Академия развития, 2011. - 240 с.</w:t>
      </w:r>
    </w:p>
    <w:p w:rsidR="00A6401B" w:rsidRPr="00894D10" w:rsidRDefault="00A6401B" w:rsidP="00B83FB0">
      <w:pPr>
        <w:numPr>
          <w:ilvl w:val="1"/>
          <w:numId w:val="35"/>
        </w:numPr>
        <w:tabs>
          <w:tab w:val="left" w:pos="968"/>
        </w:tabs>
        <w:spacing w:after="0" w:line="240" w:lineRule="auto"/>
        <w:ind w:firstLine="709"/>
        <w:jc w:val="both"/>
        <w:rPr>
          <w:rFonts w:eastAsia="Times New Roman"/>
          <w:sz w:val="28"/>
          <w:szCs w:val="28"/>
        </w:rPr>
      </w:pPr>
      <w:proofErr w:type="spellStart"/>
      <w:r>
        <w:rPr>
          <w:rFonts w:ascii="Times New Roman" w:eastAsia="Times New Roman" w:hAnsi="Times New Roman" w:cs="Times New Roman"/>
          <w:sz w:val="28"/>
          <w:szCs w:val="28"/>
        </w:rPr>
        <w:t>Неменова</w:t>
      </w:r>
      <w:proofErr w:type="spellEnd"/>
      <w:r>
        <w:rPr>
          <w:rFonts w:ascii="Times New Roman" w:eastAsia="Times New Roman" w:hAnsi="Times New Roman" w:cs="Times New Roman"/>
          <w:sz w:val="28"/>
          <w:szCs w:val="28"/>
        </w:rPr>
        <w:t>, Т. Развитие творческого проявления детей в процессе театральных игр // Дошкольное воспитание. - 2009. - № 1. - С.19.</w:t>
      </w:r>
    </w:p>
    <w:p w:rsidR="00A6401B" w:rsidRPr="00894D10" w:rsidRDefault="00A6401B" w:rsidP="00A6401B">
      <w:pPr>
        <w:spacing w:before="240" w:line="360" w:lineRule="auto"/>
        <w:jc w:val="both"/>
        <w:rPr>
          <w:rFonts w:ascii="Times New Roman" w:hAnsi="Times New Roman" w:cs="Times New Roman"/>
          <w:sz w:val="28"/>
        </w:rPr>
      </w:pPr>
    </w:p>
    <w:p w:rsidR="00A6401B" w:rsidRPr="00C2224F" w:rsidRDefault="00A6401B" w:rsidP="009847BB">
      <w:pPr>
        <w:spacing w:line="240" w:lineRule="auto"/>
        <w:rPr>
          <w:rFonts w:cs="Times New Roman"/>
        </w:rPr>
      </w:pPr>
    </w:p>
    <w:p w:rsidR="005A3A47" w:rsidRPr="00B92F19" w:rsidRDefault="005A3A47" w:rsidP="005A3A47">
      <w:pPr>
        <w:spacing w:before="240" w:line="360" w:lineRule="auto"/>
        <w:jc w:val="both"/>
        <w:rPr>
          <w:rFonts w:ascii="Times New Roman" w:hAnsi="Times New Roman" w:cs="Times New Roman"/>
          <w:sz w:val="28"/>
        </w:rPr>
      </w:pPr>
    </w:p>
    <w:p w:rsidR="005A3A47" w:rsidRDefault="005A3A47" w:rsidP="003B0EF4">
      <w:pPr>
        <w:pStyle w:val="21"/>
        <w:ind w:firstLine="426"/>
        <w:jc w:val="both"/>
        <w:rPr>
          <w:b w:val="0"/>
          <w:sz w:val="28"/>
        </w:rPr>
      </w:pPr>
    </w:p>
    <w:p w:rsidR="00E753BE" w:rsidRDefault="00E753BE" w:rsidP="003B0EF4">
      <w:pPr>
        <w:pStyle w:val="21"/>
        <w:ind w:firstLine="426"/>
        <w:jc w:val="both"/>
        <w:rPr>
          <w:b w:val="0"/>
          <w:sz w:val="28"/>
        </w:rPr>
      </w:pPr>
    </w:p>
    <w:p w:rsidR="00E753BE" w:rsidRDefault="00E753BE" w:rsidP="003B0EF4">
      <w:pPr>
        <w:pStyle w:val="21"/>
        <w:ind w:firstLine="426"/>
        <w:jc w:val="both"/>
        <w:rPr>
          <w:b w:val="0"/>
          <w:sz w:val="28"/>
        </w:rPr>
      </w:pPr>
    </w:p>
    <w:p w:rsidR="00E753BE" w:rsidRDefault="00E753BE" w:rsidP="003B0EF4">
      <w:pPr>
        <w:pStyle w:val="21"/>
        <w:ind w:firstLine="426"/>
        <w:jc w:val="both"/>
        <w:rPr>
          <w:b w:val="0"/>
          <w:sz w:val="28"/>
        </w:rPr>
      </w:pPr>
    </w:p>
    <w:p w:rsidR="00E753BE" w:rsidRDefault="00E753BE" w:rsidP="003B0EF4">
      <w:pPr>
        <w:pStyle w:val="21"/>
        <w:ind w:firstLine="426"/>
        <w:jc w:val="both"/>
        <w:rPr>
          <w:b w:val="0"/>
          <w:sz w:val="28"/>
        </w:rPr>
      </w:pPr>
    </w:p>
    <w:p w:rsidR="008C0451" w:rsidRPr="00AB6051" w:rsidRDefault="008C0451" w:rsidP="008C0451">
      <w:pPr>
        <w:pStyle w:val="12"/>
        <w:spacing w:before="0" w:beforeAutospacing="0" w:after="0" w:afterAutospacing="0" w:line="240" w:lineRule="auto"/>
        <w:jc w:val="center"/>
        <w:rPr>
          <w:rFonts w:ascii="Times New Roman" w:eastAsia="Calibri" w:hAnsi="Times New Roman" w:cs="Times New Roman"/>
          <w:b/>
          <w:bCs/>
          <w:sz w:val="28"/>
          <w:szCs w:val="28"/>
        </w:rPr>
      </w:pPr>
      <w:r w:rsidRPr="00AB6051">
        <w:rPr>
          <w:rFonts w:ascii="Times New Roman" w:eastAsia="Calibri" w:hAnsi="Times New Roman" w:cs="Times New Roman"/>
          <w:b/>
          <w:bCs/>
          <w:sz w:val="28"/>
          <w:szCs w:val="28"/>
        </w:rPr>
        <w:lastRenderedPageBreak/>
        <w:t xml:space="preserve">Краткосрочная  дополнительная общеобразовательная общеразвивающая программа виртуального он-лайн лагеря  «Созвездия» </w:t>
      </w:r>
    </w:p>
    <w:p w:rsidR="00CF586D" w:rsidRDefault="00CF586D" w:rsidP="003B0EF4">
      <w:pPr>
        <w:pStyle w:val="21"/>
        <w:ind w:firstLine="426"/>
        <w:jc w:val="both"/>
        <w:rPr>
          <w:b w:val="0"/>
          <w:sz w:val="28"/>
        </w:rPr>
      </w:pPr>
    </w:p>
    <w:p w:rsidR="008C0451" w:rsidRPr="00583FB5" w:rsidRDefault="00E754CF" w:rsidP="00B83FB0">
      <w:pPr>
        <w:pStyle w:val="12"/>
        <w:spacing w:before="0" w:beforeAutospacing="0" w:after="0" w:afterAutospacing="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 xml:space="preserve">   5.1.</w:t>
      </w:r>
      <w:r w:rsidR="008C0451" w:rsidRPr="00583FB5">
        <w:rPr>
          <w:rFonts w:ascii="Times New Roman" w:hAnsi="Times New Roman" w:cs="Times New Roman"/>
          <w:b/>
          <w:sz w:val="28"/>
          <w:szCs w:val="28"/>
        </w:rPr>
        <w:t>Пояснительная записка</w:t>
      </w:r>
    </w:p>
    <w:p w:rsidR="008C0451" w:rsidRDefault="008C0451" w:rsidP="00B83FB0">
      <w:pPr>
        <w:spacing w:after="0" w:line="240" w:lineRule="auto"/>
        <w:ind w:firstLine="709"/>
        <w:jc w:val="both"/>
        <w:rPr>
          <w:rFonts w:ascii="Times New Roman" w:hAnsi="Times New Roman" w:cs="Times New Roman"/>
          <w:sz w:val="28"/>
          <w:szCs w:val="28"/>
        </w:rPr>
      </w:pPr>
      <w:r w:rsidRPr="00182E9F">
        <w:rPr>
          <w:rFonts w:ascii="Times New Roman" w:hAnsi="Times New Roman" w:cs="Times New Roman"/>
          <w:sz w:val="28"/>
          <w:szCs w:val="28"/>
        </w:rPr>
        <w:t xml:space="preserve">Лагерь – это сфера активного отдыха, разнообразная общественно значимая досуговая деятельность, отличная от типовой назидательной, дидактической, словесной школьной деятельности. Детские оздоровительные лагеря являются частью социальной среды, в которой дети реализуют свои возможности, потребности в индивидуальной, физической и социальной компенсации в свободное время. </w:t>
      </w:r>
      <w:r>
        <w:rPr>
          <w:rFonts w:ascii="Times New Roman" w:hAnsi="Times New Roman" w:cs="Times New Roman"/>
          <w:sz w:val="28"/>
          <w:szCs w:val="28"/>
        </w:rPr>
        <w:t xml:space="preserve">В 2020 году перед дополнительным образованием и сферой досуга, в условиях неблагоприятной эпидемиологической ситуации, остро встал вопрос каникулярной занятости детей, обучающихся Центра «Созвездия». В связи с запросом родителей и детей на организации досуга и занятости обучающихся была разработана программа он-лайн лагеря. </w:t>
      </w:r>
    </w:p>
    <w:p w:rsidR="008C0451" w:rsidRDefault="008C0451" w:rsidP="00B83FB0">
      <w:pPr>
        <w:spacing w:after="0" w:line="240" w:lineRule="auto"/>
        <w:ind w:firstLine="709"/>
        <w:jc w:val="both"/>
        <w:rPr>
          <w:rFonts w:ascii="Times New Roman" w:hAnsi="Times New Roman" w:cs="Times New Roman"/>
          <w:sz w:val="28"/>
          <w:szCs w:val="28"/>
        </w:rPr>
      </w:pPr>
      <w:proofErr w:type="gramStart"/>
      <w:r>
        <w:rPr>
          <w:rFonts w:ascii="Times New Roman" w:hAnsi="Times New Roman" w:cs="Times New Roman"/>
          <w:sz w:val="28"/>
          <w:szCs w:val="28"/>
        </w:rPr>
        <w:t>Программа  онлайн-лагеря «Созвездия»  разработана с учётом Федерального Закона Российской Федерации от 29.12.2012 г. № 273 «Об образовании в Российской Федерации»; «Санитарно-эпидемиологических требований к условиям и организации обучения в общеобразовательных учреждениях», утверждённых Главным государственным санитарным врачом РФ 29 декабря 2012 года № 189; Письма Минобрнауки РФ от 11.12.2006 N 06-1844 «О примерных требованиях к программам дополнительного образования обучающихся»;</w:t>
      </w:r>
      <w:proofErr w:type="gramEnd"/>
      <w:r>
        <w:rPr>
          <w:rFonts w:ascii="Times New Roman" w:hAnsi="Times New Roman" w:cs="Times New Roman"/>
          <w:sz w:val="28"/>
          <w:szCs w:val="28"/>
        </w:rPr>
        <w:t xml:space="preserve"> Приказа Министерства просвещения Российской Федерации № 103 от 17 марта 2020 года «Об утверждении временного порядка сопровождения реализации образовательных программ начального общего, основного общего, среднего общего образования,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и дистанционных образовательных технологий»; Приказа Министерства образования и науки Российской Федерации от 23.08.2017 г. № 816 «Об утверждении 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w:t>
      </w:r>
      <w:r w:rsidR="00E05FC3">
        <w:rPr>
          <w:rFonts w:ascii="Times New Roman" w:hAnsi="Times New Roman" w:cs="Times New Roman"/>
          <w:sz w:val="28"/>
          <w:szCs w:val="28"/>
        </w:rPr>
        <w:t xml:space="preserve"> </w:t>
      </w:r>
      <w:r>
        <w:rPr>
          <w:rFonts w:ascii="Times New Roman" w:hAnsi="Times New Roman" w:cs="Times New Roman"/>
          <w:sz w:val="28"/>
          <w:szCs w:val="28"/>
        </w:rPr>
        <w:t>Устава и образовательной программы Муниципального учреждения дополнительного образования «Центр дополнительного образования «Созвездие» Тутаевского муниципального района.</w:t>
      </w:r>
    </w:p>
    <w:p w:rsidR="0044179C" w:rsidRDefault="0044179C" w:rsidP="00B83FB0">
      <w:pPr>
        <w:spacing w:after="0" w:line="240" w:lineRule="auto"/>
        <w:ind w:firstLine="709"/>
        <w:jc w:val="both"/>
        <w:rPr>
          <w:rFonts w:ascii="Times New Roman" w:hAnsi="Times New Roman" w:cs="Times New Roman"/>
          <w:sz w:val="28"/>
          <w:szCs w:val="28"/>
        </w:rPr>
      </w:pPr>
      <w:r w:rsidRPr="009F77A0">
        <w:rPr>
          <w:rFonts w:ascii="Times New Roman" w:hAnsi="Times New Roman" w:cs="Times New Roman"/>
          <w:b/>
          <w:i/>
          <w:sz w:val="28"/>
          <w:szCs w:val="28"/>
        </w:rPr>
        <w:t>Актуальность программы</w:t>
      </w:r>
      <w:r w:rsidRPr="00182E9F">
        <w:rPr>
          <w:rFonts w:ascii="Times New Roman" w:hAnsi="Times New Roman" w:cs="Times New Roman"/>
          <w:sz w:val="28"/>
          <w:szCs w:val="28"/>
        </w:rPr>
        <w:t xml:space="preserve"> Разработка данной</w:t>
      </w:r>
      <w:r w:rsidR="00E05FC3">
        <w:rPr>
          <w:rFonts w:ascii="Times New Roman" w:hAnsi="Times New Roman" w:cs="Times New Roman"/>
          <w:sz w:val="28"/>
          <w:szCs w:val="28"/>
        </w:rPr>
        <w:t xml:space="preserve"> </w:t>
      </w:r>
      <w:r w:rsidRPr="00182E9F">
        <w:rPr>
          <w:rFonts w:ascii="Times New Roman" w:hAnsi="Times New Roman" w:cs="Times New Roman"/>
          <w:sz w:val="28"/>
          <w:szCs w:val="28"/>
        </w:rPr>
        <w:t>программы организации каникулярного отдыха, оздоровления и занятости детей была вызвана:</w:t>
      </w:r>
    </w:p>
    <w:p w:rsidR="0044179C" w:rsidRDefault="0044179C" w:rsidP="00B83FB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182E9F">
        <w:rPr>
          <w:rFonts w:ascii="Times New Roman" w:hAnsi="Times New Roman" w:cs="Times New Roman"/>
          <w:sz w:val="28"/>
          <w:szCs w:val="28"/>
        </w:rPr>
        <w:t xml:space="preserve">повышением спроса родителей и детей на организованный отдых </w:t>
      </w:r>
      <w:r>
        <w:rPr>
          <w:rFonts w:ascii="Times New Roman" w:hAnsi="Times New Roman" w:cs="Times New Roman"/>
          <w:sz w:val="28"/>
          <w:szCs w:val="28"/>
        </w:rPr>
        <w:t>обучающихся через дистанционные формы общения</w:t>
      </w:r>
      <w:r w:rsidRPr="00182E9F">
        <w:rPr>
          <w:rFonts w:ascii="Times New Roman" w:hAnsi="Times New Roman" w:cs="Times New Roman"/>
          <w:sz w:val="28"/>
          <w:szCs w:val="28"/>
        </w:rPr>
        <w:t>;</w:t>
      </w:r>
    </w:p>
    <w:p w:rsidR="0044179C" w:rsidRDefault="0044179C" w:rsidP="00B83FB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182E9F">
        <w:rPr>
          <w:rFonts w:ascii="Times New Roman" w:hAnsi="Times New Roman" w:cs="Times New Roman"/>
          <w:sz w:val="28"/>
          <w:szCs w:val="28"/>
        </w:rPr>
        <w:t>модернизацией старых форм работы и введением новых;</w:t>
      </w:r>
    </w:p>
    <w:p w:rsidR="0044179C" w:rsidRDefault="0044179C" w:rsidP="00B83FB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182E9F">
        <w:rPr>
          <w:rFonts w:ascii="Times New Roman" w:hAnsi="Times New Roman" w:cs="Times New Roman"/>
          <w:sz w:val="28"/>
          <w:szCs w:val="28"/>
        </w:rPr>
        <w:t>необходимостью использования богатого творческого потенциала педагогов в реализации цели и задач программы.</w:t>
      </w:r>
    </w:p>
    <w:p w:rsidR="008C0451" w:rsidRDefault="008C0451" w:rsidP="00B83FB0">
      <w:pPr>
        <w:spacing w:after="0" w:line="240" w:lineRule="auto"/>
        <w:ind w:firstLine="709"/>
        <w:jc w:val="both"/>
        <w:rPr>
          <w:rFonts w:ascii="Times New Roman" w:hAnsi="Times New Roman" w:cs="Times New Roman"/>
          <w:sz w:val="28"/>
          <w:szCs w:val="28"/>
        </w:rPr>
      </w:pPr>
      <w:r w:rsidRPr="009F77A0">
        <w:rPr>
          <w:rFonts w:ascii="Times New Roman" w:hAnsi="Times New Roman" w:cs="Times New Roman"/>
          <w:b/>
          <w:i/>
          <w:sz w:val="28"/>
          <w:szCs w:val="28"/>
        </w:rPr>
        <w:t>Направленность программы</w:t>
      </w:r>
      <w:r>
        <w:rPr>
          <w:rFonts w:ascii="Times New Roman" w:hAnsi="Times New Roman" w:cs="Times New Roman"/>
          <w:sz w:val="28"/>
          <w:szCs w:val="28"/>
        </w:rPr>
        <w:t xml:space="preserve"> социально-педагогическая, обучающиеся </w:t>
      </w:r>
      <w:r w:rsidRPr="00AA298D">
        <w:rPr>
          <w:rFonts w:ascii="Times New Roman" w:hAnsi="Times New Roman" w:cs="Times New Roman"/>
          <w:sz w:val="28"/>
          <w:szCs w:val="28"/>
        </w:rPr>
        <w:t xml:space="preserve">в ходе освоения  учатся решать проблемы самопознания, </w:t>
      </w:r>
      <w:r>
        <w:rPr>
          <w:rFonts w:ascii="Times New Roman" w:hAnsi="Times New Roman" w:cs="Times New Roman"/>
          <w:sz w:val="28"/>
          <w:szCs w:val="28"/>
        </w:rPr>
        <w:t xml:space="preserve">учатся </w:t>
      </w:r>
      <w:r w:rsidRPr="00AA298D">
        <w:rPr>
          <w:rFonts w:ascii="Times New Roman" w:hAnsi="Times New Roman" w:cs="Times New Roman"/>
          <w:sz w:val="28"/>
          <w:szCs w:val="28"/>
        </w:rPr>
        <w:t xml:space="preserve"> брать на себя </w:t>
      </w:r>
      <w:r w:rsidR="0044179C">
        <w:rPr>
          <w:rFonts w:ascii="Times New Roman" w:hAnsi="Times New Roman" w:cs="Times New Roman"/>
          <w:sz w:val="28"/>
          <w:szCs w:val="28"/>
        </w:rPr>
        <w:t>ответственность за свои решения.</w:t>
      </w:r>
    </w:p>
    <w:p w:rsidR="0044179C" w:rsidRPr="009F77A0" w:rsidRDefault="0044179C" w:rsidP="00B83FB0">
      <w:pPr>
        <w:spacing w:after="0" w:line="240" w:lineRule="auto"/>
        <w:ind w:firstLine="709"/>
        <w:jc w:val="both"/>
        <w:rPr>
          <w:rFonts w:ascii="Times New Roman" w:hAnsi="Times New Roman" w:cs="Times New Roman"/>
          <w:b/>
          <w:i/>
          <w:sz w:val="28"/>
          <w:szCs w:val="28"/>
        </w:rPr>
      </w:pPr>
      <w:r w:rsidRPr="009F77A0">
        <w:rPr>
          <w:rFonts w:ascii="Times New Roman" w:hAnsi="Times New Roman" w:cs="Times New Roman"/>
          <w:b/>
          <w:i/>
          <w:sz w:val="28"/>
          <w:szCs w:val="28"/>
        </w:rPr>
        <w:t xml:space="preserve">Отличительные особенности </w:t>
      </w:r>
    </w:p>
    <w:p w:rsidR="008C0451" w:rsidRDefault="008C0451" w:rsidP="00B83FB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Программа лагеря носит краткосрочный характер и реализуется исключительно виртуально, с использованием бесплатного электронного ресурса социальная сеть «</w:t>
      </w:r>
      <w:r w:rsidR="00351BD8">
        <w:rPr>
          <w:rFonts w:ascii="Times New Roman" w:hAnsi="Times New Roman" w:cs="Times New Roman"/>
          <w:sz w:val="28"/>
          <w:szCs w:val="28"/>
        </w:rPr>
        <w:t>ВКонтакте</w:t>
      </w:r>
      <w:r>
        <w:rPr>
          <w:rFonts w:ascii="Times New Roman" w:hAnsi="Times New Roman" w:cs="Times New Roman"/>
          <w:sz w:val="28"/>
          <w:szCs w:val="28"/>
        </w:rPr>
        <w:t xml:space="preserve">». </w:t>
      </w:r>
    </w:p>
    <w:p w:rsidR="008C0451" w:rsidRDefault="008C0451" w:rsidP="00B83FB0">
      <w:pPr>
        <w:spacing w:after="0" w:line="240" w:lineRule="auto"/>
        <w:ind w:firstLine="709"/>
        <w:jc w:val="both"/>
        <w:rPr>
          <w:rFonts w:ascii="Times New Roman" w:hAnsi="Times New Roman" w:cs="Times New Roman"/>
          <w:sz w:val="28"/>
          <w:szCs w:val="28"/>
        </w:rPr>
      </w:pPr>
      <w:r>
        <w:rPr>
          <w:rFonts w:ascii="Times New Roman" w:hAnsi="Times New Roman" w:cs="Times New Roman"/>
          <w:bCs/>
          <w:sz w:val="28"/>
          <w:szCs w:val="28"/>
        </w:rPr>
        <w:t>Почему сеть «</w:t>
      </w:r>
      <w:r w:rsidR="00351BD8">
        <w:rPr>
          <w:rFonts w:ascii="Times New Roman" w:hAnsi="Times New Roman" w:cs="Times New Roman"/>
          <w:bCs/>
          <w:sz w:val="28"/>
          <w:szCs w:val="28"/>
        </w:rPr>
        <w:t>ВКонтакте</w:t>
      </w:r>
      <w:r>
        <w:rPr>
          <w:rFonts w:ascii="Times New Roman" w:hAnsi="Times New Roman" w:cs="Times New Roman"/>
          <w:bCs/>
          <w:sz w:val="28"/>
          <w:szCs w:val="28"/>
        </w:rPr>
        <w:t>»? Это</w:t>
      </w:r>
      <w:r w:rsidRPr="008977B2">
        <w:rPr>
          <w:rFonts w:ascii="Times New Roman" w:hAnsi="Times New Roman" w:cs="Times New Roman"/>
          <w:bCs/>
          <w:sz w:val="28"/>
          <w:szCs w:val="28"/>
        </w:rPr>
        <w:t xml:space="preserve"> удобный понятный интерфейс,  доступность для скачивания, возможность использовать с любого электронного устройств</w:t>
      </w:r>
    </w:p>
    <w:p w:rsidR="00E754CF" w:rsidRPr="00490232" w:rsidRDefault="009F77A0" w:rsidP="00B83FB0">
      <w:pPr>
        <w:spacing w:after="0" w:line="240" w:lineRule="auto"/>
        <w:ind w:firstLine="709"/>
        <w:jc w:val="both"/>
        <w:rPr>
          <w:rFonts w:ascii="Times New Roman" w:hAnsi="Times New Roman" w:cs="Times New Roman"/>
          <w:bCs/>
          <w:sz w:val="28"/>
          <w:szCs w:val="28"/>
        </w:rPr>
      </w:pPr>
      <w:r w:rsidRPr="009F77A0">
        <w:rPr>
          <w:rFonts w:ascii="Times New Roman" w:hAnsi="Times New Roman" w:cs="Times New Roman"/>
          <w:b/>
          <w:bCs/>
          <w:i/>
          <w:sz w:val="28"/>
          <w:szCs w:val="28"/>
        </w:rPr>
        <w:t>Адресаты  программы</w:t>
      </w:r>
      <w:r w:rsidR="00E05FC3">
        <w:rPr>
          <w:rFonts w:ascii="Times New Roman" w:hAnsi="Times New Roman" w:cs="Times New Roman"/>
          <w:b/>
          <w:bCs/>
          <w:i/>
          <w:sz w:val="28"/>
          <w:szCs w:val="28"/>
        </w:rPr>
        <w:t xml:space="preserve"> </w:t>
      </w:r>
      <w:r w:rsidR="00E754CF">
        <w:rPr>
          <w:rFonts w:ascii="Times New Roman" w:hAnsi="Times New Roman" w:cs="Times New Roman"/>
          <w:bCs/>
          <w:sz w:val="28"/>
          <w:szCs w:val="28"/>
        </w:rPr>
        <w:t xml:space="preserve">программа рассчитана таким образом, что в ходе освоения допустимо участие от 5 до 12 лет. Младший дошкольный и школьный возраст проходит программу совместно с родителем, а </w:t>
      </w:r>
      <w:proofErr w:type="gramStart"/>
      <w:r w:rsidR="00E754CF">
        <w:rPr>
          <w:rFonts w:ascii="Times New Roman" w:hAnsi="Times New Roman" w:cs="Times New Roman"/>
          <w:bCs/>
          <w:sz w:val="28"/>
          <w:szCs w:val="28"/>
        </w:rPr>
        <w:t>обучающиеся</w:t>
      </w:r>
      <w:proofErr w:type="gramEnd"/>
      <w:r w:rsidR="00E754CF">
        <w:rPr>
          <w:rFonts w:ascii="Times New Roman" w:hAnsi="Times New Roman" w:cs="Times New Roman"/>
          <w:bCs/>
          <w:sz w:val="28"/>
          <w:szCs w:val="28"/>
        </w:rPr>
        <w:t xml:space="preserve"> после 10 лет, могут осваивать программу самостоятельно.</w:t>
      </w:r>
    </w:p>
    <w:p w:rsidR="00E754CF" w:rsidRPr="009F77A0" w:rsidRDefault="00E754CF" w:rsidP="00B83FB0">
      <w:pPr>
        <w:tabs>
          <w:tab w:val="left" w:pos="2694"/>
        </w:tabs>
        <w:spacing w:after="0" w:line="240" w:lineRule="auto"/>
        <w:ind w:firstLine="709"/>
        <w:jc w:val="both"/>
        <w:rPr>
          <w:rFonts w:ascii="Times New Roman" w:hAnsi="Times New Roman" w:cs="Times New Roman"/>
          <w:i/>
        </w:rPr>
      </w:pPr>
      <w:r w:rsidRPr="009F77A0">
        <w:rPr>
          <w:rFonts w:ascii="Times New Roman" w:hAnsi="Times New Roman" w:cs="Times New Roman"/>
          <w:b/>
          <w:i/>
          <w:color w:val="000000"/>
          <w:sz w:val="28"/>
          <w:szCs w:val="28"/>
        </w:rPr>
        <w:t>Режим занятий</w:t>
      </w:r>
    </w:p>
    <w:p w:rsidR="00E754CF" w:rsidRPr="00490232" w:rsidRDefault="00E754CF" w:rsidP="00B83FB0">
      <w:pPr>
        <w:spacing w:after="0" w:line="240" w:lineRule="auto"/>
        <w:ind w:firstLine="709"/>
        <w:jc w:val="both"/>
        <w:rPr>
          <w:rFonts w:ascii="Times New Roman" w:hAnsi="Times New Roman" w:cs="Times New Roman"/>
        </w:rPr>
      </w:pPr>
      <w:r w:rsidRPr="00490232">
        <w:rPr>
          <w:rFonts w:ascii="Times New Roman" w:hAnsi="Times New Roman" w:cs="Times New Roman"/>
          <w:bCs/>
          <w:color w:val="000000"/>
          <w:sz w:val="28"/>
          <w:szCs w:val="28"/>
        </w:rPr>
        <w:t>Программой предусмотрена</w:t>
      </w:r>
      <w:r w:rsidR="00E05FC3">
        <w:rPr>
          <w:rFonts w:ascii="Times New Roman" w:hAnsi="Times New Roman" w:cs="Times New Roman"/>
          <w:bCs/>
          <w:color w:val="000000"/>
          <w:sz w:val="28"/>
          <w:szCs w:val="28"/>
        </w:rPr>
        <w:t xml:space="preserve"> </w:t>
      </w:r>
      <w:r w:rsidRPr="00490232">
        <w:rPr>
          <w:rFonts w:ascii="Times New Roman" w:hAnsi="Times New Roman" w:cs="Times New Roman"/>
          <w:bCs/>
          <w:color w:val="000000"/>
          <w:sz w:val="28"/>
          <w:szCs w:val="28"/>
        </w:rPr>
        <w:t>за</w:t>
      </w:r>
      <w:r w:rsidRPr="00490232">
        <w:rPr>
          <w:rFonts w:ascii="Times New Roman" w:hAnsi="Times New Roman" w:cs="Times New Roman"/>
          <w:color w:val="000000"/>
          <w:sz w:val="28"/>
          <w:szCs w:val="28"/>
        </w:rPr>
        <w:t>очная</w:t>
      </w:r>
      <w:r>
        <w:rPr>
          <w:rFonts w:ascii="Times New Roman" w:hAnsi="Times New Roman" w:cs="Times New Roman"/>
          <w:color w:val="000000"/>
          <w:sz w:val="28"/>
          <w:szCs w:val="28"/>
        </w:rPr>
        <w:t xml:space="preserve"> (дистанционная)</w:t>
      </w:r>
      <w:r w:rsidRPr="00490232">
        <w:rPr>
          <w:rFonts w:ascii="Times New Roman" w:hAnsi="Times New Roman" w:cs="Times New Roman"/>
          <w:color w:val="000000"/>
          <w:sz w:val="28"/>
          <w:szCs w:val="28"/>
        </w:rPr>
        <w:t xml:space="preserve"> форма обучения (Федеральный Закон «Об образовании в Российской Федерации» от 29.12.2012 № 273-ФЗ глава 2, ст.17, п. 2). </w:t>
      </w:r>
    </w:p>
    <w:p w:rsidR="00E754CF" w:rsidRDefault="00E754CF" w:rsidP="00B83FB0">
      <w:pPr>
        <w:spacing w:after="0" w:line="240" w:lineRule="auto"/>
        <w:ind w:firstLine="709"/>
        <w:jc w:val="both"/>
        <w:rPr>
          <w:rFonts w:ascii="Times New Roman" w:hAnsi="Times New Roman" w:cs="Times New Roman"/>
          <w:color w:val="000000"/>
          <w:sz w:val="28"/>
          <w:szCs w:val="28"/>
        </w:rPr>
      </w:pPr>
      <w:r w:rsidRPr="00490232">
        <w:rPr>
          <w:rFonts w:ascii="Times New Roman" w:hAnsi="Times New Roman" w:cs="Times New Roman"/>
          <w:color w:val="000000"/>
          <w:sz w:val="28"/>
          <w:szCs w:val="28"/>
        </w:rPr>
        <w:t>Продолжительность одного онлайн занятия составляет 30 минут, общая продолжительность занятий в день – не более 2 часов, с приемлемыми промежутками для отдыха.</w:t>
      </w:r>
    </w:p>
    <w:p w:rsidR="001F1200" w:rsidRPr="00490232" w:rsidRDefault="001F1200" w:rsidP="00B83FB0">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Смена лагеря рассчитана на </w:t>
      </w:r>
      <w:r w:rsidRPr="00351BD8">
        <w:rPr>
          <w:rFonts w:ascii="Times New Roman" w:hAnsi="Times New Roman" w:cs="Times New Roman"/>
          <w:bCs/>
          <w:sz w:val="28"/>
          <w:szCs w:val="28"/>
        </w:rPr>
        <w:t>следующий объем и срок реализации</w:t>
      </w:r>
      <w:r>
        <w:rPr>
          <w:rFonts w:ascii="Times New Roman" w:hAnsi="Times New Roman" w:cs="Times New Roman"/>
          <w:bCs/>
          <w:sz w:val="28"/>
          <w:szCs w:val="28"/>
        </w:rPr>
        <w:t xml:space="preserve"> - 4 дня, с учетом 4 часов теории и 8 часов практики. Теоретическая часть программы включает в себя просмотр обучающихся </w:t>
      </w:r>
      <w:proofErr w:type="gramStart"/>
      <w:r>
        <w:rPr>
          <w:rFonts w:ascii="Times New Roman" w:hAnsi="Times New Roman" w:cs="Times New Roman"/>
          <w:bCs/>
          <w:sz w:val="28"/>
          <w:szCs w:val="28"/>
        </w:rPr>
        <w:t>видео-роликов</w:t>
      </w:r>
      <w:proofErr w:type="gramEnd"/>
      <w:r>
        <w:rPr>
          <w:rFonts w:ascii="Times New Roman" w:hAnsi="Times New Roman" w:cs="Times New Roman"/>
          <w:bCs/>
          <w:sz w:val="28"/>
          <w:szCs w:val="28"/>
        </w:rPr>
        <w:t xml:space="preserve">,  чтение </w:t>
      </w:r>
      <w:r w:rsidRPr="00490232">
        <w:rPr>
          <w:rFonts w:ascii="Times New Roman" w:hAnsi="Times New Roman" w:cs="Times New Roman"/>
          <w:bCs/>
          <w:sz w:val="28"/>
          <w:szCs w:val="28"/>
        </w:rPr>
        <w:t>заданий. Практика это выполнение заданий согласно расписанию.</w:t>
      </w:r>
    </w:p>
    <w:p w:rsidR="001F1200" w:rsidRPr="00490232" w:rsidRDefault="001F1200" w:rsidP="00B83FB0">
      <w:pPr>
        <w:spacing w:after="0" w:line="240" w:lineRule="auto"/>
        <w:ind w:firstLine="709"/>
        <w:jc w:val="both"/>
        <w:rPr>
          <w:rFonts w:ascii="Times New Roman" w:hAnsi="Times New Roman" w:cs="Times New Roman"/>
        </w:rPr>
      </w:pPr>
    </w:p>
    <w:p w:rsidR="008C0451" w:rsidRPr="009F77A0" w:rsidRDefault="008C0451" w:rsidP="00B83FB0">
      <w:pPr>
        <w:spacing w:after="0" w:line="240" w:lineRule="auto"/>
        <w:ind w:firstLine="709"/>
        <w:jc w:val="both"/>
        <w:rPr>
          <w:rFonts w:ascii="Times New Roman" w:hAnsi="Times New Roman" w:cs="Times New Roman"/>
          <w:b/>
          <w:i/>
          <w:sz w:val="28"/>
          <w:szCs w:val="28"/>
        </w:rPr>
      </w:pPr>
      <w:r w:rsidRPr="009F77A0">
        <w:rPr>
          <w:rFonts w:ascii="Times New Roman" w:hAnsi="Times New Roman" w:cs="Times New Roman"/>
          <w:b/>
          <w:i/>
          <w:sz w:val="28"/>
          <w:szCs w:val="28"/>
        </w:rPr>
        <w:t>Формы проведения занятий</w:t>
      </w:r>
    </w:p>
    <w:p w:rsidR="008C0451" w:rsidRDefault="008C0451" w:rsidP="00B83FB0">
      <w:pPr>
        <w:spacing w:after="0" w:line="240" w:lineRule="auto"/>
        <w:ind w:firstLine="709"/>
        <w:jc w:val="both"/>
        <w:rPr>
          <w:rFonts w:ascii="Times New Roman" w:hAnsi="Times New Roman" w:cs="Times New Roman"/>
          <w:bCs/>
          <w:sz w:val="28"/>
          <w:szCs w:val="28"/>
        </w:rPr>
      </w:pPr>
      <w:r>
        <w:rPr>
          <w:rFonts w:ascii="Times New Roman" w:hAnsi="Times New Roman" w:cs="Times New Roman"/>
          <w:sz w:val="28"/>
          <w:szCs w:val="28"/>
        </w:rPr>
        <w:t>Занятия проводились в формате «прямых эфиров»  на базе социального сообщества в сети «</w:t>
      </w:r>
      <w:r w:rsidR="00351BD8">
        <w:rPr>
          <w:rFonts w:ascii="Times New Roman" w:hAnsi="Times New Roman" w:cs="Times New Roman"/>
          <w:sz w:val="28"/>
          <w:szCs w:val="28"/>
        </w:rPr>
        <w:t>ВКонтакте</w:t>
      </w:r>
      <w:r>
        <w:rPr>
          <w:rFonts w:ascii="Times New Roman" w:hAnsi="Times New Roman" w:cs="Times New Roman"/>
          <w:sz w:val="28"/>
          <w:szCs w:val="28"/>
        </w:rPr>
        <w:t>», в формате видео-уроков и мастер-классов, развлекательных заданий.</w:t>
      </w:r>
      <w:r w:rsidR="00E05FC3">
        <w:rPr>
          <w:rFonts w:ascii="Times New Roman" w:hAnsi="Times New Roman" w:cs="Times New Roman"/>
          <w:sz w:val="28"/>
          <w:szCs w:val="28"/>
        </w:rPr>
        <w:t xml:space="preserve"> </w:t>
      </w:r>
      <w:r>
        <w:rPr>
          <w:rFonts w:ascii="Times New Roman" w:hAnsi="Times New Roman" w:cs="Times New Roman"/>
          <w:bCs/>
          <w:sz w:val="28"/>
          <w:szCs w:val="28"/>
        </w:rPr>
        <w:t>«Прямые эфиры» проходили каждое утро, где участников ждала зарядка, каждый день мы старались делать интересную, зажигательную, танцевальную, Если по каким то причинам участник не присутствовал на прямом эфире предусмотрен фотоотчет, что он выполнил зарядку в течени</w:t>
      </w:r>
      <w:proofErr w:type="gramStart"/>
      <w:r>
        <w:rPr>
          <w:rFonts w:ascii="Times New Roman" w:hAnsi="Times New Roman" w:cs="Times New Roman"/>
          <w:bCs/>
          <w:sz w:val="28"/>
          <w:szCs w:val="28"/>
        </w:rPr>
        <w:t>и</w:t>
      </w:r>
      <w:proofErr w:type="gramEnd"/>
      <w:r>
        <w:rPr>
          <w:rFonts w:ascii="Times New Roman" w:hAnsi="Times New Roman" w:cs="Times New Roman"/>
          <w:bCs/>
          <w:sz w:val="28"/>
          <w:szCs w:val="28"/>
        </w:rPr>
        <w:t xml:space="preserve"> дня.</w:t>
      </w:r>
    </w:p>
    <w:p w:rsidR="008C0451" w:rsidRDefault="008C0451" w:rsidP="00B83FB0">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Следующий формат общения в лагере это записанные мастер-классы,  с участием педагогов. Видео-урок по изготовлению игрушки из бумаги «</w:t>
      </w:r>
      <w:r w:rsidR="00351BD8">
        <w:rPr>
          <w:rFonts w:ascii="Times New Roman" w:hAnsi="Times New Roman" w:cs="Times New Roman"/>
          <w:bCs/>
          <w:sz w:val="28"/>
          <w:szCs w:val="28"/>
        </w:rPr>
        <w:t>Бильбоке</w:t>
      </w:r>
      <w:r>
        <w:rPr>
          <w:rFonts w:ascii="Times New Roman" w:hAnsi="Times New Roman" w:cs="Times New Roman"/>
          <w:bCs/>
          <w:sz w:val="28"/>
          <w:szCs w:val="28"/>
        </w:rPr>
        <w:t xml:space="preserve">», оригинальный кулинарный мастер-класс, художественный мастер-класс. А также были разработаны интересные задания, например, сделать доброе эко-дело (полить цветы, покормить птиц), выставить оригинальное фото, игра «Бинго». Игра предполагала электронное табло с цифрами, каждый участник </w:t>
      </w:r>
      <w:proofErr w:type="gramStart"/>
      <w:r>
        <w:rPr>
          <w:rFonts w:ascii="Times New Roman" w:hAnsi="Times New Roman" w:cs="Times New Roman"/>
          <w:bCs/>
          <w:sz w:val="28"/>
          <w:szCs w:val="28"/>
        </w:rPr>
        <w:t>писал цифру под постом и ему высылалось</w:t>
      </w:r>
      <w:proofErr w:type="gramEnd"/>
      <w:r>
        <w:rPr>
          <w:rFonts w:ascii="Times New Roman" w:hAnsi="Times New Roman" w:cs="Times New Roman"/>
          <w:bCs/>
          <w:sz w:val="28"/>
          <w:szCs w:val="28"/>
        </w:rPr>
        <w:t xml:space="preserve"> в личное сообщение открытое поле с заданиями, а он должен был выполнить свое: сделать оригинальную прическу, прислать фото с друзьями, написать </w:t>
      </w:r>
      <w:r>
        <w:rPr>
          <w:rFonts w:ascii="Times New Roman" w:hAnsi="Times New Roman" w:cs="Times New Roman"/>
          <w:bCs/>
          <w:sz w:val="28"/>
          <w:szCs w:val="28"/>
        </w:rPr>
        <w:lastRenderedPageBreak/>
        <w:t>послание левой рукой, спеть частушку, рассказать о правилах ПДД, нарисовать лето.</w:t>
      </w:r>
    </w:p>
    <w:p w:rsidR="008C0451" w:rsidRDefault="008C0451" w:rsidP="00B83FB0">
      <w:pPr>
        <w:spacing w:after="0" w:line="240" w:lineRule="auto"/>
        <w:ind w:firstLine="709"/>
        <w:jc w:val="both"/>
        <w:rPr>
          <w:rFonts w:ascii="Times New Roman" w:hAnsi="Times New Roman" w:cs="Times New Roman"/>
          <w:bCs/>
          <w:sz w:val="28"/>
          <w:szCs w:val="28"/>
        </w:rPr>
      </w:pPr>
      <w:r>
        <w:rPr>
          <w:rFonts w:ascii="Times New Roman" w:hAnsi="Times New Roman" w:cs="Times New Roman"/>
          <w:bCs/>
          <w:sz w:val="28"/>
          <w:szCs w:val="28"/>
        </w:rPr>
        <w:t xml:space="preserve">Для удобства и отслеживания своих результатов в данной смене была апробирована технология «Чек-лист». На каждый день был разработан свой чек-лист, тем самым даже самый маленький участник мог </w:t>
      </w:r>
      <w:r w:rsidR="001F1200">
        <w:rPr>
          <w:rFonts w:ascii="Times New Roman" w:hAnsi="Times New Roman" w:cs="Times New Roman"/>
          <w:bCs/>
          <w:sz w:val="28"/>
          <w:szCs w:val="28"/>
        </w:rPr>
        <w:t xml:space="preserve"> проконтролировать  ход</w:t>
      </w:r>
      <w:r>
        <w:rPr>
          <w:rFonts w:ascii="Times New Roman" w:hAnsi="Times New Roman" w:cs="Times New Roman"/>
          <w:bCs/>
          <w:sz w:val="28"/>
          <w:szCs w:val="28"/>
        </w:rPr>
        <w:t xml:space="preserve"> выполнения заданий дня.</w:t>
      </w:r>
    </w:p>
    <w:p w:rsidR="0044179C" w:rsidRDefault="0044179C" w:rsidP="00B83FB0">
      <w:pPr>
        <w:pStyle w:val="12"/>
        <w:spacing w:before="0" w:beforeAutospacing="0" w:after="0" w:afterAutospacing="0" w:line="240" w:lineRule="auto"/>
        <w:ind w:firstLine="709"/>
        <w:jc w:val="both"/>
        <w:rPr>
          <w:rFonts w:ascii="Times New Roman" w:eastAsia="Corbel" w:hAnsi="Times New Roman" w:cs="Times New Roman"/>
          <w:b/>
          <w:bCs/>
          <w:sz w:val="28"/>
          <w:szCs w:val="28"/>
        </w:rPr>
      </w:pPr>
      <w:r>
        <w:rPr>
          <w:rFonts w:ascii="Times New Roman" w:eastAsia="Corbel" w:hAnsi="Times New Roman" w:cs="Times New Roman"/>
          <w:b/>
          <w:bCs/>
          <w:sz w:val="28"/>
          <w:szCs w:val="28"/>
        </w:rPr>
        <w:t>5.2. Цель, задачи</w:t>
      </w:r>
    </w:p>
    <w:p w:rsidR="0044179C" w:rsidRPr="00583FB5" w:rsidRDefault="0044179C" w:rsidP="00B83FB0">
      <w:pPr>
        <w:spacing w:after="0" w:line="240" w:lineRule="auto"/>
        <w:ind w:firstLine="709"/>
        <w:jc w:val="both"/>
        <w:rPr>
          <w:rFonts w:ascii="Times New Roman" w:hAnsi="Times New Roman" w:cs="Times New Roman"/>
          <w:b/>
          <w:sz w:val="28"/>
          <w:szCs w:val="28"/>
        </w:rPr>
      </w:pPr>
      <w:r w:rsidRPr="00583FB5">
        <w:rPr>
          <w:rFonts w:ascii="Times New Roman" w:hAnsi="Times New Roman" w:cs="Times New Roman"/>
          <w:b/>
          <w:sz w:val="28"/>
          <w:szCs w:val="28"/>
        </w:rPr>
        <w:t>Цель программы:</w:t>
      </w:r>
    </w:p>
    <w:p w:rsidR="0044179C" w:rsidRPr="00583FB5" w:rsidRDefault="0044179C" w:rsidP="00B83FB0">
      <w:pPr>
        <w:spacing w:after="0" w:line="240" w:lineRule="auto"/>
        <w:ind w:firstLine="709"/>
        <w:jc w:val="both"/>
        <w:rPr>
          <w:rFonts w:ascii="Times New Roman" w:eastAsia="Times New Roman" w:hAnsi="Times New Roman" w:cs="Times New Roman"/>
          <w:sz w:val="28"/>
          <w:szCs w:val="28"/>
          <w:lang w:eastAsia="ru-RU"/>
        </w:rPr>
      </w:pPr>
      <w:r w:rsidRPr="00583FB5">
        <w:rPr>
          <w:rFonts w:ascii="Times New Roman" w:hAnsi="Times New Roman" w:cs="Times New Roman"/>
          <w:sz w:val="28"/>
          <w:szCs w:val="28"/>
        </w:rPr>
        <w:t>Создать виртуальную  образовательную площадку</w:t>
      </w:r>
      <w:r w:rsidRPr="00583FB5">
        <w:rPr>
          <w:rFonts w:ascii="Times New Roman" w:eastAsia="Times New Roman" w:hAnsi="Times New Roman" w:cs="Times New Roman"/>
          <w:sz w:val="28"/>
          <w:szCs w:val="28"/>
          <w:lang w:eastAsia="ru-RU"/>
        </w:rPr>
        <w:t>, способствующую развитию учебно-</w:t>
      </w:r>
      <w:r w:rsidRPr="007C77A5">
        <w:rPr>
          <w:rFonts w:ascii="Times New Roman" w:eastAsia="Times New Roman" w:hAnsi="Times New Roman" w:cs="Times New Roman"/>
          <w:sz w:val="28"/>
          <w:szCs w:val="28"/>
          <w:lang w:eastAsia="ru-RU"/>
        </w:rPr>
        <w:t>познавательных, общекультурных, коммуникативных и личностных компетенций</w:t>
      </w:r>
      <w:r w:rsidR="00E05FC3">
        <w:rPr>
          <w:rFonts w:ascii="Times New Roman" w:eastAsia="Times New Roman" w:hAnsi="Times New Roman" w:cs="Times New Roman"/>
          <w:sz w:val="28"/>
          <w:szCs w:val="28"/>
          <w:lang w:eastAsia="ru-RU"/>
        </w:rPr>
        <w:t xml:space="preserve"> </w:t>
      </w:r>
      <w:r w:rsidRPr="007C77A5">
        <w:rPr>
          <w:rFonts w:ascii="Times New Roman" w:eastAsia="Times New Roman" w:hAnsi="Times New Roman" w:cs="Times New Roman"/>
          <w:sz w:val="28"/>
          <w:szCs w:val="28"/>
          <w:lang w:eastAsia="ru-RU"/>
        </w:rPr>
        <w:t>обучающихся.</w:t>
      </w:r>
    </w:p>
    <w:p w:rsidR="0044179C" w:rsidRDefault="0044179C" w:rsidP="00B83FB0">
      <w:pPr>
        <w:spacing w:after="0" w:line="240" w:lineRule="auto"/>
        <w:ind w:firstLine="709"/>
        <w:jc w:val="both"/>
        <w:rPr>
          <w:rFonts w:ascii="Times New Roman" w:eastAsia="Times New Roman" w:hAnsi="Times New Roman" w:cs="Times New Roman"/>
          <w:b/>
          <w:sz w:val="28"/>
          <w:szCs w:val="28"/>
          <w:lang w:eastAsia="ru-RU"/>
        </w:rPr>
      </w:pPr>
      <w:r w:rsidRPr="00583FB5">
        <w:rPr>
          <w:rFonts w:ascii="Times New Roman" w:eastAsia="Times New Roman" w:hAnsi="Times New Roman" w:cs="Times New Roman"/>
          <w:b/>
          <w:sz w:val="28"/>
          <w:szCs w:val="28"/>
          <w:lang w:eastAsia="ru-RU"/>
        </w:rPr>
        <w:t>Задачи программы:</w:t>
      </w:r>
    </w:p>
    <w:p w:rsidR="0044179C" w:rsidRPr="0044179C" w:rsidRDefault="0044179C" w:rsidP="00B83FB0">
      <w:pPr>
        <w:spacing w:after="0" w:line="240" w:lineRule="auto"/>
        <w:ind w:firstLine="709"/>
        <w:jc w:val="both"/>
        <w:rPr>
          <w:rFonts w:ascii="Times New Roman" w:eastAsia="Times New Roman" w:hAnsi="Times New Roman" w:cs="Times New Roman"/>
          <w:b/>
          <w:i/>
          <w:sz w:val="28"/>
          <w:szCs w:val="28"/>
          <w:lang w:eastAsia="ru-RU"/>
        </w:rPr>
      </w:pPr>
      <w:r w:rsidRPr="0044179C">
        <w:rPr>
          <w:rFonts w:ascii="Times New Roman" w:eastAsia="Times New Roman" w:hAnsi="Times New Roman" w:cs="Times New Roman"/>
          <w:b/>
          <w:i/>
          <w:sz w:val="28"/>
          <w:szCs w:val="28"/>
          <w:lang w:eastAsia="ru-RU"/>
        </w:rPr>
        <w:t>Обучающие:</w:t>
      </w:r>
    </w:p>
    <w:p w:rsidR="0044179C" w:rsidRDefault="0044179C" w:rsidP="00B83FB0">
      <w:pPr>
        <w:pStyle w:val="33"/>
        <w:spacing w:before="0" w:beforeAutospacing="0" w:after="0" w:afterAutospacing="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207DF">
        <w:rPr>
          <w:rFonts w:ascii="Times New Roman" w:hAnsi="Times New Roman" w:cs="Times New Roman"/>
          <w:sz w:val="28"/>
          <w:szCs w:val="28"/>
        </w:rPr>
        <w:t>Организовать каникулярную занятость обучающихся посредством вовлечения детей и подростков в мероп</w:t>
      </w:r>
      <w:r>
        <w:rPr>
          <w:rFonts w:ascii="Times New Roman" w:hAnsi="Times New Roman" w:cs="Times New Roman"/>
          <w:sz w:val="28"/>
          <w:szCs w:val="28"/>
        </w:rPr>
        <w:t>риятия воспитывающего характера посредством дистанционного обучения</w:t>
      </w:r>
      <w:r w:rsidRPr="00B207DF">
        <w:rPr>
          <w:rFonts w:ascii="Times New Roman" w:hAnsi="Times New Roman" w:cs="Times New Roman"/>
          <w:sz w:val="28"/>
          <w:szCs w:val="28"/>
        </w:rPr>
        <w:t>.</w:t>
      </w:r>
    </w:p>
    <w:p w:rsidR="0044179C" w:rsidRDefault="0044179C" w:rsidP="00B83FB0">
      <w:pPr>
        <w:pStyle w:val="33"/>
        <w:spacing w:before="0" w:beforeAutospacing="0" w:after="0" w:afterAutospacing="0" w:line="240" w:lineRule="auto"/>
        <w:ind w:firstLine="709"/>
        <w:jc w:val="both"/>
        <w:rPr>
          <w:rFonts w:ascii="Times New Roman" w:hAnsi="Times New Roman" w:cs="Times New Roman"/>
          <w:b/>
          <w:i/>
          <w:sz w:val="28"/>
          <w:szCs w:val="28"/>
        </w:rPr>
      </w:pPr>
      <w:r w:rsidRPr="0044179C">
        <w:rPr>
          <w:rFonts w:ascii="Times New Roman" w:hAnsi="Times New Roman" w:cs="Times New Roman"/>
          <w:b/>
          <w:i/>
          <w:sz w:val="28"/>
          <w:szCs w:val="28"/>
        </w:rPr>
        <w:t>Развивающие:</w:t>
      </w:r>
    </w:p>
    <w:p w:rsidR="0044179C" w:rsidRDefault="0044179C" w:rsidP="00B83FB0">
      <w:pPr>
        <w:spacing w:after="0" w:line="240" w:lineRule="auto"/>
        <w:ind w:firstLine="709"/>
        <w:jc w:val="both"/>
        <w:rPr>
          <w:rFonts w:ascii="Times New Roman" w:hAnsi="Times New Roman" w:cs="Times New Roman"/>
          <w:sz w:val="28"/>
          <w:szCs w:val="28"/>
        </w:rPr>
      </w:pPr>
      <w:r w:rsidRPr="00583FB5">
        <w:rPr>
          <w:rFonts w:ascii="Times New Roman" w:hAnsi="Times New Roman" w:cs="Times New Roman"/>
          <w:sz w:val="28"/>
          <w:szCs w:val="28"/>
        </w:rPr>
        <w:t>- Развитие творческих и интеллектуальных способностей у детей посредством их включения в нестандартные дела и игры.</w:t>
      </w:r>
    </w:p>
    <w:p w:rsidR="0044179C" w:rsidRPr="0044179C" w:rsidRDefault="0044179C" w:rsidP="00B83FB0">
      <w:pPr>
        <w:pStyle w:val="33"/>
        <w:spacing w:before="0" w:beforeAutospacing="0" w:after="0" w:afterAutospacing="0" w:line="240" w:lineRule="auto"/>
        <w:ind w:firstLine="709"/>
        <w:jc w:val="both"/>
        <w:rPr>
          <w:rFonts w:ascii="Times New Roman" w:hAnsi="Times New Roman" w:cs="Times New Roman"/>
          <w:b/>
          <w:i/>
          <w:sz w:val="28"/>
          <w:szCs w:val="28"/>
        </w:rPr>
      </w:pPr>
      <w:r w:rsidRPr="0044179C">
        <w:rPr>
          <w:rFonts w:ascii="Times New Roman" w:hAnsi="Times New Roman" w:cs="Times New Roman"/>
          <w:b/>
          <w:i/>
          <w:sz w:val="28"/>
          <w:szCs w:val="28"/>
        </w:rPr>
        <w:t>Воспитательные:</w:t>
      </w:r>
    </w:p>
    <w:p w:rsidR="0044179C" w:rsidRPr="00583FB5" w:rsidRDefault="0044179C" w:rsidP="00B83FB0">
      <w:pPr>
        <w:spacing w:after="0" w:line="240" w:lineRule="auto"/>
        <w:ind w:firstLine="709"/>
        <w:jc w:val="both"/>
        <w:rPr>
          <w:rFonts w:ascii="Times New Roman" w:hAnsi="Times New Roman" w:cs="Times New Roman"/>
          <w:sz w:val="28"/>
          <w:szCs w:val="28"/>
        </w:rPr>
      </w:pPr>
      <w:r w:rsidRPr="00583FB5">
        <w:rPr>
          <w:rFonts w:ascii="Times New Roman" w:hAnsi="Times New Roman" w:cs="Times New Roman"/>
          <w:sz w:val="28"/>
          <w:szCs w:val="28"/>
        </w:rPr>
        <w:t>-   Содействие развитию лидерских и организаторских способностей через коллективно-творческие дела смены.</w:t>
      </w:r>
    </w:p>
    <w:p w:rsidR="0044179C" w:rsidRPr="00583FB5" w:rsidRDefault="0044179C" w:rsidP="00B83FB0">
      <w:pPr>
        <w:spacing w:after="0" w:line="240" w:lineRule="auto"/>
        <w:ind w:firstLine="709"/>
        <w:jc w:val="both"/>
        <w:rPr>
          <w:rFonts w:ascii="Times New Roman" w:hAnsi="Times New Roman" w:cs="Times New Roman"/>
          <w:sz w:val="28"/>
          <w:szCs w:val="28"/>
        </w:rPr>
      </w:pPr>
      <w:r w:rsidRPr="00583FB5">
        <w:rPr>
          <w:rFonts w:ascii="Times New Roman" w:hAnsi="Times New Roman" w:cs="Times New Roman"/>
          <w:sz w:val="28"/>
          <w:szCs w:val="28"/>
        </w:rPr>
        <w:t>-  Формирование гражданского и патриотического самосознания.</w:t>
      </w:r>
    </w:p>
    <w:p w:rsidR="0044179C" w:rsidRDefault="0044179C" w:rsidP="00B83FB0">
      <w:pPr>
        <w:spacing w:after="0" w:line="240" w:lineRule="auto"/>
        <w:ind w:firstLine="709"/>
        <w:jc w:val="both"/>
        <w:rPr>
          <w:rFonts w:ascii="Times New Roman" w:hAnsi="Times New Roman" w:cs="Times New Roman"/>
          <w:sz w:val="28"/>
          <w:szCs w:val="28"/>
        </w:rPr>
      </w:pPr>
    </w:p>
    <w:p w:rsidR="0044179C" w:rsidRDefault="0044179C" w:rsidP="008C0451">
      <w:pPr>
        <w:pStyle w:val="12"/>
        <w:rPr>
          <w:rFonts w:ascii="Times New Roman" w:eastAsia="Corbel" w:hAnsi="Times New Roman" w:cs="Times New Roman"/>
          <w:sz w:val="28"/>
          <w:szCs w:val="28"/>
        </w:rPr>
        <w:sectPr w:rsidR="0044179C" w:rsidSect="00351BD8">
          <w:footerReference w:type="default" r:id="rId31"/>
          <w:pgSz w:w="11906" w:h="16838"/>
          <w:pgMar w:top="1134" w:right="850" w:bottom="1134" w:left="1701" w:header="708" w:footer="708" w:gutter="0"/>
          <w:cols w:space="708"/>
          <w:titlePg/>
          <w:docGrid w:linePitch="360"/>
        </w:sectPr>
      </w:pPr>
    </w:p>
    <w:p w:rsidR="008C0451" w:rsidRPr="00B207DF" w:rsidRDefault="0044179C" w:rsidP="008C0451">
      <w:pPr>
        <w:pStyle w:val="12"/>
        <w:jc w:val="center"/>
        <w:rPr>
          <w:rFonts w:ascii="Times New Roman" w:eastAsia="Corbel" w:hAnsi="Times New Roman" w:cs="Times New Roman"/>
          <w:b/>
          <w:bCs/>
          <w:sz w:val="28"/>
          <w:szCs w:val="28"/>
        </w:rPr>
      </w:pPr>
      <w:r>
        <w:rPr>
          <w:rFonts w:ascii="Times New Roman" w:eastAsia="Corbel" w:hAnsi="Times New Roman" w:cs="Times New Roman"/>
          <w:b/>
          <w:bCs/>
          <w:sz w:val="28"/>
          <w:szCs w:val="28"/>
        </w:rPr>
        <w:lastRenderedPageBreak/>
        <w:t>5.3</w:t>
      </w:r>
      <w:r w:rsidR="008C0451" w:rsidRPr="00B207DF">
        <w:rPr>
          <w:rFonts w:ascii="Times New Roman" w:eastAsia="Corbel" w:hAnsi="Times New Roman" w:cs="Times New Roman"/>
          <w:b/>
          <w:bCs/>
          <w:sz w:val="28"/>
          <w:szCs w:val="28"/>
        </w:rPr>
        <w:t>.Содержание программы</w:t>
      </w:r>
    </w:p>
    <w:tbl>
      <w:tblPr>
        <w:tblStyle w:val="ab"/>
        <w:tblW w:w="15134" w:type="dxa"/>
        <w:tblLayout w:type="fixed"/>
        <w:tblLook w:val="04A0" w:firstRow="1" w:lastRow="0" w:firstColumn="1" w:lastColumn="0" w:noHBand="0" w:noVBand="1"/>
      </w:tblPr>
      <w:tblGrid>
        <w:gridCol w:w="1015"/>
        <w:gridCol w:w="1503"/>
        <w:gridCol w:w="2828"/>
        <w:gridCol w:w="925"/>
        <w:gridCol w:w="925"/>
        <w:gridCol w:w="2410"/>
        <w:gridCol w:w="2126"/>
        <w:gridCol w:w="3402"/>
      </w:tblGrid>
      <w:tr w:rsidR="008C0451" w:rsidRPr="001D234A" w:rsidTr="00351BD8">
        <w:tc>
          <w:tcPr>
            <w:tcW w:w="1015" w:type="dxa"/>
            <w:vMerge w:val="restart"/>
          </w:tcPr>
          <w:p w:rsidR="008C0451" w:rsidRPr="001D234A" w:rsidRDefault="008C0451" w:rsidP="00351BD8">
            <w:pPr>
              <w:rPr>
                <w:rFonts w:ascii="Times New Roman" w:hAnsi="Times New Roman" w:cs="Times New Roman"/>
                <w:sz w:val="24"/>
                <w:szCs w:val="24"/>
              </w:rPr>
            </w:pPr>
            <w:r w:rsidRPr="001D234A">
              <w:rPr>
                <w:rFonts w:ascii="Times New Roman" w:hAnsi="Times New Roman" w:cs="Times New Roman"/>
                <w:sz w:val="24"/>
                <w:szCs w:val="24"/>
              </w:rPr>
              <w:t xml:space="preserve">Дата </w:t>
            </w:r>
          </w:p>
        </w:tc>
        <w:tc>
          <w:tcPr>
            <w:tcW w:w="1503" w:type="dxa"/>
            <w:vMerge w:val="restart"/>
          </w:tcPr>
          <w:p w:rsidR="008C0451" w:rsidRPr="001D234A" w:rsidRDefault="008C0451" w:rsidP="00351BD8">
            <w:pPr>
              <w:rPr>
                <w:rFonts w:ascii="Times New Roman" w:hAnsi="Times New Roman" w:cs="Times New Roman"/>
                <w:sz w:val="24"/>
                <w:szCs w:val="24"/>
              </w:rPr>
            </w:pPr>
            <w:r>
              <w:rPr>
                <w:rFonts w:ascii="Times New Roman" w:hAnsi="Times New Roman" w:cs="Times New Roman"/>
                <w:sz w:val="24"/>
                <w:szCs w:val="24"/>
              </w:rPr>
              <w:t>Название раздела/дня лагеря</w:t>
            </w:r>
          </w:p>
        </w:tc>
        <w:tc>
          <w:tcPr>
            <w:tcW w:w="2828" w:type="dxa"/>
            <w:vMerge w:val="restart"/>
          </w:tcPr>
          <w:p w:rsidR="008C0451" w:rsidRPr="001D234A" w:rsidRDefault="008C0451" w:rsidP="00351BD8">
            <w:pPr>
              <w:jc w:val="center"/>
              <w:rPr>
                <w:rFonts w:ascii="Times New Roman" w:hAnsi="Times New Roman" w:cs="Times New Roman"/>
                <w:sz w:val="24"/>
                <w:szCs w:val="24"/>
              </w:rPr>
            </w:pPr>
            <w:r>
              <w:rPr>
                <w:rFonts w:ascii="Times New Roman" w:hAnsi="Times New Roman" w:cs="Times New Roman"/>
                <w:sz w:val="24"/>
                <w:szCs w:val="24"/>
              </w:rPr>
              <w:t>Описание</w:t>
            </w:r>
          </w:p>
        </w:tc>
        <w:tc>
          <w:tcPr>
            <w:tcW w:w="1850" w:type="dxa"/>
            <w:gridSpan w:val="2"/>
          </w:tcPr>
          <w:p w:rsidR="008C0451" w:rsidRPr="001D234A" w:rsidRDefault="008C0451" w:rsidP="00351BD8">
            <w:pPr>
              <w:rPr>
                <w:rFonts w:ascii="Times New Roman" w:hAnsi="Times New Roman" w:cs="Times New Roman"/>
                <w:sz w:val="24"/>
                <w:szCs w:val="24"/>
              </w:rPr>
            </w:pPr>
            <w:r>
              <w:rPr>
                <w:rFonts w:ascii="Times New Roman" w:hAnsi="Times New Roman" w:cs="Times New Roman"/>
                <w:sz w:val="24"/>
                <w:szCs w:val="24"/>
              </w:rPr>
              <w:t>Количество часов</w:t>
            </w:r>
          </w:p>
        </w:tc>
        <w:tc>
          <w:tcPr>
            <w:tcW w:w="2410" w:type="dxa"/>
            <w:vMerge w:val="restart"/>
          </w:tcPr>
          <w:p w:rsidR="008C0451" w:rsidRDefault="008C0451" w:rsidP="00351BD8">
            <w:pPr>
              <w:rPr>
                <w:rFonts w:ascii="Times New Roman" w:hAnsi="Times New Roman" w:cs="Times New Roman"/>
                <w:sz w:val="24"/>
                <w:szCs w:val="24"/>
              </w:rPr>
            </w:pPr>
            <w:r w:rsidRPr="001D234A">
              <w:rPr>
                <w:rFonts w:ascii="Times New Roman" w:hAnsi="Times New Roman" w:cs="Times New Roman"/>
                <w:sz w:val="24"/>
                <w:szCs w:val="24"/>
              </w:rPr>
              <w:t>Руководитель</w:t>
            </w:r>
          </w:p>
          <w:p w:rsidR="008C0451" w:rsidRPr="001D234A" w:rsidRDefault="008C0451" w:rsidP="00351BD8">
            <w:pPr>
              <w:rPr>
                <w:rFonts w:ascii="Times New Roman" w:hAnsi="Times New Roman" w:cs="Times New Roman"/>
                <w:sz w:val="24"/>
                <w:szCs w:val="24"/>
              </w:rPr>
            </w:pPr>
            <w:r>
              <w:rPr>
                <w:rFonts w:ascii="Times New Roman" w:hAnsi="Times New Roman" w:cs="Times New Roman"/>
                <w:sz w:val="24"/>
                <w:szCs w:val="24"/>
              </w:rPr>
              <w:t xml:space="preserve">Ответственный </w:t>
            </w:r>
          </w:p>
        </w:tc>
        <w:tc>
          <w:tcPr>
            <w:tcW w:w="2126" w:type="dxa"/>
            <w:vMerge w:val="restart"/>
          </w:tcPr>
          <w:p w:rsidR="008C0451" w:rsidRPr="001D234A" w:rsidRDefault="008C0451" w:rsidP="00351BD8">
            <w:pPr>
              <w:jc w:val="center"/>
              <w:rPr>
                <w:rFonts w:ascii="Times New Roman" w:hAnsi="Times New Roman" w:cs="Times New Roman"/>
                <w:sz w:val="24"/>
                <w:szCs w:val="24"/>
              </w:rPr>
            </w:pPr>
            <w:r>
              <w:rPr>
                <w:rFonts w:ascii="Times New Roman" w:hAnsi="Times New Roman" w:cs="Times New Roman"/>
                <w:sz w:val="24"/>
                <w:szCs w:val="24"/>
              </w:rPr>
              <w:t>платформа</w:t>
            </w:r>
          </w:p>
        </w:tc>
        <w:tc>
          <w:tcPr>
            <w:tcW w:w="3402" w:type="dxa"/>
            <w:vMerge w:val="restart"/>
          </w:tcPr>
          <w:p w:rsidR="008C0451" w:rsidRDefault="008C0451" w:rsidP="00351BD8">
            <w:pPr>
              <w:jc w:val="center"/>
              <w:rPr>
                <w:rFonts w:ascii="Times New Roman" w:hAnsi="Times New Roman" w:cs="Times New Roman"/>
                <w:sz w:val="24"/>
                <w:szCs w:val="24"/>
              </w:rPr>
            </w:pPr>
            <w:r>
              <w:rPr>
                <w:rFonts w:ascii="Times New Roman" w:hAnsi="Times New Roman" w:cs="Times New Roman"/>
                <w:sz w:val="24"/>
                <w:szCs w:val="24"/>
              </w:rPr>
              <w:t>Форма отчета/</w:t>
            </w:r>
            <w:proofErr w:type="spellStart"/>
            <w:r>
              <w:rPr>
                <w:rFonts w:ascii="Times New Roman" w:hAnsi="Times New Roman" w:cs="Times New Roman"/>
                <w:sz w:val="24"/>
                <w:szCs w:val="24"/>
              </w:rPr>
              <w:t>контрля</w:t>
            </w:r>
            <w:proofErr w:type="spellEnd"/>
          </w:p>
          <w:p w:rsidR="008C0451" w:rsidRPr="001D234A" w:rsidRDefault="008C0451" w:rsidP="00351BD8">
            <w:pPr>
              <w:jc w:val="center"/>
              <w:rPr>
                <w:rFonts w:ascii="Times New Roman" w:hAnsi="Times New Roman" w:cs="Times New Roman"/>
                <w:sz w:val="24"/>
                <w:szCs w:val="24"/>
              </w:rPr>
            </w:pPr>
            <w:r>
              <w:rPr>
                <w:rFonts w:ascii="Times New Roman" w:hAnsi="Times New Roman" w:cs="Times New Roman"/>
                <w:sz w:val="24"/>
                <w:szCs w:val="24"/>
              </w:rPr>
              <w:t>«Чек-лист»</w:t>
            </w:r>
          </w:p>
        </w:tc>
      </w:tr>
      <w:tr w:rsidR="008C0451" w:rsidRPr="001D234A" w:rsidTr="00351BD8">
        <w:tc>
          <w:tcPr>
            <w:tcW w:w="1015" w:type="dxa"/>
            <w:vMerge/>
          </w:tcPr>
          <w:p w:rsidR="008C0451" w:rsidRPr="001D234A" w:rsidRDefault="008C0451" w:rsidP="00351BD8">
            <w:pPr>
              <w:rPr>
                <w:rFonts w:ascii="Times New Roman" w:hAnsi="Times New Roman" w:cs="Times New Roman"/>
                <w:sz w:val="24"/>
                <w:szCs w:val="24"/>
              </w:rPr>
            </w:pPr>
          </w:p>
        </w:tc>
        <w:tc>
          <w:tcPr>
            <w:tcW w:w="1503" w:type="dxa"/>
            <w:vMerge/>
          </w:tcPr>
          <w:p w:rsidR="008C0451" w:rsidRDefault="008C0451" w:rsidP="00351BD8">
            <w:pPr>
              <w:rPr>
                <w:rFonts w:ascii="Times New Roman" w:hAnsi="Times New Roman" w:cs="Times New Roman"/>
                <w:sz w:val="24"/>
                <w:szCs w:val="24"/>
              </w:rPr>
            </w:pPr>
          </w:p>
        </w:tc>
        <w:tc>
          <w:tcPr>
            <w:tcW w:w="2828" w:type="dxa"/>
            <w:vMerge/>
          </w:tcPr>
          <w:p w:rsidR="008C0451" w:rsidRDefault="008C0451" w:rsidP="00351BD8">
            <w:pPr>
              <w:rPr>
                <w:rFonts w:ascii="Times New Roman" w:hAnsi="Times New Roman" w:cs="Times New Roman"/>
                <w:sz w:val="24"/>
                <w:szCs w:val="24"/>
              </w:rPr>
            </w:pPr>
          </w:p>
        </w:tc>
        <w:tc>
          <w:tcPr>
            <w:tcW w:w="925" w:type="dxa"/>
          </w:tcPr>
          <w:p w:rsidR="008C0451" w:rsidRDefault="008C0451" w:rsidP="00351BD8">
            <w:pPr>
              <w:rPr>
                <w:rFonts w:ascii="Times New Roman" w:hAnsi="Times New Roman" w:cs="Times New Roman"/>
                <w:sz w:val="24"/>
                <w:szCs w:val="24"/>
              </w:rPr>
            </w:pPr>
            <w:r>
              <w:rPr>
                <w:rFonts w:ascii="Times New Roman" w:hAnsi="Times New Roman" w:cs="Times New Roman"/>
                <w:sz w:val="24"/>
                <w:szCs w:val="24"/>
              </w:rPr>
              <w:t>теория</w:t>
            </w:r>
          </w:p>
        </w:tc>
        <w:tc>
          <w:tcPr>
            <w:tcW w:w="925" w:type="dxa"/>
          </w:tcPr>
          <w:p w:rsidR="008C0451" w:rsidRDefault="00B83FB0" w:rsidP="00B83FB0">
            <w:pPr>
              <w:rPr>
                <w:rFonts w:ascii="Times New Roman" w:hAnsi="Times New Roman" w:cs="Times New Roman"/>
                <w:sz w:val="24"/>
                <w:szCs w:val="24"/>
              </w:rPr>
            </w:pPr>
            <w:proofErr w:type="spellStart"/>
            <w:r>
              <w:rPr>
                <w:rFonts w:ascii="Times New Roman" w:hAnsi="Times New Roman" w:cs="Times New Roman"/>
                <w:sz w:val="24"/>
                <w:szCs w:val="24"/>
              </w:rPr>
              <w:t>п</w:t>
            </w:r>
            <w:r w:rsidR="008C0451">
              <w:rPr>
                <w:rFonts w:ascii="Times New Roman" w:hAnsi="Times New Roman" w:cs="Times New Roman"/>
                <w:sz w:val="24"/>
                <w:szCs w:val="24"/>
              </w:rPr>
              <w:t>ракт</w:t>
            </w:r>
            <w:proofErr w:type="spellEnd"/>
            <w:r>
              <w:rPr>
                <w:rFonts w:ascii="Times New Roman" w:hAnsi="Times New Roman" w:cs="Times New Roman"/>
                <w:sz w:val="24"/>
                <w:szCs w:val="24"/>
              </w:rPr>
              <w:t>.</w:t>
            </w:r>
          </w:p>
        </w:tc>
        <w:tc>
          <w:tcPr>
            <w:tcW w:w="2410" w:type="dxa"/>
            <w:vMerge/>
          </w:tcPr>
          <w:p w:rsidR="008C0451" w:rsidRPr="001D234A" w:rsidRDefault="008C0451" w:rsidP="00351BD8">
            <w:pPr>
              <w:rPr>
                <w:rFonts w:ascii="Times New Roman" w:hAnsi="Times New Roman" w:cs="Times New Roman"/>
                <w:sz w:val="24"/>
                <w:szCs w:val="24"/>
              </w:rPr>
            </w:pPr>
          </w:p>
        </w:tc>
        <w:tc>
          <w:tcPr>
            <w:tcW w:w="2126" w:type="dxa"/>
            <w:vMerge/>
          </w:tcPr>
          <w:p w:rsidR="008C0451" w:rsidRDefault="008C0451" w:rsidP="00351BD8">
            <w:pPr>
              <w:jc w:val="center"/>
              <w:rPr>
                <w:rFonts w:ascii="Times New Roman" w:hAnsi="Times New Roman" w:cs="Times New Roman"/>
                <w:sz w:val="24"/>
                <w:szCs w:val="24"/>
              </w:rPr>
            </w:pPr>
          </w:p>
        </w:tc>
        <w:tc>
          <w:tcPr>
            <w:tcW w:w="3402" w:type="dxa"/>
            <w:vMerge/>
          </w:tcPr>
          <w:p w:rsidR="008C0451" w:rsidRDefault="008C0451" w:rsidP="00351BD8">
            <w:pPr>
              <w:jc w:val="center"/>
              <w:rPr>
                <w:rFonts w:ascii="Times New Roman" w:hAnsi="Times New Roman" w:cs="Times New Roman"/>
                <w:sz w:val="24"/>
                <w:szCs w:val="24"/>
              </w:rPr>
            </w:pPr>
          </w:p>
        </w:tc>
      </w:tr>
      <w:tr w:rsidR="008C0451" w:rsidRPr="001D234A" w:rsidTr="00351BD8">
        <w:trPr>
          <w:trHeight w:val="3116"/>
        </w:trPr>
        <w:tc>
          <w:tcPr>
            <w:tcW w:w="1015" w:type="dxa"/>
          </w:tcPr>
          <w:p w:rsidR="008C0451" w:rsidRPr="001D234A" w:rsidRDefault="008C0451" w:rsidP="00351BD8">
            <w:pPr>
              <w:rPr>
                <w:rFonts w:ascii="Times New Roman" w:hAnsi="Times New Roman" w:cs="Times New Roman"/>
                <w:sz w:val="24"/>
                <w:szCs w:val="24"/>
              </w:rPr>
            </w:pPr>
            <w:r w:rsidRPr="001D234A">
              <w:rPr>
                <w:rFonts w:ascii="Times New Roman" w:hAnsi="Times New Roman" w:cs="Times New Roman"/>
                <w:sz w:val="24"/>
                <w:szCs w:val="24"/>
              </w:rPr>
              <w:t>8.06.</w:t>
            </w:r>
          </w:p>
        </w:tc>
        <w:tc>
          <w:tcPr>
            <w:tcW w:w="1503" w:type="dxa"/>
          </w:tcPr>
          <w:p w:rsidR="008C0451" w:rsidRPr="001D234A" w:rsidRDefault="008C0451" w:rsidP="00351BD8">
            <w:pPr>
              <w:rPr>
                <w:rFonts w:ascii="Times New Roman" w:hAnsi="Times New Roman" w:cs="Times New Roman"/>
                <w:sz w:val="24"/>
                <w:szCs w:val="24"/>
              </w:rPr>
            </w:pPr>
            <w:r w:rsidRPr="001D234A">
              <w:rPr>
                <w:rFonts w:ascii="Times New Roman" w:hAnsi="Times New Roman" w:cs="Times New Roman"/>
                <w:sz w:val="24"/>
                <w:szCs w:val="24"/>
              </w:rPr>
              <w:t>З</w:t>
            </w:r>
            <w:r>
              <w:rPr>
                <w:rFonts w:ascii="Times New Roman" w:hAnsi="Times New Roman" w:cs="Times New Roman"/>
                <w:sz w:val="24"/>
                <w:szCs w:val="24"/>
              </w:rPr>
              <w:t>накомство</w:t>
            </w:r>
          </w:p>
          <w:p w:rsidR="008C0451" w:rsidRPr="001D234A" w:rsidRDefault="008C0451" w:rsidP="00351BD8">
            <w:pPr>
              <w:rPr>
                <w:rFonts w:ascii="Times New Roman" w:hAnsi="Times New Roman" w:cs="Times New Roman"/>
                <w:sz w:val="24"/>
                <w:szCs w:val="24"/>
              </w:rPr>
            </w:pPr>
          </w:p>
        </w:tc>
        <w:tc>
          <w:tcPr>
            <w:tcW w:w="2828" w:type="dxa"/>
          </w:tcPr>
          <w:p w:rsidR="008C0451" w:rsidRPr="00351BD8" w:rsidRDefault="008C0451" w:rsidP="008C0451">
            <w:pPr>
              <w:pStyle w:val="a3"/>
              <w:numPr>
                <w:ilvl w:val="0"/>
                <w:numId w:val="26"/>
              </w:numPr>
              <w:rPr>
                <w:rFonts w:cs="Times New Roman"/>
                <w:sz w:val="24"/>
                <w:szCs w:val="24"/>
              </w:rPr>
            </w:pPr>
            <w:r w:rsidRPr="00351BD8">
              <w:rPr>
                <w:rFonts w:cs="Times New Roman"/>
                <w:sz w:val="24"/>
                <w:szCs w:val="24"/>
              </w:rPr>
              <w:t>Видео – знакомство руководителя, воспитателя, вожатых.</w:t>
            </w:r>
          </w:p>
          <w:p w:rsidR="008C0451" w:rsidRPr="00351BD8" w:rsidRDefault="008C0451" w:rsidP="008C0451">
            <w:pPr>
              <w:pStyle w:val="a3"/>
              <w:numPr>
                <w:ilvl w:val="0"/>
                <w:numId w:val="26"/>
              </w:numPr>
              <w:rPr>
                <w:rFonts w:cs="Times New Roman"/>
                <w:sz w:val="24"/>
                <w:szCs w:val="24"/>
              </w:rPr>
            </w:pPr>
            <w:r w:rsidRPr="00351BD8">
              <w:rPr>
                <w:rFonts w:cs="Times New Roman"/>
                <w:sz w:val="24"/>
                <w:szCs w:val="24"/>
              </w:rPr>
              <w:t>зарядка</w:t>
            </w:r>
          </w:p>
          <w:p w:rsidR="008C0451" w:rsidRPr="00351BD8" w:rsidRDefault="008C0451" w:rsidP="008C0451">
            <w:pPr>
              <w:pStyle w:val="a3"/>
              <w:numPr>
                <w:ilvl w:val="0"/>
                <w:numId w:val="26"/>
              </w:numPr>
              <w:rPr>
                <w:rFonts w:cs="Times New Roman"/>
                <w:sz w:val="24"/>
                <w:szCs w:val="24"/>
              </w:rPr>
            </w:pPr>
            <w:r w:rsidRPr="00351BD8">
              <w:rPr>
                <w:rFonts w:cs="Times New Roman"/>
                <w:sz w:val="24"/>
                <w:szCs w:val="24"/>
              </w:rPr>
              <w:t xml:space="preserve">Участники лагеря выкладывают фото или видео со своим увлечением </w:t>
            </w:r>
          </w:p>
          <w:p w:rsidR="008C0451" w:rsidRPr="00DA163E" w:rsidRDefault="008C0451" w:rsidP="00351BD8">
            <w:pPr>
              <w:rPr>
                <w:rFonts w:ascii="Times New Roman" w:hAnsi="Times New Roman" w:cs="Times New Roman"/>
              </w:rPr>
            </w:pPr>
            <w:r w:rsidRPr="00DA163E">
              <w:rPr>
                <w:rFonts w:ascii="Times New Roman" w:hAnsi="Times New Roman" w:cs="Times New Roman"/>
                <w:sz w:val="24"/>
                <w:szCs w:val="24"/>
              </w:rPr>
              <w:t>(в каком объединении занимаются в Центре)</w:t>
            </w:r>
          </w:p>
        </w:tc>
        <w:tc>
          <w:tcPr>
            <w:tcW w:w="925" w:type="dxa"/>
          </w:tcPr>
          <w:p w:rsidR="008C0451" w:rsidRDefault="008C0451" w:rsidP="00351BD8">
            <w:pPr>
              <w:rPr>
                <w:rFonts w:ascii="Times New Roman" w:hAnsi="Times New Roman" w:cs="Times New Roman"/>
                <w:sz w:val="24"/>
                <w:szCs w:val="24"/>
              </w:rPr>
            </w:pPr>
            <w:r>
              <w:rPr>
                <w:rFonts w:ascii="Times New Roman" w:hAnsi="Times New Roman" w:cs="Times New Roman"/>
                <w:sz w:val="24"/>
                <w:szCs w:val="24"/>
              </w:rPr>
              <w:t>1 ч.</w:t>
            </w:r>
          </w:p>
        </w:tc>
        <w:tc>
          <w:tcPr>
            <w:tcW w:w="925" w:type="dxa"/>
          </w:tcPr>
          <w:p w:rsidR="008C0451" w:rsidRDefault="008C0451" w:rsidP="00351BD8">
            <w:pPr>
              <w:rPr>
                <w:rFonts w:ascii="Times New Roman" w:hAnsi="Times New Roman" w:cs="Times New Roman"/>
                <w:sz w:val="24"/>
                <w:szCs w:val="24"/>
              </w:rPr>
            </w:pPr>
            <w:r>
              <w:rPr>
                <w:rFonts w:ascii="Times New Roman" w:hAnsi="Times New Roman" w:cs="Times New Roman"/>
                <w:sz w:val="24"/>
                <w:szCs w:val="24"/>
              </w:rPr>
              <w:t>2 ч.</w:t>
            </w:r>
          </w:p>
        </w:tc>
        <w:tc>
          <w:tcPr>
            <w:tcW w:w="2410" w:type="dxa"/>
          </w:tcPr>
          <w:p w:rsidR="008C0451" w:rsidRDefault="008C0451" w:rsidP="00351BD8">
            <w:pPr>
              <w:rPr>
                <w:rFonts w:ascii="Times New Roman" w:hAnsi="Times New Roman" w:cs="Times New Roman"/>
                <w:sz w:val="24"/>
                <w:szCs w:val="24"/>
              </w:rPr>
            </w:pPr>
            <w:r>
              <w:rPr>
                <w:rFonts w:ascii="Times New Roman" w:hAnsi="Times New Roman" w:cs="Times New Roman"/>
                <w:sz w:val="24"/>
                <w:szCs w:val="24"/>
              </w:rPr>
              <w:t>Соколова С.Ю.</w:t>
            </w:r>
          </w:p>
          <w:p w:rsidR="008C0451" w:rsidRPr="001D234A" w:rsidRDefault="008C0451" w:rsidP="00351BD8">
            <w:pPr>
              <w:rPr>
                <w:rFonts w:ascii="Times New Roman" w:hAnsi="Times New Roman" w:cs="Times New Roman"/>
                <w:sz w:val="24"/>
                <w:szCs w:val="24"/>
              </w:rPr>
            </w:pPr>
            <w:r>
              <w:rPr>
                <w:rFonts w:ascii="Times New Roman" w:hAnsi="Times New Roman" w:cs="Times New Roman"/>
                <w:sz w:val="24"/>
                <w:szCs w:val="24"/>
              </w:rPr>
              <w:t>Малкова Е.Н.</w:t>
            </w:r>
          </w:p>
        </w:tc>
        <w:tc>
          <w:tcPr>
            <w:tcW w:w="2126" w:type="dxa"/>
          </w:tcPr>
          <w:p w:rsidR="008C0451" w:rsidRDefault="00E104AC" w:rsidP="00351BD8">
            <w:pPr>
              <w:rPr>
                <w:rFonts w:ascii="Times New Roman" w:hAnsi="Times New Roman" w:cs="Times New Roman"/>
                <w:sz w:val="24"/>
                <w:szCs w:val="24"/>
              </w:rPr>
            </w:pPr>
            <w:hyperlink r:id="rId32" w:history="1">
              <w:r w:rsidR="008C0451" w:rsidRPr="000C741B">
                <w:rPr>
                  <w:rStyle w:val="ad"/>
                  <w:rFonts w:ascii="Times New Roman" w:hAnsi="Times New Roman" w:cs="Times New Roman"/>
                  <w:sz w:val="24"/>
                  <w:szCs w:val="24"/>
                </w:rPr>
                <w:t>https://vk.com/public195943678</w:t>
              </w:r>
            </w:hyperlink>
          </w:p>
        </w:tc>
        <w:tc>
          <w:tcPr>
            <w:tcW w:w="3402" w:type="dxa"/>
          </w:tcPr>
          <w:p w:rsidR="008C0451" w:rsidRDefault="008C0451" w:rsidP="00351BD8">
            <w:pPr>
              <w:rPr>
                <w:rFonts w:ascii="Times New Roman" w:hAnsi="Times New Roman" w:cs="Times New Roman"/>
                <w:sz w:val="24"/>
                <w:szCs w:val="24"/>
              </w:rPr>
            </w:pPr>
            <w:r>
              <w:rPr>
                <w:rFonts w:ascii="Times New Roman" w:hAnsi="Times New Roman" w:cs="Times New Roman"/>
                <w:sz w:val="24"/>
                <w:szCs w:val="24"/>
              </w:rPr>
              <w:t>1. участие в прямом эфире</w:t>
            </w:r>
          </w:p>
          <w:p w:rsidR="008C0451" w:rsidRDefault="008C0451" w:rsidP="00351BD8">
            <w:pPr>
              <w:rPr>
                <w:rFonts w:ascii="Times New Roman" w:hAnsi="Times New Roman" w:cs="Times New Roman"/>
                <w:sz w:val="24"/>
                <w:szCs w:val="24"/>
              </w:rPr>
            </w:pPr>
            <w:r>
              <w:rPr>
                <w:rFonts w:ascii="Times New Roman" w:hAnsi="Times New Roman" w:cs="Times New Roman"/>
                <w:sz w:val="24"/>
                <w:szCs w:val="24"/>
              </w:rPr>
              <w:t>2. фото увлечения</w:t>
            </w:r>
          </w:p>
          <w:p w:rsidR="008C0451" w:rsidRPr="009B68C6" w:rsidRDefault="008C0451" w:rsidP="00351BD8">
            <w:pPr>
              <w:rPr>
                <w:rFonts w:ascii="Times New Roman" w:hAnsi="Times New Roman" w:cs="Times New Roman"/>
                <w:sz w:val="24"/>
                <w:szCs w:val="24"/>
              </w:rPr>
            </w:pPr>
            <w:r>
              <w:rPr>
                <w:rFonts w:ascii="Times New Roman" w:hAnsi="Times New Roman" w:cs="Times New Roman"/>
                <w:sz w:val="24"/>
                <w:szCs w:val="24"/>
              </w:rPr>
              <w:t xml:space="preserve">3. </w:t>
            </w:r>
            <w:r w:rsidR="001F1200">
              <w:rPr>
                <w:rFonts w:ascii="Times New Roman" w:hAnsi="Times New Roman" w:cs="Times New Roman"/>
                <w:sz w:val="24"/>
                <w:szCs w:val="24"/>
              </w:rPr>
              <w:t>фотоотчёт</w:t>
            </w:r>
          </w:p>
        </w:tc>
      </w:tr>
      <w:tr w:rsidR="008C0451" w:rsidRPr="001D234A" w:rsidTr="00351BD8">
        <w:tc>
          <w:tcPr>
            <w:tcW w:w="1015" w:type="dxa"/>
          </w:tcPr>
          <w:p w:rsidR="008C0451" w:rsidRPr="001D234A" w:rsidRDefault="008C0451" w:rsidP="00351BD8">
            <w:pPr>
              <w:rPr>
                <w:rFonts w:ascii="Times New Roman" w:hAnsi="Times New Roman" w:cs="Times New Roman"/>
                <w:sz w:val="24"/>
                <w:szCs w:val="24"/>
              </w:rPr>
            </w:pPr>
            <w:r w:rsidRPr="001D234A">
              <w:rPr>
                <w:rFonts w:ascii="Times New Roman" w:hAnsi="Times New Roman" w:cs="Times New Roman"/>
                <w:sz w:val="24"/>
                <w:szCs w:val="24"/>
              </w:rPr>
              <w:t>9.06.</w:t>
            </w:r>
          </w:p>
        </w:tc>
        <w:tc>
          <w:tcPr>
            <w:tcW w:w="1503" w:type="dxa"/>
          </w:tcPr>
          <w:p w:rsidR="008C0451" w:rsidRPr="001D234A" w:rsidRDefault="008C0451" w:rsidP="00351BD8">
            <w:pPr>
              <w:rPr>
                <w:rFonts w:ascii="Times New Roman" w:hAnsi="Times New Roman" w:cs="Times New Roman"/>
                <w:sz w:val="24"/>
                <w:szCs w:val="24"/>
              </w:rPr>
            </w:pPr>
            <w:proofErr w:type="spellStart"/>
            <w:r>
              <w:rPr>
                <w:rFonts w:ascii="Times New Roman" w:hAnsi="Times New Roman" w:cs="Times New Roman"/>
                <w:sz w:val="24"/>
                <w:szCs w:val="24"/>
              </w:rPr>
              <w:t>Экомарафон</w:t>
            </w:r>
            <w:proofErr w:type="spellEnd"/>
          </w:p>
        </w:tc>
        <w:tc>
          <w:tcPr>
            <w:tcW w:w="2828" w:type="dxa"/>
          </w:tcPr>
          <w:p w:rsidR="008C0451" w:rsidRPr="00351BD8" w:rsidRDefault="008C0451" w:rsidP="008C0451">
            <w:pPr>
              <w:pStyle w:val="a3"/>
              <w:numPr>
                <w:ilvl w:val="0"/>
                <w:numId w:val="27"/>
              </w:numPr>
              <w:rPr>
                <w:rFonts w:cs="Times New Roman"/>
                <w:sz w:val="24"/>
                <w:szCs w:val="24"/>
              </w:rPr>
            </w:pPr>
            <w:r w:rsidRPr="00351BD8">
              <w:rPr>
                <w:rFonts w:cs="Times New Roman"/>
                <w:sz w:val="24"/>
                <w:szCs w:val="24"/>
              </w:rPr>
              <w:t>Участие в экологическом марафоне «Доброе эко-дело» (собрать мусор, бумагу, батарейки)</w:t>
            </w:r>
          </w:p>
          <w:p w:rsidR="008C0451" w:rsidRPr="00351BD8" w:rsidRDefault="008C0451" w:rsidP="00351BD8">
            <w:pPr>
              <w:pStyle w:val="a3"/>
              <w:numPr>
                <w:ilvl w:val="0"/>
                <w:numId w:val="27"/>
              </w:numPr>
              <w:rPr>
                <w:rFonts w:cs="Times New Roman"/>
                <w:sz w:val="24"/>
                <w:szCs w:val="24"/>
              </w:rPr>
            </w:pPr>
            <w:r w:rsidRPr="00351BD8">
              <w:rPr>
                <w:rFonts w:cs="Times New Roman"/>
                <w:sz w:val="24"/>
                <w:szCs w:val="24"/>
              </w:rPr>
              <w:t xml:space="preserve"> «Угадай, где спрятан приз» (таблица с буквами и цифрами, участники пишут букву и цифру) </w:t>
            </w:r>
          </w:p>
        </w:tc>
        <w:tc>
          <w:tcPr>
            <w:tcW w:w="925" w:type="dxa"/>
          </w:tcPr>
          <w:p w:rsidR="008C0451" w:rsidRDefault="008C0451" w:rsidP="00351BD8">
            <w:pPr>
              <w:rPr>
                <w:rFonts w:ascii="Times New Roman" w:hAnsi="Times New Roman" w:cs="Times New Roman"/>
                <w:sz w:val="24"/>
                <w:szCs w:val="24"/>
              </w:rPr>
            </w:pPr>
            <w:r>
              <w:rPr>
                <w:rFonts w:ascii="Times New Roman" w:hAnsi="Times New Roman" w:cs="Times New Roman"/>
                <w:sz w:val="24"/>
                <w:szCs w:val="24"/>
              </w:rPr>
              <w:t>1 ч.</w:t>
            </w:r>
          </w:p>
        </w:tc>
        <w:tc>
          <w:tcPr>
            <w:tcW w:w="925" w:type="dxa"/>
          </w:tcPr>
          <w:p w:rsidR="008C0451" w:rsidRDefault="008C0451" w:rsidP="00351BD8">
            <w:pPr>
              <w:rPr>
                <w:rFonts w:ascii="Times New Roman" w:hAnsi="Times New Roman" w:cs="Times New Roman"/>
                <w:sz w:val="24"/>
                <w:szCs w:val="24"/>
              </w:rPr>
            </w:pPr>
            <w:r>
              <w:rPr>
                <w:rFonts w:ascii="Times New Roman" w:hAnsi="Times New Roman" w:cs="Times New Roman"/>
                <w:sz w:val="24"/>
                <w:szCs w:val="24"/>
              </w:rPr>
              <w:t>2 ч.</w:t>
            </w:r>
          </w:p>
        </w:tc>
        <w:tc>
          <w:tcPr>
            <w:tcW w:w="2410" w:type="dxa"/>
          </w:tcPr>
          <w:p w:rsidR="008C0451" w:rsidRPr="000E6E76" w:rsidRDefault="008C0451" w:rsidP="00351BD8">
            <w:pPr>
              <w:rPr>
                <w:rFonts w:ascii="Times New Roman" w:hAnsi="Times New Roman" w:cs="Times New Roman"/>
                <w:sz w:val="24"/>
                <w:szCs w:val="24"/>
              </w:rPr>
            </w:pPr>
            <w:proofErr w:type="gramStart"/>
            <w:r w:rsidRPr="000E6E76">
              <w:rPr>
                <w:rFonts w:ascii="Times New Roman" w:hAnsi="Times New Roman" w:cs="Times New Roman"/>
                <w:sz w:val="24"/>
                <w:szCs w:val="24"/>
              </w:rPr>
              <w:t>м</w:t>
            </w:r>
            <w:proofErr w:type="gramEnd"/>
            <w:r w:rsidRPr="000E6E76">
              <w:rPr>
                <w:rFonts w:ascii="Times New Roman" w:hAnsi="Times New Roman" w:cs="Times New Roman"/>
                <w:sz w:val="24"/>
                <w:szCs w:val="24"/>
              </w:rPr>
              <w:t xml:space="preserve">/к «Бильбоке», </w:t>
            </w:r>
          </w:p>
          <w:p w:rsidR="008C0451" w:rsidRDefault="008C0451" w:rsidP="00351BD8">
            <w:pPr>
              <w:rPr>
                <w:rFonts w:ascii="Times New Roman" w:hAnsi="Times New Roman" w:cs="Times New Roman"/>
                <w:sz w:val="24"/>
                <w:szCs w:val="24"/>
              </w:rPr>
            </w:pPr>
            <w:r w:rsidRPr="000E6E76">
              <w:rPr>
                <w:rFonts w:ascii="Times New Roman" w:hAnsi="Times New Roman" w:cs="Times New Roman"/>
                <w:sz w:val="24"/>
                <w:szCs w:val="24"/>
              </w:rPr>
              <w:t>И</w:t>
            </w:r>
            <w:r>
              <w:rPr>
                <w:rFonts w:ascii="Times New Roman" w:hAnsi="Times New Roman" w:cs="Times New Roman"/>
                <w:sz w:val="24"/>
                <w:szCs w:val="24"/>
              </w:rPr>
              <w:t xml:space="preserve">грушка: </w:t>
            </w:r>
            <w:r w:rsidRPr="000E6E76">
              <w:rPr>
                <w:rFonts w:ascii="Times New Roman" w:hAnsi="Times New Roman" w:cs="Times New Roman"/>
                <w:sz w:val="24"/>
                <w:szCs w:val="24"/>
              </w:rPr>
              <w:t>представляет собой шарик, прикреплённый к палочке. В процессе игры шарик подбрасывается и ловится на острие палочки или в чашечку. Побеждает тот, кто сможет поймать шарик наибольшее количество раз подряд.</w:t>
            </w:r>
          </w:p>
          <w:p w:rsidR="008C0451" w:rsidRPr="000E6E76" w:rsidRDefault="008C0451" w:rsidP="00351BD8">
            <w:pPr>
              <w:rPr>
                <w:rFonts w:ascii="Times New Roman" w:hAnsi="Times New Roman" w:cs="Times New Roman"/>
                <w:sz w:val="24"/>
                <w:szCs w:val="24"/>
              </w:rPr>
            </w:pPr>
            <w:r w:rsidRPr="000E6E76">
              <w:rPr>
                <w:rFonts w:ascii="Times New Roman" w:hAnsi="Times New Roman" w:cs="Times New Roman"/>
                <w:sz w:val="24"/>
                <w:szCs w:val="24"/>
              </w:rPr>
              <w:t xml:space="preserve">Мастакова М.А. </w:t>
            </w:r>
          </w:p>
        </w:tc>
        <w:tc>
          <w:tcPr>
            <w:tcW w:w="2126" w:type="dxa"/>
          </w:tcPr>
          <w:p w:rsidR="008C0451" w:rsidRPr="001D234A" w:rsidRDefault="00E104AC" w:rsidP="00351BD8">
            <w:pPr>
              <w:rPr>
                <w:rFonts w:ascii="Times New Roman" w:hAnsi="Times New Roman" w:cs="Times New Roman"/>
                <w:sz w:val="24"/>
                <w:szCs w:val="24"/>
              </w:rPr>
            </w:pPr>
            <w:hyperlink r:id="rId33" w:history="1">
              <w:r w:rsidR="008C0451" w:rsidRPr="000C741B">
                <w:rPr>
                  <w:rStyle w:val="ad"/>
                  <w:rFonts w:ascii="Times New Roman" w:hAnsi="Times New Roman" w:cs="Times New Roman"/>
                  <w:sz w:val="24"/>
                  <w:szCs w:val="24"/>
                </w:rPr>
                <w:t>https://vk.com/public195943678</w:t>
              </w:r>
            </w:hyperlink>
          </w:p>
        </w:tc>
        <w:tc>
          <w:tcPr>
            <w:tcW w:w="3402" w:type="dxa"/>
          </w:tcPr>
          <w:p w:rsidR="008C0451" w:rsidRDefault="008C0451" w:rsidP="00351BD8">
            <w:pPr>
              <w:rPr>
                <w:rFonts w:ascii="Times New Roman" w:hAnsi="Times New Roman" w:cs="Times New Roman"/>
                <w:sz w:val="24"/>
                <w:szCs w:val="24"/>
              </w:rPr>
            </w:pPr>
            <w:r>
              <w:rPr>
                <w:rFonts w:ascii="Times New Roman" w:hAnsi="Times New Roman" w:cs="Times New Roman"/>
                <w:sz w:val="24"/>
                <w:szCs w:val="24"/>
              </w:rPr>
              <w:t>1. участие в прямом эфире</w:t>
            </w:r>
          </w:p>
          <w:p w:rsidR="008C0451" w:rsidRDefault="008C0451" w:rsidP="00351BD8">
            <w:pPr>
              <w:rPr>
                <w:rFonts w:ascii="Times New Roman" w:hAnsi="Times New Roman" w:cs="Times New Roman"/>
                <w:sz w:val="24"/>
                <w:szCs w:val="24"/>
              </w:rPr>
            </w:pPr>
            <w:r>
              <w:rPr>
                <w:rFonts w:ascii="Times New Roman" w:hAnsi="Times New Roman" w:cs="Times New Roman"/>
                <w:sz w:val="24"/>
                <w:szCs w:val="24"/>
              </w:rPr>
              <w:t>2. фото доброго «зеленого дела»</w:t>
            </w:r>
          </w:p>
          <w:p w:rsidR="008C0451" w:rsidRPr="001D234A" w:rsidRDefault="008C0451" w:rsidP="00351BD8">
            <w:pPr>
              <w:rPr>
                <w:rFonts w:ascii="Times New Roman" w:hAnsi="Times New Roman" w:cs="Times New Roman"/>
                <w:sz w:val="24"/>
                <w:szCs w:val="24"/>
              </w:rPr>
            </w:pPr>
            <w:r>
              <w:rPr>
                <w:rFonts w:ascii="Times New Roman" w:hAnsi="Times New Roman" w:cs="Times New Roman"/>
                <w:sz w:val="24"/>
                <w:szCs w:val="24"/>
              </w:rPr>
              <w:t xml:space="preserve">3. </w:t>
            </w:r>
            <w:r w:rsidR="001F1200">
              <w:rPr>
                <w:rFonts w:ascii="Times New Roman" w:hAnsi="Times New Roman" w:cs="Times New Roman"/>
                <w:sz w:val="24"/>
                <w:szCs w:val="24"/>
              </w:rPr>
              <w:t>фотоотчёт</w:t>
            </w:r>
            <w:r>
              <w:rPr>
                <w:rFonts w:ascii="Times New Roman" w:hAnsi="Times New Roman" w:cs="Times New Roman"/>
                <w:sz w:val="24"/>
                <w:szCs w:val="24"/>
              </w:rPr>
              <w:t xml:space="preserve"> с поделкой «Бильбоке»</w:t>
            </w:r>
          </w:p>
        </w:tc>
      </w:tr>
      <w:tr w:rsidR="008C0451" w:rsidRPr="001D234A" w:rsidTr="00351BD8">
        <w:tc>
          <w:tcPr>
            <w:tcW w:w="1015" w:type="dxa"/>
          </w:tcPr>
          <w:p w:rsidR="008C0451" w:rsidRPr="001D234A" w:rsidRDefault="008C0451" w:rsidP="00351BD8">
            <w:pPr>
              <w:rPr>
                <w:rFonts w:ascii="Times New Roman" w:hAnsi="Times New Roman" w:cs="Times New Roman"/>
                <w:sz w:val="24"/>
                <w:szCs w:val="24"/>
              </w:rPr>
            </w:pPr>
            <w:r w:rsidRPr="001D234A">
              <w:rPr>
                <w:rFonts w:ascii="Times New Roman" w:hAnsi="Times New Roman" w:cs="Times New Roman"/>
                <w:sz w:val="24"/>
                <w:szCs w:val="24"/>
              </w:rPr>
              <w:lastRenderedPageBreak/>
              <w:t>10.06.</w:t>
            </w:r>
          </w:p>
        </w:tc>
        <w:tc>
          <w:tcPr>
            <w:tcW w:w="1503" w:type="dxa"/>
          </w:tcPr>
          <w:p w:rsidR="008C0451" w:rsidRPr="001D234A" w:rsidRDefault="008C0451" w:rsidP="00351BD8">
            <w:pPr>
              <w:rPr>
                <w:rFonts w:ascii="Times New Roman" w:hAnsi="Times New Roman" w:cs="Times New Roman"/>
                <w:sz w:val="24"/>
                <w:szCs w:val="24"/>
              </w:rPr>
            </w:pPr>
            <w:r>
              <w:rPr>
                <w:rFonts w:ascii="Times New Roman" w:hAnsi="Times New Roman" w:cs="Times New Roman"/>
                <w:sz w:val="24"/>
                <w:szCs w:val="24"/>
              </w:rPr>
              <w:t>Актив-день</w:t>
            </w:r>
          </w:p>
        </w:tc>
        <w:tc>
          <w:tcPr>
            <w:tcW w:w="2828" w:type="dxa"/>
          </w:tcPr>
          <w:p w:rsidR="008C0451" w:rsidRPr="00351BD8" w:rsidRDefault="008C0451" w:rsidP="008C0451">
            <w:pPr>
              <w:pStyle w:val="a3"/>
              <w:numPr>
                <w:ilvl w:val="0"/>
                <w:numId w:val="27"/>
              </w:numPr>
              <w:rPr>
                <w:rFonts w:cs="Times New Roman"/>
                <w:sz w:val="24"/>
                <w:szCs w:val="24"/>
              </w:rPr>
            </w:pPr>
            <w:r w:rsidRPr="00351BD8">
              <w:rPr>
                <w:rFonts w:cs="Times New Roman"/>
                <w:sz w:val="24"/>
                <w:szCs w:val="24"/>
              </w:rPr>
              <w:t xml:space="preserve">Задание для воспитателя и вожатых от участников </w:t>
            </w:r>
          </w:p>
          <w:p w:rsidR="008C0451" w:rsidRPr="00351BD8" w:rsidRDefault="008C0451" w:rsidP="008C0451">
            <w:pPr>
              <w:pStyle w:val="a3"/>
              <w:numPr>
                <w:ilvl w:val="0"/>
                <w:numId w:val="27"/>
              </w:numPr>
              <w:rPr>
                <w:rFonts w:cs="Times New Roman"/>
                <w:sz w:val="24"/>
                <w:szCs w:val="24"/>
              </w:rPr>
            </w:pPr>
            <w:r w:rsidRPr="00351BD8">
              <w:rPr>
                <w:rFonts w:cs="Times New Roman"/>
                <w:sz w:val="24"/>
                <w:szCs w:val="24"/>
              </w:rPr>
              <w:t xml:space="preserve"> «Нам не скучно в доме нашем: мы поем, рисуем, пляшем»</w:t>
            </w:r>
          </w:p>
          <w:p w:rsidR="008C0451" w:rsidRPr="00351BD8" w:rsidRDefault="008C0451" w:rsidP="008C0451">
            <w:pPr>
              <w:pStyle w:val="a3"/>
              <w:numPr>
                <w:ilvl w:val="0"/>
                <w:numId w:val="27"/>
              </w:numPr>
              <w:rPr>
                <w:rFonts w:cs="Times New Roman"/>
                <w:sz w:val="24"/>
                <w:szCs w:val="24"/>
              </w:rPr>
            </w:pPr>
            <w:r w:rsidRPr="00351BD8">
              <w:rPr>
                <w:rFonts w:cs="Times New Roman"/>
                <w:sz w:val="24"/>
                <w:szCs w:val="24"/>
              </w:rPr>
              <w:t>Интернет-благодарность  «Герои нашего времени»</w:t>
            </w:r>
          </w:p>
        </w:tc>
        <w:tc>
          <w:tcPr>
            <w:tcW w:w="925" w:type="dxa"/>
          </w:tcPr>
          <w:p w:rsidR="008C0451" w:rsidRDefault="008C0451" w:rsidP="00351BD8">
            <w:pPr>
              <w:rPr>
                <w:rFonts w:ascii="Times New Roman" w:hAnsi="Times New Roman" w:cs="Times New Roman"/>
                <w:sz w:val="24"/>
                <w:szCs w:val="24"/>
              </w:rPr>
            </w:pPr>
            <w:r>
              <w:rPr>
                <w:rFonts w:ascii="Times New Roman" w:hAnsi="Times New Roman" w:cs="Times New Roman"/>
                <w:sz w:val="24"/>
                <w:szCs w:val="24"/>
              </w:rPr>
              <w:t>1 ч.</w:t>
            </w:r>
          </w:p>
        </w:tc>
        <w:tc>
          <w:tcPr>
            <w:tcW w:w="925" w:type="dxa"/>
          </w:tcPr>
          <w:p w:rsidR="008C0451" w:rsidRDefault="008C0451" w:rsidP="00351BD8">
            <w:pPr>
              <w:rPr>
                <w:rFonts w:ascii="Times New Roman" w:hAnsi="Times New Roman" w:cs="Times New Roman"/>
                <w:sz w:val="24"/>
                <w:szCs w:val="24"/>
              </w:rPr>
            </w:pPr>
            <w:r>
              <w:rPr>
                <w:rFonts w:ascii="Times New Roman" w:hAnsi="Times New Roman" w:cs="Times New Roman"/>
                <w:sz w:val="24"/>
                <w:szCs w:val="24"/>
              </w:rPr>
              <w:t>2 ч.</w:t>
            </w:r>
          </w:p>
        </w:tc>
        <w:tc>
          <w:tcPr>
            <w:tcW w:w="2410" w:type="dxa"/>
          </w:tcPr>
          <w:p w:rsidR="008C0451" w:rsidRDefault="008C0451" w:rsidP="00351BD8">
            <w:pPr>
              <w:rPr>
                <w:rFonts w:ascii="Times New Roman" w:hAnsi="Times New Roman" w:cs="Times New Roman"/>
                <w:sz w:val="24"/>
                <w:szCs w:val="24"/>
              </w:rPr>
            </w:pPr>
            <w:r w:rsidRPr="000E6E76">
              <w:rPr>
                <w:rFonts w:ascii="Times New Roman" w:hAnsi="Times New Roman" w:cs="Times New Roman"/>
                <w:sz w:val="24"/>
                <w:szCs w:val="24"/>
              </w:rPr>
              <w:t xml:space="preserve">Кулинарный мастер-класс, Соколова С.Ю. </w:t>
            </w:r>
          </w:p>
          <w:p w:rsidR="008C0451" w:rsidRPr="000E6E76" w:rsidRDefault="008C0451" w:rsidP="00351BD8">
            <w:pPr>
              <w:rPr>
                <w:rFonts w:ascii="Times New Roman" w:hAnsi="Times New Roman" w:cs="Times New Roman"/>
                <w:sz w:val="24"/>
                <w:szCs w:val="24"/>
              </w:rPr>
            </w:pPr>
            <w:r>
              <w:rPr>
                <w:rFonts w:ascii="Times New Roman" w:hAnsi="Times New Roman" w:cs="Times New Roman"/>
                <w:sz w:val="24"/>
                <w:szCs w:val="24"/>
              </w:rPr>
              <w:t>Изготовление «Кекса в кружке»</w:t>
            </w:r>
          </w:p>
        </w:tc>
        <w:tc>
          <w:tcPr>
            <w:tcW w:w="2126" w:type="dxa"/>
          </w:tcPr>
          <w:p w:rsidR="008C0451" w:rsidRPr="001D234A" w:rsidRDefault="008C0451" w:rsidP="00351BD8">
            <w:pPr>
              <w:rPr>
                <w:rFonts w:ascii="Times New Roman" w:hAnsi="Times New Roman" w:cs="Times New Roman"/>
                <w:sz w:val="24"/>
                <w:szCs w:val="24"/>
              </w:rPr>
            </w:pPr>
          </w:p>
        </w:tc>
        <w:tc>
          <w:tcPr>
            <w:tcW w:w="3402" w:type="dxa"/>
          </w:tcPr>
          <w:p w:rsidR="008C0451" w:rsidRDefault="008C0451" w:rsidP="00351BD8">
            <w:pPr>
              <w:rPr>
                <w:rFonts w:ascii="Times New Roman" w:hAnsi="Times New Roman" w:cs="Times New Roman"/>
                <w:sz w:val="24"/>
                <w:szCs w:val="24"/>
              </w:rPr>
            </w:pPr>
            <w:r>
              <w:rPr>
                <w:rFonts w:ascii="Times New Roman" w:hAnsi="Times New Roman" w:cs="Times New Roman"/>
                <w:sz w:val="24"/>
                <w:szCs w:val="24"/>
              </w:rPr>
              <w:t>1. участие в прямом эфире</w:t>
            </w:r>
          </w:p>
          <w:p w:rsidR="008C0451" w:rsidRDefault="008C0451" w:rsidP="00351BD8">
            <w:pPr>
              <w:rPr>
                <w:rFonts w:ascii="Times New Roman" w:hAnsi="Times New Roman" w:cs="Times New Roman"/>
                <w:sz w:val="24"/>
                <w:szCs w:val="24"/>
              </w:rPr>
            </w:pPr>
            <w:r>
              <w:rPr>
                <w:rFonts w:ascii="Times New Roman" w:hAnsi="Times New Roman" w:cs="Times New Roman"/>
                <w:sz w:val="24"/>
                <w:szCs w:val="24"/>
              </w:rPr>
              <w:t>2. фото испеченного кекса</w:t>
            </w:r>
          </w:p>
          <w:p w:rsidR="008C0451" w:rsidRPr="001D234A" w:rsidRDefault="008C0451" w:rsidP="00351BD8">
            <w:pPr>
              <w:rPr>
                <w:rFonts w:ascii="Times New Roman" w:hAnsi="Times New Roman" w:cs="Times New Roman"/>
                <w:sz w:val="24"/>
                <w:szCs w:val="24"/>
              </w:rPr>
            </w:pPr>
            <w:r>
              <w:rPr>
                <w:rFonts w:ascii="Times New Roman" w:hAnsi="Times New Roman" w:cs="Times New Roman"/>
                <w:sz w:val="24"/>
                <w:szCs w:val="24"/>
              </w:rPr>
              <w:t xml:space="preserve">3. </w:t>
            </w:r>
            <w:r w:rsidR="001F1200">
              <w:rPr>
                <w:rFonts w:ascii="Times New Roman" w:hAnsi="Times New Roman" w:cs="Times New Roman"/>
                <w:sz w:val="24"/>
                <w:szCs w:val="24"/>
              </w:rPr>
              <w:t>фотоотчёт</w:t>
            </w:r>
            <w:r>
              <w:rPr>
                <w:rFonts w:ascii="Times New Roman" w:hAnsi="Times New Roman" w:cs="Times New Roman"/>
                <w:sz w:val="24"/>
                <w:szCs w:val="24"/>
              </w:rPr>
              <w:t xml:space="preserve"> в комментариях</w:t>
            </w:r>
          </w:p>
        </w:tc>
      </w:tr>
      <w:tr w:rsidR="008C0451" w:rsidRPr="001D234A" w:rsidTr="00351BD8">
        <w:tc>
          <w:tcPr>
            <w:tcW w:w="1015" w:type="dxa"/>
          </w:tcPr>
          <w:p w:rsidR="008C0451" w:rsidRPr="001D234A" w:rsidRDefault="008C0451" w:rsidP="00351BD8">
            <w:pPr>
              <w:rPr>
                <w:rFonts w:ascii="Times New Roman" w:hAnsi="Times New Roman" w:cs="Times New Roman"/>
                <w:sz w:val="24"/>
                <w:szCs w:val="24"/>
              </w:rPr>
            </w:pPr>
            <w:r w:rsidRPr="001D234A">
              <w:rPr>
                <w:rFonts w:ascii="Times New Roman" w:hAnsi="Times New Roman" w:cs="Times New Roman"/>
                <w:sz w:val="24"/>
                <w:szCs w:val="24"/>
              </w:rPr>
              <w:t>11.06.</w:t>
            </w:r>
          </w:p>
        </w:tc>
        <w:tc>
          <w:tcPr>
            <w:tcW w:w="1503" w:type="dxa"/>
          </w:tcPr>
          <w:p w:rsidR="008C0451" w:rsidRPr="001D234A" w:rsidRDefault="008C0451" w:rsidP="00351BD8">
            <w:pPr>
              <w:rPr>
                <w:rFonts w:ascii="Times New Roman" w:hAnsi="Times New Roman" w:cs="Times New Roman"/>
                <w:sz w:val="24"/>
                <w:szCs w:val="24"/>
              </w:rPr>
            </w:pPr>
            <w:r>
              <w:rPr>
                <w:rFonts w:ascii="Times New Roman" w:hAnsi="Times New Roman" w:cs="Times New Roman"/>
                <w:sz w:val="24"/>
                <w:szCs w:val="24"/>
              </w:rPr>
              <w:t>День России</w:t>
            </w:r>
          </w:p>
        </w:tc>
        <w:tc>
          <w:tcPr>
            <w:tcW w:w="2828" w:type="dxa"/>
          </w:tcPr>
          <w:p w:rsidR="008C0451" w:rsidRPr="00351BD8" w:rsidRDefault="008C0451" w:rsidP="008C0451">
            <w:pPr>
              <w:pStyle w:val="a3"/>
              <w:numPr>
                <w:ilvl w:val="0"/>
                <w:numId w:val="28"/>
              </w:numPr>
              <w:rPr>
                <w:rFonts w:cs="Times New Roman"/>
                <w:sz w:val="24"/>
                <w:szCs w:val="24"/>
              </w:rPr>
            </w:pPr>
            <w:r w:rsidRPr="00351BD8">
              <w:rPr>
                <w:rFonts w:cs="Times New Roman"/>
                <w:sz w:val="24"/>
                <w:szCs w:val="24"/>
              </w:rPr>
              <w:t>«Звездное фото» (фото с любым изображением звезды, можно нарисовать)</w:t>
            </w:r>
          </w:p>
          <w:p w:rsidR="008C0451" w:rsidRPr="00351BD8" w:rsidRDefault="008C0451" w:rsidP="008C0451">
            <w:pPr>
              <w:pStyle w:val="a3"/>
              <w:numPr>
                <w:ilvl w:val="0"/>
                <w:numId w:val="28"/>
              </w:numPr>
              <w:rPr>
                <w:rFonts w:cs="Times New Roman"/>
                <w:sz w:val="24"/>
                <w:szCs w:val="24"/>
              </w:rPr>
            </w:pPr>
            <w:r w:rsidRPr="00351BD8">
              <w:rPr>
                <w:rFonts w:cs="Times New Roman"/>
                <w:sz w:val="24"/>
                <w:szCs w:val="24"/>
              </w:rPr>
              <w:t>Плакат-поздравление с Днем России (фото у подъезда)</w:t>
            </w:r>
          </w:p>
          <w:p w:rsidR="008C0451" w:rsidRPr="00351BD8" w:rsidRDefault="008C0451" w:rsidP="008C0451">
            <w:pPr>
              <w:pStyle w:val="a3"/>
              <w:numPr>
                <w:ilvl w:val="0"/>
                <w:numId w:val="28"/>
              </w:numPr>
              <w:rPr>
                <w:rFonts w:cs="Times New Roman"/>
                <w:sz w:val="24"/>
                <w:szCs w:val="24"/>
              </w:rPr>
            </w:pPr>
            <w:r w:rsidRPr="00351BD8">
              <w:rPr>
                <w:rFonts w:cs="Times New Roman"/>
                <w:sz w:val="24"/>
                <w:szCs w:val="24"/>
              </w:rPr>
              <w:t>Викторина ко Дню России</w:t>
            </w:r>
          </w:p>
          <w:p w:rsidR="008C0451" w:rsidRPr="00351BD8" w:rsidRDefault="008C0451" w:rsidP="008C0451">
            <w:pPr>
              <w:pStyle w:val="a3"/>
              <w:numPr>
                <w:ilvl w:val="0"/>
                <w:numId w:val="28"/>
              </w:numPr>
              <w:rPr>
                <w:rFonts w:cs="Times New Roman"/>
                <w:sz w:val="24"/>
                <w:szCs w:val="24"/>
              </w:rPr>
            </w:pPr>
            <w:r w:rsidRPr="00351BD8">
              <w:rPr>
                <w:rFonts w:cs="Times New Roman"/>
                <w:sz w:val="24"/>
                <w:szCs w:val="24"/>
              </w:rPr>
              <w:t>Акции РДШ (окна России)</w:t>
            </w:r>
          </w:p>
        </w:tc>
        <w:tc>
          <w:tcPr>
            <w:tcW w:w="925" w:type="dxa"/>
          </w:tcPr>
          <w:p w:rsidR="008C0451" w:rsidRDefault="008C0451" w:rsidP="00351BD8">
            <w:pPr>
              <w:rPr>
                <w:rFonts w:ascii="Times New Roman" w:hAnsi="Times New Roman" w:cs="Times New Roman"/>
                <w:sz w:val="24"/>
                <w:szCs w:val="24"/>
              </w:rPr>
            </w:pPr>
            <w:r>
              <w:rPr>
                <w:rFonts w:ascii="Times New Roman" w:hAnsi="Times New Roman" w:cs="Times New Roman"/>
                <w:sz w:val="24"/>
                <w:szCs w:val="24"/>
              </w:rPr>
              <w:t>1 ч.</w:t>
            </w:r>
          </w:p>
        </w:tc>
        <w:tc>
          <w:tcPr>
            <w:tcW w:w="925" w:type="dxa"/>
          </w:tcPr>
          <w:p w:rsidR="008C0451" w:rsidRDefault="008C0451" w:rsidP="00351BD8">
            <w:pPr>
              <w:rPr>
                <w:rFonts w:ascii="Times New Roman" w:hAnsi="Times New Roman" w:cs="Times New Roman"/>
                <w:sz w:val="24"/>
                <w:szCs w:val="24"/>
              </w:rPr>
            </w:pPr>
            <w:r>
              <w:rPr>
                <w:rFonts w:ascii="Times New Roman" w:hAnsi="Times New Roman" w:cs="Times New Roman"/>
                <w:sz w:val="24"/>
                <w:szCs w:val="24"/>
              </w:rPr>
              <w:t>2 ч.</w:t>
            </w:r>
          </w:p>
        </w:tc>
        <w:tc>
          <w:tcPr>
            <w:tcW w:w="2410" w:type="dxa"/>
          </w:tcPr>
          <w:p w:rsidR="008C0451" w:rsidRDefault="008C0451" w:rsidP="00351BD8">
            <w:pPr>
              <w:rPr>
                <w:rFonts w:ascii="Times New Roman" w:hAnsi="Times New Roman" w:cs="Times New Roman"/>
                <w:sz w:val="24"/>
                <w:szCs w:val="24"/>
              </w:rPr>
            </w:pPr>
            <w:r>
              <w:rPr>
                <w:rFonts w:ascii="Times New Roman" w:hAnsi="Times New Roman" w:cs="Times New Roman"/>
                <w:sz w:val="24"/>
                <w:szCs w:val="24"/>
              </w:rPr>
              <w:t>Мастер-класс по рисованию</w:t>
            </w:r>
          </w:p>
          <w:p w:rsidR="008C0451" w:rsidRDefault="008C0451" w:rsidP="00351BD8">
            <w:pPr>
              <w:rPr>
                <w:rFonts w:ascii="Times New Roman" w:hAnsi="Times New Roman" w:cs="Times New Roman"/>
                <w:sz w:val="24"/>
                <w:szCs w:val="24"/>
              </w:rPr>
            </w:pPr>
            <w:r>
              <w:rPr>
                <w:rFonts w:ascii="Times New Roman" w:hAnsi="Times New Roman" w:cs="Times New Roman"/>
                <w:sz w:val="24"/>
                <w:szCs w:val="24"/>
              </w:rPr>
              <w:t xml:space="preserve"> «День России» Рожкова С.Н.</w:t>
            </w:r>
          </w:p>
          <w:p w:rsidR="008C0451" w:rsidRPr="001D234A" w:rsidRDefault="008C0451" w:rsidP="00351BD8">
            <w:pPr>
              <w:rPr>
                <w:rFonts w:ascii="Times New Roman" w:hAnsi="Times New Roman" w:cs="Times New Roman"/>
                <w:sz w:val="24"/>
                <w:szCs w:val="24"/>
              </w:rPr>
            </w:pPr>
          </w:p>
        </w:tc>
        <w:tc>
          <w:tcPr>
            <w:tcW w:w="2126" w:type="dxa"/>
          </w:tcPr>
          <w:p w:rsidR="008C0451" w:rsidRPr="001D234A" w:rsidRDefault="00E104AC" w:rsidP="00351BD8">
            <w:pPr>
              <w:rPr>
                <w:rFonts w:ascii="Times New Roman" w:hAnsi="Times New Roman" w:cs="Times New Roman"/>
                <w:sz w:val="24"/>
                <w:szCs w:val="24"/>
              </w:rPr>
            </w:pPr>
            <w:hyperlink r:id="rId34" w:history="1">
              <w:r w:rsidR="008C0451" w:rsidRPr="000C741B">
                <w:rPr>
                  <w:rStyle w:val="ad"/>
                  <w:rFonts w:ascii="Times New Roman" w:hAnsi="Times New Roman" w:cs="Times New Roman"/>
                  <w:sz w:val="24"/>
                  <w:szCs w:val="24"/>
                </w:rPr>
                <w:t>https://vk.com/public195943678</w:t>
              </w:r>
            </w:hyperlink>
          </w:p>
        </w:tc>
        <w:tc>
          <w:tcPr>
            <w:tcW w:w="3402" w:type="dxa"/>
          </w:tcPr>
          <w:p w:rsidR="008C0451" w:rsidRDefault="008C0451" w:rsidP="00351BD8">
            <w:pPr>
              <w:rPr>
                <w:rFonts w:ascii="Times New Roman" w:hAnsi="Times New Roman" w:cs="Times New Roman"/>
                <w:sz w:val="24"/>
                <w:szCs w:val="24"/>
              </w:rPr>
            </w:pPr>
            <w:r>
              <w:rPr>
                <w:rFonts w:ascii="Times New Roman" w:hAnsi="Times New Roman" w:cs="Times New Roman"/>
                <w:sz w:val="24"/>
                <w:szCs w:val="24"/>
              </w:rPr>
              <w:t>1. участие в прямом эфире</w:t>
            </w:r>
          </w:p>
          <w:p w:rsidR="008C0451" w:rsidRDefault="008C0451" w:rsidP="00351BD8">
            <w:pPr>
              <w:rPr>
                <w:rFonts w:ascii="Times New Roman" w:hAnsi="Times New Roman" w:cs="Times New Roman"/>
                <w:sz w:val="24"/>
                <w:szCs w:val="24"/>
              </w:rPr>
            </w:pPr>
            <w:r>
              <w:rPr>
                <w:rFonts w:ascii="Times New Roman" w:hAnsi="Times New Roman" w:cs="Times New Roman"/>
                <w:sz w:val="24"/>
                <w:szCs w:val="24"/>
              </w:rPr>
              <w:t>2. фото украшенных окон</w:t>
            </w:r>
          </w:p>
          <w:p w:rsidR="008C0451" w:rsidRPr="001D234A" w:rsidRDefault="008C0451" w:rsidP="00351BD8">
            <w:pPr>
              <w:rPr>
                <w:rFonts w:ascii="Times New Roman" w:hAnsi="Times New Roman" w:cs="Times New Roman"/>
                <w:sz w:val="24"/>
                <w:szCs w:val="24"/>
              </w:rPr>
            </w:pPr>
            <w:r>
              <w:rPr>
                <w:rFonts w:ascii="Times New Roman" w:hAnsi="Times New Roman" w:cs="Times New Roman"/>
                <w:sz w:val="24"/>
                <w:szCs w:val="24"/>
              </w:rPr>
              <w:t xml:space="preserve">3. </w:t>
            </w:r>
            <w:r w:rsidR="001F1200">
              <w:rPr>
                <w:rFonts w:ascii="Times New Roman" w:hAnsi="Times New Roman" w:cs="Times New Roman"/>
                <w:sz w:val="24"/>
                <w:szCs w:val="24"/>
              </w:rPr>
              <w:t>фотоотчёт</w:t>
            </w:r>
            <w:r>
              <w:rPr>
                <w:rFonts w:ascii="Times New Roman" w:hAnsi="Times New Roman" w:cs="Times New Roman"/>
                <w:sz w:val="24"/>
                <w:szCs w:val="24"/>
              </w:rPr>
              <w:t xml:space="preserve"> с рисунком</w:t>
            </w:r>
          </w:p>
        </w:tc>
      </w:tr>
      <w:tr w:rsidR="008C0451" w:rsidRPr="001D234A" w:rsidTr="00351BD8">
        <w:tc>
          <w:tcPr>
            <w:tcW w:w="5346" w:type="dxa"/>
            <w:gridSpan w:val="3"/>
            <w:vMerge w:val="restart"/>
          </w:tcPr>
          <w:p w:rsidR="008C0451" w:rsidRPr="00DA163E" w:rsidRDefault="008C0451" w:rsidP="00351BD8">
            <w:pPr>
              <w:rPr>
                <w:rFonts w:ascii="Times New Roman" w:hAnsi="Times New Roman" w:cs="Times New Roman"/>
              </w:rPr>
            </w:pPr>
            <w:r>
              <w:rPr>
                <w:rFonts w:ascii="Times New Roman" w:hAnsi="Times New Roman" w:cs="Times New Roman"/>
              </w:rPr>
              <w:t xml:space="preserve"> Итого </w:t>
            </w:r>
          </w:p>
        </w:tc>
        <w:tc>
          <w:tcPr>
            <w:tcW w:w="925" w:type="dxa"/>
          </w:tcPr>
          <w:p w:rsidR="008C0451" w:rsidRDefault="008C0451" w:rsidP="00351BD8">
            <w:pPr>
              <w:rPr>
                <w:rFonts w:ascii="Times New Roman" w:hAnsi="Times New Roman" w:cs="Times New Roman"/>
                <w:sz w:val="24"/>
                <w:szCs w:val="24"/>
              </w:rPr>
            </w:pPr>
            <w:r>
              <w:rPr>
                <w:rFonts w:ascii="Times New Roman" w:hAnsi="Times New Roman" w:cs="Times New Roman"/>
                <w:sz w:val="24"/>
                <w:szCs w:val="24"/>
              </w:rPr>
              <w:t>4 ч.</w:t>
            </w:r>
          </w:p>
        </w:tc>
        <w:tc>
          <w:tcPr>
            <w:tcW w:w="925" w:type="dxa"/>
          </w:tcPr>
          <w:p w:rsidR="008C0451" w:rsidRDefault="008C0451" w:rsidP="00351BD8">
            <w:pPr>
              <w:rPr>
                <w:rFonts w:ascii="Times New Roman" w:hAnsi="Times New Roman" w:cs="Times New Roman"/>
                <w:sz w:val="24"/>
                <w:szCs w:val="24"/>
              </w:rPr>
            </w:pPr>
            <w:r>
              <w:rPr>
                <w:rFonts w:ascii="Times New Roman" w:hAnsi="Times New Roman" w:cs="Times New Roman"/>
                <w:sz w:val="24"/>
                <w:szCs w:val="24"/>
              </w:rPr>
              <w:t>8 ч.</w:t>
            </w:r>
          </w:p>
        </w:tc>
        <w:tc>
          <w:tcPr>
            <w:tcW w:w="2410" w:type="dxa"/>
            <w:vMerge w:val="restart"/>
          </w:tcPr>
          <w:p w:rsidR="008C0451" w:rsidRDefault="008C0451" w:rsidP="00351BD8">
            <w:pPr>
              <w:rPr>
                <w:rFonts w:ascii="Times New Roman" w:hAnsi="Times New Roman" w:cs="Times New Roman"/>
                <w:sz w:val="24"/>
                <w:szCs w:val="24"/>
              </w:rPr>
            </w:pPr>
          </w:p>
        </w:tc>
        <w:tc>
          <w:tcPr>
            <w:tcW w:w="2126" w:type="dxa"/>
            <w:vMerge w:val="restart"/>
          </w:tcPr>
          <w:p w:rsidR="008C0451" w:rsidRDefault="008C0451" w:rsidP="00351BD8"/>
        </w:tc>
        <w:tc>
          <w:tcPr>
            <w:tcW w:w="3402" w:type="dxa"/>
            <w:vMerge w:val="restart"/>
          </w:tcPr>
          <w:p w:rsidR="008C0451" w:rsidRDefault="008C0451" w:rsidP="00351BD8">
            <w:pPr>
              <w:rPr>
                <w:rFonts w:ascii="Times New Roman" w:hAnsi="Times New Roman" w:cs="Times New Roman"/>
                <w:sz w:val="24"/>
                <w:szCs w:val="24"/>
              </w:rPr>
            </w:pPr>
          </w:p>
        </w:tc>
      </w:tr>
      <w:tr w:rsidR="008C0451" w:rsidRPr="001D234A" w:rsidTr="00351BD8">
        <w:tc>
          <w:tcPr>
            <w:tcW w:w="5346" w:type="dxa"/>
            <w:gridSpan w:val="3"/>
            <w:vMerge/>
          </w:tcPr>
          <w:p w:rsidR="008C0451" w:rsidRDefault="008C0451" w:rsidP="00351BD8">
            <w:pPr>
              <w:rPr>
                <w:rFonts w:ascii="Times New Roman" w:hAnsi="Times New Roman" w:cs="Times New Roman"/>
              </w:rPr>
            </w:pPr>
          </w:p>
        </w:tc>
        <w:tc>
          <w:tcPr>
            <w:tcW w:w="1850" w:type="dxa"/>
            <w:gridSpan w:val="2"/>
          </w:tcPr>
          <w:p w:rsidR="008C0451" w:rsidRDefault="008C0451" w:rsidP="00351BD8">
            <w:pPr>
              <w:jc w:val="center"/>
              <w:rPr>
                <w:rFonts w:ascii="Times New Roman" w:hAnsi="Times New Roman" w:cs="Times New Roman"/>
                <w:sz w:val="24"/>
                <w:szCs w:val="24"/>
              </w:rPr>
            </w:pPr>
            <w:r>
              <w:rPr>
                <w:rFonts w:ascii="Times New Roman" w:hAnsi="Times New Roman" w:cs="Times New Roman"/>
                <w:sz w:val="24"/>
                <w:szCs w:val="24"/>
              </w:rPr>
              <w:t>12 ч.</w:t>
            </w:r>
          </w:p>
        </w:tc>
        <w:tc>
          <w:tcPr>
            <w:tcW w:w="2410" w:type="dxa"/>
            <w:vMerge/>
          </w:tcPr>
          <w:p w:rsidR="008C0451" w:rsidRDefault="008C0451" w:rsidP="00351BD8">
            <w:pPr>
              <w:rPr>
                <w:rFonts w:ascii="Times New Roman" w:hAnsi="Times New Roman" w:cs="Times New Roman"/>
                <w:sz w:val="24"/>
                <w:szCs w:val="24"/>
              </w:rPr>
            </w:pPr>
          </w:p>
        </w:tc>
        <w:tc>
          <w:tcPr>
            <w:tcW w:w="2126" w:type="dxa"/>
            <w:vMerge/>
          </w:tcPr>
          <w:p w:rsidR="008C0451" w:rsidRDefault="008C0451" w:rsidP="00351BD8"/>
        </w:tc>
        <w:tc>
          <w:tcPr>
            <w:tcW w:w="3402" w:type="dxa"/>
            <w:vMerge/>
          </w:tcPr>
          <w:p w:rsidR="008C0451" w:rsidRDefault="008C0451" w:rsidP="00351BD8">
            <w:pPr>
              <w:rPr>
                <w:rFonts w:ascii="Times New Roman" w:hAnsi="Times New Roman" w:cs="Times New Roman"/>
                <w:sz w:val="24"/>
                <w:szCs w:val="24"/>
              </w:rPr>
            </w:pPr>
          </w:p>
        </w:tc>
      </w:tr>
    </w:tbl>
    <w:p w:rsidR="008C0451" w:rsidRDefault="008C0451" w:rsidP="008C0451">
      <w:pPr>
        <w:pStyle w:val="13"/>
        <w:spacing w:line="360" w:lineRule="auto"/>
        <w:jc w:val="center"/>
        <w:rPr>
          <w:rFonts w:ascii="Times New Roman" w:eastAsia="Calibri" w:hAnsi="Times New Roman"/>
          <w:b/>
          <w:bCs/>
          <w:sz w:val="28"/>
          <w:szCs w:val="28"/>
        </w:rPr>
        <w:sectPr w:rsidR="008C0451" w:rsidSect="00351BD8">
          <w:pgSz w:w="16838" w:h="11906" w:orient="landscape"/>
          <w:pgMar w:top="851" w:right="1134" w:bottom="1701" w:left="1134" w:header="709" w:footer="709" w:gutter="0"/>
          <w:cols w:space="708"/>
          <w:titlePg/>
          <w:docGrid w:linePitch="360"/>
        </w:sectPr>
      </w:pPr>
    </w:p>
    <w:p w:rsidR="008C0451" w:rsidRPr="00DB1F69" w:rsidRDefault="003B456F" w:rsidP="009F77A0">
      <w:pPr>
        <w:rPr>
          <w:rFonts w:ascii="Times New Roman" w:hAnsi="Times New Roman" w:cs="Times New Roman"/>
        </w:rPr>
      </w:pPr>
      <w:r>
        <w:rPr>
          <w:rFonts w:ascii="Times New Roman" w:hAnsi="Times New Roman" w:cs="Times New Roman"/>
          <w:b/>
          <w:iCs/>
          <w:sz w:val="28"/>
          <w:szCs w:val="28"/>
        </w:rPr>
        <w:lastRenderedPageBreak/>
        <w:t xml:space="preserve">5.4. </w:t>
      </w:r>
      <w:r w:rsidR="008C0451" w:rsidRPr="00DB1F69">
        <w:rPr>
          <w:rFonts w:ascii="Times New Roman" w:hAnsi="Times New Roman" w:cs="Times New Roman"/>
          <w:b/>
          <w:iCs/>
          <w:sz w:val="28"/>
          <w:szCs w:val="28"/>
        </w:rPr>
        <w:t xml:space="preserve">Календарный учебный график программы </w:t>
      </w:r>
    </w:p>
    <w:tbl>
      <w:tblPr>
        <w:tblW w:w="9438" w:type="dxa"/>
        <w:tblInd w:w="55" w:type="dxa"/>
        <w:tblLayout w:type="fixed"/>
        <w:tblCellMar>
          <w:top w:w="55" w:type="dxa"/>
          <w:left w:w="55" w:type="dxa"/>
          <w:bottom w:w="55" w:type="dxa"/>
          <w:right w:w="55" w:type="dxa"/>
        </w:tblCellMar>
        <w:tblLook w:val="0000" w:firstRow="0" w:lastRow="0" w:firstColumn="0" w:lastColumn="0" w:noHBand="0" w:noVBand="0"/>
      </w:tblPr>
      <w:tblGrid>
        <w:gridCol w:w="1336"/>
        <w:gridCol w:w="1336"/>
        <w:gridCol w:w="1337"/>
        <w:gridCol w:w="1336"/>
        <w:gridCol w:w="1337"/>
        <w:gridCol w:w="1336"/>
        <w:gridCol w:w="1420"/>
      </w:tblGrid>
      <w:tr w:rsidR="008C0451" w:rsidRPr="00DB1F69" w:rsidTr="00351BD8">
        <w:tc>
          <w:tcPr>
            <w:tcW w:w="1336" w:type="dxa"/>
            <w:tcBorders>
              <w:top w:val="single" w:sz="4" w:space="0" w:color="000000"/>
              <w:left w:val="single" w:sz="4" w:space="0" w:color="000000"/>
              <w:bottom w:val="single" w:sz="4" w:space="0" w:color="000000"/>
            </w:tcBorders>
            <w:shd w:val="clear" w:color="auto" w:fill="auto"/>
          </w:tcPr>
          <w:p w:rsidR="008C0451" w:rsidRPr="00DB1F69" w:rsidRDefault="008C0451" w:rsidP="00351BD8">
            <w:pPr>
              <w:pStyle w:val="ac"/>
            </w:pPr>
            <w:r w:rsidRPr="00DB1F69">
              <w:rPr>
                <w:color w:val="000000"/>
              </w:rPr>
              <w:t>Год обучения\ № группы</w:t>
            </w:r>
          </w:p>
        </w:tc>
        <w:tc>
          <w:tcPr>
            <w:tcW w:w="1336" w:type="dxa"/>
            <w:tcBorders>
              <w:top w:val="single" w:sz="4" w:space="0" w:color="000000"/>
              <w:left w:val="single" w:sz="4" w:space="0" w:color="000000"/>
              <w:bottom w:val="single" w:sz="4" w:space="0" w:color="000000"/>
            </w:tcBorders>
            <w:shd w:val="clear" w:color="auto" w:fill="auto"/>
          </w:tcPr>
          <w:p w:rsidR="008C0451" w:rsidRPr="00DB1F69" w:rsidRDefault="008C0451" w:rsidP="00351BD8">
            <w:pPr>
              <w:pStyle w:val="ac"/>
            </w:pPr>
            <w:r w:rsidRPr="00DB1F69">
              <w:rPr>
                <w:color w:val="000000"/>
              </w:rPr>
              <w:t xml:space="preserve">Дата начала </w:t>
            </w:r>
            <w:proofErr w:type="gramStart"/>
            <w:r w:rsidRPr="00DB1F69">
              <w:rPr>
                <w:color w:val="000000"/>
              </w:rPr>
              <w:t>обучения по программе</w:t>
            </w:r>
            <w:proofErr w:type="gramEnd"/>
          </w:p>
        </w:tc>
        <w:tc>
          <w:tcPr>
            <w:tcW w:w="1337" w:type="dxa"/>
            <w:tcBorders>
              <w:top w:val="single" w:sz="4" w:space="0" w:color="000000"/>
              <w:left w:val="single" w:sz="4" w:space="0" w:color="000000"/>
              <w:bottom w:val="single" w:sz="4" w:space="0" w:color="000000"/>
            </w:tcBorders>
            <w:shd w:val="clear" w:color="auto" w:fill="auto"/>
          </w:tcPr>
          <w:p w:rsidR="008C0451" w:rsidRPr="00DB1F69" w:rsidRDefault="008C0451" w:rsidP="00351BD8">
            <w:pPr>
              <w:pStyle w:val="ac"/>
            </w:pPr>
            <w:r w:rsidRPr="00DB1F69">
              <w:rPr>
                <w:color w:val="000000"/>
              </w:rPr>
              <w:t xml:space="preserve">Дата окончания </w:t>
            </w:r>
            <w:proofErr w:type="gramStart"/>
            <w:r w:rsidRPr="00DB1F69">
              <w:rPr>
                <w:color w:val="000000"/>
              </w:rPr>
              <w:t>обучения по программе</w:t>
            </w:r>
            <w:proofErr w:type="gramEnd"/>
          </w:p>
        </w:tc>
        <w:tc>
          <w:tcPr>
            <w:tcW w:w="1336" w:type="dxa"/>
            <w:tcBorders>
              <w:top w:val="single" w:sz="4" w:space="0" w:color="000000"/>
              <w:left w:val="single" w:sz="4" w:space="0" w:color="000000"/>
              <w:bottom w:val="single" w:sz="4" w:space="0" w:color="000000"/>
            </w:tcBorders>
            <w:shd w:val="clear" w:color="auto" w:fill="auto"/>
          </w:tcPr>
          <w:p w:rsidR="008C0451" w:rsidRPr="00DB1F69" w:rsidRDefault="008C0451" w:rsidP="00351BD8">
            <w:pPr>
              <w:pStyle w:val="ac"/>
            </w:pPr>
            <w:r w:rsidRPr="00DB1F69">
              <w:rPr>
                <w:color w:val="000000"/>
              </w:rPr>
              <w:t>Всего учебных недель</w:t>
            </w:r>
          </w:p>
        </w:tc>
        <w:tc>
          <w:tcPr>
            <w:tcW w:w="1337" w:type="dxa"/>
            <w:tcBorders>
              <w:top w:val="single" w:sz="4" w:space="0" w:color="000000"/>
              <w:left w:val="single" w:sz="4" w:space="0" w:color="000000"/>
              <w:bottom w:val="single" w:sz="4" w:space="0" w:color="000000"/>
            </w:tcBorders>
            <w:shd w:val="clear" w:color="auto" w:fill="auto"/>
          </w:tcPr>
          <w:p w:rsidR="008C0451" w:rsidRPr="00DB1F69" w:rsidRDefault="008C0451" w:rsidP="00351BD8">
            <w:pPr>
              <w:pStyle w:val="ac"/>
            </w:pPr>
            <w:r w:rsidRPr="00DB1F69">
              <w:rPr>
                <w:color w:val="000000"/>
              </w:rPr>
              <w:t>Количество учебных дней</w:t>
            </w:r>
          </w:p>
        </w:tc>
        <w:tc>
          <w:tcPr>
            <w:tcW w:w="1336" w:type="dxa"/>
            <w:tcBorders>
              <w:top w:val="single" w:sz="4" w:space="0" w:color="000000"/>
              <w:left w:val="single" w:sz="4" w:space="0" w:color="000000"/>
              <w:bottom w:val="single" w:sz="4" w:space="0" w:color="000000"/>
            </w:tcBorders>
            <w:shd w:val="clear" w:color="auto" w:fill="auto"/>
          </w:tcPr>
          <w:p w:rsidR="008C0451" w:rsidRPr="00DB1F69" w:rsidRDefault="008C0451" w:rsidP="00351BD8">
            <w:pPr>
              <w:pStyle w:val="ac"/>
            </w:pPr>
            <w:r w:rsidRPr="00DB1F69">
              <w:rPr>
                <w:color w:val="000000"/>
              </w:rPr>
              <w:t>Количество учебных часов</w:t>
            </w:r>
          </w:p>
        </w:tc>
        <w:tc>
          <w:tcPr>
            <w:tcW w:w="1420" w:type="dxa"/>
            <w:tcBorders>
              <w:top w:val="single" w:sz="4" w:space="0" w:color="000000"/>
              <w:left w:val="single" w:sz="4" w:space="0" w:color="000000"/>
              <w:bottom w:val="single" w:sz="4" w:space="0" w:color="000000"/>
              <w:right w:val="single" w:sz="4" w:space="0" w:color="000000"/>
            </w:tcBorders>
            <w:shd w:val="clear" w:color="auto" w:fill="auto"/>
          </w:tcPr>
          <w:p w:rsidR="008C0451" w:rsidRPr="00DB1F69" w:rsidRDefault="008C0451" w:rsidP="00351BD8">
            <w:pPr>
              <w:pStyle w:val="ac"/>
            </w:pPr>
            <w:r w:rsidRPr="00DB1F69">
              <w:rPr>
                <w:color w:val="000000"/>
              </w:rPr>
              <w:t>Режим занятий</w:t>
            </w:r>
          </w:p>
        </w:tc>
      </w:tr>
      <w:tr w:rsidR="008C0451" w:rsidRPr="00DB1F69" w:rsidTr="00351BD8">
        <w:tc>
          <w:tcPr>
            <w:tcW w:w="1336" w:type="dxa"/>
            <w:tcBorders>
              <w:top w:val="single" w:sz="4" w:space="0" w:color="000000"/>
              <w:left w:val="single" w:sz="4" w:space="0" w:color="000000"/>
              <w:bottom w:val="single" w:sz="4" w:space="0" w:color="000000"/>
            </w:tcBorders>
            <w:shd w:val="clear" w:color="auto" w:fill="auto"/>
          </w:tcPr>
          <w:p w:rsidR="008C0451" w:rsidRPr="00DB1F69" w:rsidRDefault="008C0451" w:rsidP="00351BD8">
            <w:pPr>
              <w:pStyle w:val="ac"/>
              <w:snapToGrid w:val="0"/>
            </w:pPr>
            <w:r w:rsidRPr="00DB1F69">
              <w:rPr>
                <w:color w:val="000000"/>
              </w:rPr>
              <w:t xml:space="preserve">Краткосрочная программа </w:t>
            </w:r>
          </w:p>
        </w:tc>
        <w:tc>
          <w:tcPr>
            <w:tcW w:w="1336" w:type="dxa"/>
            <w:tcBorders>
              <w:top w:val="single" w:sz="4" w:space="0" w:color="000000"/>
              <w:left w:val="single" w:sz="4" w:space="0" w:color="000000"/>
              <w:bottom w:val="single" w:sz="4" w:space="0" w:color="000000"/>
            </w:tcBorders>
            <w:shd w:val="clear" w:color="auto" w:fill="auto"/>
          </w:tcPr>
          <w:p w:rsidR="008C0451" w:rsidRPr="00DB1F69" w:rsidRDefault="008C0451" w:rsidP="00351BD8">
            <w:pPr>
              <w:pStyle w:val="ac"/>
              <w:snapToGrid w:val="0"/>
            </w:pPr>
            <w:r>
              <w:t>08</w:t>
            </w:r>
            <w:r w:rsidRPr="00DB1F69">
              <w:t>.0</w:t>
            </w:r>
            <w:r>
              <w:t>6</w:t>
            </w:r>
            <w:r w:rsidRPr="00DB1F69">
              <w:t>.2020</w:t>
            </w:r>
          </w:p>
        </w:tc>
        <w:tc>
          <w:tcPr>
            <w:tcW w:w="1337" w:type="dxa"/>
            <w:tcBorders>
              <w:top w:val="single" w:sz="4" w:space="0" w:color="000000"/>
              <w:left w:val="single" w:sz="4" w:space="0" w:color="000000"/>
              <w:bottom w:val="single" w:sz="4" w:space="0" w:color="000000"/>
            </w:tcBorders>
            <w:shd w:val="clear" w:color="auto" w:fill="auto"/>
          </w:tcPr>
          <w:p w:rsidR="008C0451" w:rsidRPr="00DB1F69" w:rsidRDefault="008C0451" w:rsidP="00351BD8">
            <w:pPr>
              <w:pStyle w:val="ac"/>
              <w:snapToGrid w:val="0"/>
            </w:pPr>
            <w:r>
              <w:t>15</w:t>
            </w:r>
            <w:r w:rsidRPr="00DB1F69">
              <w:t>.0</w:t>
            </w:r>
            <w:r>
              <w:t>6</w:t>
            </w:r>
            <w:r w:rsidRPr="00DB1F69">
              <w:t>.2020</w:t>
            </w:r>
          </w:p>
        </w:tc>
        <w:tc>
          <w:tcPr>
            <w:tcW w:w="1336" w:type="dxa"/>
            <w:tcBorders>
              <w:top w:val="single" w:sz="4" w:space="0" w:color="000000"/>
              <w:left w:val="single" w:sz="4" w:space="0" w:color="000000"/>
              <w:bottom w:val="single" w:sz="4" w:space="0" w:color="000000"/>
            </w:tcBorders>
            <w:shd w:val="clear" w:color="auto" w:fill="auto"/>
          </w:tcPr>
          <w:p w:rsidR="008C0451" w:rsidRPr="00DB1F69" w:rsidRDefault="008C0451" w:rsidP="00351BD8">
            <w:pPr>
              <w:pStyle w:val="ac"/>
              <w:snapToGrid w:val="0"/>
            </w:pPr>
            <w:r w:rsidRPr="00DB1F69">
              <w:t>1</w:t>
            </w:r>
          </w:p>
        </w:tc>
        <w:tc>
          <w:tcPr>
            <w:tcW w:w="1337" w:type="dxa"/>
            <w:tcBorders>
              <w:top w:val="single" w:sz="4" w:space="0" w:color="000000"/>
              <w:left w:val="single" w:sz="4" w:space="0" w:color="000000"/>
              <w:bottom w:val="single" w:sz="4" w:space="0" w:color="000000"/>
            </w:tcBorders>
            <w:shd w:val="clear" w:color="auto" w:fill="auto"/>
          </w:tcPr>
          <w:p w:rsidR="008C0451" w:rsidRPr="00DB1F69" w:rsidRDefault="008C0451" w:rsidP="00351BD8">
            <w:pPr>
              <w:pStyle w:val="ac"/>
              <w:snapToGrid w:val="0"/>
            </w:pPr>
            <w:r>
              <w:t>4</w:t>
            </w:r>
          </w:p>
        </w:tc>
        <w:tc>
          <w:tcPr>
            <w:tcW w:w="1336" w:type="dxa"/>
            <w:tcBorders>
              <w:top w:val="single" w:sz="4" w:space="0" w:color="000000"/>
              <w:left w:val="single" w:sz="4" w:space="0" w:color="000000"/>
              <w:bottom w:val="single" w:sz="4" w:space="0" w:color="000000"/>
            </w:tcBorders>
            <w:shd w:val="clear" w:color="auto" w:fill="auto"/>
          </w:tcPr>
          <w:p w:rsidR="008C0451" w:rsidRPr="00DB1F69" w:rsidRDefault="008C0451" w:rsidP="00351BD8">
            <w:pPr>
              <w:pStyle w:val="ac"/>
              <w:snapToGrid w:val="0"/>
            </w:pPr>
            <w:r w:rsidRPr="00DB1F69">
              <w:t>1</w:t>
            </w:r>
            <w:r>
              <w:t>2</w:t>
            </w:r>
          </w:p>
        </w:tc>
        <w:tc>
          <w:tcPr>
            <w:tcW w:w="1420" w:type="dxa"/>
            <w:tcBorders>
              <w:top w:val="single" w:sz="4" w:space="0" w:color="000000"/>
              <w:left w:val="single" w:sz="4" w:space="0" w:color="000000"/>
              <w:bottom w:val="single" w:sz="4" w:space="0" w:color="000000"/>
              <w:right w:val="single" w:sz="4" w:space="0" w:color="000000"/>
            </w:tcBorders>
            <w:shd w:val="clear" w:color="auto" w:fill="auto"/>
          </w:tcPr>
          <w:p w:rsidR="008C0451" w:rsidRPr="00DB1F69" w:rsidRDefault="008C0451" w:rsidP="00351BD8">
            <w:pPr>
              <w:pStyle w:val="ac"/>
              <w:snapToGrid w:val="0"/>
            </w:pPr>
            <w:r>
              <w:t>3</w:t>
            </w:r>
            <w:r w:rsidRPr="00DB1F69">
              <w:t xml:space="preserve"> раз</w:t>
            </w:r>
            <w:r>
              <w:t>а</w:t>
            </w:r>
            <w:r w:rsidRPr="00DB1F69">
              <w:t xml:space="preserve"> в день по </w:t>
            </w:r>
            <w:r>
              <w:t>1</w:t>
            </w:r>
            <w:r w:rsidRPr="00DB1F69">
              <w:t>академическ</w:t>
            </w:r>
            <w:r>
              <w:t>ому</w:t>
            </w:r>
            <w:r w:rsidRPr="00DB1F69">
              <w:t xml:space="preserve"> часа с перерывом на отдых</w:t>
            </w:r>
          </w:p>
        </w:tc>
      </w:tr>
    </w:tbl>
    <w:p w:rsidR="008C0451" w:rsidRDefault="008C0451" w:rsidP="008C0451">
      <w:pPr>
        <w:pStyle w:val="13"/>
        <w:spacing w:before="0" w:beforeAutospacing="0" w:after="0" w:afterAutospacing="0" w:line="360" w:lineRule="auto"/>
        <w:rPr>
          <w:rFonts w:ascii="Times New Roman" w:eastAsia="Calibri" w:hAnsi="Times New Roman"/>
          <w:b/>
          <w:bCs/>
          <w:sz w:val="28"/>
          <w:szCs w:val="28"/>
        </w:rPr>
      </w:pPr>
    </w:p>
    <w:p w:rsidR="0044179C" w:rsidRPr="00AA30C9" w:rsidRDefault="003B456F" w:rsidP="00B83FB0">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 xml:space="preserve">5.5. </w:t>
      </w:r>
      <w:r w:rsidR="0044179C" w:rsidRPr="00AA30C9">
        <w:rPr>
          <w:rFonts w:ascii="Times New Roman" w:hAnsi="Times New Roman" w:cs="Times New Roman"/>
          <w:b/>
          <w:sz w:val="28"/>
          <w:szCs w:val="28"/>
        </w:rPr>
        <w:t>Ожидаемые результаты:</w:t>
      </w:r>
    </w:p>
    <w:p w:rsidR="0044179C" w:rsidRPr="00B228B5" w:rsidRDefault="0044179C" w:rsidP="00B83FB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B228B5">
        <w:rPr>
          <w:rFonts w:ascii="Times New Roman" w:hAnsi="Times New Roman" w:cs="Times New Roman"/>
          <w:sz w:val="28"/>
          <w:szCs w:val="28"/>
        </w:rPr>
        <w:t>укрепление фи</w:t>
      </w:r>
      <w:r w:rsidR="00C63920">
        <w:rPr>
          <w:rFonts w:ascii="Times New Roman" w:hAnsi="Times New Roman" w:cs="Times New Roman"/>
          <w:sz w:val="28"/>
          <w:szCs w:val="28"/>
        </w:rPr>
        <w:t>зического здоровья детей</w:t>
      </w:r>
      <w:r w:rsidRPr="00B228B5">
        <w:rPr>
          <w:rFonts w:ascii="Times New Roman" w:hAnsi="Times New Roman" w:cs="Times New Roman"/>
          <w:sz w:val="28"/>
          <w:szCs w:val="28"/>
        </w:rPr>
        <w:t xml:space="preserve"> и формирование полезных привычек;</w:t>
      </w:r>
    </w:p>
    <w:p w:rsidR="0044179C" w:rsidRPr="00B228B5" w:rsidRDefault="0044179C" w:rsidP="00B83FB0">
      <w:pPr>
        <w:spacing w:after="0" w:line="240" w:lineRule="auto"/>
        <w:ind w:firstLine="709"/>
        <w:jc w:val="both"/>
        <w:rPr>
          <w:rFonts w:ascii="Times New Roman" w:hAnsi="Times New Roman" w:cs="Times New Roman"/>
          <w:sz w:val="28"/>
          <w:szCs w:val="28"/>
        </w:rPr>
      </w:pPr>
      <w:r w:rsidRPr="00B228B5">
        <w:rPr>
          <w:rFonts w:ascii="Times New Roman" w:hAnsi="Times New Roman" w:cs="Times New Roman"/>
          <w:sz w:val="28"/>
          <w:szCs w:val="28"/>
        </w:rPr>
        <w:t>- формирование экологического мышления у детей и подростков;</w:t>
      </w:r>
    </w:p>
    <w:p w:rsidR="0044179C" w:rsidRPr="00B228B5" w:rsidRDefault="0044179C" w:rsidP="00B83FB0">
      <w:pPr>
        <w:spacing w:after="0" w:line="240" w:lineRule="auto"/>
        <w:ind w:firstLine="709"/>
        <w:jc w:val="both"/>
        <w:rPr>
          <w:rFonts w:ascii="Times New Roman" w:hAnsi="Times New Roman" w:cs="Times New Roman"/>
          <w:sz w:val="28"/>
          <w:szCs w:val="28"/>
        </w:rPr>
      </w:pPr>
      <w:r w:rsidRPr="00B228B5">
        <w:rPr>
          <w:rFonts w:ascii="Times New Roman" w:hAnsi="Times New Roman" w:cs="Times New Roman"/>
          <w:sz w:val="28"/>
          <w:szCs w:val="28"/>
        </w:rPr>
        <w:t>- формирование лидерских качеств и умения вести себя в сложных жизненных ситуациях;</w:t>
      </w:r>
    </w:p>
    <w:p w:rsidR="00C63920" w:rsidRDefault="0044179C" w:rsidP="00B83FB0">
      <w:pPr>
        <w:spacing w:after="0" w:line="240" w:lineRule="auto"/>
        <w:ind w:firstLine="709"/>
        <w:jc w:val="both"/>
        <w:rPr>
          <w:rFonts w:ascii="Times New Roman" w:hAnsi="Times New Roman" w:cs="Times New Roman"/>
          <w:sz w:val="28"/>
          <w:szCs w:val="28"/>
        </w:rPr>
      </w:pPr>
      <w:r w:rsidRPr="00B228B5">
        <w:rPr>
          <w:rFonts w:ascii="Times New Roman" w:hAnsi="Times New Roman" w:cs="Times New Roman"/>
          <w:sz w:val="28"/>
          <w:szCs w:val="28"/>
        </w:rPr>
        <w:t>- повышение качества и количества мероприятий по организации и проведению патриотическо</w:t>
      </w:r>
      <w:r>
        <w:rPr>
          <w:rFonts w:ascii="Times New Roman" w:hAnsi="Times New Roman" w:cs="Times New Roman"/>
          <w:sz w:val="28"/>
          <w:szCs w:val="28"/>
        </w:rPr>
        <w:t>й</w:t>
      </w:r>
      <w:r w:rsidR="00C63920">
        <w:rPr>
          <w:rFonts w:ascii="Times New Roman" w:hAnsi="Times New Roman" w:cs="Times New Roman"/>
          <w:sz w:val="28"/>
          <w:szCs w:val="28"/>
        </w:rPr>
        <w:t xml:space="preserve"> работы с детьми и подростками.</w:t>
      </w:r>
    </w:p>
    <w:p w:rsidR="0044179C" w:rsidRDefault="0044179C" w:rsidP="00B83FB0">
      <w:pPr>
        <w:spacing w:after="0" w:line="240" w:lineRule="auto"/>
        <w:ind w:firstLine="709"/>
        <w:jc w:val="both"/>
        <w:rPr>
          <w:rFonts w:ascii="Times New Roman" w:hAnsi="Times New Roman" w:cs="Times New Roman"/>
          <w:sz w:val="28"/>
          <w:szCs w:val="28"/>
        </w:rPr>
      </w:pPr>
      <w:r w:rsidRPr="00B207DF">
        <w:rPr>
          <w:rFonts w:ascii="Times New Roman" w:hAnsi="Times New Roman" w:cs="Times New Roman"/>
          <w:sz w:val="28"/>
          <w:szCs w:val="28"/>
        </w:rPr>
        <w:t xml:space="preserve">Отслеживание  результатов реализации программы проводится через педагогическое наблюдение за деятельностью обучающихся во время </w:t>
      </w:r>
      <w:r>
        <w:rPr>
          <w:rFonts w:ascii="Times New Roman" w:hAnsi="Times New Roman" w:cs="Times New Roman"/>
          <w:sz w:val="28"/>
          <w:szCs w:val="28"/>
        </w:rPr>
        <w:t xml:space="preserve">и практических занятий, посредством прямого включения через сеть Интернет. А также в каждом задании требуется фото или видео отчет. </w:t>
      </w:r>
      <w:r w:rsidRPr="00B207DF">
        <w:rPr>
          <w:rFonts w:ascii="Times New Roman" w:hAnsi="Times New Roman" w:cs="Times New Roman"/>
          <w:sz w:val="28"/>
          <w:szCs w:val="28"/>
        </w:rPr>
        <w:t>Педагоги оценивают удовлетворенность  обучающихся уровнем проведенных мероприятий, степень активности, их эмоциональное состояние.</w:t>
      </w:r>
    </w:p>
    <w:p w:rsidR="008C0451" w:rsidRPr="009F77A0" w:rsidRDefault="008C0451" w:rsidP="00B83FB0">
      <w:pPr>
        <w:pStyle w:val="13"/>
        <w:spacing w:before="0" w:beforeAutospacing="0" w:after="0" w:afterAutospacing="0" w:line="240" w:lineRule="auto"/>
        <w:ind w:firstLine="709"/>
        <w:jc w:val="both"/>
        <w:rPr>
          <w:rFonts w:ascii="Times New Roman" w:eastAsia="Calibri" w:hAnsi="Times New Roman"/>
          <w:b/>
          <w:bCs/>
          <w:i/>
          <w:sz w:val="28"/>
          <w:szCs w:val="28"/>
        </w:rPr>
      </w:pPr>
      <w:r w:rsidRPr="009F77A0">
        <w:rPr>
          <w:rFonts w:ascii="Times New Roman" w:eastAsia="Calibri" w:hAnsi="Times New Roman"/>
          <w:b/>
          <w:bCs/>
          <w:i/>
          <w:sz w:val="28"/>
          <w:szCs w:val="28"/>
        </w:rPr>
        <w:t>Контрольно-измерительные материалы</w:t>
      </w:r>
    </w:p>
    <w:p w:rsidR="008C0451" w:rsidRPr="008C0451" w:rsidRDefault="008C0451" w:rsidP="00B83FB0">
      <w:pPr>
        <w:pStyle w:val="af2"/>
        <w:ind w:firstLine="709"/>
        <w:jc w:val="both"/>
        <w:rPr>
          <w:rFonts w:ascii="Times New Roman" w:hAnsi="Times New Roman" w:cs="Times New Roman"/>
          <w:sz w:val="28"/>
          <w:szCs w:val="28"/>
          <w:lang w:val="ru-RU"/>
        </w:rPr>
      </w:pPr>
      <w:r w:rsidRPr="008C0451">
        <w:rPr>
          <w:rFonts w:ascii="Times New Roman" w:hAnsi="Times New Roman" w:cs="Times New Roman"/>
          <w:sz w:val="28"/>
          <w:szCs w:val="28"/>
          <w:lang w:val="ru-RU"/>
        </w:rPr>
        <w:t xml:space="preserve"> «Рейтинг участников»</w:t>
      </w:r>
    </w:p>
    <w:p w:rsidR="008C0451" w:rsidRPr="008C0451" w:rsidRDefault="008C0451" w:rsidP="00B83FB0">
      <w:pPr>
        <w:pStyle w:val="af2"/>
        <w:ind w:firstLine="709"/>
        <w:jc w:val="both"/>
        <w:rPr>
          <w:rFonts w:ascii="Times New Roman" w:hAnsi="Times New Roman" w:cs="Times New Roman"/>
          <w:sz w:val="28"/>
          <w:szCs w:val="28"/>
          <w:lang w:val="ru-RU"/>
        </w:rPr>
      </w:pPr>
      <w:r w:rsidRPr="008C0451">
        <w:rPr>
          <w:rFonts w:ascii="Times New Roman" w:hAnsi="Times New Roman" w:cs="Times New Roman"/>
          <w:sz w:val="28"/>
          <w:szCs w:val="28"/>
          <w:lang w:val="ru-RU"/>
        </w:rPr>
        <w:t>Цель: реализовать рейтинговый подход в освоении и участии в программе лагеря «Созвездия».</w:t>
      </w:r>
    </w:p>
    <w:p w:rsidR="008C0451" w:rsidRPr="008C0451" w:rsidRDefault="008C0451" w:rsidP="00B83FB0">
      <w:pPr>
        <w:pStyle w:val="af2"/>
        <w:ind w:firstLine="709"/>
        <w:jc w:val="both"/>
        <w:rPr>
          <w:rFonts w:ascii="Times New Roman" w:hAnsi="Times New Roman" w:cs="Times New Roman"/>
          <w:sz w:val="28"/>
          <w:szCs w:val="28"/>
          <w:lang w:val="ru-RU"/>
        </w:rPr>
      </w:pPr>
      <w:r w:rsidRPr="008C0451">
        <w:rPr>
          <w:rFonts w:ascii="Times New Roman" w:hAnsi="Times New Roman" w:cs="Times New Roman"/>
          <w:sz w:val="28"/>
          <w:szCs w:val="28"/>
          <w:lang w:val="ru-RU"/>
        </w:rPr>
        <w:t>Задачи:</w:t>
      </w:r>
    </w:p>
    <w:p w:rsidR="008C0451" w:rsidRPr="008C0451" w:rsidRDefault="008C0451" w:rsidP="00B83FB0">
      <w:pPr>
        <w:pStyle w:val="af2"/>
        <w:ind w:firstLine="709"/>
        <w:jc w:val="both"/>
        <w:rPr>
          <w:rFonts w:ascii="Times New Roman" w:hAnsi="Times New Roman" w:cs="Times New Roman"/>
          <w:sz w:val="28"/>
          <w:szCs w:val="28"/>
          <w:lang w:val="ru-RU"/>
        </w:rPr>
      </w:pPr>
      <w:r w:rsidRPr="008C0451">
        <w:rPr>
          <w:rFonts w:ascii="Times New Roman" w:hAnsi="Times New Roman" w:cs="Times New Roman"/>
          <w:sz w:val="28"/>
          <w:szCs w:val="28"/>
          <w:lang w:val="ru-RU"/>
        </w:rPr>
        <w:t>-провести рейтинг участников на предмет участия в программе лагеря.</w:t>
      </w:r>
    </w:p>
    <w:p w:rsidR="008C0451" w:rsidRPr="008C0451" w:rsidRDefault="008C0451" w:rsidP="00B83FB0">
      <w:pPr>
        <w:pStyle w:val="af2"/>
        <w:ind w:firstLine="709"/>
        <w:jc w:val="both"/>
        <w:rPr>
          <w:rFonts w:ascii="Times New Roman" w:hAnsi="Times New Roman" w:cs="Times New Roman"/>
          <w:sz w:val="28"/>
          <w:szCs w:val="28"/>
          <w:lang w:val="ru-RU"/>
        </w:rPr>
      </w:pPr>
      <w:r w:rsidRPr="008C0451">
        <w:rPr>
          <w:rFonts w:ascii="Times New Roman" w:hAnsi="Times New Roman" w:cs="Times New Roman"/>
          <w:sz w:val="28"/>
          <w:szCs w:val="28"/>
          <w:lang w:val="ru-RU"/>
        </w:rPr>
        <w:t>- выявить по итогам программы лидеров, призеров, активных участников.</w:t>
      </w:r>
    </w:p>
    <w:p w:rsidR="008C0451" w:rsidRPr="00A94238" w:rsidRDefault="008C0451" w:rsidP="00B83FB0">
      <w:pPr>
        <w:pStyle w:val="a6"/>
        <w:spacing w:before="0" w:beforeAutospacing="0" w:after="0" w:afterAutospacing="0"/>
        <w:ind w:firstLine="709"/>
        <w:jc w:val="both"/>
        <w:rPr>
          <w:sz w:val="28"/>
          <w:szCs w:val="28"/>
        </w:rPr>
      </w:pPr>
      <w:r w:rsidRPr="00A94238">
        <w:rPr>
          <w:sz w:val="28"/>
          <w:szCs w:val="28"/>
        </w:rPr>
        <w:t xml:space="preserve">В основе рейтинговой системы контроля </w:t>
      </w:r>
      <w:r>
        <w:rPr>
          <w:sz w:val="28"/>
          <w:szCs w:val="28"/>
        </w:rPr>
        <w:t>участников</w:t>
      </w:r>
      <w:r w:rsidRPr="00A94238">
        <w:rPr>
          <w:sz w:val="28"/>
          <w:szCs w:val="28"/>
        </w:rPr>
        <w:t xml:space="preserve"> лежит комплекс мотивационных стимулов, среди которых – своевременная и систематическая оценка результатов в точном соотве</w:t>
      </w:r>
      <w:r>
        <w:rPr>
          <w:sz w:val="28"/>
          <w:szCs w:val="28"/>
        </w:rPr>
        <w:t>тствии с реальными достижениями</w:t>
      </w:r>
      <w:r w:rsidRPr="00A94238">
        <w:rPr>
          <w:sz w:val="28"/>
          <w:szCs w:val="28"/>
        </w:rPr>
        <w:t xml:space="preserve">, система поощрения </w:t>
      </w:r>
      <w:r>
        <w:rPr>
          <w:sz w:val="28"/>
          <w:szCs w:val="28"/>
        </w:rPr>
        <w:t>активных.</w:t>
      </w:r>
    </w:p>
    <w:p w:rsidR="008C0451" w:rsidRPr="00A94238" w:rsidRDefault="008C0451" w:rsidP="00B83FB0">
      <w:pPr>
        <w:pStyle w:val="a6"/>
        <w:spacing w:before="0" w:beforeAutospacing="0" w:after="0" w:afterAutospacing="0"/>
        <w:ind w:firstLine="709"/>
        <w:jc w:val="both"/>
        <w:rPr>
          <w:sz w:val="28"/>
          <w:szCs w:val="28"/>
        </w:rPr>
      </w:pPr>
      <w:r w:rsidRPr="00A94238">
        <w:rPr>
          <w:sz w:val="28"/>
          <w:szCs w:val="28"/>
        </w:rPr>
        <w:t>Основной алгоритм рейтинговой системы контроля знаний включает следующие действия:</w:t>
      </w:r>
    </w:p>
    <w:p w:rsidR="008C0451" w:rsidRPr="00A94238" w:rsidRDefault="008C0451" w:rsidP="00B83FB0">
      <w:pPr>
        <w:pStyle w:val="a6"/>
        <w:spacing w:before="0" w:beforeAutospacing="0" w:after="0" w:afterAutospacing="0"/>
        <w:ind w:firstLine="709"/>
        <w:jc w:val="both"/>
        <w:rPr>
          <w:sz w:val="28"/>
          <w:szCs w:val="28"/>
        </w:rPr>
      </w:pPr>
      <w:r w:rsidRPr="00A94238">
        <w:rPr>
          <w:sz w:val="28"/>
          <w:szCs w:val="28"/>
        </w:rPr>
        <w:t xml:space="preserve">- </w:t>
      </w:r>
      <w:r>
        <w:rPr>
          <w:sz w:val="28"/>
          <w:szCs w:val="28"/>
        </w:rPr>
        <w:t xml:space="preserve">каждый день в </w:t>
      </w:r>
      <w:proofErr w:type="gramStart"/>
      <w:r>
        <w:rPr>
          <w:sz w:val="28"/>
          <w:szCs w:val="28"/>
        </w:rPr>
        <w:t>лагере</w:t>
      </w:r>
      <w:proofErr w:type="gramEnd"/>
      <w:r>
        <w:rPr>
          <w:sz w:val="28"/>
          <w:szCs w:val="28"/>
        </w:rPr>
        <w:t xml:space="preserve"> возможно максимально получить 3 звезды за каждое выполненное занятие</w:t>
      </w:r>
      <w:r w:rsidRPr="00A94238">
        <w:rPr>
          <w:sz w:val="28"/>
          <w:szCs w:val="28"/>
        </w:rPr>
        <w:t>, контроль по которым обязателен;</w:t>
      </w:r>
    </w:p>
    <w:p w:rsidR="008C0451" w:rsidRPr="00A94238" w:rsidRDefault="008C0451" w:rsidP="00B83FB0">
      <w:pPr>
        <w:pStyle w:val="a6"/>
        <w:spacing w:before="0" w:beforeAutospacing="0" w:after="0" w:afterAutospacing="0"/>
        <w:ind w:firstLine="709"/>
        <w:jc w:val="both"/>
        <w:rPr>
          <w:sz w:val="28"/>
          <w:szCs w:val="28"/>
        </w:rPr>
      </w:pPr>
      <w:r w:rsidRPr="00A94238">
        <w:rPr>
          <w:sz w:val="28"/>
          <w:szCs w:val="28"/>
        </w:rPr>
        <w:t xml:space="preserve">- по завершении </w:t>
      </w:r>
      <w:r>
        <w:rPr>
          <w:sz w:val="28"/>
          <w:szCs w:val="28"/>
        </w:rPr>
        <w:t>дня проводиться</w:t>
      </w:r>
      <w:r w:rsidRPr="00A94238">
        <w:rPr>
          <w:sz w:val="28"/>
          <w:szCs w:val="28"/>
        </w:rPr>
        <w:t xml:space="preserve"> полный контроль </w:t>
      </w:r>
      <w:r>
        <w:rPr>
          <w:sz w:val="28"/>
          <w:szCs w:val="28"/>
        </w:rPr>
        <w:t xml:space="preserve">всех выполненных заданий </w:t>
      </w:r>
      <w:r w:rsidRPr="00A94238">
        <w:rPr>
          <w:sz w:val="28"/>
          <w:szCs w:val="28"/>
        </w:rPr>
        <w:t xml:space="preserve"> и ум</w:t>
      </w:r>
      <w:r>
        <w:rPr>
          <w:sz w:val="28"/>
          <w:szCs w:val="28"/>
        </w:rPr>
        <w:t>ений.</w:t>
      </w:r>
    </w:p>
    <w:p w:rsidR="008C0451" w:rsidRDefault="008C0451" w:rsidP="00B83FB0">
      <w:pPr>
        <w:pStyle w:val="a6"/>
        <w:spacing w:before="0" w:beforeAutospacing="0" w:after="0" w:afterAutospacing="0"/>
        <w:ind w:firstLine="709"/>
        <w:jc w:val="both"/>
        <w:rPr>
          <w:sz w:val="28"/>
          <w:szCs w:val="28"/>
        </w:rPr>
      </w:pPr>
      <w:r w:rsidRPr="00A94238">
        <w:rPr>
          <w:sz w:val="28"/>
          <w:szCs w:val="28"/>
        </w:rPr>
        <w:lastRenderedPageBreak/>
        <w:t xml:space="preserve">- в конце </w:t>
      </w:r>
      <w:r>
        <w:rPr>
          <w:sz w:val="28"/>
          <w:szCs w:val="28"/>
        </w:rPr>
        <w:t xml:space="preserve">смены </w:t>
      </w:r>
      <w:proofErr w:type="spellStart"/>
      <w:r>
        <w:rPr>
          <w:sz w:val="28"/>
          <w:szCs w:val="28"/>
        </w:rPr>
        <w:t>онлай</w:t>
      </w:r>
      <w:proofErr w:type="spellEnd"/>
      <w:r>
        <w:rPr>
          <w:sz w:val="28"/>
          <w:szCs w:val="28"/>
        </w:rPr>
        <w:t>-лагеря определяются  лидеры и призеры по количеству набранных звезд.</w:t>
      </w:r>
    </w:p>
    <w:p w:rsidR="008C0451" w:rsidRDefault="008C0451" w:rsidP="00B83FB0">
      <w:pPr>
        <w:spacing w:after="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«Анкета удовлетворенности родителей и детей сменой лагеря»</w:t>
      </w:r>
    </w:p>
    <w:p w:rsidR="008C0451" w:rsidRPr="00344B2A" w:rsidRDefault="008C0451" w:rsidP="00B83FB0">
      <w:pPr>
        <w:spacing w:after="0" w:line="240" w:lineRule="auto"/>
        <w:ind w:firstLine="709"/>
        <w:jc w:val="both"/>
        <w:rPr>
          <w:rFonts w:ascii="Times New Roman" w:hAnsi="Times New Roman" w:cs="Times New Roman"/>
          <w:sz w:val="28"/>
          <w:szCs w:val="28"/>
        </w:rPr>
      </w:pPr>
      <w:r w:rsidRPr="00344B2A">
        <w:rPr>
          <w:rFonts w:ascii="Times New Roman" w:hAnsi="Times New Roman" w:cs="Times New Roman"/>
          <w:sz w:val="28"/>
          <w:szCs w:val="28"/>
        </w:rPr>
        <w:t>Цель:</w:t>
      </w:r>
    </w:p>
    <w:p w:rsidR="008C0451" w:rsidRPr="00344B2A" w:rsidRDefault="008C0451" w:rsidP="00B83FB0">
      <w:pPr>
        <w:spacing w:after="0" w:line="240" w:lineRule="auto"/>
        <w:ind w:firstLine="709"/>
        <w:jc w:val="both"/>
        <w:rPr>
          <w:rFonts w:ascii="Times New Roman" w:hAnsi="Times New Roman" w:cs="Times New Roman"/>
          <w:sz w:val="28"/>
          <w:szCs w:val="28"/>
        </w:rPr>
      </w:pPr>
      <w:r w:rsidRPr="00344B2A">
        <w:rPr>
          <w:rFonts w:ascii="Times New Roman" w:hAnsi="Times New Roman" w:cs="Times New Roman"/>
          <w:sz w:val="28"/>
          <w:szCs w:val="28"/>
        </w:rPr>
        <w:t xml:space="preserve">- проверка участников онлайн-лагеря «Созвездия» на удовлетворенность реализацией  программой </w:t>
      </w:r>
    </w:p>
    <w:p w:rsidR="008C0451" w:rsidRPr="00344B2A" w:rsidRDefault="008C0451" w:rsidP="00B83FB0">
      <w:pPr>
        <w:spacing w:after="0" w:line="240" w:lineRule="auto"/>
        <w:ind w:firstLine="709"/>
        <w:jc w:val="both"/>
        <w:rPr>
          <w:rFonts w:ascii="Times New Roman" w:hAnsi="Times New Roman" w:cs="Times New Roman"/>
          <w:sz w:val="28"/>
          <w:szCs w:val="28"/>
        </w:rPr>
      </w:pPr>
      <w:r w:rsidRPr="00344B2A">
        <w:rPr>
          <w:rFonts w:ascii="Times New Roman" w:hAnsi="Times New Roman" w:cs="Times New Roman"/>
          <w:sz w:val="28"/>
          <w:szCs w:val="28"/>
        </w:rPr>
        <w:t>Задачи:</w:t>
      </w:r>
    </w:p>
    <w:p w:rsidR="008C0451" w:rsidRDefault="008C0451" w:rsidP="00B83FB0">
      <w:pPr>
        <w:spacing w:after="0" w:line="240" w:lineRule="auto"/>
        <w:ind w:firstLine="709"/>
        <w:jc w:val="both"/>
        <w:rPr>
          <w:rFonts w:ascii="Times New Roman" w:hAnsi="Times New Roman" w:cs="Times New Roman"/>
          <w:sz w:val="28"/>
          <w:szCs w:val="28"/>
        </w:rPr>
      </w:pPr>
      <w:r w:rsidRPr="00344B2A">
        <w:rPr>
          <w:rFonts w:ascii="Times New Roman" w:hAnsi="Times New Roman" w:cs="Times New Roman"/>
          <w:sz w:val="28"/>
          <w:szCs w:val="28"/>
        </w:rPr>
        <w:t xml:space="preserve">- провести проверочное </w:t>
      </w:r>
      <w:r>
        <w:rPr>
          <w:rFonts w:ascii="Times New Roman" w:hAnsi="Times New Roman" w:cs="Times New Roman"/>
          <w:sz w:val="28"/>
          <w:szCs w:val="28"/>
        </w:rPr>
        <w:t xml:space="preserve">анкетирование через сервис «Анкета </w:t>
      </w:r>
      <w:r>
        <w:rPr>
          <w:rFonts w:ascii="Times New Roman" w:hAnsi="Times New Roman" w:cs="Times New Roman"/>
          <w:sz w:val="28"/>
          <w:szCs w:val="28"/>
          <w:lang w:val="en-US"/>
        </w:rPr>
        <w:t>Google</w:t>
      </w:r>
      <w:r>
        <w:rPr>
          <w:rFonts w:ascii="Times New Roman" w:hAnsi="Times New Roman" w:cs="Times New Roman"/>
          <w:sz w:val="28"/>
          <w:szCs w:val="28"/>
        </w:rPr>
        <w:t>.</w:t>
      </w:r>
    </w:p>
    <w:p w:rsidR="008C0451" w:rsidRPr="006E4BFD" w:rsidRDefault="008C0451" w:rsidP="00B83FB0">
      <w:pPr>
        <w:spacing w:after="0" w:line="240" w:lineRule="auto"/>
        <w:ind w:firstLine="709"/>
        <w:jc w:val="both"/>
        <w:rPr>
          <w:rFonts w:ascii="Times New Roman" w:hAnsi="Times New Roman" w:cs="Times New Roman"/>
          <w:sz w:val="28"/>
          <w:szCs w:val="28"/>
        </w:rPr>
      </w:pPr>
      <w:r w:rsidRPr="006E4BFD">
        <w:rPr>
          <w:rFonts w:ascii="Times New Roman" w:hAnsi="Times New Roman" w:cs="Times New Roman"/>
          <w:sz w:val="28"/>
          <w:szCs w:val="28"/>
        </w:rPr>
        <w:t>Критерии оценки результата</w:t>
      </w:r>
    </w:p>
    <w:p w:rsidR="008C0451" w:rsidRDefault="008C0451" w:rsidP="00B83FB0">
      <w:pPr>
        <w:pStyle w:val="a6"/>
        <w:shd w:val="clear" w:color="auto" w:fill="FFFFFF"/>
        <w:spacing w:before="0" w:beforeAutospacing="0" w:after="0" w:afterAutospacing="0"/>
        <w:ind w:firstLine="709"/>
        <w:jc w:val="both"/>
        <w:rPr>
          <w:color w:val="000000"/>
          <w:sz w:val="28"/>
          <w:szCs w:val="28"/>
        </w:rPr>
      </w:pPr>
      <w:r w:rsidRPr="006E4BFD">
        <w:rPr>
          <w:color w:val="000000"/>
          <w:sz w:val="28"/>
          <w:szCs w:val="28"/>
        </w:rPr>
        <w:t xml:space="preserve">Тест состоит из </w:t>
      </w:r>
      <w:r>
        <w:rPr>
          <w:color w:val="000000"/>
          <w:sz w:val="28"/>
          <w:szCs w:val="28"/>
        </w:rPr>
        <w:t>5</w:t>
      </w:r>
      <w:r w:rsidRPr="006E4BFD">
        <w:rPr>
          <w:color w:val="000000"/>
          <w:sz w:val="28"/>
          <w:szCs w:val="28"/>
        </w:rPr>
        <w:t xml:space="preserve"> вопросов, в каждом из которых предложены варианты ответов, и предложено дописать свой вариант.</w:t>
      </w:r>
    </w:p>
    <w:p w:rsidR="008C0451" w:rsidRDefault="008C0451" w:rsidP="00B83FB0">
      <w:pPr>
        <w:pStyle w:val="a6"/>
        <w:shd w:val="clear" w:color="auto" w:fill="FFFFFF"/>
        <w:spacing w:before="0" w:beforeAutospacing="0" w:after="0" w:afterAutospacing="0"/>
        <w:ind w:firstLine="709"/>
        <w:jc w:val="both"/>
        <w:rPr>
          <w:color w:val="000000"/>
          <w:sz w:val="28"/>
          <w:szCs w:val="28"/>
        </w:rPr>
      </w:pPr>
      <w:r>
        <w:rPr>
          <w:color w:val="000000"/>
          <w:sz w:val="28"/>
          <w:szCs w:val="28"/>
        </w:rPr>
        <w:t>Ссылка тестирование</w:t>
      </w:r>
    </w:p>
    <w:p w:rsidR="008C0451" w:rsidRPr="0055042E" w:rsidRDefault="00E104AC" w:rsidP="00B83FB0">
      <w:pPr>
        <w:pStyle w:val="a6"/>
        <w:shd w:val="clear" w:color="auto" w:fill="FFFFFF"/>
        <w:spacing w:before="0" w:beforeAutospacing="0" w:after="0" w:afterAutospacing="0"/>
        <w:ind w:firstLine="709"/>
        <w:jc w:val="both"/>
        <w:rPr>
          <w:color w:val="000000"/>
          <w:sz w:val="28"/>
          <w:szCs w:val="28"/>
        </w:rPr>
      </w:pPr>
      <w:hyperlink r:id="rId35" w:history="1">
        <w:r w:rsidR="008C0451" w:rsidRPr="0060332B">
          <w:rPr>
            <w:rStyle w:val="ad"/>
            <w:sz w:val="28"/>
            <w:szCs w:val="28"/>
          </w:rPr>
          <w:t>https://docs.google.com/forms/d/e/1FAIpQLSfI4x07m2fsS5qMTGPqJE0dRNiUGiLXwcjnWTNyynUb1lr0kA/viewform</w:t>
        </w:r>
      </w:hyperlink>
    </w:p>
    <w:p w:rsidR="005B450D" w:rsidRDefault="005B450D" w:rsidP="00B83FB0">
      <w:pPr>
        <w:pStyle w:val="13"/>
        <w:spacing w:before="0" w:beforeAutospacing="0" w:after="0" w:afterAutospacing="0" w:line="240" w:lineRule="auto"/>
        <w:ind w:firstLine="709"/>
        <w:jc w:val="both"/>
        <w:rPr>
          <w:rFonts w:ascii="Times New Roman" w:eastAsia="Calibri" w:hAnsi="Times New Roman"/>
          <w:b/>
          <w:bCs/>
          <w:sz w:val="28"/>
          <w:szCs w:val="28"/>
        </w:rPr>
      </w:pPr>
    </w:p>
    <w:p w:rsidR="008C0451" w:rsidRPr="00BA4DCD" w:rsidRDefault="003B456F" w:rsidP="00B83FB0">
      <w:pPr>
        <w:pStyle w:val="13"/>
        <w:spacing w:before="0" w:beforeAutospacing="0" w:after="0" w:afterAutospacing="0" w:line="240" w:lineRule="auto"/>
        <w:ind w:firstLine="709"/>
        <w:jc w:val="both"/>
        <w:rPr>
          <w:rFonts w:ascii="Times New Roman" w:eastAsia="Calibri" w:hAnsi="Times New Roman"/>
          <w:b/>
          <w:bCs/>
          <w:sz w:val="28"/>
          <w:szCs w:val="28"/>
        </w:rPr>
      </w:pPr>
      <w:r>
        <w:rPr>
          <w:rFonts w:ascii="Times New Roman" w:eastAsia="Calibri" w:hAnsi="Times New Roman"/>
          <w:b/>
          <w:bCs/>
          <w:sz w:val="28"/>
          <w:szCs w:val="28"/>
        </w:rPr>
        <w:t>5.6.</w:t>
      </w:r>
      <w:r w:rsidR="008C0451" w:rsidRPr="00BA4DCD">
        <w:rPr>
          <w:rFonts w:ascii="Times New Roman" w:eastAsia="Calibri" w:hAnsi="Times New Roman"/>
          <w:b/>
          <w:bCs/>
          <w:sz w:val="28"/>
          <w:szCs w:val="28"/>
        </w:rPr>
        <w:t>Ресурсное обеспечение</w:t>
      </w:r>
    </w:p>
    <w:p w:rsidR="008C0451" w:rsidRPr="009F77A0" w:rsidRDefault="008C0451" w:rsidP="00B83FB0">
      <w:pPr>
        <w:pStyle w:val="13"/>
        <w:spacing w:before="0" w:beforeAutospacing="0" w:after="0" w:afterAutospacing="0" w:line="240" w:lineRule="auto"/>
        <w:ind w:firstLine="709"/>
        <w:jc w:val="both"/>
        <w:rPr>
          <w:rFonts w:ascii="Times New Roman" w:eastAsia="Calibri" w:hAnsi="Times New Roman"/>
          <w:b/>
          <w:bCs/>
          <w:i/>
          <w:sz w:val="28"/>
          <w:szCs w:val="28"/>
        </w:rPr>
      </w:pPr>
      <w:r w:rsidRPr="009F77A0">
        <w:rPr>
          <w:rFonts w:ascii="Times New Roman" w:eastAsia="Calibri" w:hAnsi="Times New Roman"/>
          <w:b/>
          <w:bCs/>
          <w:i/>
          <w:sz w:val="28"/>
          <w:szCs w:val="28"/>
        </w:rPr>
        <w:t xml:space="preserve">Материально-технические ресурсы. </w:t>
      </w:r>
    </w:p>
    <w:p w:rsidR="00C63920" w:rsidRDefault="008C0451" w:rsidP="00B83FB0">
      <w:pPr>
        <w:pStyle w:val="13"/>
        <w:spacing w:before="0" w:beforeAutospacing="0" w:after="0" w:afterAutospacing="0" w:line="240" w:lineRule="auto"/>
        <w:ind w:firstLine="709"/>
        <w:jc w:val="both"/>
        <w:rPr>
          <w:rFonts w:ascii="Times New Roman" w:eastAsia="Calibri" w:hAnsi="Times New Roman"/>
          <w:sz w:val="28"/>
          <w:szCs w:val="28"/>
        </w:rPr>
      </w:pPr>
      <w:r>
        <w:rPr>
          <w:rFonts w:ascii="Times New Roman" w:eastAsia="Calibri" w:hAnsi="Times New Roman"/>
          <w:sz w:val="28"/>
          <w:szCs w:val="28"/>
        </w:rPr>
        <w:t>Наличие комп</w:t>
      </w:r>
      <w:r w:rsidR="00C63920">
        <w:rPr>
          <w:rFonts w:ascii="Times New Roman" w:eastAsia="Calibri" w:hAnsi="Times New Roman"/>
          <w:sz w:val="28"/>
          <w:szCs w:val="28"/>
        </w:rPr>
        <w:t>ьютера с  камерой  или телефона</w:t>
      </w:r>
      <w:r>
        <w:rPr>
          <w:rFonts w:ascii="Times New Roman" w:eastAsia="Calibri" w:hAnsi="Times New Roman"/>
          <w:sz w:val="28"/>
          <w:szCs w:val="28"/>
        </w:rPr>
        <w:t>,  установленная программа «</w:t>
      </w:r>
      <w:r w:rsidR="0044179C">
        <w:rPr>
          <w:rFonts w:ascii="Times New Roman" w:eastAsia="Calibri" w:hAnsi="Times New Roman"/>
          <w:sz w:val="28"/>
          <w:szCs w:val="28"/>
        </w:rPr>
        <w:t>ВКонтакте</w:t>
      </w:r>
      <w:r>
        <w:rPr>
          <w:rFonts w:ascii="Times New Roman" w:eastAsia="Calibri" w:hAnsi="Times New Roman"/>
          <w:sz w:val="28"/>
          <w:szCs w:val="28"/>
        </w:rPr>
        <w:t>», наличие интернета</w:t>
      </w:r>
      <w:r w:rsidR="00C63920">
        <w:rPr>
          <w:rFonts w:ascii="Times New Roman" w:eastAsia="Calibri" w:hAnsi="Times New Roman"/>
          <w:sz w:val="28"/>
          <w:szCs w:val="28"/>
        </w:rPr>
        <w:t>.</w:t>
      </w:r>
    </w:p>
    <w:p w:rsidR="003B456F" w:rsidRPr="00C63920" w:rsidRDefault="008C0451" w:rsidP="00B83FB0">
      <w:pPr>
        <w:pStyle w:val="13"/>
        <w:spacing w:before="0" w:beforeAutospacing="0" w:after="0" w:afterAutospacing="0" w:line="240" w:lineRule="auto"/>
        <w:ind w:firstLine="709"/>
        <w:jc w:val="both"/>
        <w:rPr>
          <w:rFonts w:ascii="Times New Roman" w:eastAsia="Calibri" w:hAnsi="Times New Roman"/>
          <w:sz w:val="28"/>
          <w:szCs w:val="28"/>
        </w:rPr>
      </w:pPr>
      <w:proofErr w:type="gramStart"/>
      <w:r w:rsidRPr="00BA4DCD">
        <w:rPr>
          <w:rFonts w:ascii="Times New Roman" w:eastAsia="Calibri" w:hAnsi="Times New Roman"/>
          <w:sz w:val="28"/>
          <w:szCs w:val="28"/>
        </w:rPr>
        <w:t xml:space="preserve">Наличие  канцтоваров (бумага,  фломастеры,  скотч, картон, и т. п.) для </w:t>
      </w:r>
      <w:r w:rsidR="00C63920">
        <w:rPr>
          <w:rFonts w:ascii="Times New Roman" w:eastAsia="Calibri" w:hAnsi="Times New Roman"/>
          <w:sz w:val="28"/>
          <w:szCs w:val="28"/>
        </w:rPr>
        <w:t>выполнения практических заданий</w:t>
      </w:r>
      <w:proofErr w:type="gramEnd"/>
    </w:p>
    <w:p w:rsidR="008C0451" w:rsidRPr="009F77A0" w:rsidRDefault="008C0451" w:rsidP="00B83FB0">
      <w:pPr>
        <w:pStyle w:val="13"/>
        <w:spacing w:before="0" w:beforeAutospacing="0" w:after="0" w:afterAutospacing="0" w:line="240" w:lineRule="auto"/>
        <w:ind w:firstLine="709"/>
        <w:jc w:val="both"/>
        <w:rPr>
          <w:rFonts w:ascii="Times New Roman" w:eastAsia="Calibri" w:hAnsi="Times New Roman"/>
          <w:b/>
          <w:bCs/>
          <w:i/>
          <w:sz w:val="28"/>
          <w:szCs w:val="28"/>
        </w:rPr>
      </w:pPr>
      <w:r w:rsidRPr="009F77A0">
        <w:rPr>
          <w:rFonts w:ascii="Times New Roman" w:eastAsia="Calibri" w:hAnsi="Times New Roman"/>
          <w:b/>
          <w:bCs/>
          <w:i/>
          <w:sz w:val="28"/>
          <w:szCs w:val="28"/>
        </w:rPr>
        <w:t>Кадровое обеспечение</w:t>
      </w:r>
    </w:p>
    <w:p w:rsidR="008C0451" w:rsidRPr="00274FF2" w:rsidRDefault="008C0451" w:rsidP="00B83FB0">
      <w:pPr>
        <w:pStyle w:val="Standard"/>
        <w:ind w:firstLine="709"/>
        <w:jc w:val="both"/>
        <w:rPr>
          <w:rFonts w:ascii="Times New Roman" w:hAnsi="Times New Roman" w:cs="Times New Roman"/>
          <w:sz w:val="28"/>
          <w:szCs w:val="28"/>
        </w:rPr>
      </w:pPr>
      <w:r w:rsidRPr="00BA4DCD">
        <w:t>1</w:t>
      </w:r>
      <w:r w:rsidRPr="00274FF2">
        <w:rPr>
          <w:rFonts w:ascii="Times New Roman" w:hAnsi="Times New Roman" w:cs="Times New Roman"/>
          <w:sz w:val="28"/>
          <w:szCs w:val="28"/>
        </w:rPr>
        <w:t>. Начальник лагеря – 1 человек.</w:t>
      </w:r>
    </w:p>
    <w:p w:rsidR="008C0451" w:rsidRPr="00274FF2" w:rsidRDefault="008C0451" w:rsidP="00B83FB0">
      <w:pPr>
        <w:pStyle w:val="Standard"/>
        <w:ind w:firstLine="709"/>
        <w:jc w:val="both"/>
        <w:rPr>
          <w:rFonts w:ascii="Times New Roman" w:hAnsi="Times New Roman" w:cs="Times New Roman"/>
          <w:sz w:val="28"/>
          <w:szCs w:val="28"/>
        </w:rPr>
      </w:pPr>
      <w:r w:rsidRPr="00274FF2">
        <w:rPr>
          <w:rFonts w:ascii="Times New Roman" w:hAnsi="Times New Roman" w:cs="Times New Roman"/>
          <w:sz w:val="28"/>
          <w:szCs w:val="28"/>
        </w:rPr>
        <w:t>2. Педагог-</w:t>
      </w:r>
      <w:r>
        <w:rPr>
          <w:rFonts w:ascii="Times New Roman" w:hAnsi="Times New Roman" w:cs="Times New Roman"/>
          <w:sz w:val="28"/>
          <w:szCs w:val="28"/>
        </w:rPr>
        <w:t xml:space="preserve">организатор </w:t>
      </w:r>
      <w:r w:rsidRPr="00274FF2">
        <w:rPr>
          <w:rFonts w:ascii="Times New Roman" w:hAnsi="Times New Roman" w:cs="Times New Roman"/>
          <w:sz w:val="28"/>
          <w:szCs w:val="28"/>
        </w:rPr>
        <w:t xml:space="preserve"> – </w:t>
      </w:r>
      <w:r>
        <w:rPr>
          <w:rFonts w:ascii="Times New Roman" w:hAnsi="Times New Roman" w:cs="Times New Roman"/>
          <w:sz w:val="28"/>
          <w:szCs w:val="28"/>
        </w:rPr>
        <w:t>1</w:t>
      </w:r>
      <w:r w:rsidRPr="00274FF2">
        <w:rPr>
          <w:rFonts w:ascii="Times New Roman" w:hAnsi="Times New Roman" w:cs="Times New Roman"/>
          <w:sz w:val="28"/>
          <w:szCs w:val="28"/>
        </w:rPr>
        <w:t xml:space="preserve"> человека.</w:t>
      </w:r>
    </w:p>
    <w:p w:rsidR="008C0451" w:rsidRPr="00274FF2" w:rsidRDefault="008C0451" w:rsidP="00B83FB0">
      <w:pPr>
        <w:pStyle w:val="Standard"/>
        <w:ind w:firstLine="709"/>
        <w:jc w:val="both"/>
        <w:rPr>
          <w:rFonts w:ascii="Times New Roman" w:hAnsi="Times New Roman" w:cs="Times New Roman"/>
          <w:sz w:val="28"/>
          <w:szCs w:val="28"/>
        </w:rPr>
      </w:pPr>
      <w:r w:rsidRPr="00274FF2">
        <w:rPr>
          <w:rFonts w:ascii="Times New Roman" w:hAnsi="Times New Roman" w:cs="Times New Roman"/>
          <w:sz w:val="28"/>
          <w:szCs w:val="28"/>
        </w:rPr>
        <w:t xml:space="preserve">3. Специалисты Центра «Созвездие», привлеченные для организации и проведения </w:t>
      </w:r>
      <w:r>
        <w:rPr>
          <w:rFonts w:ascii="Times New Roman" w:hAnsi="Times New Roman" w:cs="Times New Roman"/>
          <w:sz w:val="28"/>
          <w:szCs w:val="28"/>
        </w:rPr>
        <w:t>занимательных занятий</w:t>
      </w:r>
      <w:r w:rsidRPr="00274FF2">
        <w:rPr>
          <w:rFonts w:ascii="Times New Roman" w:hAnsi="Times New Roman" w:cs="Times New Roman"/>
          <w:sz w:val="28"/>
          <w:szCs w:val="28"/>
        </w:rPr>
        <w:t xml:space="preserve"> – </w:t>
      </w:r>
      <w:r>
        <w:rPr>
          <w:rFonts w:ascii="Times New Roman" w:hAnsi="Times New Roman" w:cs="Times New Roman"/>
          <w:sz w:val="28"/>
          <w:szCs w:val="28"/>
        </w:rPr>
        <w:t>3</w:t>
      </w:r>
      <w:r w:rsidRPr="00274FF2">
        <w:rPr>
          <w:rFonts w:ascii="Times New Roman" w:hAnsi="Times New Roman" w:cs="Times New Roman"/>
          <w:sz w:val="28"/>
          <w:szCs w:val="28"/>
        </w:rPr>
        <w:t xml:space="preserve"> человек</w:t>
      </w:r>
      <w:r>
        <w:rPr>
          <w:rFonts w:ascii="Times New Roman" w:hAnsi="Times New Roman" w:cs="Times New Roman"/>
          <w:sz w:val="28"/>
          <w:szCs w:val="28"/>
        </w:rPr>
        <w:t>а</w:t>
      </w:r>
      <w:r w:rsidRPr="00274FF2">
        <w:rPr>
          <w:rFonts w:ascii="Times New Roman" w:hAnsi="Times New Roman" w:cs="Times New Roman"/>
          <w:sz w:val="28"/>
          <w:szCs w:val="28"/>
        </w:rPr>
        <w:t>.</w:t>
      </w:r>
    </w:p>
    <w:p w:rsidR="008C0451" w:rsidRPr="009F77A0" w:rsidRDefault="008C0451" w:rsidP="00B83FB0">
      <w:pPr>
        <w:pStyle w:val="Standard"/>
        <w:ind w:firstLine="709"/>
        <w:jc w:val="both"/>
        <w:rPr>
          <w:rFonts w:ascii="Times New Roman" w:hAnsi="Times New Roman" w:cs="Times New Roman"/>
          <w:b/>
          <w:bCs/>
          <w:i/>
          <w:sz w:val="28"/>
          <w:szCs w:val="28"/>
        </w:rPr>
      </w:pPr>
      <w:r w:rsidRPr="009F77A0">
        <w:rPr>
          <w:rFonts w:ascii="Times New Roman" w:hAnsi="Times New Roman" w:cs="Times New Roman"/>
          <w:b/>
          <w:bCs/>
          <w:i/>
          <w:sz w:val="28"/>
          <w:szCs w:val="28"/>
        </w:rPr>
        <w:t>Методическое обеспечение</w:t>
      </w:r>
    </w:p>
    <w:p w:rsidR="008C0451" w:rsidRPr="00274FF2" w:rsidRDefault="008C0451" w:rsidP="00B83FB0">
      <w:pPr>
        <w:pStyle w:val="Standard"/>
        <w:ind w:firstLine="709"/>
        <w:jc w:val="both"/>
        <w:rPr>
          <w:rFonts w:ascii="Times New Roman" w:hAnsi="Times New Roman" w:cs="Times New Roman"/>
          <w:sz w:val="28"/>
          <w:szCs w:val="28"/>
        </w:rPr>
      </w:pPr>
      <w:r w:rsidRPr="00274FF2">
        <w:rPr>
          <w:rFonts w:ascii="Times New Roman" w:hAnsi="Times New Roman" w:cs="Times New Roman"/>
          <w:sz w:val="28"/>
          <w:szCs w:val="28"/>
        </w:rPr>
        <w:t>1. Программа деятельности отряда.</w:t>
      </w:r>
    </w:p>
    <w:p w:rsidR="008C0451" w:rsidRDefault="008C0451" w:rsidP="00B83FB0">
      <w:pPr>
        <w:pStyle w:val="Standard"/>
        <w:ind w:firstLine="709"/>
        <w:jc w:val="both"/>
        <w:rPr>
          <w:rFonts w:ascii="Times New Roman" w:hAnsi="Times New Roman" w:cs="Times New Roman"/>
          <w:sz w:val="28"/>
          <w:szCs w:val="28"/>
        </w:rPr>
      </w:pPr>
      <w:r>
        <w:rPr>
          <w:rFonts w:ascii="Times New Roman" w:hAnsi="Times New Roman" w:cs="Times New Roman"/>
          <w:sz w:val="28"/>
          <w:szCs w:val="28"/>
        </w:rPr>
        <w:t>2</w:t>
      </w:r>
      <w:r w:rsidRPr="00274FF2">
        <w:rPr>
          <w:rFonts w:ascii="Times New Roman" w:hAnsi="Times New Roman" w:cs="Times New Roman"/>
          <w:sz w:val="28"/>
          <w:szCs w:val="28"/>
        </w:rPr>
        <w:t>. Дидактические материалы для занятий.</w:t>
      </w:r>
    </w:p>
    <w:p w:rsidR="008C0451" w:rsidRDefault="008C0451" w:rsidP="00B83FB0">
      <w:pPr>
        <w:pStyle w:val="Standard"/>
        <w:ind w:firstLine="709"/>
        <w:jc w:val="both"/>
        <w:rPr>
          <w:rFonts w:ascii="Times New Roman" w:eastAsia="Calibri" w:hAnsi="Times New Roman" w:cs="Times New Roman"/>
          <w:b/>
          <w:bCs/>
          <w:sz w:val="28"/>
          <w:szCs w:val="28"/>
        </w:rPr>
      </w:pPr>
    </w:p>
    <w:p w:rsidR="008C0451" w:rsidRPr="00274FF2" w:rsidRDefault="003B456F" w:rsidP="00B83FB0">
      <w:pPr>
        <w:pStyle w:val="Standard"/>
        <w:ind w:firstLine="709"/>
        <w:jc w:val="both"/>
        <w:rPr>
          <w:rFonts w:ascii="Times New Roman" w:hAnsi="Times New Roman" w:cs="Times New Roman"/>
          <w:sz w:val="28"/>
          <w:szCs w:val="28"/>
        </w:rPr>
      </w:pPr>
      <w:r>
        <w:rPr>
          <w:rFonts w:ascii="Times New Roman" w:eastAsia="Calibri" w:hAnsi="Times New Roman" w:cs="Times New Roman"/>
          <w:b/>
          <w:bCs/>
          <w:sz w:val="28"/>
          <w:szCs w:val="28"/>
        </w:rPr>
        <w:t xml:space="preserve">5.7. </w:t>
      </w:r>
      <w:r w:rsidR="008C0451" w:rsidRPr="00BA4DCD">
        <w:rPr>
          <w:rFonts w:ascii="Times New Roman" w:eastAsia="Calibri" w:hAnsi="Times New Roman" w:cs="Times New Roman"/>
          <w:b/>
          <w:bCs/>
          <w:sz w:val="28"/>
          <w:szCs w:val="28"/>
        </w:rPr>
        <w:t>Список использованных источников</w:t>
      </w:r>
    </w:p>
    <w:p w:rsidR="008C0451" w:rsidRDefault="008C0451" w:rsidP="00B83FB0">
      <w:pPr>
        <w:pStyle w:val="33"/>
        <w:spacing w:before="0" w:beforeAutospacing="0" w:after="0" w:afterAutospacing="0" w:line="240" w:lineRule="auto"/>
        <w:ind w:firstLine="709"/>
        <w:jc w:val="both"/>
        <w:rPr>
          <w:rFonts w:ascii="Times New Roman" w:hAnsi="Times New Roman" w:cs="Times New Roman"/>
          <w:sz w:val="28"/>
          <w:szCs w:val="28"/>
        </w:rPr>
      </w:pPr>
      <w:r w:rsidRPr="00BA4DCD">
        <w:rPr>
          <w:rFonts w:ascii="Times New Roman" w:hAnsi="Times New Roman" w:cs="Times New Roman"/>
          <w:sz w:val="28"/>
          <w:szCs w:val="28"/>
        </w:rPr>
        <w:t xml:space="preserve">1. </w:t>
      </w:r>
      <w:r>
        <w:rPr>
          <w:rFonts w:ascii="Times New Roman" w:hAnsi="Times New Roman" w:cs="Times New Roman"/>
          <w:sz w:val="28"/>
          <w:szCs w:val="28"/>
        </w:rPr>
        <w:t>Воронкова Л.В., Игровые программы – Педагогическое общество России. – Москва, 2005</w:t>
      </w:r>
    </w:p>
    <w:p w:rsidR="008C0451" w:rsidRPr="00BA4DCD" w:rsidRDefault="008C0451" w:rsidP="00B83FB0">
      <w:pPr>
        <w:pStyle w:val="33"/>
        <w:spacing w:before="0" w:beforeAutospacing="0" w:after="0" w:afterAutospacing="0" w:line="24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2. Книга добрых приключений. Человек дела: методический сборник педагогических моделей смен из опыта работы / составитель Е.Н. Чеканова. – Тюмень: </w:t>
      </w:r>
      <w:proofErr w:type="spellStart"/>
      <w:r>
        <w:rPr>
          <w:rFonts w:ascii="Times New Roman" w:hAnsi="Times New Roman" w:cs="Times New Roman"/>
          <w:sz w:val="28"/>
          <w:szCs w:val="28"/>
        </w:rPr>
        <w:t>Ребачья</w:t>
      </w:r>
      <w:proofErr w:type="spellEnd"/>
      <w:r>
        <w:rPr>
          <w:rFonts w:ascii="Times New Roman" w:hAnsi="Times New Roman" w:cs="Times New Roman"/>
          <w:sz w:val="28"/>
          <w:szCs w:val="28"/>
        </w:rPr>
        <w:t xml:space="preserve"> республика, 2015 – 308 с.</w:t>
      </w:r>
    </w:p>
    <w:p w:rsidR="008C0451" w:rsidRDefault="008C0451" w:rsidP="00B83FB0">
      <w:pPr>
        <w:pStyle w:val="33"/>
        <w:spacing w:before="0" w:beforeAutospacing="0" w:after="0" w:afterAutospacing="0" w:line="240" w:lineRule="auto"/>
        <w:ind w:firstLine="709"/>
        <w:jc w:val="both"/>
        <w:rPr>
          <w:rFonts w:ascii="Times New Roman" w:hAnsi="Times New Roman" w:cs="Times New Roman"/>
          <w:sz w:val="28"/>
          <w:szCs w:val="28"/>
        </w:rPr>
      </w:pPr>
    </w:p>
    <w:p w:rsidR="003B456F" w:rsidRDefault="003B456F" w:rsidP="008C0451">
      <w:pPr>
        <w:pStyle w:val="33"/>
        <w:spacing w:line="360" w:lineRule="auto"/>
        <w:jc w:val="both"/>
        <w:rPr>
          <w:rFonts w:ascii="Times New Roman" w:hAnsi="Times New Roman" w:cs="Times New Roman"/>
          <w:sz w:val="28"/>
          <w:szCs w:val="28"/>
        </w:rPr>
      </w:pPr>
    </w:p>
    <w:p w:rsidR="003B456F" w:rsidRPr="00B207DF" w:rsidRDefault="003B456F" w:rsidP="008C0451">
      <w:pPr>
        <w:pStyle w:val="33"/>
        <w:spacing w:line="360" w:lineRule="auto"/>
        <w:jc w:val="both"/>
        <w:rPr>
          <w:rFonts w:ascii="Times New Roman" w:hAnsi="Times New Roman" w:cs="Times New Roman"/>
          <w:sz w:val="28"/>
          <w:szCs w:val="28"/>
        </w:rPr>
      </w:pPr>
    </w:p>
    <w:p w:rsidR="008C0451" w:rsidRPr="007C77A5" w:rsidRDefault="008C0451" w:rsidP="008C0451">
      <w:pPr>
        <w:spacing w:line="360" w:lineRule="auto"/>
        <w:ind w:firstLine="709"/>
        <w:jc w:val="both"/>
        <w:rPr>
          <w:rFonts w:ascii="Times New Roman" w:eastAsia="Times New Roman" w:hAnsi="Times New Roman" w:cs="Times New Roman"/>
          <w:sz w:val="28"/>
          <w:szCs w:val="28"/>
          <w:lang w:eastAsia="ru-RU"/>
        </w:rPr>
      </w:pPr>
    </w:p>
    <w:p w:rsidR="00351BD8" w:rsidRDefault="00351BD8" w:rsidP="00351BD8">
      <w:pPr>
        <w:spacing w:after="0" w:line="240" w:lineRule="auto"/>
        <w:jc w:val="center"/>
        <w:rPr>
          <w:rFonts w:ascii="Times New Roman" w:eastAsia="Times New Roman" w:hAnsi="Times New Roman" w:cs="Times New Roman"/>
          <w:b/>
          <w:sz w:val="28"/>
          <w:szCs w:val="28"/>
          <w:lang w:eastAsia="ru-RU"/>
        </w:rPr>
      </w:pPr>
      <w:r w:rsidRPr="00351BD8">
        <w:rPr>
          <w:rFonts w:ascii="Times New Roman" w:eastAsia="Times New Roman" w:hAnsi="Times New Roman" w:cs="Times New Roman"/>
          <w:b/>
          <w:sz w:val="28"/>
          <w:szCs w:val="28"/>
          <w:lang w:eastAsia="ru-RU"/>
        </w:rPr>
        <w:lastRenderedPageBreak/>
        <w:t xml:space="preserve">Дополнительная общеобразовательная </w:t>
      </w:r>
      <w:r>
        <w:rPr>
          <w:rFonts w:ascii="Times New Roman" w:eastAsia="Times New Roman" w:hAnsi="Times New Roman" w:cs="Times New Roman"/>
          <w:b/>
          <w:sz w:val="28"/>
          <w:szCs w:val="28"/>
          <w:lang w:eastAsia="ru-RU"/>
        </w:rPr>
        <w:t xml:space="preserve">общеразвивающая </w:t>
      </w:r>
      <w:r w:rsidRPr="00351BD8">
        <w:rPr>
          <w:rFonts w:ascii="Times New Roman" w:eastAsia="Times New Roman" w:hAnsi="Times New Roman" w:cs="Times New Roman"/>
          <w:b/>
          <w:sz w:val="28"/>
          <w:szCs w:val="28"/>
          <w:lang w:eastAsia="ru-RU"/>
        </w:rPr>
        <w:t>дистанционная программа «Техно бум»</w:t>
      </w:r>
    </w:p>
    <w:p w:rsidR="00B83FB0" w:rsidRDefault="00B83FB0" w:rsidP="00351BD8">
      <w:pPr>
        <w:spacing w:after="0" w:line="240" w:lineRule="auto"/>
        <w:jc w:val="center"/>
        <w:rPr>
          <w:rFonts w:ascii="Times New Roman" w:eastAsia="Times New Roman" w:hAnsi="Times New Roman" w:cs="Times New Roman"/>
          <w:b/>
          <w:sz w:val="28"/>
          <w:szCs w:val="28"/>
          <w:lang w:eastAsia="ru-RU"/>
        </w:rPr>
      </w:pPr>
    </w:p>
    <w:p w:rsidR="00351BD8" w:rsidRPr="00390890" w:rsidRDefault="00351BD8" w:rsidP="00B83FB0">
      <w:pPr>
        <w:pStyle w:val="11"/>
        <w:numPr>
          <w:ilvl w:val="1"/>
          <w:numId w:val="37"/>
        </w:numPr>
        <w:spacing w:before="0" w:line="240" w:lineRule="auto"/>
        <w:ind w:left="0" w:firstLine="709"/>
        <w:jc w:val="both"/>
        <w:rPr>
          <w:rFonts w:ascii="Times New Roman" w:hAnsi="Times New Roman" w:cs="Times New Roman"/>
          <w:color w:val="auto"/>
        </w:rPr>
      </w:pPr>
      <w:bookmarkStart w:id="0" w:name="_Toc54180311"/>
      <w:r w:rsidRPr="00390890">
        <w:rPr>
          <w:rFonts w:ascii="Times New Roman" w:hAnsi="Times New Roman" w:cs="Times New Roman"/>
          <w:color w:val="auto"/>
        </w:rPr>
        <w:t>Пояснительная записка</w:t>
      </w:r>
      <w:bookmarkEnd w:id="0"/>
    </w:p>
    <w:p w:rsidR="00351BD8" w:rsidRPr="00E12213" w:rsidRDefault="00351BD8" w:rsidP="00B83FB0">
      <w:pPr>
        <w:pStyle w:val="a3"/>
        <w:ind w:left="0"/>
        <w:jc w:val="both"/>
        <w:rPr>
          <w:rFonts w:cs="Times New Roman"/>
          <w:szCs w:val="28"/>
        </w:rPr>
      </w:pPr>
      <w:r w:rsidRPr="00E12213">
        <w:rPr>
          <w:rFonts w:cs="Times New Roman"/>
          <w:szCs w:val="28"/>
        </w:rPr>
        <w:t>На сегодняшний день важными приоритетами государственной политики в сфере образования становится поддержка и развитие детского технического творчества, повышение престижа научно-технических профессий. Основы технического моделирования – это первые шаги обучающихся по созданию поделок и несложных макетов и моделей технических объектов, это  формирование познавательной активности и начальных технических навыков у дошкольников и младших школьников.</w:t>
      </w:r>
    </w:p>
    <w:p w:rsidR="00351BD8" w:rsidRPr="00E12213" w:rsidRDefault="00351BD8" w:rsidP="00B83FB0">
      <w:pPr>
        <w:pStyle w:val="a3"/>
        <w:ind w:left="0"/>
        <w:jc w:val="both"/>
        <w:rPr>
          <w:rFonts w:cs="Times New Roman"/>
          <w:szCs w:val="28"/>
        </w:rPr>
      </w:pPr>
      <w:r w:rsidRPr="00E12213">
        <w:rPr>
          <w:rFonts w:cs="Times New Roman"/>
          <w:szCs w:val="28"/>
        </w:rPr>
        <w:t xml:space="preserve">Данная дополнительная общеобразовательная </w:t>
      </w:r>
      <w:r w:rsidRPr="00E12213">
        <w:rPr>
          <w:rFonts w:cs="Times New Roman"/>
          <w:szCs w:val="28"/>
          <w:lang w:eastAsia="ru-RU"/>
        </w:rPr>
        <w:t>дистанционная</w:t>
      </w:r>
      <w:r w:rsidRPr="00E12213">
        <w:rPr>
          <w:rFonts w:cs="Times New Roman"/>
          <w:szCs w:val="28"/>
        </w:rPr>
        <w:t xml:space="preserve"> программа «Основы технического моделирования» имеет техническую направленность, которая является стратегически важным направлением в развитии и воспитании подрастающего поколения, как прописано </w:t>
      </w:r>
      <w:proofErr w:type="gramStart"/>
      <w:r w:rsidRPr="00E12213">
        <w:rPr>
          <w:rFonts w:cs="Times New Roman"/>
          <w:szCs w:val="28"/>
        </w:rPr>
        <w:t>в</w:t>
      </w:r>
      <w:proofErr w:type="gramEnd"/>
      <w:r w:rsidRPr="00E12213">
        <w:rPr>
          <w:rFonts w:cs="Times New Roman"/>
          <w:szCs w:val="28"/>
        </w:rPr>
        <w:t>:</w:t>
      </w:r>
    </w:p>
    <w:p w:rsidR="00351BD8" w:rsidRPr="00E12213" w:rsidRDefault="00351BD8" w:rsidP="00B83FB0">
      <w:pPr>
        <w:pStyle w:val="a3"/>
        <w:ind w:left="0"/>
        <w:jc w:val="both"/>
        <w:rPr>
          <w:rFonts w:cs="Times New Roman"/>
          <w:szCs w:val="28"/>
        </w:rPr>
      </w:pPr>
      <w:r w:rsidRPr="00E12213">
        <w:rPr>
          <w:rFonts w:cs="Times New Roman"/>
          <w:szCs w:val="28"/>
        </w:rPr>
        <w:t xml:space="preserve">- Федеральном </w:t>
      </w:r>
      <w:proofErr w:type="gramStart"/>
      <w:r w:rsidRPr="00E12213">
        <w:rPr>
          <w:rFonts w:cs="Times New Roman"/>
          <w:szCs w:val="28"/>
        </w:rPr>
        <w:t>Законе</w:t>
      </w:r>
      <w:proofErr w:type="gramEnd"/>
      <w:r w:rsidRPr="00E12213">
        <w:rPr>
          <w:rFonts w:cs="Times New Roman"/>
          <w:szCs w:val="28"/>
        </w:rPr>
        <w:t xml:space="preserve"> Российской Федерации от 29.12.2012 г. № 273 «Об образовании в Российской Федерации»;</w:t>
      </w:r>
    </w:p>
    <w:p w:rsidR="00351BD8" w:rsidRPr="00E12213" w:rsidRDefault="00351BD8" w:rsidP="00B83FB0">
      <w:pPr>
        <w:pStyle w:val="a3"/>
        <w:tabs>
          <w:tab w:val="left" w:pos="851"/>
        </w:tabs>
        <w:ind w:left="0"/>
        <w:jc w:val="both"/>
        <w:rPr>
          <w:rFonts w:cs="Times New Roman"/>
          <w:szCs w:val="28"/>
        </w:rPr>
      </w:pPr>
      <w:r w:rsidRPr="00E12213">
        <w:rPr>
          <w:rFonts w:cs="Times New Roman"/>
          <w:szCs w:val="28"/>
        </w:rPr>
        <w:t>- Концепции общенациональной системы выявления и развития молоды</w:t>
      </w:r>
      <w:r>
        <w:rPr>
          <w:rFonts w:cs="Times New Roman"/>
          <w:szCs w:val="28"/>
        </w:rPr>
        <w:t>х талантов на 2015-2020 годы</w:t>
      </w:r>
      <w:r w:rsidRPr="00E12213">
        <w:rPr>
          <w:rFonts w:cs="Times New Roman"/>
          <w:szCs w:val="28"/>
        </w:rPr>
        <w:t>;</w:t>
      </w:r>
    </w:p>
    <w:p w:rsidR="00351BD8" w:rsidRPr="00E12213" w:rsidRDefault="00351BD8" w:rsidP="00B83FB0">
      <w:pPr>
        <w:pStyle w:val="a3"/>
        <w:ind w:left="0"/>
        <w:jc w:val="both"/>
        <w:rPr>
          <w:rFonts w:cs="Times New Roman"/>
          <w:szCs w:val="28"/>
        </w:rPr>
      </w:pPr>
      <w:r w:rsidRPr="00E12213">
        <w:rPr>
          <w:rFonts w:cs="Times New Roman"/>
          <w:szCs w:val="28"/>
        </w:rPr>
        <w:t>- Стратегии развития воспитания в Российской Феде</w:t>
      </w:r>
      <w:r>
        <w:rPr>
          <w:rFonts w:cs="Times New Roman"/>
          <w:szCs w:val="28"/>
        </w:rPr>
        <w:t>рации на период до 2025 года</w:t>
      </w:r>
      <w:r w:rsidRPr="00E12213">
        <w:rPr>
          <w:rFonts w:cs="Times New Roman"/>
          <w:szCs w:val="28"/>
        </w:rPr>
        <w:t>;</w:t>
      </w:r>
    </w:p>
    <w:p w:rsidR="00351BD8" w:rsidRPr="00E12213" w:rsidRDefault="00351BD8" w:rsidP="00B83FB0">
      <w:pPr>
        <w:pStyle w:val="a3"/>
        <w:ind w:left="0"/>
        <w:jc w:val="both"/>
        <w:rPr>
          <w:rFonts w:cs="Times New Roman"/>
          <w:szCs w:val="28"/>
        </w:rPr>
      </w:pPr>
      <w:r w:rsidRPr="00E12213">
        <w:rPr>
          <w:rFonts w:cs="Times New Roman"/>
          <w:szCs w:val="28"/>
        </w:rPr>
        <w:t>-</w:t>
      </w:r>
      <w:proofErr w:type="gramStart"/>
      <w:r w:rsidR="00070DC9">
        <w:rPr>
          <w:rFonts w:cs="Times New Roman"/>
          <w:szCs w:val="28"/>
        </w:rPr>
        <w:t>Послании</w:t>
      </w:r>
      <w:proofErr w:type="gramEnd"/>
      <w:r w:rsidR="00070DC9">
        <w:rPr>
          <w:rFonts w:cs="Times New Roman"/>
          <w:szCs w:val="28"/>
        </w:rPr>
        <w:t xml:space="preserve"> П</w:t>
      </w:r>
      <w:r w:rsidRPr="00E12213">
        <w:rPr>
          <w:rFonts w:cs="Times New Roman"/>
          <w:szCs w:val="28"/>
        </w:rPr>
        <w:t>резидента РФ о развитии талантов и одаренности  говорится о развитии научно-технического творчества детей, как важнейшей составляющей сов</w:t>
      </w:r>
      <w:r>
        <w:rPr>
          <w:rFonts w:cs="Times New Roman"/>
          <w:szCs w:val="28"/>
        </w:rPr>
        <w:t>ременной системы образования</w:t>
      </w:r>
      <w:r w:rsidRPr="00E12213">
        <w:rPr>
          <w:rFonts w:cs="Times New Roman"/>
          <w:szCs w:val="28"/>
        </w:rPr>
        <w:t>.</w:t>
      </w:r>
    </w:p>
    <w:p w:rsidR="00351BD8" w:rsidRDefault="00070DC9" w:rsidP="00B83FB0">
      <w:pPr>
        <w:pStyle w:val="a3"/>
        <w:ind w:left="0"/>
        <w:jc w:val="both"/>
        <w:rPr>
          <w:rFonts w:cs="Times New Roman"/>
          <w:szCs w:val="28"/>
        </w:rPr>
      </w:pPr>
      <w:r>
        <w:rPr>
          <w:rFonts w:cs="Times New Roman"/>
          <w:szCs w:val="28"/>
        </w:rPr>
        <w:t xml:space="preserve">- </w:t>
      </w:r>
      <w:proofErr w:type="gramStart"/>
      <w:r>
        <w:rPr>
          <w:rFonts w:cs="Times New Roman"/>
          <w:szCs w:val="28"/>
        </w:rPr>
        <w:t>Приказе</w:t>
      </w:r>
      <w:proofErr w:type="gramEnd"/>
      <w:r w:rsidR="00351BD8" w:rsidRPr="00E12213">
        <w:rPr>
          <w:rFonts w:cs="Times New Roman"/>
          <w:szCs w:val="28"/>
        </w:rPr>
        <w:t xml:space="preserve"> Министерства образования и науки Российс</w:t>
      </w:r>
      <w:r>
        <w:rPr>
          <w:rFonts w:cs="Times New Roman"/>
          <w:szCs w:val="28"/>
        </w:rPr>
        <w:t>кой Федерации от 9 ноября 2018</w:t>
      </w:r>
      <w:r w:rsidR="00351BD8" w:rsidRPr="00E12213">
        <w:rPr>
          <w:rFonts w:cs="Times New Roman"/>
          <w:szCs w:val="28"/>
        </w:rPr>
        <w:t xml:space="preserve"> г. № 1</w:t>
      </w:r>
      <w:r>
        <w:rPr>
          <w:rFonts w:cs="Times New Roman"/>
          <w:szCs w:val="28"/>
        </w:rPr>
        <w:t>96</w:t>
      </w:r>
      <w:r w:rsidR="00351BD8" w:rsidRPr="00E12213">
        <w:rPr>
          <w:rFonts w:cs="Times New Roman"/>
          <w:szCs w:val="28"/>
        </w:rPr>
        <w:t xml:space="preserve"> «Об утверждении порядка организации и осуществления образовательной деятельности по дополнительным общ</w:t>
      </w:r>
      <w:r w:rsidR="00351BD8">
        <w:rPr>
          <w:rFonts w:cs="Times New Roman"/>
          <w:szCs w:val="28"/>
        </w:rPr>
        <w:t>еобразовательным программам»</w:t>
      </w:r>
      <w:r w:rsidR="00351BD8" w:rsidRPr="00E12213">
        <w:rPr>
          <w:rFonts w:cs="Times New Roman"/>
          <w:szCs w:val="28"/>
        </w:rPr>
        <w:t>;</w:t>
      </w:r>
    </w:p>
    <w:p w:rsidR="00C16F66" w:rsidRPr="00C93C1D" w:rsidRDefault="00070DC9" w:rsidP="00C16F66">
      <w:pPr>
        <w:pStyle w:val="a3"/>
        <w:ind w:left="0"/>
        <w:jc w:val="both"/>
        <w:rPr>
          <w:rFonts w:eastAsia="Calibri"/>
          <w:szCs w:val="28"/>
        </w:rPr>
      </w:pPr>
      <w:r>
        <w:rPr>
          <w:rFonts w:cs="Times New Roman"/>
          <w:szCs w:val="28"/>
        </w:rPr>
        <w:t xml:space="preserve">- </w:t>
      </w:r>
      <w:proofErr w:type="gramStart"/>
      <w:r w:rsidR="00C16F66">
        <w:rPr>
          <w:rFonts w:cs="Times New Roman"/>
          <w:szCs w:val="28"/>
        </w:rPr>
        <w:t>Приказе</w:t>
      </w:r>
      <w:proofErr w:type="gramEnd"/>
      <w:r w:rsidR="00C16F66">
        <w:rPr>
          <w:rFonts w:cs="Times New Roman"/>
          <w:szCs w:val="28"/>
        </w:rPr>
        <w:t xml:space="preserve"> Министерства образования и науки Российской Федерации от 23.08.2017 г. № 816 «Об утверждении 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w:t>
      </w:r>
      <w:r w:rsidR="00C16F66">
        <w:rPr>
          <w:rFonts w:cs="Times New Roman"/>
          <w:szCs w:val="28"/>
        </w:rPr>
        <w:t>;</w:t>
      </w:r>
    </w:p>
    <w:p w:rsidR="00351BD8" w:rsidRPr="00E12213" w:rsidRDefault="00351BD8" w:rsidP="00B83FB0">
      <w:pPr>
        <w:pStyle w:val="a3"/>
        <w:ind w:left="0"/>
        <w:jc w:val="both"/>
        <w:rPr>
          <w:rFonts w:cs="Times New Roman"/>
          <w:color w:val="000000"/>
          <w:szCs w:val="28"/>
        </w:rPr>
      </w:pPr>
      <w:r w:rsidRPr="00E12213">
        <w:rPr>
          <w:rFonts w:cs="Times New Roman"/>
          <w:szCs w:val="28"/>
        </w:rPr>
        <w:t>- «</w:t>
      </w:r>
      <w:proofErr w:type="spellStart"/>
      <w:r w:rsidRPr="00E12213">
        <w:rPr>
          <w:rFonts w:cs="Times New Roman"/>
          <w:szCs w:val="28"/>
        </w:rPr>
        <w:t>Санитарно</w:t>
      </w:r>
      <w:proofErr w:type="spellEnd"/>
      <w:r w:rsidRPr="00E12213">
        <w:rPr>
          <w:rFonts w:cs="Times New Roman"/>
          <w:szCs w:val="28"/>
        </w:rPr>
        <w:t xml:space="preserve"> - эпидемиологических требований к условиям и организации обучения в общеобразовательных учреждениях», утвержденных Главным государственным санитарным врачом Р</w:t>
      </w:r>
      <w:r w:rsidR="00070DC9">
        <w:rPr>
          <w:rFonts w:cs="Times New Roman"/>
          <w:szCs w:val="28"/>
        </w:rPr>
        <w:t>Ф 29 декабря 2012 года № 189</w:t>
      </w:r>
      <w:r w:rsidRPr="00E12213">
        <w:rPr>
          <w:rFonts w:cs="Times New Roman"/>
          <w:szCs w:val="28"/>
        </w:rPr>
        <w:t xml:space="preserve">; и </w:t>
      </w:r>
      <w:r w:rsidRPr="00E12213">
        <w:rPr>
          <w:rFonts w:cs="Times New Roman"/>
          <w:color w:val="000000"/>
          <w:szCs w:val="28"/>
        </w:rPr>
        <w:t>СанПиН 2.2.2/2.4.1.2660-10 «Гигиенические требования к персональным электронно-вычислительным машинам и организации работы»</w:t>
      </w:r>
    </w:p>
    <w:p w:rsidR="00351BD8" w:rsidRPr="00E12213" w:rsidRDefault="00070DC9" w:rsidP="00B83FB0">
      <w:pPr>
        <w:pStyle w:val="a3"/>
        <w:ind w:left="0"/>
        <w:jc w:val="both"/>
        <w:rPr>
          <w:rFonts w:cs="Times New Roman"/>
          <w:szCs w:val="28"/>
        </w:rPr>
      </w:pPr>
      <w:r>
        <w:rPr>
          <w:rFonts w:cs="Times New Roman"/>
          <w:szCs w:val="28"/>
        </w:rPr>
        <w:t xml:space="preserve">- </w:t>
      </w:r>
      <w:proofErr w:type="gramStart"/>
      <w:r>
        <w:rPr>
          <w:rFonts w:cs="Times New Roman"/>
          <w:szCs w:val="28"/>
        </w:rPr>
        <w:t>Письме</w:t>
      </w:r>
      <w:proofErr w:type="gramEnd"/>
      <w:r w:rsidR="00351BD8" w:rsidRPr="00E12213">
        <w:rPr>
          <w:rFonts w:cs="Times New Roman"/>
          <w:szCs w:val="28"/>
        </w:rPr>
        <w:t xml:space="preserve"> Минобрнауки РФ от 11.12.2006 N 06-1844 «О примерных требованиях к программам дополнительн</w:t>
      </w:r>
      <w:r>
        <w:rPr>
          <w:rFonts w:cs="Times New Roman"/>
          <w:szCs w:val="28"/>
        </w:rPr>
        <w:t>ого образования обучающихся»</w:t>
      </w:r>
      <w:r w:rsidR="00351BD8" w:rsidRPr="00E12213">
        <w:rPr>
          <w:rFonts w:cs="Times New Roman"/>
          <w:szCs w:val="28"/>
        </w:rPr>
        <w:t>;</w:t>
      </w:r>
    </w:p>
    <w:p w:rsidR="00351BD8" w:rsidRPr="00E12213" w:rsidRDefault="00351BD8" w:rsidP="00B83FB0">
      <w:pPr>
        <w:pStyle w:val="a3"/>
        <w:ind w:left="0"/>
        <w:jc w:val="both"/>
        <w:rPr>
          <w:rFonts w:cs="Times New Roman"/>
        </w:rPr>
      </w:pPr>
      <w:r w:rsidRPr="00E12213">
        <w:rPr>
          <w:rFonts w:cs="Times New Roman"/>
          <w:szCs w:val="28"/>
        </w:rPr>
        <w:t>-</w:t>
      </w:r>
      <w:proofErr w:type="gramStart"/>
      <w:r w:rsidR="00070DC9">
        <w:rPr>
          <w:rFonts w:cs="Times New Roman"/>
          <w:szCs w:val="28"/>
        </w:rPr>
        <w:t>Уставе</w:t>
      </w:r>
      <w:proofErr w:type="gramEnd"/>
      <w:r w:rsidR="00070DC9">
        <w:rPr>
          <w:rFonts w:cs="Times New Roman"/>
          <w:szCs w:val="28"/>
        </w:rPr>
        <w:t xml:space="preserve"> и образовательной программе м</w:t>
      </w:r>
      <w:r w:rsidRPr="00E12213">
        <w:rPr>
          <w:rFonts w:cs="Times New Roman"/>
          <w:szCs w:val="28"/>
        </w:rPr>
        <w:t xml:space="preserve">униципального </w:t>
      </w:r>
      <w:r w:rsidR="00070DC9">
        <w:rPr>
          <w:rFonts w:cs="Times New Roman"/>
          <w:szCs w:val="28"/>
        </w:rPr>
        <w:t>учреждения дополнительного о</w:t>
      </w:r>
      <w:r w:rsidR="0073447B">
        <w:rPr>
          <w:rFonts w:cs="Times New Roman"/>
          <w:szCs w:val="28"/>
        </w:rPr>
        <w:t>бразования «ЦДО</w:t>
      </w:r>
      <w:r w:rsidRPr="00E12213">
        <w:rPr>
          <w:rFonts w:cs="Times New Roman"/>
          <w:szCs w:val="28"/>
        </w:rPr>
        <w:t xml:space="preserve"> «Созвездие» Тута</w:t>
      </w:r>
      <w:r w:rsidR="0073447B">
        <w:rPr>
          <w:rFonts w:cs="Times New Roman"/>
          <w:szCs w:val="28"/>
        </w:rPr>
        <w:t>евского муниципального р</w:t>
      </w:r>
      <w:r>
        <w:rPr>
          <w:rFonts w:cs="Times New Roman"/>
          <w:szCs w:val="28"/>
        </w:rPr>
        <w:t>айона</w:t>
      </w:r>
      <w:r w:rsidRPr="00E12213">
        <w:rPr>
          <w:rFonts w:cs="Times New Roman"/>
          <w:szCs w:val="28"/>
        </w:rPr>
        <w:t>.</w:t>
      </w:r>
    </w:p>
    <w:p w:rsidR="00351BD8" w:rsidRPr="00E12213" w:rsidRDefault="00351BD8" w:rsidP="00B83FB0">
      <w:pPr>
        <w:pStyle w:val="a3"/>
        <w:ind w:left="0"/>
        <w:jc w:val="both"/>
        <w:rPr>
          <w:rFonts w:cs="Times New Roman"/>
          <w:szCs w:val="28"/>
        </w:rPr>
      </w:pPr>
    </w:p>
    <w:p w:rsidR="00351BD8" w:rsidRPr="003E35C0" w:rsidRDefault="00351BD8" w:rsidP="00B83FB0">
      <w:pPr>
        <w:pStyle w:val="210"/>
        <w:spacing w:before="0" w:line="240" w:lineRule="auto"/>
        <w:ind w:left="0" w:firstLine="709"/>
        <w:jc w:val="both"/>
        <w:rPr>
          <w:rFonts w:ascii="Times New Roman" w:hAnsi="Times New Roman" w:cs="Times New Roman"/>
          <w:color w:val="auto"/>
          <w:sz w:val="20"/>
          <w:szCs w:val="20"/>
        </w:rPr>
      </w:pPr>
    </w:p>
    <w:p w:rsidR="00351BD8" w:rsidRPr="009F77A0" w:rsidRDefault="00351BD8" w:rsidP="00B83FB0">
      <w:pPr>
        <w:pStyle w:val="210"/>
        <w:spacing w:before="0" w:line="240" w:lineRule="auto"/>
        <w:ind w:left="0" w:firstLine="709"/>
        <w:jc w:val="both"/>
        <w:rPr>
          <w:rFonts w:ascii="Times New Roman" w:hAnsi="Times New Roman" w:cs="Times New Roman"/>
          <w:i/>
          <w:color w:val="auto"/>
          <w:sz w:val="28"/>
          <w:szCs w:val="28"/>
        </w:rPr>
      </w:pPr>
      <w:bookmarkStart w:id="1" w:name="_Toc54180312"/>
      <w:r w:rsidRPr="009F77A0">
        <w:rPr>
          <w:rFonts w:ascii="Times New Roman" w:hAnsi="Times New Roman" w:cs="Times New Roman"/>
          <w:i/>
          <w:color w:val="auto"/>
          <w:sz w:val="28"/>
          <w:szCs w:val="28"/>
        </w:rPr>
        <w:t>Актуальность</w:t>
      </w:r>
      <w:bookmarkEnd w:id="1"/>
    </w:p>
    <w:p w:rsidR="00351BD8" w:rsidRDefault="00351BD8" w:rsidP="00B83FB0">
      <w:pPr>
        <w:spacing w:after="0" w:line="240" w:lineRule="auto"/>
        <w:ind w:firstLine="709"/>
        <w:jc w:val="both"/>
        <w:rPr>
          <w:rFonts w:ascii="Times New Roman" w:hAnsi="Times New Roman" w:cs="Times New Roman"/>
          <w:sz w:val="28"/>
          <w:szCs w:val="28"/>
        </w:rPr>
      </w:pPr>
      <w:r w:rsidRPr="005B450D">
        <w:rPr>
          <w:rFonts w:ascii="Times New Roman" w:hAnsi="Times New Roman" w:cs="Times New Roman"/>
          <w:bCs/>
          <w:sz w:val="28"/>
          <w:szCs w:val="28"/>
        </w:rPr>
        <w:t>Актуальность</w:t>
      </w:r>
      <w:r w:rsidR="005A34EC">
        <w:rPr>
          <w:rFonts w:ascii="Times New Roman" w:hAnsi="Times New Roman" w:cs="Times New Roman"/>
          <w:bCs/>
          <w:sz w:val="28"/>
          <w:szCs w:val="28"/>
        </w:rPr>
        <w:t xml:space="preserve"> </w:t>
      </w:r>
      <w:r w:rsidRPr="005B450D">
        <w:rPr>
          <w:rFonts w:ascii="Times New Roman" w:hAnsi="Times New Roman" w:cs="Times New Roman"/>
          <w:sz w:val="28"/>
          <w:szCs w:val="28"/>
        </w:rPr>
        <w:t>данной программы обусловлена общественной потребностью в возрождении интереса детей и молодежи к современной технике, в воспитании культуры жизненного и профессионального самоопределения.</w:t>
      </w:r>
    </w:p>
    <w:p w:rsidR="0073447B" w:rsidRDefault="0073447B" w:rsidP="00B83FB0">
      <w:pPr>
        <w:spacing w:after="0" w:line="240" w:lineRule="auto"/>
        <w:ind w:firstLine="709"/>
        <w:jc w:val="both"/>
        <w:rPr>
          <w:rFonts w:ascii="Times New Roman" w:hAnsi="Times New Roman" w:cs="Times New Roman"/>
          <w:sz w:val="28"/>
          <w:szCs w:val="28"/>
        </w:rPr>
      </w:pPr>
      <w:r w:rsidRPr="005B450D">
        <w:rPr>
          <w:rFonts w:ascii="Times New Roman" w:hAnsi="Times New Roman" w:cs="Times New Roman"/>
          <w:sz w:val="28"/>
          <w:szCs w:val="28"/>
        </w:rPr>
        <w:t>Поддержка и развитие детского технического творчества соответствуют актуальным и перспективным потребностям личности и стратегическим национальным приоритетам Российской Федерации.</w:t>
      </w:r>
    </w:p>
    <w:p w:rsidR="00351BD8" w:rsidRDefault="00351BD8" w:rsidP="00B83FB0">
      <w:pPr>
        <w:spacing w:after="0" w:line="240" w:lineRule="auto"/>
        <w:ind w:firstLine="709"/>
        <w:jc w:val="both"/>
        <w:rPr>
          <w:rFonts w:ascii="Times New Roman" w:hAnsi="Times New Roman" w:cs="Times New Roman"/>
          <w:sz w:val="28"/>
          <w:szCs w:val="28"/>
        </w:rPr>
      </w:pPr>
      <w:r w:rsidRPr="005B450D">
        <w:rPr>
          <w:rFonts w:ascii="Times New Roman" w:hAnsi="Times New Roman" w:cs="Times New Roman"/>
          <w:sz w:val="28"/>
          <w:szCs w:val="28"/>
        </w:rPr>
        <w:t xml:space="preserve">В современную эпоху научно-технического прогресса и интенсивного развития информационных технологий в России востребованы специалисты с новым стилем инженерно – научного мышления. </w:t>
      </w:r>
    </w:p>
    <w:p w:rsidR="009F77A0" w:rsidRPr="005B450D" w:rsidRDefault="009F77A0" w:rsidP="00B83FB0">
      <w:pPr>
        <w:spacing w:after="0" w:line="240" w:lineRule="auto"/>
        <w:ind w:firstLine="709"/>
        <w:jc w:val="both"/>
        <w:rPr>
          <w:rFonts w:ascii="Times New Roman" w:hAnsi="Times New Roman" w:cs="Times New Roman"/>
          <w:bCs/>
          <w:sz w:val="28"/>
          <w:szCs w:val="28"/>
        </w:rPr>
      </w:pPr>
      <w:r w:rsidRPr="005B450D">
        <w:rPr>
          <w:rFonts w:ascii="Times New Roman" w:hAnsi="Times New Roman" w:cs="Times New Roman"/>
          <w:bCs/>
          <w:sz w:val="28"/>
          <w:szCs w:val="28"/>
        </w:rPr>
        <w:t>Основы технического моделирования – это не только привитие  интереса и приобщение обучающихся в возрасте 6</w:t>
      </w:r>
      <w:r w:rsidRPr="005B450D">
        <w:rPr>
          <w:rFonts w:ascii="Times New Roman" w:hAnsi="Times New Roman" w:cs="Times New Roman"/>
          <w:b/>
          <w:sz w:val="28"/>
          <w:szCs w:val="28"/>
        </w:rPr>
        <w:t xml:space="preserve"> -</w:t>
      </w:r>
      <w:r w:rsidRPr="005B450D">
        <w:rPr>
          <w:rFonts w:ascii="Times New Roman" w:hAnsi="Times New Roman" w:cs="Times New Roman"/>
          <w:bCs/>
          <w:sz w:val="28"/>
          <w:szCs w:val="28"/>
        </w:rPr>
        <w:t xml:space="preserve"> 7 лет к миру техники, но и первая проба сил в данном направлении, и первая ступенька в подготовке детей для будущих занятий в  объединениях технического направления.</w:t>
      </w:r>
    </w:p>
    <w:p w:rsidR="00351BD8" w:rsidRPr="009F77A0" w:rsidRDefault="00351BD8" w:rsidP="00B83FB0">
      <w:pPr>
        <w:pStyle w:val="210"/>
        <w:spacing w:before="0" w:line="240" w:lineRule="auto"/>
        <w:ind w:left="0" w:firstLine="709"/>
        <w:jc w:val="both"/>
        <w:rPr>
          <w:rFonts w:ascii="Times New Roman" w:hAnsi="Times New Roman" w:cs="Times New Roman"/>
          <w:i/>
          <w:color w:val="auto"/>
          <w:sz w:val="28"/>
          <w:szCs w:val="28"/>
        </w:rPr>
      </w:pPr>
      <w:bookmarkStart w:id="2" w:name="_Toc46918216"/>
      <w:bookmarkStart w:id="3" w:name="_Toc54180313"/>
      <w:r w:rsidRPr="009F77A0">
        <w:rPr>
          <w:rFonts w:ascii="Times New Roman" w:hAnsi="Times New Roman" w:cs="Times New Roman"/>
          <w:i/>
          <w:color w:val="auto"/>
          <w:sz w:val="28"/>
          <w:szCs w:val="28"/>
        </w:rPr>
        <w:t>Педагогическая целесообразность</w:t>
      </w:r>
      <w:bookmarkEnd w:id="2"/>
      <w:bookmarkEnd w:id="3"/>
    </w:p>
    <w:p w:rsidR="00351BD8" w:rsidRPr="005B450D" w:rsidRDefault="00351BD8" w:rsidP="00B83FB0">
      <w:pPr>
        <w:spacing w:after="0" w:line="240" w:lineRule="auto"/>
        <w:ind w:firstLine="709"/>
        <w:jc w:val="both"/>
        <w:rPr>
          <w:rFonts w:ascii="Times New Roman" w:hAnsi="Times New Roman" w:cs="Times New Roman"/>
          <w:sz w:val="28"/>
          <w:szCs w:val="28"/>
        </w:rPr>
      </w:pPr>
      <w:r w:rsidRPr="005B450D">
        <w:rPr>
          <w:rFonts w:ascii="Times New Roman" w:hAnsi="Times New Roman" w:cs="Times New Roman"/>
          <w:bCs/>
          <w:sz w:val="28"/>
          <w:szCs w:val="28"/>
        </w:rPr>
        <w:t xml:space="preserve">На занятиях обучающиеся </w:t>
      </w:r>
      <w:r w:rsidR="009F77A0">
        <w:rPr>
          <w:rFonts w:ascii="Times New Roman" w:hAnsi="Times New Roman" w:cs="Times New Roman"/>
          <w:bCs/>
          <w:sz w:val="28"/>
          <w:szCs w:val="28"/>
        </w:rPr>
        <w:t>п</w:t>
      </w:r>
      <w:r w:rsidRPr="005B450D">
        <w:rPr>
          <w:rFonts w:ascii="Times New Roman" w:hAnsi="Times New Roman" w:cs="Times New Roman"/>
          <w:bCs/>
          <w:sz w:val="28"/>
          <w:szCs w:val="28"/>
        </w:rPr>
        <w:t>ознакомятся с малой частью программы «Основы технического моделиров</w:t>
      </w:r>
      <w:r w:rsidR="009F77A0">
        <w:rPr>
          <w:rFonts w:ascii="Times New Roman" w:hAnsi="Times New Roman" w:cs="Times New Roman"/>
          <w:bCs/>
          <w:sz w:val="28"/>
          <w:szCs w:val="28"/>
        </w:rPr>
        <w:t>ания» и</w:t>
      </w:r>
      <w:r w:rsidRPr="005B450D">
        <w:rPr>
          <w:rFonts w:ascii="Times New Roman" w:hAnsi="Times New Roman" w:cs="Times New Roman"/>
          <w:bCs/>
          <w:sz w:val="28"/>
          <w:szCs w:val="28"/>
        </w:rPr>
        <w:t xml:space="preserve"> не только узнают о свойствах и приемах работы с различными материалами</w:t>
      </w:r>
      <w:r w:rsidR="009F77A0">
        <w:rPr>
          <w:rFonts w:ascii="Times New Roman" w:hAnsi="Times New Roman" w:cs="Times New Roman"/>
          <w:bCs/>
          <w:sz w:val="28"/>
          <w:szCs w:val="28"/>
        </w:rPr>
        <w:t>, инструментами, но и приобрету</w:t>
      </w:r>
      <w:r w:rsidRPr="005B450D">
        <w:rPr>
          <w:rFonts w:ascii="Times New Roman" w:hAnsi="Times New Roman" w:cs="Times New Roman"/>
          <w:bCs/>
          <w:sz w:val="28"/>
          <w:szCs w:val="28"/>
        </w:rPr>
        <w:t xml:space="preserve">т умение работать и изготавливать  из картона, бумаги, бросовых материалов различные технические конструкции и модели. </w:t>
      </w:r>
    </w:p>
    <w:p w:rsidR="00351BD8" w:rsidRPr="005B450D" w:rsidRDefault="00351BD8" w:rsidP="00B83FB0">
      <w:pPr>
        <w:spacing w:after="0" w:line="240" w:lineRule="auto"/>
        <w:ind w:firstLine="709"/>
        <w:jc w:val="both"/>
        <w:rPr>
          <w:rFonts w:ascii="Times New Roman" w:hAnsi="Times New Roman" w:cs="Times New Roman"/>
          <w:sz w:val="28"/>
          <w:szCs w:val="28"/>
        </w:rPr>
      </w:pPr>
      <w:r w:rsidRPr="005B450D">
        <w:rPr>
          <w:rFonts w:ascii="Times New Roman" w:hAnsi="Times New Roman" w:cs="Times New Roman"/>
          <w:sz w:val="28"/>
          <w:szCs w:val="28"/>
        </w:rPr>
        <w:t>Большое вним</w:t>
      </w:r>
      <w:r w:rsidR="009F77A0">
        <w:rPr>
          <w:rFonts w:ascii="Times New Roman" w:hAnsi="Times New Roman" w:cs="Times New Roman"/>
          <w:sz w:val="28"/>
          <w:szCs w:val="28"/>
        </w:rPr>
        <w:t xml:space="preserve">ание при прохождении программы </w:t>
      </w:r>
      <w:r w:rsidRPr="005B450D">
        <w:rPr>
          <w:rFonts w:ascii="Times New Roman" w:hAnsi="Times New Roman" w:cs="Times New Roman"/>
          <w:sz w:val="28"/>
          <w:szCs w:val="28"/>
        </w:rPr>
        <w:t xml:space="preserve">уделяется  развитию  </w:t>
      </w:r>
      <w:r w:rsidR="009F77A0">
        <w:rPr>
          <w:rFonts w:ascii="Times New Roman" w:hAnsi="Times New Roman" w:cs="Times New Roman"/>
          <w:sz w:val="28"/>
          <w:szCs w:val="28"/>
        </w:rPr>
        <w:t xml:space="preserve">у </w:t>
      </w:r>
      <w:r w:rsidRPr="005B450D">
        <w:rPr>
          <w:rFonts w:ascii="Times New Roman" w:hAnsi="Times New Roman" w:cs="Times New Roman"/>
          <w:sz w:val="28"/>
          <w:szCs w:val="28"/>
        </w:rPr>
        <w:t xml:space="preserve">обучающихся творческой инициативы и самостоятельности, а именно это играет огромную роль в дистанционном обучении, так же конструкторских и исследовательских навыков, воспитанию трудолюбия. </w:t>
      </w:r>
    </w:p>
    <w:p w:rsidR="00351BD8" w:rsidRPr="005B450D" w:rsidRDefault="00351BD8" w:rsidP="00B83FB0">
      <w:pPr>
        <w:spacing w:after="0" w:line="240" w:lineRule="auto"/>
        <w:ind w:firstLine="709"/>
        <w:jc w:val="both"/>
        <w:rPr>
          <w:rFonts w:ascii="Times New Roman" w:hAnsi="Times New Roman" w:cs="Times New Roman"/>
          <w:sz w:val="28"/>
          <w:szCs w:val="28"/>
        </w:rPr>
      </w:pPr>
      <w:r w:rsidRPr="005B450D">
        <w:rPr>
          <w:rFonts w:ascii="Times New Roman" w:hAnsi="Times New Roman" w:cs="Times New Roman"/>
          <w:sz w:val="28"/>
          <w:szCs w:val="28"/>
        </w:rPr>
        <w:t xml:space="preserve">Занятия техническим моделированием </w:t>
      </w:r>
      <w:r w:rsidR="009F77A0">
        <w:rPr>
          <w:rFonts w:ascii="Times New Roman" w:hAnsi="Times New Roman" w:cs="Times New Roman"/>
          <w:sz w:val="28"/>
          <w:szCs w:val="28"/>
        </w:rPr>
        <w:t>по программе будут способствовать</w:t>
      </w:r>
      <w:r w:rsidRPr="005B450D">
        <w:rPr>
          <w:rFonts w:ascii="Times New Roman" w:hAnsi="Times New Roman" w:cs="Times New Roman"/>
          <w:sz w:val="28"/>
          <w:szCs w:val="28"/>
        </w:rPr>
        <w:t xml:space="preserve"> раз</w:t>
      </w:r>
      <w:r w:rsidR="009F77A0">
        <w:rPr>
          <w:rFonts w:ascii="Times New Roman" w:hAnsi="Times New Roman" w:cs="Times New Roman"/>
          <w:sz w:val="28"/>
          <w:szCs w:val="28"/>
        </w:rPr>
        <w:t xml:space="preserve">витию мелкой моторики, </w:t>
      </w:r>
      <w:r w:rsidRPr="005B450D">
        <w:rPr>
          <w:rFonts w:ascii="Times New Roman" w:hAnsi="Times New Roman" w:cs="Times New Roman"/>
          <w:sz w:val="28"/>
          <w:szCs w:val="28"/>
        </w:rPr>
        <w:t>пространственного воображения; воспитанию  аккуратности, уси</w:t>
      </w:r>
      <w:r w:rsidR="009F77A0">
        <w:rPr>
          <w:rFonts w:ascii="Times New Roman" w:hAnsi="Times New Roman" w:cs="Times New Roman"/>
          <w:sz w:val="28"/>
          <w:szCs w:val="28"/>
        </w:rPr>
        <w:t xml:space="preserve">дчивости  ребенка, </w:t>
      </w:r>
      <w:r w:rsidRPr="005B450D">
        <w:rPr>
          <w:rFonts w:ascii="Times New Roman" w:hAnsi="Times New Roman" w:cs="Times New Roman"/>
          <w:sz w:val="28"/>
          <w:szCs w:val="28"/>
        </w:rPr>
        <w:t xml:space="preserve"> познанию мира </w:t>
      </w:r>
      <w:r w:rsidR="009F77A0">
        <w:rPr>
          <w:rFonts w:ascii="Times New Roman" w:hAnsi="Times New Roman" w:cs="Times New Roman"/>
          <w:sz w:val="28"/>
          <w:szCs w:val="28"/>
        </w:rPr>
        <w:t>техники и расширению  кругозора;</w:t>
      </w:r>
      <w:r w:rsidRPr="005B450D">
        <w:rPr>
          <w:rFonts w:ascii="Times New Roman" w:hAnsi="Times New Roman" w:cs="Times New Roman"/>
          <w:sz w:val="28"/>
          <w:szCs w:val="28"/>
        </w:rPr>
        <w:t xml:space="preserve"> развивают конструкторские способности, техническое мышление, мотивацию к творческому поиску, технической деятельности.</w:t>
      </w:r>
    </w:p>
    <w:p w:rsidR="00351BD8" w:rsidRPr="009F77A0" w:rsidRDefault="00351BD8" w:rsidP="00B83FB0">
      <w:pPr>
        <w:pStyle w:val="210"/>
        <w:spacing w:before="0" w:line="240" w:lineRule="auto"/>
        <w:ind w:left="0" w:firstLine="709"/>
        <w:jc w:val="both"/>
        <w:rPr>
          <w:rFonts w:ascii="Times New Roman" w:hAnsi="Times New Roman" w:cs="Times New Roman"/>
          <w:i/>
          <w:color w:val="auto"/>
          <w:sz w:val="28"/>
          <w:szCs w:val="28"/>
        </w:rPr>
      </w:pPr>
      <w:bookmarkStart w:id="4" w:name="_Toc54180314"/>
      <w:r w:rsidRPr="009F77A0">
        <w:rPr>
          <w:rFonts w:ascii="Times New Roman" w:hAnsi="Times New Roman" w:cs="Times New Roman"/>
          <w:i/>
          <w:color w:val="auto"/>
          <w:sz w:val="28"/>
          <w:szCs w:val="28"/>
        </w:rPr>
        <w:t>Отличительная особенность программы</w:t>
      </w:r>
      <w:bookmarkEnd w:id="4"/>
    </w:p>
    <w:p w:rsidR="00351BD8" w:rsidRPr="00E12213" w:rsidRDefault="00351BD8" w:rsidP="00B83FB0">
      <w:pPr>
        <w:pStyle w:val="a3"/>
        <w:ind w:left="0"/>
        <w:jc w:val="both"/>
        <w:rPr>
          <w:rFonts w:cs="Times New Roman"/>
        </w:rPr>
      </w:pPr>
      <w:r w:rsidRPr="00E12213">
        <w:rPr>
          <w:rFonts w:cs="Times New Roman"/>
          <w:bCs/>
          <w:szCs w:val="28"/>
        </w:rPr>
        <w:t>Отличительной особенностью</w:t>
      </w:r>
      <w:r w:rsidR="005A34EC">
        <w:rPr>
          <w:rFonts w:cs="Times New Roman"/>
          <w:bCs/>
          <w:szCs w:val="28"/>
        </w:rPr>
        <w:t xml:space="preserve"> </w:t>
      </w:r>
      <w:r w:rsidRPr="00E12213">
        <w:rPr>
          <w:rFonts w:cs="Times New Roman"/>
          <w:szCs w:val="28"/>
        </w:rPr>
        <w:t>данной программы является то, что занятия   техническим моделированием будут проходить дистанционно. Для успешного прохождения программы требуется только наличие техниче</w:t>
      </w:r>
      <w:r w:rsidR="0073447B">
        <w:rPr>
          <w:rFonts w:cs="Times New Roman"/>
          <w:szCs w:val="28"/>
        </w:rPr>
        <w:t>ских сре</w:t>
      </w:r>
      <w:proofErr w:type="gramStart"/>
      <w:r w:rsidR="0073447B">
        <w:rPr>
          <w:rFonts w:cs="Times New Roman"/>
          <w:szCs w:val="28"/>
        </w:rPr>
        <w:t>дств дл</w:t>
      </w:r>
      <w:proofErr w:type="gramEnd"/>
      <w:r w:rsidR="0073447B">
        <w:rPr>
          <w:rFonts w:cs="Times New Roman"/>
          <w:szCs w:val="28"/>
        </w:rPr>
        <w:t>я просмотра занятия</w:t>
      </w:r>
      <w:r w:rsidRPr="00E12213">
        <w:rPr>
          <w:rFonts w:cs="Times New Roman"/>
          <w:szCs w:val="28"/>
        </w:rPr>
        <w:t xml:space="preserve"> и материалов для изготовления конечного продукта. В связи с этим  реализация программы «</w:t>
      </w:r>
      <w:r w:rsidR="0073447B">
        <w:rPr>
          <w:rFonts w:cs="Times New Roman"/>
          <w:szCs w:val="28"/>
        </w:rPr>
        <w:t>Техно бум</w:t>
      </w:r>
      <w:r w:rsidRPr="00E12213">
        <w:rPr>
          <w:rFonts w:cs="Times New Roman"/>
          <w:szCs w:val="28"/>
        </w:rPr>
        <w:t>» возможна дистанционно и на любой базе (в школьном классе, в учреждении дополнительного образования, на базе детского сада</w:t>
      </w:r>
      <w:r>
        <w:rPr>
          <w:rFonts w:cs="Times New Roman"/>
          <w:szCs w:val="28"/>
        </w:rPr>
        <w:t>, дома</w:t>
      </w:r>
      <w:r w:rsidRPr="00E12213">
        <w:rPr>
          <w:rFonts w:cs="Times New Roman"/>
          <w:szCs w:val="28"/>
        </w:rPr>
        <w:t>) с минимальными затратами, что очень важно на сегодняшний день для родителей.</w:t>
      </w:r>
    </w:p>
    <w:p w:rsidR="00351BD8" w:rsidRPr="001C0F51" w:rsidRDefault="00351BD8" w:rsidP="00B83FB0">
      <w:pPr>
        <w:pStyle w:val="210"/>
        <w:spacing w:before="0" w:line="240" w:lineRule="auto"/>
        <w:ind w:left="0" w:firstLine="709"/>
        <w:jc w:val="both"/>
        <w:rPr>
          <w:rFonts w:ascii="Times New Roman" w:hAnsi="Times New Roman" w:cs="Times New Roman"/>
          <w:i/>
          <w:color w:val="auto"/>
          <w:sz w:val="28"/>
          <w:szCs w:val="28"/>
        </w:rPr>
      </w:pPr>
      <w:bookmarkStart w:id="5" w:name="_Toc54180315"/>
      <w:r w:rsidRPr="001C0F51">
        <w:rPr>
          <w:rFonts w:ascii="Times New Roman" w:hAnsi="Times New Roman" w:cs="Times New Roman"/>
          <w:i/>
          <w:color w:val="auto"/>
          <w:sz w:val="28"/>
          <w:szCs w:val="28"/>
        </w:rPr>
        <w:t xml:space="preserve">Категория </w:t>
      </w:r>
      <w:proofErr w:type="gramStart"/>
      <w:r w:rsidRPr="001C0F51">
        <w:rPr>
          <w:rFonts w:ascii="Times New Roman" w:hAnsi="Times New Roman" w:cs="Times New Roman"/>
          <w:i/>
          <w:color w:val="auto"/>
          <w:sz w:val="28"/>
          <w:szCs w:val="28"/>
        </w:rPr>
        <w:t>обучающихся</w:t>
      </w:r>
      <w:bookmarkEnd w:id="5"/>
      <w:proofErr w:type="gramEnd"/>
    </w:p>
    <w:p w:rsidR="00351BD8" w:rsidRPr="005B450D" w:rsidRDefault="00351BD8" w:rsidP="00B83FB0">
      <w:pPr>
        <w:spacing w:after="0" w:line="240" w:lineRule="auto"/>
        <w:ind w:firstLine="709"/>
        <w:jc w:val="both"/>
        <w:rPr>
          <w:rFonts w:ascii="Times New Roman" w:hAnsi="Times New Roman" w:cs="Times New Roman"/>
          <w:bCs/>
          <w:sz w:val="28"/>
          <w:szCs w:val="28"/>
        </w:rPr>
      </w:pPr>
      <w:r w:rsidRPr="005B450D">
        <w:rPr>
          <w:rFonts w:ascii="Times New Roman" w:hAnsi="Times New Roman" w:cs="Times New Roman"/>
          <w:bCs/>
          <w:sz w:val="28"/>
          <w:szCs w:val="28"/>
        </w:rPr>
        <w:t>Участниками программы являются дети дошкольного и младшего школьного возраста.</w:t>
      </w:r>
    </w:p>
    <w:p w:rsidR="00351BD8" w:rsidRPr="005B450D" w:rsidRDefault="00351BD8" w:rsidP="00B83FB0">
      <w:pPr>
        <w:spacing w:after="0" w:line="240" w:lineRule="auto"/>
        <w:ind w:firstLine="709"/>
        <w:jc w:val="both"/>
        <w:rPr>
          <w:rFonts w:ascii="Times New Roman" w:hAnsi="Times New Roman" w:cs="Times New Roman"/>
          <w:bCs/>
          <w:sz w:val="28"/>
          <w:szCs w:val="28"/>
        </w:rPr>
      </w:pPr>
      <w:r w:rsidRPr="005B450D">
        <w:rPr>
          <w:rFonts w:ascii="Times New Roman" w:hAnsi="Times New Roman" w:cs="Times New Roman"/>
          <w:bCs/>
          <w:sz w:val="28"/>
          <w:szCs w:val="28"/>
        </w:rPr>
        <w:t>Возрастная категория программы «</w:t>
      </w:r>
      <w:r w:rsidR="0073447B">
        <w:rPr>
          <w:rFonts w:ascii="Times New Roman" w:hAnsi="Times New Roman" w:cs="Times New Roman"/>
          <w:bCs/>
          <w:sz w:val="28"/>
          <w:szCs w:val="28"/>
        </w:rPr>
        <w:t>Техно бум</w:t>
      </w:r>
      <w:r w:rsidRPr="005B450D">
        <w:rPr>
          <w:rFonts w:ascii="Times New Roman" w:hAnsi="Times New Roman" w:cs="Times New Roman"/>
          <w:bCs/>
          <w:sz w:val="28"/>
          <w:szCs w:val="28"/>
        </w:rPr>
        <w:t xml:space="preserve">» рассчитана на возраст от 6 до 7 лет. </w:t>
      </w:r>
    </w:p>
    <w:p w:rsidR="00351BD8" w:rsidRPr="001C0F51" w:rsidRDefault="00351BD8" w:rsidP="00B83FB0">
      <w:pPr>
        <w:pStyle w:val="210"/>
        <w:spacing w:before="0" w:line="240" w:lineRule="auto"/>
        <w:ind w:left="0" w:firstLine="709"/>
        <w:jc w:val="both"/>
        <w:rPr>
          <w:rFonts w:ascii="Times New Roman" w:hAnsi="Times New Roman" w:cs="Times New Roman"/>
          <w:i/>
          <w:color w:val="auto"/>
          <w:sz w:val="28"/>
          <w:szCs w:val="28"/>
          <w:lang w:eastAsia="ru-RU"/>
        </w:rPr>
      </w:pPr>
      <w:bookmarkStart w:id="6" w:name="_Toc54180316"/>
      <w:r w:rsidRPr="001C0F51">
        <w:rPr>
          <w:rFonts w:ascii="Times New Roman" w:hAnsi="Times New Roman" w:cs="Times New Roman"/>
          <w:i/>
          <w:color w:val="auto"/>
          <w:sz w:val="28"/>
          <w:szCs w:val="28"/>
          <w:lang w:eastAsia="ru-RU"/>
        </w:rPr>
        <w:lastRenderedPageBreak/>
        <w:t>Особенности комплектования групп обучающихся</w:t>
      </w:r>
      <w:bookmarkEnd w:id="6"/>
    </w:p>
    <w:p w:rsidR="00351BD8" w:rsidRPr="005B450D" w:rsidRDefault="00351BD8" w:rsidP="00B83FB0">
      <w:pPr>
        <w:spacing w:after="0" w:line="240" w:lineRule="auto"/>
        <w:ind w:firstLine="709"/>
        <w:jc w:val="both"/>
        <w:rPr>
          <w:rFonts w:ascii="Times New Roman" w:eastAsia="Times New Roman" w:hAnsi="Times New Roman" w:cs="Times New Roman"/>
          <w:sz w:val="28"/>
          <w:szCs w:val="28"/>
          <w:lang w:eastAsia="ru-RU"/>
        </w:rPr>
      </w:pPr>
      <w:r w:rsidRPr="005B450D">
        <w:rPr>
          <w:rFonts w:ascii="Times New Roman" w:eastAsia="Times New Roman" w:hAnsi="Times New Roman" w:cs="Times New Roman"/>
          <w:sz w:val="28"/>
          <w:szCs w:val="28"/>
          <w:lang w:eastAsia="ru-RU"/>
        </w:rPr>
        <w:t xml:space="preserve">Набор </w:t>
      </w:r>
      <w:proofErr w:type="gramStart"/>
      <w:r w:rsidRPr="005B450D">
        <w:rPr>
          <w:rFonts w:ascii="Times New Roman" w:eastAsia="Times New Roman" w:hAnsi="Times New Roman" w:cs="Times New Roman"/>
          <w:sz w:val="28"/>
          <w:szCs w:val="28"/>
          <w:lang w:eastAsia="ru-RU"/>
        </w:rPr>
        <w:t>обучающихся</w:t>
      </w:r>
      <w:proofErr w:type="gramEnd"/>
      <w:r w:rsidRPr="005B450D">
        <w:rPr>
          <w:rFonts w:ascii="Times New Roman" w:eastAsia="Times New Roman" w:hAnsi="Times New Roman" w:cs="Times New Roman"/>
          <w:sz w:val="28"/>
          <w:szCs w:val="28"/>
          <w:lang w:eastAsia="ru-RU"/>
        </w:rPr>
        <w:t xml:space="preserve"> в группы производится по их желанию без предварительного конкурсного отбора.</w:t>
      </w:r>
    </w:p>
    <w:p w:rsidR="00351BD8" w:rsidRPr="005B450D" w:rsidRDefault="00351BD8" w:rsidP="00B83FB0">
      <w:pPr>
        <w:spacing w:after="0" w:line="240" w:lineRule="auto"/>
        <w:ind w:firstLine="709"/>
        <w:jc w:val="both"/>
        <w:rPr>
          <w:rFonts w:ascii="Times New Roman" w:eastAsia="Times New Roman" w:hAnsi="Times New Roman" w:cs="Times New Roman"/>
          <w:sz w:val="28"/>
          <w:szCs w:val="28"/>
          <w:lang w:eastAsia="ru-RU"/>
        </w:rPr>
      </w:pPr>
      <w:r w:rsidRPr="005B450D">
        <w:rPr>
          <w:rFonts w:ascii="Times New Roman" w:eastAsia="Times New Roman" w:hAnsi="Times New Roman" w:cs="Times New Roman"/>
          <w:sz w:val="28"/>
          <w:szCs w:val="28"/>
          <w:lang w:eastAsia="ru-RU"/>
        </w:rPr>
        <w:t xml:space="preserve">Количество </w:t>
      </w:r>
      <w:proofErr w:type="gramStart"/>
      <w:r w:rsidRPr="005B450D">
        <w:rPr>
          <w:rFonts w:ascii="Times New Roman" w:eastAsia="Times New Roman" w:hAnsi="Times New Roman" w:cs="Times New Roman"/>
          <w:sz w:val="28"/>
          <w:szCs w:val="28"/>
          <w:lang w:eastAsia="ru-RU"/>
        </w:rPr>
        <w:t>обучающихся</w:t>
      </w:r>
      <w:proofErr w:type="gramEnd"/>
      <w:r w:rsidRPr="005B450D">
        <w:rPr>
          <w:rFonts w:ascii="Times New Roman" w:eastAsia="Times New Roman" w:hAnsi="Times New Roman" w:cs="Times New Roman"/>
          <w:sz w:val="28"/>
          <w:szCs w:val="28"/>
          <w:lang w:eastAsia="ru-RU"/>
        </w:rPr>
        <w:t xml:space="preserve"> не ограничено. </w:t>
      </w:r>
      <w:r w:rsidRPr="005B450D">
        <w:rPr>
          <w:rFonts w:ascii="Times New Roman" w:hAnsi="Times New Roman" w:cs="Times New Roman"/>
          <w:color w:val="000000"/>
          <w:sz w:val="28"/>
          <w:szCs w:val="28"/>
        </w:rPr>
        <w:t>Заниматься дистанционно может каждый по желанию.</w:t>
      </w:r>
    </w:p>
    <w:p w:rsidR="00351BD8" w:rsidRPr="001C0F51" w:rsidRDefault="00351BD8" w:rsidP="00B83FB0">
      <w:pPr>
        <w:pStyle w:val="210"/>
        <w:spacing w:before="0" w:line="240" w:lineRule="auto"/>
        <w:ind w:left="0" w:firstLine="709"/>
        <w:jc w:val="both"/>
        <w:rPr>
          <w:rFonts w:ascii="Times New Roman" w:hAnsi="Times New Roman" w:cs="Times New Roman"/>
          <w:i/>
          <w:color w:val="auto"/>
          <w:sz w:val="28"/>
          <w:szCs w:val="28"/>
        </w:rPr>
      </w:pPr>
      <w:bookmarkStart w:id="7" w:name="_Toc54180317"/>
      <w:r w:rsidRPr="001C0F51">
        <w:rPr>
          <w:rFonts w:ascii="Times New Roman" w:hAnsi="Times New Roman" w:cs="Times New Roman"/>
          <w:i/>
          <w:color w:val="auto"/>
          <w:sz w:val="28"/>
          <w:szCs w:val="28"/>
        </w:rPr>
        <w:t>Сроки реализации  и режим занятий</w:t>
      </w:r>
      <w:bookmarkEnd w:id="7"/>
    </w:p>
    <w:p w:rsidR="00351BD8" w:rsidRPr="005B450D" w:rsidRDefault="00351BD8" w:rsidP="00B83FB0">
      <w:pPr>
        <w:spacing w:after="0" w:line="240" w:lineRule="auto"/>
        <w:ind w:firstLine="709"/>
        <w:jc w:val="both"/>
        <w:rPr>
          <w:rFonts w:ascii="Times New Roman" w:hAnsi="Times New Roman" w:cs="Times New Roman"/>
          <w:bCs/>
          <w:sz w:val="28"/>
          <w:szCs w:val="28"/>
        </w:rPr>
      </w:pPr>
      <w:r w:rsidRPr="005B450D">
        <w:rPr>
          <w:rFonts w:ascii="Times New Roman" w:hAnsi="Times New Roman" w:cs="Times New Roman"/>
          <w:bCs/>
          <w:sz w:val="28"/>
          <w:szCs w:val="28"/>
        </w:rPr>
        <w:t>При условии реализации всего содержимого программы, программа является краткосрочной и рассчитана на 8 ознакомительных занятий по 1 часу.</w:t>
      </w:r>
    </w:p>
    <w:p w:rsidR="00351BD8" w:rsidRPr="005B450D" w:rsidRDefault="00351BD8" w:rsidP="00B83FB0">
      <w:pPr>
        <w:spacing w:after="0" w:line="240" w:lineRule="auto"/>
        <w:ind w:firstLine="709"/>
        <w:jc w:val="both"/>
        <w:rPr>
          <w:rFonts w:ascii="Times New Roman" w:hAnsi="Times New Roman" w:cs="Times New Roman"/>
          <w:b/>
          <w:bCs/>
          <w:sz w:val="28"/>
          <w:szCs w:val="28"/>
        </w:rPr>
      </w:pPr>
      <w:r w:rsidRPr="005B450D">
        <w:rPr>
          <w:rFonts w:ascii="Times New Roman" w:hAnsi="Times New Roman" w:cs="Times New Roman"/>
          <w:bCs/>
          <w:sz w:val="28"/>
          <w:szCs w:val="28"/>
        </w:rPr>
        <w:t>Данная программа предназначена для детей старшего дошкольного возраста или первоклассников - возрастной диапазон обучающихся - 6-7 лет.</w:t>
      </w:r>
    </w:p>
    <w:p w:rsidR="00351BD8" w:rsidRPr="005B450D" w:rsidRDefault="00351BD8" w:rsidP="00B83FB0">
      <w:pPr>
        <w:spacing w:after="0" w:line="240" w:lineRule="auto"/>
        <w:ind w:firstLine="709"/>
        <w:jc w:val="both"/>
        <w:rPr>
          <w:rFonts w:ascii="Times New Roman" w:eastAsia="Times New Roman" w:hAnsi="Times New Roman" w:cs="Times New Roman"/>
          <w:sz w:val="28"/>
          <w:szCs w:val="28"/>
          <w:lang w:eastAsia="ru-RU"/>
        </w:rPr>
      </w:pPr>
      <w:r w:rsidRPr="005B450D">
        <w:rPr>
          <w:rFonts w:ascii="Times New Roman" w:eastAsia="Times New Roman" w:hAnsi="Times New Roman" w:cs="Times New Roman"/>
          <w:sz w:val="28"/>
          <w:szCs w:val="28"/>
          <w:lang w:eastAsia="ru-RU"/>
        </w:rPr>
        <w:t>Продолжительность занятия в академических часах составляет 1 час.</w:t>
      </w:r>
    </w:p>
    <w:p w:rsidR="00351BD8" w:rsidRPr="005B450D" w:rsidRDefault="00351BD8" w:rsidP="00B83FB0">
      <w:pPr>
        <w:spacing w:after="0" w:line="240" w:lineRule="auto"/>
        <w:ind w:firstLine="709"/>
        <w:jc w:val="both"/>
        <w:rPr>
          <w:rFonts w:ascii="Times New Roman" w:hAnsi="Times New Roman" w:cs="Times New Roman"/>
          <w:b/>
          <w:bCs/>
          <w:sz w:val="28"/>
          <w:szCs w:val="28"/>
        </w:rPr>
      </w:pPr>
      <w:r w:rsidRPr="005B450D">
        <w:rPr>
          <w:rFonts w:ascii="Times New Roman" w:hAnsi="Times New Roman" w:cs="Times New Roman"/>
          <w:bCs/>
          <w:sz w:val="28"/>
          <w:szCs w:val="28"/>
        </w:rPr>
        <w:t xml:space="preserve">Режим занятий для детей  -  по 1 часу 4 раза в неделю (8 часов за 2 недели). Продолжительность занятий - 15 минут, в соответствии с СанПиН 2.4.1.2660-10. </w:t>
      </w:r>
    </w:p>
    <w:p w:rsidR="00351BD8" w:rsidRPr="005B450D" w:rsidRDefault="00390890" w:rsidP="00B83FB0">
      <w:pPr>
        <w:pStyle w:val="210"/>
        <w:numPr>
          <w:ilvl w:val="1"/>
          <w:numId w:val="37"/>
        </w:numPr>
        <w:spacing w:before="0" w:line="240" w:lineRule="auto"/>
        <w:ind w:left="0" w:firstLine="709"/>
        <w:jc w:val="both"/>
        <w:rPr>
          <w:rFonts w:ascii="Times New Roman" w:hAnsi="Times New Roman" w:cs="Times New Roman"/>
          <w:color w:val="auto"/>
          <w:sz w:val="28"/>
          <w:szCs w:val="28"/>
        </w:rPr>
      </w:pPr>
      <w:bookmarkStart w:id="8" w:name="_Toc54180318"/>
      <w:r>
        <w:rPr>
          <w:rFonts w:ascii="Times New Roman" w:hAnsi="Times New Roman" w:cs="Times New Roman"/>
          <w:color w:val="auto"/>
          <w:sz w:val="28"/>
          <w:szCs w:val="28"/>
        </w:rPr>
        <w:t>Цель и задачи</w:t>
      </w:r>
      <w:bookmarkEnd w:id="8"/>
    </w:p>
    <w:p w:rsidR="00351BD8" w:rsidRPr="005B450D" w:rsidRDefault="00351BD8" w:rsidP="00B83FB0">
      <w:pPr>
        <w:spacing w:after="0" w:line="240" w:lineRule="auto"/>
        <w:ind w:firstLine="709"/>
        <w:jc w:val="both"/>
        <w:rPr>
          <w:rFonts w:ascii="Times New Roman" w:eastAsia="Times New Roman" w:hAnsi="Times New Roman" w:cs="Times New Roman"/>
          <w:sz w:val="28"/>
          <w:szCs w:val="28"/>
          <w:lang w:eastAsia="ru-RU"/>
        </w:rPr>
      </w:pPr>
      <w:r w:rsidRPr="005B450D">
        <w:rPr>
          <w:rFonts w:ascii="Times New Roman" w:hAnsi="Times New Roman" w:cs="Times New Roman"/>
          <w:b/>
          <w:sz w:val="28"/>
          <w:szCs w:val="28"/>
        </w:rPr>
        <w:t xml:space="preserve">Цель: </w:t>
      </w:r>
      <w:r w:rsidRPr="005B450D">
        <w:rPr>
          <w:rFonts w:ascii="Times New Roman" w:eastAsia="Times New Roman" w:hAnsi="Times New Roman" w:cs="Times New Roman"/>
          <w:sz w:val="28"/>
          <w:szCs w:val="28"/>
          <w:lang w:eastAsia="ru-RU"/>
        </w:rPr>
        <w:t>развитие инженерно-технических</w:t>
      </w:r>
      <w:r w:rsidRPr="005B450D">
        <w:rPr>
          <w:rStyle w:val="af7"/>
          <w:rFonts w:ascii="Times New Roman" w:eastAsia="Times New Roman" w:hAnsi="Times New Roman" w:cs="Times New Roman"/>
          <w:sz w:val="28"/>
          <w:szCs w:val="28"/>
          <w:lang w:eastAsia="ru-RU"/>
        </w:rPr>
        <w:footnoteReference w:id="1"/>
      </w:r>
      <w:r w:rsidRPr="005B450D">
        <w:rPr>
          <w:rFonts w:ascii="Times New Roman" w:eastAsia="Times New Roman" w:hAnsi="Times New Roman" w:cs="Times New Roman"/>
          <w:sz w:val="28"/>
          <w:szCs w:val="28"/>
          <w:lang w:eastAsia="ru-RU"/>
        </w:rPr>
        <w:t>, исследовательских</w:t>
      </w:r>
      <w:r w:rsidRPr="005B450D">
        <w:rPr>
          <w:rStyle w:val="af7"/>
          <w:rFonts w:ascii="Times New Roman" w:eastAsia="Times New Roman" w:hAnsi="Times New Roman" w:cs="Times New Roman"/>
          <w:sz w:val="28"/>
          <w:szCs w:val="28"/>
          <w:lang w:eastAsia="ru-RU"/>
        </w:rPr>
        <w:footnoteReference w:id="2"/>
      </w:r>
      <w:r w:rsidRPr="005B450D">
        <w:rPr>
          <w:rFonts w:ascii="Times New Roman" w:eastAsia="Times New Roman" w:hAnsi="Times New Roman" w:cs="Times New Roman"/>
          <w:sz w:val="28"/>
          <w:szCs w:val="28"/>
          <w:lang w:eastAsia="ru-RU"/>
        </w:rPr>
        <w:t>, изобретательских компетенций</w:t>
      </w:r>
      <w:r w:rsidRPr="005B450D">
        <w:rPr>
          <w:rStyle w:val="af7"/>
          <w:rFonts w:ascii="Times New Roman" w:eastAsia="Times New Roman" w:hAnsi="Times New Roman" w:cs="Times New Roman"/>
          <w:sz w:val="28"/>
          <w:szCs w:val="28"/>
          <w:lang w:eastAsia="ru-RU"/>
        </w:rPr>
        <w:footnoteReference w:id="3"/>
      </w:r>
      <w:r w:rsidR="0073447B">
        <w:rPr>
          <w:rFonts w:ascii="Times New Roman" w:eastAsia="Times New Roman" w:hAnsi="Times New Roman" w:cs="Times New Roman"/>
          <w:sz w:val="28"/>
          <w:szCs w:val="28"/>
          <w:lang w:eastAsia="ru-RU"/>
        </w:rPr>
        <w:t xml:space="preserve">обучающихся младшего </w:t>
      </w:r>
      <w:r w:rsidRPr="005B450D">
        <w:rPr>
          <w:rFonts w:ascii="Times New Roman" w:eastAsia="Times New Roman" w:hAnsi="Times New Roman" w:cs="Times New Roman"/>
          <w:sz w:val="28"/>
          <w:szCs w:val="28"/>
          <w:lang w:eastAsia="ru-RU"/>
        </w:rPr>
        <w:t>школьного возраста в процессе изучения основ технического модел</w:t>
      </w:r>
      <w:r w:rsidR="00B83FB0">
        <w:rPr>
          <w:rFonts w:ascii="Times New Roman" w:eastAsia="Times New Roman" w:hAnsi="Times New Roman" w:cs="Times New Roman"/>
          <w:sz w:val="28"/>
          <w:szCs w:val="28"/>
          <w:lang w:eastAsia="ru-RU"/>
        </w:rPr>
        <w:t>ирования и изготовления моделей</w:t>
      </w:r>
      <w:r w:rsidRPr="005B450D">
        <w:rPr>
          <w:rFonts w:ascii="Times New Roman" w:eastAsia="Times New Roman" w:hAnsi="Times New Roman" w:cs="Times New Roman"/>
          <w:sz w:val="28"/>
          <w:szCs w:val="28"/>
          <w:lang w:eastAsia="ru-RU"/>
        </w:rPr>
        <w:t>.</w:t>
      </w:r>
    </w:p>
    <w:p w:rsidR="00351BD8" w:rsidRPr="005B450D" w:rsidRDefault="00351BD8" w:rsidP="00B83FB0">
      <w:pPr>
        <w:spacing w:after="0" w:line="240" w:lineRule="auto"/>
        <w:ind w:firstLine="709"/>
        <w:jc w:val="both"/>
        <w:rPr>
          <w:rFonts w:ascii="Times New Roman" w:hAnsi="Times New Roman" w:cs="Times New Roman"/>
          <w:b/>
          <w:sz w:val="28"/>
          <w:szCs w:val="28"/>
        </w:rPr>
      </w:pPr>
    </w:p>
    <w:p w:rsidR="00351BD8" w:rsidRPr="005B450D" w:rsidRDefault="00390890" w:rsidP="00B83FB0">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Задачи</w:t>
      </w:r>
      <w:r w:rsidR="00351BD8" w:rsidRPr="005B450D">
        <w:rPr>
          <w:rFonts w:ascii="Times New Roman" w:hAnsi="Times New Roman" w:cs="Times New Roman"/>
          <w:b/>
          <w:sz w:val="28"/>
          <w:szCs w:val="28"/>
        </w:rPr>
        <w:t>:</w:t>
      </w:r>
    </w:p>
    <w:p w:rsidR="00351BD8" w:rsidRPr="00390890" w:rsidRDefault="00351BD8" w:rsidP="00B83FB0">
      <w:pPr>
        <w:spacing w:after="0" w:line="240" w:lineRule="auto"/>
        <w:ind w:firstLine="709"/>
        <w:contextualSpacing/>
        <w:jc w:val="both"/>
        <w:rPr>
          <w:rFonts w:ascii="Times New Roman" w:hAnsi="Times New Roman" w:cs="Times New Roman"/>
          <w:b/>
          <w:i/>
          <w:sz w:val="28"/>
          <w:szCs w:val="28"/>
        </w:rPr>
      </w:pPr>
      <w:r w:rsidRPr="00390890">
        <w:rPr>
          <w:rFonts w:ascii="Times New Roman" w:hAnsi="Times New Roman" w:cs="Times New Roman"/>
          <w:b/>
          <w:i/>
          <w:sz w:val="28"/>
          <w:szCs w:val="28"/>
        </w:rPr>
        <w:t>Обучающие:</w:t>
      </w:r>
    </w:p>
    <w:p w:rsidR="00351BD8" w:rsidRPr="005B450D" w:rsidRDefault="00351BD8" w:rsidP="00B83FB0">
      <w:pPr>
        <w:spacing w:after="0" w:line="240" w:lineRule="auto"/>
        <w:ind w:firstLine="709"/>
        <w:contextualSpacing/>
        <w:jc w:val="both"/>
        <w:rPr>
          <w:rFonts w:ascii="Times New Roman" w:hAnsi="Times New Roman" w:cs="Times New Roman"/>
          <w:sz w:val="28"/>
          <w:szCs w:val="28"/>
        </w:rPr>
      </w:pPr>
      <w:r w:rsidRPr="005B450D">
        <w:rPr>
          <w:rFonts w:ascii="Times New Roman" w:hAnsi="Times New Roman" w:cs="Times New Roman"/>
          <w:sz w:val="28"/>
          <w:szCs w:val="28"/>
        </w:rPr>
        <w:t>- обучить технике безопасности при работе с инструментами и материалами;</w:t>
      </w:r>
    </w:p>
    <w:p w:rsidR="00351BD8" w:rsidRPr="005B450D" w:rsidRDefault="00351BD8" w:rsidP="00B83FB0">
      <w:pPr>
        <w:spacing w:after="0" w:line="240" w:lineRule="auto"/>
        <w:ind w:firstLine="709"/>
        <w:contextualSpacing/>
        <w:jc w:val="both"/>
        <w:rPr>
          <w:rFonts w:ascii="Times New Roman" w:eastAsia="Times New Roman" w:hAnsi="Times New Roman" w:cs="Times New Roman"/>
          <w:sz w:val="28"/>
          <w:szCs w:val="28"/>
          <w:lang w:eastAsia="ru-RU"/>
        </w:rPr>
      </w:pPr>
      <w:r w:rsidRPr="005B450D">
        <w:rPr>
          <w:rFonts w:ascii="Times New Roman" w:eastAsia="Times New Roman" w:hAnsi="Times New Roman" w:cs="Times New Roman"/>
          <w:sz w:val="28"/>
          <w:szCs w:val="28"/>
          <w:lang w:eastAsia="ru-RU"/>
        </w:rPr>
        <w:t>- научить складыванию бумаги по схеме;</w:t>
      </w:r>
    </w:p>
    <w:p w:rsidR="00351BD8" w:rsidRPr="005B450D" w:rsidRDefault="00351BD8" w:rsidP="00B83FB0">
      <w:pPr>
        <w:spacing w:after="0" w:line="240" w:lineRule="auto"/>
        <w:ind w:firstLine="709"/>
        <w:contextualSpacing/>
        <w:jc w:val="both"/>
        <w:rPr>
          <w:rFonts w:ascii="Times New Roman" w:hAnsi="Times New Roman" w:cs="Times New Roman"/>
          <w:sz w:val="28"/>
          <w:szCs w:val="28"/>
        </w:rPr>
      </w:pPr>
      <w:r w:rsidRPr="005B450D">
        <w:rPr>
          <w:rFonts w:ascii="Times New Roman" w:hAnsi="Times New Roman" w:cs="Times New Roman"/>
          <w:sz w:val="28"/>
          <w:szCs w:val="28"/>
        </w:rPr>
        <w:t>- обучить способам и приемам  работы с бумагой и картоном;</w:t>
      </w:r>
    </w:p>
    <w:p w:rsidR="00351BD8" w:rsidRPr="005B450D" w:rsidRDefault="00351BD8" w:rsidP="00B83FB0">
      <w:pPr>
        <w:spacing w:after="0" w:line="240" w:lineRule="auto"/>
        <w:ind w:firstLine="709"/>
        <w:contextualSpacing/>
        <w:jc w:val="both"/>
        <w:rPr>
          <w:rFonts w:ascii="Times New Roman" w:hAnsi="Times New Roman" w:cs="Times New Roman"/>
          <w:sz w:val="28"/>
          <w:szCs w:val="28"/>
        </w:rPr>
      </w:pPr>
      <w:r w:rsidRPr="005B450D">
        <w:rPr>
          <w:rFonts w:ascii="Times New Roman" w:hAnsi="Times New Roman" w:cs="Times New Roman"/>
          <w:b/>
          <w:sz w:val="28"/>
          <w:szCs w:val="28"/>
        </w:rPr>
        <w:t xml:space="preserve">- </w:t>
      </w:r>
      <w:r w:rsidRPr="005B450D">
        <w:rPr>
          <w:rFonts w:ascii="Times New Roman" w:hAnsi="Times New Roman" w:cs="Times New Roman"/>
          <w:sz w:val="28"/>
          <w:szCs w:val="28"/>
        </w:rPr>
        <w:t>формировать представление детей о плоских геометрических фигурах;</w:t>
      </w:r>
    </w:p>
    <w:p w:rsidR="00351BD8" w:rsidRPr="005B450D" w:rsidRDefault="00351BD8" w:rsidP="00B83FB0">
      <w:pPr>
        <w:spacing w:after="0" w:line="240" w:lineRule="auto"/>
        <w:ind w:firstLine="709"/>
        <w:contextualSpacing/>
        <w:jc w:val="both"/>
        <w:rPr>
          <w:rFonts w:ascii="Times New Roman" w:hAnsi="Times New Roman" w:cs="Times New Roman"/>
          <w:sz w:val="28"/>
          <w:szCs w:val="28"/>
        </w:rPr>
      </w:pPr>
      <w:r w:rsidRPr="005B450D">
        <w:rPr>
          <w:rFonts w:ascii="Times New Roman" w:hAnsi="Times New Roman" w:cs="Times New Roman"/>
          <w:sz w:val="28"/>
          <w:szCs w:val="28"/>
        </w:rPr>
        <w:t>- формировать представление об объемных геометрических фигурах.</w:t>
      </w:r>
    </w:p>
    <w:p w:rsidR="00351BD8" w:rsidRPr="00390890" w:rsidRDefault="00351BD8" w:rsidP="00B83FB0">
      <w:pPr>
        <w:spacing w:after="0" w:line="240" w:lineRule="auto"/>
        <w:ind w:firstLine="709"/>
        <w:contextualSpacing/>
        <w:jc w:val="both"/>
        <w:rPr>
          <w:rFonts w:ascii="Times New Roman" w:hAnsi="Times New Roman" w:cs="Times New Roman"/>
          <w:b/>
          <w:i/>
          <w:sz w:val="28"/>
          <w:szCs w:val="28"/>
        </w:rPr>
      </w:pPr>
      <w:r w:rsidRPr="00390890">
        <w:rPr>
          <w:rFonts w:ascii="Times New Roman" w:hAnsi="Times New Roman" w:cs="Times New Roman"/>
          <w:b/>
          <w:i/>
          <w:sz w:val="28"/>
          <w:szCs w:val="28"/>
        </w:rPr>
        <w:t>Развивающие:</w:t>
      </w:r>
    </w:p>
    <w:p w:rsidR="00351BD8" w:rsidRPr="005B450D" w:rsidRDefault="00351BD8" w:rsidP="00B83FB0">
      <w:pPr>
        <w:spacing w:after="0" w:line="240" w:lineRule="auto"/>
        <w:ind w:firstLine="709"/>
        <w:contextualSpacing/>
        <w:jc w:val="both"/>
        <w:rPr>
          <w:rFonts w:ascii="Times New Roman" w:hAnsi="Times New Roman" w:cs="Times New Roman"/>
          <w:b/>
          <w:sz w:val="28"/>
          <w:szCs w:val="28"/>
        </w:rPr>
      </w:pPr>
      <w:r w:rsidRPr="005B450D">
        <w:rPr>
          <w:rFonts w:ascii="Times New Roman" w:hAnsi="Times New Roman" w:cs="Times New Roman"/>
          <w:b/>
          <w:sz w:val="28"/>
          <w:szCs w:val="28"/>
        </w:rPr>
        <w:t xml:space="preserve">- </w:t>
      </w:r>
      <w:r w:rsidRPr="005B450D">
        <w:rPr>
          <w:rFonts w:ascii="Times New Roman" w:hAnsi="Times New Roman" w:cs="Times New Roman"/>
          <w:sz w:val="28"/>
          <w:szCs w:val="28"/>
        </w:rPr>
        <w:t>развивать внимание, память, воображение;</w:t>
      </w:r>
    </w:p>
    <w:p w:rsidR="00351BD8" w:rsidRPr="005B450D" w:rsidRDefault="00351BD8" w:rsidP="00B83FB0">
      <w:pPr>
        <w:spacing w:after="0" w:line="240" w:lineRule="auto"/>
        <w:ind w:firstLine="709"/>
        <w:contextualSpacing/>
        <w:jc w:val="both"/>
        <w:rPr>
          <w:rFonts w:ascii="Times New Roman" w:hAnsi="Times New Roman" w:cs="Times New Roman"/>
          <w:sz w:val="28"/>
          <w:szCs w:val="28"/>
        </w:rPr>
      </w:pPr>
      <w:r w:rsidRPr="005B450D">
        <w:rPr>
          <w:rFonts w:ascii="Times New Roman" w:hAnsi="Times New Roman" w:cs="Times New Roman"/>
          <w:b/>
          <w:sz w:val="28"/>
          <w:szCs w:val="28"/>
        </w:rPr>
        <w:t>-</w:t>
      </w:r>
      <w:r w:rsidRPr="005B450D">
        <w:rPr>
          <w:rFonts w:ascii="Times New Roman" w:hAnsi="Times New Roman" w:cs="Times New Roman"/>
          <w:sz w:val="28"/>
          <w:szCs w:val="28"/>
        </w:rPr>
        <w:t xml:space="preserve"> развивать пространственное мышление;</w:t>
      </w:r>
    </w:p>
    <w:p w:rsidR="00351BD8" w:rsidRPr="005B450D" w:rsidRDefault="00B83FB0" w:rsidP="00B83FB0">
      <w:pPr>
        <w:spacing w:after="0" w:line="240" w:lineRule="auto"/>
        <w:ind w:firstLine="709"/>
        <w:contextualSpacing/>
        <w:jc w:val="both"/>
        <w:rPr>
          <w:rFonts w:ascii="Times New Roman" w:hAnsi="Times New Roman" w:cs="Times New Roman"/>
          <w:sz w:val="28"/>
          <w:szCs w:val="28"/>
        </w:rPr>
      </w:pPr>
      <w:r>
        <w:rPr>
          <w:rFonts w:ascii="Times New Roman" w:hAnsi="Times New Roman" w:cs="Times New Roman"/>
          <w:sz w:val="28"/>
          <w:szCs w:val="28"/>
        </w:rPr>
        <w:lastRenderedPageBreak/>
        <w:t>- развивать мелкую моторику рук</w:t>
      </w:r>
      <w:r w:rsidR="00351BD8" w:rsidRPr="005B450D">
        <w:rPr>
          <w:rFonts w:ascii="Times New Roman" w:hAnsi="Times New Roman" w:cs="Times New Roman"/>
          <w:sz w:val="28"/>
          <w:szCs w:val="28"/>
        </w:rPr>
        <w:t>.</w:t>
      </w:r>
    </w:p>
    <w:p w:rsidR="00351BD8" w:rsidRPr="00390890" w:rsidRDefault="00351BD8" w:rsidP="00B83FB0">
      <w:pPr>
        <w:spacing w:after="0" w:line="240" w:lineRule="auto"/>
        <w:ind w:firstLine="709"/>
        <w:contextualSpacing/>
        <w:jc w:val="both"/>
        <w:rPr>
          <w:rFonts w:ascii="Times New Roman" w:hAnsi="Times New Roman" w:cs="Times New Roman"/>
          <w:b/>
          <w:i/>
          <w:sz w:val="28"/>
          <w:szCs w:val="28"/>
        </w:rPr>
      </w:pPr>
      <w:r w:rsidRPr="00390890">
        <w:rPr>
          <w:rFonts w:ascii="Times New Roman" w:hAnsi="Times New Roman" w:cs="Times New Roman"/>
          <w:b/>
          <w:i/>
          <w:sz w:val="28"/>
          <w:szCs w:val="28"/>
        </w:rPr>
        <w:t>Воспитательные:</w:t>
      </w:r>
    </w:p>
    <w:p w:rsidR="00351BD8" w:rsidRPr="005B450D" w:rsidRDefault="00351BD8" w:rsidP="00B83FB0">
      <w:pPr>
        <w:spacing w:after="0" w:line="240" w:lineRule="auto"/>
        <w:ind w:firstLine="709"/>
        <w:contextualSpacing/>
        <w:jc w:val="both"/>
        <w:rPr>
          <w:rFonts w:ascii="Times New Roman" w:hAnsi="Times New Roman" w:cs="Times New Roman"/>
          <w:b/>
          <w:sz w:val="28"/>
          <w:szCs w:val="28"/>
        </w:rPr>
      </w:pPr>
      <w:r w:rsidRPr="005B450D">
        <w:rPr>
          <w:rFonts w:ascii="Times New Roman" w:hAnsi="Times New Roman" w:cs="Times New Roman"/>
          <w:b/>
          <w:sz w:val="28"/>
          <w:szCs w:val="28"/>
        </w:rPr>
        <w:t xml:space="preserve">-  </w:t>
      </w:r>
      <w:r w:rsidRPr="005B450D">
        <w:rPr>
          <w:rFonts w:ascii="Times New Roman" w:hAnsi="Times New Roman" w:cs="Times New Roman"/>
          <w:sz w:val="28"/>
          <w:szCs w:val="28"/>
        </w:rPr>
        <w:t>вызывать</w:t>
      </w:r>
      <w:r w:rsidR="005A34EC">
        <w:rPr>
          <w:rFonts w:ascii="Times New Roman" w:hAnsi="Times New Roman" w:cs="Times New Roman"/>
          <w:sz w:val="28"/>
          <w:szCs w:val="28"/>
        </w:rPr>
        <w:t xml:space="preserve"> </w:t>
      </w:r>
      <w:r w:rsidRPr="005B450D">
        <w:rPr>
          <w:rFonts w:ascii="Times New Roman" w:hAnsi="Times New Roman" w:cs="Times New Roman"/>
          <w:sz w:val="28"/>
          <w:szCs w:val="28"/>
        </w:rPr>
        <w:t>интерес к данному виду творчества;</w:t>
      </w:r>
    </w:p>
    <w:p w:rsidR="00351BD8" w:rsidRPr="005B450D" w:rsidRDefault="00351BD8" w:rsidP="00B83FB0">
      <w:pPr>
        <w:spacing w:after="0" w:line="240" w:lineRule="auto"/>
        <w:ind w:firstLine="709"/>
        <w:contextualSpacing/>
        <w:jc w:val="both"/>
        <w:rPr>
          <w:rFonts w:ascii="Times New Roman" w:hAnsi="Times New Roman" w:cs="Times New Roman"/>
          <w:sz w:val="28"/>
          <w:szCs w:val="28"/>
        </w:rPr>
      </w:pPr>
      <w:r w:rsidRPr="005B450D">
        <w:rPr>
          <w:rFonts w:ascii="Times New Roman" w:hAnsi="Times New Roman" w:cs="Times New Roman"/>
          <w:sz w:val="28"/>
          <w:szCs w:val="28"/>
        </w:rPr>
        <w:t>- воспитывать усидчивость, эстетический вкус;</w:t>
      </w:r>
    </w:p>
    <w:p w:rsidR="0073447B" w:rsidRPr="00B83FB0" w:rsidRDefault="00351BD8" w:rsidP="00B83FB0">
      <w:pPr>
        <w:spacing w:after="0" w:line="240" w:lineRule="auto"/>
        <w:ind w:firstLine="709"/>
        <w:contextualSpacing/>
        <w:jc w:val="both"/>
        <w:rPr>
          <w:rFonts w:ascii="Times New Roman" w:hAnsi="Times New Roman" w:cs="Times New Roman"/>
          <w:sz w:val="28"/>
          <w:szCs w:val="28"/>
        </w:rPr>
      </w:pPr>
      <w:r w:rsidRPr="005B450D">
        <w:rPr>
          <w:rFonts w:ascii="Times New Roman" w:hAnsi="Times New Roman" w:cs="Times New Roman"/>
          <w:sz w:val="28"/>
          <w:szCs w:val="28"/>
        </w:rPr>
        <w:t xml:space="preserve">- формировать </w:t>
      </w:r>
      <w:r w:rsidR="0073447B">
        <w:rPr>
          <w:rFonts w:ascii="Times New Roman" w:hAnsi="Times New Roman" w:cs="Times New Roman"/>
          <w:sz w:val="28"/>
          <w:szCs w:val="28"/>
        </w:rPr>
        <w:t xml:space="preserve">умение </w:t>
      </w:r>
      <w:r w:rsidRPr="005B450D">
        <w:rPr>
          <w:rFonts w:ascii="Times New Roman" w:hAnsi="Times New Roman" w:cs="Times New Roman"/>
          <w:sz w:val="28"/>
          <w:szCs w:val="28"/>
        </w:rPr>
        <w:t>давать оценку своего труда и других.</w:t>
      </w:r>
      <w:bookmarkStart w:id="9" w:name="_Toc54180319"/>
    </w:p>
    <w:p w:rsidR="00351BD8" w:rsidRPr="00390890" w:rsidRDefault="001C0F51" w:rsidP="001C0F51">
      <w:pPr>
        <w:spacing w:line="240" w:lineRule="auto"/>
        <w:rPr>
          <w:rFonts w:ascii="Times New Roman" w:hAnsi="Times New Roman" w:cs="Times New Roman"/>
          <w:b/>
          <w:sz w:val="28"/>
          <w:szCs w:val="28"/>
          <w:lang w:eastAsia="ru-RU"/>
        </w:rPr>
      </w:pPr>
      <w:r w:rsidRPr="001C0F51">
        <w:rPr>
          <w:rFonts w:ascii="Times New Roman" w:eastAsia="Times New Roman" w:hAnsi="Times New Roman" w:cs="Times New Roman"/>
          <w:b/>
          <w:sz w:val="28"/>
          <w:szCs w:val="28"/>
          <w:lang w:eastAsia="ru-RU"/>
        </w:rPr>
        <w:t>6.3.</w:t>
      </w:r>
      <w:r w:rsidR="00351BD8" w:rsidRPr="00390890">
        <w:rPr>
          <w:rFonts w:ascii="Times New Roman" w:hAnsi="Times New Roman" w:cs="Times New Roman"/>
          <w:b/>
          <w:sz w:val="28"/>
          <w:szCs w:val="28"/>
          <w:lang w:eastAsia="ru-RU"/>
        </w:rPr>
        <w:t>Учебно-тематический план</w:t>
      </w:r>
      <w:bookmarkEnd w:id="9"/>
    </w:p>
    <w:tbl>
      <w:tblPr>
        <w:tblW w:w="960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3"/>
        <w:gridCol w:w="3234"/>
        <w:gridCol w:w="1102"/>
        <w:gridCol w:w="1341"/>
        <w:gridCol w:w="1022"/>
        <w:gridCol w:w="2233"/>
      </w:tblGrid>
      <w:tr w:rsidR="00351BD8" w:rsidRPr="005B450D" w:rsidTr="00351BD8">
        <w:trPr>
          <w:trHeight w:val="322"/>
        </w:trPr>
        <w:tc>
          <w:tcPr>
            <w:tcW w:w="673" w:type="dxa"/>
            <w:vMerge w:val="restart"/>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w:t>
            </w:r>
          </w:p>
          <w:p w:rsidR="00351BD8" w:rsidRPr="005B450D" w:rsidRDefault="00351BD8" w:rsidP="005B450D">
            <w:pPr>
              <w:spacing w:after="0" w:line="240" w:lineRule="auto"/>
              <w:rPr>
                <w:rFonts w:ascii="Times New Roman" w:hAnsi="Times New Roman" w:cs="Times New Roman"/>
                <w:sz w:val="24"/>
                <w:szCs w:val="24"/>
              </w:rPr>
            </w:pPr>
          </w:p>
        </w:tc>
        <w:tc>
          <w:tcPr>
            <w:tcW w:w="3234" w:type="dxa"/>
            <w:vMerge w:val="restart"/>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Тематический план</w:t>
            </w:r>
          </w:p>
        </w:tc>
        <w:tc>
          <w:tcPr>
            <w:tcW w:w="2443" w:type="dxa"/>
            <w:gridSpan w:val="2"/>
            <w:shd w:val="clear" w:color="auto" w:fill="auto"/>
            <w:tcMar>
              <w:left w:w="108" w:type="dxa"/>
            </w:tcMar>
          </w:tcPr>
          <w:p w:rsidR="00351BD8" w:rsidRPr="005B450D" w:rsidRDefault="005B450D"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Часы</w:t>
            </w:r>
          </w:p>
        </w:tc>
        <w:tc>
          <w:tcPr>
            <w:tcW w:w="1022" w:type="dxa"/>
            <w:vMerge w:val="restart"/>
            <w:shd w:val="clear" w:color="auto" w:fill="auto"/>
            <w:tcMar>
              <w:left w:w="108" w:type="dxa"/>
            </w:tcMar>
          </w:tcPr>
          <w:p w:rsidR="00351BD8" w:rsidRPr="005B450D" w:rsidRDefault="005B450D"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Итого</w:t>
            </w:r>
          </w:p>
        </w:tc>
        <w:tc>
          <w:tcPr>
            <w:tcW w:w="2233" w:type="dxa"/>
            <w:vMerge w:val="restart"/>
          </w:tcPr>
          <w:p w:rsidR="00351BD8" w:rsidRPr="005B450D" w:rsidRDefault="00351BD8" w:rsidP="005B450D">
            <w:pPr>
              <w:widowControl w:val="0"/>
              <w:autoSpaceDE w:val="0"/>
              <w:spacing w:after="0" w:line="240" w:lineRule="auto"/>
              <w:jc w:val="center"/>
              <w:rPr>
                <w:rFonts w:ascii="Times New Roman" w:hAnsi="Times New Roman" w:cs="Times New Roman"/>
                <w:sz w:val="24"/>
                <w:szCs w:val="24"/>
              </w:rPr>
            </w:pPr>
            <w:r w:rsidRPr="005B450D">
              <w:rPr>
                <w:rFonts w:ascii="Times New Roman" w:hAnsi="Times New Roman" w:cs="Times New Roman"/>
                <w:iCs/>
                <w:color w:val="000000"/>
                <w:sz w:val="24"/>
                <w:szCs w:val="24"/>
              </w:rPr>
              <w:t>Формы аттестации/</w:t>
            </w:r>
          </w:p>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iCs/>
                <w:color w:val="000000"/>
                <w:sz w:val="24"/>
                <w:szCs w:val="24"/>
              </w:rPr>
              <w:t xml:space="preserve">контроля </w:t>
            </w:r>
            <w:proofErr w:type="gramStart"/>
            <w:r w:rsidRPr="005B450D">
              <w:rPr>
                <w:rFonts w:ascii="Times New Roman" w:hAnsi="Times New Roman" w:cs="Times New Roman"/>
                <w:iCs/>
                <w:color w:val="000000"/>
                <w:sz w:val="24"/>
                <w:szCs w:val="24"/>
              </w:rPr>
              <w:t>дистанционная</w:t>
            </w:r>
            <w:proofErr w:type="gramEnd"/>
          </w:p>
        </w:tc>
      </w:tr>
      <w:tr w:rsidR="00351BD8" w:rsidRPr="005B450D" w:rsidTr="005B450D">
        <w:trPr>
          <w:trHeight w:val="506"/>
        </w:trPr>
        <w:tc>
          <w:tcPr>
            <w:tcW w:w="673" w:type="dxa"/>
            <w:vMerge/>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p>
        </w:tc>
        <w:tc>
          <w:tcPr>
            <w:tcW w:w="3234" w:type="dxa"/>
            <w:vMerge/>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p>
        </w:tc>
        <w:tc>
          <w:tcPr>
            <w:tcW w:w="1102"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теория</w:t>
            </w:r>
          </w:p>
        </w:tc>
        <w:tc>
          <w:tcPr>
            <w:tcW w:w="1341"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практика</w:t>
            </w:r>
          </w:p>
        </w:tc>
        <w:tc>
          <w:tcPr>
            <w:tcW w:w="1022" w:type="dxa"/>
            <w:vMerge/>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p>
        </w:tc>
        <w:tc>
          <w:tcPr>
            <w:tcW w:w="2233" w:type="dxa"/>
            <w:vMerge/>
          </w:tcPr>
          <w:p w:rsidR="00351BD8" w:rsidRPr="005B450D" w:rsidRDefault="00351BD8" w:rsidP="005B450D">
            <w:pPr>
              <w:spacing w:after="0" w:line="240" w:lineRule="auto"/>
              <w:rPr>
                <w:rFonts w:ascii="Times New Roman" w:hAnsi="Times New Roman" w:cs="Times New Roman"/>
                <w:sz w:val="24"/>
                <w:szCs w:val="24"/>
              </w:rPr>
            </w:pPr>
          </w:p>
        </w:tc>
      </w:tr>
      <w:tr w:rsidR="00351BD8" w:rsidRPr="005B450D" w:rsidTr="00351BD8">
        <w:tc>
          <w:tcPr>
            <w:tcW w:w="673"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1</w:t>
            </w:r>
          </w:p>
        </w:tc>
        <w:tc>
          <w:tcPr>
            <w:tcW w:w="3234"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Вводное занятие. Инструктаж по технике безопасности на рабочем месте. Знакомство с детьми. Плоские геометрические фигуры. Аппликация из геометрических фигур "Квадрат" "Маска героя Майн Крафт"</w:t>
            </w:r>
          </w:p>
        </w:tc>
        <w:tc>
          <w:tcPr>
            <w:tcW w:w="1102"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0,5</w:t>
            </w:r>
          </w:p>
        </w:tc>
        <w:tc>
          <w:tcPr>
            <w:tcW w:w="1341"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0,5</w:t>
            </w:r>
          </w:p>
        </w:tc>
        <w:tc>
          <w:tcPr>
            <w:tcW w:w="1022"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1</w:t>
            </w:r>
          </w:p>
        </w:tc>
        <w:tc>
          <w:tcPr>
            <w:tcW w:w="2233" w:type="dxa"/>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 xml:space="preserve">Группа ВКонтакте </w:t>
            </w:r>
          </w:p>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просмотр видеоролика, вебинара по выполнению темы занятия.</w:t>
            </w:r>
          </w:p>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Фото-отчет поделки посылается в альбом группы или в личные сообщения</w:t>
            </w:r>
          </w:p>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Время на задание 1 день.</w:t>
            </w:r>
          </w:p>
        </w:tc>
      </w:tr>
      <w:tr w:rsidR="00351BD8" w:rsidRPr="005B450D" w:rsidTr="00351BD8">
        <w:tc>
          <w:tcPr>
            <w:tcW w:w="673"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2</w:t>
            </w:r>
          </w:p>
        </w:tc>
        <w:tc>
          <w:tcPr>
            <w:tcW w:w="3234"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Способ складывания из бумаги "Гармошка" - "Крош".</w:t>
            </w:r>
          </w:p>
        </w:tc>
        <w:tc>
          <w:tcPr>
            <w:tcW w:w="1102"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0,5</w:t>
            </w:r>
          </w:p>
        </w:tc>
        <w:tc>
          <w:tcPr>
            <w:tcW w:w="1341"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0,5</w:t>
            </w:r>
          </w:p>
        </w:tc>
        <w:tc>
          <w:tcPr>
            <w:tcW w:w="1022"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1</w:t>
            </w:r>
          </w:p>
        </w:tc>
        <w:tc>
          <w:tcPr>
            <w:tcW w:w="2233" w:type="dxa"/>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 xml:space="preserve">Группа ВКонтакте </w:t>
            </w:r>
          </w:p>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просмотр видеоролика, вебинара по выполнению темы урока.</w:t>
            </w:r>
          </w:p>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Фото-отчет поделки посылается в альбом группы или в личные сообщения</w:t>
            </w:r>
          </w:p>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Время на задание 1 день.</w:t>
            </w:r>
          </w:p>
        </w:tc>
      </w:tr>
      <w:tr w:rsidR="00351BD8" w:rsidRPr="005B450D" w:rsidTr="00351BD8">
        <w:tc>
          <w:tcPr>
            <w:tcW w:w="673"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3</w:t>
            </w:r>
          </w:p>
        </w:tc>
        <w:tc>
          <w:tcPr>
            <w:tcW w:w="3234"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 xml:space="preserve">Базовая форма </w:t>
            </w:r>
            <w:proofErr w:type="spellStart"/>
            <w:r w:rsidRPr="005B450D">
              <w:rPr>
                <w:rFonts w:ascii="Times New Roman" w:hAnsi="Times New Roman" w:cs="Times New Roman"/>
                <w:sz w:val="24"/>
                <w:szCs w:val="24"/>
              </w:rPr>
              <w:t>оригами</w:t>
            </w:r>
            <w:proofErr w:type="gramStart"/>
            <w:r w:rsidRPr="005B450D">
              <w:rPr>
                <w:rFonts w:ascii="Times New Roman" w:hAnsi="Times New Roman" w:cs="Times New Roman"/>
                <w:sz w:val="24"/>
                <w:szCs w:val="24"/>
              </w:rPr>
              <w:t>."</w:t>
            </w:r>
            <w:proofErr w:type="gramEnd"/>
            <w:r w:rsidRPr="005B450D">
              <w:rPr>
                <w:rFonts w:ascii="Times New Roman" w:hAnsi="Times New Roman" w:cs="Times New Roman"/>
                <w:sz w:val="24"/>
                <w:szCs w:val="24"/>
              </w:rPr>
              <w:t>Блинчик</w:t>
            </w:r>
            <w:proofErr w:type="spellEnd"/>
            <w:r w:rsidRPr="005B450D">
              <w:rPr>
                <w:rFonts w:ascii="Times New Roman" w:hAnsi="Times New Roman" w:cs="Times New Roman"/>
                <w:sz w:val="24"/>
                <w:szCs w:val="24"/>
              </w:rPr>
              <w:t>". Аппликация "Алмаз из Майн Крафта".</w:t>
            </w:r>
          </w:p>
        </w:tc>
        <w:tc>
          <w:tcPr>
            <w:tcW w:w="1102"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0,5</w:t>
            </w:r>
          </w:p>
        </w:tc>
        <w:tc>
          <w:tcPr>
            <w:tcW w:w="1341"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0,5</w:t>
            </w:r>
          </w:p>
        </w:tc>
        <w:tc>
          <w:tcPr>
            <w:tcW w:w="1022"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1</w:t>
            </w:r>
          </w:p>
        </w:tc>
        <w:tc>
          <w:tcPr>
            <w:tcW w:w="2233" w:type="dxa"/>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 xml:space="preserve">Группа ВКонтакте </w:t>
            </w:r>
          </w:p>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просмотр видеролика, вебинара по выполнению темы урока.</w:t>
            </w:r>
          </w:p>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Фото-отчет поделки посылается в альбом группы или в личные сообщения</w:t>
            </w:r>
          </w:p>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Время на задание 1 день.</w:t>
            </w:r>
          </w:p>
        </w:tc>
      </w:tr>
      <w:tr w:rsidR="00351BD8" w:rsidRPr="005B450D" w:rsidTr="00351BD8">
        <w:tc>
          <w:tcPr>
            <w:tcW w:w="673"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lastRenderedPageBreak/>
              <w:t>4</w:t>
            </w:r>
          </w:p>
        </w:tc>
        <w:tc>
          <w:tcPr>
            <w:tcW w:w="3234"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 xml:space="preserve">Базовая форма </w:t>
            </w:r>
            <w:proofErr w:type="spellStart"/>
            <w:r w:rsidRPr="005B450D">
              <w:rPr>
                <w:rFonts w:ascii="Times New Roman" w:hAnsi="Times New Roman" w:cs="Times New Roman"/>
                <w:sz w:val="24"/>
                <w:szCs w:val="24"/>
              </w:rPr>
              <w:t>оригами</w:t>
            </w:r>
            <w:proofErr w:type="gramStart"/>
            <w:r w:rsidRPr="005B450D">
              <w:rPr>
                <w:rFonts w:ascii="Times New Roman" w:hAnsi="Times New Roman" w:cs="Times New Roman"/>
                <w:sz w:val="24"/>
                <w:szCs w:val="24"/>
              </w:rPr>
              <w:t>."</w:t>
            </w:r>
            <w:proofErr w:type="gramEnd"/>
            <w:r w:rsidRPr="005B450D">
              <w:rPr>
                <w:rFonts w:ascii="Times New Roman" w:hAnsi="Times New Roman" w:cs="Times New Roman"/>
                <w:sz w:val="24"/>
                <w:szCs w:val="24"/>
              </w:rPr>
              <w:t>Блинчик</w:t>
            </w:r>
            <w:proofErr w:type="spellEnd"/>
            <w:r w:rsidRPr="005B450D">
              <w:rPr>
                <w:rFonts w:ascii="Times New Roman" w:hAnsi="Times New Roman" w:cs="Times New Roman"/>
                <w:sz w:val="24"/>
                <w:szCs w:val="24"/>
              </w:rPr>
              <w:t>". Аппликация "Ромашка из Майн Крафта"</w:t>
            </w:r>
          </w:p>
        </w:tc>
        <w:tc>
          <w:tcPr>
            <w:tcW w:w="1102"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0</w:t>
            </w:r>
          </w:p>
        </w:tc>
        <w:tc>
          <w:tcPr>
            <w:tcW w:w="1341"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1</w:t>
            </w:r>
          </w:p>
        </w:tc>
        <w:tc>
          <w:tcPr>
            <w:tcW w:w="1022"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1</w:t>
            </w:r>
          </w:p>
        </w:tc>
        <w:tc>
          <w:tcPr>
            <w:tcW w:w="2233" w:type="dxa"/>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 xml:space="preserve">Группа ВКонтакте </w:t>
            </w:r>
          </w:p>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просмотр видеролика, вебинара по выполнению темы урока.</w:t>
            </w:r>
          </w:p>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Фото-отчет поделки посылается в альбом группы или в личные сообщения</w:t>
            </w:r>
          </w:p>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Время на задание 1 день.</w:t>
            </w:r>
          </w:p>
        </w:tc>
      </w:tr>
      <w:tr w:rsidR="00351BD8" w:rsidRPr="005B450D" w:rsidTr="00351BD8">
        <w:tc>
          <w:tcPr>
            <w:tcW w:w="673"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5</w:t>
            </w:r>
          </w:p>
        </w:tc>
        <w:tc>
          <w:tcPr>
            <w:tcW w:w="3234"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 xml:space="preserve">Базовая форма </w:t>
            </w:r>
            <w:proofErr w:type="spellStart"/>
            <w:r w:rsidRPr="005B450D">
              <w:rPr>
                <w:rFonts w:ascii="Times New Roman" w:hAnsi="Times New Roman" w:cs="Times New Roman"/>
                <w:sz w:val="24"/>
                <w:szCs w:val="24"/>
              </w:rPr>
              <w:t>оригами</w:t>
            </w:r>
            <w:proofErr w:type="gramStart"/>
            <w:r w:rsidRPr="005B450D">
              <w:rPr>
                <w:rFonts w:ascii="Times New Roman" w:hAnsi="Times New Roman" w:cs="Times New Roman"/>
                <w:sz w:val="24"/>
                <w:szCs w:val="24"/>
              </w:rPr>
              <w:t>."</w:t>
            </w:r>
            <w:proofErr w:type="gramEnd"/>
            <w:r w:rsidRPr="005B450D">
              <w:rPr>
                <w:rFonts w:ascii="Times New Roman" w:hAnsi="Times New Roman" w:cs="Times New Roman"/>
                <w:sz w:val="24"/>
                <w:szCs w:val="24"/>
              </w:rPr>
              <w:t>Двойной</w:t>
            </w:r>
            <w:proofErr w:type="spellEnd"/>
            <w:r w:rsidRPr="005B450D">
              <w:rPr>
                <w:rFonts w:ascii="Times New Roman" w:hAnsi="Times New Roman" w:cs="Times New Roman"/>
                <w:sz w:val="24"/>
                <w:szCs w:val="24"/>
              </w:rPr>
              <w:t xml:space="preserve"> треугольник" Украшаем аппликацию с ромашкой "Бабочки".</w:t>
            </w:r>
          </w:p>
        </w:tc>
        <w:tc>
          <w:tcPr>
            <w:tcW w:w="1102"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0,5</w:t>
            </w:r>
          </w:p>
        </w:tc>
        <w:tc>
          <w:tcPr>
            <w:tcW w:w="1341"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0,5</w:t>
            </w:r>
          </w:p>
        </w:tc>
        <w:tc>
          <w:tcPr>
            <w:tcW w:w="1022"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1</w:t>
            </w:r>
          </w:p>
        </w:tc>
        <w:tc>
          <w:tcPr>
            <w:tcW w:w="2233" w:type="dxa"/>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 xml:space="preserve">Группа ВКонтакте </w:t>
            </w:r>
          </w:p>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просмотр видеролика, вебинара по выполнению темы урока.</w:t>
            </w:r>
          </w:p>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Фото-отчет поделки посылается в альбом группы или в личные сообщения</w:t>
            </w:r>
          </w:p>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Время на задание 1 день.</w:t>
            </w:r>
          </w:p>
        </w:tc>
      </w:tr>
      <w:tr w:rsidR="00351BD8" w:rsidRPr="005B450D" w:rsidTr="00351BD8">
        <w:tc>
          <w:tcPr>
            <w:tcW w:w="673"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6</w:t>
            </w:r>
          </w:p>
        </w:tc>
        <w:tc>
          <w:tcPr>
            <w:tcW w:w="3234"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Аппликация - оригами "Сладости".</w:t>
            </w:r>
          </w:p>
        </w:tc>
        <w:tc>
          <w:tcPr>
            <w:tcW w:w="1102"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0</w:t>
            </w:r>
          </w:p>
        </w:tc>
        <w:tc>
          <w:tcPr>
            <w:tcW w:w="1341"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1</w:t>
            </w:r>
          </w:p>
        </w:tc>
        <w:tc>
          <w:tcPr>
            <w:tcW w:w="1022"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1</w:t>
            </w:r>
          </w:p>
        </w:tc>
        <w:tc>
          <w:tcPr>
            <w:tcW w:w="2233" w:type="dxa"/>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 xml:space="preserve">Группа ВКонтакте </w:t>
            </w:r>
          </w:p>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просмотр видеролика, вебинара по выполнению темы урока.</w:t>
            </w:r>
          </w:p>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Фото-отчет поделки посылается в альбом группы или в личные сообщения</w:t>
            </w:r>
          </w:p>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Время на задание 1 день.</w:t>
            </w:r>
          </w:p>
        </w:tc>
      </w:tr>
      <w:tr w:rsidR="00351BD8" w:rsidRPr="005B450D" w:rsidTr="00351BD8">
        <w:tc>
          <w:tcPr>
            <w:tcW w:w="673"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7</w:t>
            </w:r>
          </w:p>
        </w:tc>
        <w:tc>
          <w:tcPr>
            <w:tcW w:w="3234"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Аппликация - оригами "Няшные овощи и фрукты".</w:t>
            </w:r>
          </w:p>
        </w:tc>
        <w:tc>
          <w:tcPr>
            <w:tcW w:w="1102"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0</w:t>
            </w:r>
          </w:p>
        </w:tc>
        <w:tc>
          <w:tcPr>
            <w:tcW w:w="1341"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1</w:t>
            </w:r>
          </w:p>
        </w:tc>
        <w:tc>
          <w:tcPr>
            <w:tcW w:w="1022"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1</w:t>
            </w:r>
          </w:p>
        </w:tc>
        <w:tc>
          <w:tcPr>
            <w:tcW w:w="2233" w:type="dxa"/>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 xml:space="preserve">Группа ВКонтакте </w:t>
            </w:r>
          </w:p>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просмотр видеролика, вебинара по выполнению темы урока.</w:t>
            </w:r>
          </w:p>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 xml:space="preserve">Фото-отчет поделки посылается в альбом группы или в личные </w:t>
            </w:r>
            <w:r w:rsidRPr="005B450D">
              <w:rPr>
                <w:rFonts w:ascii="Times New Roman" w:hAnsi="Times New Roman" w:cs="Times New Roman"/>
                <w:sz w:val="24"/>
                <w:szCs w:val="24"/>
              </w:rPr>
              <w:lastRenderedPageBreak/>
              <w:t>сообщения</w:t>
            </w:r>
          </w:p>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Время на задание 1 день.</w:t>
            </w:r>
          </w:p>
        </w:tc>
      </w:tr>
      <w:tr w:rsidR="00351BD8" w:rsidRPr="005B450D" w:rsidTr="00351BD8">
        <w:tc>
          <w:tcPr>
            <w:tcW w:w="673"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lastRenderedPageBreak/>
              <w:t>8</w:t>
            </w:r>
          </w:p>
        </w:tc>
        <w:tc>
          <w:tcPr>
            <w:tcW w:w="3234"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Объемные фигуры - пирамида. Понятие раскладки. Раскладка "Энгри бердс".</w:t>
            </w:r>
          </w:p>
        </w:tc>
        <w:tc>
          <w:tcPr>
            <w:tcW w:w="1102"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0,5</w:t>
            </w:r>
          </w:p>
        </w:tc>
        <w:tc>
          <w:tcPr>
            <w:tcW w:w="1341"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0,5</w:t>
            </w:r>
          </w:p>
        </w:tc>
        <w:tc>
          <w:tcPr>
            <w:tcW w:w="1022"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1</w:t>
            </w:r>
          </w:p>
        </w:tc>
        <w:tc>
          <w:tcPr>
            <w:tcW w:w="2233" w:type="dxa"/>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 xml:space="preserve">Группа ВКонтакте </w:t>
            </w:r>
          </w:p>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просмотр видеролика, вебинара по выполнению темы урока.</w:t>
            </w:r>
          </w:p>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Фото-отчет поделки посылается в альбом группы или в личные сообщения</w:t>
            </w:r>
          </w:p>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Время на задание 1 день.</w:t>
            </w:r>
          </w:p>
        </w:tc>
      </w:tr>
      <w:tr w:rsidR="00351BD8" w:rsidRPr="005B450D" w:rsidTr="00351BD8">
        <w:tc>
          <w:tcPr>
            <w:tcW w:w="673"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p>
        </w:tc>
        <w:tc>
          <w:tcPr>
            <w:tcW w:w="3234"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p>
        </w:tc>
        <w:tc>
          <w:tcPr>
            <w:tcW w:w="1102"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2,5</w:t>
            </w:r>
          </w:p>
        </w:tc>
        <w:tc>
          <w:tcPr>
            <w:tcW w:w="1341"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5,5</w:t>
            </w:r>
          </w:p>
        </w:tc>
        <w:tc>
          <w:tcPr>
            <w:tcW w:w="1022" w:type="dxa"/>
            <w:shd w:val="clear" w:color="auto" w:fill="auto"/>
            <w:tcMar>
              <w:left w:w="108" w:type="dxa"/>
            </w:tcMar>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8</w:t>
            </w:r>
          </w:p>
        </w:tc>
        <w:tc>
          <w:tcPr>
            <w:tcW w:w="2233" w:type="dxa"/>
          </w:tcPr>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 xml:space="preserve">Группа ВКонтакте </w:t>
            </w:r>
          </w:p>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просмотр видеролика, вебинара по выполнению темы урока.</w:t>
            </w:r>
          </w:p>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Фото-отчет поделки посылается в альбом группы или в личные сообщения</w:t>
            </w:r>
          </w:p>
          <w:p w:rsidR="00351BD8" w:rsidRPr="005B450D" w:rsidRDefault="00351BD8" w:rsidP="005B450D">
            <w:pPr>
              <w:spacing w:after="0" w:line="240" w:lineRule="auto"/>
              <w:rPr>
                <w:rFonts w:ascii="Times New Roman" w:hAnsi="Times New Roman" w:cs="Times New Roman"/>
                <w:sz w:val="24"/>
                <w:szCs w:val="24"/>
              </w:rPr>
            </w:pPr>
            <w:r w:rsidRPr="005B450D">
              <w:rPr>
                <w:rFonts w:ascii="Times New Roman" w:hAnsi="Times New Roman" w:cs="Times New Roman"/>
                <w:sz w:val="24"/>
                <w:szCs w:val="24"/>
              </w:rPr>
              <w:t>Время на задание 1 день.</w:t>
            </w:r>
          </w:p>
        </w:tc>
      </w:tr>
    </w:tbl>
    <w:p w:rsidR="00351BD8" w:rsidRPr="005B450D" w:rsidRDefault="00351BD8" w:rsidP="005B450D">
      <w:pPr>
        <w:pStyle w:val="11"/>
        <w:numPr>
          <w:ilvl w:val="0"/>
          <w:numId w:val="0"/>
        </w:numPr>
        <w:spacing w:line="240" w:lineRule="auto"/>
        <w:ind w:left="432"/>
        <w:rPr>
          <w:rFonts w:ascii="Times New Roman" w:hAnsi="Times New Roman" w:cs="Times New Roman"/>
          <w:color w:val="auto"/>
        </w:rPr>
      </w:pPr>
      <w:bookmarkStart w:id="10" w:name="_Toc54180320"/>
      <w:r w:rsidRPr="005B450D">
        <w:rPr>
          <w:rFonts w:ascii="Times New Roman" w:hAnsi="Times New Roman" w:cs="Times New Roman"/>
          <w:color w:val="auto"/>
        </w:rPr>
        <w:t>Календарный учебный график</w:t>
      </w:r>
      <w:bookmarkEnd w:id="10"/>
    </w:p>
    <w:tbl>
      <w:tblPr>
        <w:tblStyle w:val="ab"/>
        <w:tblW w:w="9357" w:type="dxa"/>
        <w:tblLayout w:type="fixed"/>
        <w:tblLook w:val="0000" w:firstRow="0" w:lastRow="0" w:firstColumn="0" w:lastColumn="0" w:noHBand="0" w:noVBand="0"/>
      </w:tblPr>
      <w:tblGrid>
        <w:gridCol w:w="1526"/>
        <w:gridCol w:w="1276"/>
        <w:gridCol w:w="1287"/>
        <w:gridCol w:w="1072"/>
        <w:gridCol w:w="1357"/>
        <w:gridCol w:w="1482"/>
        <w:gridCol w:w="1357"/>
      </w:tblGrid>
      <w:tr w:rsidR="00351BD8" w:rsidRPr="00E12213" w:rsidTr="00351BD8">
        <w:tc>
          <w:tcPr>
            <w:tcW w:w="1526" w:type="dxa"/>
          </w:tcPr>
          <w:p w:rsidR="00351BD8" w:rsidRPr="00826F53" w:rsidRDefault="00351BD8" w:rsidP="00351BD8">
            <w:pPr>
              <w:pStyle w:val="ac"/>
            </w:pPr>
            <w:r w:rsidRPr="00826F53">
              <w:t>Год обучения</w:t>
            </w:r>
          </w:p>
        </w:tc>
        <w:tc>
          <w:tcPr>
            <w:tcW w:w="1276" w:type="dxa"/>
          </w:tcPr>
          <w:p w:rsidR="00351BD8" w:rsidRPr="00826F53" w:rsidRDefault="00351BD8" w:rsidP="00351BD8">
            <w:pPr>
              <w:pStyle w:val="ac"/>
            </w:pPr>
            <w:r w:rsidRPr="00826F53">
              <w:t>Дата начала занятий</w:t>
            </w:r>
          </w:p>
        </w:tc>
        <w:tc>
          <w:tcPr>
            <w:tcW w:w="1287" w:type="dxa"/>
          </w:tcPr>
          <w:p w:rsidR="00351BD8" w:rsidRPr="00826F53" w:rsidRDefault="00351BD8" w:rsidP="00351BD8">
            <w:pPr>
              <w:pStyle w:val="ac"/>
            </w:pPr>
            <w:r w:rsidRPr="00826F53">
              <w:t>Дата окончания занятий</w:t>
            </w:r>
          </w:p>
        </w:tc>
        <w:tc>
          <w:tcPr>
            <w:tcW w:w="1072" w:type="dxa"/>
          </w:tcPr>
          <w:p w:rsidR="00351BD8" w:rsidRPr="00826F53" w:rsidRDefault="00351BD8" w:rsidP="00351BD8">
            <w:pPr>
              <w:pStyle w:val="ac"/>
            </w:pPr>
            <w:r w:rsidRPr="00826F53">
              <w:t>Всего учебных недель</w:t>
            </w:r>
          </w:p>
        </w:tc>
        <w:tc>
          <w:tcPr>
            <w:tcW w:w="1357" w:type="dxa"/>
          </w:tcPr>
          <w:p w:rsidR="00351BD8" w:rsidRPr="00826F53" w:rsidRDefault="00351BD8" w:rsidP="00351BD8">
            <w:pPr>
              <w:pStyle w:val="ac"/>
            </w:pPr>
            <w:r w:rsidRPr="00826F53">
              <w:t>Количество учебных дней</w:t>
            </w:r>
          </w:p>
        </w:tc>
        <w:tc>
          <w:tcPr>
            <w:tcW w:w="1482" w:type="dxa"/>
          </w:tcPr>
          <w:p w:rsidR="00351BD8" w:rsidRPr="00826F53" w:rsidRDefault="00351BD8" w:rsidP="00351BD8">
            <w:pPr>
              <w:pStyle w:val="ac"/>
            </w:pPr>
            <w:r w:rsidRPr="00826F53">
              <w:t>Количество учебных часов</w:t>
            </w:r>
          </w:p>
        </w:tc>
        <w:tc>
          <w:tcPr>
            <w:tcW w:w="1357" w:type="dxa"/>
          </w:tcPr>
          <w:p w:rsidR="00351BD8" w:rsidRPr="00826F53" w:rsidRDefault="00351BD8" w:rsidP="00351BD8">
            <w:pPr>
              <w:pStyle w:val="ac"/>
            </w:pPr>
            <w:r w:rsidRPr="00826F53">
              <w:t>Режим занятий</w:t>
            </w:r>
          </w:p>
        </w:tc>
      </w:tr>
      <w:tr w:rsidR="00351BD8" w:rsidRPr="00E12213" w:rsidTr="00351BD8">
        <w:trPr>
          <w:trHeight w:val="1298"/>
        </w:trPr>
        <w:tc>
          <w:tcPr>
            <w:tcW w:w="1526" w:type="dxa"/>
            <w:tcBorders>
              <w:bottom w:val="single" w:sz="4" w:space="0" w:color="000000" w:themeColor="text1"/>
            </w:tcBorders>
          </w:tcPr>
          <w:p w:rsidR="00351BD8" w:rsidRPr="00826F53" w:rsidRDefault="00351BD8" w:rsidP="00351BD8">
            <w:pPr>
              <w:pStyle w:val="ac"/>
            </w:pPr>
            <w:r>
              <w:t>Краткосрочная программа</w:t>
            </w:r>
          </w:p>
        </w:tc>
        <w:tc>
          <w:tcPr>
            <w:tcW w:w="1276" w:type="dxa"/>
          </w:tcPr>
          <w:p w:rsidR="00351BD8" w:rsidRPr="00826F53" w:rsidRDefault="00351BD8" w:rsidP="00351BD8">
            <w:pPr>
              <w:pStyle w:val="ac"/>
            </w:pPr>
            <w:r w:rsidRPr="00826F53">
              <w:t>12.08.20</w:t>
            </w:r>
          </w:p>
        </w:tc>
        <w:tc>
          <w:tcPr>
            <w:tcW w:w="1287" w:type="dxa"/>
          </w:tcPr>
          <w:p w:rsidR="00351BD8" w:rsidRPr="00826F53" w:rsidRDefault="00351BD8" w:rsidP="00351BD8">
            <w:pPr>
              <w:pStyle w:val="ac"/>
            </w:pPr>
            <w:r w:rsidRPr="00826F53">
              <w:t>19.08.20</w:t>
            </w:r>
          </w:p>
        </w:tc>
        <w:tc>
          <w:tcPr>
            <w:tcW w:w="1072" w:type="dxa"/>
          </w:tcPr>
          <w:p w:rsidR="00351BD8" w:rsidRPr="00826F53" w:rsidRDefault="00351BD8" w:rsidP="00351BD8">
            <w:pPr>
              <w:pStyle w:val="ac"/>
            </w:pPr>
            <w:r w:rsidRPr="00826F53">
              <w:t>2</w:t>
            </w:r>
          </w:p>
        </w:tc>
        <w:tc>
          <w:tcPr>
            <w:tcW w:w="1357" w:type="dxa"/>
          </w:tcPr>
          <w:p w:rsidR="00351BD8" w:rsidRPr="00826F53" w:rsidRDefault="00351BD8" w:rsidP="00351BD8">
            <w:pPr>
              <w:pStyle w:val="ac"/>
            </w:pPr>
            <w:r w:rsidRPr="00826F53">
              <w:t>8</w:t>
            </w:r>
          </w:p>
        </w:tc>
        <w:tc>
          <w:tcPr>
            <w:tcW w:w="1482" w:type="dxa"/>
          </w:tcPr>
          <w:p w:rsidR="00351BD8" w:rsidRPr="00826F53" w:rsidRDefault="00351BD8" w:rsidP="00351BD8">
            <w:pPr>
              <w:pStyle w:val="ac"/>
            </w:pPr>
            <w:r w:rsidRPr="00826F53">
              <w:t>8</w:t>
            </w:r>
          </w:p>
        </w:tc>
        <w:tc>
          <w:tcPr>
            <w:tcW w:w="1357" w:type="dxa"/>
          </w:tcPr>
          <w:p w:rsidR="00351BD8" w:rsidRPr="00826F53" w:rsidRDefault="00351BD8" w:rsidP="00351BD8">
            <w:pPr>
              <w:pStyle w:val="ac"/>
            </w:pPr>
            <w:r w:rsidRPr="00826F53">
              <w:t>1 раз в день по 1ч.</w:t>
            </w:r>
          </w:p>
        </w:tc>
      </w:tr>
    </w:tbl>
    <w:p w:rsidR="00351BD8" w:rsidRPr="00E12213" w:rsidRDefault="00351BD8" w:rsidP="00351BD8">
      <w:pPr>
        <w:spacing w:line="240" w:lineRule="auto"/>
        <w:rPr>
          <w:rFonts w:eastAsiaTheme="majorEastAsia" w:cs="Times New Roman"/>
          <w:b/>
          <w:bCs/>
          <w:sz w:val="32"/>
          <w:szCs w:val="32"/>
        </w:rPr>
      </w:pPr>
    </w:p>
    <w:tbl>
      <w:tblPr>
        <w:tblW w:w="9570" w:type="dxa"/>
        <w:tblLook w:val="04A0" w:firstRow="1" w:lastRow="0" w:firstColumn="1" w:lastColumn="0" w:noHBand="0" w:noVBand="1"/>
      </w:tblPr>
      <w:tblGrid>
        <w:gridCol w:w="9571"/>
      </w:tblGrid>
      <w:tr w:rsidR="00351BD8" w:rsidRPr="00E12213" w:rsidTr="00351BD8">
        <w:trPr>
          <w:trHeight w:val="15743"/>
        </w:trPr>
        <w:tc>
          <w:tcPr>
            <w:tcW w:w="9570" w:type="dxa"/>
            <w:shd w:val="clear" w:color="auto" w:fill="auto"/>
            <w:tcMar>
              <w:left w:w="108" w:type="dxa"/>
            </w:tcMar>
          </w:tcPr>
          <w:p w:rsidR="00351BD8" w:rsidRPr="005B450D" w:rsidRDefault="001C0F51" w:rsidP="00351BD8">
            <w:pPr>
              <w:spacing w:after="0" w:line="240" w:lineRule="auto"/>
              <w:rPr>
                <w:rFonts w:ascii="Times New Roman" w:hAnsi="Times New Roman" w:cs="Times New Roman"/>
                <w:b/>
                <w:sz w:val="28"/>
                <w:szCs w:val="28"/>
              </w:rPr>
            </w:pPr>
            <w:r>
              <w:rPr>
                <w:rFonts w:ascii="Times New Roman" w:hAnsi="Times New Roman" w:cs="Times New Roman"/>
                <w:b/>
                <w:sz w:val="28"/>
                <w:szCs w:val="28"/>
              </w:rPr>
              <w:lastRenderedPageBreak/>
              <w:t xml:space="preserve">6.4. </w:t>
            </w:r>
            <w:r w:rsidR="00351BD8" w:rsidRPr="005B450D">
              <w:rPr>
                <w:rFonts w:ascii="Times New Roman" w:hAnsi="Times New Roman" w:cs="Times New Roman"/>
                <w:b/>
                <w:sz w:val="28"/>
                <w:szCs w:val="28"/>
              </w:rPr>
              <w:t>Содержание программы</w:t>
            </w:r>
          </w:p>
          <w:p w:rsidR="00351BD8" w:rsidRPr="005B450D" w:rsidRDefault="00351BD8" w:rsidP="00351BD8">
            <w:pPr>
              <w:spacing w:after="0" w:line="240" w:lineRule="auto"/>
              <w:rPr>
                <w:rFonts w:ascii="Times New Roman" w:eastAsia="Calibri" w:hAnsi="Times New Roman" w:cs="Times New Roman"/>
                <w:b/>
                <w:sz w:val="28"/>
                <w:szCs w:val="28"/>
              </w:rPr>
            </w:pPr>
            <w:r w:rsidRPr="005B450D">
              <w:rPr>
                <w:rFonts w:ascii="Times New Roman" w:eastAsia="Calibri" w:hAnsi="Times New Roman" w:cs="Times New Roman"/>
                <w:b/>
                <w:sz w:val="28"/>
                <w:szCs w:val="28"/>
              </w:rPr>
              <w:t>Тема 1 – Вводное занятие</w:t>
            </w:r>
          </w:p>
          <w:p w:rsidR="00351BD8" w:rsidRPr="005B450D" w:rsidRDefault="00351BD8" w:rsidP="00351BD8">
            <w:pPr>
              <w:spacing w:after="0" w:line="240" w:lineRule="auto"/>
              <w:rPr>
                <w:rFonts w:ascii="Times New Roman" w:hAnsi="Times New Roman" w:cs="Times New Roman"/>
                <w:sz w:val="28"/>
                <w:szCs w:val="28"/>
              </w:rPr>
            </w:pPr>
            <w:r w:rsidRPr="005B450D">
              <w:rPr>
                <w:rFonts w:ascii="Times New Roman" w:hAnsi="Times New Roman" w:cs="Times New Roman"/>
                <w:sz w:val="28"/>
                <w:szCs w:val="28"/>
              </w:rPr>
              <w:t>Вводное занятие – рассказ о программе. Инструктаж по технике безопасности на рабочем месте. Плоские геометрические фигуры. Аппликация из геометрических фигур "Квадрат" "Маска героя Майн Крафт" (1 час)</w:t>
            </w:r>
          </w:p>
          <w:p w:rsidR="00351BD8" w:rsidRPr="005B450D" w:rsidRDefault="00351BD8" w:rsidP="00351BD8">
            <w:pPr>
              <w:spacing w:after="0" w:line="240" w:lineRule="auto"/>
              <w:rPr>
                <w:rFonts w:ascii="Times New Roman" w:hAnsi="Times New Roman" w:cs="Times New Roman"/>
                <w:b/>
                <w:i/>
                <w:sz w:val="28"/>
                <w:szCs w:val="28"/>
              </w:rPr>
            </w:pPr>
            <w:r w:rsidRPr="005B450D">
              <w:rPr>
                <w:rFonts w:ascii="Times New Roman" w:hAnsi="Times New Roman" w:cs="Times New Roman"/>
                <w:b/>
                <w:i/>
                <w:sz w:val="28"/>
                <w:szCs w:val="28"/>
              </w:rPr>
              <w:t>Теоретическое занятие (0,5 часа)</w:t>
            </w:r>
          </w:p>
          <w:p w:rsidR="00351BD8" w:rsidRPr="005B450D" w:rsidRDefault="00351BD8" w:rsidP="00351BD8">
            <w:pPr>
              <w:spacing w:after="0" w:line="240" w:lineRule="auto"/>
              <w:rPr>
                <w:rFonts w:ascii="Times New Roman" w:hAnsi="Times New Roman" w:cs="Times New Roman"/>
                <w:sz w:val="28"/>
                <w:szCs w:val="28"/>
              </w:rPr>
            </w:pPr>
            <w:r w:rsidRPr="005B450D">
              <w:rPr>
                <w:rFonts w:ascii="Times New Roman" w:hAnsi="Times New Roman" w:cs="Times New Roman"/>
                <w:sz w:val="28"/>
                <w:szCs w:val="28"/>
              </w:rPr>
              <w:t>Беседа о технике безопасности на рабочем месте, правила работы с ножницами, клеем, бумагой. Презентация на тему «Плоские геометрические фигуры»</w:t>
            </w:r>
          </w:p>
          <w:p w:rsidR="00351BD8" w:rsidRPr="005B450D" w:rsidRDefault="00351BD8" w:rsidP="00351BD8">
            <w:pPr>
              <w:spacing w:after="0" w:line="240" w:lineRule="auto"/>
              <w:rPr>
                <w:rFonts w:ascii="Times New Roman" w:hAnsi="Times New Roman" w:cs="Times New Roman"/>
                <w:sz w:val="28"/>
                <w:szCs w:val="28"/>
              </w:rPr>
            </w:pPr>
            <w:r w:rsidRPr="005B450D">
              <w:rPr>
                <w:rFonts w:ascii="Times New Roman" w:hAnsi="Times New Roman" w:cs="Times New Roman"/>
                <w:sz w:val="28"/>
                <w:szCs w:val="28"/>
              </w:rPr>
              <w:t>Рассказ о программе.</w:t>
            </w:r>
          </w:p>
          <w:p w:rsidR="00351BD8" w:rsidRPr="005B450D" w:rsidRDefault="00351BD8" w:rsidP="00351BD8">
            <w:pPr>
              <w:spacing w:after="0" w:line="240" w:lineRule="auto"/>
              <w:rPr>
                <w:rFonts w:ascii="Times New Roman" w:hAnsi="Times New Roman" w:cs="Times New Roman"/>
                <w:b/>
                <w:i/>
                <w:sz w:val="28"/>
                <w:szCs w:val="28"/>
              </w:rPr>
            </w:pPr>
            <w:r w:rsidRPr="005B450D">
              <w:rPr>
                <w:rFonts w:ascii="Times New Roman" w:hAnsi="Times New Roman" w:cs="Times New Roman"/>
                <w:b/>
                <w:i/>
                <w:sz w:val="28"/>
                <w:szCs w:val="28"/>
              </w:rPr>
              <w:t>Практическое занятие (0,5 часа)</w:t>
            </w:r>
          </w:p>
          <w:p w:rsidR="00351BD8" w:rsidRPr="005B450D" w:rsidRDefault="00351BD8" w:rsidP="00351BD8">
            <w:pPr>
              <w:spacing w:after="0" w:line="240" w:lineRule="auto"/>
              <w:rPr>
                <w:rFonts w:ascii="Times New Roman" w:hAnsi="Times New Roman" w:cs="Times New Roman"/>
                <w:sz w:val="28"/>
                <w:szCs w:val="28"/>
              </w:rPr>
            </w:pPr>
            <w:r w:rsidRPr="005B450D">
              <w:rPr>
                <w:rFonts w:ascii="Times New Roman" w:hAnsi="Times New Roman" w:cs="Times New Roman"/>
                <w:sz w:val="28"/>
                <w:szCs w:val="28"/>
              </w:rPr>
              <w:t>Практическая работа. Изготовление аппликации из геометрических фигур "Квадрат" "Маска героя Майн Крафт".</w:t>
            </w:r>
          </w:p>
          <w:p w:rsidR="00351BD8" w:rsidRPr="005B450D" w:rsidRDefault="00351BD8" w:rsidP="00351BD8">
            <w:pPr>
              <w:spacing w:after="0" w:line="240" w:lineRule="auto"/>
              <w:rPr>
                <w:rFonts w:ascii="Times New Roman" w:eastAsia="Calibri" w:hAnsi="Times New Roman" w:cs="Times New Roman"/>
                <w:b/>
                <w:sz w:val="28"/>
                <w:szCs w:val="28"/>
              </w:rPr>
            </w:pPr>
            <w:r w:rsidRPr="005B450D">
              <w:rPr>
                <w:rFonts w:ascii="Times New Roman" w:eastAsia="Calibri" w:hAnsi="Times New Roman" w:cs="Times New Roman"/>
                <w:b/>
                <w:sz w:val="28"/>
                <w:szCs w:val="28"/>
              </w:rPr>
              <w:t>Тема 2 – Способ складывания из бумаги «Гармошка»</w:t>
            </w:r>
          </w:p>
          <w:p w:rsidR="00351BD8" w:rsidRPr="005B450D" w:rsidRDefault="00351BD8" w:rsidP="00351BD8">
            <w:pPr>
              <w:spacing w:after="0" w:line="240" w:lineRule="auto"/>
              <w:rPr>
                <w:rFonts w:ascii="Times New Roman" w:hAnsi="Times New Roman" w:cs="Times New Roman"/>
                <w:sz w:val="28"/>
                <w:szCs w:val="28"/>
              </w:rPr>
            </w:pPr>
            <w:r w:rsidRPr="005B450D">
              <w:rPr>
                <w:rFonts w:ascii="Times New Roman" w:hAnsi="Times New Roman" w:cs="Times New Roman"/>
                <w:sz w:val="28"/>
                <w:szCs w:val="28"/>
              </w:rPr>
              <w:t>Способ складывания из бумаги "Гармошка"  - "Крош". (1 час)</w:t>
            </w:r>
          </w:p>
          <w:p w:rsidR="00351BD8" w:rsidRPr="005B450D" w:rsidRDefault="00351BD8" w:rsidP="00351BD8">
            <w:pPr>
              <w:spacing w:after="0" w:line="240" w:lineRule="auto"/>
              <w:rPr>
                <w:rFonts w:ascii="Times New Roman" w:hAnsi="Times New Roman" w:cs="Times New Roman"/>
                <w:b/>
                <w:i/>
                <w:sz w:val="28"/>
                <w:szCs w:val="28"/>
              </w:rPr>
            </w:pPr>
            <w:r w:rsidRPr="005B450D">
              <w:rPr>
                <w:rFonts w:ascii="Times New Roman" w:hAnsi="Times New Roman" w:cs="Times New Roman"/>
                <w:b/>
                <w:i/>
                <w:sz w:val="28"/>
                <w:szCs w:val="28"/>
              </w:rPr>
              <w:t>Теоретическое занятие (0,5 часа)</w:t>
            </w:r>
          </w:p>
          <w:p w:rsidR="00351BD8" w:rsidRPr="005B450D" w:rsidRDefault="00351BD8" w:rsidP="00351BD8">
            <w:pPr>
              <w:spacing w:after="0" w:line="240" w:lineRule="auto"/>
              <w:rPr>
                <w:rFonts w:ascii="Times New Roman" w:hAnsi="Times New Roman" w:cs="Times New Roman"/>
                <w:sz w:val="28"/>
                <w:szCs w:val="28"/>
              </w:rPr>
            </w:pPr>
            <w:r w:rsidRPr="005B450D">
              <w:rPr>
                <w:rFonts w:ascii="Times New Roman" w:hAnsi="Times New Roman" w:cs="Times New Roman"/>
                <w:sz w:val="28"/>
                <w:szCs w:val="28"/>
              </w:rPr>
              <w:t>Презентация на тему: «Способ складывания из бумаги».</w:t>
            </w:r>
          </w:p>
          <w:p w:rsidR="00351BD8" w:rsidRPr="005B450D" w:rsidRDefault="00351BD8" w:rsidP="00351BD8">
            <w:pPr>
              <w:spacing w:after="0" w:line="240" w:lineRule="auto"/>
              <w:rPr>
                <w:rFonts w:ascii="Times New Roman" w:hAnsi="Times New Roman" w:cs="Times New Roman"/>
                <w:b/>
                <w:i/>
                <w:sz w:val="28"/>
                <w:szCs w:val="28"/>
              </w:rPr>
            </w:pPr>
            <w:r w:rsidRPr="005B450D">
              <w:rPr>
                <w:rFonts w:ascii="Times New Roman" w:hAnsi="Times New Roman" w:cs="Times New Roman"/>
                <w:b/>
                <w:i/>
                <w:sz w:val="28"/>
                <w:szCs w:val="28"/>
              </w:rPr>
              <w:t>Практическое занятие (0,5 часа)</w:t>
            </w:r>
          </w:p>
          <w:p w:rsidR="00351BD8" w:rsidRPr="005B450D" w:rsidRDefault="00351BD8" w:rsidP="00351BD8">
            <w:pPr>
              <w:spacing w:after="0" w:line="240" w:lineRule="auto"/>
              <w:rPr>
                <w:rFonts w:ascii="Times New Roman" w:hAnsi="Times New Roman" w:cs="Times New Roman"/>
                <w:sz w:val="28"/>
                <w:szCs w:val="28"/>
              </w:rPr>
            </w:pPr>
            <w:r w:rsidRPr="005B450D">
              <w:rPr>
                <w:rFonts w:ascii="Times New Roman" w:hAnsi="Times New Roman" w:cs="Times New Roman"/>
                <w:sz w:val="28"/>
                <w:szCs w:val="28"/>
              </w:rPr>
              <w:t>Практическая работа. Изготовление поделки «Крош».</w:t>
            </w:r>
          </w:p>
          <w:p w:rsidR="00351BD8" w:rsidRPr="005B450D" w:rsidRDefault="00351BD8" w:rsidP="00351BD8">
            <w:pPr>
              <w:spacing w:after="0" w:line="240" w:lineRule="auto"/>
              <w:rPr>
                <w:rFonts w:ascii="Times New Roman" w:eastAsia="Calibri" w:hAnsi="Times New Roman" w:cs="Times New Roman"/>
                <w:b/>
                <w:sz w:val="28"/>
                <w:szCs w:val="28"/>
              </w:rPr>
            </w:pPr>
            <w:r w:rsidRPr="005B450D">
              <w:rPr>
                <w:rFonts w:ascii="Times New Roman" w:eastAsia="Calibri" w:hAnsi="Times New Roman" w:cs="Times New Roman"/>
                <w:b/>
                <w:sz w:val="28"/>
                <w:szCs w:val="28"/>
              </w:rPr>
              <w:t>Тема 3 – Базовая форма оригами «Блинчик»</w:t>
            </w:r>
          </w:p>
          <w:p w:rsidR="00351BD8" w:rsidRPr="005B450D" w:rsidRDefault="00351BD8" w:rsidP="00351BD8">
            <w:pPr>
              <w:spacing w:after="0" w:line="240" w:lineRule="auto"/>
              <w:rPr>
                <w:rFonts w:ascii="Times New Roman" w:hAnsi="Times New Roman" w:cs="Times New Roman"/>
                <w:sz w:val="28"/>
                <w:szCs w:val="28"/>
              </w:rPr>
            </w:pPr>
            <w:r w:rsidRPr="005B450D">
              <w:rPr>
                <w:rFonts w:ascii="Times New Roman" w:hAnsi="Times New Roman" w:cs="Times New Roman"/>
                <w:sz w:val="28"/>
                <w:szCs w:val="28"/>
              </w:rPr>
              <w:t>Базовая форма оригами. "Блинчик". Аппликация "Алмаз из Майн Крафта".</w:t>
            </w:r>
          </w:p>
          <w:p w:rsidR="00351BD8" w:rsidRPr="005B450D" w:rsidRDefault="00351BD8" w:rsidP="00351BD8">
            <w:pPr>
              <w:spacing w:after="0" w:line="240" w:lineRule="auto"/>
              <w:rPr>
                <w:rFonts w:ascii="Times New Roman" w:hAnsi="Times New Roman" w:cs="Times New Roman"/>
                <w:sz w:val="28"/>
                <w:szCs w:val="28"/>
              </w:rPr>
            </w:pPr>
            <w:r w:rsidRPr="005B450D">
              <w:rPr>
                <w:rFonts w:ascii="Times New Roman" w:hAnsi="Times New Roman" w:cs="Times New Roman"/>
                <w:b/>
                <w:i/>
                <w:sz w:val="28"/>
                <w:szCs w:val="28"/>
              </w:rPr>
              <w:t>Теоретическое занятие (0,5 часа)</w:t>
            </w:r>
          </w:p>
          <w:p w:rsidR="00351BD8" w:rsidRPr="005B450D" w:rsidRDefault="00351BD8" w:rsidP="00351BD8">
            <w:pPr>
              <w:spacing w:after="0" w:line="240" w:lineRule="auto"/>
              <w:rPr>
                <w:rFonts w:ascii="Times New Roman" w:hAnsi="Times New Roman" w:cs="Times New Roman"/>
                <w:sz w:val="28"/>
                <w:szCs w:val="28"/>
              </w:rPr>
            </w:pPr>
            <w:r w:rsidRPr="005B450D">
              <w:rPr>
                <w:rFonts w:ascii="Times New Roman" w:hAnsi="Times New Roman" w:cs="Times New Roman"/>
                <w:sz w:val="28"/>
                <w:szCs w:val="28"/>
              </w:rPr>
              <w:t>Презентация на тему: «О</w:t>
            </w:r>
            <w:r w:rsidR="0073447B">
              <w:rPr>
                <w:rFonts w:ascii="Times New Roman" w:hAnsi="Times New Roman" w:cs="Times New Roman"/>
                <w:sz w:val="28"/>
                <w:szCs w:val="28"/>
              </w:rPr>
              <w:t>ригами. Базовые формы оригами»</w:t>
            </w:r>
          </w:p>
          <w:p w:rsidR="00351BD8" w:rsidRPr="005B450D" w:rsidRDefault="00351BD8" w:rsidP="00351BD8">
            <w:pPr>
              <w:spacing w:after="0" w:line="240" w:lineRule="auto"/>
              <w:rPr>
                <w:rFonts w:ascii="Times New Roman" w:hAnsi="Times New Roman" w:cs="Times New Roman"/>
                <w:b/>
                <w:i/>
                <w:sz w:val="28"/>
                <w:szCs w:val="28"/>
              </w:rPr>
            </w:pPr>
            <w:r w:rsidRPr="005B450D">
              <w:rPr>
                <w:rFonts w:ascii="Times New Roman" w:hAnsi="Times New Roman" w:cs="Times New Roman"/>
                <w:b/>
                <w:i/>
                <w:sz w:val="28"/>
                <w:szCs w:val="28"/>
              </w:rPr>
              <w:t>Практическое занятие (0,5 часа)</w:t>
            </w:r>
          </w:p>
          <w:p w:rsidR="00351BD8" w:rsidRPr="005B450D" w:rsidRDefault="00351BD8" w:rsidP="00351BD8">
            <w:pPr>
              <w:spacing w:after="0" w:line="240" w:lineRule="auto"/>
              <w:rPr>
                <w:rFonts w:ascii="Times New Roman" w:hAnsi="Times New Roman" w:cs="Times New Roman"/>
                <w:sz w:val="28"/>
                <w:szCs w:val="28"/>
              </w:rPr>
            </w:pPr>
            <w:r w:rsidRPr="005B450D">
              <w:rPr>
                <w:rFonts w:ascii="Times New Roman" w:hAnsi="Times New Roman" w:cs="Times New Roman"/>
                <w:sz w:val="28"/>
                <w:szCs w:val="28"/>
              </w:rPr>
              <w:t>Практическая работа. Изготовление аппликации "Алмаз из Майн Крафта".</w:t>
            </w:r>
          </w:p>
          <w:p w:rsidR="00351BD8" w:rsidRPr="005B450D" w:rsidRDefault="00351BD8" w:rsidP="00351BD8">
            <w:pPr>
              <w:spacing w:after="0" w:line="240" w:lineRule="auto"/>
              <w:rPr>
                <w:rFonts w:ascii="Times New Roman" w:eastAsia="Calibri" w:hAnsi="Times New Roman" w:cs="Times New Roman"/>
                <w:b/>
                <w:sz w:val="28"/>
                <w:szCs w:val="28"/>
              </w:rPr>
            </w:pPr>
            <w:r w:rsidRPr="005B450D">
              <w:rPr>
                <w:rFonts w:ascii="Times New Roman" w:eastAsia="Calibri" w:hAnsi="Times New Roman" w:cs="Times New Roman"/>
                <w:b/>
                <w:sz w:val="28"/>
                <w:szCs w:val="28"/>
              </w:rPr>
              <w:t>Тема 4 – Базовая форма оригами «Блинчик»</w:t>
            </w:r>
          </w:p>
          <w:p w:rsidR="00351BD8" w:rsidRPr="005B450D" w:rsidRDefault="00351BD8" w:rsidP="00351BD8">
            <w:pPr>
              <w:spacing w:after="0" w:line="240" w:lineRule="auto"/>
              <w:rPr>
                <w:rFonts w:ascii="Times New Roman" w:eastAsia="Calibri" w:hAnsi="Times New Roman" w:cs="Times New Roman"/>
                <w:sz w:val="28"/>
                <w:szCs w:val="28"/>
              </w:rPr>
            </w:pPr>
            <w:r w:rsidRPr="005B450D">
              <w:rPr>
                <w:rFonts w:ascii="Times New Roman" w:hAnsi="Times New Roman" w:cs="Times New Roman"/>
                <w:sz w:val="28"/>
                <w:szCs w:val="28"/>
              </w:rPr>
              <w:t>Базовая форма оригами. "Блинчик". Аппликация "Ромашка из Майн Крафта"</w:t>
            </w:r>
          </w:p>
          <w:p w:rsidR="00351BD8" w:rsidRPr="005B450D" w:rsidRDefault="00351BD8" w:rsidP="00351BD8">
            <w:pPr>
              <w:spacing w:after="0" w:line="240" w:lineRule="auto"/>
              <w:rPr>
                <w:rFonts w:ascii="Times New Roman" w:hAnsi="Times New Roman" w:cs="Times New Roman"/>
                <w:b/>
                <w:i/>
                <w:sz w:val="28"/>
                <w:szCs w:val="28"/>
              </w:rPr>
            </w:pPr>
            <w:r w:rsidRPr="005B450D">
              <w:rPr>
                <w:rFonts w:ascii="Times New Roman" w:hAnsi="Times New Roman" w:cs="Times New Roman"/>
                <w:b/>
                <w:i/>
                <w:sz w:val="28"/>
                <w:szCs w:val="28"/>
              </w:rPr>
              <w:t>Практическое занятие (1 час)</w:t>
            </w:r>
          </w:p>
          <w:p w:rsidR="00351BD8" w:rsidRPr="005B450D" w:rsidRDefault="00351BD8" w:rsidP="00351BD8">
            <w:pPr>
              <w:spacing w:after="0" w:line="240" w:lineRule="auto"/>
              <w:rPr>
                <w:rFonts w:ascii="Times New Roman" w:hAnsi="Times New Roman" w:cs="Times New Roman"/>
                <w:sz w:val="28"/>
                <w:szCs w:val="28"/>
              </w:rPr>
            </w:pPr>
            <w:r w:rsidRPr="005B450D">
              <w:rPr>
                <w:rFonts w:ascii="Times New Roman" w:hAnsi="Times New Roman" w:cs="Times New Roman"/>
                <w:sz w:val="28"/>
                <w:szCs w:val="28"/>
              </w:rPr>
              <w:t>Практическая работа. Изготовление аппликации "Ромашка из Майн Крафта".</w:t>
            </w:r>
          </w:p>
          <w:p w:rsidR="00351BD8" w:rsidRPr="005B450D" w:rsidRDefault="00351BD8" w:rsidP="00351BD8">
            <w:pPr>
              <w:spacing w:after="0" w:line="240" w:lineRule="auto"/>
              <w:rPr>
                <w:rFonts w:ascii="Times New Roman" w:eastAsia="Calibri" w:hAnsi="Times New Roman" w:cs="Times New Roman"/>
                <w:b/>
                <w:sz w:val="28"/>
                <w:szCs w:val="28"/>
              </w:rPr>
            </w:pPr>
            <w:r w:rsidRPr="005B450D">
              <w:rPr>
                <w:rFonts w:ascii="Times New Roman" w:eastAsia="Calibri" w:hAnsi="Times New Roman" w:cs="Times New Roman"/>
                <w:b/>
                <w:sz w:val="28"/>
                <w:szCs w:val="28"/>
              </w:rPr>
              <w:t xml:space="preserve">Тема 5 – </w:t>
            </w:r>
            <w:r w:rsidRPr="005B450D">
              <w:rPr>
                <w:rFonts w:ascii="Times New Roman" w:hAnsi="Times New Roman" w:cs="Times New Roman"/>
                <w:b/>
                <w:sz w:val="28"/>
                <w:szCs w:val="28"/>
              </w:rPr>
              <w:t>Базовая форма оригами "Двойной треугольник"</w:t>
            </w:r>
          </w:p>
          <w:p w:rsidR="00351BD8" w:rsidRPr="005B450D" w:rsidRDefault="00351BD8" w:rsidP="00351BD8">
            <w:pPr>
              <w:spacing w:after="0" w:line="240" w:lineRule="auto"/>
              <w:rPr>
                <w:rFonts w:ascii="Times New Roman" w:hAnsi="Times New Roman" w:cs="Times New Roman"/>
                <w:sz w:val="28"/>
                <w:szCs w:val="28"/>
              </w:rPr>
            </w:pPr>
            <w:r w:rsidRPr="005B450D">
              <w:rPr>
                <w:rFonts w:ascii="Times New Roman" w:hAnsi="Times New Roman" w:cs="Times New Roman"/>
                <w:sz w:val="28"/>
                <w:szCs w:val="28"/>
              </w:rPr>
              <w:t>Базовая форма оригами. "Двойной треугольник" Украшаем аппликацию с ромашкой "Бабочки".</w:t>
            </w:r>
          </w:p>
          <w:p w:rsidR="00351BD8" w:rsidRPr="005B450D" w:rsidRDefault="00351BD8" w:rsidP="00351BD8">
            <w:pPr>
              <w:spacing w:after="0" w:line="240" w:lineRule="auto"/>
              <w:rPr>
                <w:rFonts w:ascii="Times New Roman" w:hAnsi="Times New Roman" w:cs="Times New Roman"/>
                <w:sz w:val="28"/>
                <w:szCs w:val="28"/>
              </w:rPr>
            </w:pPr>
            <w:r w:rsidRPr="005B450D">
              <w:rPr>
                <w:rFonts w:ascii="Times New Roman" w:hAnsi="Times New Roman" w:cs="Times New Roman"/>
                <w:b/>
                <w:i/>
                <w:sz w:val="28"/>
                <w:szCs w:val="28"/>
              </w:rPr>
              <w:t>Теоретическое занятие (0,5 часа)</w:t>
            </w:r>
          </w:p>
          <w:p w:rsidR="00351BD8" w:rsidRPr="005B450D" w:rsidRDefault="00351BD8" w:rsidP="00351BD8">
            <w:pPr>
              <w:spacing w:after="0" w:line="240" w:lineRule="auto"/>
              <w:rPr>
                <w:rFonts w:ascii="Times New Roman" w:hAnsi="Times New Roman" w:cs="Times New Roman"/>
                <w:sz w:val="28"/>
                <w:szCs w:val="28"/>
              </w:rPr>
            </w:pPr>
            <w:r w:rsidRPr="005B450D">
              <w:rPr>
                <w:rFonts w:ascii="Times New Roman" w:hAnsi="Times New Roman" w:cs="Times New Roman"/>
                <w:sz w:val="28"/>
                <w:szCs w:val="28"/>
              </w:rPr>
              <w:t>Презентация на тему: «Оригами. Способ складывания - двойной треугольник.</w:t>
            </w:r>
          </w:p>
          <w:p w:rsidR="00351BD8" w:rsidRPr="005B450D" w:rsidRDefault="00351BD8" w:rsidP="00351BD8">
            <w:pPr>
              <w:spacing w:after="0" w:line="240" w:lineRule="auto"/>
              <w:rPr>
                <w:rFonts w:ascii="Times New Roman" w:hAnsi="Times New Roman" w:cs="Times New Roman"/>
                <w:b/>
                <w:i/>
                <w:sz w:val="28"/>
                <w:szCs w:val="28"/>
              </w:rPr>
            </w:pPr>
            <w:r w:rsidRPr="005B450D">
              <w:rPr>
                <w:rFonts w:ascii="Times New Roman" w:hAnsi="Times New Roman" w:cs="Times New Roman"/>
                <w:b/>
                <w:i/>
                <w:sz w:val="28"/>
                <w:szCs w:val="28"/>
              </w:rPr>
              <w:t>Практическое занятие (0,5 часа)</w:t>
            </w:r>
          </w:p>
          <w:p w:rsidR="00351BD8" w:rsidRPr="005B450D" w:rsidRDefault="00351BD8" w:rsidP="00351BD8">
            <w:pPr>
              <w:spacing w:after="0" w:line="240" w:lineRule="auto"/>
              <w:rPr>
                <w:rFonts w:ascii="Times New Roman" w:hAnsi="Times New Roman" w:cs="Times New Roman"/>
                <w:sz w:val="28"/>
                <w:szCs w:val="28"/>
              </w:rPr>
            </w:pPr>
            <w:r w:rsidRPr="005B450D">
              <w:rPr>
                <w:rFonts w:ascii="Times New Roman" w:hAnsi="Times New Roman" w:cs="Times New Roman"/>
                <w:sz w:val="28"/>
                <w:szCs w:val="28"/>
              </w:rPr>
              <w:t>Практическая работа. Изготовление «Бабочек» для украшения аппликации.</w:t>
            </w:r>
          </w:p>
          <w:p w:rsidR="00351BD8" w:rsidRPr="005B450D" w:rsidRDefault="00351BD8" w:rsidP="00351BD8">
            <w:pPr>
              <w:spacing w:after="0" w:line="240" w:lineRule="auto"/>
              <w:rPr>
                <w:rFonts w:ascii="Times New Roman" w:eastAsia="Calibri" w:hAnsi="Times New Roman" w:cs="Times New Roman"/>
                <w:b/>
                <w:sz w:val="28"/>
                <w:szCs w:val="28"/>
              </w:rPr>
            </w:pPr>
            <w:r w:rsidRPr="005B450D">
              <w:rPr>
                <w:rFonts w:ascii="Times New Roman" w:eastAsia="Calibri" w:hAnsi="Times New Roman" w:cs="Times New Roman"/>
                <w:b/>
                <w:sz w:val="28"/>
                <w:szCs w:val="28"/>
              </w:rPr>
              <w:t xml:space="preserve"> Тема 6 – </w:t>
            </w:r>
            <w:r w:rsidRPr="005B450D">
              <w:rPr>
                <w:rFonts w:ascii="Times New Roman" w:hAnsi="Times New Roman" w:cs="Times New Roman"/>
                <w:b/>
                <w:sz w:val="28"/>
                <w:szCs w:val="28"/>
              </w:rPr>
              <w:t>Аппликация - оригами "Сладости".</w:t>
            </w:r>
          </w:p>
          <w:p w:rsidR="00351BD8" w:rsidRPr="005B450D" w:rsidRDefault="00351BD8" w:rsidP="00351BD8">
            <w:pPr>
              <w:spacing w:after="0" w:line="240" w:lineRule="auto"/>
              <w:rPr>
                <w:rFonts w:ascii="Times New Roman" w:hAnsi="Times New Roman" w:cs="Times New Roman"/>
                <w:sz w:val="28"/>
                <w:szCs w:val="28"/>
              </w:rPr>
            </w:pPr>
            <w:r w:rsidRPr="005B450D">
              <w:rPr>
                <w:rFonts w:ascii="Times New Roman" w:hAnsi="Times New Roman" w:cs="Times New Roman"/>
                <w:b/>
                <w:i/>
                <w:sz w:val="28"/>
                <w:szCs w:val="28"/>
              </w:rPr>
              <w:t>Практическое занятие</w:t>
            </w:r>
            <w:r w:rsidRPr="005B450D">
              <w:rPr>
                <w:rFonts w:ascii="Times New Roman" w:hAnsi="Times New Roman" w:cs="Times New Roman"/>
                <w:sz w:val="28"/>
                <w:szCs w:val="28"/>
              </w:rPr>
              <w:t xml:space="preserve"> (1 час)</w:t>
            </w:r>
          </w:p>
          <w:p w:rsidR="00351BD8" w:rsidRPr="005B450D" w:rsidRDefault="00351BD8" w:rsidP="00351BD8">
            <w:pPr>
              <w:spacing w:after="0" w:line="240" w:lineRule="auto"/>
              <w:rPr>
                <w:rFonts w:ascii="Times New Roman" w:hAnsi="Times New Roman" w:cs="Times New Roman"/>
                <w:sz w:val="28"/>
                <w:szCs w:val="28"/>
              </w:rPr>
            </w:pPr>
            <w:r w:rsidRPr="005B450D">
              <w:rPr>
                <w:rFonts w:ascii="Times New Roman" w:hAnsi="Times New Roman" w:cs="Times New Roman"/>
                <w:sz w:val="28"/>
                <w:szCs w:val="28"/>
              </w:rPr>
              <w:t>Практическая работа. Изготовление аппликации "Сладости".</w:t>
            </w:r>
          </w:p>
          <w:p w:rsidR="00351BD8" w:rsidRPr="005B450D" w:rsidRDefault="00351BD8" w:rsidP="00351BD8">
            <w:pPr>
              <w:spacing w:after="0" w:line="240" w:lineRule="auto"/>
              <w:rPr>
                <w:rFonts w:ascii="Times New Roman" w:eastAsia="Calibri" w:hAnsi="Times New Roman" w:cs="Times New Roman"/>
                <w:b/>
                <w:sz w:val="28"/>
                <w:szCs w:val="28"/>
              </w:rPr>
            </w:pPr>
            <w:r w:rsidRPr="005B450D">
              <w:rPr>
                <w:rFonts w:ascii="Times New Roman" w:eastAsia="Calibri" w:hAnsi="Times New Roman" w:cs="Times New Roman"/>
                <w:b/>
                <w:sz w:val="28"/>
                <w:szCs w:val="28"/>
              </w:rPr>
              <w:t xml:space="preserve">Тема 7 – </w:t>
            </w:r>
            <w:r w:rsidRPr="005B450D">
              <w:rPr>
                <w:rFonts w:ascii="Times New Roman" w:hAnsi="Times New Roman" w:cs="Times New Roman"/>
                <w:b/>
                <w:sz w:val="28"/>
                <w:szCs w:val="28"/>
              </w:rPr>
              <w:t>Аппликация - оригами "Няшные овощи и фрукты".</w:t>
            </w:r>
          </w:p>
          <w:p w:rsidR="00351BD8" w:rsidRPr="005B450D" w:rsidRDefault="00351BD8" w:rsidP="00351BD8">
            <w:pPr>
              <w:spacing w:after="0" w:line="240" w:lineRule="auto"/>
              <w:rPr>
                <w:rFonts w:ascii="Times New Roman" w:hAnsi="Times New Roman" w:cs="Times New Roman"/>
                <w:sz w:val="28"/>
                <w:szCs w:val="28"/>
              </w:rPr>
            </w:pPr>
            <w:r w:rsidRPr="005B450D">
              <w:rPr>
                <w:rFonts w:ascii="Times New Roman" w:hAnsi="Times New Roman" w:cs="Times New Roman"/>
                <w:b/>
                <w:i/>
                <w:sz w:val="28"/>
                <w:szCs w:val="28"/>
              </w:rPr>
              <w:t>Практическое занятие</w:t>
            </w:r>
            <w:r w:rsidRPr="005B450D">
              <w:rPr>
                <w:rFonts w:ascii="Times New Roman" w:hAnsi="Times New Roman" w:cs="Times New Roman"/>
                <w:sz w:val="28"/>
                <w:szCs w:val="28"/>
              </w:rPr>
              <w:t xml:space="preserve"> (1 час)</w:t>
            </w:r>
          </w:p>
          <w:p w:rsidR="00351BD8" w:rsidRPr="005B450D" w:rsidRDefault="00351BD8" w:rsidP="00351BD8">
            <w:pPr>
              <w:spacing w:after="0" w:line="240" w:lineRule="auto"/>
              <w:rPr>
                <w:rFonts w:ascii="Times New Roman" w:hAnsi="Times New Roman" w:cs="Times New Roman"/>
                <w:sz w:val="28"/>
                <w:szCs w:val="28"/>
              </w:rPr>
            </w:pPr>
            <w:r w:rsidRPr="005B450D">
              <w:rPr>
                <w:rFonts w:ascii="Times New Roman" w:hAnsi="Times New Roman" w:cs="Times New Roman"/>
                <w:sz w:val="28"/>
                <w:szCs w:val="28"/>
              </w:rPr>
              <w:t>Практическая работа. Изготовление аппликации " Няшные овощи и фрукты</w:t>
            </w:r>
            <w:r w:rsidR="005B450D">
              <w:rPr>
                <w:rFonts w:ascii="Times New Roman" w:hAnsi="Times New Roman" w:cs="Times New Roman"/>
                <w:sz w:val="28"/>
                <w:szCs w:val="28"/>
              </w:rPr>
              <w:t>»</w:t>
            </w:r>
            <w:r w:rsidRPr="005B450D">
              <w:rPr>
                <w:rFonts w:ascii="Times New Roman" w:hAnsi="Times New Roman" w:cs="Times New Roman"/>
                <w:sz w:val="28"/>
                <w:szCs w:val="28"/>
              </w:rPr>
              <w:t>.</w:t>
            </w:r>
          </w:p>
          <w:p w:rsidR="00351BD8" w:rsidRPr="005B450D" w:rsidRDefault="00351BD8" w:rsidP="00351BD8">
            <w:pPr>
              <w:spacing w:after="0" w:line="240" w:lineRule="auto"/>
              <w:rPr>
                <w:rFonts w:ascii="Times New Roman" w:eastAsia="Calibri" w:hAnsi="Times New Roman" w:cs="Times New Roman"/>
                <w:b/>
                <w:sz w:val="28"/>
                <w:szCs w:val="28"/>
              </w:rPr>
            </w:pPr>
            <w:r w:rsidRPr="005B450D">
              <w:rPr>
                <w:rFonts w:ascii="Times New Roman" w:eastAsia="Calibri" w:hAnsi="Times New Roman" w:cs="Times New Roman"/>
                <w:b/>
                <w:sz w:val="28"/>
                <w:szCs w:val="28"/>
              </w:rPr>
              <w:t xml:space="preserve">Тема 8 – </w:t>
            </w:r>
            <w:r w:rsidRPr="005B450D">
              <w:rPr>
                <w:rFonts w:ascii="Times New Roman" w:hAnsi="Times New Roman" w:cs="Times New Roman"/>
                <w:b/>
                <w:sz w:val="28"/>
                <w:szCs w:val="28"/>
              </w:rPr>
              <w:t>Объемные фигуры - пирамида. Понятие раскладки.</w:t>
            </w:r>
          </w:p>
          <w:p w:rsidR="00351BD8" w:rsidRPr="005B450D" w:rsidRDefault="00351BD8" w:rsidP="00351BD8">
            <w:pPr>
              <w:spacing w:after="0" w:line="240" w:lineRule="auto"/>
              <w:rPr>
                <w:rFonts w:ascii="Times New Roman" w:hAnsi="Times New Roman" w:cs="Times New Roman"/>
                <w:sz w:val="28"/>
                <w:szCs w:val="28"/>
              </w:rPr>
            </w:pPr>
            <w:r w:rsidRPr="005B450D">
              <w:rPr>
                <w:rFonts w:ascii="Times New Roman" w:hAnsi="Times New Roman" w:cs="Times New Roman"/>
                <w:sz w:val="28"/>
                <w:szCs w:val="28"/>
              </w:rPr>
              <w:t>Объемные фигуры - пирамида. Понятие раскладки. Раскладка "Энгри бердс".</w:t>
            </w:r>
          </w:p>
          <w:p w:rsidR="00351BD8" w:rsidRPr="005B450D" w:rsidRDefault="00351BD8" w:rsidP="00351BD8">
            <w:pPr>
              <w:spacing w:after="0" w:line="240" w:lineRule="auto"/>
              <w:rPr>
                <w:rFonts w:ascii="Times New Roman" w:hAnsi="Times New Roman" w:cs="Times New Roman"/>
                <w:sz w:val="28"/>
                <w:szCs w:val="28"/>
              </w:rPr>
            </w:pPr>
            <w:r w:rsidRPr="005B450D">
              <w:rPr>
                <w:rFonts w:ascii="Times New Roman" w:hAnsi="Times New Roman" w:cs="Times New Roman"/>
                <w:b/>
                <w:i/>
                <w:sz w:val="28"/>
                <w:szCs w:val="28"/>
              </w:rPr>
              <w:t>Теоретическое занятие (0,5 часа)</w:t>
            </w:r>
          </w:p>
          <w:p w:rsidR="00351BD8" w:rsidRPr="005B450D" w:rsidRDefault="00351BD8" w:rsidP="00351BD8">
            <w:pPr>
              <w:spacing w:after="0" w:line="240" w:lineRule="auto"/>
              <w:rPr>
                <w:rFonts w:ascii="Times New Roman" w:hAnsi="Times New Roman" w:cs="Times New Roman"/>
                <w:sz w:val="28"/>
                <w:szCs w:val="28"/>
              </w:rPr>
            </w:pPr>
            <w:r w:rsidRPr="005B450D">
              <w:rPr>
                <w:rFonts w:ascii="Times New Roman" w:hAnsi="Times New Roman" w:cs="Times New Roman"/>
                <w:sz w:val="28"/>
                <w:szCs w:val="28"/>
              </w:rPr>
              <w:lastRenderedPageBreak/>
              <w:t>Презентация на тему: «Объемные геометрические фигуры. Раскладка - что это?»</w:t>
            </w:r>
          </w:p>
          <w:p w:rsidR="00351BD8" w:rsidRPr="005B450D" w:rsidRDefault="00351BD8" w:rsidP="00351BD8">
            <w:pPr>
              <w:spacing w:after="0" w:line="240" w:lineRule="auto"/>
              <w:rPr>
                <w:rFonts w:ascii="Times New Roman" w:hAnsi="Times New Roman" w:cs="Times New Roman"/>
                <w:sz w:val="28"/>
                <w:szCs w:val="28"/>
              </w:rPr>
            </w:pPr>
            <w:r w:rsidRPr="005B450D">
              <w:rPr>
                <w:rFonts w:ascii="Times New Roman" w:hAnsi="Times New Roman" w:cs="Times New Roman"/>
                <w:b/>
                <w:i/>
                <w:sz w:val="28"/>
                <w:szCs w:val="28"/>
              </w:rPr>
              <w:t>Практическое занятие</w:t>
            </w:r>
            <w:r w:rsidRPr="005B450D">
              <w:rPr>
                <w:rFonts w:ascii="Times New Roman" w:hAnsi="Times New Roman" w:cs="Times New Roman"/>
                <w:b/>
                <w:sz w:val="28"/>
                <w:szCs w:val="28"/>
              </w:rPr>
              <w:t>(0,5 часа)</w:t>
            </w:r>
          </w:p>
          <w:p w:rsidR="00351BD8" w:rsidRDefault="00351BD8" w:rsidP="00351BD8">
            <w:pPr>
              <w:spacing w:after="0" w:line="240" w:lineRule="auto"/>
              <w:rPr>
                <w:rFonts w:ascii="Times New Roman" w:hAnsi="Times New Roman" w:cs="Times New Roman"/>
                <w:sz w:val="28"/>
                <w:szCs w:val="28"/>
              </w:rPr>
            </w:pPr>
            <w:r w:rsidRPr="005B450D">
              <w:rPr>
                <w:rFonts w:ascii="Times New Roman" w:hAnsi="Times New Roman" w:cs="Times New Roman"/>
                <w:sz w:val="28"/>
                <w:szCs w:val="28"/>
              </w:rPr>
              <w:t>Практическая работа. Изготовление поделки " Энгри бердс».</w:t>
            </w:r>
          </w:p>
          <w:p w:rsidR="009C1B51" w:rsidRDefault="009C1B51" w:rsidP="00351BD8">
            <w:pPr>
              <w:spacing w:after="0" w:line="240" w:lineRule="auto"/>
              <w:rPr>
                <w:rFonts w:ascii="Times New Roman" w:hAnsi="Times New Roman" w:cs="Times New Roman"/>
                <w:sz w:val="28"/>
                <w:szCs w:val="28"/>
              </w:rPr>
            </w:pPr>
          </w:p>
          <w:p w:rsidR="009C1B51" w:rsidRPr="001C0F51" w:rsidRDefault="009C1B51" w:rsidP="009C1B51">
            <w:pPr>
              <w:pStyle w:val="11"/>
              <w:numPr>
                <w:ilvl w:val="1"/>
                <w:numId w:val="38"/>
              </w:numPr>
              <w:spacing w:before="0" w:line="240" w:lineRule="auto"/>
              <w:rPr>
                <w:rFonts w:ascii="Times New Roman" w:hAnsi="Times New Roman" w:cs="Times New Roman"/>
                <w:color w:val="auto"/>
              </w:rPr>
            </w:pPr>
            <w:bookmarkStart w:id="11" w:name="_Toc54180321"/>
            <w:r w:rsidRPr="001C0F51">
              <w:rPr>
                <w:rFonts w:ascii="Times New Roman" w:hAnsi="Times New Roman" w:cs="Times New Roman"/>
                <w:color w:val="auto"/>
              </w:rPr>
              <w:t>Ожидаемые результаты</w:t>
            </w:r>
            <w:bookmarkEnd w:id="11"/>
          </w:p>
          <w:p w:rsidR="009C1B51" w:rsidRPr="005B450D" w:rsidRDefault="009C1B51" w:rsidP="009C1B51">
            <w:pPr>
              <w:spacing w:after="0" w:line="240" w:lineRule="auto"/>
              <w:ind w:firstLine="708"/>
              <w:jc w:val="both"/>
              <w:rPr>
                <w:rFonts w:ascii="Times New Roman" w:hAnsi="Times New Roman" w:cs="Times New Roman"/>
                <w:sz w:val="28"/>
                <w:szCs w:val="28"/>
              </w:rPr>
            </w:pPr>
            <w:r w:rsidRPr="005B450D">
              <w:rPr>
                <w:rFonts w:ascii="Times New Roman" w:eastAsia="Times New Roman" w:hAnsi="Times New Roman" w:cs="Times New Roman"/>
                <w:sz w:val="28"/>
                <w:szCs w:val="28"/>
                <w:lang w:eastAsia="ru-RU"/>
              </w:rPr>
              <w:t>К концу программы дети должны приобрести следующие компетентности</w:t>
            </w:r>
            <w:r w:rsidRPr="005B450D">
              <w:rPr>
                <w:rStyle w:val="af4"/>
                <w:rFonts w:ascii="Times New Roman" w:eastAsia="Times New Roman" w:hAnsi="Times New Roman" w:cs="Times New Roman"/>
                <w:sz w:val="28"/>
                <w:szCs w:val="28"/>
                <w:lang w:eastAsia="ru-RU"/>
              </w:rPr>
              <w:footnoteReference w:id="4"/>
            </w:r>
            <w:r w:rsidRPr="005B450D">
              <w:rPr>
                <w:rFonts w:ascii="Times New Roman" w:eastAsia="Times New Roman" w:hAnsi="Times New Roman" w:cs="Times New Roman"/>
                <w:sz w:val="28"/>
                <w:szCs w:val="28"/>
                <w:lang w:eastAsia="ru-RU"/>
              </w:rPr>
              <w:t>:</w:t>
            </w:r>
          </w:p>
          <w:tbl>
            <w:tblPr>
              <w:tblW w:w="9360" w:type="dxa"/>
              <w:tblInd w:w="5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4" w:type="dxa"/>
                <w:bottom w:w="55" w:type="dxa"/>
                <w:right w:w="55" w:type="dxa"/>
              </w:tblCellMar>
              <w:tblLook w:val="04A0" w:firstRow="1" w:lastRow="0" w:firstColumn="1" w:lastColumn="0" w:noHBand="0" w:noVBand="1"/>
            </w:tblPr>
            <w:tblGrid>
              <w:gridCol w:w="3118"/>
              <w:gridCol w:w="3118"/>
              <w:gridCol w:w="3124"/>
            </w:tblGrid>
            <w:tr w:rsidR="009C1B51" w:rsidRPr="005B450D" w:rsidTr="008E23D9">
              <w:tc>
                <w:tcPr>
                  <w:tcW w:w="9360" w:type="dxa"/>
                  <w:gridSpan w:val="3"/>
                  <w:tcBorders>
                    <w:top w:val="single" w:sz="2" w:space="0" w:color="000000"/>
                    <w:left w:val="single" w:sz="2" w:space="0" w:color="000000"/>
                    <w:bottom w:val="single" w:sz="2" w:space="0" w:color="000000"/>
                    <w:right w:val="single" w:sz="2" w:space="0" w:color="000000"/>
                  </w:tcBorders>
                  <w:shd w:val="clear" w:color="auto" w:fill="auto"/>
                  <w:tcMar>
                    <w:left w:w="54" w:type="dxa"/>
                  </w:tcMar>
                </w:tcPr>
                <w:p w:rsidR="009C1B51" w:rsidRPr="005B450D" w:rsidRDefault="009C1B51" w:rsidP="008E23D9">
                  <w:pPr>
                    <w:pStyle w:val="ac"/>
                    <w:jc w:val="center"/>
                  </w:pPr>
                  <w:r w:rsidRPr="005B450D">
                    <w:t>Инженерно — технологические компетентности</w:t>
                  </w:r>
                </w:p>
              </w:tc>
            </w:tr>
            <w:tr w:rsidR="009C1B51" w:rsidRPr="005B450D" w:rsidTr="008E23D9">
              <w:tc>
                <w:tcPr>
                  <w:tcW w:w="3118" w:type="dxa"/>
                  <w:tcBorders>
                    <w:left w:val="single" w:sz="2" w:space="0" w:color="000000"/>
                    <w:bottom w:val="single" w:sz="2" w:space="0" w:color="000000"/>
                  </w:tcBorders>
                  <w:shd w:val="clear" w:color="auto" w:fill="auto"/>
                  <w:tcMar>
                    <w:left w:w="54" w:type="dxa"/>
                  </w:tcMar>
                </w:tcPr>
                <w:p w:rsidR="009C1B51" w:rsidRPr="005B450D" w:rsidRDefault="009C1B51" w:rsidP="008E23D9">
                  <w:pPr>
                    <w:pStyle w:val="ac"/>
                  </w:pPr>
                  <w:r w:rsidRPr="005B450D">
                    <w:rPr>
                      <w:color w:val="000000"/>
                    </w:rPr>
                    <w:t>Знает (понимает)</w:t>
                  </w:r>
                </w:p>
              </w:tc>
              <w:tc>
                <w:tcPr>
                  <w:tcW w:w="3118" w:type="dxa"/>
                  <w:tcBorders>
                    <w:left w:val="single" w:sz="2" w:space="0" w:color="000000"/>
                    <w:bottom w:val="single" w:sz="2" w:space="0" w:color="000000"/>
                  </w:tcBorders>
                  <w:shd w:val="clear" w:color="auto" w:fill="auto"/>
                  <w:tcMar>
                    <w:left w:w="54" w:type="dxa"/>
                  </w:tcMar>
                </w:tcPr>
                <w:p w:rsidR="009C1B51" w:rsidRPr="005B450D" w:rsidRDefault="009C1B51" w:rsidP="008E23D9">
                  <w:pPr>
                    <w:pStyle w:val="ac"/>
                  </w:pPr>
                  <w:r w:rsidRPr="005B450D">
                    <w:rPr>
                      <w:color w:val="000000"/>
                    </w:rPr>
                    <w:t>Умеет</w:t>
                  </w:r>
                </w:p>
              </w:tc>
              <w:tc>
                <w:tcPr>
                  <w:tcW w:w="3124" w:type="dxa"/>
                  <w:tcBorders>
                    <w:left w:val="single" w:sz="2" w:space="0" w:color="000000"/>
                    <w:bottom w:val="single" w:sz="2" w:space="0" w:color="000000"/>
                    <w:right w:val="single" w:sz="2" w:space="0" w:color="000000"/>
                  </w:tcBorders>
                  <w:shd w:val="clear" w:color="auto" w:fill="auto"/>
                  <w:tcMar>
                    <w:left w:w="54" w:type="dxa"/>
                  </w:tcMar>
                </w:tcPr>
                <w:p w:rsidR="009C1B51" w:rsidRPr="005B450D" w:rsidRDefault="009C1B51" w:rsidP="008E23D9">
                  <w:pPr>
                    <w:pStyle w:val="ac"/>
                  </w:pPr>
                  <w:r w:rsidRPr="005B450D">
                    <w:rPr>
                      <w:color w:val="000000"/>
                    </w:rPr>
                    <w:t>Владеет (опыт)</w:t>
                  </w:r>
                </w:p>
              </w:tc>
            </w:tr>
            <w:tr w:rsidR="009C1B51" w:rsidRPr="005B450D" w:rsidTr="008E23D9">
              <w:tc>
                <w:tcPr>
                  <w:tcW w:w="3118" w:type="dxa"/>
                  <w:tcBorders>
                    <w:left w:val="single" w:sz="2" w:space="0" w:color="000000"/>
                    <w:bottom w:val="single" w:sz="2" w:space="0" w:color="000000"/>
                  </w:tcBorders>
                  <w:shd w:val="clear" w:color="auto" w:fill="auto"/>
                  <w:tcMar>
                    <w:left w:w="54" w:type="dxa"/>
                  </w:tcMar>
                </w:tcPr>
                <w:p w:rsidR="009C1B51" w:rsidRPr="005B450D" w:rsidRDefault="009C1B51" w:rsidP="008E23D9">
                  <w:pPr>
                    <w:pStyle w:val="ac"/>
                  </w:pPr>
                  <w:r w:rsidRPr="005B450D">
                    <w:t>Плоские геометрические фигуры</w:t>
                  </w:r>
                </w:p>
              </w:tc>
              <w:tc>
                <w:tcPr>
                  <w:tcW w:w="3118" w:type="dxa"/>
                  <w:tcBorders>
                    <w:left w:val="single" w:sz="2" w:space="0" w:color="000000"/>
                    <w:bottom w:val="single" w:sz="2" w:space="0" w:color="000000"/>
                  </w:tcBorders>
                  <w:shd w:val="clear" w:color="auto" w:fill="auto"/>
                  <w:tcMar>
                    <w:left w:w="54" w:type="dxa"/>
                  </w:tcMar>
                </w:tcPr>
                <w:p w:rsidR="009C1B51" w:rsidRPr="005B450D" w:rsidRDefault="009C1B51" w:rsidP="008E23D9">
                  <w:pPr>
                    <w:pStyle w:val="ac"/>
                  </w:pPr>
                  <w:r w:rsidRPr="005B450D">
                    <w:t>Безопасно работать с инструментами и материалами</w:t>
                  </w:r>
                </w:p>
              </w:tc>
              <w:tc>
                <w:tcPr>
                  <w:tcW w:w="3124" w:type="dxa"/>
                  <w:tcBorders>
                    <w:left w:val="single" w:sz="2" w:space="0" w:color="000000"/>
                    <w:bottom w:val="single" w:sz="2" w:space="0" w:color="000000"/>
                    <w:right w:val="single" w:sz="2" w:space="0" w:color="000000"/>
                  </w:tcBorders>
                  <w:shd w:val="clear" w:color="auto" w:fill="auto"/>
                  <w:tcMar>
                    <w:left w:w="54" w:type="dxa"/>
                  </w:tcMar>
                </w:tcPr>
                <w:p w:rsidR="009C1B51" w:rsidRPr="005B450D" w:rsidRDefault="009C1B51" w:rsidP="008E23D9">
                  <w:pPr>
                    <w:pStyle w:val="ac"/>
                  </w:pPr>
                  <w:r w:rsidRPr="005B450D">
                    <w:t>Способами экономичного расходования материалов</w:t>
                  </w:r>
                </w:p>
              </w:tc>
            </w:tr>
            <w:tr w:rsidR="009C1B51" w:rsidRPr="005B450D" w:rsidTr="008E23D9">
              <w:tc>
                <w:tcPr>
                  <w:tcW w:w="3118" w:type="dxa"/>
                  <w:tcBorders>
                    <w:left w:val="single" w:sz="2" w:space="0" w:color="000000"/>
                    <w:bottom w:val="single" w:sz="2" w:space="0" w:color="000000"/>
                  </w:tcBorders>
                  <w:shd w:val="clear" w:color="auto" w:fill="auto"/>
                  <w:tcMar>
                    <w:left w:w="54" w:type="dxa"/>
                  </w:tcMar>
                </w:tcPr>
                <w:p w:rsidR="009C1B51" w:rsidRPr="005B450D" w:rsidRDefault="009C1B51" w:rsidP="008E23D9">
                  <w:pPr>
                    <w:pStyle w:val="ac"/>
                  </w:pPr>
                  <w:r w:rsidRPr="005B450D">
                    <w:t xml:space="preserve">Простейшие объемные геометрические фигуры </w:t>
                  </w:r>
                </w:p>
              </w:tc>
              <w:tc>
                <w:tcPr>
                  <w:tcW w:w="3118" w:type="dxa"/>
                  <w:tcBorders>
                    <w:left w:val="single" w:sz="2" w:space="0" w:color="000000"/>
                    <w:bottom w:val="single" w:sz="2" w:space="0" w:color="000000"/>
                  </w:tcBorders>
                  <w:shd w:val="clear" w:color="auto" w:fill="auto"/>
                  <w:tcMar>
                    <w:left w:w="54" w:type="dxa"/>
                  </w:tcMar>
                </w:tcPr>
                <w:p w:rsidR="009C1B51" w:rsidRPr="005B450D" w:rsidRDefault="009C1B51" w:rsidP="008E23D9">
                  <w:pPr>
                    <w:pStyle w:val="ac"/>
                  </w:pPr>
                </w:p>
              </w:tc>
              <w:tc>
                <w:tcPr>
                  <w:tcW w:w="3124" w:type="dxa"/>
                  <w:tcBorders>
                    <w:left w:val="single" w:sz="2" w:space="0" w:color="000000"/>
                    <w:bottom w:val="single" w:sz="2" w:space="0" w:color="000000"/>
                    <w:right w:val="single" w:sz="2" w:space="0" w:color="000000"/>
                  </w:tcBorders>
                  <w:shd w:val="clear" w:color="auto" w:fill="auto"/>
                  <w:tcMar>
                    <w:left w:w="54" w:type="dxa"/>
                  </w:tcMar>
                </w:tcPr>
                <w:p w:rsidR="009C1B51" w:rsidRPr="005B450D" w:rsidRDefault="009C1B51" w:rsidP="008E23D9">
                  <w:pPr>
                    <w:pStyle w:val="ac"/>
                  </w:pPr>
                  <w:r w:rsidRPr="005B450D">
                    <w:t>Способами вырезания бумажных д</w:t>
                  </w:r>
                  <w:r>
                    <w:t>еталей и их соединением</w:t>
                  </w:r>
                </w:p>
              </w:tc>
            </w:tr>
            <w:tr w:rsidR="009C1B51" w:rsidRPr="005B450D" w:rsidTr="008E23D9">
              <w:trPr>
                <w:trHeight w:val="1009"/>
              </w:trPr>
              <w:tc>
                <w:tcPr>
                  <w:tcW w:w="3118" w:type="dxa"/>
                  <w:tcBorders>
                    <w:left w:val="single" w:sz="2" w:space="0" w:color="000000"/>
                    <w:bottom w:val="single" w:sz="2" w:space="0" w:color="000000"/>
                  </w:tcBorders>
                  <w:shd w:val="clear" w:color="auto" w:fill="auto"/>
                  <w:tcMar>
                    <w:left w:w="54" w:type="dxa"/>
                  </w:tcMar>
                </w:tcPr>
                <w:p w:rsidR="009C1B51" w:rsidRPr="005B450D" w:rsidRDefault="009C1B51" w:rsidP="008E23D9">
                  <w:pPr>
                    <w:pStyle w:val="ac"/>
                  </w:pPr>
                  <w:r w:rsidRPr="005B450D">
                    <w:t>Пользоваться схемой</w:t>
                  </w:r>
                </w:p>
              </w:tc>
              <w:tc>
                <w:tcPr>
                  <w:tcW w:w="3118" w:type="dxa"/>
                  <w:tcBorders>
                    <w:left w:val="single" w:sz="2" w:space="0" w:color="000000"/>
                    <w:bottom w:val="single" w:sz="2" w:space="0" w:color="000000"/>
                  </w:tcBorders>
                  <w:shd w:val="clear" w:color="auto" w:fill="auto"/>
                  <w:tcMar>
                    <w:left w:w="54" w:type="dxa"/>
                  </w:tcMar>
                </w:tcPr>
                <w:p w:rsidR="009C1B51" w:rsidRPr="005B450D" w:rsidRDefault="009C1B51" w:rsidP="008E23D9">
                  <w:pPr>
                    <w:pStyle w:val="ac"/>
                  </w:pPr>
                  <w:r w:rsidRPr="005B450D">
                    <w:t>Складывать  и разглаживать по схеме</w:t>
                  </w:r>
                </w:p>
              </w:tc>
              <w:tc>
                <w:tcPr>
                  <w:tcW w:w="3124" w:type="dxa"/>
                  <w:tcBorders>
                    <w:left w:val="single" w:sz="2" w:space="0" w:color="000000"/>
                    <w:bottom w:val="single" w:sz="2" w:space="0" w:color="000000"/>
                    <w:right w:val="single" w:sz="2" w:space="0" w:color="000000"/>
                  </w:tcBorders>
                  <w:shd w:val="clear" w:color="auto" w:fill="auto"/>
                  <w:tcMar>
                    <w:left w:w="54" w:type="dxa"/>
                  </w:tcMar>
                </w:tcPr>
                <w:p w:rsidR="009C1B51" w:rsidRPr="005B450D" w:rsidRDefault="009C1B51" w:rsidP="008E23D9">
                  <w:pPr>
                    <w:pStyle w:val="ac"/>
                  </w:pPr>
                  <w:r w:rsidRPr="005B450D">
                    <w:t>Основными понятиями геометрических фигур (угол, сторона, вершина)</w:t>
                  </w:r>
                </w:p>
              </w:tc>
            </w:tr>
            <w:tr w:rsidR="009C1B51" w:rsidRPr="005B450D" w:rsidTr="008E23D9">
              <w:trPr>
                <w:trHeight w:val="674"/>
              </w:trPr>
              <w:tc>
                <w:tcPr>
                  <w:tcW w:w="3118" w:type="dxa"/>
                  <w:tcBorders>
                    <w:left w:val="single" w:sz="2" w:space="0" w:color="000000"/>
                    <w:bottom w:val="single" w:sz="2" w:space="0" w:color="000000"/>
                  </w:tcBorders>
                  <w:shd w:val="clear" w:color="auto" w:fill="auto"/>
                  <w:tcMar>
                    <w:left w:w="54" w:type="dxa"/>
                  </w:tcMar>
                </w:tcPr>
                <w:p w:rsidR="009C1B51" w:rsidRPr="005B450D" w:rsidRDefault="009C1B51" w:rsidP="008E23D9">
                  <w:pPr>
                    <w:pStyle w:val="ac"/>
                  </w:pPr>
                </w:p>
              </w:tc>
              <w:tc>
                <w:tcPr>
                  <w:tcW w:w="3118" w:type="dxa"/>
                  <w:tcBorders>
                    <w:left w:val="single" w:sz="2" w:space="0" w:color="000000"/>
                    <w:bottom w:val="single" w:sz="2" w:space="0" w:color="000000"/>
                  </w:tcBorders>
                  <w:shd w:val="clear" w:color="auto" w:fill="auto"/>
                  <w:tcMar>
                    <w:left w:w="54" w:type="dxa"/>
                  </w:tcMar>
                </w:tcPr>
                <w:p w:rsidR="009C1B51" w:rsidRPr="005B450D" w:rsidRDefault="009C1B51" w:rsidP="008E23D9">
                  <w:pPr>
                    <w:pStyle w:val="ac"/>
                  </w:pPr>
                  <w:r w:rsidRPr="005B450D">
                    <w:t>Безопасное использование инструментов и материалов</w:t>
                  </w:r>
                </w:p>
              </w:tc>
              <w:tc>
                <w:tcPr>
                  <w:tcW w:w="3124" w:type="dxa"/>
                  <w:tcBorders>
                    <w:left w:val="single" w:sz="2" w:space="0" w:color="000000"/>
                    <w:bottom w:val="single" w:sz="2" w:space="0" w:color="000000"/>
                    <w:right w:val="single" w:sz="2" w:space="0" w:color="000000"/>
                  </w:tcBorders>
                  <w:shd w:val="clear" w:color="auto" w:fill="auto"/>
                  <w:tcMar>
                    <w:left w:w="54" w:type="dxa"/>
                  </w:tcMar>
                </w:tcPr>
                <w:p w:rsidR="009C1B51" w:rsidRPr="005B450D" w:rsidRDefault="009C1B51" w:rsidP="008E23D9">
                  <w:pPr>
                    <w:pStyle w:val="ac"/>
                  </w:pPr>
                  <w:r w:rsidRPr="005B450D">
                    <w:t>Знаниями основных базовых форм</w:t>
                  </w:r>
                </w:p>
              </w:tc>
            </w:tr>
            <w:tr w:rsidR="009C1B51" w:rsidRPr="005B450D" w:rsidTr="008E23D9">
              <w:tc>
                <w:tcPr>
                  <w:tcW w:w="9360" w:type="dxa"/>
                  <w:gridSpan w:val="3"/>
                  <w:tcBorders>
                    <w:left w:val="single" w:sz="2" w:space="0" w:color="000000"/>
                    <w:right w:val="single" w:sz="2" w:space="0" w:color="000000"/>
                  </w:tcBorders>
                  <w:shd w:val="clear" w:color="auto" w:fill="auto"/>
                  <w:tcMar>
                    <w:left w:w="54" w:type="dxa"/>
                  </w:tcMar>
                </w:tcPr>
                <w:p w:rsidR="009C1B51" w:rsidRPr="005B450D" w:rsidRDefault="009C1B51" w:rsidP="008E23D9">
                  <w:pPr>
                    <w:pStyle w:val="ac"/>
                    <w:jc w:val="center"/>
                  </w:pPr>
                  <w:r w:rsidRPr="005B450D">
                    <w:t>Исследовательские компетентности</w:t>
                  </w:r>
                </w:p>
              </w:tc>
            </w:tr>
            <w:tr w:rsidR="009C1B51" w:rsidRPr="005B450D" w:rsidTr="008E23D9">
              <w:tc>
                <w:tcPr>
                  <w:tcW w:w="3118" w:type="dxa"/>
                  <w:tcBorders>
                    <w:left w:val="single" w:sz="2" w:space="0" w:color="000000"/>
                  </w:tcBorders>
                  <w:shd w:val="clear" w:color="auto" w:fill="auto"/>
                  <w:tcMar>
                    <w:left w:w="54" w:type="dxa"/>
                  </w:tcMar>
                </w:tcPr>
                <w:p w:rsidR="009C1B51" w:rsidRPr="005B450D" w:rsidRDefault="009C1B51" w:rsidP="008E23D9">
                  <w:pPr>
                    <w:pStyle w:val="ac"/>
                  </w:pPr>
                  <w:r w:rsidRPr="005B450D">
                    <w:rPr>
                      <w:color w:val="000000"/>
                    </w:rPr>
                    <w:t>Знает (понимает)</w:t>
                  </w:r>
                </w:p>
              </w:tc>
              <w:tc>
                <w:tcPr>
                  <w:tcW w:w="3118" w:type="dxa"/>
                  <w:tcBorders>
                    <w:left w:val="single" w:sz="2" w:space="0" w:color="000000"/>
                  </w:tcBorders>
                  <w:shd w:val="clear" w:color="auto" w:fill="auto"/>
                  <w:tcMar>
                    <w:left w:w="54" w:type="dxa"/>
                  </w:tcMar>
                </w:tcPr>
                <w:p w:rsidR="009C1B51" w:rsidRPr="005B450D" w:rsidRDefault="009C1B51" w:rsidP="008E23D9">
                  <w:pPr>
                    <w:pStyle w:val="ac"/>
                  </w:pPr>
                  <w:r w:rsidRPr="005B450D">
                    <w:rPr>
                      <w:color w:val="000000"/>
                    </w:rPr>
                    <w:t>Умеет</w:t>
                  </w:r>
                </w:p>
              </w:tc>
              <w:tc>
                <w:tcPr>
                  <w:tcW w:w="3124" w:type="dxa"/>
                  <w:tcBorders>
                    <w:left w:val="single" w:sz="2" w:space="0" w:color="000000"/>
                    <w:right w:val="single" w:sz="2" w:space="0" w:color="000000"/>
                  </w:tcBorders>
                  <w:shd w:val="clear" w:color="auto" w:fill="auto"/>
                  <w:tcMar>
                    <w:left w:w="54" w:type="dxa"/>
                  </w:tcMar>
                </w:tcPr>
                <w:p w:rsidR="009C1B51" w:rsidRPr="005B450D" w:rsidRDefault="009C1B51" w:rsidP="008E23D9">
                  <w:pPr>
                    <w:pStyle w:val="ac"/>
                  </w:pPr>
                  <w:r w:rsidRPr="005B450D">
                    <w:rPr>
                      <w:color w:val="000000"/>
                    </w:rPr>
                    <w:t>Владеет (опыт)</w:t>
                  </w:r>
                </w:p>
              </w:tc>
            </w:tr>
            <w:tr w:rsidR="009C1B51" w:rsidRPr="005B450D" w:rsidTr="008E23D9">
              <w:tc>
                <w:tcPr>
                  <w:tcW w:w="3118" w:type="dxa"/>
                  <w:tcBorders>
                    <w:left w:val="single" w:sz="2" w:space="0" w:color="000000"/>
                  </w:tcBorders>
                  <w:shd w:val="clear" w:color="auto" w:fill="auto"/>
                  <w:tcMar>
                    <w:left w:w="54" w:type="dxa"/>
                  </w:tcMar>
                </w:tcPr>
                <w:p w:rsidR="009C1B51" w:rsidRPr="005B450D" w:rsidRDefault="009C1B51" w:rsidP="008E23D9">
                  <w:pPr>
                    <w:pStyle w:val="ac"/>
                  </w:pPr>
                </w:p>
              </w:tc>
              <w:tc>
                <w:tcPr>
                  <w:tcW w:w="3118" w:type="dxa"/>
                  <w:tcBorders>
                    <w:left w:val="single" w:sz="2" w:space="0" w:color="000000"/>
                  </w:tcBorders>
                  <w:shd w:val="clear" w:color="auto" w:fill="auto"/>
                  <w:tcMar>
                    <w:left w:w="54" w:type="dxa"/>
                  </w:tcMar>
                </w:tcPr>
                <w:p w:rsidR="009C1B51" w:rsidRPr="005B450D" w:rsidRDefault="009C1B51" w:rsidP="008E23D9">
                  <w:pPr>
                    <w:pStyle w:val="ac"/>
                  </w:pPr>
                  <w:r w:rsidRPr="005B450D">
                    <w:t>Сопоставлять геометрические фигуры с пространственным миром</w:t>
                  </w:r>
                </w:p>
              </w:tc>
              <w:tc>
                <w:tcPr>
                  <w:tcW w:w="3124" w:type="dxa"/>
                  <w:tcBorders>
                    <w:left w:val="single" w:sz="2" w:space="0" w:color="000000"/>
                    <w:right w:val="single" w:sz="2" w:space="0" w:color="000000"/>
                  </w:tcBorders>
                  <w:shd w:val="clear" w:color="auto" w:fill="auto"/>
                  <w:tcMar>
                    <w:left w:w="54" w:type="dxa"/>
                  </w:tcMar>
                </w:tcPr>
                <w:p w:rsidR="009C1B51" w:rsidRPr="005B450D" w:rsidRDefault="009C1B51" w:rsidP="008E23D9">
                  <w:pPr>
                    <w:pStyle w:val="ac"/>
                  </w:pPr>
                </w:p>
              </w:tc>
            </w:tr>
            <w:tr w:rsidR="009C1B51" w:rsidRPr="005B450D" w:rsidTr="008E23D9">
              <w:tc>
                <w:tcPr>
                  <w:tcW w:w="9360" w:type="dxa"/>
                  <w:gridSpan w:val="3"/>
                  <w:tcBorders>
                    <w:left w:val="single" w:sz="2" w:space="0" w:color="000000"/>
                    <w:right w:val="single" w:sz="2" w:space="0" w:color="000000"/>
                  </w:tcBorders>
                  <w:shd w:val="clear" w:color="auto" w:fill="auto"/>
                  <w:tcMar>
                    <w:left w:w="54" w:type="dxa"/>
                  </w:tcMar>
                </w:tcPr>
                <w:p w:rsidR="009C1B51" w:rsidRPr="005B450D" w:rsidRDefault="009C1B51" w:rsidP="008E23D9">
                  <w:pPr>
                    <w:pStyle w:val="ac"/>
                    <w:jc w:val="center"/>
                  </w:pPr>
                  <w:r w:rsidRPr="005B450D">
                    <w:t>Изобретательские компетенции</w:t>
                  </w:r>
                </w:p>
              </w:tc>
            </w:tr>
            <w:tr w:rsidR="009C1B51" w:rsidRPr="005B450D" w:rsidTr="008E23D9">
              <w:tc>
                <w:tcPr>
                  <w:tcW w:w="3118" w:type="dxa"/>
                  <w:tcBorders>
                    <w:left w:val="single" w:sz="2" w:space="0" w:color="000000"/>
                  </w:tcBorders>
                  <w:shd w:val="clear" w:color="auto" w:fill="auto"/>
                  <w:tcMar>
                    <w:left w:w="54" w:type="dxa"/>
                  </w:tcMar>
                </w:tcPr>
                <w:p w:rsidR="009C1B51" w:rsidRPr="005B450D" w:rsidRDefault="009C1B51" w:rsidP="008E23D9">
                  <w:pPr>
                    <w:pStyle w:val="ac"/>
                  </w:pPr>
                  <w:r w:rsidRPr="005B450D">
                    <w:rPr>
                      <w:color w:val="000000"/>
                    </w:rPr>
                    <w:t>Знает (понимает)</w:t>
                  </w:r>
                </w:p>
              </w:tc>
              <w:tc>
                <w:tcPr>
                  <w:tcW w:w="3118" w:type="dxa"/>
                  <w:tcBorders>
                    <w:left w:val="single" w:sz="2" w:space="0" w:color="000000"/>
                  </w:tcBorders>
                  <w:shd w:val="clear" w:color="auto" w:fill="auto"/>
                  <w:tcMar>
                    <w:left w:w="54" w:type="dxa"/>
                  </w:tcMar>
                </w:tcPr>
                <w:p w:rsidR="009C1B51" w:rsidRPr="005B450D" w:rsidRDefault="009C1B51" w:rsidP="008E23D9">
                  <w:pPr>
                    <w:pStyle w:val="ac"/>
                  </w:pPr>
                  <w:r w:rsidRPr="005B450D">
                    <w:rPr>
                      <w:color w:val="000000"/>
                    </w:rPr>
                    <w:t>Умеет</w:t>
                  </w:r>
                </w:p>
              </w:tc>
              <w:tc>
                <w:tcPr>
                  <w:tcW w:w="3124" w:type="dxa"/>
                  <w:tcBorders>
                    <w:left w:val="single" w:sz="2" w:space="0" w:color="000000"/>
                    <w:right w:val="single" w:sz="2" w:space="0" w:color="000000"/>
                  </w:tcBorders>
                  <w:shd w:val="clear" w:color="auto" w:fill="auto"/>
                  <w:tcMar>
                    <w:left w:w="54" w:type="dxa"/>
                  </w:tcMar>
                </w:tcPr>
                <w:p w:rsidR="009C1B51" w:rsidRPr="005B450D" w:rsidRDefault="009C1B51" w:rsidP="008E23D9">
                  <w:pPr>
                    <w:pStyle w:val="ac"/>
                  </w:pPr>
                  <w:r w:rsidRPr="005B450D">
                    <w:rPr>
                      <w:color w:val="000000"/>
                    </w:rPr>
                    <w:t>Владеет (опыт)</w:t>
                  </w:r>
                </w:p>
              </w:tc>
            </w:tr>
            <w:tr w:rsidR="009C1B51" w:rsidRPr="005B450D" w:rsidTr="008E23D9">
              <w:tc>
                <w:tcPr>
                  <w:tcW w:w="3118" w:type="dxa"/>
                  <w:tcBorders>
                    <w:left w:val="single" w:sz="2" w:space="0" w:color="000000"/>
                  </w:tcBorders>
                  <w:shd w:val="clear" w:color="auto" w:fill="auto"/>
                  <w:tcMar>
                    <w:left w:w="54" w:type="dxa"/>
                  </w:tcMar>
                </w:tcPr>
                <w:p w:rsidR="009C1B51" w:rsidRPr="005B450D" w:rsidRDefault="009C1B51" w:rsidP="008E23D9">
                  <w:pPr>
                    <w:pStyle w:val="ac"/>
                  </w:pPr>
                </w:p>
              </w:tc>
              <w:tc>
                <w:tcPr>
                  <w:tcW w:w="3118" w:type="dxa"/>
                  <w:tcBorders>
                    <w:left w:val="single" w:sz="2" w:space="0" w:color="000000"/>
                  </w:tcBorders>
                  <w:shd w:val="clear" w:color="auto" w:fill="auto"/>
                  <w:tcMar>
                    <w:left w:w="54" w:type="dxa"/>
                  </w:tcMar>
                </w:tcPr>
                <w:p w:rsidR="009C1B51" w:rsidRPr="005B450D" w:rsidRDefault="009C1B51" w:rsidP="008E23D9">
                  <w:pPr>
                    <w:pStyle w:val="ac"/>
                  </w:pPr>
                </w:p>
              </w:tc>
              <w:tc>
                <w:tcPr>
                  <w:tcW w:w="3124" w:type="dxa"/>
                  <w:tcBorders>
                    <w:left w:val="single" w:sz="2" w:space="0" w:color="000000"/>
                    <w:right w:val="single" w:sz="2" w:space="0" w:color="000000"/>
                  </w:tcBorders>
                  <w:shd w:val="clear" w:color="auto" w:fill="auto"/>
                  <w:tcMar>
                    <w:left w:w="54" w:type="dxa"/>
                  </w:tcMar>
                </w:tcPr>
                <w:p w:rsidR="009C1B51" w:rsidRPr="005B450D" w:rsidRDefault="009C1B51" w:rsidP="008E23D9">
                  <w:pPr>
                    <w:pStyle w:val="ac"/>
                  </w:pPr>
                  <w:r>
                    <w:t>Умеет</w:t>
                  </w:r>
                  <w:r w:rsidRPr="005B450D">
                    <w:t xml:space="preserve"> создавать модели из плоских и готовых объемных геометрических фигур</w:t>
                  </w:r>
                </w:p>
              </w:tc>
            </w:tr>
            <w:tr w:rsidR="009C1B51" w:rsidRPr="005B450D" w:rsidTr="008E23D9">
              <w:trPr>
                <w:trHeight w:val="1506"/>
              </w:trPr>
              <w:tc>
                <w:tcPr>
                  <w:tcW w:w="3118" w:type="dxa"/>
                  <w:tcBorders>
                    <w:left w:val="single" w:sz="2" w:space="0" w:color="000000"/>
                  </w:tcBorders>
                  <w:shd w:val="clear" w:color="auto" w:fill="auto"/>
                  <w:tcMar>
                    <w:left w:w="54" w:type="dxa"/>
                  </w:tcMar>
                </w:tcPr>
                <w:p w:rsidR="009C1B51" w:rsidRPr="005B450D" w:rsidRDefault="009C1B51" w:rsidP="008E23D9">
                  <w:pPr>
                    <w:pStyle w:val="ac"/>
                  </w:pPr>
                </w:p>
              </w:tc>
              <w:tc>
                <w:tcPr>
                  <w:tcW w:w="3118" w:type="dxa"/>
                  <w:tcBorders>
                    <w:left w:val="single" w:sz="2" w:space="0" w:color="000000"/>
                  </w:tcBorders>
                  <w:shd w:val="clear" w:color="auto" w:fill="auto"/>
                  <w:tcMar>
                    <w:left w:w="54" w:type="dxa"/>
                  </w:tcMar>
                </w:tcPr>
                <w:p w:rsidR="009C1B51" w:rsidRPr="005B450D" w:rsidRDefault="009C1B51" w:rsidP="008E23D9">
                  <w:pPr>
                    <w:pStyle w:val="ac"/>
                  </w:pPr>
                  <w:r w:rsidRPr="005B450D">
                    <w:t>Умением вырезать, сгибать, соединять детали, анализировать образец, оформлять модель дополнительными деталями</w:t>
                  </w:r>
                </w:p>
              </w:tc>
              <w:tc>
                <w:tcPr>
                  <w:tcW w:w="3124" w:type="dxa"/>
                  <w:tcBorders>
                    <w:left w:val="single" w:sz="2" w:space="0" w:color="000000"/>
                    <w:right w:val="single" w:sz="2" w:space="0" w:color="000000"/>
                  </w:tcBorders>
                  <w:shd w:val="clear" w:color="auto" w:fill="auto"/>
                  <w:tcMar>
                    <w:left w:w="54" w:type="dxa"/>
                  </w:tcMar>
                </w:tcPr>
                <w:p w:rsidR="009C1B51" w:rsidRPr="005B450D" w:rsidRDefault="009C1B51" w:rsidP="008E23D9">
                  <w:pPr>
                    <w:pStyle w:val="ac"/>
                  </w:pPr>
                </w:p>
              </w:tc>
            </w:tr>
            <w:tr w:rsidR="009C1B51" w:rsidRPr="005B450D" w:rsidTr="008E23D9">
              <w:tc>
                <w:tcPr>
                  <w:tcW w:w="3118" w:type="dxa"/>
                  <w:tcBorders>
                    <w:left w:val="single" w:sz="2" w:space="0" w:color="000000"/>
                  </w:tcBorders>
                  <w:shd w:val="clear" w:color="auto" w:fill="auto"/>
                  <w:tcMar>
                    <w:left w:w="54" w:type="dxa"/>
                  </w:tcMar>
                </w:tcPr>
                <w:p w:rsidR="009C1B51" w:rsidRPr="005B450D" w:rsidRDefault="009C1B51" w:rsidP="008E23D9">
                  <w:pPr>
                    <w:pStyle w:val="ac"/>
                  </w:pPr>
                </w:p>
              </w:tc>
              <w:tc>
                <w:tcPr>
                  <w:tcW w:w="3118" w:type="dxa"/>
                  <w:tcBorders>
                    <w:left w:val="single" w:sz="2" w:space="0" w:color="000000"/>
                  </w:tcBorders>
                  <w:shd w:val="clear" w:color="auto" w:fill="auto"/>
                  <w:tcMar>
                    <w:left w:w="54" w:type="dxa"/>
                  </w:tcMar>
                </w:tcPr>
                <w:p w:rsidR="009C1B51" w:rsidRPr="005B450D" w:rsidRDefault="009C1B51" w:rsidP="008E23D9">
                  <w:pPr>
                    <w:pStyle w:val="ac"/>
                  </w:pPr>
                </w:p>
              </w:tc>
              <w:tc>
                <w:tcPr>
                  <w:tcW w:w="3124" w:type="dxa"/>
                  <w:tcBorders>
                    <w:left w:val="single" w:sz="2" w:space="0" w:color="000000"/>
                    <w:right w:val="single" w:sz="2" w:space="0" w:color="000000"/>
                  </w:tcBorders>
                  <w:shd w:val="clear" w:color="auto" w:fill="auto"/>
                  <w:tcMar>
                    <w:left w:w="54" w:type="dxa"/>
                  </w:tcMar>
                </w:tcPr>
                <w:p w:rsidR="009C1B51" w:rsidRPr="005B450D" w:rsidRDefault="009C1B51" w:rsidP="008E23D9">
                  <w:pPr>
                    <w:pStyle w:val="ac"/>
                  </w:pPr>
                  <w:r>
                    <w:t>Складывать  базовые</w:t>
                  </w:r>
                  <w:r w:rsidRPr="005B450D">
                    <w:t xml:space="preserve"> форм</w:t>
                  </w:r>
                  <w:r>
                    <w:t>ы</w:t>
                  </w:r>
                  <w:r w:rsidRPr="005B450D">
                    <w:t xml:space="preserve"> по схеме и по образцу</w:t>
                  </w:r>
                </w:p>
              </w:tc>
            </w:tr>
          </w:tbl>
          <w:p w:rsidR="009C1B51" w:rsidRPr="005B450D" w:rsidRDefault="009C1B51" w:rsidP="009C1B51">
            <w:pPr>
              <w:spacing w:line="240" w:lineRule="auto"/>
              <w:rPr>
                <w:rFonts w:ascii="Times New Roman" w:hAnsi="Times New Roman" w:cs="Times New Roman"/>
                <w:b/>
                <w:sz w:val="24"/>
                <w:szCs w:val="24"/>
              </w:rPr>
            </w:pPr>
          </w:p>
          <w:p w:rsidR="005B450D" w:rsidRPr="005B450D" w:rsidRDefault="005B450D" w:rsidP="00351BD8">
            <w:pPr>
              <w:spacing w:after="0" w:line="240" w:lineRule="auto"/>
              <w:rPr>
                <w:rFonts w:ascii="Times New Roman" w:hAnsi="Times New Roman" w:cs="Times New Roman"/>
                <w:sz w:val="28"/>
                <w:szCs w:val="28"/>
              </w:rPr>
            </w:pPr>
          </w:p>
        </w:tc>
      </w:tr>
    </w:tbl>
    <w:p w:rsidR="00351BD8" w:rsidRPr="00E12213" w:rsidRDefault="00351BD8" w:rsidP="00351BD8">
      <w:pPr>
        <w:spacing w:line="240" w:lineRule="auto"/>
        <w:jc w:val="both"/>
        <w:rPr>
          <w:rFonts w:cs="Times New Roman"/>
          <w:b/>
          <w:sz w:val="32"/>
          <w:szCs w:val="32"/>
        </w:rPr>
        <w:sectPr w:rsidR="00351BD8" w:rsidRPr="00E12213">
          <w:footerReference w:type="default" r:id="rId36"/>
          <w:pgSz w:w="11906" w:h="16838"/>
          <w:pgMar w:top="708" w:right="850" w:bottom="1260" w:left="1701" w:header="0" w:footer="708" w:gutter="0"/>
          <w:cols w:space="720"/>
          <w:formProt w:val="0"/>
          <w:docGrid w:linePitch="360" w:charSpace="-2049"/>
        </w:sectPr>
      </w:pPr>
    </w:p>
    <w:p w:rsidR="00351BD8" w:rsidRPr="002A7978" w:rsidRDefault="00351BD8" w:rsidP="00B83FB0">
      <w:pPr>
        <w:pStyle w:val="210"/>
        <w:spacing w:before="0" w:line="240" w:lineRule="auto"/>
        <w:ind w:left="0" w:firstLine="709"/>
        <w:jc w:val="both"/>
        <w:rPr>
          <w:rFonts w:ascii="Times New Roman" w:hAnsi="Times New Roman" w:cs="Times New Roman"/>
          <w:i/>
          <w:color w:val="auto"/>
          <w:sz w:val="28"/>
          <w:szCs w:val="28"/>
        </w:rPr>
      </w:pPr>
      <w:bookmarkStart w:id="12" w:name="_Toc54180322"/>
      <w:r w:rsidRPr="002A7978">
        <w:rPr>
          <w:rFonts w:ascii="Times New Roman" w:hAnsi="Times New Roman" w:cs="Times New Roman"/>
          <w:i/>
          <w:color w:val="auto"/>
          <w:sz w:val="28"/>
          <w:szCs w:val="28"/>
        </w:rPr>
        <w:lastRenderedPageBreak/>
        <w:t>Особенности организации образовательного процесса и формы подведения итогов:</w:t>
      </w:r>
      <w:bookmarkEnd w:id="12"/>
    </w:p>
    <w:p w:rsidR="00351BD8" w:rsidRPr="005B450D" w:rsidRDefault="00351BD8" w:rsidP="00B83FB0">
      <w:pPr>
        <w:spacing w:after="0" w:line="240" w:lineRule="auto"/>
        <w:ind w:firstLine="709"/>
        <w:contextualSpacing/>
        <w:jc w:val="both"/>
        <w:rPr>
          <w:rFonts w:ascii="Times New Roman" w:hAnsi="Times New Roman" w:cs="Times New Roman"/>
          <w:sz w:val="28"/>
          <w:szCs w:val="28"/>
        </w:rPr>
      </w:pPr>
      <w:r w:rsidRPr="005B450D">
        <w:rPr>
          <w:rFonts w:ascii="Times New Roman" w:hAnsi="Times New Roman" w:cs="Times New Roman"/>
          <w:sz w:val="28"/>
          <w:szCs w:val="28"/>
        </w:rPr>
        <w:t>Основное внимание в программе уделено практической работе. Практические задания подобраны разной степени сложности. На практических занятиях идет отработка умений, навыков работы с инструментами и материалами, схемами при изготовлении различных моделей технического моделирования с применением воображения и фантазии обучающегося. Занятие проходит в дистанционном режиме. По окончанию программы выдается сертификат.</w:t>
      </w:r>
    </w:p>
    <w:p w:rsidR="00351BD8" w:rsidRPr="005B450D" w:rsidRDefault="00351BD8" w:rsidP="00B83FB0">
      <w:pPr>
        <w:pStyle w:val="paragraph"/>
        <w:spacing w:before="0" w:after="0"/>
        <w:ind w:firstLine="709"/>
        <w:jc w:val="both"/>
        <w:textAlignment w:val="baseline"/>
        <w:rPr>
          <w:sz w:val="28"/>
          <w:szCs w:val="28"/>
        </w:rPr>
      </w:pPr>
      <w:r w:rsidRPr="005B450D">
        <w:rPr>
          <w:rStyle w:val="normaltextrun"/>
          <w:rFonts w:eastAsia="SimSun"/>
          <w:sz w:val="28"/>
          <w:szCs w:val="28"/>
        </w:rPr>
        <w:t xml:space="preserve">1. С первого дня занятий по данной программе обучения создаётся группа в сети «ВКонтакте», через которую ежедневно (согласно плану занятий) педагог выгружает </w:t>
      </w:r>
      <w:r w:rsidRPr="005B450D">
        <w:rPr>
          <w:iCs/>
          <w:sz w:val="28"/>
          <w:szCs w:val="28"/>
        </w:rPr>
        <w:t>теоретический материал по теме</w:t>
      </w:r>
      <w:r w:rsidRPr="005B450D">
        <w:rPr>
          <w:rStyle w:val="normaltextrun"/>
          <w:rFonts w:eastAsia="SimSun"/>
          <w:sz w:val="28"/>
          <w:szCs w:val="28"/>
        </w:rPr>
        <w:t xml:space="preserve"> - информацию для просмотра (презентацию, мастер-класс), после просмотра - </w:t>
      </w:r>
      <w:r w:rsidRPr="005B450D">
        <w:rPr>
          <w:sz w:val="28"/>
          <w:szCs w:val="28"/>
        </w:rPr>
        <w:t xml:space="preserve">выполнить практическую работу и сделать фото-отчет. </w:t>
      </w:r>
    </w:p>
    <w:p w:rsidR="00351BD8" w:rsidRPr="005B450D" w:rsidRDefault="00351BD8" w:rsidP="00B83FB0">
      <w:pPr>
        <w:pStyle w:val="paragraph"/>
        <w:spacing w:before="0" w:after="0"/>
        <w:ind w:firstLine="709"/>
        <w:jc w:val="both"/>
        <w:textAlignment w:val="baseline"/>
      </w:pPr>
      <w:r w:rsidRPr="005B450D">
        <w:rPr>
          <w:rStyle w:val="normaltextrun"/>
          <w:rFonts w:eastAsia="SimSun"/>
          <w:sz w:val="28"/>
          <w:szCs w:val="28"/>
        </w:rPr>
        <w:t>2. Фотоотчёт по заданию обучающиеся выполняют самостоятельно и сделанную работу высылают в течени</w:t>
      </w:r>
      <w:proofErr w:type="gramStart"/>
      <w:r w:rsidRPr="005B450D">
        <w:rPr>
          <w:rStyle w:val="normaltextrun"/>
          <w:rFonts w:eastAsia="SimSun"/>
          <w:sz w:val="28"/>
          <w:szCs w:val="28"/>
        </w:rPr>
        <w:t>и</w:t>
      </w:r>
      <w:proofErr w:type="gramEnd"/>
      <w:r w:rsidRPr="005B450D">
        <w:rPr>
          <w:rStyle w:val="normaltextrun"/>
          <w:rFonts w:eastAsia="SimSun"/>
          <w:sz w:val="28"/>
          <w:szCs w:val="28"/>
        </w:rPr>
        <w:t xml:space="preserve"> дня на электронную почту педагогу (предусмотрена кнопка перехода в группе), либо в общий альбом группы, либо в личные сообщения.</w:t>
      </w:r>
    </w:p>
    <w:p w:rsidR="00351BD8" w:rsidRPr="005B450D" w:rsidRDefault="00351BD8" w:rsidP="00B83FB0">
      <w:pPr>
        <w:pStyle w:val="paragraph"/>
        <w:spacing w:before="0" w:after="0"/>
        <w:ind w:firstLine="709"/>
        <w:jc w:val="both"/>
        <w:textAlignment w:val="baseline"/>
      </w:pPr>
      <w:r w:rsidRPr="005B450D">
        <w:rPr>
          <w:rStyle w:val="normaltextrun"/>
          <w:rFonts w:eastAsia="SimSun"/>
          <w:sz w:val="28"/>
          <w:szCs w:val="28"/>
        </w:rPr>
        <w:t>3.Педагогом проводятся индивидуальные консультации по телефону, при возникновении трудностей, возможно индивидуальное консультирование педагогом обучающихся по связи в «</w:t>
      </w:r>
      <w:r w:rsidRPr="005B450D">
        <w:rPr>
          <w:rFonts w:eastAsia="Calibri"/>
          <w:sz w:val="28"/>
          <w:szCs w:val="28"/>
          <w:lang w:val="en-US"/>
        </w:rPr>
        <w:t>Viber</w:t>
      </w:r>
      <w:r w:rsidRPr="005B450D">
        <w:rPr>
          <w:rFonts w:eastAsia="Calibri"/>
          <w:sz w:val="28"/>
          <w:szCs w:val="28"/>
        </w:rPr>
        <w:t>»</w:t>
      </w:r>
      <w:r w:rsidRPr="005B450D">
        <w:rPr>
          <w:rStyle w:val="normaltextrun"/>
          <w:rFonts w:eastAsia="SimSun"/>
          <w:sz w:val="28"/>
          <w:szCs w:val="28"/>
        </w:rPr>
        <w:t>.</w:t>
      </w:r>
    </w:p>
    <w:p w:rsidR="00351BD8" w:rsidRPr="002A7978" w:rsidRDefault="00351BD8" w:rsidP="00B83FB0">
      <w:pPr>
        <w:pStyle w:val="210"/>
        <w:spacing w:before="0" w:line="240" w:lineRule="auto"/>
        <w:ind w:left="0" w:firstLine="709"/>
        <w:jc w:val="both"/>
        <w:rPr>
          <w:rFonts w:ascii="Times New Roman" w:hAnsi="Times New Roman" w:cs="Times New Roman"/>
          <w:i/>
          <w:color w:val="auto"/>
          <w:sz w:val="28"/>
          <w:szCs w:val="28"/>
          <w:lang w:eastAsia="ru-RU"/>
        </w:rPr>
      </w:pPr>
      <w:bookmarkStart w:id="13" w:name="_Toc54180323"/>
      <w:r w:rsidRPr="002A7978">
        <w:rPr>
          <w:rFonts w:ascii="Times New Roman" w:hAnsi="Times New Roman" w:cs="Times New Roman"/>
          <w:i/>
          <w:color w:val="auto"/>
          <w:sz w:val="28"/>
          <w:szCs w:val="28"/>
          <w:lang w:eastAsia="ru-RU"/>
        </w:rPr>
        <w:t>Формы подведения итогов</w:t>
      </w:r>
      <w:bookmarkEnd w:id="13"/>
    </w:p>
    <w:p w:rsidR="00351BD8" w:rsidRPr="00E12213" w:rsidRDefault="00351BD8" w:rsidP="00B83FB0">
      <w:pPr>
        <w:pStyle w:val="a3"/>
        <w:ind w:left="0"/>
        <w:jc w:val="both"/>
        <w:rPr>
          <w:rFonts w:cs="Times New Roman"/>
          <w:szCs w:val="28"/>
        </w:rPr>
      </w:pPr>
      <w:r w:rsidRPr="00E12213">
        <w:rPr>
          <w:rFonts w:cs="Times New Roman"/>
          <w:szCs w:val="28"/>
        </w:rPr>
        <w:t>Входной контроль</w:t>
      </w:r>
      <w:r w:rsidRPr="00E12213">
        <w:rPr>
          <w:rStyle w:val="af7"/>
          <w:rFonts w:cs="Times New Roman"/>
          <w:szCs w:val="28"/>
        </w:rPr>
        <w:footnoteReference w:id="5"/>
      </w:r>
      <w:r>
        <w:rPr>
          <w:rFonts w:cs="Times New Roman"/>
          <w:szCs w:val="28"/>
        </w:rPr>
        <w:t xml:space="preserve"> и</w:t>
      </w:r>
      <w:r w:rsidRPr="00E12213">
        <w:rPr>
          <w:rFonts w:cs="Times New Roman"/>
          <w:szCs w:val="28"/>
        </w:rPr>
        <w:t xml:space="preserve"> итоговая аттестация</w:t>
      </w:r>
      <w:r w:rsidRPr="00E12213">
        <w:rPr>
          <w:rStyle w:val="af7"/>
          <w:rFonts w:cs="Times New Roman"/>
          <w:szCs w:val="28"/>
        </w:rPr>
        <w:footnoteReference w:id="6"/>
      </w:r>
      <w:r w:rsidR="00936DEF">
        <w:rPr>
          <w:rFonts w:cs="Times New Roman"/>
          <w:szCs w:val="28"/>
        </w:rPr>
        <w:t xml:space="preserve">  проводят</w:t>
      </w:r>
      <w:r w:rsidRPr="00E12213">
        <w:rPr>
          <w:rFonts w:cs="Times New Roman"/>
          <w:szCs w:val="28"/>
        </w:rPr>
        <w:t>ся в форме:</w:t>
      </w:r>
    </w:p>
    <w:p w:rsidR="00351BD8" w:rsidRPr="00E12213" w:rsidRDefault="00351BD8" w:rsidP="00B83FB0">
      <w:pPr>
        <w:pStyle w:val="a3"/>
        <w:ind w:left="0"/>
        <w:jc w:val="both"/>
        <w:rPr>
          <w:rFonts w:cs="Times New Roman"/>
          <w:szCs w:val="28"/>
        </w:rPr>
      </w:pPr>
      <w:r w:rsidRPr="00E12213">
        <w:rPr>
          <w:rFonts w:cs="Times New Roman"/>
          <w:szCs w:val="28"/>
        </w:rPr>
        <w:t>- опроса;</w:t>
      </w:r>
    </w:p>
    <w:p w:rsidR="00351BD8" w:rsidRPr="00E12213" w:rsidRDefault="00351BD8" w:rsidP="00B83FB0">
      <w:pPr>
        <w:pStyle w:val="a3"/>
        <w:ind w:left="0"/>
        <w:jc w:val="both"/>
        <w:rPr>
          <w:rFonts w:cs="Times New Roman"/>
          <w:szCs w:val="28"/>
        </w:rPr>
      </w:pPr>
      <w:r w:rsidRPr="00E12213">
        <w:rPr>
          <w:rFonts w:cs="Times New Roman"/>
          <w:szCs w:val="28"/>
        </w:rPr>
        <w:t>- фото практического выполнение заданий;</w:t>
      </w:r>
    </w:p>
    <w:p w:rsidR="00351BD8" w:rsidRPr="00E12213" w:rsidRDefault="00351BD8" w:rsidP="00B83FB0">
      <w:pPr>
        <w:pStyle w:val="a3"/>
        <w:ind w:left="0"/>
        <w:jc w:val="both"/>
        <w:rPr>
          <w:rFonts w:cs="Times New Roman"/>
          <w:szCs w:val="28"/>
        </w:rPr>
      </w:pPr>
      <w:r w:rsidRPr="00E12213">
        <w:rPr>
          <w:rFonts w:cs="Times New Roman"/>
          <w:szCs w:val="28"/>
        </w:rPr>
        <w:t>Уровень усвоения программы:</w:t>
      </w:r>
    </w:p>
    <w:p w:rsidR="00351BD8" w:rsidRPr="00E12213" w:rsidRDefault="00351BD8" w:rsidP="00B83FB0">
      <w:pPr>
        <w:pStyle w:val="a3"/>
        <w:ind w:left="0"/>
        <w:jc w:val="both"/>
        <w:rPr>
          <w:rFonts w:cs="Times New Roman"/>
          <w:szCs w:val="28"/>
        </w:rPr>
      </w:pPr>
      <w:r w:rsidRPr="00E12213">
        <w:rPr>
          <w:rFonts w:cs="Times New Roman"/>
          <w:szCs w:val="28"/>
        </w:rPr>
        <w:t>- «высокий» - 80-100% правильно выполненных заданий;</w:t>
      </w:r>
    </w:p>
    <w:p w:rsidR="00351BD8" w:rsidRPr="00E12213" w:rsidRDefault="00351BD8" w:rsidP="00B83FB0">
      <w:pPr>
        <w:pStyle w:val="a3"/>
        <w:ind w:left="0"/>
        <w:jc w:val="both"/>
        <w:rPr>
          <w:rFonts w:cs="Times New Roman"/>
          <w:szCs w:val="28"/>
        </w:rPr>
      </w:pPr>
      <w:r w:rsidRPr="00E12213">
        <w:rPr>
          <w:rFonts w:cs="Times New Roman"/>
          <w:szCs w:val="28"/>
        </w:rPr>
        <w:t>- «средний» уровень - 60-80% (включительно) правильно выполненных</w:t>
      </w:r>
    </w:p>
    <w:p w:rsidR="00351BD8" w:rsidRPr="00E12213" w:rsidRDefault="00351BD8" w:rsidP="00B83FB0">
      <w:pPr>
        <w:pStyle w:val="a3"/>
        <w:ind w:left="0"/>
        <w:jc w:val="both"/>
        <w:rPr>
          <w:rFonts w:cs="Times New Roman"/>
          <w:szCs w:val="28"/>
        </w:rPr>
      </w:pPr>
      <w:r w:rsidRPr="00E12213">
        <w:rPr>
          <w:rFonts w:cs="Times New Roman"/>
          <w:szCs w:val="28"/>
        </w:rPr>
        <w:t>заданий;</w:t>
      </w:r>
    </w:p>
    <w:p w:rsidR="00351BD8" w:rsidRPr="00E12213" w:rsidRDefault="00351BD8" w:rsidP="00B83FB0">
      <w:pPr>
        <w:pStyle w:val="a3"/>
        <w:ind w:left="0"/>
        <w:jc w:val="both"/>
        <w:rPr>
          <w:rFonts w:cs="Times New Roman"/>
          <w:szCs w:val="28"/>
        </w:rPr>
      </w:pPr>
      <w:r w:rsidRPr="00E12213">
        <w:rPr>
          <w:rFonts w:cs="Times New Roman"/>
          <w:szCs w:val="28"/>
        </w:rPr>
        <w:t xml:space="preserve">- «низкий» уровень- 20-60%) (включительно) правильно выполненных </w:t>
      </w:r>
    </w:p>
    <w:p w:rsidR="00351BD8" w:rsidRPr="00E12213" w:rsidRDefault="00351BD8" w:rsidP="00B83FB0">
      <w:pPr>
        <w:pStyle w:val="a3"/>
        <w:ind w:left="0"/>
        <w:jc w:val="both"/>
        <w:rPr>
          <w:rFonts w:cs="Times New Roman"/>
          <w:szCs w:val="28"/>
        </w:rPr>
        <w:sectPr w:rsidR="00351BD8" w:rsidRPr="00E12213" w:rsidSect="00351BD8">
          <w:headerReference w:type="default" r:id="rId37"/>
          <w:footerReference w:type="default" r:id="rId38"/>
          <w:pgSz w:w="11906" w:h="16838"/>
          <w:pgMar w:top="1259" w:right="1701" w:bottom="709" w:left="851" w:header="709" w:footer="709" w:gutter="0"/>
          <w:cols w:space="708"/>
          <w:formProt w:val="0"/>
          <w:titlePg/>
          <w:docGrid w:linePitch="360" w:charSpace="-2049"/>
        </w:sectPr>
      </w:pPr>
      <w:r w:rsidRPr="00E12213">
        <w:rPr>
          <w:rFonts w:cs="Times New Roman"/>
          <w:szCs w:val="28"/>
        </w:rPr>
        <w:t>заданий.</w:t>
      </w:r>
    </w:p>
    <w:p w:rsidR="00351BD8" w:rsidRPr="002A7978" w:rsidRDefault="00351BD8" w:rsidP="002A7978">
      <w:pPr>
        <w:pStyle w:val="11"/>
        <w:numPr>
          <w:ilvl w:val="0"/>
          <w:numId w:val="0"/>
        </w:numPr>
        <w:spacing w:line="240" w:lineRule="auto"/>
        <w:ind w:left="431"/>
        <w:jc w:val="center"/>
        <w:rPr>
          <w:rFonts w:ascii="Times New Roman" w:hAnsi="Times New Roman" w:cs="Times New Roman"/>
          <w:color w:val="auto"/>
        </w:rPr>
      </w:pPr>
      <w:bookmarkStart w:id="14" w:name="_Toc54180324"/>
      <w:r w:rsidRPr="002A7978">
        <w:rPr>
          <w:rFonts w:ascii="Times New Roman" w:hAnsi="Times New Roman" w:cs="Times New Roman"/>
          <w:color w:val="auto"/>
        </w:rPr>
        <w:lastRenderedPageBreak/>
        <w:t>Мониторинг образовательных результатов</w:t>
      </w:r>
      <w:bookmarkEnd w:id="14"/>
    </w:p>
    <w:p w:rsidR="00351BD8" w:rsidRPr="00E12213" w:rsidRDefault="00351BD8" w:rsidP="00351BD8">
      <w:pPr>
        <w:pStyle w:val="210"/>
        <w:spacing w:line="240" w:lineRule="auto"/>
        <w:jc w:val="center"/>
        <w:rPr>
          <w:rFonts w:ascii="Times New Roman" w:hAnsi="Times New Roman" w:cs="Times New Roman"/>
          <w:color w:val="auto"/>
          <w:sz w:val="28"/>
          <w:szCs w:val="28"/>
          <w:lang w:eastAsia="ru-RU"/>
        </w:rPr>
      </w:pPr>
      <w:bookmarkStart w:id="15" w:name="_Toc54180325"/>
      <w:bookmarkStart w:id="16" w:name="_Toc519627162"/>
      <w:r w:rsidRPr="00E12213">
        <w:rPr>
          <w:rFonts w:ascii="Times New Roman" w:hAnsi="Times New Roman" w:cs="Times New Roman"/>
          <w:color w:val="auto"/>
          <w:sz w:val="28"/>
          <w:szCs w:val="28"/>
          <w:lang w:eastAsia="ru-RU"/>
        </w:rPr>
        <w:t>Условия оценки знаний</w:t>
      </w:r>
      <w:bookmarkEnd w:id="15"/>
      <w:bookmarkEnd w:id="16"/>
    </w:p>
    <w:p w:rsidR="00351BD8" w:rsidRPr="00E12213" w:rsidRDefault="00351BD8" w:rsidP="00351BD8">
      <w:pPr>
        <w:pStyle w:val="a3"/>
        <w:rPr>
          <w:rFonts w:cs="Times New Roman"/>
          <w:b/>
          <w:sz w:val="32"/>
          <w:szCs w:val="32"/>
          <w:lang w:eastAsia="ru-RU"/>
        </w:rPr>
      </w:pPr>
    </w:p>
    <w:tbl>
      <w:tblPr>
        <w:tblW w:w="15737" w:type="dxa"/>
        <w:tblLook w:val="04A0" w:firstRow="1" w:lastRow="0" w:firstColumn="1" w:lastColumn="0" w:noHBand="0" w:noVBand="1"/>
      </w:tblPr>
      <w:tblGrid>
        <w:gridCol w:w="4093"/>
        <w:gridCol w:w="4549"/>
        <w:gridCol w:w="3515"/>
        <w:gridCol w:w="3580"/>
      </w:tblGrid>
      <w:tr w:rsidR="00351BD8" w:rsidRPr="005B450D" w:rsidTr="00351BD8">
        <w:trPr>
          <w:trHeight w:val="266"/>
        </w:trPr>
        <w:tc>
          <w:tcPr>
            <w:tcW w:w="4093" w:type="dxa"/>
            <w:vMerge w:val="restart"/>
            <w:shd w:val="clear" w:color="auto" w:fill="auto"/>
            <w:tcMar>
              <w:left w:w="108" w:type="dxa"/>
            </w:tcMar>
          </w:tcPr>
          <w:p w:rsidR="00351BD8" w:rsidRPr="005B450D" w:rsidRDefault="00351BD8" w:rsidP="00351BD8">
            <w:pPr>
              <w:spacing w:line="240" w:lineRule="auto"/>
              <w:jc w:val="both"/>
              <w:rPr>
                <w:rFonts w:ascii="Times New Roman" w:hAnsi="Times New Roman" w:cs="Times New Roman"/>
                <w:b/>
                <w:sz w:val="24"/>
                <w:szCs w:val="24"/>
              </w:rPr>
            </w:pPr>
            <w:r w:rsidRPr="005B450D">
              <w:rPr>
                <w:rFonts w:ascii="Times New Roman" w:hAnsi="Times New Roman" w:cs="Times New Roman"/>
                <w:b/>
                <w:sz w:val="24"/>
                <w:szCs w:val="24"/>
              </w:rPr>
              <w:t>Критерий</w:t>
            </w:r>
          </w:p>
        </w:tc>
        <w:tc>
          <w:tcPr>
            <w:tcW w:w="11644" w:type="dxa"/>
            <w:gridSpan w:val="3"/>
            <w:tcBorders>
              <w:bottom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b/>
                <w:sz w:val="24"/>
                <w:szCs w:val="24"/>
              </w:rPr>
            </w:pPr>
            <w:r w:rsidRPr="005B450D">
              <w:rPr>
                <w:rFonts w:ascii="Times New Roman" w:hAnsi="Times New Roman" w:cs="Times New Roman"/>
                <w:b/>
                <w:sz w:val="24"/>
                <w:szCs w:val="24"/>
              </w:rPr>
              <w:t>Условия оценки</w:t>
            </w:r>
          </w:p>
        </w:tc>
      </w:tr>
      <w:tr w:rsidR="00351BD8" w:rsidRPr="005B450D" w:rsidTr="00351BD8">
        <w:trPr>
          <w:trHeight w:val="210"/>
        </w:trPr>
        <w:tc>
          <w:tcPr>
            <w:tcW w:w="4093" w:type="dxa"/>
            <w:vMerge/>
            <w:shd w:val="clear" w:color="auto" w:fill="auto"/>
            <w:tcMar>
              <w:left w:w="108" w:type="dxa"/>
            </w:tcMar>
          </w:tcPr>
          <w:p w:rsidR="00351BD8" w:rsidRPr="005B450D" w:rsidRDefault="00351BD8" w:rsidP="00351BD8">
            <w:pPr>
              <w:spacing w:line="240" w:lineRule="auto"/>
              <w:jc w:val="both"/>
              <w:rPr>
                <w:rFonts w:ascii="Times New Roman" w:hAnsi="Times New Roman" w:cs="Times New Roman"/>
                <w:b/>
                <w:sz w:val="24"/>
                <w:szCs w:val="24"/>
              </w:rPr>
            </w:pPr>
          </w:p>
        </w:tc>
        <w:tc>
          <w:tcPr>
            <w:tcW w:w="4549" w:type="dxa"/>
            <w:tcBorders>
              <w:top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both"/>
              <w:rPr>
                <w:rFonts w:ascii="Times New Roman" w:hAnsi="Times New Roman" w:cs="Times New Roman"/>
                <w:b/>
                <w:sz w:val="24"/>
                <w:szCs w:val="24"/>
              </w:rPr>
            </w:pPr>
            <w:r w:rsidRPr="005B450D">
              <w:rPr>
                <w:rFonts w:ascii="Times New Roman" w:hAnsi="Times New Roman" w:cs="Times New Roman"/>
                <w:b/>
                <w:sz w:val="24"/>
                <w:szCs w:val="24"/>
              </w:rPr>
              <w:t>Удовлетворительно</w:t>
            </w:r>
          </w:p>
        </w:tc>
        <w:tc>
          <w:tcPr>
            <w:tcW w:w="3515" w:type="dxa"/>
            <w:tcBorders>
              <w:top w:val="single" w:sz="4" w:space="0" w:color="00000A"/>
              <w:left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both"/>
              <w:rPr>
                <w:rFonts w:ascii="Times New Roman" w:hAnsi="Times New Roman" w:cs="Times New Roman"/>
                <w:b/>
                <w:sz w:val="24"/>
                <w:szCs w:val="24"/>
              </w:rPr>
            </w:pPr>
            <w:r w:rsidRPr="005B450D">
              <w:rPr>
                <w:rFonts w:ascii="Times New Roman" w:hAnsi="Times New Roman" w:cs="Times New Roman"/>
                <w:b/>
                <w:sz w:val="24"/>
                <w:szCs w:val="24"/>
              </w:rPr>
              <w:t>Хорошо</w:t>
            </w:r>
          </w:p>
        </w:tc>
        <w:tc>
          <w:tcPr>
            <w:tcW w:w="3580" w:type="dxa"/>
            <w:tcBorders>
              <w:top w:val="single" w:sz="4" w:space="0" w:color="00000A"/>
              <w:left w:val="single" w:sz="4" w:space="0" w:color="00000A"/>
            </w:tcBorders>
            <w:shd w:val="clear" w:color="auto" w:fill="auto"/>
            <w:tcMar>
              <w:left w:w="108" w:type="dxa"/>
            </w:tcMar>
          </w:tcPr>
          <w:p w:rsidR="00351BD8" w:rsidRPr="005B450D" w:rsidRDefault="00351BD8" w:rsidP="00351BD8">
            <w:pPr>
              <w:spacing w:line="240" w:lineRule="auto"/>
              <w:jc w:val="both"/>
              <w:rPr>
                <w:rFonts w:ascii="Times New Roman" w:hAnsi="Times New Roman" w:cs="Times New Roman"/>
                <w:b/>
                <w:sz w:val="24"/>
                <w:szCs w:val="24"/>
              </w:rPr>
            </w:pPr>
            <w:r w:rsidRPr="005B450D">
              <w:rPr>
                <w:rFonts w:ascii="Times New Roman" w:hAnsi="Times New Roman" w:cs="Times New Roman"/>
                <w:b/>
                <w:sz w:val="24"/>
                <w:szCs w:val="24"/>
              </w:rPr>
              <w:t>Отлично</w:t>
            </w:r>
          </w:p>
        </w:tc>
      </w:tr>
      <w:tr w:rsidR="00351BD8" w:rsidRPr="005B450D" w:rsidTr="00351BD8">
        <w:trPr>
          <w:trHeight w:val="107"/>
        </w:trPr>
        <w:tc>
          <w:tcPr>
            <w:tcW w:w="4093" w:type="dxa"/>
            <w:shd w:val="clear" w:color="auto" w:fill="auto"/>
            <w:tcMar>
              <w:left w:w="108" w:type="dxa"/>
            </w:tcMar>
          </w:tcPr>
          <w:p w:rsidR="00351BD8" w:rsidRPr="005B450D" w:rsidRDefault="00351BD8" w:rsidP="00351BD8">
            <w:pPr>
              <w:spacing w:line="240" w:lineRule="auto"/>
              <w:rPr>
                <w:rFonts w:ascii="Times New Roman" w:hAnsi="Times New Roman" w:cs="Times New Roman"/>
                <w:sz w:val="24"/>
                <w:szCs w:val="24"/>
              </w:rPr>
            </w:pPr>
            <w:r w:rsidRPr="005B450D">
              <w:rPr>
                <w:rFonts w:ascii="Times New Roman" w:hAnsi="Times New Roman" w:cs="Times New Roman"/>
                <w:b/>
                <w:sz w:val="24"/>
                <w:szCs w:val="24"/>
              </w:rPr>
              <w:t>Инструктаж по технике безопасности.</w:t>
            </w:r>
          </w:p>
          <w:p w:rsidR="00351BD8" w:rsidRPr="005B450D" w:rsidRDefault="00351BD8" w:rsidP="00351BD8">
            <w:pPr>
              <w:spacing w:line="240" w:lineRule="auto"/>
              <w:rPr>
                <w:rFonts w:ascii="Times New Roman" w:hAnsi="Times New Roman" w:cs="Times New Roman"/>
                <w:sz w:val="24"/>
                <w:szCs w:val="24"/>
              </w:rPr>
            </w:pPr>
          </w:p>
        </w:tc>
        <w:tc>
          <w:tcPr>
            <w:tcW w:w="4549" w:type="dxa"/>
            <w:tcBorders>
              <w:right w:val="single" w:sz="4" w:space="0" w:color="00000A"/>
            </w:tcBorders>
            <w:shd w:val="clear" w:color="auto" w:fill="auto"/>
            <w:tcMar>
              <w:left w:w="108" w:type="dxa"/>
            </w:tcMar>
          </w:tcPr>
          <w:p w:rsidR="00351BD8" w:rsidRPr="005B450D" w:rsidRDefault="00351BD8" w:rsidP="00351BD8">
            <w:pPr>
              <w:spacing w:line="240" w:lineRule="auto"/>
              <w:jc w:val="both"/>
              <w:rPr>
                <w:rFonts w:ascii="Times New Roman" w:hAnsi="Times New Roman" w:cs="Times New Roman"/>
                <w:sz w:val="24"/>
                <w:szCs w:val="24"/>
              </w:rPr>
            </w:pPr>
            <w:r w:rsidRPr="005B450D">
              <w:rPr>
                <w:rFonts w:ascii="Times New Roman" w:hAnsi="Times New Roman" w:cs="Times New Roman"/>
                <w:sz w:val="24"/>
                <w:szCs w:val="24"/>
              </w:rPr>
              <w:t>Имеет минимальные знания по результатам онлайн тестирования.</w:t>
            </w:r>
          </w:p>
        </w:tc>
        <w:tc>
          <w:tcPr>
            <w:tcW w:w="3515" w:type="dxa"/>
            <w:tcBorders>
              <w:left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both"/>
              <w:rPr>
                <w:rFonts w:ascii="Times New Roman" w:hAnsi="Times New Roman" w:cs="Times New Roman"/>
                <w:sz w:val="24"/>
                <w:szCs w:val="24"/>
              </w:rPr>
            </w:pPr>
            <w:r w:rsidRPr="005B450D">
              <w:rPr>
                <w:rFonts w:ascii="Times New Roman" w:hAnsi="Times New Roman" w:cs="Times New Roman"/>
                <w:sz w:val="24"/>
                <w:szCs w:val="24"/>
              </w:rPr>
              <w:t>Частично владеет правилами и может использовать их на занятии, по результатам онлайн тестирования.</w:t>
            </w:r>
          </w:p>
        </w:tc>
        <w:tc>
          <w:tcPr>
            <w:tcW w:w="3580" w:type="dxa"/>
            <w:tcBorders>
              <w:left w:val="single" w:sz="4" w:space="0" w:color="00000A"/>
            </w:tcBorders>
            <w:shd w:val="clear" w:color="auto" w:fill="auto"/>
            <w:tcMar>
              <w:left w:w="108" w:type="dxa"/>
            </w:tcMar>
          </w:tcPr>
          <w:p w:rsidR="00351BD8" w:rsidRPr="005B450D" w:rsidRDefault="00351BD8" w:rsidP="00351BD8">
            <w:pPr>
              <w:spacing w:line="240" w:lineRule="auto"/>
              <w:jc w:val="both"/>
              <w:rPr>
                <w:rFonts w:ascii="Times New Roman" w:hAnsi="Times New Roman" w:cs="Times New Roman"/>
                <w:sz w:val="24"/>
                <w:szCs w:val="24"/>
              </w:rPr>
            </w:pPr>
            <w:r w:rsidRPr="005B450D">
              <w:rPr>
                <w:rFonts w:ascii="Times New Roman" w:hAnsi="Times New Roman" w:cs="Times New Roman"/>
                <w:sz w:val="24"/>
                <w:szCs w:val="24"/>
              </w:rPr>
              <w:t>Знает правила и может применять их по результатам онлайн тестирования.</w:t>
            </w:r>
          </w:p>
        </w:tc>
      </w:tr>
      <w:tr w:rsidR="00351BD8" w:rsidRPr="005B450D" w:rsidTr="00351BD8">
        <w:trPr>
          <w:trHeight w:val="107"/>
        </w:trPr>
        <w:tc>
          <w:tcPr>
            <w:tcW w:w="4093" w:type="dxa"/>
            <w:shd w:val="clear" w:color="auto" w:fill="auto"/>
            <w:tcMar>
              <w:left w:w="108" w:type="dxa"/>
            </w:tcMar>
          </w:tcPr>
          <w:p w:rsidR="00351BD8" w:rsidRPr="005B450D" w:rsidRDefault="00351BD8" w:rsidP="00351BD8">
            <w:pPr>
              <w:spacing w:line="240" w:lineRule="auto"/>
              <w:rPr>
                <w:rFonts w:ascii="Times New Roman" w:hAnsi="Times New Roman" w:cs="Times New Roman"/>
                <w:sz w:val="24"/>
                <w:szCs w:val="24"/>
              </w:rPr>
            </w:pPr>
            <w:r w:rsidRPr="005B450D">
              <w:rPr>
                <w:rFonts w:ascii="Times New Roman" w:hAnsi="Times New Roman" w:cs="Times New Roman"/>
                <w:b/>
                <w:sz w:val="24"/>
                <w:szCs w:val="24"/>
              </w:rPr>
              <w:t>Изделия из оригами</w:t>
            </w:r>
          </w:p>
          <w:p w:rsidR="00351BD8" w:rsidRPr="005B450D" w:rsidRDefault="00351BD8" w:rsidP="00351BD8">
            <w:pPr>
              <w:spacing w:line="240" w:lineRule="auto"/>
              <w:jc w:val="both"/>
              <w:rPr>
                <w:rFonts w:ascii="Times New Roman" w:hAnsi="Times New Roman" w:cs="Times New Roman"/>
                <w:sz w:val="24"/>
                <w:szCs w:val="24"/>
              </w:rPr>
            </w:pPr>
          </w:p>
        </w:tc>
        <w:tc>
          <w:tcPr>
            <w:tcW w:w="4549" w:type="dxa"/>
            <w:tcBorders>
              <w:right w:val="single" w:sz="4" w:space="0" w:color="00000A"/>
            </w:tcBorders>
            <w:shd w:val="clear" w:color="auto" w:fill="auto"/>
            <w:tcMar>
              <w:left w:w="108" w:type="dxa"/>
            </w:tcMar>
          </w:tcPr>
          <w:p w:rsidR="00351BD8" w:rsidRPr="005B450D" w:rsidRDefault="00351BD8" w:rsidP="00936DEF">
            <w:pPr>
              <w:spacing w:line="240" w:lineRule="auto"/>
              <w:jc w:val="both"/>
              <w:rPr>
                <w:rFonts w:ascii="Times New Roman" w:hAnsi="Times New Roman" w:cs="Times New Roman"/>
                <w:sz w:val="24"/>
                <w:szCs w:val="24"/>
              </w:rPr>
            </w:pPr>
            <w:r w:rsidRPr="005B450D">
              <w:rPr>
                <w:rFonts w:ascii="Times New Roman" w:hAnsi="Times New Roman" w:cs="Times New Roman"/>
                <w:sz w:val="24"/>
                <w:szCs w:val="24"/>
              </w:rPr>
              <w:t>Частичные знания базовых форм</w:t>
            </w:r>
            <w:r w:rsidR="00936DEF">
              <w:rPr>
                <w:rFonts w:ascii="Times New Roman" w:hAnsi="Times New Roman" w:cs="Times New Roman"/>
                <w:sz w:val="24"/>
                <w:szCs w:val="24"/>
              </w:rPr>
              <w:t xml:space="preserve">, </w:t>
            </w:r>
            <w:r w:rsidRPr="005B450D">
              <w:rPr>
                <w:rFonts w:ascii="Times New Roman" w:hAnsi="Times New Roman" w:cs="Times New Roman"/>
                <w:sz w:val="24"/>
                <w:szCs w:val="24"/>
              </w:rPr>
              <w:t xml:space="preserve"> затрудняется в выполнении фигур (фото готового изделия).</w:t>
            </w:r>
          </w:p>
        </w:tc>
        <w:tc>
          <w:tcPr>
            <w:tcW w:w="3515" w:type="dxa"/>
            <w:tcBorders>
              <w:left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both"/>
              <w:rPr>
                <w:rFonts w:ascii="Times New Roman" w:hAnsi="Times New Roman" w:cs="Times New Roman"/>
                <w:sz w:val="24"/>
                <w:szCs w:val="24"/>
              </w:rPr>
            </w:pPr>
            <w:r w:rsidRPr="005B450D">
              <w:rPr>
                <w:rFonts w:ascii="Times New Roman" w:hAnsi="Times New Roman" w:cs="Times New Roman"/>
                <w:sz w:val="24"/>
                <w:szCs w:val="24"/>
              </w:rPr>
              <w:t>Знание базовых форм и выполнение  заданий с  минимальными ошибками (фото готового изделия).</w:t>
            </w:r>
          </w:p>
        </w:tc>
        <w:tc>
          <w:tcPr>
            <w:tcW w:w="3580" w:type="dxa"/>
            <w:tcBorders>
              <w:left w:val="single" w:sz="4" w:space="0" w:color="00000A"/>
            </w:tcBorders>
            <w:shd w:val="clear" w:color="auto" w:fill="auto"/>
            <w:tcMar>
              <w:left w:w="108" w:type="dxa"/>
            </w:tcMar>
          </w:tcPr>
          <w:p w:rsidR="00351BD8" w:rsidRPr="005B450D" w:rsidRDefault="00351BD8" w:rsidP="00351BD8">
            <w:pPr>
              <w:spacing w:line="240" w:lineRule="auto"/>
              <w:jc w:val="both"/>
              <w:rPr>
                <w:rFonts w:ascii="Times New Roman" w:hAnsi="Times New Roman" w:cs="Times New Roman"/>
                <w:sz w:val="24"/>
                <w:szCs w:val="24"/>
              </w:rPr>
            </w:pPr>
            <w:r w:rsidRPr="005B450D">
              <w:rPr>
                <w:rFonts w:ascii="Times New Roman" w:hAnsi="Times New Roman" w:cs="Times New Roman"/>
                <w:sz w:val="24"/>
                <w:szCs w:val="24"/>
              </w:rPr>
              <w:t>Отличные теоретические знания в области «оригами», безошибочно выполняет задания в технике оригами (фото готового изделия).</w:t>
            </w:r>
          </w:p>
        </w:tc>
      </w:tr>
      <w:tr w:rsidR="00351BD8" w:rsidRPr="005B450D" w:rsidTr="00351BD8">
        <w:trPr>
          <w:trHeight w:val="107"/>
        </w:trPr>
        <w:tc>
          <w:tcPr>
            <w:tcW w:w="4093" w:type="dxa"/>
            <w:shd w:val="clear" w:color="auto" w:fill="auto"/>
            <w:tcMar>
              <w:left w:w="108" w:type="dxa"/>
            </w:tcMar>
          </w:tcPr>
          <w:p w:rsidR="00351BD8" w:rsidRPr="005B450D" w:rsidRDefault="00351BD8" w:rsidP="00351BD8">
            <w:pPr>
              <w:spacing w:line="240" w:lineRule="auto"/>
              <w:rPr>
                <w:rFonts w:ascii="Times New Roman" w:hAnsi="Times New Roman" w:cs="Times New Roman"/>
                <w:sz w:val="24"/>
                <w:szCs w:val="24"/>
              </w:rPr>
            </w:pPr>
            <w:r w:rsidRPr="005B450D">
              <w:rPr>
                <w:rFonts w:ascii="Times New Roman" w:hAnsi="Times New Roman" w:cs="Times New Roman"/>
                <w:b/>
                <w:sz w:val="24"/>
                <w:szCs w:val="24"/>
              </w:rPr>
              <w:t>Моделирование из геометрических фигур</w:t>
            </w:r>
          </w:p>
          <w:p w:rsidR="00351BD8" w:rsidRPr="005B450D" w:rsidRDefault="00351BD8" w:rsidP="00351BD8">
            <w:pPr>
              <w:spacing w:line="240" w:lineRule="auto"/>
              <w:jc w:val="both"/>
              <w:rPr>
                <w:rFonts w:ascii="Times New Roman" w:hAnsi="Times New Roman" w:cs="Times New Roman"/>
                <w:sz w:val="24"/>
                <w:szCs w:val="24"/>
              </w:rPr>
            </w:pPr>
          </w:p>
        </w:tc>
        <w:tc>
          <w:tcPr>
            <w:tcW w:w="4549" w:type="dxa"/>
            <w:tcBorders>
              <w:right w:val="single" w:sz="4" w:space="0" w:color="00000A"/>
            </w:tcBorders>
            <w:shd w:val="clear" w:color="auto" w:fill="auto"/>
            <w:tcMar>
              <w:left w:w="108" w:type="dxa"/>
            </w:tcMar>
          </w:tcPr>
          <w:p w:rsidR="00351BD8" w:rsidRPr="005B450D" w:rsidRDefault="00351BD8" w:rsidP="00351BD8">
            <w:pPr>
              <w:spacing w:line="240" w:lineRule="auto"/>
              <w:jc w:val="both"/>
              <w:rPr>
                <w:rFonts w:ascii="Times New Roman" w:hAnsi="Times New Roman" w:cs="Times New Roman"/>
                <w:sz w:val="24"/>
                <w:szCs w:val="24"/>
              </w:rPr>
            </w:pPr>
            <w:r w:rsidRPr="005B450D">
              <w:rPr>
                <w:rFonts w:ascii="Times New Roman" w:hAnsi="Times New Roman" w:cs="Times New Roman"/>
                <w:sz w:val="24"/>
                <w:szCs w:val="24"/>
              </w:rPr>
              <w:t>Имеет минимальные знания о геометрических фигурах; на занятиях выполняет работы с большими ошибками (изготовление геометрической фигуры по схеме, фото готового изделия).</w:t>
            </w:r>
          </w:p>
        </w:tc>
        <w:tc>
          <w:tcPr>
            <w:tcW w:w="3515" w:type="dxa"/>
            <w:tcBorders>
              <w:left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both"/>
              <w:rPr>
                <w:rFonts w:ascii="Times New Roman" w:hAnsi="Times New Roman" w:cs="Times New Roman"/>
                <w:sz w:val="24"/>
                <w:szCs w:val="24"/>
              </w:rPr>
            </w:pPr>
            <w:r w:rsidRPr="005B450D">
              <w:rPr>
                <w:rFonts w:ascii="Times New Roman" w:hAnsi="Times New Roman" w:cs="Times New Roman"/>
                <w:sz w:val="24"/>
                <w:szCs w:val="24"/>
              </w:rPr>
              <w:t xml:space="preserve">Знает все геометрические </w:t>
            </w:r>
            <w:proofErr w:type="spellStart"/>
            <w:r w:rsidRPr="005B450D">
              <w:rPr>
                <w:rFonts w:ascii="Times New Roman" w:hAnsi="Times New Roman" w:cs="Times New Roman"/>
                <w:sz w:val="24"/>
                <w:szCs w:val="24"/>
              </w:rPr>
              <w:t>фигуры</w:t>
            </w:r>
            <w:proofErr w:type="gramStart"/>
            <w:r w:rsidRPr="005B450D">
              <w:rPr>
                <w:rFonts w:ascii="Times New Roman" w:hAnsi="Times New Roman" w:cs="Times New Roman"/>
                <w:sz w:val="24"/>
                <w:szCs w:val="24"/>
              </w:rPr>
              <w:t>.и</w:t>
            </w:r>
            <w:proofErr w:type="spellEnd"/>
            <w:proofErr w:type="gramEnd"/>
            <w:r w:rsidRPr="005B450D">
              <w:rPr>
                <w:rFonts w:ascii="Times New Roman" w:hAnsi="Times New Roman" w:cs="Times New Roman"/>
                <w:sz w:val="24"/>
                <w:szCs w:val="24"/>
              </w:rPr>
              <w:t xml:space="preserve"> выполняет заданий с  минимальными ошибками (фото готового изделия). (изготовление геометрической фигуры по схеме).</w:t>
            </w:r>
          </w:p>
        </w:tc>
        <w:tc>
          <w:tcPr>
            <w:tcW w:w="3580" w:type="dxa"/>
            <w:tcBorders>
              <w:left w:val="single" w:sz="4" w:space="0" w:color="00000A"/>
            </w:tcBorders>
            <w:shd w:val="clear" w:color="auto" w:fill="auto"/>
            <w:tcMar>
              <w:left w:w="108" w:type="dxa"/>
            </w:tcMar>
          </w:tcPr>
          <w:p w:rsidR="00351BD8" w:rsidRPr="005B450D" w:rsidRDefault="00351BD8" w:rsidP="00351BD8">
            <w:pPr>
              <w:spacing w:line="240" w:lineRule="auto"/>
              <w:jc w:val="both"/>
              <w:rPr>
                <w:rFonts w:ascii="Times New Roman" w:hAnsi="Times New Roman" w:cs="Times New Roman"/>
                <w:sz w:val="24"/>
                <w:szCs w:val="24"/>
              </w:rPr>
            </w:pPr>
            <w:r w:rsidRPr="005B450D">
              <w:rPr>
                <w:rFonts w:ascii="Times New Roman" w:hAnsi="Times New Roman" w:cs="Times New Roman"/>
                <w:sz w:val="24"/>
                <w:szCs w:val="24"/>
              </w:rPr>
              <w:t xml:space="preserve">Отлично знает все геометрические фигуры и выполняет задания без ошибок (фото готового изделия) (изготовление геометрической фигуры по схеме). </w:t>
            </w:r>
          </w:p>
        </w:tc>
      </w:tr>
      <w:tr w:rsidR="00351BD8" w:rsidRPr="005B450D" w:rsidTr="00351BD8">
        <w:trPr>
          <w:trHeight w:val="107"/>
        </w:trPr>
        <w:tc>
          <w:tcPr>
            <w:tcW w:w="4093" w:type="dxa"/>
            <w:shd w:val="clear" w:color="auto" w:fill="auto"/>
            <w:tcMar>
              <w:left w:w="108" w:type="dxa"/>
            </w:tcMar>
          </w:tcPr>
          <w:p w:rsidR="00351BD8" w:rsidRPr="005B450D" w:rsidRDefault="00351BD8" w:rsidP="00351BD8">
            <w:pPr>
              <w:spacing w:line="240" w:lineRule="auto"/>
              <w:rPr>
                <w:rFonts w:ascii="Times New Roman" w:hAnsi="Times New Roman" w:cs="Times New Roman"/>
                <w:sz w:val="24"/>
                <w:szCs w:val="24"/>
              </w:rPr>
            </w:pPr>
            <w:r w:rsidRPr="005B450D">
              <w:rPr>
                <w:rFonts w:ascii="Times New Roman" w:hAnsi="Times New Roman" w:cs="Times New Roman"/>
                <w:b/>
                <w:sz w:val="24"/>
                <w:szCs w:val="24"/>
              </w:rPr>
              <w:t>Конструирование и моделирование из геометрических фигур с дополнением других материалов. «Смешанные фигуры».</w:t>
            </w:r>
          </w:p>
          <w:p w:rsidR="00351BD8" w:rsidRPr="005B450D" w:rsidRDefault="00351BD8" w:rsidP="00351BD8">
            <w:pPr>
              <w:spacing w:line="240" w:lineRule="auto"/>
              <w:jc w:val="both"/>
              <w:rPr>
                <w:rFonts w:ascii="Times New Roman" w:hAnsi="Times New Roman" w:cs="Times New Roman"/>
                <w:sz w:val="24"/>
                <w:szCs w:val="24"/>
              </w:rPr>
            </w:pPr>
          </w:p>
        </w:tc>
        <w:tc>
          <w:tcPr>
            <w:tcW w:w="4549" w:type="dxa"/>
            <w:tcBorders>
              <w:right w:val="single" w:sz="4" w:space="0" w:color="00000A"/>
            </w:tcBorders>
            <w:shd w:val="clear" w:color="auto" w:fill="auto"/>
            <w:tcMar>
              <w:left w:w="108" w:type="dxa"/>
            </w:tcMar>
          </w:tcPr>
          <w:p w:rsidR="00351BD8" w:rsidRPr="005B450D" w:rsidRDefault="00351BD8" w:rsidP="00351BD8">
            <w:pPr>
              <w:spacing w:line="240" w:lineRule="auto"/>
              <w:jc w:val="both"/>
              <w:rPr>
                <w:rFonts w:ascii="Times New Roman" w:hAnsi="Times New Roman" w:cs="Times New Roman"/>
                <w:sz w:val="24"/>
                <w:szCs w:val="24"/>
              </w:rPr>
            </w:pPr>
            <w:r w:rsidRPr="005B450D">
              <w:rPr>
                <w:rFonts w:ascii="Times New Roman" w:hAnsi="Times New Roman" w:cs="Times New Roman"/>
                <w:sz w:val="24"/>
                <w:szCs w:val="24"/>
              </w:rPr>
              <w:t>Имеет знания о геометрических фигурах, на занятиях выполняет работы с большими ошибками (фото готового изделия).</w:t>
            </w:r>
          </w:p>
        </w:tc>
        <w:tc>
          <w:tcPr>
            <w:tcW w:w="3515" w:type="dxa"/>
            <w:tcBorders>
              <w:left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both"/>
              <w:rPr>
                <w:rFonts w:ascii="Times New Roman" w:hAnsi="Times New Roman" w:cs="Times New Roman"/>
                <w:sz w:val="24"/>
                <w:szCs w:val="24"/>
              </w:rPr>
            </w:pPr>
            <w:r w:rsidRPr="005B450D">
              <w:rPr>
                <w:rFonts w:ascii="Times New Roman" w:hAnsi="Times New Roman" w:cs="Times New Roman"/>
                <w:sz w:val="24"/>
                <w:szCs w:val="24"/>
              </w:rPr>
              <w:t>Знает все геометрические фигуры  и выполняет заданий с  минимальными ошибками (фото готового изделия).</w:t>
            </w:r>
          </w:p>
        </w:tc>
        <w:tc>
          <w:tcPr>
            <w:tcW w:w="3580" w:type="dxa"/>
            <w:tcBorders>
              <w:left w:val="single" w:sz="4" w:space="0" w:color="00000A"/>
            </w:tcBorders>
            <w:shd w:val="clear" w:color="auto" w:fill="auto"/>
            <w:tcMar>
              <w:left w:w="108" w:type="dxa"/>
            </w:tcMar>
          </w:tcPr>
          <w:p w:rsidR="00351BD8" w:rsidRPr="005B450D" w:rsidRDefault="00351BD8" w:rsidP="00351BD8">
            <w:pPr>
              <w:spacing w:line="240" w:lineRule="auto"/>
              <w:jc w:val="both"/>
              <w:rPr>
                <w:rFonts w:ascii="Times New Roman" w:hAnsi="Times New Roman" w:cs="Times New Roman"/>
                <w:sz w:val="24"/>
                <w:szCs w:val="24"/>
              </w:rPr>
            </w:pPr>
            <w:r w:rsidRPr="005B450D">
              <w:rPr>
                <w:rFonts w:ascii="Times New Roman" w:hAnsi="Times New Roman" w:cs="Times New Roman"/>
                <w:sz w:val="24"/>
                <w:szCs w:val="24"/>
              </w:rPr>
              <w:t>Знает все геометрические фигуры и выполняет задания без ошибок (фото готового изделия)</w:t>
            </w:r>
          </w:p>
        </w:tc>
      </w:tr>
    </w:tbl>
    <w:p w:rsidR="00351BD8" w:rsidRPr="005B450D" w:rsidRDefault="00351BD8" w:rsidP="00351BD8">
      <w:pPr>
        <w:spacing w:line="240" w:lineRule="auto"/>
        <w:rPr>
          <w:rFonts w:ascii="Times New Roman" w:hAnsi="Times New Roman" w:cs="Times New Roman"/>
          <w:b/>
          <w:sz w:val="24"/>
          <w:szCs w:val="24"/>
        </w:rPr>
      </w:pPr>
    </w:p>
    <w:p w:rsidR="00351BD8" w:rsidRPr="002A7978" w:rsidRDefault="00351BD8" w:rsidP="00351BD8">
      <w:pPr>
        <w:spacing w:line="240" w:lineRule="auto"/>
        <w:rPr>
          <w:rFonts w:ascii="Times New Roman" w:hAnsi="Times New Roman" w:cs="Times New Roman"/>
          <w:b/>
          <w:sz w:val="28"/>
          <w:szCs w:val="28"/>
        </w:rPr>
      </w:pPr>
    </w:p>
    <w:p w:rsidR="00351BD8" w:rsidRPr="002A7978" w:rsidRDefault="00351BD8" w:rsidP="00351BD8">
      <w:pPr>
        <w:pStyle w:val="210"/>
        <w:spacing w:line="240" w:lineRule="auto"/>
        <w:jc w:val="center"/>
        <w:rPr>
          <w:rFonts w:ascii="Times New Roman" w:hAnsi="Times New Roman" w:cs="Times New Roman"/>
          <w:color w:val="auto"/>
          <w:sz w:val="28"/>
          <w:szCs w:val="28"/>
        </w:rPr>
      </w:pPr>
      <w:bookmarkStart w:id="17" w:name="_Toc54180326"/>
      <w:r w:rsidRPr="002A7978">
        <w:rPr>
          <w:rFonts w:ascii="Times New Roman" w:hAnsi="Times New Roman" w:cs="Times New Roman"/>
          <w:color w:val="auto"/>
          <w:sz w:val="28"/>
          <w:szCs w:val="28"/>
        </w:rPr>
        <w:t>Карта мониторинга   образовательных результатов обучающихся</w:t>
      </w:r>
      <w:bookmarkEnd w:id="17"/>
    </w:p>
    <w:p w:rsidR="00351BD8" w:rsidRPr="005B450D" w:rsidRDefault="00351BD8" w:rsidP="00351BD8">
      <w:pPr>
        <w:shd w:val="clear" w:color="auto" w:fill="FFFFFF"/>
        <w:spacing w:line="240" w:lineRule="auto"/>
        <w:jc w:val="both"/>
        <w:rPr>
          <w:rFonts w:ascii="Times New Roman" w:hAnsi="Times New Roman" w:cs="Times New Roman"/>
          <w:sz w:val="24"/>
          <w:szCs w:val="24"/>
        </w:rPr>
      </w:pPr>
      <w:r w:rsidRPr="005B450D">
        <w:rPr>
          <w:rFonts w:ascii="Times New Roman" w:hAnsi="Times New Roman" w:cs="Times New Roman"/>
          <w:sz w:val="24"/>
          <w:szCs w:val="24"/>
        </w:rPr>
        <w:t>Уровень освоения программы:________________________________________________________</w:t>
      </w:r>
    </w:p>
    <w:p w:rsidR="00351BD8" w:rsidRPr="00B51521" w:rsidRDefault="00351BD8" w:rsidP="00351BD8">
      <w:pPr>
        <w:shd w:val="clear" w:color="auto" w:fill="FFFFFF"/>
        <w:spacing w:after="240" w:line="240" w:lineRule="auto"/>
        <w:jc w:val="both"/>
        <w:rPr>
          <w:rFonts w:cs="Times New Roman"/>
          <w:sz w:val="24"/>
          <w:szCs w:val="24"/>
        </w:rPr>
      </w:pPr>
      <w:r w:rsidRPr="005B450D">
        <w:rPr>
          <w:rFonts w:ascii="Times New Roman" w:hAnsi="Times New Roman" w:cs="Times New Roman"/>
          <w:sz w:val="24"/>
          <w:szCs w:val="24"/>
        </w:rPr>
        <w:t>Вид контроля:_____________________________________________________________________</w:t>
      </w:r>
    </w:p>
    <w:tbl>
      <w:tblPr>
        <w:tblW w:w="13800"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580"/>
        <w:gridCol w:w="1923"/>
        <w:gridCol w:w="1096"/>
        <w:gridCol w:w="1389"/>
        <w:gridCol w:w="1227"/>
        <w:gridCol w:w="1668"/>
        <w:gridCol w:w="1521"/>
        <w:gridCol w:w="697"/>
        <w:gridCol w:w="1200"/>
        <w:gridCol w:w="1207"/>
        <w:gridCol w:w="1292"/>
      </w:tblGrid>
      <w:tr w:rsidR="00351BD8" w:rsidRPr="00B51521" w:rsidTr="00351BD8">
        <w:trPr>
          <w:trHeight w:val="161"/>
        </w:trPr>
        <w:tc>
          <w:tcPr>
            <w:tcW w:w="580"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351BD8" w:rsidRPr="005B450D" w:rsidRDefault="00351BD8" w:rsidP="00351BD8">
            <w:pPr>
              <w:spacing w:line="240" w:lineRule="auto"/>
              <w:jc w:val="center"/>
              <w:rPr>
                <w:rFonts w:ascii="Times New Roman" w:hAnsi="Times New Roman" w:cs="Times New Roman"/>
                <w:sz w:val="24"/>
                <w:szCs w:val="24"/>
              </w:rPr>
            </w:pPr>
            <w:r w:rsidRPr="005B450D">
              <w:rPr>
                <w:rFonts w:ascii="Times New Roman" w:hAnsi="Times New Roman" w:cs="Times New Roman"/>
                <w:sz w:val="24"/>
                <w:szCs w:val="24"/>
              </w:rPr>
              <w:t xml:space="preserve">№ </w:t>
            </w:r>
            <w:proofErr w:type="gramStart"/>
            <w:r w:rsidRPr="005B450D">
              <w:rPr>
                <w:rFonts w:ascii="Times New Roman" w:hAnsi="Times New Roman" w:cs="Times New Roman"/>
                <w:sz w:val="24"/>
                <w:szCs w:val="24"/>
              </w:rPr>
              <w:t>п</w:t>
            </w:r>
            <w:proofErr w:type="gramEnd"/>
            <w:r w:rsidRPr="005B450D">
              <w:rPr>
                <w:rFonts w:ascii="Times New Roman" w:hAnsi="Times New Roman" w:cs="Times New Roman"/>
                <w:sz w:val="24"/>
                <w:szCs w:val="24"/>
                <w:lang w:val="en-US"/>
              </w:rPr>
              <w:t>/</w:t>
            </w:r>
            <w:r w:rsidRPr="005B450D">
              <w:rPr>
                <w:rFonts w:ascii="Times New Roman" w:hAnsi="Times New Roman" w:cs="Times New Roman"/>
                <w:sz w:val="24"/>
                <w:szCs w:val="24"/>
              </w:rPr>
              <w:t>п</w:t>
            </w:r>
          </w:p>
        </w:tc>
        <w:tc>
          <w:tcPr>
            <w:tcW w:w="1923"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351BD8" w:rsidRPr="005B450D" w:rsidRDefault="00351BD8" w:rsidP="00351BD8">
            <w:pPr>
              <w:spacing w:line="240" w:lineRule="auto"/>
              <w:jc w:val="center"/>
              <w:rPr>
                <w:rFonts w:ascii="Times New Roman" w:hAnsi="Times New Roman" w:cs="Times New Roman"/>
                <w:sz w:val="24"/>
                <w:szCs w:val="24"/>
              </w:rPr>
            </w:pPr>
            <w:r w:rsidRPr="005B450D">
              <w:rPr>
                <w:rFonts w:ascii="Times New Roman" w:hAnsi="Times New Roman" w:cs="Times New Roman"/>
                <w:sz w:val="24"/>
                <w:szCs w:val="24"/>
              </w:rPr>
              <w:t xml:space="preserve">Фамилия, имя </w:t>
            </w:r>
          </w:p>
          <w:p w:rsidR="00351BD8" w:rsidRPr="005B450D" w:rsidRDefault="00351BD8" w:rsidP="00351BD8">
            <w:pPr>
              <w:spacing w:line="240" w:lineRule="auto"/>
              <w:jc w:val="center"/>
              <w:rPr>
                <w:rFonts w:ascii="Times New Roman" w:hAnsi="Times New Roman" w:cs="Times New Roman"/>
                <w:sz w:val="24"/>
                <w:szCs w:val="24"/>
              </w:rPr>
            </w:pPr>
            <w:r w:rsidRPr="005B450D">
              <w:rPr>
                <w:rFonts w:ascii="Times New Roman" w:hAnsi="Times New Roman" w:cs="Times New Roman"/>
                <w:sz w:val="24"/>
                <w:szCs w:val="24"/>
              </w:rPr>
              <w:t>обучающегося</w:t>
            </w:r>
          </w:p>
        </w:tc>
        <w:tc>
          <w:tcPr>
            <w:tcW w:w="2485"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r w:rsidRPr="005B450D">
              <w:rPr>
                <w:rFonts w:ascii="Times New Roman" w:hAnsi="Times New Roman" w:cs="Times New Roman"/>
                <w:sz w:val="24"/>
                <w:szCs w:val="24"/>
              </w:rPr>
              <w:t xml:space="preserve">Результаты </w:t>
            </w:r>
          </w:p>
          <w:p w:rsidR="00351BD8" w:rsidRPr="005B450D" w:rsidRDefault="00351BD8" w:rsidP="00351BD8">
            <w:pPr>
              <w:spacing w:line="240" w:lineRule="auto"/>
              <w:jc w:val="center"/>
              <w:rPr>
                <w:rFonts w:ascii="Times New Roman" w:hAnsi="Times New Roman" w:cs="Times New Roman"/>
                <w:sz w:val="24"/>
                <w:szCs w:val="24"/>
              </w:rPr>
            </w:pPr>
            <w:r w:rsidRPr="005B450D">
              <w:rPr>
                <w:rFonts w:ascii="Times New Roman" w:hAnsi="Times New Roman" w:cs="Times New Roman"/>
                <w:sz w:val="24"/>
                <w:szCs w:val="24"/>
              </w:rPr>
              <w:t>обучения</w:t>
            </w:r>
          </w:p>
        </w:tc>
        <w:tc>
          <w:tcPr>
            <w:tcW w:w="5113" w:type="dxa"/>
            <w:gridSpan w:val="4"/>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r w:rsidRPr="005B450D">
              <w:rPr>
                <w:rFonts w:ascii="Times New Roman" w:hAnsi="Times New Roman" w:cs="Times New Roman"/>
                <w:sz w:val="24"/>
                <w:szCs w:val="24"/>
              </w:rPr>
              <w:t xml:space="preserve">Результаты </w:t>
            </w:r>
          </w:p>
          <w:p w:rsidR="00351BD8" w:rsidRPr="005B450D" w:rsidRDefault="00351BD8" w:rsidP="00351BD8">
            <w:pPr>
              <w:spacing w:line="240" w:lineRule="auto"/>
              <w:jc w:val="center"/>
              <w:rPr>
                <w:rFonts w:ascii="Times New Roman" w:hAnsi="Times New Roman" w:cs="Times New Roman"/>
                <w:sz w:val="24"/>
                <w:szCs w:val="24"/>
              </w:rPr>
            </w:pPr>
            <w:r w:rsidRPr="005B450D">
              <w:rPr>
                <w:rFonts w:ascii="Times New Roman" w:hAnsi="Times New Roman" w:cs="Times New Roman"/>
                <w:sz w:val="24"/>
                <w:szCs w:val="24"/>
              </w:rPr>
              <w:t>развития</w:t>
            </w:r>
          </w:p>
        </w:tc>
        <w:tc>
          <w:tcPr>
            <w:tcW w:w="3699" w:type="dxa"/>
            <w:gridSpan w:val="3"/>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r w:rsidRPr="005B450D">
              <w:rPr>
                <w:rFonts w:ascii="Times New Roman" w:hAnsi="Times New Roman" w:cs="Times New Roman"/>
                <w:sz w:val="24"/>
                <w:szCs w:val="24"/>
              </w:rPr>
              <w:t xml:space="preserve">Результаты </w:t>
            </w:r>
          </w:p>
          <w:p w:rsidR="00351BD8" w:rsidRPr="005B450D" w:rsidRDefault="00351BD8" w:rsidP="00351BD8">
            <w:pPr>
              <w:spacing w:line="240" w:lineRule="auto"/>
              <w:jc w:val="center"/>
              <w:rPr>
                <w:rFonts w:ascii="Times New Roman" w:hAnsi="Times New Roman" w:cs="Times New Roman"/>
                <w:sz w:val="24"/>
                <w:szCs w:val="24"/>
              </w:rPr>
            </w:pPr>
            <w:r w:rsidRPr="005B450D">
              <w:rPr>
                <w:rFonts w:ascii="Times New Roman" w:hAnsi="Times New Roman" w:cs="Times New Roman"/>
                <w:sz w:val="24"/>
                <w:szCs w:val="24"/>
              </w:rPr>
              <w:t>Воспитательных воздействий</w:t>
            </w:r>
          </w:p>
        </w:tc>
      </w:tr>
      <w:tr w:rsidR="00351BD8" w:rsidRPr="00B51521" w:rsidTr="00351BD8">
        <w:trPr>
          <w:cantSplit/>
          <w:trHeight w:val="735"/>
        </w:trPr>
        <w:tc>
          <w:tcPr>
            <w:tcW w:w="580"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923"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096"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351BD8" w:rsidRPr="005B450D" w:rsidRDefault="00351BD8" w:rsidP="00351BD8">
            <w:pPr>
              <w:spacing w:line="240" w:lineRule="auto"/>
              <w:jc w:val="center"/>
              <w:rPr>
                <w:rFonts w:ascii="Times New Roman" w:hAnsi="Times New Roman" w:cs="Times New Roman"/>
                <w:sz w:val="24"/>
                <w:szCs w:val="24"/>
              </w:rPr>
            </w:pPr>
          </w:p>
        </w:tc>
        <w:tc>
          <w:tcPr>
            <w:tcW w:w="13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351BD8" w:rsidRPr="005B450D" w:rsidRDefault="00351BD8" w:rsidP="00351BD8">
            <w:pPr>
              <w:spacing w:line="240" w:lineRule="auto"/>
              <w:jc w:val="center"/>
              <w:rPr>
                <w:rFonts w:ascii="Times New Roman" w:hAnsi="Times New Roman" w:cs="Times New Roman"/>
                <w:sz w:val="24"/>
                <w:szCs w:val="24"/>
              </w:rPr>
            </w:pPr>
          </w:p>
        </w:tc>
        <w:tc>
          <w:tcPr>
            <w:tcW w:w="12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351BD8" w:rsidRPr="005B450D" w:rsidRDefault="00351BD8" w:rsidP="00351BD8">
            <w:pPr>
              <w:spacing w:line="240" w:lineRule="auto"/>
              <w:jc w:val="center"/>
              <w:rPr>
                <w:rFonts w:ascii="Times New Roman" w:hAnsi="Times New Roman" w:cs="Times New Roman"/>
                <w:sz w:val="24"/>
                <w:szCs w:val="24"/>
              </w:rPr>
            </w:pPr>
          </w:p>
        </w:tc>
        <w:tc>
          <w:tcPr>
            <w:tcW w:w="166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351BD8" w:rsidRPr="005B450D" w:rsidRDefault="00351BD8" w:rsidP="00351BD8">
            <w:pPr>
              <w:spacing w:line="240" w:lineRule="auto"/>
              <w:jc w:val="center"/>
              <w:rPr>
                <w:rFonts w:ascii="Times New Roman" w:hAnsi="Times New Roman" w:cs="Times New Roman"/>
                <w:sz w:val="24"/>
                <w:szCs w:val="24"/>
              </w:rPr>
            </w:pPr>
          </w:p>
        </w:tc>
        <w:tc>
          <w:tcPr>
            <w:tcW w:w="15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351BD8" w:rsidRPr="005B450D" w:rsidRDefault="00351BD8" w:rsidP="00351BD8">
            <w:pPr>
              <w:spacing w:line="240" w:lineRule="auto"/>
              <w:jc w:val="center"/>
              <w:rPr>
                <w:rFonts w:ascii="Times New Roman" w:hAnsi="Times New Roman" w:cs="Times New Roman"/>
                <w:sz w:val="24"/>
                <w:szCs w:val="24"/>
              </w:rPr>
            </w:pPr>
          </w:p>
        </w:tc>
        <w:tc>
          <w:tcPr>
            <w:tcW w:w="69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351BD8" w:rsidRPr="005B450D" w:rsidRDefault="00351BD8" w:rsidP="00351BD8">
            <w:pPr>
              <w:spacing w:line="240" w:lineRule="auto"/>
              <w:jc w:val="center"/>
              <w:rPr>
                <w:rFonts w:ascii="Times New Roman" w:hAnsi="Times New Roman" w:cs="Times New Roman"/>
                <w:sz w:val="24"/>
                <w:szCs w:val="24"/>
              </w:rPr>
            </w:pPr>
          </w:p>
        </w:tc>
        <w:tc>
          <w:tcPr>
            <w:tcW w:w="1200"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351BD8" w:rsidRPr="005B450D" w:rsidRDefault="00351BD8" w:rsidP="00351BD8">
            <w:pPr>
              <w:spacing w:line="240" w:lineRule="auto"/>
              <w:jc w:val="center"/>
              <w:rPr>
                <w:rFonts w:ascii="Times New Roman" w:hAnsi="Times New Roman" w:cs="Times New Roman"/>
                <w:sz w:val="24"/>
                <w:szCs w:val="24"/>
              </w:rPr>
            </w:pPr>
          </w:p>
        </w:tc>
        <w:tc>
          <w:tcPr>
            <w:tcW w:w="120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351BD8" w:rsidRPr="005B450D" w:rsidRDefault="00351BD8" w:rsidP="00351BD8">
            <w:pPr>
              <w:spacing w:line="240" w:lineRule="auto"/>
              <w:jc w:val="center"/>
              <w:rPr>
                <w:rFonts w:ascii="Times New Roman" w:hAnsi="Times New Roman" w:cs="Times New Roman"/>
                <w:sz w:val="24"/>
                <w:szCs w:val="24"/>
              </w:rPr>
            </w:pPr>
          </w:p>
        </w:tc>
        <w:tc>
          <w:tcPr>
            <w:tcW w:w="12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351BD8" w:rsidRPr="005B450D" w:rsidRDefault="00351BD8" w:rsidP="00351BD8">
            <w:pPr>
              <w:spacing w:line="240" w:lineRule="auto"/>
              <w:jc w:val="center"/>
              <w:rPr>
                <w:rFonts w:ascii="Times New Roman" w:hAnsi="Times New Roman" w:cs="Times New Roman"/>
                <w:sz w:val="24"/>
                <w:szCs w:val="24"/>
              </w:rPr>
            </w:pPr>
          </w:p>
        </w:tc>
      </w:tr>
      <w:tr w:rsidR="00351BD8" w:rsidRPr="00B51521" w:rsidTr="00351BD8">
        <w:trPr>
          <w:trHeight w:val="155"/>
        </w:trPr>
        <w:tc>
          <w:tcPr>
            <w:tcW w:w="5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r w:rsidRPr="005B450D">
              <w:rPr>
                <w:rFonts w:ascii="Times New Roman" w:hAnsi="Times New Roman" w:cs="Times New Roman"/>
                <w:sz w:val="24"/>
                <w:szCs w:val="24"/>
              </w:rPr>
              <w:t>1.</w:t>
            </w:r>
          </w:p>
        </w:tc>
        <w:tc>
          <w:tcPr>
            <w:tcW w:w="19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09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3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2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66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5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69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20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20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2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r>
      <w:tr w:rsidR="00351BD8" w:rsidRPr="00B51521" w:rsidTr="00351BD8">
        <w:trPr>
          <w:trHeight w:val="160"/>
        </w:trPr>
        <w:tc>
          <w:tcPr>
            <w:tcW w:w="5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r w:rsidRPr="005B450D">
              <w:rPr>
                <w:rFonts w:ascii="Times New Roman" w:hAnsi="Times New Roman" w:cs="Times New Roman"/>
                <w:sz w:val="24"/>
                <w:szCs w:val="24"/>
              </w:rPr>
              <w:t>2.</w:t>
            </w:r>
          </w:p>
        </w:tc>
        <w:tc>
          <w:tcPr>
            <w:tcW w:w="19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09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3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2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66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5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69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20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20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2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r>
      <w:tr w:rsidR="00351BD8" w:rsidRPr="00B51521" w:rsidTr="00351BD8">
        <w:trPr>
          <w:trHeight w:val="160"/>
        </w:trPr>
        <w:tc>
          <w:tcPr>
            <w:tcW w:w="5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r w:rsidRPr="005B450D">
              <w:rPr>
                <w:rFonts w:ascii="Times New Roman" w:hAnsi="Times New Roman" w:cs="Times New Roman"/>
                <w:sz w:val="24"/>
                <w:szCs w:val="24"/>
              </w:rPr>
              <w:t>3.</w:t>
            </w:r>
          </w:p>
        </w:tc>
        <w:tc>
          <w:tcPr>
            <w:tcW w:w="19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09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3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2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66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5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69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20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20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2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r>
      <w:tr w:rsidR="00351BD8" w:rsidRPr="00B51521" w:rsidTr="00351BD8">
        <w:trPr>
          <w:trHeight w:val="155"/>
        </w:trPr>
        <w:tc>
          <w:tcPr>
            <w:tcW w:w="5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r w:rsidRPr="005B450D">
              <w:rPr>
                <w:rFonts w:ascii="Times New Roman" w:hAnsi="Times New Roman" w:cs="Times New Roman"/>
                <w:sz w:val="24"/>
                <w:szCs w:val="24"/>
              </w:rPr>
              <w:t>4.</w:t>
            </w:r>
          </w:p>
        </w:tc>
        <w:tc>
          <w:tcPr>
            <w:tcW w:w="19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09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3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2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66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5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69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20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20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2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r>
      <w:tr w:rsidR="00351BD8" w:rsidRPr="00B51521" w:rsidTr="00351BD8">
        <w:trPr>
          <w:trHeight w:val="160"/>
        </w:trPr>
        <w:tc>
          <w:tcPr>
            <w:tcW w:w="5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r w:rsidRPr="005B450D">
              <w:rPr>
                <w:rFonts w:ascii="Times New Roman" w:hAnsi="Times New Roman" w:cs="Times New Roman"/>
                <w:sz w:val="24"/>
                <w:szCs w:val="24"/>
              </w:rPr>
              <w:t>5.</w:t>
            </w:r>
          </w:p>
        </w:tc>
        <w:tc>
          <w:tcPr>
            <w:tcW w:w="19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09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3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2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66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5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69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20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20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2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b/>
                <w:sz w:val="24"/>
                <w:szCs w:val="24"/>
              </w:rPr>
            </w:pPr>
          </w:p>
        </w:tc>
      </w:tr>
      <w:tr w:rsidR="00351BD8" w:rsidRPr="00B51521" w:rsidTr="00351BD8">
        <w:trPr>
          <w:trHeight w:val="160"/>
        </w:trPr>
        <w:tc>
          <w:tcPr>
            <w:tcW w:w="58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r w:rsidRPr="005B450D">
              <w:rPr>
                <w:rFonts w:ascii="Times New Roman" w:hAnsi="Times New Roman" w:cs="Times New Roman"/>
                <w:sz w:val="24"/>
                <w:szCs w:val="24"/>
              </w:rPr>
              <w:t>6…</w:t>
            </w:r>
          </w:p>
        </w:tc>
        <w:tc>
          <w:tcPr>
            <w:tcW w:w="1923"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096"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38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22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66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5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69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200"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20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sz w:val="24"/>
                <w:szCs w:val="24"/>
              </w:rPr>
            </w:pPr>
          </w:p>
        </w:tc>
        <w:tc>
          <w:tcPr>
            <w:tcW w:w="1292"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351BD8">
            <w:pPr>
              <w:spacing w:line="240" w:lineRule="auto"/>
              <w:jc w:val="center"/>
              <w:rPr>
                <w:rFonts w:ascii="Times New Roman" w:hAnsi="Times New Roman" w:cs="Times New Roman"/>
                <w:b/>
                <w:sz w:val="24"/>
                <w:szCs w:val="24"/>
              </w:rPr>
            </w:pPr>
          </w:p>
        </w:tc>
      </w:tr>
    </w:tbl>
    <w:p w:rsidR="00351BD8" w:rsidRDefault="00351BD8" w:rsidP="00351BD8"/>
    <w:p w:rsidR="00351BD8" w:rsidRDefault="00351BD8" w:rsidP="00351BD8"/>
    <w:p w:rsidR="00351BD8" w:rsidRDefault="00351BD8" w:rsidP="00351BD8"/>
    <w:p w:rsidR="00351BD8" w:rsidRDefault="00351BD8" w:rsidP="00351BD8"/>
    <w:tbl>
      <w:tblPr>
        <w:tblW w:w="14978" w:type="dxa"/>
        <w:tblInd w:w="108"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599"/>
        <w:gridCol w:w="2847"/>
        <w:gridCol w:w="2697"/>
        <w:gridCol w:w="2569"/>
        <w:gridCol w:w="299"/>
        <w:gridCol w:w="1768"/>
        <w:gridCol w:w="2121"/>
        <w:gridCol w:w="2078"/>
      </w:tblGrid>
      <w:tr w:rsidR="00351BD8" w:rsidRPr="005B450D" w:rsidTr="00351BD8">
        <w:tc>
          <w:tcPr>
            <w:tcW w:w="5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after="0" w:line="240" w:lineRule="auto"/>
              <w:ind w:right="24"/>
              <w:jc w:val="center"/>
              <w:rPr>
                <w:rFonts w:ascii="Times New Roman" w:hAnsi="Times New Roman" w:cs="Times New Roman"/>
                <w:sz w:val="24"/>
                <w:szCs w:val="24"/>
              </w:rPr>
            </w:pPr>
            <w:r w:rsidRPr="005B450D">
              <w:rPr>
                <w:rFonts w:ascii="Times New Roman" w:hAnsi="Times New Roman" w:cs="Times New Roman"/>
                <w:sz w:val="24"/>
                <w:szCs w:val="24"/>
              </w:rPr>
              <w:lastRenderedPageBreak/>
              <w:t xml:space="preserve">№ </w:t>
            </w:r>
            <w:proofErr w:type="gramStart"/>
            <w:r w:rsidRPr="005B450D">
              <w:rPr>
                <w:rFonts w:ascii="Times New Roman" w:hAnsi="Times New Roman" w:cs="Times New Roman"/>
                <w:sz w:val="24"/>
                <w:szCs w:val="24"/>
              </w:rPr>
              <w:t>п</w:t>
            </w:r>
            <w:proofErr w:type="gramEnd"/>
            <w:r w:rsidRPr="005B450D">
              <w:rPr>
                <w:rFonts w:ascii="Times New Roman" w:hAnsi="Times New Roman" w:cs="Times New Roman"/>
                <w:sz w:val="24"/>
                <w:szCs w:val="24"/>
              </w:rPr>
              <w:t>/п</w:t>
            </w:r>
          </w:p>
        </w:tc>
        <w:tc>
          <w:tcPr>
            <w:tcW w:w="284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351BD8" w:rsidRPr="005B450D" w:rsidRDefault="00351BD8" w:rsidP="005B450D">
            <w:pPr>
              <w:spacing w:after="0" w:line="240" w:lineRule="auto"/>
              <w:ind w:right="24"/>
              <w:jc w:val="center"/>
              <w:rPr>
                <w:rFonts w:ascii="Times New Roman" w:hAnsi="Times New Roman" w:cs="Times New Roman"/>
                <w:sz w:val="24"/>
                <w:szCs w:val="24"/>
              </w:rPr>
            </w:pPr>
            <w:r w:rsidRPr="005B450D">
              <w:rPr>
                <w:rFonts w:ascii="Times New Roman" w:hAnsi="Times New Roman" w:cs="Times New Roman"/>
                <w:sz w:val="24"/>
                <w:szCs w:val="24"/>
              </w:rPr>
              <w:t>Образовательная задача</w:t>
            </w:r>
          </w:p>
        </w:tc>
        <w:tc>
          <w:tcPr>
            <w:tcW w:w="2697"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351BD8" w:rsidRPr="005B450D" w:rsidRDefault="00351BD8" w:rsidP="005B450D">
            <w:pPr>
              <w:spacing w:after="0" w:line="240" w:lineRule="auto"/>
              <w:ind w:right="24"/>
              <w:jc w:val="center"/>
              <w:rPr>
                <w:rFonts w:ascii="Times New Roman" w:hAnsi="Times New Roman" w:cs="Times New Roman"/>
                <w:sz w:val="24"/>
                <w:szCs w:val="24"/>
              </w:rPr>
            </w:pPr>
            <w:r w:rsidRPr="005B450D">
              <w:rPr>
                <w:rFonts w:ascii="Times New Roman" w:hAnsi="Times New Roman" w:cs="Times New Roman"/>
                <w:sz w:val="24"/>
                <w:szCs w:val="24"/>
              </w:rPr>
              <w:t xml:space="preserve">Критерий </w:t>
            </w:r>
          </w:p>
        </w:tc>
        <w:tc>
          <w:tcPr>
            <w:tcW w:w="2868"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351BD8" w:rsidRPr="005B450D" w:rsidRDefault="00351BD8" w:rsidP="005B450D">
            <w:pPr>
              <w:spacing w:after="0" w:line="240" w:lineRule="auto"/>
              <w:ind w:right="24"/>
              <w:jc w:val="center"/>
              <w:rPr>
                <w:rFonts w:ascii="Times New Roman" w:hAnsi="Times New Roman" w:cs="Times New Roman"/>
                <w:sz w:val="24"/>
                <w:szCs w:val="24"/>
              </w:rPr>
            </w:pPr>
            <w:r w:rsidRPr="005B450D">
              <w:rPr>
                <w:rFonts w:ascii="Times New Roman" w:hAnsi="Times New Roman" w:cs="Times New Roman"/>
                <w:sz w:val="24"/>
                <w:szCs w:val="24"/>
              </w:rPr>
              <w:t xml:space="preserve">Показатель </w:t>
            </w: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108" w:type="dxa"/>
            </w:tcMar>
            <w:vAlign w:val="center"/>
          </w:tcPr>
          <w:p w:rsidR="00351BD8" w:rsidRPr="005B450D" w:rsidRDefault="00351BD8" w:rsidP="005B450D">
            <w:pPr>
              <w:spacing w:after="0" w:line="240" w:lineRule="auto"/>
              <w:ind w:right="24"/>
              <w:jc w:val="center"/>
              <w:rPr>
                <w:rFonts w:ascii="Times New Roman" w:hAnsi="Times New Roman" w:cs="Times New Roman"/>
                <w:sz w:val="24"/>
                <w:szCs w:val="24"/>
              </w:rPr>
            </w:pPr>
            <w:r w:rsidRPr="005B450D">
              <w:rPr>
                <w:rFonts w:ascii="Times New Roman" w:hAnsi="Times New Roman" w:cs="Times New Roman"/>
                <w:sz w:val="24"/>
                <w:szCs w:val="24"/>
              </w:rPr>
              <w:t xml:space="preserve">Метод </w:t>
            </w:r>
          </w:p>
        </w:tc>
        <w:tc>
          <w:tcPr>
            <w:tcW w:w="21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after="0" w:line="240" w:lineRule="auto"/>
              <w:ind w:right="24"/>
              <w:jc w:val="center"/>
              <w:rPr>
                <w:rFonts w:ascii="Times New Roman" w:hAnsi="Times New Roman" w:cs="Times New Roman"/>
                <w:iCs/>
                <w:sz w:val="24"/>
                <w:szCs w:val="24"/>
              </w:rPr>
            </w:pPr>
            <w:r w:rsidRPr="005B450D">
              <w:rPr>
                <w:rFonts w:ascii="Times New Roman" w:hAnsi="Times New Roman" w:cs="Times New Roman"/>
                <w:iCs/>
                <w:sz w:val="24"/>
                <w:szCs w:val="24"/>
              </w:rPr>
              <w:t xml:space="preserve">Формы </w:t>
            </w:r>
          </w:p>
          <w:p w:rsidR="00351BD8" w:rsidRPr="005B450D" w:rsidRDefault="00351BD8" w:rsidP="005B450D">
            <w:pPr>
              <w:spacing w:after="0" w:line="240" w:lineRule="auto"/>
              <w:ind w:right="24"/>
              <w:jc w:val="center"/>
              <w:rPr>
                <w:rFonts w:ascii="Times New Roman" w:hAnsi="Times New Roman" w:cs="Times New Roman"/>
                <w:iCs/>
                <w:sz w:val="24"/>
                <w:szCs w:val="24"/>
              </w:rPr>
            </w:pPr>
            <w:r w:rsidRPr="005B450D">
              <w:rPr>
                <w:rFonts w:ascii="Times New Roman" w:hAnsi="Times New Roman" w:cs="Times New Roman"/>
                <w:iCs/>
                <w:sz w:val="24"/>
                <w:szCs w:val="24"/>
              </w:rPr>
              <w:t xml:space="preserve">отслеживания и фиксации  </w:t>
            </w:r>
          </w:p>
          <w:p w:rsidR="00351BD8" w:rsidRPr="005B450D" w:rsidRDefault="00351BD8" w:rsidP="005B450D">
            <w:pPr>
              <w:spacing w:after="0" w:line="240" w:lineRule="auto"/>
              <w:ind w:right="24"/>
              <w:jc w:val="center"/>
              <w:rPr>
                <w:rFonts w:ascii="Times New Roman" w:hAnsi="Times New Roman" w:cs="Times New Roman"/>
                <w:sz w:val="24"/>
                <w:szCs w:val="24"/>
              </w:rPr>
            </w:pPr>
            <w:r w:rsidRPr="005B450D">
              <w:rPr>
                <w:rFonts w:ascii="Times New Roman" w:hAnsi="Times New Roman" w:cs="Times New Roman"/>
                <w:iCs/>
                <w:sz w:val="24"/>
                <w:szCs w:val="24"/>
              </w:rPr>
              <w:t>образовательных результатов</w:t>
            </w:r>
          </w:p>
        </w:tc>
        <w:tc>
          <w:tcPr>
            <w:tcW w:w="207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after="0" w:line="240" w:lineRule="auto"/>
              <w:ind w:right="24"/>
              <w:jc w:val="center"/>
              <w:rPr>
                <w:rFonts w:ascii="Times New Roman" w:hAnsi="Times New Roman" w:cs="Times New Roman"/>
                <w:iCs/>
                <w:sz w:val="24"/>
                <w:szCs w:val="24"/>
              </w:rPr>
            </w:pPr>
            <w:r w:rsidRPr="005B450D">
              <w:rPr>
                <w:rFonts w:ascii="Times New Roman" w:hAnsi="Times New Roman" w:cs="Times New Roman"/>
                <w:iCs/>
                <w:sz w:val="24"/>
                <w:szCs w:val="24"/>
              </w:rPr>
              <w:t xml:space="preserve">Формы </w:t>
            </w:r>
          </w:p>
          <w:p w:rsidR="00351BD8" w:rsidRPr="005B450D" w:rsidRDefault="00351BD8" w:rsidP="005B450D">
            <w:pPr>
              <w:spacing w:after="0" w:line="240" w:lineRule="auto"/>
              <w:ind w:right="24"/>
              <w:jc w:val="center"/>
              <w:rPr>
                <w:rFonts w:ascii="Times New Roman" w:hAnsi="Times New Roman" w:cs="Times New Roman"/>
                <w:sz w:val="24"/>
                <w:szCs w:val="24"/>
              </w:rPr>
            </w:pPr>
            <w:r w:rsidRPr="005B450D">
              <w:rPr>
                <w:rFonts w:ascii="Times New Roman" w:hAnsi="Times New Roman" w:cs="Times New Roman"/>
                <w:iCs/>
                <w:sz w:val="24"/>
                <w:szCs w:val="24"/>
              </w:rPr>
              <w:t>предъявления и демонстрации образовательных результатов</w:t>
            </w:r>
          </w:p>
        </w:tc>
      </w:tr>
      <w:tr w:rsidR="00351BD8" w:rsidRPr="005B450D" w:rsidTr="00351BD8">
        <w:tc>
          <w:tcPr>
            <w:tcW w:w="1077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before="120" w:after="120" w:line="240" w:lineRule="auto"/>
              <w:ind w:right="23"/>
              <w:rPr>
                <w:rFonts w:ascii="Times New Roman" w:hAnsi="Times New Roman" w:cs="Times New Roman"/>
                <w:b/>
                <w:sz w:val="24"/>
                <w:szCs w:val="24"/>
              </w:rPr>
            </w:pPr>
            <w:r w:rsidRPr="005B450D">
              <w:rPr>
                <w:rFonts w:ascii="Times New Roman" w:hAnsi="Times New Roman" w:cs="Times New Roman"/>
                <w:b/>
                <w:sz w:val="24"/>
                <w:szCs w:val="24"/>
              </w:rPr>
              <w:t>Результаты обучения</w:t>
            </w:r>
          </w:p>
        </w:tc>
        <w:tc>
          <w:tcPr>
            <w:tcW w:w="21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rPr>
                <w:rFonts w:ascii="Times New Roman" w:hAnsi="Times New Roman" w:cs="Times New Roman"/>
                <w:b/>
                <w:i/>
                <w:sz w:val="24"/>
                <w:szCs w:val="24"/>
              </w:rPr>
            </w:pPr>
          </w:p>
        </w:tc>
        <w:tc>
          <w:tcPr>
            <w:tcW w:w="207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rPr>
                <w:rFonts w:ascii="Times New Roman" w:hAnsi="Times New Roman" w:cs="Times New Roman"/>
                <w:b/>
                <w:i/>
                <w:sz w:val="24"/>
                <w:szCs w:val="24"/>
              </w:rPr>
            </w:pPr>
          </w:p>
        </w:tc>
      </w:tr>
      <w:tr w:rsidR="00351BD8" w:rsidRPr="005B450D" w:rsidTr="00351BD8">
        <w:trPr>
          <w:trHeight w:val="1677"/>
        </w:trPr>
        <w:tc>
          <w:tcPr>
            <w:tcW w:w="5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jc w:val="center"/>
              <w:rPr>
                <w:rFonts w:ascii="Times New Roman" w:hAnsi="Times New Roman" w:cs="Times New Roman"/>
                <w:sz w:val="24"/>
                <w:szCs w:val="24"/>
              </w:rPr>
            </w:pPr>
            <w:r w:rsidRPr="005B450D">
              <w:rPr>
                <w:rFonts w:ascii="Times New Roman" w:hAnsi="Times New Roman" w:cs="Times New Roman"/>
                <w:sz w:val="24"/>
                <w:szCs w:val="24"/>
              </w:rPr>
              <w:t xml:space="preserve">1. </w:t>
            </w:r>
          </w:p>
        </w:tc>
        <w:tc>
          <w:tcPr>
            <w:tcW w:w="284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jc w:val="both"/>
              <w:rPr>
                <w:rFonts w:ascii="Times New Roman" w:hAnsi="Times New Roman" w:cs="Times New Roman"/>
                <w:sz w:val="24"/>
                <w:szCs w:val="24"/>
              </w:rPr>
            </w:pPr>
            <w:r w:rsidRPr="005B450D">
              <w:rPr>
                <w:rFonts w:ascii="Times New Roman" w:hAnsi="Times New Roman" w:cs="Times New Roman"/>
                <w:sz w:val="24"/>
                <w:szCs w:val="24"/>
              </w:rPr>
              <w:t>Познакомить с основами технического моделирования  конструирования</w:t>
            </w:r>
          </w:p>
        </w:tc>
        <w:tc>
          <w:tcPr>
            <w:tcW w:w="269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jc w:val="both"/>
              <w:rPr>
                <w:rFonts w:ascii="Times New Roman" w:hAnsi="Times New Roman" w:cs="Times New Roman"/>
                <w:sz w:val="24"/>
                <w:szCs w:val="24"/>
              </w:rPr>
            </w:pPr>
            <w:r w:rsidRPr="005B450D">
              <w:rPr>
                <w:rFonts w:ascii="Times New Roman" w:hAnsi="Times New Roman" w:cs="Times New Roman"/>
                <w:sz w:val="24"/>
                <w:szCs w:val="24"/>
              </w:rPr>
              <w:t>Разнообразие умений и навыков. Глубина  широта знаний по предмету.</w:t>
            </w:r>
          </w:p>
        </w:tc>
        <w:tc>
          <w:tcPr>
            <w:tcW w:w="25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jc w:val="both"/>
              <w:rPr>
                <w:rFonts w:ascii="Times New Roman" w:hAnsi="Times New Roman" w:cs="Times New Roman"/>
                <w:sz w:val="24"/>
                <w:szCs w:val="24"/>
              </w:rPr>
            </w:pPr>
            <w:r w:rsidRPr="005B450D">
              <w:rPr>
                <w:rFonts w:ascii="Times New Roman" w:hAnsi="Times New Roman" w:cs="Times New Roman"/>
                <w:sz w:val="24"/>
                <w:szCs w:val="24"/>
              </w:rPr>
              <w:t>Умение работать с различными материалами (бумага, картон) и инструментами (ножницы, циркуль, линейка).</w:t>
            </w:r>
          </w:p>
        </w:tc>
        <w:tc>
          <w:tcPr>
            <w:tcW w:w="2067"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jc w:val="center"/>
              <w:rPr>
                <w:rFonts w:ascii="Times New Roman" w:hAnsi="Times New Roman" w:cs="Times New Roman"/>
                <w:sz w:val="24"/>
                <w:szCs w:val="24"/>
              </w:rPr>
            </w:pPr>
            <w:r w:rsidRPr="005B450D">
              <w:rPr>
                <w:rFonts w:ascii="Times New Roman" w:hAnsi="Times New Roman" w:cs="Times New Roman"/>
                <w:sz w:val="24"/>
                <w:szCs w:val="24"/>
              </w:rPr>
              <w:t>опрос, фото.</w:t>
            </w:r>
          </w:p>
        </w:tc>
        <w:tc>
          <w:tcPr>
            <w:tcW w:w="21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108"/>
              <w:jc w:val="center"/>
              <w:rPr>
                <w:rFonts w:ascii="Times New Roman" w:hAnsi="Times New Roman" w:cs="Times New Roman"/>
                <w:sz w:val="24"/>
                <w:szCs w:val="24"/>
              </w:rPr>
            </w:pPr>
            <w:r w:rsidRPr="005B450D">
              <w:rPr>
                <w:rFonts w:ascii="Times New Roman" w:hAnsi="Times New Roman" w:cs="Times New Roman"/>
                <w:sz w:val="24"/>
                <w:szCs w:val="24"/>
              </w:rPr>
              <w:t>Самостоятельная работа</w:t>
            </w:r>
          </w:p>
          <w:p w:rsidR="00351BD8" w:rsidRPr="005B450D" w:rsidRDefault="00351BD8" w:rsidP="005B450D">
            <w:pPr>
              <w:spacing w:line="240" w:lineRule="auto"/>
              <w:ind w:right="-108"/>
              <w:jc w:val="center"/>
              <w:rPr>
                <w:rFonts w:ascii="Times New Roman" w:hAnsi="Times New Roman" w:cs="Times New Roman"/>
                <w:sz w:val="24"/>
                <w:szCs w:val="24"/>
              </w:rPr>
            </w:pPr>
            <w:r w:rsidRPr="005B450D">
              <w:rPr>
                <w:rFonts w:ascii="Times New Roman" w:hAnsi="Times New Roman" w:cs="Times New Roman"/>
                <w:sz w:val="24"/>
                <w:szCs w:val="24"/>
              </w:rPr>
              <w:t>Отслеживание в карте мониторинга образовательных результатов</w:t>
            </w:r>
          </w:p>
        </w:tc>
        <w:tc>
          <w:tcPr>
            <w:tcW w:w="207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jc w:val="center"/>
              <w:rPr>
                <w:rFonts w:ascii="Times New Roman" w:hAnsi="Times New Roman" w:cs="Times New Roman"/>
                <w:sz w:val="24"/>
                <w:szCs w:val="24"/>
              </w:rPr>
            </w:pPr>
            <w:proofErr w:type="gramStart"/>
            <w:r w:rsidRPr="005B450D">
              <w:rPr>
                <w:rFonts w:ascii="Times New Roman" w:hAnsi="Times New Roman" w:cs="Times New Roman"/>
                <w:sz w:val="24"/>
                <w:szCs w:val="24"/>
              </w:rPr>
              <w:t>Фото работ</w:t>
            </w:r>
            <w:proofErr w:type="gramEnd"/>
          </w:p>
        </w:tc>
      </w:tr>
      <w:tr w:rsidR="00351BD8" w:rsidRPr="005B450D" w:rsidTr="00351BD8">
        <w:trPr>
          <w:trHeight w:val="365"/>
        </w:trPr>
        <w:tc>
          <w:tcPr>
            <w:tcW w:w="5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jc w:val="center"/>
              <w:rPr>
                <w:rFonts w:ascii="Times New Roman" w:hAnsi="Times New Roman" w:cs="Times New Roman"/>
                <w:sz w:val="24"/>
                <w:szCs w:val="24"/>
              </w:rPr>
            </w:pPr>
            <w:r w:rsidRPr="005B450D">
              <w:rPr>
                <w:rFonts w:ascii="Times New Roman" w:hAnsi="Times New Roman" w:cs="Times New Roman"/>
                <w:sz w:val="24"/>
                <w:szCs w:val="24"/>
              </w:rPr>
              <w:t>2.</w:t>
            </w:r>
          </w:p>
        </w:tc>
        <w:tc>
          <w:tcPr>
            <w:tcW w:w="284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jc w:val="both"/>
              <w:rPr>
                <w:rFonts w:ascii="Times New Roman" w:hAnsi="Times New Roman" w:cs="Times New Roman"/>
                <w:sz w:val="24"/>
                <w:szCs w:val="24"/>
              </w:rPr>
            </w:pPr>
            <w:r w:rsidRPr="005B450D">
              <w:rPr>
                <w:rFonts w:ascii="Times New Roman" w:hAnsi="Times New Roman" w:cs="Times New Roman"/>
                <w:sz w:val="24"/>
                <w:szCs w:val="24"/>
              </w:rPr>
              <w:t>Обучить технической терминологии, понятиям и сведеньям</w:t>
            </w:r>
          </w:p>
        </w:tc>
        <w:tc>
          <w:tcPr>
            <w:tcW w:w="269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jc w:val="both"/>
              <w:rPr>
                <w:rFonts w:ascii="Times New Roman" w:hAnsi="Times New Roman" w:cs="Times New Roman"/>
                <w:sz w:val="24"/>
                <w:szCs w:val="24"/>
              </w:rPr>
            </w:pPr>
            <w:r w:rsidRPr="005B450D">
              <w:rPr>
                <w:rFonts w:ascii="Times New Roman" w:hAnsi="Times New Roman" w:cs="Times New Roman"/>
                <w:sz w:val="24"/>
                <w:szCs w:val="24"/>
              </w:rPr>
              <w:t>Уровень понимания, осознанного.</w:t>
            </w:r>
          </w:p>
        </w:tc>
        <w:tc>
          <w:tcPr>
            <w:tcW w:w="256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jc w:val="both"/>
              <w:rPr>
                <w:rFonts w:ascii="Times New Roman" w:hAnsi="Times New Roman" w:cs="Times New Roman"/>
                <w:sz w:val="24"/>
                <w:szCs w:val="24"/>
              </w:rPr>
            </w:pPr>
            <w:r w:rsidRPr="005B450D">
              <w:rPr>
                <w:rFonts w:ascii="Times New Roman" w:hAnsi="Times New Roman" w:cs="Times New Roman"/>
                <w:sz w:val="24"/>
                <w:szCs w:val="24"/>
              </w:rPr>
              <w:t xml:space="preserve">Знания технических терминов, понятий и сведений. </w:t>
            </w:r>
          </w:p>
        </w:tc>
        <w:tc>
          <w:tcPr>
            <w:tcW w:w="2067"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jc w:val="center"/>
              <w:rPr>
                <w:rFonts w:ascii="Times New Roman" w:hAnsi="Times New Roman" w:cs="Times New Roman"/>
                <w:sz w:val="24"/>
                <w:szCs w:val="24"/>
              </w:rPr>
            </w:pPr>
            <w:r w:rsidRPr="005B450D">
              <w:rPr>
                <w:rFonts w:ascii="Times New Roman" w:hAnsi="Times New Roman" w:cs="Times New Roman"/>
                <w:sz w:val="24"/>
                <w:szCs w:val="24"/>
              </w:rPr>
              <w:t>Опрос.</w:t>
            </w:r>
          </w:p>
        </w:tc>
        <w:tc>
          <w:tcPr>
            <w:tcW w:w="21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jc w:val="center"/>
              <w:rPr>
                <w:rFonts w:ascii="Times New Roman" w:hAnsi="Times New Roman" w:cs="Times New Roman"/>
                <w:color w:val="FF0000"/>
                <w:sz w:val="24"/>
                <w:szCs w:val="24"/>
              </w:rPr>
            </w:pPr>
            <w:r w:rsidRPr="005B450D">
              <w:rPr>
                <w:rFonts w:ascii="Times New Roman" w:hAnsi="Times New Roman" w:cs="Times New Roman"/>
                <w:sz w:val="24"/>
                <w:szCs w:val="24"/>
              </w:rPr>
              <w:t>Отслеживание в карте мониторинга образовательных результатов</w:t>
            </w:r>
          </w:p>
        </w:tc>
        <w:tc>
          <w:tcPr>
            <w:tcW w:w="207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jc w:val="center"/>
              <w:rPr>
                <w:rFonts w:ascii="Times New Roman" w:hAnsi="Times New Roman" w:cs="Times New Roman"/>
                <w:sz w:val="24"/>
                <w:szCs w:val="24"/>
              </w:rPr>
            </w:pPr>
            <w:r w:rsidRPr="005B450D">
              <w:rPr>
                <w:rFonts w:ascii="Times New Roman" w:hAnsi="Times New Roman" w:cs="Times New Roman"/>
                <w:sz w:val="24"/>
                <w:szCs w:val="24"/>
              </w:rPr>
              <w:t>Результаты опроса</w:t>
            </w:r>
          </w:p>
        </w:tc>
      </w:tr>
      <w:tr w:rsidR="00351BD8" w:rsidRPr="005B450D" w:rsidTr="00351BD8">
        <w:tc>
          <w:tcPr>
            <w:tcW w:w="10779" w:type="dxa"/>
            <w:gridSpan w:val="6"/>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before="120" w:after="120" w:line="240" w:lineRule="auto"/>
              <w:ind w:right="23"/>
              <w:jc w:val="both"/>
              <w:rPr>
                <w:rFonts w:ascii="Times New Roman" w:hAnsi="Times New Roman" w:cs="Times New Roman"/>
                <w:b/>
                <w:sz w:val="24"/>
                <w:szCs w:val="24"/>
              </w:rPr>
            </w:pPr>
            <w:r w:rsidRPr="005B450D">
              <w:rPr>
                <w:rFonts w:ascii="Times New Roman" w:hAnsi="Times New Roman" w:cs="Times New Roman"/>
                <w:b/>
                <w:sz w:val="24"/>
                <w:szCs w:val="24"/>
              </w:rPr>
              <w:t>Результаты развития</w:t>
            </w:r>
          </w:p>
        </w:tc>
        <w:tc>
          <w:tcPr>
            <w:tcW w:w="21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jc w:val="both"/>
              <w:rPr>
                <w:rFonts w:ascii="Times New Roman" w:hAnsi="Times New Roman" w:cs="Times New Roman"/>
                <w:b/>
                <w:i/>
                <w:sz w:val="24"/>
                <w:szCs w:val="24"/>
              </w:rPr>
            </w:pPr>
          </w:p>
        </w:tc>
        <w:tc>
          <w:tcPr>
            <w:tcW w:w="207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jc w:val="both"/>
              <w:rPr>
                <w:rFonts w:ascii="Times New Roman" w:hAnsi="Times New Roman" w:cs="Times New Roman"/>
                <w:b/>
                <w:i/>
                <w:sz w:val="24"/>
                <w:szCs w:val="24"/>
              </w:rPr>
            </w:pPr>
          </w:p>
        </w:tc>
      </w:tr>
      <w:tr w:rsidR="00351BD8" w:rsidRPr="005B450D" w:rsidTr="00351BD8">
        <w:trPr>
          <w:trHeight w:val="1161"/>
        </w:trPr>
        <w:tc>
          <w:tcPr>
            <w:tcW w:w="5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jc w:val="center"/>
              <w:rPr>
                <w:rFonts w:ascii="Times New Roman" w:hAnsi="Times New Roman" w:cs="Times New Roman"/>
                <w:sz w:val="24"/>
                <w:szCs w:val="24"/>
              </w:rPr>
            </w:pPr>
            <w:r w:rsidRPr="005B450D">
              <w:rPr>
                <w:rFonts w:ascii="Times New Roman" w:hAnsi="Times New Roman" w:cs="Times New Roman"/>
                <w:sz w:val="24"/>
                <w:szCs w:val="24"/>
              </w:rPr>
              <w:t>1.</w:t>
            </w:r>
          </w:p>
        </w:tc>
        <w:tc>
          <w:tcPr>
            <w:tcW w:w="284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jc w:val="both"/>
              <w:rPr>
                <w:rFonts w:ascii="Times New Roman" w:hAnsi="Times New Roman" w:cs="Times New Roman"/>
                <w:sz w:val="24"/>
                <w:szCs w:val="24"/>
              </w:rPr>
            </w:pPr>
            <w:r w:rsidRPr="005B450D">
              <w:rPr>
                <w:rFonts w:ascii="Times New Roman" w:hAnsi="Times New Roman" w:cs="Times New Roman"/>
                <w:sz w:val="24"/>
                <w:szCs w:val="24"/>
              </w:rPr>
              <w:t xml:space="preserve">Развития общих познавательных способностей </w:t>
            </w:r>
            <w:proofErr w:type="gramStart"/>
            <w:r w:rsidRPr="005B450D">
              <w:rPr>
                <w:rFonts w:ascii="Times New Roman" w:hAnsi="Times New Roman" w:cs="Times New Roman"/>
                <w:sz w:val="24"/>
                <w:szCs w:val="24"/>
              </w:rPr>
              <w:t xml:space="preserve">( </w:t>
            </w:r>
            <w:proofErr w:type="gramEnd"/>
            <w:r w:rsidRPr="005B450D">
              <w:rPr>
                <w:rFonts w:ascii="Times New Roman" w:hAnsi="Times New Roman" w:cs="Times New Roman"/>
                <w:sz w:val="24"/>
                <w:szCs w:val="24"/>
              </w:rPr>
              <w:t>мелкая моторика рук  и пространственного мышления, внимания и воображения)</w:t>
            </w:r>
          </w:p>
        </w:tc>
        <w:tc>
          <w:tcPr>
            <w:tcW w:w="269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jc w:val="both"/>
              <w:rPr>
                <w:rFonts w:ascii="Times New Roman" w:hAnsi="Times New Roman" w:cs="Times New Roman"/>
                <w:sz w:val="24"/>
                <w:szCs w:val="24"/>
              </w:rPr>
            </w:pPr>
            <w:r w:rsidRPr="005B450D">
              <w:rPr>
                <w:rFonts w:ascii="Times New Roman" w:hAnsi="Times New Roman" w:cs="Times New Roman"/>
                <w:sz w:val="24"/>
                <w:szCs w:val="24"/>
              </w:rPr>
              <w:t>Восприятие цвета, формы, величины. Развитие мелкой моторики рук</w:t>
            </w:r>
          </w:p>
        </w:tc>
        <w:tc>
          <w:tcPr>
            <w:tcW w:w="2868"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jc w:val="both"/>
              <w:rPr>
                <w:rFonts w:ascii="Times New Roman" w:hAnsi="Times New Roman" w:cs="Times New Roman"/>
                <w:sz w:val="24"/>
                <w:szCs w:val="24"/>
              </w:rPr>
            </w:pPr>
            <w:r w:rsidRPr="005B450D">
              <w:rPr>
                <w:rFonts w:ascii="Times New Roman" w:hAnsi="Times New Roman" w:cs="Times New Roman"/>
                <w:sz w:val="24"/>
                <w:szCs w:val="24"/>
              </w:rPr>
              <w:t>Уровень развития познавательных способностей</w:t>
            </w: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jc w:val="center"/>
              <w:rPr>
                <w:rFonts w:ascii="Times New Roman" w:hAnsi="Times New Roman" w:cs="Times New Roman"/>
                <w:sz w:val="24"/>
                <w:szCs w:val="24"/>
              </w:rPr>
            </w:pPr>
            <w:r w:rsidRPr="005B450D">
              <w:rPr>
                <w:rFonts w:ascii="Times New Roman" w:hAnsi="Times New Roman" w:cs="Times New Roman"/>
                <w:sz w:val="24"/>
                <w:szCs w:val="24"/>
              </w:rPr>
              <w:t xml:space="preserve">Опрос </w:t>
            </w:r>
          </w:p>
        </w:tc>
        <w:tc>
          <w:tcPr>
            <w:tcW w:w="2121"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jc w:val="center"/>
              <w:rPr>
                <w:rFonts w:ascii="Times New Roman" w:hAnsi="Times New Roman" w:cs="Times New Roman"/>
                <w:sz w:val="24"/>
                <w:szCs w:val="24"/>
              </w:rPr>
            </w:pPr>
            <w:r w:rsidRPr="005B450D">
              <w:rPr>
                <w:rFonts w:ascii="Times New Roman" w:hAnsi="Times New Roman" w:cs="Times New Roman"/>
                <w:sz w:val="24"/>
                <w:szCs w:val="24"/>
              </w:rPr>
              <w:t>Отслеживание в карте мониторинга образовательных результатов</w:t>
            </w:r>
          </w:p>
        </w:tc>
        <w:tc>
          <w:tcPr>
            <w:tcW w:w="2078" w:type="dxa"/>
            <w:vMerge w:val="restart"/>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jc w:val="both"/>
              <w:rPr>
                <w:rFonts w:ascii="Times New Roman" w:hAnsi="Times New Roman" w:cs="Times New Roman"/>
                <w:sz w:val="24"/>
                <w:szCs w:val="24"/>
              </w:rPr>
            </w:pPr>
            <w:r w:rsidRPr="005B450D">
              <w:rPr>
                <w:rFonts w:ascii="Times New Roman" w:hAnsi="Times New Roman" w:cs="Times New Roman"/>
                <w:sz w:val="24"/>
                <w:szCs w:val="24"/>
              </w:rPr>
              <w:t xml:space="preserve">Результаты опроса  </w:t>
            </w:r>
          </w:p>
        </w:tc>
      </w:tr>
      <w:tr w:rsidR="00351BD8" w:rsidRPr="005B450D" w:rsidTr="00351BD8">
        <w:trPr>
          <w:trHeight w:val="1582"/>
        </w:trPr>
        <w:tc>
          <w:tcPr>
            <w:tcW w:w="5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pStyle w:val="a3"/>
              <w:numPr>
                <w:ilvl w:val="0"/>
                <w:numId w:val="33"/>
              </w:numPr>
              <w:spacing w:after="200"/>
              <w:ind w:right="24"/>
              <w:jc w:val="center"/>
              <w:rPr>
                <w:rFonts w:cs="Times New Roman"/>
                <w:sz w:val="24"/>
                <w:szCs w:val="24"/>
              </w:rPr>
            </w:pPr>
          </w:p>
        </w:tc>
        <w:tc>
          <w:tcPr>
            <w:tcW w:w="284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hd w:val="clear" w:color="auto" w:fill="FFFFFF"/>
              <w:spacing w:line="240" w:lineRule="auto"/>
              <w:jc w:val="both"/>
              <w:rPr>
                <w:rFonts w:ascii="Times New Roman" w:hAnsi="Times New Roman" w:cs="Times New Roman"/>
                <w:sz w:val="24"/>
                <w:szCs w:val="24"/>
              </w:rPr>
            </w:pPr>
            <w:r w:rsidRPr="005B450D">
              <w:rPr>
                <w:rFonts w:ascii="Times New Roman" w:hAnsi="Times New Roman" w:cs="Times New Roman"/>
                <w:sz w:val="24"/>
                <w:szCs w:val="24"/>
              </w:rPr>
              <w:t>Научить основам умственного труда (запоминать, анализировать, оценивать)</w:t>
            </w:r>
          </w:p>
        </w:tc>
        <w:tc>
          <w:tcPr>
            <w:tcW w:w="269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jc w:val="both"/>
              <w:rPr>
                <w:rFonts w:ascii="Times New Roman" w:hAnsi="Times New Roman" w:cs="Times New Roman"/>
                <w:sz w:val="24"/>
                <w:szCs w:val="24"/>
              </w:rPr>
            </w:pPr>
            <w:r w:rsidRPr="005B450D">
              <w:rPr>
                <w:rFonts w:ascii="Times New Roman" w:hAnsi="Times New Roman" w:cs="Times New Roman"/>
                <w:sz w:val="24"/>
                <w:szCs w:val="24"/>
              </w:rPr>
              <w:t>Развитость познавательных способностей</w:t>
            </w:r>
          </w:p>
        </w:tc>
        <w:tc>
          <w:tcPr>
            <w:tcW w:w="2868"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jc w:val="both"/>
              <w:rPr>
                <w:rFonts w:ascii="Times New Roman" w:hAnsi="Times New Roman" w:cs="Times New Roman"/>
                <w:sz w:val="24"/>
                <w:szCs w:val="24"/>
              </w:rPr>
            </w:pPr>
            <w:r w:rsidRPr="005B450D">
              <w:rPr>
                <w:rFonts w:ascii="Times New Roman" w:hAnsi="Times New Roman" w:cs="Times New Roman"/>
                <w:sz w:val="24"/>
                <w:szCs w:val="24"/>
              </w:rPr>
              <w:t>Уровень развития познавательных способностей, воображения, внимания, мышления, памяти</w:t>
            </w: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jc w:val="center"/>
              <w:rPr>
                <w:rFonts w:ascii="Times New Roman" w:hAnsi="Times New Roman" w:cs="Times New Roman"/>
                <w:sz w:val="24"/>
                <w:szCs w:val="24"/>
              </w:rPr>
            </w:pPr>
            <w:r w:rsidRPr="005B450D">
              <w:rPr>
                <w:rFonts w:ascii="Times New Roman" w:hAnsi="Times New Roman" w:cs="Times New Roman"/>
                <w:sz w:val="24"/>
                <w:szCs w:val="24"/>
              </w:rPr>
              <w:t>Опрос</w:t>
            </w:r>
          </w:p>
        </w:tc>
        <w:tc>
          <w:tcPr>
            <w:tcW w:w="2121"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jc w:val="both"/>
              <w:rPr>
                <w:rFonts w:ascii="Times New Roman" w:hAnsi="Times New Roman" w:cs="Times New Roman"/>
                <w:sz w:val="24"/>
                <w:szCs w:val="24"/>
              </w:rPr>
            </w:pPr>
          </w:p>
        </w:tc>
        <w:tc>
          <w:tcPr>
            <w:tcW w:w="2078" w:type="dxa"/>
            <w:vMerge/>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jc w:val="both"/>
              <w:rPr>
                <w:rFonts w:ascii="Times New Roman" w:hAnsi="Times New Roman" w:cs="Times New Roman"/>
                <w:sz w:val="24"/>
                <w:szCs w:val="24"/>
              </w:rPr>
            </w:pPr>
          </w:p>
        </w:tc>
      </w:tr>
      <w:tr w:rsidR="00351BD8" w:rsidRPr="005B450D" w:rsidTr="00351BD8">
        <w:trPr>
          <w:trHeight w:val="85"/>
        </w:trPr>
        <w:tc>
          <w:tcPr>
            <w:tcW w:w="14978" w:type="dxa"/>
            <w:gridSpan w:val="8"/>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before="120" w:after="120" w:line="240" w:lineRule="auto"/>
              <w:ind w:right="23"/>
              <w:jc w:val="both"/>
              <w:rPr>
                <w:rFonts w:ascii="Times New Roman" w:hAnsi="Times New Roman" w:cs="Times New Roman"/>
                <w:b/>
                <w:i/>
                <w:sz w:val="24"/>
                <w:szCs w:val="24"/>
              </w:rPr>
            </w:pPr>
            <w:r w:rsidRPr="005B450D">
              <w:rPr>
                <w:rFonts w:ascii="Times New Roman" w:hAnsi="Times New Roman" w:cs="Times New Roman"/>
                <w:b/>
                <w:sz w:val="24"/>
                <w:szCs w:val="24"/>
              </w:rPr>
              <w:t>Результаты воспитания</w:t>
            </w:r>
          </w:p>
        </w:tc>
      </w:tr>
      <w:tr w:rsidR="00351BD8" w:rsidRPr="005B450D" w:rsidTr="00351BD8">
        <w:trPr>
          <w:trHeight w:val="328"/>
        </w:trPr>
        <w:tc>
          <w:tcPr>
            <w:tcW w:w="5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jc w:val="center"/>
              <w:rPr>
                <w:rFonts w:ascii="Times New Roman" w:hAnsi="Times New Roman" w:cs="Times New Roman"/>
                <w:sz w:val="24"/>
                <w:szCs w:val="24"/>
              </w:rPr>
            </w:pPr>
            <w:r w:rsidRPr="005B450D">
              <w:rPr>
                <w:rFonts w:ascii="Times New Roman" w:hAnsi="Times New Roman" w:cs="Times New Roman"/>
                <w:sz w:val="24"/>
                <w:szCs w:val="24"/>
              </w:rPr>
              <w:t xml:space="preserve">1. </w:t>
            </w:r>
          </w:p>
        </w:tc>
        <w:tc>
          <w:tcPr>
            <w:tcW w:w="284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hd w:val="clear" w:color="auto" w:fill="FFFFFF"/>
              <w:spacing w:line="240" w:lineRule="auto"/>
              <w:jc w:val="both"/>
              <w:rPr>
                <w:rFonts w:ascii="Times New Roman" w:hAnsi="Times New Roman" w:cs="Times New Roman"/>
                <w:sz w:val="24"/>
                <w:szCs w:val="24"/>
              </w:rPr>
            </w:pPr>
            <w:r w:rsidRPr="005B450D">
              <w:rPr>
                <w:rFonts w:ascii="Times New Roman" w:hAnsi="Times New Roman" w:cs="Times New Roman"/>
                <w:sz w:val="24"/>
                <w:szCs w:val="24"/>
              </w:rPr>
              <w:t>Воспитать настойчивость в преодолении трудностей, достижений, поставленных задач.</w:t>
            </w:r>
          </w:p>
        </w:tc>
        <w:tc>
          <w:tcPr>
            <w:tcW w:w="269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jc w:val="both"/>
              <w:rPr>
                <w:rFonts w:ascii="Times New Roman" w:hAnsi="Times New Roman" w:cs="Times New Roman"/>
                <w:sz w:val="24"/>
                <w:szCs w:val="24"/>
              </w:rPr>
            </w:pPr>
            <w:r w:rsidRPr="005B450D">
              <w:rPr>
                <w:rFonts w:ascii="Times New Roman" w:hAnsi="Times New Roman" w:cs="Times New Roman"/>
                <w:sz w:val="24"/>
                <w:szCs w:val="24"/>
              </w:rPr>
              <w:t xml:space="preserve">Уровень </w:t>
            </w:r>
          </w:p>
        </w:tc>
        <w:tc>
          <w:tcPr>
            <w:tcW w:w="2868"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jc w:val="both"/>
              <w:rPr>
                <w:rFonts w:ascii="Times New Roman" w:hAnsi="Times New Roman" w:cs="Times New Roman"/>
                <w:sz w:val="24"/>
                <w:szCs w:val="24"/>
              </w:rPr>
            </w:pPr>
            <w:r w:rsidRPr="005B450D">
              <w:rPr>
                <w:rFonts w:ascii="Times New Roman" w:hAnsi="Times New Roman" w:cs="Times New Roman"/>
                <w:sz w:val="24"/>
                <w:szCs w:val="24"/>
              </w:rPr>
              <w:t xml:space="preserve">Умение доводить начатую работу до конца и давать оценку </w:t>
            </w:r>
            <w:proofErr w:type="gramStart"/>
            <w:r w:rsidRPr="005B450D">
              <w:rPr>
                <w:rFonts w:ascii="Times New Roman" w:hAnsi="Times New Roman" w:cs="Times New Roman"/>
                <w:sz w:val="24"/>
                <w:szCs w:val="24"/>
              </w:rPr>
              <w:t>работам</w:t>
            </w:r>
            <w:proofErr w:type="gramEnd"/>
            <w:r w:rsidRPr="005B450D">
              <w:rPr>
                <w:rFonts w:ascii="Times New Roman" w:hAnsi="Times New Roman" w:cs="Times New Roman"/>
                <w:sz w:val="24"/>
                <w:szCs w:val="24"/>
              </w:rPr>
              <w:t xml:space="preserve"> как своим так и работам других.</w:t>
            </w: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rPr>
                <w:rFonts w:ascii="Times New Roman" w:hAnsi="Times New Roman" w:cs="Times New Roman"/>
                <w:sz w:val="24"/>
                <w:szCs w:val="24"/>
              </w:rPr>
            </w:pPr>
            <w:r w:rsidRPr="005B450D">
              <w:rPr>
                <w:rFonts w:ascii="Times New Roman" w:hAnsi="Times New Roman" w:cs="Times New Roman"/>
                <w:sz w:val="24"/>
                <w:szCs w:val="24"/>
              </w:rPr>
              <w:t>Результат выполненных работ</w:t>
            </w:r>
          </w:p>
        </w:tc>
        <w:tc>
          <w:tcPr>
            <w:tcW w:w="21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jc w:val="both"/>
              <w:rPr>
                <w:rFonts w:ascii="Times New Roman" w:hAnsi="Times New Roman" w:cs="Times New Roman"/>
                <w:sz w:val="24"/>
                <w:szCs w:val="24"/>
              </w:rPr>
            </w:pPr>
            <w:r w:rsidRPr="005B450D">
              <w:rPr>
                <w:rFonts w:ascii="Times New Roman" w:hAnsi="Times New Roman" w:cs="Times New Roman"/>
                <w:sz w:val="24"/>
                <w:szCs w:val="24"/>
              </w:rPr>
              <w:t>фото-отчет</w:t>
            </w:r>
          </w:p>
        </w:tc>
        <w:tc>
          <w:tcPr>
            <w:tcW w:w="207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jc w:val="both"/>
              <w:rPr>
                <w:rFonts w:ascii="Times New Roman" w:hAnsi="Times New Roman" w:cs="Times New Roman"/>
                <w:sz w:val="24"/>
                <w:szCs w:val="24"/>
              </w:rPr>
            </w:pPr>
            <w:r w:rsidRPr="005B450D">
              <w:rPr>
                <w:rFonts w:ascii="Times New Roman" w:hAnsi="Times New Roman" w:cs="Times New Roman"/>
                <w:sz w:val="24"/>
                <w:szCs w:val="24"/>
              </w:rPr>
              <w:t xml:space="preserve">Достижение законченности работы. </w:t>
            </w:r>
            <w:proofErr w:type="gramStart"/>
            <w:r w:rsidRPr="005B450D">
              <w:rPr>
                <w:rFonts w:ascii="Times New Roman" w:hAnsi="Times New Roman" w:cs="Times New Roman"/>
                <w:sz w:val="24"/>
                <w:szCs w:val="24"/>
              </w:rPr>
              <w:t>Фото работ</w:t>
            </w:r>
            <w:proofErr w:type="gramEnd"/>
            <w:r w:rsidRPr="005B450D">
              <w:rPr>
                <w:rFonts w:ascii="Times New Roman" w:hAnsi="Times New Roman" w:cs="Times New Roman"/>
                <w:sz w:val="24"/>
                <w:szCs w:val="24"/>
              </w:rPr>
              <w:t>.</w:t>
            </w:r>
          </w:p>
        </w:tc>
      </w:tr>
      <w:tr w:rsidR="00351BD8" w:rsidRPr="005B450D" w:rsidTr="00351BD8">
        <w:trPr>
          <w:trHeight w:val="328"/>
        </w:trPr>
        <w:tc>
          <w:tcPr>
            <w:tcW w:w="599"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jc w:val="center"/>
              <w:rPr>
                <w:rFonts w:ascii="Times New Roman" w:hAnsi="Times New Roman" w:cs="Times New Roman"/>
                <w:sz w:val="24"/>
                <w:szCs w:val="24"/>
              </w:rPr>
            </w:pPr>
            <w:r w:rsidRPr="005B450D">
              <w:rPr>
                <w:rFonts w:ascii="Times New Roman" w:hAnsi="Times New Roman" w:cs="Times New Roman"/>
                <w:sz w:val="24"/>
                <w:szCs w:val="24"/>
              </w:rPr>
              <w:t>2.</w:t>
            </w:r>
          </w:p>
        </w:tc>
        <w:tc>
          <w:tcPr>
            <w:tcW w:w="284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hd w:val="clear" w:color="auto" w:fill="FFFFFF"/>
              <w:spacing w:line="240" w:lineRule="auto"/>
              <w:jc w:val="both"/>
              <w:rPr>
                <w:rFonts w:ascii="Times New Roman" w:hAnsi="Times New Roman" w:cs="Times New Roman"/>
                <w:sz w:val="24"/>
                <w:szCs w:val="24"/>
              </w:rPr>
            </w:pPr>
            <w:r w:rsidRPr="005B450D">
              <w:rPr>
                <w:rFonts w:ascii="Times New Roman" w:hAnsi="Times New Roman" w:cs="Times New Roman"/>
                <w:sz w:val="24"/>
                <w:szCs w:val="24"/>
              </w:rPr>
              <w:t>Воспитать аккуратность, дисциплинированность, ответственность.</w:t>
            </w:r>
          </w:p>
        </w:tc>
        <w:tc>
          <w:tcPr>
            <w:tcW w:w="2697"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jc w:val="both"/>
              <w:rPr>
                <w:rFonts w:ascii="Times New Roman" w:hAnsi="Times New Roman" w:cs="Times New Roman"/>
                <w:sz w:val="24"/>
                <w:szCs w:val="24"/>
              </w:rPr>
            </w:pPr>
            <w:r w:rsidRPr="005B450D">
              <w:rPr>
                <w:rFonts w:ascii="Times New Roman" w:hAnsi="Times New Roman" w:cs="Times New Roman"/>
                <w:sz w:val="24"/>
                <w:szCs w:val="24"/>
              </w:rPr>
              <w:t>Уровень дисциплинированного поведения заключается в пунктуальности и ответственности за самостоятельное выполнение работы.</w:t>
            </w:r>
          </w:p>
        </w:tc>
        <w:tc>
          <w:tcPr>
            <w:tcW w:w="2868" w:type="dxa"/>
            <w:gridSpan w:val="2"/>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jc w:val="both"/>
              <w:rPr>
                <w:rFonts w:ascii="Times New Roman" w:hAnsi="Times New Roman" w:cs="Times New Roman"/>
                <w:sz w:val="24"/>
                <w:szCs w:val="24"/>
              </w:rPr>
            </w:pPr>
            <w:r w:rsidRPr="005B450D">
              <w:rPr>
                <w:rFonts w:ascii="Times New Roman" w:hAnsi="Times New Roman" w:cs="Times New Roman"/>
                <w:sz w:val="24"/>
                <w:szCs w:val="24"/>
              </w:rPr>
              <w:t>Аккуратность, дисциплинированность, ответственность</w:t>
            </w:r>
          </w:p>
        </w:tc>
        <w:tc>
          <w:tcPr>
            <w:tcW w:w="176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jc w:val="center"/>
              <w:rPr>
                <w:rFonts w:ascii="Times New Roman" w:hAnsi="Times New Roman" w:cs="Times New Roman"/>
                <w:sz w:val="24"/>
                <w:szCs w:val="24"/>
              </w:rPr>
            </w:pPr>
            <w:r w:rsidRPr="005B450D">
              <w:rPr>
                <w:rFonts w:ascii="Times New Roman" w:hAnsi="Times New Roman" w:cs="Times New Roman"/>
                <w:sz w:val="24"/>
                <w:szCs w:val="24"/>
              </w:rPr>
              <w:t>Результат выполненных работ</w:t>
            </w:r>
          </w:p>
        </w:tc>
        <w:tc>
          <w:tcPr>
            <w:tcW w:w="2121"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jc w:val="both"/>
              <w:rPr>
                <w:rFonts w:ascii="Times New Roman" w:hAnsi="Times New Roman" w:cs="Times New Roman"/>
                <w:sz w:val="24"/>
                <w:szCs w:val="24"/>
              </w:rPr>
            </w:pPr>
            <w:r w:rsidRPr="005B450D">
              <w:rPr>
                <w:rFonts w:ascii="Times New Roman" w:hAnsi="Times New Roman" w:cs="Times New Roman"/>
                <w:sz w:val="24"/>
                <w:szCs w:val="24"/>
              </w:rPr>
              <w:t>фото-отчет</w:t>
            </w:r>
          </w:p>
        </w:tc>
        <w:tc>
          <w:tcPr>
            <w:tcW w:w="2078" w:type="dxa"/>
            <w:tcBorders>
              <w:top w:val="single" w:sz="4" w:space="0" w:color="00000A"/>
              <w:left w:val="single" w:sz="4" w:space="0" w:color="00000A"/>
              <w:bottom w:val="single" w:sz="4" w:space="0" w:color="00000A"/>
              <w:right w:val="single" w:sz="4" w:space="0" w:color="00000A"/>
            </w:tcBorders>
            <w:shd w:val="clear" w:color="auto" w:fill="auto"/>
            <w:tcMar>
              <w:left w:w="108" w:type="dxa"/>
            </w:tcMar>
          </w:tcPr>
          <w:p w:rsidR="00351BD8" w:rsidRPr="005B450D" w:rsidRDefault="00351BD8" w:rsidP="005B450D">
            <w:pPr>
              <w:spacing w:line="240" w:lineRule="auto"/>
              <w:ind w:right="24"/>
              <w:jc w:val="both"/>
              <w:rPr>
                <w:rFonts w:ascii="Times New Roman" w:hAnsi="Times New Roman" w:cs="Times New Roman"/>
                <w:sz w:val="24"/>
                <w:szCs w:val="24"/>
              </w:rPr>
            </w:pPr>
            <w:r w:rsidRPr="005B450D">
              <w:rPr>
                <w:rFonts w:ascii="Times New Roman" w:hAnsi="Times New Roman" w:cs="Times New Roman"/>
                <w:sz w:val="24"/>
                <w:szCs w:val="24"/>
              </w:rPr>
              <w:t xml:space="preserve">Качество выполненной работы. </w:t>
            </w:r>
            <w:proofErr w:type="gramStart"/>
            <w:r w:rsidRPr="005B450D">
              <w:rPr>
                <w:rFonts w:ascii="Times New Roman" w:hAnsi="Times New Roman" w:cs="Times New Roman"/>
                <w:sz w:val="24"/>
                <w:szCs w:val="24"/>
              </w:rPr>
              <w:t>Фото работ</w:t>
            </w:r>
            <w:proofErr w:type="gramEnd"/>
            <w:r w:rsidRPr="005B450D">
              <w:rPr>
                <w:rFonts w:ascii="Times New Roman" w:hAnsi="Times New Roman" w:cs="Times New Roman"/>
                <w:sz w:val="24"/>
                <w:szCs w:val="24"/>
              </w:rPr>
              <w:t>.</w:t>
            </w:r>
          </w:p>
        </w:tc>
      </w:tr>
    </w:tbl>
    <w:p w:rsidR="00351BD8" w:rsidRPr="005B450D" w:rsidRDefault="00351BD8" w:rsidP="005B450D">
      <w:pPr>
        <w:spacing w:line="240" w:lineRule="auto"/>
        <w:jc w:val="center"/>
        <w:rPr>
          <w:rFonts w:ascii="Times New Roman" w:hAnsi="Times New Roman" w:cs="Times New Roman"/>
          <w:b/>
          <w:sz w:val="24"/>
          <w:szCs w:val="24"/>
        </w:rPr>
      </w:pPr>
    </w:p>
    <w:p w:rsidR="00351BD8" w:rsidRPr="00E12213" w:rsidRDefault="00351BD8" w:rsidP="00351BD8">
      <w:pPr>
        <w:shd w:val="clear" w:color="auto" w:fill="FFFFFF"/>
        <w:spacing w:after="240" w:line="240" w:lineRule="auto"/>
        <w:rPr>
          <w:rFonts w:cs="Times New Roman"/>
          <w:b/>
          <w:sz w:val="32"/>
          <w:szCs w:val="32"/>
        </w:rPr>
        <w:sectPr w:rsidR="00351BD8" w:rsidRPr="00E12213" w:rsidSect="00351BD8">
          <w:pgSz w:w="16838" w:h="11906" w:orient="landscape"/>
          <w:pgMar w:top="851" w:right="1259" w:bottom="1701" w:left="709" w:header="709" w:footer="709" w:gutter="0"/>
          <w:cols w:space="708"/>
          <w:formProt w:val="0"/>
          <w:titlePg/>
          <w:docGrid w:linePitch="360" w:charSpace="-2049"/>
        </w:sectPr>
      </w:pPr>
    </w:p>
    <w:p w:rsidR="00351BD8" w:rsidRPr="005B450D" w:rsidRDefault="00351BD8" w:rsidP="002A7978">
      <w:pPr>
        <w:pStyle w:val="11"/>
        <w:numPr>
          <w:ilvl w:val="1"/>
          <w:numId w:val="38"/>
        </w:numPr>
        <w:spacing w:before="0" w:line="240" w:lineRule="auto"/>
        <w:rPr>
          <w:rFonts w:ascii="Times New Roman" w:hAnsi="Times New Roman" w:cs="Times New Roman"/>
          <w:color w:val="auto"/>
        </w:rPr>
      </w:pPr>
      <w:bookmarkStart w:id="18" w:name="_Toc54180327"/>
      <w:r w:rsidRPr="005B450D">
        <w:rPr>
          <w:rFonts w:ascii="Times New Roman" w:hAnsi="Times New Roman" w:cs="Times New Roman"/>
          <w:color w:val="auto"/>
        </w:rPr>
        <w:lastRenderedPageBreak/>
        <w:t>Ресурсное обеспечение программы</w:t>
      </w:r>
      <w:bookmarkEnd w:id="18"/>
    </w:p>
    <w:p w:rsidR="00351BD8" w:rsidRPr="002A7978" w:rsidRDefault="00351BD8" w:rsidP="002A7978">
      <w:pPr>
        <w:tabs>
          <w:tab w:val="left" w:pos="1005"/>
        </w:tabs>
        <w:spacing w:line="240" w:lineRule="auto"/>
        <w:rPr>
          <w:rFonts w:ascii="Times New Roman" w:hAnsi="Times New Roman" w:cs="Times New Roman"/>
          <w:b/>
          <w:i/>
          <w:sz w:val="28"/>
          <w:szCs w:val="28"/>
        </w:rPr>
      </w:pPr>
      <w:r w:rsidRPr="002A7978">
        <w:rPr>
          <w:rFonts w:ascii="Times New Roman" w:hAnsi="Times New Roman" w:cs="Times New Roman"/>
          <w:b/>
          <w:i/>
          <w:sz w:val="28"/>
          <w:szCs w:val="28"/>
        </w:rPr>
        <w:t>Материально-техническое обеспечение</w:t>
      </w:r>
    </w:p>
    <w:p w:rsidR="00351BD8" w:rsidRPr="005B450D" w:rsidRDefault="00351BD8" w:rsidP="005B450D">
      <w:pPr>
        <w:tabs>
          <w:tab w:val="left" w:pos="1005"/>
        </w:tabs>
        <w:spacing w:line="240" w:lineRule="auto"/>
        <w:jc w:val="both"/>
        <w:rPr>
          <w:rFonts w:ascii="Times New Roman" w:hAnsi="Times New Roman" w:cs="Times New Roman"/>
          <w:sz w:val="28"/>
          <w:szCs w:val="28"/>
        </w:rPr>
      </w:pPr>
      <w:r w:rsidRPr="005B450D">
        <w:rPr>
          <w:rFonts w:ascii="Times New Roman" w:hAnsi="Times New Roman" w:cs="Times New Roman"/>
          <w:sz w:val="28"/>
          <w:szCs w:val="28"/>
        </w:rPr>
        <w:tab/>
        <w:t>Дистанционная программа предполагает наличие у педагога и обучающихся сре</w:t>
      </w:r>
      <w:proofErr w:type="gramStart"/>
      <w:r w:rsidRPr="005B450D">
        <w:rPr>
          <w:rFonts w:ascii="Times New Roman" w:hAnsi="Times New Roman" w:cs="Times New Roman"/>
          <w:sz w:val="28"/>
          <w:szCs w:val="28"/>
        </w:rPr>
        <w:t>дств дл</w:t>
      </w:r>
      <w:proofErr w:type="gramEnd"/>
      <w:r w:rsidRPr="005B450D">
        <w:rPr>
          <w:rFonts w:ascii="Times New Roman" w:hAnsi="Times New Roman" w:cs="Times New Roman"/>
          <w:sz w:val="28"/>
          <w:szCs w:val="28"/>
        </w:rPr>
        <w:t>я ее проведения таких как:</w:t>
      </w:r>
    </w:p>
    <w:tbl>
      <w:tblPr>
        <w:tblStyle w:val="ab"/>
        <w:tblW w:w="0" w:type="auto"/>
        <w:tblLook w:val="04A0" w:firstRow="1" w:lastRow="0" w:firstColumn="1" w:lastColumn="0" w:noHBand="0" w:noVBand="1"/>
      </w:tblPr>
      <w:tblGrid>
        <w:gridCol w:w="4785"/>
        <w:gridCol w:w="4785"/>
      </w:tblGrid>
      <w:tr w:rsidR="00351BD8" w:rsidRPr="005B450D" w:rsidTr="00351BD8">
        <w:tc>
          <w:tcPr>
            <w:tcW w:w="4785" w:type="dxa"/>
          </w:tcPr>
          <w:p w:rsidR="00351BD8" w:rsidRPr="005B450D" w:rsidRDefault="00351BD8" w:rsidP="005B450D">
            <w:pPr>
              <w:tabs>
                <w:tab w:val="left" w:pos="1005"/>
              </w:tabs>
              <w:jc w:val="both"/>
              <w:rPr>
                <w:rFonts w:ascii="Times New Roman" w:hAnsi="Times New Roman" w:cs="Times New Roman"/>
                <w:sz w:val="28"/>
                <w:szCs w:val="28"/>
              </w:rPr>
            </w:pPr>
            <w:r w:rsidRPr="005B450D">
              <w:rPr>
                <w:rFonts w:ascii="Times New Roman" w:hAnsi="Times New Roman" w:cs="Times New Roman"/>
                <w:sz w:val="28"/>
                <w:szCs w:val="28"/>
              </w:rPr>
              <w:t>Для педагога</w:t>
            </w:r>
          </w:p>
        </w:tc>
        <w:tc>
          <w:tcPr>
            <w:tcW w:w="4785" w:type="dxa"/>
          </w:tcPr>
          <w:p w:rsidR="00351BD8" w:rsidRPr="005B450D" w:rsidRDefault="00351BD8" w:rsidP="005B450D">
            <w:pPr>
              <w:tabs>
                <w:tab w:val="left" w:pos="1005"/>
              </w:tabs>
              <w:jc w:val="both"/>
              <w:rPr>
                <w:rFonts w:ascii="Times New Roman" w:hAnsi="Times New Roman" w:cs="Times New Roman"/>
                <w:sz w:val="28"/>
                <w:szCs w:val="28"/>
              </w:rPr>
            </w:pPr>
            <w:r w:rsidRPr="005B450D">
              <w:rPr>
                <w:rFonts w:ascii="Times New Roman" w:hAnsi="Times New Roman" w:cs="Times New Roman"/>
                <w:sz w:val="28"/>
                <w:szCs w:val="28"/>
              </w:rPr>
              <w:t>Для ученика</w:t>
            </w:r>
          </w:p>
        </w:tc>
      </w:tr>
      <w:tr w:rsidR="00351BD8" w:rsidRPr="005B450D" w:rsidTr="00351BD8">
        <w:tc>
          <w:tcPr>
            <w:tcW w:w="4785" w:type="dxa"/>
          </w:tcPr>
          <w:p w:rsidR="00351BD8" w:rsidRPr="005B450D" w:rsidRDefault="00351BD8" w:rsidP="005B450D">
            <w:pPr>
              <w:tabs>
                <w:tab w:val="left" w:pos="1005"/>
              </w:tabs>
              <w:jc w:val="both"/>
              <w:rPr>
                <w:rFonts w:ascii="Times New Roman" w:hAnsi="Times New Roman" w:cs="Times New Roman"/>
                <w:sz w:val="28"/>
                <w:szCs w:val="28"/>
              </w:rPr>
            </w:pPr>
            <w:r w:rsidRPr="005B450D">
              <w:rPr>
                <w:rFonts w:ascii="Times New Roman" w:hAnsi="Times New Roman" w:cs="Times New Roman"/>
                <w:sz w:val="28"/>
                <w:szCs w:val="28"/>
              </w:rPr>
              <w:t xml:space="preserve">Смартфон, планшет или ПК с доступом к </w:t>
            </w:r>
            <w:proofErr w:type="spellStart"/>
            <w:r w:rsidRPr="005B450D">
              <w:rPr>
                <w:rFonts w:ascii="Times New Roman" w:hAnsi="Times New Roman" w:cs="Times New Roman"/>
                <w:sz w:val="28"/>
                <w:szCs w:val="28"/>
              </w:rPr>
              <w:t>интернет-ресурсам</w:t>
            </w:r>
            <w:proofErr w:type="spellEnd"/>
          </w:p>
        </w:tc>
        <w:tc>
          <w:tcPr>
            <w:tcW w:w="4785" w:type="dxa"/>
          </w:tcPr>
          <w:p w:rsidR="00351BD8" w:rsidRPr="005B450D" w:rsidRDefault="00351BD8" w:rsidP="005B450D">
            <w:pPr>
              <w:tabs>
                <w:tab w:val="left" w:pos="1005"/>
              </w:tabs>
              <w:jc w:val="both"/>
              <w:rPr>
                <w:rFonts w:ascii="Times New Roman" w:hAnsi="Times New Roman" w:cs="Times New Roman"/>
                <w:sz w:val="28"/>
                <w:szCs w:val="28"/>
              </w:rPr>
            </w:pPr>
            <w:r w:rsidRPr="005B450D">
              <w:rPr>
                <w:rFonts w:ascii="Times New Roman" w:hAnsi="Times New Roman" w:cs="Times New Roman"/>
                <w:sz w:val="28"/>
                <w:szCs w:val="28"/>
              </w:rPr>
              <w:t xml:space="preserve">Смартфон, планшет или ПК с доступом к </w:t>
            </w:r>
            <w:proofErr w:type="spellStart"/>
            <w:r w:rsidRPr="005B450D">
              <w:rPr>
                <w:rFonts w:ascii="Times New Roman" w:hAnsi="Times New Roman" w:cs="Times New Roman"/>
                <w:sz w:val="28"/>
                <w:szCs w:val="28"/>
              </w:rPr>
              <w:t>интернет-ресурсам</w:t>
            </w:r>
            <w:proofErr w:type="spellEnd"/>
          </w:p>
        </w:tc>
      </w:tr>
      <w:tr w:rsidR="00351BD8" w:rsidRPr="005B450D" w:rsidTr="00351BD8">
        <w:tc>
          <w:tcPr>
            <w:tcW w:w="4785" w:type="dxa"/>
          </w:tcPr>
          <w:p w:rsidR="00351BD8" w:rsidRPr="005B450D" w:rsidRDefault="00351BD8" w:rsidP="005B450D">
            <w:pPr>
              <w:tabs>
                <w:tab w:val="left" w:pos="1005"/>
              </w:tabs>
              <w:jc w:val="both"/>
              <w:rPr>
                <w:rFonts w:ascii="Times New Roman" w:hAnsi="Times New Roman" w:cs="Times New Roman"/>
                <w:sz w:val="28"/>
                <w:szCs w:val="28"/>
              </w:rPr>
            </w:pPr>
            <w:r w:rsidRPr="005B450D">
              <w:rPr>
                <w:rFonts w:ascii="Times New Roman" w:hAnsi="Times New Roman" w:cs="Times New Roman"/>
                <w:sz w:val="28"/>
                <w:szCs w:val="28"/>
              </w:rPr>
              <w:t>Группа в социальной сети</w:t>
            </w:r>
          </w:p>
        </w:tc>
        <w:tc>
          <w:tcPr>
            <w:tcW w:w="4785" w:type="dxa"/>
          </w:tcPr>
          <w:p w:rsidR="00351BD8" w:rsidRPr="005B450D" w:rsidRDefault="00351BD8" w:rsidP="005B450D">
            <w:pPr>
              <w:tabs>
                <w:tab w:val="left" w:pos="1005"/>
              </w:tabs>
              <w:jc w:val="both"/>
              <w:rPr>
                <w:rFonts w:ascii="Times New Roman" w:hAnsi="Times New Roman" w:cs="Times New Roman"/>
                <w:sz w:val="28"/>
                <w:szCs w:val="28"/>
              </w:rPr>
            </w:pPr>
            <w:r w:rsidRPr="005B450D">
              <w:rPr>
                <w:rFonts w:ascii="Times New Roman" w:hAnsi="Times New Roman" w:cs="Times New Roman"/>
                <w:sz w:val="28"/>
                <w:szCs w:val="28"/>
              </w:rPr>
              <w:t>Группа в социальной сети</w:t>
            </w:r>
          </w:p>
        </w:tc>
      </w:tr>
      <w:tr w:rsidR="00351BD8" w:rsidRPr="005B450D" w:rsidTr="00351BD8">
        <w:tc>
          <w:tcPr>
            <w:tcW w:w="4785" w:type="dxa"/>
          </w:tcPr>
          <w:p w:rsidR="00351BD8" w:rsidRPr="005B450D" w:rsidRDefault="00351BD8" w:rsidP="005B450D">
            <w:pPr>
              <w:tabs>
                <w:tab w:val="left" w:pos="1005"/>
              </w:tabs>
              <w:jc w:val="both"/>
              <w:rPr>
                <w:rFonts w:ascii="Times New Roman" w:hAnsi="Times New Roman" w:cs="Times New Roman"/>
                <w:sz w:val="28"/>
                <w:szCs w:val="28"/>
              </w:rPr>
            </w:pPr>
            <w:proofErr w:type="gramStart"/>
            <w:r w:rsidRPr="005B450D">
              <w:rPr>
                <w:rFonts w:ascii="Times New Roman" w:hAnsi="Times New Roman" w:cs="Times New Roman"/>
                <w:sz w:val="28"/>
                <w:szCs w:val="28"/>
              </w:rPr>
              <w:t>ПО</w:t>
            </w:r>
            <w:proofErr w:type="gramEnd"/>
            <w:r w:rsidR="00701B36">
              <w:rPr>
                <w:rFonts w:ascii="Times New Roman" w:hAnsi="Times New Roman" w:cs="Times New Roman"/>
                <w:sz w:val="28"/>
                <w:szCs w:val="28"/>
              </w:rPr>
              <w:t xml:space="preserve"> </w:t>
            </w:r>
            <w:proofErr w:type="gramStart"/>
            <w:r w:rsidRPr="005B450D">
              <w:rPr>
                <w:rFonts w:ascii="Times New Roman" w:hAnsi="Times New Roman" w:cs="Times New Roman"/>
                <w:sz w:val="28"/>
                <w:szCs w:val="28"/>
              </w:rPr>
              <w:t>для</w:t>
            </w:r>
            <w:proofErr w:type="gramEnd"/>
            <w:r w:rsidRPr="005B450D">
              <w:rPr>
                <w:rFonts w:ascii="Times New Roman" w:hAnsi="Times New Roman" w:cs="Times New Roman"/>
                <w:sz w:val="28"/>
                <w:szCs w:val="28"/>
              </w:rPr>
              <w:t xml:space="preserve"> создания видео и презентаций</w:t>
            </w:r>
          </w:p>
        </w:tc>
        <w:tc>
          <w:tcPr>
            <w:tcW w:w="4785" w:type="dxa"/>
          </w:tcPr>
          <w:p w:rsidR="00351BD8" w:rsidRPr="005B450D" w:rsidRDefault="00351BD8" w:rsidP="005B450D">
            <w:pPr>
              <w:tabs>
                <w:tab w:val="left" w:pos="1005"/>
              </w:tabs>
              <w:jc w:val="both"/>
              <w:rPr>
                <w:rFonts w:ascii="Times New Roman" w:hAnsi="Times New Roman" w:cs="Times New Roman"/>
                <w:sz w:val="28"/>
                <w:szCs w:val="28"/>
              </w:rPr>
            </w:pPr>
            <w:r w:rsidRPr="005B450D">
              <w:rPr>
                <w:rFonts w:ascii="Times New Roman" w:hAnsi="Times New Roman" w:cs="Times New Roman"/>
                <w:sz w:val="28"/>
                <w:szCs w:val="28"/>
              </w:rPr>
              <w:t>Материалы для изготовления поделки: клей, альбом, ножницы, цветная бумага/картон, карандаш, ластик.</w:t>
            </w:r>
          </w:p>
        </w:tc>
      </w:tr>
      <w:tr w:rsidR="00351BD8" w:rsidRPr="005B450D" w:rsidTr="00351BD8">
        <w:tc>
          <w:tcPr>
            <w:tcW w:w="4785" w:type="dxa"/>
          </w:tcPr>
          <w:p w:rsidR="00351BD8" w:rsidRPr="005B450D" w:rsidRDefault="00351BD8" w:rsidP="005B450D">
            <w:pPr>
              <w:tabs>
                <w:tab w:val="left" w:pos="1005"/>
              </w:tabs>
              <w:jc w:val="both"/>
              <w:rPr>
                <w:rFonts w:ascii="Times New Roman" w:hAnsi="Times New Roman" w:cs="Times New Roman"/>
                <w:sz w:val="28"/>
                <w:szCs w:val="28"/>
              </w:rPr>
            </w:pPr>
            <w:r w:rsidRPr="005B450D">
              <w:rPr>
                <w:rFonts w:ascii="Times New Roman" w:hAnsi="Times New Roman" w:cs="Times New Roman"/>
                <w:sz w:val="28"/>
                <w:szCs w:val="28"/>
              </w:rPr>
              <w:t>Материалы для изготовления образцов: клей, альбом, ножницы, цветная бумага/картон, карандаш, ластик.</w:t>
            </w:r>
          </w:p>
        </w:tc>
        <w:tc>
          <w:tcPr>
            <w:tcW w:w="4785" w:type="dxa"/>
          </w:tcPr>
          <w:p w:rsidR="00351BD8" w:rsidRPr="005B450D" w:rsidRDefault="00351BD8" w:rsidP="005B450D">
            <w:pPr>
              <w:tabs>
                <w:tab w:val="left" w:pos="1005"/>
              </w:tabs>
              <w:jc w:val="both"/>
              <w:rPr>
                <w:rFonts w:ascii="Times New Roman" w:hAnsi="Times New Roman" w:cs="Times New Roman"/>
                <w:sz w:val="28"/>
                <w:szCs w:val="28"/>
              </w:rPr>
            </w:pPr>
          </w:p>
        </w:tc>
      </w:tr>
    </w:tbl>
    <w:p w:rsidR="00351BD8" w:rsidRPr="005B450D" w:rsidRDefault="00351BD8" w:rsidP="00B83FB0">
      <w:pPr>
        <w:pStyle w:val="ae"/>
        <w:tabs>
          <w:tab w:val="left" w:pos="1005"/>
        </w:tabs>
        <w:spacing w:after="0" w:line="240" w:lineRule="auto"/>
        <w:ind w:firstLine="709"/>
        <w:jc w:val="both"/>
        <w:rPr>
          <w:rFonts w:ascii="Times New Roman" w:hAnsi="Times New Roman" w:cs="Times New Roman"/>
          <w:b/>
          <w:sz w:val="28"/>
          <w:szCs w:val="28"/>
        </w:rPr>
      </w:pPr>
    </w:p>
    <w:p w:rsidR="00351BD8" w:rsidRPr="002A7978" w:rsidRDefault="00351BD8" w:rsidP="00B83FB0">
      <w:pPr>
        <w:pStyle w:val="ae"/>
        <w:tabs>
          <w:tab w:val="left" w:pos="1005"/>
        </w:tabs>
        <w:spacing w:after="0" w:line="240" w:lineRule="auto"/>
        <w:ind w:firstLine="709"/>
        <w:jc w:val="both"/>
        <w:rPr>
          <w:rFonts w:ascii="Times New Roman" w:hAnsi="Times New Roman" w:cs="Times New Roman"/>
          <w:b/>
          <w:i/>
          <w:sz w:val="28"/>
          <w:szCs w:val="28"/>
        </w:rPr>
      </w:pPr>
      <w:r w:rsidRPr="002A7978">
        <w:rPr>
          <w:rFonts w:ascii="Times New Roman" w:hAnsi="Times New Roman" w:cs="Times New Roman"/>
          <w:b/>
          <w:i/>
          <w:sz w:val="28"/>
          <w:szCs w:val="28"/>
        </w:rPr>
        <w:t xml:space="preserve">Методическое обеспечение включает в себя следующие элементы: </w:t>
      </w:r>
    </w:p>
    <w:p w:rsidR="00351BD8" w:rsidRPr="005B450D" w:rsidRDefault="00351BD8" w:rsidP="00B83FB0">
      <w:pPr>
        <w:pStyle w:val="ae"/>
        <w:spacing w:after="0" w:line="240" w:lineRule="auto"/>
        <w:ind w:firstLine="709"/>
        <w:jc w:val="both"/>
        <w:rPr>
          <w:rFonts w:ascii="Times New Roman" w:hAnsi="Times New Roman" w:cs="Times New Roman"/>
          <w:sz w:val="28"/>
          <w:szCs w:val="28"/>
        </w:rPr>
      </w:pPr>
      <w:r w:rsidRPr="005B450D">
        <w:rPr>
          <w:rFonts w:ascii="Times New Roman" w:hAnsi="Times New Roman" w:cs="Times New Roman"/>
          <w:sz w:val="28"/>
          <w:szCs w:val="28"/>
        </w:rPr>
        <w:t xml:space="preserve">· методы организации образовательного процесса; </w:t>
      </w:r>
    </w:p>
    <w:p w:rsidR="00351BD8" w:rsidRPr="005B450D" w:rsidRDefault="00351BD8" w:rsidP="00B83FB0">
      <w:pPr>
        <w:pStyle w:val="ae"/>
        <w:spacing w:after="0" w:line="240" w:lineRule="auto"/>
        <w:ind w:firstLine="709"/>
        <w:jc w:val="both"/>
        <w:rPr>
          <w:rFonts w:ascii="Times New Roman" w:hAnsi="Times New Roman" w:cs="Times New Roman"/>
          <w:sz w:val="28"/>
          <w:szCs w:val="28"/>
        </w:rPr>
      </w:pPr>
      <w:r w:rsidRPr="005B450D">
        <w:rPr>
          <w:rFonts w:ascii="Times New Roman" w:hAnsi="Times New Roman" w:cs="Times New Roman"/>
          <w:sz w:val="28"/>
          <w:szCs w:val="28"/>
        </w:rPr>
        <w:t xml:space="preserve">· формы организации образовательного процесса; </w:t>
      </w:r>
    </w:p>
    <w:p w:rsidR="00351BD8" w:rsidRPr="005B450D" w:rsidRDefault="00351BD8" w:rsidP="00B83FB0">
      <w:pPr>
        <w:pStyle w:val="ae"/>
        <w:spacing w:after="0" w:line="240" w:lineRule="auto"/>
        <w:ind w:firstLine="709"/>
        <w:jc w:val="both"/>
        <w:rPr>
          <w:rFonts w:ascii="Times New Roman" w:hAnsi="Times New Roman" w:cs="Times New Roman"/>
          <w:sz w:val="28"/>
          <w:szCs w:val="28"/>
        </w:rPr>
      </w:pPr>
      <w:r w:rsidRPr="005B450D">
        <w:rPr>
          <w:rFonts w:ascii="Times New Roman" w:hAnsi="Times New Roman" w:cs="Times New Roman"/>
          <w:sz w:val="28"/>
          <w:szCs w:val="28"/>
        </w:rPr>
        <w:t xml:space="preserve">· формы организации учебного занятия; </w:t>
      </w:r>
    </w:p>
    <w:p w:rsidR="00351BD8" w:rsidRPr="005B450D" w:rsidRDefault="00351BD8" w:rsidP="00B83FB0">
      <w:pPr>
        <w:pStyle w:val="ae"/>
        <w:spacing w:after="0" w:line="240" w:lineRule="auto"/>
        <w:ind w:firstLine="709"/>
        <w:jc w:val="both"/>
        <w:rPr>
          <w:rFonts w:ascii="Times New Roman" w:hAnsi="Times New Roman" w:cs="Times New Roman"/>
          <w:sz w:val="28"/>
          <w:szCs w:val="28"/>
        </w:rPr>
      </w:pPr>
      <w:r w:rsidRPr="005B450D">
        <w:rPr>
          <w:rFonts w:ascii="Times New Roman" w:hAnsi="Times New Roman" w:cs="Times New Roman"/>
          <w:sz w:val="28"/>
          <w:szCs w:val="28"/>
        </w:rPr>
        <w:t xml:space="preserve">· педагогические технологии; </w:t>
      </w:r>
    </w:p>
    <w:p w:rsidR="00351BD8" w:rsidRPr="005B450D" w:rsidRDefault="00351BD8" w:rsidP="00B83FB0">
      <w:pPr>
        <w:pStyle w:val="ae"/>
        <w:spacing w:after="0" w:line="240" w:lineRule="auto"/>
        <w:ind w:firstLine="709"/>
        <w:jc w:val="both"/>
        <w:rPr>
          <w:rFonts w:ascii="Times New Roman" w:hAnsi="Times New Roman" w:cs="Times New Roman"/>
          <w:sz w:val="28"/>
          <w:szCs w:val="28"/>
        </w:rPr>
      </w:pPr>
      <w:r w:rsidRPr="005B450D">
        <w:rPr>
          <w:rFonts w:ascii="Times New Roman" w:hAnsi="Times New Roman" w:cs="Times New Roman"/>
          <w:sz w:val="28"/>
          <w:szCs w:val="28"/>
        </w:rPr>
        <w:t xml:space="preserve">· алгоритмы учебного занятия; </w:t>
      </w:r>
    </w:p>
    <w:p w:rsidR="00351BD8" w:rsidRPr="005B450D" w:rsidRDefault="00351BD8" w:rsidP="00B83FB0">
      <w:pPr>
        <w:pStyle w:val="ae"/>
        <w:spacing w:after="0" w:line="240" w:lineRule="auto"/>
        <w:ind w:firstLine="709"/>
        <w:jc w:val="both"/>
        <w:rPr>
          <w:rFonts w:ascii="Times New Roman" w:hAnsi="Times New Roman" w:cs="Times New Roman"/>
          <w:sz w:val="28"/>
          <w:szCs w:val="28"/>
        </w:rPr>
      </w:pPr>
      <w:r w:rsidRPr="005B450D">
        <w:rPr>
          <w:rFonts w:ascii="Times New Roman" w:hAnsi="Times New Roman" w:cs="Times New Roman"/>
          <w:sz w:val="28"/>
          <w:szCs w:val="28"/>
        </w:rPr>
        <w:t xml:space="preserve">· дидактические материалы. </w:t>
      </w:r>
    </w:p>
    <w:p w:rsidR="00351BD8" w:rsidRPr="002A7978" w:rsidRDefault="00351BD8" w:rsidP="00B83FB0">
      <w:pPr>
        <w:pStyle w:val="ae"/>
        <w:spacing w:after="0" w:line="240" w:lineRule="auto"/>
        <w:ind w:firstLine="709"/>
        <w:jc w:val="both"/>
        <w:rPr>
          <w:rFonts w:ascii="Times New Roman" w:hAnsi="Times New Roman" w:cs="Times New Roman"/>
          <w:i/>
          <w:sz w:val="28"/>
          <w:szCs w:val="28"/>
        </w:rPr>
      </w:pPr>
    </w:p>
    <w:p w:rsidR="00351BD8" w:rsidRPr="002A7978" w:rsidRDefault="00351BD8" w:rsidP="00B83FB0">
      <w:pPr>
        <w:pStyle w:val="ae"/>
        <w:spacing w:after="0" w:line="240" w:lineRule="auto"/>
        <w:ind w:firstLine="709"/>
        <w:jc w:val="both"/>
        <w:rPr>
          <w:rFonts w:ascii="Times New Roman" w:hAnsi="Times New Roman" w:cs="Times New Roman"/>
          <w:b/>
          <w:i/>
          <w:sz w:val="28"/>
          <w:szCs w:val="28"/>
        </w:rPr>
      </w:pPr>
      <w:r w:rsidRPr="002A7978">
        <w:rPr>
          <w:rFonts w:ascii="Times New Roman" w:hAnsi="Times New Roman" w:cs="Times New Roman"/>
          <w:b/>
          <w:i/>
          <w:sz w:val="28"/>
          <w:szCs w:val="28"/>
        </w:rPr>
        <w:t xml:space="preserve">Методы организации образовательного процесса </w:t>
      </w:r>
    </w:p>
    <w:p w:rsidR="00351BD8" w:rsidRPr="005B450D" w:rsidRDefault="00351BD8" w:rsidP="00B83FB0">
      <w:pPr>
        <w:pStyle w:val="ae"/>
        <w:spacing w:after="0" w:line="240" w:lineRule="auto"/>
        <w:ind w:firstLine="709"/>
        <w:jc w:val="both"/>
        <w:rPr>
          <w:rFonts w:ascii="Times New Roman" w:hAnsi="Times New Roman" w:cs="Times New Roman"/>
          <w:i/>
          <w:sz w:val="28"/>
          <w:szCs w:val="28"/>
        </w:rPr>
      </w:pPr>
      <w:r w:rsidRPr="005B450D">
        <w:rPr>
          <w:rFonts w:ascii="Times New Roman" w:hAnsi="Times New Roman" w:cs="Times New Roman"/>
          <w:i/>
          <w:sz w:val="28"/>
          <w:szCs w:val="28"/>
        </w:rPr>
        <w:t xml:space="preserve">В программе используются следующие методы обучения: </w:t>
      </w:r>
    </w:p>
    <w:p w:rsidR="00351BD8" w:rsidRPr="005B450D" w:rsidRDefault="00351BD8" w:rsidP="00B83FB0">
      <w:pPr>
        <w:pStyle w:val="ae"/>
        <w:spacing w:after="0" w:line="240" w:lineRule="auto"/>
        <w:ind w:firstLine="709"/>
        <w:jc w:val="both"/>
        <w:rPr>
          <w:rFonts w:ascii="Times New Roman" w:hAnsi="Times New Roman" w:cs="Times New Roman"/>
          <w:sz w:val="28"/>
          <w:szCs w:val="28"/>
        </w:rPr>
      </w:pPr>
      <w:r w:rsidRPr="005B450D">
        <w:rPr>
          <w:rFonts w:ascii="Times New Roman" w:hAnsi="Times New Roman" w:cs="Times New Roman"/>
          <w:sz w:val="28"/>
          <w:szCs w:val="28"/>
        </w:rPr>
        <w:t xml:space="preserve">· по источнику получения знаний: словесный, наглядный и практический методы; </w:t>
      </w:r>
    </w:p>
    <w:p w:rsidR="00351BD8" w:rsidRPr="005B450D" w:rsidRDefault="00351BD8" w:rsidP="00B83FB0">
      <w:pPr>
        <w:pStyle w:val="ae"/>
        <w:spacing w:after="0" w:line="240" w:lineRule="auto"/>
        <w:ind w:firstLine="709"/>
        <w:jc w:val="both"/>
        <w:rPr>
          <w:rFonts w:ascii="Times New Roman" w:hAnsi="Times New Roman" w:cs="Times New Roman"/>
          <w:sz w:val="28"/>
          <w:szCs w:val="28"/>
        </w:rPr>
      </w:pPr>
      <w:r w:rsidRPr="005B450D">
        <w:rPr>
          <w:rFonts w:ascii="Times New Roman" w:hAnsi="Times New Roman" w:cs="Times New Roman"/>
          <w:sz w:val="28"/>
          <w:szCs w:val="28"/>
        </w:rPr>
        <w:t xml:space="preserve">· по характеру познавательной деятельности: </w:t>
      </w:r>
      <w:proofErr w:type="gramStart"/>
      <w:r w:rsidRPr="005B450D">
        <w:rPr>
          <w:rFonts w:ascii="Times New Roman" w:hAnsi="Times New Roman" w:cs="Times New Roman"/>
          <w:sz w:val="28"/>
          <w:szCs w:val="28"/>
        </w:rPr>
        <w:t>объяснительно-иллюстративный</w:t>
      </w:r>
      <w:proofErr w:type="gramEnd"/>
      <w:r w:rsidRPr="005B450D">
        <w:rPr>
          <w:rFonts w:ascii="Times New Roman" w:hAnsi="Times New Roman" w:cs="Times New Roman"/>
          <w:sz w:val="28"/>
          <w:szCs w:val="28"/>
        </w:rPr>
        <w:t>, репродуктивный;</w:t>
      </w:r>
    </w:p>
    <w:p w:rsidR="00351BD8" w:rsidRPr="005B450D" w:rsidRDefault="00351BD8" w:rsidP="00B83FB0">
      <w:pPr>
        <w:pStyle w:val="ae"/>
        <w:spacing w:after="0" w:line="240" w:lineRule="auto"/>
        <w:ind w:firstLine="709"/>
        <w:jc w:val="both"/>
        <w:rPr>
          <w:rFonts w:ascii="Times New Roman" w:hAnsi="Times New Roman" w:cs="Times New Roman"/>
          <w:sz w:val="28"/>
          <w:szCs w:val="28"/>
        </w:rPr>
      </w:pPr>
      <w:r w:rsidRPr="005B450D">
        <w:rPr>
          <w:rFonts w:ascii="Times New Roman" w:hAnsi="Times New Roman" w:cs="Times New Roman"/>
          <w:sz w:val="28"/>
          <w:szCs w:val="28"/>
        </w:rPr>
        <w:t xml:space="preserve">· по дидактической цели: метод получения новых знаний, метод закрепления знаний и метод контроля (диагностический); </w:t>
      </w:r>
    </w:p>
    <w:p w:rsidR="00351BD8" w:rsidRPr="005B450D" w:rsidRDefault="00351BD8" w:rsidP="00B83FB0">
      <w:pPr>
        <w:pStyle w:val="ae"/>
        <w:spacing w:after="0" w:line="240" w:lineRule="auto"/>
        <w:ind w:firstLine="709"/>
        <w:jc w:val="both"/>
        <w:rPr>
          <w:rFonts w:ascii="Times New Roman" w:hAnsi="Times New Roman" w:cs="Times New Roman"/>
          <w:sz w:val="28"/>
          <w:szCs w:val="28"/>
        </w:rPr>
      </w:pPr>
      <w:r w:rsidRPr="005B450D">
        <w:rPr>
          <w:rFonts w:ascii="Times New Roman" w:hAnsi="Times New Roman" w:cs="Times New Roman"/>
          <w:sz w:val="28"/>
          <w:szCs w:val="28"/>
        </w:rPr>
        <w:t xml:space="preserve">· по характеру стимулирования интереса к учению: </w:t>
      </w:r>
      <w:proofErr w:type="gramStart"/>
      <w:r w:rsidRPr="005B450D">
        <w:rPr>
          <w:rFonts w:ascii="Times New Roman" w:hAnsi="Times New Roman" w:cs="Times New Roman"/>
          <w:sz w:val="28"/>
          <w:szCs w:val="28"/>
        </w:rPr>
        <w:t>игровой</w:t>
      </w:r>
      <w:proofErr w:type="gramEnd"/>
      <w:r w:rsidRPr="005B450D">
        <w:rPr>
          <w:rFonts w:ascii="Times New Roman" w:hAnsi="Times New Roman" w:cs="Times New Roman"/>
          <w:sz w:val="28"/>
          <w:szCs w:val="28"/>
        </w:rPr>
        <w:t>.</w:t>
      </w:r>
    </w:p>
    <w:p w:rsidR="00351BD8" w:rsidRPr="005B450D" w:rsidRDefault="00351BD8" w:rsidP="00B83FB0">
      <w:pPr>
        <w:pStyle w:val="ae"/>
        <w:spacing w:after="0" w:line="240" w:lineRule="auto"/>
        <w:ind w:firstLine="709"/>
        <w:jc w:val="both"/>
        <w:rPr>
          <w:rFonts w:ascii="Times New Roman" w:hAnsi="Times New Roman" w:cs="Times New Roman"/>
          <w:i/>
          <w:sz w:val="28"/>
          <w:szCs w:val="28"/>
        </w:rPr>
      </w:pPr>
      <w:r w:rsidRPr="005B450D">
        <w:rPr>
          <w:rFonts w:ascii="Times New Roman" w:hAnsi="Times New Roman" w:cs="Times New Roman"/>
          <w:i/>
          <w:sz w:val="28"/>
          <w:szCs w:val="28"/>
        </w:rPr>
        <w:t xml:space="preserve">В программе используются следующие методы воспитания: </w:t>
      </w:r>
    </w:p>
    <w:p w:rsidR="00351BD8" w:rsidRPr="005B450D" w:rsidRDefault="00351BD8" w:rsidP="00B83FB0">
      <w:pPr>
        <w:pStyle w:val="ae"/>
        <w:spacing w:after="0" w:line="240" w:lineRule="auto"/>
        <w:ind w:firstLine="709"/>
        <w:jc w:val="both"/>
        <w:rPr>
          <w:rFonts w:ascii="Times New Roman" w:hAnsi="Times New Roman" w:cs="Times New Roman"/>
          <w:sz w:val="28"/>
          <w:szCs w:val="28"/>
        </w:rPr>
      </w:pPr>
      <w:r w:rsidRPr="005B450D">
        <w:rPr>
          <w:rFonts w:ascii="Times New Roman" w:hAnsi="Times New Roman" w:cs="Times New Roman"/>
          <w:sz w:val="28"/>
          <w:szCs w:val="28"/>
        </w:rPr>
        <w:t>· по организации деятельности: упражнение;</w:t>
      </w:r>
    </w:p>
    <w:p w:rsidR="00351BD8" w:rsidRPr="005B450D" w:rsidRDefault="00351BD8" w:rsidP="00B83FB0">
      <w:pPr>
        <w:pStyle w:val="ae"/>
        <w:spacing w:after="0" w:line="240" w:lineRule="auto"/>
        <w:ind w:firstLine="709"/>
        <w:jc w:val="both"/>
        <w:rPr>
          <w:rFonts w:ascii="Times New Roman" w:hAnsi="Times New Roman" w:cs="Times New Roman"/>
          <w:sz w:val="28"/>
          <w:szCs w:val="28"/>
        </w:rPr>
      </w:pPr>
      <w:proofErr w:type="gramStart"/>
      <w:r w:rsidRPr="005B450D">
        <w:rPr>
          <w:rFonts w:ascii="Times New Roman" w:hAnsi="Times New Roman" w:cs="Times New Roman"/>
          <w:sz w:val="28"/>
          <w:szCs w:val="28"/>
        </w:rPr>
        <w:t xml:space="preserve">по характеру воздействия на обучающегося: убеждение, поощрение, стимулирование, мотивация и др. </w:t>
      </w:r>
      <w:proofErr w:type="gramEnd"/>
    </w:p>
    <w:p w:rsidR="00351BD8" w:rsidRPr="005B450D" w:rsidRDefault="00351BD8" w:rsidP="00B83FB0">
      <w:pPr>
        <w:pStyle w:val="ae"/>
        <w:spacing w:after="0" w:line="240" w:lineRule="auto"/>
        <w:ind w:firstLine="709"/>
        <w:jc w:val="both"/>
        <w:rPr>
          <w:rFonts w:ascii="Times New Roman" w:hAnsi="Times New Roman" w:cs="Times New Roman"/>
          <w:i/>
          <w:sz w:val="28"/>
          <w:szCs w:val="28"/>
        </w:rPr>
      </w:pPr>
      <w:r w:rsidRPr="005B450D">
        <w:rPr>
          <w:rFonts w:ascii="Times New Roman" w:hAnsi="Times New Roman" w:cs="Times New Roman"/>
          <w:i/>
          <w:sz w:val="28"/>
          <w:szCs w:val="28"/>
        </w:rPr>
        <w:t xml:space="preserve">Формы организации образовательного процесса </w:t>
      </w:r>
    </w:p>
    <w:p w:rsidR="00351BD8" w:rsidRPr="005B450D" w:rsidRDefault="00351BD8" w:rsidP="00B83FB0">
      <w:pPr>
        <w:pStyle w:val="ae"/>
        <w:spacing w:after="0" w:line="240" w:lineRule="auto"/>
        <w:ind w:firstLine="709"/>
        <w:jc w:val="both"/>
        <w:rPr>
          <w:rFonts w:ascii="Times New Roman" w:hAnsi="Times New Roman" w:cs="Times New Roman"/>
          <w:sz w:val="28"/>
          <w:szCs w:val="28"/>
        </w:rPr>
      </w:pPr>
      <w:r w:rsidRPr="005B450D">
        <w:rPr>
          <w:rFonts w:ascii="Times New Roman" w:hAnsi="Times New Roman" w:cs="Times New Roman"/>
          <w:sz w:val="28"/>
          <w:szCs w:val="28"/>
        </w:rPr>
        <w:t xml:space="preserve">Форма организации образовательного процесса – дистанционная групповая. </w:t>
      </w:r>
    </w:p>
    <w:p w:rsidR="00351BD8" w:rsidRPr="005B450D" w:rsidRDefault="00351BD8" w:rsidP="00B83FB0">
      <w:pPr>
        <w:pStyle w:val="ae"/>
        <w:spacing w:after="0" w:line="240" w:lineRule="auto"/>
        <w:ind w:firstLine="709"/>
        <w:jc w:val="both"/>
        <w:rPr>
          <w:rFonts w:ascii="Times New Roman" w:hAnsi="Times New Roman" w:cs="Times New Roman"/>
          <w:i/>
          <w:sz w:val="28"/>
          <w:szCs w:val="28"/>
        </w:rPr>
      </w:pPr>
      <w:r w:rsidRPr="005B450D">
        <w:rPr>
          <w:rFonts w:ascii="Times New Roman" w:hAnsi="Times New Roman" w:cs="Times New Roman"/>
          <w:i/>
          <w:sz w:val="28"/>
          <w:szCs w:val="28"/>
        </w:rPr>
        <w:t xml:space="preserve">Формы организации учебного занятия </w:t>
      </w:r>
    </w:p>
    <w:p w:rsidR="00351BD8" w:rsidRPr="005B450D" w:rsidRDefault="00351BD8" w:rsidP="00B83FB0">
      <w:pPr>
        <w:pStyle w:val="ae"/>
        <w:spacing w:after="0" w:line="240" w:lineRule="auto"/>
        <w:ind w:firstLine="709"/>
        <w:jc w:val="both"/>
        <w:rPr>
          <w:rFonts w:ascii="Times New Roman" w:hAnsi="Times New Roman" w:cs="Times New Roman"/>
          <w:sz w:val="28"/>
          <w:szCs w:val="28"/>
        </w:rPr>
      </w:pPr>
      <w:r w:rsidRPr="005B450D">
        <w:rPr>
          <w:rFonts w:ascii="Times New Roman" w:hAnsi="Times New Roman" w:cs="Times New Roman"/>
          <w:sz w:val="28"/>
          <w:szCs w:val="28"/>
        </w:rPr>
        <w:t xml:space="preserve">Организация учебных занятий проходят в формах:   </w:t>
      </w:r>
    </w:p>
    <w:p w:rsidR="00351BD8" w:rsidRPr="005B450D" w:rsidRDefault="00351BD8" w:rsidP="00B83FB0">
      <w:pPr>
        <w:pStyle w:val="ae"/>
        <w:spacing w:after="0" w:line="240" w:lineRule="auto"/>
        <w:ind w:firstLine="709"/>
        <w:jc w:val="both"/>
        <w:rPr>
          <w:rFonts w:ascii="Times New Roman" w:hAnsi="Times New Roman" w:cs="Times New Roman"/>
          <w:sz w:val="28"/>
          <w:szCs w:val="28"/>
        </w:rPr>
      </w:pPr>
      <w:r w:rsidRPr="005B450D">
        <w:rPr>
          <w:rFonts w:ascii="Times New Roman" w:hAnsi="Times New Roman" w:cs="Times New Roman"/>
          <w:sz w:val="28"/>
          <w:szCs w:val="28"/>
        </w:rPr>
        <w:lastRenderedPageBreak/>
        <w:t>·онлайн</w:t>
      </w:r>
      <w:r w:rsidR="00C16F66">
        <w:rPr>
          <w:rFonts w:ascii="Times New Roman" w:hAnsi="Times New Roman" w:cs="Times New Roman"/>
          <w:sz w:val="28"/>
          <w:szCs w:val="28"/>
        </w:rPr>
        <w:t xml:space="preserve"> </w:t>
      </w:r>
      <w:r w:rsidRPr="005B450D">
        <w:rPr>
          <w:rFonts w:ascii="Times New Roman" w:hAnsi="Times New Roman" w:cs="Times New Roman"/>
          <w:sz w:val="28"/>
          <w:szCs w:val="28"/>
        </w:rPr>
        <w:t xml:space="preserve">- игра; </w:t>
      </w:r>
    </w:p>
    <w:p w:rsidR="00351BD8" w:rsidRPr="005B450D" w:rsidRDefault="00351BD8" w:rsidP="00B83FB0">
      <w:pPr>
        <w:pStyle w:val="ae"/>
        <w:spacing w:after="0" w:line="240" w:lineRule="auto"/>
        <w:ind w:firstLine="709"/>
        <w:jc w:val="both"/>
        <w:rPr>
          <w:rFonts w:ascii="Times New Roman" w:hAnsi="Times New Roman" w:cs="Times New Roman"/>
          <w:sz w:val="28"/>
          <w:szCs w:val="28"/>
        </w:rPr>
      </w:pPr>
      <w:r w:rsidRPr="005B450D">
        <w:rPr>
          <w:rFonts w:ascii="Times New Roman" w:hAnsi="Times New Roman" w:cs="Times New Roman"/>
          <w:sz w:val="28"/>
          <w:szCs w:val="28"/>
        </w:rPr>
        <w:t>·онлайн</w:t>
      </w:r>
      <w:r w:rsidR="00C16F66">
        <w:rPr>
          <w:rFonts w:ascii="Times New Roman" w:hAnsi="Times New Roman" w:cs="Times New Roman"/>
          <w:sz w:val="28"/>
          <w:szCs w:val="28"/>
        </w:rPr>
        <w:t xml:space="preserve"> </w:t>
      </w:r>
      <w:bookmarkStart w:id="19" w:name="_GoBack"/>
      <w:bookmarkEnd w:id="19"/>
      <w:r w:rsidRPr="005B450D">
        <w:rPr>
          <w:rFonts w:ascii="Times New Roman" w:hAnsi="Times New Roman" w:cs="Times New Roman"/>
          <w:sz w:val="28"/>
          <w:szCs w:val="28"/>
        </w:rPr>
        <w:t xml:space="preserve">- практическое занятие; </w:t>
      </w:r>
    </w:p>
    <w:p w:rsidR="00351BD8" w:rsidRPr="005B450D" w:rsidRDefault="00351BD8" w:rsidP="00B83FB0">
      <w:pPr>
        <w:pStyle w:val="ae"/>
        <w:spacing w:after="0" w:line="240" w:lineRule="auto"/>
        <w:ind w:firstLine="709"/>
        <w:jc w:val="both"/>
        <w:rPr>
          <w:rFonts w:ascii="Times New Roman" w:hAnsi="Times New Roman" w:cs="Times New Roman"/>
          <w:sz w:val="28"/>
          <w:szCs w:val="28"/>
        </w:rPr>
      </w:pPr>
      <w:r w:rsidRPr="005B450D">
        <w:rPr>
          <w:rFonts w:ascii="Times New Roman" w:hAnsi="Times New Roman" w:cs="Times New Roman"/>
          <w:sz w:val="28"/>
          <w:szCs w:val="28"/>
        </w:rPr>
        <w:t xml:space="preserve">·онлайн - презентация;  </w:t>
      </w:r>
    </w:p>
    <w:p w:rsidR="00351BD8" w:rsidRPr="005B450D" w:rsidRDefault="00351BD8" w:rsidP="00B83FB0">
      <w:pPr>
        <w:pStyle w:val="ae"/>
        <w:spacing w:after="0" w:line="240" w:lineRule="auto"/>
        <w:ind w:firstLine="709"/>
        <w:jc w:val="both"/>
        <w:rPr>
          <w:rFonts w:ascii="Times New Roman" w:hAnsi="Times New Roman" w:cs="Times New Roman"/>
          <w:sz w:val="28"/>
          <w:szCs w:val="28"/>
        </w:rPr>
      </w:pPr>
      <w:r w:rsidRPr="005B450D">
        <w:rPr>
          <w:rFonts w:ascii="Times New Roman" w:hAnsi="Times New Roman" w:cs="Times New Roman"/>
          <w:i/>
          <w:sz w:val="28"/>
          <w:szCs w:val="28"/>
        </w:rPr>
        <w:t>Педагогические технологии</w:t>
      </w:r>
      <w:r w:rsidRPr="005B450D">
        <w:rPr>
          <w:rFonts w:ascii="Times New Roman" w:hAnsi="Times New Roman" w:cs="Times New Roman"/>
          <w:sz w:val="28"/>
          <w:szCs w:val="28"/>
        </w:rPr>
        <w:t xml:space="preserve">: </w:t>
      </w:r>
    </w:p>
    <w:p w:rsidR="00351BD8" w:rsidRPr="005B450D" w:rsidRDefault="00351BD8" w:rsidP="00B83FB0">
      <w:pPr>
        <w:pStyle w:val="ae"/>
        <w:spacing w:after="0" w:line="240" w:lineRule="auto"/>
        <w:ind w:firstLine="709"/>
        <w:jc w:val="both"/>
        <w:rPr>
          <w:rFonts w:ascii="Times New Roman" w:hAnsi="Times New Roman" w:cs="Times New Roman"/>
          <w:sz w:val="28"/>
          <w:szCs w:val="28"/>
        </w:rPr>
      </w:pPr>
      <w:r w:rsidRPr="005B450D">
        <w:rPr>
          <w:rFonts w:ascii="Times New Roman" w:hAnsi="Times New Roman" w:cs="Times New Roman"/>
          <w:sz w:val="28"/>
          <w:szCs w:val="28"/>
        </w:rPr>
        <w:t xml:space="preserve">Технология индивидуализации обучения, технология группового обучения, технология развивающего обучения, технология игровой деятельности. </w:t>
      </w:r>
    </w:p>
    <w:p w:rsidR="00351BD8" w:rsidRPr="005B450D" w:rsidRDefault="00351BD8" w:rsidP="00B83FB0">
      <w:pPr>
        <w:pStyle w:val="ae"/>
        <w:spacing w:after="0" w:line="240" w:lineRule="auto"/>
        <w:ind w:firstLine="709"/>
        <w:jc w:val="both"/>
        <w:rPr>
          <w:rFonts w:ascii="Times New Roman" w:hAnsi="Times New Roman" w:cs="Times New Roman"/>
          <w:i/>
          <w:sz w:val="28"/>
          <w:szCs w:val="28"/>
        </w:rPr>
      </w:pPr>
      <w:r w:rsidRPr="005B450D">
        <w:rPr>
          <w:rFonts w:ascii="Times New Roman" w:hAnsi="Times New Roman" w:cs="Times New Roman"/>
          <w:i/>
          <w:sz w:val="28"/>
          <w:szCs w:val="28"/>
        </w:rPr>
        <w:t xml:space="preserve">Алгоритмы учебного занятия </w:t>
      </w:r>
    </w:p>
    <w:p w:rsidR="00351BD8" w:rsidRPr="005B450D" w:rsidRDefault="00351BD8" w:rsidP="00B83FB0">
      <w:pPr>
        <w:pStyle w:val="ae"/>
        <w:spacing w:after="0" w:line="240" w:lineRule="auto"/>
        <w:ind w:firstLine="709"/>
        <w:jc w:val="both"/>
        <w:rPr>
          <w:rFonts w:ascii="Times New Roman" w:hAnsi="Times New Roman" w:cs="Times New Roman"/>
          <w:sz w:val="28"/>
          <w:szCs w:val="28"/>
        </w:rPr>
      </w:pPr>
      <w:r w:rsidRPr="005B450D">
        <w:rPr>
          <w:rFonts w:ascii="Times New Roman" w:hAnsi="Times New Roman" w:cs="Times New Roman"/>
          <w:sz w:val="28"/>
          <w:szCs w:val="28"/>
        </w:rPr>
        <w:t xml:space="preserve">1) Организационный этап: объявление темы занятия и постановка учебных задач. </w:t>
      </w:r>
    </w:p>
    <w:p w:rsidR="00351BD8" w:rsidRPr="005B450D" w:rsidRDefault="00351BD8" w:rsidP="00B83FB0">
      <w:pPr>
        <w:pStyle w:val="ae"/>
        <w:spacing w:after="0" w:line="240" w:lineRule="auto"/>
        <w:ind w:firstLine="709"/>
        <w:jc w:val="both"/>
        <w:rPr>
          <w:rFonts w:ascii="Times New Roman" w:hAnsi="Times New Roman" w:cs="Times New Roman"/>
          <w:sz w:val="28"/>
          <w:szCs w:val="28"/>
        </w:rPr>
      </w:pPr>
      <w:r w:rsidRPr="005B450D">
        <w:rPr>
          <w:rFonts w:ascii="Times New Roman" w:hAnsi="Times New Roman" w:cs="Times New Roman"/>
          <w:sz w:val="28"/>
          <w:szCs w:val="28"/>
        </w:rPr>
        <w:t xml:space="preserve">2) Теоретический этап: в </w:t>
      </w:r>
      <w:proofErr w:type="gramStart"/>
      <w:r w:rsidRPr="005B450D">
        <w:rPr>
          <w:rFonts w:ascii="Times New Roman" w:hAnsi="Times New Roman" w:cs="Times New Roman"/>
          <w:sz w:val="28"/>
          <w:szCs w:val="28"/>
        </w:rPr>
        <w:t>видео-презентационном</w:t>
      </w:r>
      <w:proofErr w:type="gramEnd"/>
      <w:r w:rsidRPr="005B450D">
        <w:rPr>
          <w:rFonts w:ascii="Times New Roman" w:hAnsi="Times New Roman" w:cs="Times New Roman"/>
          <w:sz w:val="28"/>
          <w:szCs w:val="28"/>
        </w:rPr>
        <w:t xml:space="preserve"> виде изложение исторических данных по теме занятия, устное описание объекта практической работы, объяснение специальных терминов по теме занятия, описание и показ основных технических приемов выполнения практической работы и их последовательности, правила техники безопасности и др. </w:t>
      </w:r>
    </w:p>
    <w:p w:rsidR="00351BD8" w:rsidRPr="005B450D" w:rsidRDefault="00351BD8" w:rsidP="00B83FB0">
      <w:pPr>
        <w:pStyle w:val="ae"/>
        <w:spacing w:after="0" w:line="240" w:lineRule="auto"/>
        <w:ind w:firstLine="709"/>
        <w:jc w:val="both"/>
        <w:rPr>
          <w:rFonts w:ascii="Times New Roman" w:hAnsi="Times New Roman" w:cs="Times New Roman"/>
          <w:sz w:val="28"/>
          <w:szCs w:val="28"/>
        </w:rPr>
      </w:pPr>
      <w:r w:rsidRPr="005B450D">
        <w:rPr>
          <w:rFonts w:ascii="Times New Roman" w:hAnsi="Times New Roman" w:cs="Times New Roman"/>
          <w:sz w:val="28"/>
          <w:szCs w:val="28"/>
        </w:rPr>
        <w:t xml:space="preserve">3) Практический этап: выполнение </w:t>
      </w:r>
      <w:proofErr w:type="gramStart"/>
      <w:r w:rsidRPr="005B450D">
        <w:rPr>
          <w:rFonts w:ascii="Times New Roman" w:hAnsi="Times New Roman" w:cs="Times New Roman"/>
          <w:sz w:val="28"/>
          <w:szCs w:val="28"/>
        </w:rPr>
        <w:t>обучающимися</w:t>
      </w:r>
      <w:proofErr w:type="gramEnd"/>
      <w:r w:rsidRPr="005B450D">
        <w:rPr>
          <w:rFonts w:ascii="Times New Roman" w:hAnsi="Times New Roman" w:cs="Times New Roman"/>
          <w:sz w:val="28"/>
          <w:szCs w:val="28"/>
        </w:rPr>
        <w:t xml:space="preserve"> практической работы, педагогический контроль за их деятельностью основывается на оценке конечного результата, оказание помощи через консультирование, подведение итогов и проверка правильности выполнения каждого этапа работы и др. </w:t>
      </w:r>
    </w:p>
    <w:p w:rsidR="00351BD8" w:rsidRPr="005B450D" w:rsidRDefault="00351BD8" w:rsidP="00B83FB0">
      <w:pPr>
        <w:pStyle w:val="ae"/>
        <w:spacing w:after="0" w:line="240" w:lineRule="auto"/>
        <w:ind w:firstLine="709"/>
        <w:jc w:val="both"/>
        <w:rPr>
          <w:rFonts w:ascii="Times New Roman" w:hAnsi="Times New Roman" w:cs="Times New Roman"/>
          <w:sz w:val="28"/>
          <w:szCs w:val="28"/>
        </w:rPr>
      </w:pPr>
      <w:r w:rsidRPr="005B450D">
        <w:rPr>
          <w:rFonts w:ascii="Times New Roman" w:hAnsi="Times New Roman" w:cs="Times New Roman"/>
          <w:sz w:val="28"/>
          <w:szCs w:val="28"/>
        </w:rPr>
        <w:t>4) Итоговый этап: подведение итогов занятия.</w:t>
      </w:r>
    </w:p>
    <w:p w:rsidR="00351BD8" w:rsidRPr="005B450D" w:rsidRDefault="00351BD8" w:rsidP="00B83FB0">
      <w:pPr>
        <w:pStyle w:val="ae"/>
        <w:spacing w:after="0" w:line="240" w:lineRule="auto"/>
        <w:ind w:firstLine="709"/>
        <w:jc w:val="both"/>
        <w:rPr>
          <w:rFonts w:ascii="Times New Roman" w:hAnsi="Times New Roman" w:cs="Times New Roman"/>
          <w:i/>
          <w:sz w:val="28"/>
          <w:szCs w:val="28"/>
        </w:rPr>
      </w:pPr>
      <w:r w:rsidRPr="005B450D">
        <w:rPr>
          <w:rFonts w:ascii="Times New Roman" w:hAnsi="Times New Roman" w:cs="Times New Roman"/>
          <w:i/>
          <w:sz w:val="28"/>
          <w:szCs w:val="28"/>
        </w:rPr>
        <w:t xml:space="preserve">Дидактические материалы </w:t>
      </w:r>
    </w:p>
    <w:p w:rsidR="00351BD8" w:rsidRPr="005B450D" w:rsidRDefault="00351BD8" w:rsidP="00B83FB0">
      <w:pPr>
        <w:pStyle w:val="ae"/>
        <w:spacing w:after="0" w:line="240" w:lineRule="auto"/>
        <w:ind w:firstLine="709"/>
        <w:jc w:val="both"/>
        <w:rPr>
          <w:rFonts w:ascii="Times New Roman" w:hAnsi="Times New Roman" w:cs="Times New Roman"/>
          <w:sz w:val="28"/>
          <w:szCs w:val="28"/>
        </w:rPr>
      </w:pPr>
      <w:r w:rsidRPr="005B450D">
        <w:rPr>
          <w:rFonts w:ascii="Times New Roman" w:hAnsi="Times New Roman" w:cs="Times New Roman"/>
          <w:sz w:val="28"/>
          <w:szCs w:val="28"/>
        </w:rPr>
        <w:t xml:space="preserve">· Демонстрационный материал. </w:t>
      </w:r>
    </w:p>
    <w:p w:rsidR="00351BD8" w:rsidRPr="005B450D" w:rsidRDefault="00351BD8" w:rsidP="00B83FB0">
      <w:pPr>
        <w:pStyle w:val="ae"/>
        <w:spacing w:after="0" w:line="240" w:lineRule="auto"/>
        <w:ind w:firstLine="709"/>
        <w:jc w:val="both"/>
        <w:rPr>
          <w:rFonts w:ascii="Times New Roman" w:hAnsi="Times New Roman" w:cs="Times New Roman"/>
          <w:sz w:val="28"/>
          <w:szCs w:val="28"/>
        </w:rPr>
      </w:pPr>
      <w:proofErr w:type="gramStart"/>
      <w:r w:rsidRPr="005B450D">
        <w:rPr>
          <w:rFonts w:ascii="Times New Roman" w:hAnsi="Times New Roman" w:cs="Times New Roman"/>
          <w:sz w:val="28"/>
          <w:szCs w:val="28"/>
        </w:rPr>
        <w:t>· Изображения предметов и явлений действительности: плоские (таблицы, картины, фотографии, карты, диаграммы, схемы), объемные - макеты предметов</w:t>
      </w:r>
      <w:proofErr w:type="gramEnd"/>
    </w:p>
    <w:p w:rsidR="005B450D" w:rsidRDefault="005B450D" w:rsidP="00B83FB0">
      <w:pPr>
        <w:spacing w:after="0" w:line="240" w:lineRule="auto"/>
        <w:ind w:firstLine="709"/>
        <w:jc w:val="both"/>
        <w:rPr>
          <w:rFonts w:ascii="Times New Roman" w:hAnsi="Times New Roman" w:cs="Times New Roman"/>
          <w:b/>
          <w:sz w:val="28"/>
          <w:szCs w:val="28"/>
        </w:rPr>
      </w:pPr>
      <w:bookmarkStart w:id="20" w:name="_Toc54180328"/>
    </w:p>
    <w:p w:rsidR="00351BD8" w:rsidRPr="002A7978" w:rsidRDefault="00351BD8" w:rsidP="00B83FB0">
      <w:pPr>
        <w:pStyle w:val="a3"/>
        <w:numPr>
          <w:ilvl w:val="1"/>
          <w:numId w:val="38"/>
        </w:numPr>
        <w:ind w:left="0" w:firstLine="709"/>
        <w:jc w:val="both"/>
        <w:rPr>
          <w:rFonts w:cs="Times New Roman"/>
          <w:b/>
          <w:szCs w:val="28"/>
        </w:rPr>
      </w:pPr>
      <w:r w:rsidRPr="002A7978">
        <w:rPr>
          <w:rFonts w:cs="Times New Roman"/>
          <w:b/>
          <w:szCs w:val="28"/>
        </w:rPr>
        <w:t>Список используемых источников</w:t>
      </w:r>
      <w:bookmarkEnd w:id="20"/>
    </w:p>
    <w:p w:rsidR="00351BD8" w:rsidRPr="005B450D" w:rsidRDefault="00351BD8" w:rsidP="00B83FB0">
      <w:pPr>
        <w:pStyle w:val="a3"/>
        <w:ind w:left="0"/>
        <w:jc w:val="both"/>
        <w:rPr>
          <w:rFonts w:cs="Times New Roman"/>
          <w:b/>
          <w:iCs/>
          <w:szCs w:val="28"/>
        </w:rPr>
      </w:pPr>
      <w:r w:rsidRPr="005B450D">
        <w:rPr>
          <w:rFonts w:cs="Times New Roman"/>
          <w:b/>
          <w:iCs/>
          <w:szCs w:val="28"/>
        </w:rPr>
        <w:t>Литература для детей и родителей:</w:t>
      </w:r>
    </w:p>
    <w:p w:rsidR="00351BD8" w:rsidRPr="005B450D" w:rsidRDefault="00351BD8" w:rsidP="00B83FB0">
      <w:pPr>
        <w:pStyle w:val="a3"/>
        <w:numPr>
          <w:ilvl w:val="0"/>
          <w:numId w:val="31"/>
        </w:numPr>
        <w:ind w:left="0" w:firstLine="709"/>
        <w:jc w:val="both"/>
        <w:rPr>
          <w:rFonts w:cs="Times New Roman"/>
          <w:szCs w:val="28"/>
        </w:rPr>
      </w:pPr>
      <w:r w:rsidRPr="005B450D">
        <w:rPr>
          <w:rFonts w:cs="Times New Roman"/>
          <w:szCs w:val="28"/>
        </w:rPr>
        <w:t xml:space="preserve">Андрианов Л., </w:t>
      </w:r>
      <w:proofErr w:type="spellStart"/>
      <w:r w:rsidRPr="005B450D">
        <w:rPr>
          <w:rFonts w:cs="Times New Roman"/>
          <w:szCs w:val="28"/>
        </w:rPr>
        <w:t>Галагузова</w:t>
      </w:r>
      <w:proofErr w:type="spellEnd"/>
      <w:r w:rsidRPr="005B450D">
        <w:rPr>
          <w:rFonts w:cs="Times New Roman"/>
          <w:szCs w:val="28"/>
        </w:rPr>
        <w:t xml:space="preserve"> М.А., Каюкова Н.А., Нестерова В.В., </w:t>
      </w:r>
      <w:proofErr w:type="spellStart"/>
      <w:r w:rsidRPr="005B450D">
        <w:rPr>
          <w:rFonts w:cs="Times New Roman"/>
          <w:szCs w:val="28"/>
        </w:rPr>
        <w:t>Фетцер</w:t>
      </w:r>
      <w:proofErr w:type="spellEnd"/>
      <w:r w:rsidRPr="005B450D">
        <w:rPr>
          <w:rFonts w:cs="Times New Roman"/>
          <w:szCs w:val="28"/>
        </w:rPr>
        <w:t xml:space="preserve"> В.В. Развитие технического творчества младших школьников </w:t>
      </w:r>
      <w:r w:rsidRPr="005B450D">
        <w:rPr>
          <w:rFonts w:cs="Times New Roman"/>
          <w:bCs/>
          <w:szCs w:val="28"/>
        </w:rPr>
        <w:t>[Текст]</w:t>
      </w:r>
      <w:r w:rsidRPr="005B450D">
        <w:rPr>
          <w:rFonts w:cs="Times New Roman"/>
          <w:szCs w:val="28"/>
        </w:rPr>
        <w:t>.- М.: Просвещение, 2008г.;</w:t>
      </w:r>
    </w:p>
    <w:p w:rsidR="00351BD8" w:rsidRPr="005B450D" w:rsidRDefault="00351BD8" w:rsidP="00B83FB0">
      <w:pPr>
        <w:pStyle w:val="a3"/>
        <w:numPr>
          <w:ilvl w:val="0"/>
          <w:numId w:val="31"/>
        </w:numPr>
        <w:ind w:left="0" w:firstLine="709"/>
        <w:jc w:val="both"/>
        <w:rPr>
          <w:rFonts w:cs="Times New Roman"/>
          <w:szCs w:val="28"/>
          <w:lang w:eastAsia="ru-RU"/>
        </w:rPr>
      </w:pPr>
      <w:r w:rsidRPr="005B450D">
        <w:rPr>
          <w:rFonts w:cs="Times New Roman"/>
          <w:szCs w:val="28"/>
          <w:lang w:eastAsia="ru-RU"/>
        </w:rPr>
        <w:t xml:space="preserve">Журавлева А.П., Болотина Л.А. Начальное техническое моделирование </w:t>
      </w:r>
      <w:r w:rsidRPr="005B450D">
        <w:rPr>
          <w:rFonts w:cs="Times New Roman"/>
          <w:bCs/>
          <w:szCs w:val="28"/>
        </w:rPr>
        <w:t>[Текст]</w:t>
      </w:r>
      <w:r w:rsidRPr="005B450D">
        <w:rPr>
          <w:rFonts w:cs="Times New Roman"/>
          <w:szCs w:val="28"/>
          <w:lang w:eastAsia="ru-RU"/>
        </w:rPr>
        <w:t>. М.: Просвещение, 1982.;</w:t>
      </w:r>
    </w:p>
    <w:p w:rsidR="00351BD8" w:rsidRPr="005B450D" w:rsidRDefault="00351BD8" w:rsidP="00B83FB0">
      <w:pPr>
        <w:pStyle w:val="a3"/>
        <w:numPr>
          <w:ilvl w:val="0"/>
          <w:numId w:val="31"/>
        </w:numPr>
        <w:ind w:left="0" w:firstLine="709"/>
        <w:jc w:val="both"/>
        <w:rPr>
          <w:rStyle w:val="c0"/>
          <w:rFonts w:cs="Times New Roman"/>
          <w:szCs w:val="28"/>
        </w:rPr>
      </w:pPr>
      <w:r w:rsidRPr="005B450D">
        <w:rPr>
          <w:rStyle w:val="c0"/>
          <w:rFonts w:cs="Times New Roman"/>
          <w:szCs w:val="28"/>
        </w:rPr>
        <w:t>Соколова С.В. Азбука оригам</w:t>
      </w:r>
      <w:proofErr w:type="gramStart"/>
      <w:r w:rsidRPr="005B450D">
        <w:rPr>
          <w:rStyle w:val="c0"/>
          <w:rFonts w:cs="Times New Roman"/>
          <w:szCs w:val="28"/>
        </w:rPr>
        <w:t>и</w:t>
      </w:r>
      <w:r w:rsidRPr="005B450D">
        <w:rPr>
          <w:rFonts w:cs="Times New Roman"/>
          <w:bCs/>
          <w:szCs w:val="28"/>
        </w:rPr>
        <w:t>[</w:t>
      </w:r>
      <w:proofErr w:type="gramEnd"/>
      <w:r w:rsidRPr="005B450D">
        <w:rPr>
          <w:rFonts w:cs="Times New Roman"/>
          <w:bCs/>
          <w:szCs w:val="28"/>
        </w:rPr>
        <w:t>Текст]</w:t>
      </w:r>
      <w:r w:rsidRPr="005B450D">
        <w:rPr>
          <w:rStyle w:val="c0"/>
          <w:rFonts w:cs="Times New Roman"/>
          <w:szCs w:val="28"/>
        </w:rPr>
        <w:t xml:space="preserve">/ М., </w:t>
      </w:r>
      <w:proofErr w:type="spellStart"/>
      <w:r w:rsidRPr="005B450D">
        <w:rPr>
          <w:rStyle w:val="c0"/>
          <w:rFonts w:cs="Times New Roman"/>
          <w:szCs w:val="28"/>
        </w:rPr>
        <w:t>Эксмо</w:t>
      </w:r>
      <w:proofErr w:type="spellEnd"/>
      <w:r w:rsidRPr="005B450D">
        <w:rPr>
          <w:rStyle w:val="c0"/>
          <w:rFonts w:cs="Times New Roman"/>
          <w:szCs w:val="28"/>
        </w:rPr>
        <w:t>, 2007;</w:t>
      </w:r>
    </w:p>
    <w:p w:rsidR="00351BD8" w:rsidRPr="005B450D" w:rsidRDefault="00351BD8" w:rsidP="00B83FB0">
      <w:pPr>
        <w:pStyle w:val="a3"/>
        <w:numPr>
          <w:ilvl w:val="0"/>
          <w:numId w:val="31"/>
        </w:numPr>
        <w:ind w:left="0" w:firstLine="709"/>
        <w:jc w:val="both"/>
        <w:rPr>
          <w:rFonts w:cs="Times New Roman"/>
          <w:szCs w:val="28"/>
          <w:lang w:eastAsia="ru-RU"/>
        </w:rPr>
      </w:pPr>
      <w:r w:rsidRPr="005B450D">
        <w:rPr>
          <w:rFonts w:cs="Times New Roman"/>
          <w:szCs w:val="28"/>
          <w:lang w:eastAsia="ru-RU"/>
        </w:rPr>
        <w:t xml:space="preserve">Соколова С. Театр оригами </w:t>
      </w:r>
      <w:r w:rsidRPr="005B450D">
        <w:rPr>
          <w:rFonts w:cs="Times New Roman"/>
          <w:bCs/>
          <w:szCs w:val="28"/>
        </w:rPr>
        <w:t>[Текст]</w:t>
      </w:r>
      <w:r w:rsidRPr="005B450D">
        <w:rPr>
          <w:rFonts w:cs="Times New Roman"/>
          <w:szCs w:val="28"/>
          <w:lang w:eastAsia="ru-RU"/>
        </w:rPr>
        <w:t>. М.: Айрис-Пресс, 2006;</w:t>
      </w:r>
    </w:p>
    <w:p w:rsidR="00351BD8" w:rsidRPr="005B450D" w:rsidRDefault="00351BD8" w:rsidP="00B83FB0">
      <w:pPr>
        <w:pStyle w:val="a3"/>
        <w:numPr>
          <w:ilvl w:val="0"/>
          <w:numId w:val="31"/>
        </w:numPr>
        <w:ind w:left="0" w:firstLine="709"/>
        <w:jc w:val="both"/>
        <w:rPr>
          <w:rFonts w:cs="Times New Roman"/>
          <w:szCs w:val="28"/>
          <w:lang w:eastAsia="ru-RU"/>
        </w:rPr>
      </w:pPr>
      <w:r w:rsidRPr="005B450D">
        <w:rPr>
          <w:rFonts w:cs="Times New Roman"/>
          <w:szCs w:val="28"/>
          <w:lang w:eastAsia="ru-RU"/>
        </w:rPr>
        <w:t>Соколова С. Школа оригам</w:t>
      </w:r>
      <w:proofErr w:type="gramStart"/>
      <w:r w:rsidRPr="005B450D">
        <w:rPr>
          <w:rFonts w:cs="Times New Roman"/>
          <w:szCs w:val="28"/>
          <w:lang w:eastAsia="ru-RU"/>
        </w:rPr>
        <w:t>и</w:t>
      </w:r>
      <w:r w:rsidRPr="005B450D">
        <w:rPr>
          <w:rFonts w:cs="Times New Roman"/>
          <w:bCs/>
          <w:szCs w:val="28"/>
        </w:rPr>
        <w:t>[</w:t>
      </w:r>
      <w:proofErr w:type="gramEnd"/>
      <w:r w:rsidRPr="005B450D">
        <w:rPr>
          <w:rFonts w:cs="Times New Roman"/>
          <w:bCs/>
          <w:szCs w:val="28"/>
        </w:rPr>
        <w:t>Текст]</w:t>
      </w:r>
      <w:r w:rsidRPr="005B450D">
        <w:rPr>
          <w:rFonts w:cs="Times New Roman"/>
          <w:szCs w:val="28"/>
          <w:lang w:eastAsia="ru-RU"/>
        </w:rPr>
        <w:t>. М.: Айрис - Пресс, 2004;</w:t>
      </w:r>
    </w:p>
    <w:p w:rsidR="00351BD8" w:rsidRPr="005B450D" w:rsidRDefault="00351BD8" w:rsidP="00B83FB0">
      <w:pPr>
        <w:pStyle w:val="a6"/>
        <w:numPr>
          <w:ilvl w:val="0"/>
          <w:numId w:val="31"/>
        </w:numPr>
        <w:spacing w:before="0" w:beforeAutospacing="0" w:after="0" w:afterAutospacing="0"/>
        <w:ind w:left="0" w:firstLine="709"/>
        <w:jc w:val="both"/>
        <w:rPr>
          <w:sz w:val="28"/>
          <w:szCs w:val="28"/>
        </w:rPr>
      </w:pPr>
      <w:r w:rsidRPr="005B450D">
        <w:rPr>
          <w:sz w:val="28"/>
          <w:szCs w:val="28"/>
        </w:rPr>
        <w:t>Филенко Ф.Н. «Поделки из природных материалов»</w:t>
      </w:r>
      <w:r w:rsidRPr="005B450D">
        <w:rPr>
          <w:bCs/>
          <w:sz w:val="28"/>
          <w:szCs w:val="28"/>
        </w:rPr>
        <w:t xml:space="preserve"> [Текст]</w:t>
      </w:r>
      <w:r w:rsidRPr="005B450D">
        <w:rPr>
          <w:sz w:val="28"/>
          <w:szCs w:val="28"/>
        </w:rPr>
        <w:t>, М., 1997.</w:t>
      </w:r>
    </w:p>
    <w:p w:rsidR="00351BD8" w:rsidRPr="005B450D" w:rsidRDefault="00351BD8" w:rsidP="00B83FB0">
      <w:pPr>
        <w:pStyle w:val="a3"/>
        <w:widowControl w:val="0"/>
        <w:shd w:val="clear" w:color="auto" w:fill="FFFFFF"/>
        <w:tabs>
          <w:tab w:val="left" w:pos="0"/>
        </w:tabs>
        <w:ind w:left="0"/>
        <w:jc w:val="both"/>
        <w:rPr>
          <w:rFonts w:cs="Times New Roman"/>
          <w:b/>
          <w:szCs w:val="28"/>
        </w:rPr>
      </w:pPr>
      <w:r w:rsidRPr="005B450D">
        <w:rPr>
          <w:rFonts w:cs="Times New Roman"/>
          <w:b/>
          <w:szCs w:val="28"/>
        </w:rPr>
        <w:t>Электронные ресурсы</w:t>
      </w:r>
      <w:r w:rsidRPr="005B450D">
        <w:rPr>
          <w:rFonts w:cs="Times New Roman"/>
          <w:b/>
          <w:i/>
          <w:iCs/>
          <w:szCs w:val="28"/>
        </w:rPr>
        <w:t>:</w:t>
      </w:r>
    </w:p>
    <w:p w:rsidR="00351BD8" w:rsidRPr="005B450D" w:rsidRDefault="00E104AC" w:rsidP="00B83FB0">
      <w:pPr>
        <w:pStyle w:val="a3"/>
        <w:numPr>
          <w:ilvl w:val="0"/>
          <w:numId w:val="32"/>
        </w:numPr>
        <w:ind w:left="0" w:firstLine="709"/>
        <w:jc w:val="both"/>
        <w:rPr>
          <w:rFonts w:cs="Times New Roman"/>
          <w:szCs w:val="28"/>
        </w:rPr>
      </w:pPr>
      <w:hyperlink r:id="rId39">
        <w:r w:rsidR="00351BD8" w:rsidRPr="005B450D">
          <w:rPr>
            <w:rStyle w:val="-"/>
            <w:rFonts w:cs="Times New Roman"/>
            <w:color w:val="00000A"/>
            <w:szCs w:val="28"/>
          </w:rPr>
          <w:t>http://www.maam.ru/detskijsad/didakticheskoe-posobie-svoimi-rukami-404491.html</w:t>
        </w:r>
      </w:hyperlink>
      <w:r w:rsidR="00351BD8" w:rsidRPr="005B450D">
        <w:rPr>
          <w:rFonts w:cs="Times New Roman"/>
          <w:color w:val="00000A"/>
          <w:szCs w:val="28"/>
        </w:rPr>
        <w:t>;</w:t>
      </w:r>
      <w:r w:rsidR="005A34EC">
        <w:rPr>
          <w:rFonts w:cs="Times New Roman"/>
          <w:color w:val="00000A"/>
          <w:szCs w:val="28"/>
        </w:rPr>
        <w:t xml:space="preserve">  </w:t>
      </w:r>
    </w:p>
    <w:p w:rsidR="00351BD8" w:rsidRPr="005B450D" w:rsidRDefault="00E104AC" w:rsidP="00B83FB0">
      <w:pPr>
        <w:pStyle w:val="a3"/>
        <w:numPr>
          <w:ilvl w:val="0"/>
          <w:numId w:val="32"/>
        </w:numPr>
        <w:ind w:left="0" w:firstLine="709"/>
        <w:jc w:val="both"/>
        <w:rPr>
          <w:rFonts w:cs="Times New Roman"/>
          <w:szCs w:val="28"/>
        </w:rPr>
      </w:pPr>
      <w:hyperlink r:id="rId40">
        <w:r w:rsidR="00351BD8" w:rsidRPr="005B450D">
          <w:rPr>
            <w:rStyle w:val="-"/>
            <w:rFonts w:cs="Times New Roman"/>
            <w:color w:val="00000A"/>
            <w:szCs w:val="28"/>
          </w:rPr>
          <w:t>http://ped-kopilka.ru/blogs/ekaterina-andrevna-gromova/izgotovlenie-geometricheskih-chelovechkov-master-klas-s-poshagovymi-foto.html</w:t>
        </w:r>
      </w:hyperlink>
      <w:r w:rsidR="00351BD8" w:rsidRPr="005B450D">
        <w:rPr>
          <w:rFonts w:cs="Times New Roman"/>
          <w:color w:val="00000A"/>
          <w:szCs w:val="28"/>
        </w:rPr>
        <w:t>;</w:t>
      </w:r>
      <w:r w:rsidR="005A34EC">
        <w:rPr>
          <w:rFonts w:cs="Times New Roman"/>
          <w:color w:val="00000A"/>
          <w:szCs w:val="28"/>
        </w:rPr>
        <w:t xml:space="preserve"> </w:t>
      </w:r>
    </w:p>
    <w:p w:rsidR="00351BD8" w:rsidRPr="005B450D" w:rsidRDefault="00E104AC" w:rsidP="00B83FB0">
      <w:pPr>
        <w:pStyle w:val="a3"/>
        <w:numPr>
          <w:ilvl w:val="0"/>
          <w:numId w:val="32"/>
        </w:numPr>
        <w:ind w:left="0" w:firstLine="709"/>
        <w:jc w:val="both"/>
        <w:rPr>
          <w:rFonts w:cs="Times New Roman"/>
          <w:szCs w:val="28"/>
        </w:rPr>
      </w:pPr>
      <w:hyperlink r:id="rId41">
        <w:r w:rsidR="00351BD8" w:rsidRPr="005B450D">
          <w:rPr>
            <w:rStyle w:val="-"/>
            <w:rFonts w:cs="Times New Roman"/>
            <w:color w:val="00000A"/>
            <w:szCs w:val="28"/>
          </w:rPr>
          <w:t>https://modelmen.ru/p1112/razvjortki-geometricheskikh-figur</w:t>
        </w:r>
      </w:hyperlink>
      <w:r w:rsidR="00351BD8" w:rsidRPr="005B450D">
        <w:rPr>
          <w:rFonts w:cs="Times New Roman"/>
          <w:color w:val="00000A"/>
          <w:szCs w:val="28"/>
        </w:rPr>
        <w:t>;</w:t>
      </w:r>
    </w:p>
    <w:p w:rsidR="00351BD8" w:rsidRPr="005B450D" w:rsidRDefault="00E104AC" w:rsidP="00B83FB0">
      <w:pPr>
        <w:pStyle w:val="a3"/>
        <w:numPr>
          <w:ilvl w:val="0"/>
          <w:numId w:val="32"/>
        </w:numPr>
        <w:ind w:left="0" w:firstLine="709"/>
        <w:jc w:val="both"/>
        <w:rPr>
          <w:rFonts w:cs="Times New Roman"/>
          <w:szCs w:val="28"/>
        </w:rPr>
      </w:pPr>
      <w:hyperlink r:id="rId42">
        <w:r w:rsidR="00351BD8" w:rsidRPr="005B450D">
          <w:rPr>
            <w:rStyle w:val="-"/>
            <w:rFonts w:cs="Times New Roman"/>
            <w:color w:val="00000A"/>
            <w:szCs w:val="28"/>
          </w:rPr>
          <w:t>http://www.bolshoyvopros.ru/questions/1639803-kak-sdelat-obemnye-geometricheskie-figury-iz-bumagi-shemy-shablony.html</w:t>
        </w:r>
      </w:hyperlink>
      <w:r w:rsidR="00351BD8" w:rsidRPr="005B450D">
        <w:rPr>
          <w:rFonts w:cs="Times New Roman"/>
          <w:szCs w:val="28"/>
        </w:rPr>
        <w:t>;</w:t>
      </w:r>
    </w:p>
    <w:p w:rsidR="00351BD8" w:rsidRPr="005B450D" w:rsidRDefault="00351BD8" w:rsidP="00B83FB0">
      <w:pPr>
        <w:pStyle w:val="a3"/>
        <w:numPr>
          <w:ilvl w:val="0"/>
          <w:numId w:val="32"/>
        </w:numPr>
        <w:tabs>
          <w:tab w:val="left" w:pos="425"/>
        </w:tabs>
        <w:ind w:left="0" w:firstLine="709"/>
        <w:jc w:val="both"/>
        <w:rPr>
          <w:rFonts w:cs="Times New Roman"/>
          <w:bCs/>
          <w:szCs w:val="28"/>
        </w:rPr>
      </w:pPr>
      <w:r w:rsidRPr="005B450D">
        <w:rPr>
          <w:rFonts w:cs="Times New Roman"/>
          <w:bCs/>
          <w:szCs w:val="28"/>
        </w:rPr>
        <w:t>http://минобрнауки</w:t>
      </w:r>
      <w:proofErr w:type="gramStart"/>
      <w:r w:rsidRPr="005B450D">
        <w:rPr>
          <w:rFonts w:cs="Times New Roman"/>
          <w:bCs/>
          <w:szCs w:val="28"/>
        </w:rPr>
        <w:t>.р</w:t>
      </w:r>
      <w:proofErr w:type="gramEnd"/>
      <w:r w:rsidRPr="005B450D">
        <w:rPr>
          <w:rFonts w:cs="Times New Roman"/>
          <w:bCs/>
          <w:szCs w:val="28"/>
        </w:rPr>
        <w:t>ф/документы/ajax/4429 (официальный сайт Министерства образования и науки РФ);</w:t>
      </w:r>
    </w:p>
    <w:p w:rsidR="00351BD8" w:rsidRPr="005B450D" w:rsidRDefault="00351BD8" w:rsidP="00B83FB0">
      <w:pPr>
        <w:pStyle w:val="a3"/>
        <w:numPr>
          <w:ilvl w:val="0"/>
          <w:numId w:val="32"/>
        </w:numPr>
        <w:ind w:left="0" w:firstLine="709"/>
        <w:jc w:val="both"/>
        <w:rPr>
          <w:rFonts w:cs="Times New Roman"/>
          <w:szCs w:val="28"/>
        </w:rPr>
      </w:pPr>
      <w:r w:rsidRPr="005B450D">
        <w:rPr>
          <w:rFonts w:cs="Times New Roman"/>
          <w:bCs/>
          <w:szCs w:val="28"/>
        </w:rPr>
        <w:t>https://www.consultant.ru/document/cons_doc_LAW_168723/ (официальный сайт справочной правовой системы «</w:t>
      </w:r>
      <w:proofErr w:type="spellStart"/>
      <w:r w:rsidRPr="005B450D">
        <w:rPr>
          <w:rFonts w:cs="Times New Roman"/>
          <w:bCs/>
          <w:szCs w:val="28"/>
        </w:rPr>
        <w:t>КонсультантПлюс</w:t>
      </w:r>
      <w:proofErr w:type="spellEnd"/>
      <w:r w:rsidRPr="005B450D">
        <w:rPr>
          <w:rFonts w:cs="Times New Roman"/>
          <w:bCs/>
          <w:szCs w:val="28"/>
        </w:rPr>
        <w:t>»);</w:t>
      </w:r>
    </w:p>
    <w:p w:rsidR="00351BD8" w:rsidRPr="005B450D" w:rsidRDefault="00351BD8" w:rsidP="00B83FB0">
      <w:pPr>
        <w:pStyle w:val="a3"/>
        <w:numPr>
          <w:ilvl w:val="0"/>
          <w:numId w:val="32"/>
        </w:numPr>
        <w:tabs>
          <w:tab w:val="left" w:pos="425"/>
        </w:tabs>
        <w:ind w:left="0" w:firstLine="709"/>
        <w:jc w:val="both"/>
        <w:rPr>
          <w:rFonts w:cs="Times New Roman"/>
          <w:bCs/>
          <w:szCs w:val="28"/>
        </w:rPr>
      </w:pPr>
      <w:r w:rsidRPr="005B450D">
        <w:rPr>
          <w:rFonts w:cs="Times New Roman"/>
          <w:bCs/>
          <w:szCs w:val="28"/>
        </w:rPr>
        <w:t>http://base.garant.ru/70106124/ (информационно-правовой портал «Гарант»);</w:t>
      </w:r>
    </w:p>
    <w:p w:rsidR="00351BD8" w:rsidRPr="005B450D" w:rsidRDefault="00351BD8" w:rsidP="00B83FB0">
      <w:pPr>
        <w:pStyle w:val="a3"/>
        <w:numPr>
          <w:ilvl w:val="0"/>
          <w:numId w:val="32"/>
        </w:numPr>
        <w:ind w:left="0" w:firstLine="709"/>
        <w:jc w:val="both"/>
        <w:rPr>
          <w:rFonts w:cs="Times New Roman"/>
          <w:szCs w:val="28"/>
        </w:rPr>
      </w:pPr>
      <w:r w:rsidRPr="005B450D">
        <w:rPr>
          <w:rFonts w:cs="Times New Roman"/>
          <w:bCs/>
          <w:szCs w:val="28"/>
        </w:rPr>
        <w:t>http://www.minobr.nso.ru/sites/minobr.nso.ru/wodby_files/files/wiki/2015/09/proektirovaniyu_dopolnitelnyh_razvivayushchih_programm.pdf (официальный сайт Министерства образования и науки РФ).</w:t>
      </w:r>
    </w:p>
    <w:p w:rsidR="00351BD8" w:rsidRPr="005B450D" w:rsidRDefault="00351BD8" w:rsidP="00B83FB0">
      <w:pPr>
        <w:pStyle w:val="a3"/>
        <w:ind w:left="0"/>
        <w:jc w:val="both"/>
        <w:rPr>
          <w:rFonts w:cs="Times New Roman"/>
          <w:szCs w:val="28"/>
        </w:rPr>
      </w:pPr>
    </w:p>
    <w:p w:rsidR="00351BD8" w:rsidRPr="005B450D" w:rsidRDefault="00351BD8" w:rsidP="005B450D">
      <w:pPr>
        <w:pStyle w:val="a3"/>
        <w:ind w:left="0"/>
        <w:jc w:val="both"/>
        <w:rPr>
          <w:rFonts w:cs="Times New Roman"/>
          <w:szCs w:val="28"/>
        </w:rPr>
      </w:pPr>
    </w:p>
    <w:p w:rsidR="00351BD8" w:rsidRDefault="00351BD8" w:rsidP="005B450D">
      <w:pPr>
        <w:spacing w:line="240" w:lineRule="auto"/>
        <w:rPr>
          <w:rFonts w:ascii="Times New Roman" w:hAnsi="Times New Roman" w:cs="Times New Roman"/>
          <w:sz w:val="28"/>
          <w:szCs w:val="28"/>
        </w:rPr>
      </w:pPr>
    </w:p>
    <w:p w:rsidR="005B450D" w:rsidRDefault="005B450D" w:rsidP="005B450D">
      <w:pPr>
        <w:spacing w:line="240" w:lineRule="auto"/>
        <w:rPr>
          <w:rFonts w:ascii="Times New Roman" w:hAnsi="Times New Roman" w:cs="Times New Roman"/>
          <w:sz w:val="28"/>
          <w:szCs w:val="28"/>
        </w:rPr>
      </w:pPr>
    </w:p>
    <w:p w:rsidR="005B450D" w:rsidRDefault="005B450D" w:rsidP="005B450D">
      <w:pPr>
        <w:spacing w:line="240" w:lineRule="auto"/>
        <w:rPr>
          <w:rFonts w:ascii="Times New Roman" w:hAnsi="Times New Roman" w:cs="Times New Roman"/>
          <w:sz w:val="28"/>
          <w:szCs w:val="28"/>
        </w:rPr>
      </w:pPr>
    </w:p>
    <w:p w:rsidR="005B450D" w:rsidRDefault="005B450D" w:rsidP="005B450D">
      <w:pPr>
        <w:spacing w:line="240" w:lineRule="auto"/>
        <w:rPr>
          <w:rFonts w:ascii="Times New Roman" w:hAnsi="Times New Roman" w:cs="Times New Roman"/>
          <w:sz w:val="28"/>
          <w:szCs w:val="28"/>
        </w:rPr>
      </w:pPr>
    </w:p>
    <w:p w:rsidR="005B450D" w:rsidRDefault="005B450D" w:rsidP="005B450D">
      <w:pPr>
        <w:spacing w:line="240" w:lineRule="auto"/>
        <w:rPr>
          <w:rFonts w:ascii="Times New Roman" w:hAnsi="Times New Roman" w:cs="Times New Roman"/>
          <w:sz w:val="28"/>
          <w:szCs w:val="28"/>
        </w:rPr>
      </w:pPr>
    </w:p>
    <w:p w:rsidR="005B450D" w:rsidRDefault="005B450D" w:rsidP="005B450D">
      <w:pPr>
        <w:spacing w:line="240" w:lineRule="auto"/>
        <w:rPr>
          <w:rFonts w:ascii="Times New Roman" w:hAnsi="Times New Roman" w:cs="Times New Roman"/>
          <w:sz w:val="28"/>
          <w:szCs w:val="28"/>
        </w:rPr>
      </w:pPr>
    </w:p>
    <w:p w:rsidR="005B450D" w:rsidRDefault="005B450D" w:rsidP="005B450D">
      <w:pPr>
        <w:spacing w:line="240" w:lineRule="auto"/>
        <w:rPr>
          <w:rFonts w:ascii="Times New Roman" w:hAnsi="Times New Roman" w:cs="Times New Roman"/>
          <w:sz w:val="28"/>
          <w:szCs w:val="28"/>
        </w:rPr>
      </w:pPr>
    </w:p>
    <w:p w:rsidR="005B450D" w:rsidRDefault="005B450D" w:rsidP="005B450D">
      <w:pPr>
        <w:spacing w:line="240" w:lineRule="auto"/>
        <w:rPr>
          <w:rFonts w:ascii="Times New Roman" w:hAnsi="Times New Roman" w:cs="Times New Roman"/>
          <w:sz w:val="28"/>
          <w:szCs w:val="28"/>
        </w:rPr>
      </w:pPr>
    </w:p>
    <w:p w:rsidR="005B450D" w:rsidRDefault="005B450D" w:rsidP="005B450D">
      <w:pPr>
        <w:spacing w:line="240" w:lineRule="auto"/>
        <w:rPr>
          <w:rFonts w:ascii="Times New Roman" w:hAnsi="Times New Roman" w:cs="Times New Roman"/>
          <w:sz w:val="28"/>
          <w:szCs w:val="28"/>
        </w:rPr>
      </w:pPr>
    </w:p>
    <w:p w:rsidR="005B450D" w:rsidRDefault="005B450D" w:rsidP="005B450D">
      <w:pPr>
        <w:spacing w:line="240" w:lineRule="auto"/>
        <w:rPr>
          <w:rFonts w:ascii="Times New Roman" w:hAnsi="Times New Roman" w:cs="Times New Roman"/>
          <w:sz w:val="28"/>
          <w:szCs w:val="28"/>
        </w:rPr>
      </w:pPr>
    </w:p>
    <w:p w:rsidR="005B450D" w:rsidRDefault="005B450D" w:rsidP="005B450D">
      <w:pPr>
        <w:spacing w:line="240" w:lineRule="auto"/>
        <w:rPr>
          <w:rFonts w:ascii="Times New Roman" w:hAnsi="Times New Roman" w:cs="Times New Roman"/>
          <w:sz w:val="28"/>
          <w:szCs w:val="28"/>
        </w:rPr>
      </w:pPr>
    </w:p>
    <w:p w:rsidR="005B450D" w:rsidRDefault="005B450D" w:rsidP="005B450D">
      <w:pPr>
        <w:spacing w:line="240" w:lineRule="auto"/>
        <w:rPr>
          <w:rFonts w:ascii="Times New Roman" w:hAnsi="Times New Roman" w:cs="Times New Roman"/>
          <w:sz w:val="28"/>
          <w:szCs w:val="28"/>
        </w:rPr>
      </w:pPr>
    </w:p>
    <w:p w:rsidR="005B450D" w:rsidRDefault="005B450D" w:rsidP="005B450D">
      <w:pPr>
        <w:spacing w:line="240" w:lineRule="auto"/>
        <w:rPr>
          <w:rFonts w:ascii="Times New Roman" w:hAnsi="Times New Roman" w:cs="Times New Roman"/>
          <w:sz w:val="28"/>
          <w:szCs w:val="28"/>
        </w:rPr>
      </w:pPr>
    </w:p>
    <w:p w:rsidR="005B450D" w:rsidRDefault="005B450D" w:rsidP="005B450D">
      <w:pPr>
        <w:spacing w:line="240" w:lineRule="auto"/>
        <w:rPr>
          <w:rFonts w:ascii="Times New Roman" w:hAnsi="Times New Roman" w:cs="Times New Roman"/>
          <w:sz w:val="28"/>
          <w:szCs w:val="28"/>
        </w:rPr>
      </w:pPr>
    </w:p>
    <w:p w:rsidR="005B450D" w:rsidRDefault="005B450D" w:rsidP="005B450D">
      <w:pPr>
        <w:spacing w:line="240" w:lineRule="auto"/>
        <w:rPr>
          <w:rFonts w:ascii="Times New Roman" w:hAnsi="Times New Roman" w:cs="Times New Roman"/>
          <w:sz w:val="28"/>
          <w:szCs w:val="28"/>
        </w:rPr>
      </w:pPr>
    </w:p>
    <w:p w:rsidR="0014629F" w:rsidRDefault="0014629F" w:rsidP="005B450D">
      <w:pPr>
        <w:spacing w:line="240" w:lineRule="auto"/>
        <w:rPr>
          <w:rFonts w:ascii="Times New Roman" w:hAnsi="Times New Roman" w:cs="Times New Roman"/>
          <w:sz w:val="28"/>
          <w:szCs w:val="28"/>
        </w:rPr>
      </w:pPr>
    </w:p>
    <w:p w:rsidR="0014629F" w:rsidRDefault="0014629F" w:rsidP="005B450D">
      <w:pPr>
        <w:spacing w:line="240" w:lineRule="auto"/>
        <w:rPr>
          <w:rFonts w:ascii="Times New Roman" w:hAnsi="Times New Roman" w:cs="Times New Roman"/>
          <w:sz w:val="28"/>
          <w:szCs w:val="28"/>
        </w:rPr>
      </w:pPr>
    </w:p>
    <w:p w:rsidR="00B83FB0" w:rsidRDefault="00B83FB0">
      <w:pPr>
        <w:rPr>
          <w:rFonts w:ascii="Times New Roman" w:hAnsi="Times New Roman" w:cs="Times New Roman"/>
          <w:b/>
          <w:sz w:val="28"/>
          <w:szCs w:val="28"/>
        </w:rPr>
      </w:pPr>
      <w:r>
        <w:rPr>
          <w:rFonts w:ascii="Times New Roman" w:hAnsi="Times New Roman" w:cs="Times New Roman"/>
          <w:b/>
          <w:sz w:val="28"/>
          <w:szCs w:val="28"/>
        </w:rPr>
        <w:br w:type="page"/>
      </w:r>
    </w:p>
    <w:p w:rsidR="0014629F" w:rsidRDefault="0014629F" w:rsidP="0014629F">
      <w:pPr>
        <w:spacing w:after="0" w:line="240" w:lineRule="auto"/>
        <w:jc w:val="center"/>
        <w:rPr>
          <w:rFonts w:ascii="Times New Roman" w:hAnsi="Times New Roman" w:cs="Times New Roman"/>
          <w:b/>
          <w:sz w:val="28"/>
          <w:szCs w:val="28"/>
        </w:rPr>
      </w:pPr>
      <w:r w:rsidRPr="0014629F">
        <w:rPr>
          <w:rFonts w:ascii="Times New Roman" w:hAnsi="Times New Roman" w:cs="Times New Roman"/>
          <w:b/>
          <w:sz w:val="28"/>
          <w:szCs w:val="28"/>
        </w:rPr>
        <w:lastRenderedPageBreak/>
        <w:t>Дополнительная общеобразовательная общеразвивающая программа до профессиональной пробы «Юный технолог»</w:t>
      </w:r>
    </w:p>
    <w:p w:rsidR="00390890" w:rsidRPr="0014629F" w:rsidRDefault="00390890" w:rsidP="0014629F">
      <w:pPr>
        <w:spacing w:after="0" w:line="240" w:lineRule="auto"/>
        <w:jc w:val="center"/>
        <w:rPr>
          <w:rFonts w:ascii="Times New Roman" w:hAnsi="Times New Roman" w:cs="Times New Roman"/>
          <w:sz w:val="28"/>
          <w:szCs w:val="28"/>
        </w:rPr>
      </w:pPr>
    </w:p>
    <w:p w:rsidR="0014629F" w:rsidRPr="0014629F" w:rsidRDefault="009610F6" w:rsidP="00B83FB0">
      <w:pPr>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t>7</w:t>
      </w:r>
      <w:r w:rsidR="0014629F" w:rsidRPr="0014629F">
        <w:rPr>
          <w:rFonts w:ascii="Times New Roman" w:hAnsi="Times New Roman" w:cs="Times New Roman"/>
          <w:b/>
          <w:sz w:val="28"/>
          <w:szCs w:val="28"/>
        </w:rPr>
        <w:t>.1 Пояснительная записка</w:t>
      </w:r>
    </w:p>
    <w:p w:rsidR="0014629F" w:rsidRPr="0014629F" w:rsidRDefault="0014629F" w:rsidP="0014629F">
      <w:pPr>
        <w:spacing w:after="0" w:line="240" w:lineRule="auto"/>
        <w:ind w:firstLine="709"/>
        <w:jc w:val="both"/>
        <w:rPr>
          <w:rFonts w:ascii="Times New Roman" w:hAnsi="Times New Roman" w:cs="Times New Roman"/>
          <w:sz w:val="28"/>
          <w:szCs w:val="28"/>
        </w:rPr>
      </w:pPr>
      <w:r w:rsidRPr="0014629F">
        <w:rPr>
          <w:rFonts w:ascii="Times New Roman" w:hAnsi="Times New Roman" w:cs="Times New Roman"/>
          <w:sz w:val="28"/>
          <w:szCs w:val="28"/>
        </w:rPr>
        <w:t xml:space="preserve">Технология приготовления мучных и кондитерских изделий – очень древнее искусство. Великие тайны технологии их приготовления откроются перед теми, кто захочет научиться превращать сырые продукты во вкусные и полезные сладости. </w:t>
      </w:r>
    </w:p>
    <w:p w:rsidR="0014629F" w:rsidRPr="0014629F" w:rsidRDefault="0014629F" w:rsidP="0014629F">
      <w:pPr>
        <w:spacing w:after="0" w:line="240" w:lineRule="auto"/>
        <w:ind w:firstLine="709"/>
        <w:jc w:val="both"/>
        <w:rPr>
          <w:rFonts w:ascii="Times New Roman" w:hAnsi="Times New Roman" w:cs="Times New Roman"/>
          <w:sz w:val="28"/>
          <w:szCs w:val="28"/>
        </w:rPr>
      </w:pPr>
      <w:r w:rsidRPr="0014629F">
        <w:rPr>
          <w:rFonts w:ascii="Times New Roman" w:hAnsi="Times New Roman" w:cs="Times New Roman"/>
          <w:sz w:val="28"/>
          <w:szCs w:val="28"/>
        </w:rPr>
        <w:t xml:space="preserve">Кондитерское изделие – не только лакомство, но в какой-то мере произведение искусства. Поэтому мастеру </w:t>
      </w:r>
      <w:proofErr w:type="gramStart"/>
      <w:r w:rsidRPr="0014629F">
        <w:rPr>
          <w:rFonts w:ascii="Times New Roman" w:hAnsi="Times New Roman" w:cs="Times New Roman"/>
          <w:sz w:val="28"/>
          <w:szCs w:val="28"/>
        </w:rPr>
        <w:t>необходимы</w:t>
      </w:r>
      <w:proofErr w:type="gramEnd"/>
      <w:r w:rsidRPr="0014629F">
        <w:rPr>
          <w:rFonts w:ascii="Times New Roman" w:hAnsi="Times New Roman" w:cs="Times New Roman"/>
          <w:sz w:val="28"/>
          <w:szCs w:val="28"/>
        </w:rPr>
        <w:t xml:space="preserve"> – художественный вкус, творческий и технологический подход. Украшение изделий – важный фактор, который не только удовлетворяет эстетические потребности, но и улучшает пищеварение. </w:t>
      </w:r>
    </w:p>
    <w:p w:rsidR="0014629F" w:rsidRPr="0014629F" w:rsidRDefault="0014629F" w:rsidP="0014629F">
      <w:pPr>
        <w:spacing w:after="0" w:line="240" w:lineRule="auto"/>
        <w:ind w:firstLine="709"/>
        <w:jc w:val="both"/>
        <w:rPr>
          <w:rFonts w:ascii="Times New Roman" w:hAnsi="Times New Roman" w:cs="Times New Roman"/>
          <w:sz w:val="28"/>
          <w:szCs w:val="28"/>
        </w:rPr>
      </w:pPr>
      <w:r w:rsidRPr="0014629F">
        <w:rPr>
          <w:rFonts w:ascii="Times New Roman" w:hAnsi="Times New Roman" w:cs="Times New Roman"/>
          <w:sz w:val="28"/>
          <w:szCs w:val="28"/>
        </w:rPr>
        <w:t xml:space="preserve">Владение технологией производства хлеба, пирожных и тортов требует большого объема знаний и навыков, значительной культуры и эрудиции. </w:t>
      </w:r>
    </w:p>
    <w:p w:rsidR="0014629F" w:rsidRPr="0014629F" w:rsidRDefault="0014629F" w:rsidP="0014629F">
      <w:pPr>
        <w:spacing w:after="0" w:line="240" w:lineRule="auto"/>
        <w:ind w:firstLine="709"/>
        <w:jc w:val="both"/>
        <w:rPr>
          <w:rFonts w:ascii="Times New Roman" w:hAnsi="Times New Roman" w:cs="Times New Roman"/>
          <w:sz w:val="28"/>
          <w:szCs w:val="28"/>
        </w:rPr>
      </w:pPr>
      <w:r w:rsidRPr="0014629F">
        <w:rPr>
          <w:rFonts w:ascii="Times New Roman" w:hAnsi="Times New Roman" w:cs="Times New Roman"/>
          <w:sz w:val="28"/>
          <w:szCs w:val="28"/>
        </w:rPr>
        <w:t>Привлечение ребят к занятиям по приготовлению кондитерских изделий – это не просто средство занять их свободное время, но и возможность получить знания, которые можно будет использовать в дальнейшем. Это помощь в адаптации к новым экономическим условиям жизни, ориентация на новые отношения.</w:t>
      </w:r>
    </w:p>
    <w:p w:rsidR="0014629F" w:rsidRPr="0014629F" w:rsidRDefault="0014629F" w:rsidP="00B83FB0">
      <w:pPr>
        <w:spacing w:after="0" w:line="240" w:lineRule="auto"/>
        <w:ind w:firstLine="709"/>
        <w:jc w:val="both"/>
        <w:rPr>
          <w:rFonts w:ascii="Times New Roman" w:hAnsi="Times New Roman" w:cs="Times New Roman"/>
          <w:sz w:val="28"/>
          <w:szCs w:val="28"/>
        </w:rPr>
      </w:pPr>
      <w:r w:rsidRPr="0014629F">
        <w:rPr>
          <w:rFonts w:ascii="Times New Roman" w:hAnsi="Times New Roman" w:cs="Times New Roman"/>
          <w:sz w:val="28"/>
          <w:szCs w:val="28"/>
        </w:rPr>
        <w:t>Программа до</w:t>
      </w:r>
      <w:r w:rsidR="005A34EC">
        <w:rPr>
          <w:rFonts w:ascii="Times New Roman" w:hAnsi="Times New Roman" w:cs="Times New Roman"/>
          <w:sz w:val="28"/>
          <w:szCs w:val="28"/>
        </w:rPr>
        <w:t xml:space="preserve"> </w:t>
      </w:r>
      <w:r w:rsidRPr="0014629F">
        <w:rPr>
          <w:rFonts w:ascii="Times New Roman" w:hAnsi="Times New Roman" w:cs="Times New Roman"/>
          <w:sz w:val="28"/>
          <w:szCs w:val="28"/>
        </w:rPr>
        <w:t xml:space="preserve">профессиональной пробы «Юный технолог» составлена с учетом нормативных документов: </w:t>
      </w:r>
    </w:p>
    <w:p w:rsidR="0014629F" w:rsidRPr="0014629F" w:rsidRDefault="0014629F" w:rsidP="00B83FB0">
      <w:pPr>
        <w:spacing w:after="0" w:line="240" w:lineRule="auto"/>
        <w:ind w:firstLine="709"/>
        <w:jc w:val="both"/>
        <w:rPr>
          <w:rFonts w:ascii="Times New Roman" w:hAnsi="Times New Roman" w:cs="Times New Roman"/>
          <w:sz w:val="28"/>
          <w:szCs w:val="28"/>
        </w:rPr>
      </w:pPr>
      <w:r w:rsidRPr="0014629F">
        <w:rPr>
          <w:rFonts w:ascii="Times New Roman" w:hAnsi="Times New Roman" w:cs="Times New Roman"/>
          <w:sz w:val="28"/>
          <w:szCs w:val="28"/>
        </w:rPr>
        <w:t>- Федерального Закона Российской Федерации от 29.12.2012 г. № 273 «Об образовании в Российской Федерации»;</w:t>
      </w:r>
    </w:p>
    <w:p w:rsidR="0014629F" w:rsidRPr="0014629F" w:rsidRDefault="0014629F" w:rsidP="00B83FB0">
      <w:pPr>
        <w:spacing w:after="0" w:line="240" w:lineRule="auto"/>
        <w:ind w:firstLine="709"/>
        <w:jc w:val="both"/>
        <w:rPr>
          <w:rFonts w:ascii="Times New Roman" w:hAnsi="Times New Roman" w:cs="Times New Roman"/>
          <w:sz w:val="28"/>
          <w:szCs w:val="28"/>
        </w:rPr>
      </w:pPr>
      <w:r w:rsidRPr="0014629F">
        <w:rPr>
          <w:rFonts w:ascii="Times New Roman" w:hAnsi="Times New Roman" w:cs="Times New Roman"/>
          <w:sz w:val="28"/>
          <w:szCs w:val="28"/>
        </w:rPr>
        <w:t>- Письма Министерства образования и науки Российской Федерации от 11.12.2006 N 06-1844 «О примерных требованиях к программам дополнительного образования детей»;</w:t>
      </w:r>
    </w:p>
    <w:p w:rsidR="0014629F" w:rsidRDefault="0014629F" w:rsidP="00B83FB0">
      <w:pPr>
        <w:spacing w:after="0" w:line="240" w:lineRule="auto"/>
        <w:ind w:firstLine="709"/>
        <w:jc w:val="both"/>
        <w:rPr>
          <w:rFonts w:ascii="Times New Roman" w:hAnsi="Times New Roman" w:cs="Times New Roman"/>
          <w:sz w:val="28"/>
          <w:szCs w:val="28"/>
        </w:rPr>
      </w:pPr>
      <w:r w:rsidRPr="0014629F">
        <w:rPr>
          <w:rFonts w:ascii="Times New Roman" w:hAnsi="Times New Roman" w:cs="Times New Roman"/>
          <w:sz w:val="28"/>
          <w:szCs w:val="28"/>
        </w:rPr>
        <w:t xml:space="preserve">- Приказа Министерства образования и науки от 09.ноября </w:t>
      </w:r>
      <w:smartTag w:uri="urn:schemas-microsoft-com:office:smarttags" w:element="metricconverter">
        <w:smartTagPr>
          <w:attr w:name="ProductID" w:val="2018 г"/>
        </w:smartTagPr>
        <w:r w:rsidRPr="0014629F">
          <w:rPr>
            <w:rFonts w:ascii="Times New Roman" w:hAnsi="Times New Roman" w:cs="Times New Roman"/>
            <w:sz w:val="28"/>
            <w:szCs w:val="28"/>
          </w:rPr>
          <w:t>2018 г</w:t>
        </w:r>
      </w:smartTag>
      <w:r w:rsidRPr="0014629F">
        <w:rPr>
          <w:rFonts w:ascii="Times New Roman" w:hAnsi="Times New Roman" w:cs="Times New Roman"/>
          <w:sz w:val="28"/>
          <w:szCs w:val="28"/>
        </w:rPr>
        <w:t>. №196 «Порядок организации и осуществления образовательной деятельности по дополнительным общеобразовательным программам»;</w:t>
      </w:r>
    </w:p>
    <w:p w:rsidR="005A34EC" w:rsidRDefault="005A34EC" w:rsidP="005A34EC">
      <w:pPr>
        <w:shd w:val="clear" w:color="auto" w:fill="FFFFFF"/>
        <w:spacing w:after="0" w:line="240" w:lineRule="auto"/>
        <w:ind w:firstLine="709"/>
        <w:contextualSpacing/>
        <w:jc w:val="both"/>
        <w:textAlignment w:val="baseline"/>
        <w:outlineLvl w:val="2"/>
        <w:rPr>
          <w:rFonts w:ascii="Times New Roman" w:eastAsia="Calibri" w:hAnsi="Times New Roman"/>
          <w:sz w:val="28"/>
          <w:szCs w:val="28"/>
        </w:rPr>
      </w:pPr>
      <w:r>
        <w:rPr>
          <w:rFonts w:ascii="Times New Roman" w:hAnsi="Times New Roman"/>
          <w:sz w:val="28"/>
          <w:szCs w:val="28"/>
        </w:rPr>
        <w:t xml:space="preserve">-  </w:t>
      </w:r>
      <w:r>
        <w:rPr>
          <w:rFonts w:ascii="Times New Roman" w:hAnsi="Times New Roman"/>
          <w:sz w:val="28"/>
          <w:szCs w:val="28"/>
        </w:rPr>
        <w:t>Приказа Министерства образования и науки Российской Федерации от 23.08.2017 г. № 816 «Об утверждении 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w:t>
      </w:r>
    </w:p>
    <w:p w:rsidR="0014629F" w:rsidRPr="0014629F" w:rsidRDefault="0014629F" w:rsidP="00B83FB0">
      <w:pPr>
        <w:spacing w:after="0" w:line="240" w:lineRule="auto"/>
        <w:ind w:firstLine="709"/>
        <w:jc w:val="both"/>
        <w:rPr>
          <w:rFonts w:ascii="Times New Roman" w:hAnsi="Times New Roman" w:cs="Times New Roman"/>
          <w:sz w:val="28"/>
          <w:szCs w:val="28"/>
        </w:rPr>
      </w:pPr>
      <w:r w:rsidRPr="0014629F">
        <w:rPr>
          <w:rFonts w:ascii="Times New Roman" w:hAnsi="Times New Roman" w:cs="Times New Roman"/>
          <w:sz w:val="28"/>
          <w:szCs w:val="28"/>
        </w:rPr>
        <w:t xml:space="preserve"> - Устава и образовательной программы МУДО ЦДО «Созвездие» ТМР.</w:t>
      </w:r>
    </w:p>
    <w:p w:rsidR="0014629F" w:rsidRPr="0014629F" w:rsidRDefault="0014629F" w:rsidP="00B83FB0">
      <w:pPr>
        <w:spacing w:after="0" w:line="240" w:lineRule="auto"/>
        <w:ind w:firstLine="709"/>
        <w:jc w:val="both"/>
        <w:rPr>
          <w:rFonts w:ascii="Times New Roman" w:hAnsi="Times New Roman" w:cs="Times New Roman"/>
          <w:sz w:val="28"/>
          <w:szCs w:val="28"/>
        </w:rPr>
      </w:pPr>
      <w:r w:rsidRPr="0014629F">
        <w:rPr>
          <w:rFonts w:ascii="Times New Roman" w:hAnsi="Times New Roman" w:cs="Times New Roman"/>
          <w:sz w:val="28"/>
          <w:szCs w:val="28"/>
        </w:rPr>
        <w:t xml:space="preserve">детей». </w:t>
      </w:r>
    </w:p>
    <w:p w:rsidR="0014629F" w:rsidRPr="0014629F" w:rsidRDefault="0014629F" w:rsidP="00B83FB0">
      <w:pPr>
        <w:spacing w:after="0" w:line="240" w:lineRule="auto"/>
        <w:ind w:firstLine="709"/>
        <w:jc w:val="both"/>
        <w:rPr>
          <w:rFonts w:ascii="Times New Roman" w:hAnsi="Times New Roman" w:cs="Times New Roman"/>
          <w:b/>
          <w:sz w:val="28"/>
          <w:szCs w:val="28"/>
        </w:rPr>
      </w:pPr>
      <w:r w:rsidRPr="0014629F">
        <w:rPr>
          <w:rFonts w:ascii="Times New Roman" w:hAnsi="Times New Roman" w:cs="Times New Roman"/>
          <w:sz w:val="28"/>
          <w:szCs w:val="28"/>
        </w:rPr>
        <w:t xml:space="preserve">Дополнительная общеобразовательная общеразвивающая программа допрофессиональной пробы «Юный технолог» имеет </w:t>
      </w:r>
      <w:r w:rsidRPr="0014629F">
        <w:rPr>
          <w:rFonts w:ascii="Times New Roman" w:hAnsi="Times New Roman" w:cs="Times New Roman"/>
          <w:b/>
          <w:sz w:val="28"/>
          <w:szCs w:val="28"/>
        </w:rPr>
        <w:t>естественнонаучную</w:t>
      </w:r>
      <w:r w:rsidR="005A34EC">
        <w:rPr>
          <w:rFonts w:ascii="Times New Roman" w:hAnsi="Times New Roman" w:cs="Times New Roman"/>
          <w:b/>
          <w:sz w:val="28"/>
          <w:szCs w:val="28"/>
        </w:rPr>
        <w:t xml:space="preserve"> </w:t>
      </w:r>
      <w:r w:rsidRPr="0014629F">
        <w:rPr>
          <w:rFonts w:ascii="Times New Roman" w:hAnsi="Times New Roman" w:cs="Times New Roman"/>
          <w:b/>
          <w:sz w:val="28"/>
          <w:szCs w:val="28"/>
        </w:rPr>
        <w:t>направленность.</w:t>
      </w:r>
    </w:p>
    <w:p w:rsidR="0014629F" w:rsidRPr="0014629F" w:rsidRDefault="0014629F" w:rsidP="00B83FB0">
      <w:pPr>
        <w:spacing w:after="0" w:line="240" w:lineRule="auto"/>
        <w:ind w:firstLine="709"/>
        <w:jc w:val="both"/>
        <w:rPr>
          <w:rFonts w:ascii="Times New Roman" w:hAnsi="Times New Roman" w:cs="Times New Roman"/>
          <w:sz w:val="28"/>
        </w:rPr>
      </w:pPr>
      <w:r w:rsidRPr="0014629F">
        <w:rPr>
          <w:rFonts w:ascii="Times New Roman" w:hAnsi="Times New Roman" w:cs="Times New Roman"/>
          <w:sz w:val="28"/>
        </w:rPr>
        <w:t>Работа в рамках программы ведется по следующим направлениям:</w:t>
      </w:r>
    </w:p>
    <w:p w:rsidR="0014629F" w:rsidRPr="0014629F" w:rsidRDefault="0014629F" w:rsidP="00B83FB0">
      <w:pPr>
        <w:numPr>
          <w:ilvl w:val="0"/>
          <w:numId w:val="34"/>
        </w:numPr>
        <w:spacing w:after="0" w:line="240" w:lineRule="auto"/>
        <w:ind w:left="0" w:firstLine="709"/>
        <w:jc w:val="both"/>
        <w:rPr>
          <w:rFonts w:ascii="Times New Roman" w:hAnsi="Times New Roman" w:cs="Times New Roman"/>
          <w:sz w:val="28"/>
        </w:rPr>
      </w:pPr>
      <w:r w:rsidRPr="0014629F">
        <w:rPr>
          <w:rFonts w:ascii="Times New Roman" w:hAnsi="Times New Roman" w:cs="Times New Roman"/>
          <w:sz w:val="28"/>
        </w:rPr>
        <w:t>изучение основ хлебопечения и изготовления кондитерских изделий;</w:t>
      </w:r>
    </w:p>
    <w:p w:rsidR="0014629F" w:rsidRPr="0014629F" w:rsidRDefault="0014629F" w:rsidP="00B83FB0">
      <w:pPr>
        <w:numPr>
          <w:ilvl w:val="0"/>
          <w:numId w:val="34"/>
        </w:numPr>
        <w:spacing w:after="0" w:line="240" w:lineRule="auto"/>
        <w:ind w:left="0" w:firstLine="709"/>
        <w:jc w:val="both"/>
        <w:rPr>
          <w:rFonts w:ascii="Times New Roman" w:hAnsi="Times New Roman" w:cs="Times New Roman"/>
          <w:sz w:val="28"/>
        </w:rPr>
      </w:pPr>
      <w:r w:rsidRPr="0014629F">
        <w:rPr>
          <w:rFonts w:ascii="Times New Roman" w:hAnsi="Times New Roman" w:cs="Times New Roman"/>
          <w:sz w:val="28"/>
        </w:rPr>
        <w:t>профориентационная деятельность;</w:t>
      </w:r>
    </w:p>
    <w:p w:rsidR="0014629F" w:rsidRPr="0014629F" w:rsidRDefault="0014629F" w:rsidP="00B83FB0">
      <w:pPr>
        <w:numPr>
          <w:ilvl w:val="0"/>
          <w:numId w:val="34"/>
        </w:numPr>
        <w:spacing w:after="0" w:line="240" w:lineRule="auto"/>
        <w:ind w:left="0" w:firstLine="709"/>
        <w:jc w:val="both"/>
        <w:rPr>
          <w:rFonts w:ascii="Times New Roman" w:hAnsi="Times New Roman" w:cs="Times New Roman"/>
          <w:sz w:val="28"/>
        </w:rPr>
      </w:pPr>
      <w:r w:rsidRPr="0014629F">
        <w:rPr>
          <w:rFonts w:ascii="Times New Roman" w:hAnsi="Times New Roman" w:cs="Times New Roman"/>
          <w:sz w:val="28"/>
        </w:rPr>
        <w:lastRenderedPageBreak/>
        <w:t>научно-исследовательская работа;</w:t>
      </w:r>
    </w:p>
    <w:p w:rsidR="0014629F" w:rsidRPr="0014629F" w:rsidRDefault="0014629F" w:rsidP="00B83FB0">
      <w:pPr>
        <w:numPr>
          <w:ilvl w:val="0"/>
          <w:numId w:val="34"/>
        </w:numPr>
        <w:spacing w:after="0" w:line="240" w:lineRule="auto"/>
        <w:ind w:left="0" w:firstLine="709"/>
        <w:jc w:val="both"/>
        <w:rPr>
          <w:rFonts w:ascii="Times New Roman" w:hAnsi="Times New Roman" w:cs="Times New Roman"/>
          <w:sz w:val="28"/>
        </w:rPr>
      </w:pPr>
      <w:r w:rsidRPr="0014629F">
        <w:rPr>
          <w:rFonts w:ascii="Times New Roman" w:hAnsi="Times New Roman" w:cs="Times New Roman"/>
          <w:sz w:val="28"/>
        </w:rPr>
        <w:t>экологическая грамотность.</w:t>
      </w:r>
    </w:p>
    <w:p w:rsidR="009610F6" w:rsidRPr="009610F6" w:rsidRDefault="009610F6" w:rsidP="00B83FB0">
      <w:pPr>
        <w:pStyle w:val="a3"/>
        <w:ind w:left="0"/>
        <w:jc w:val="both"/>
        <w:rPr>
          <w:rFonts w:cs="Times New Roman"/>
          <w:b/>
          <w:i/>
        </w:rPr>
      </w:pPr>
      <w:r w:rsidRPr="009610F6">
        <w:rPr>
          <w:rFonts w:cs="Times New Roman"/>
          <w:b/>
          <w:i/>
        </w:rPr>
        <w:t>Актуальность</w:t>
      </w:r>
    </w:p>
    <w:p w:rsidR="009610F6" w:rsidRPr="009610F6" w:rsidRDefault="00465816" w:rsidP="00B83FB0">
      <w:pPr>
        <w:pStyle w:val="a3"/>
        <w:ind w:left="0"/>
        <w:jc w:val="both"/>
        <w:rPr>
          <w:rFonts w:cs="Times New Roman"/>
        </w:rPr>
      </w:pPr>
      <w:r>
        <w:rPr>
          <w:rFonts w:cs="Times New Roman"/>
        </w:rPr>
        <w:t>Актуальность программы</w:t>
      </w:r>
      <w:r w:rsidR="009610F6" w:rsidRPr="009610F6">
        <w:rPr>
          <w:rFonts w:cs="Times New Roman"/>
        </w:rPr>
        <w:t xml:space="preserve"> «Юный технолог» заключается в создание для обучающихся особой развивающей среды, способствующей не только приобщению их к хлебопечению и кондитерскому искусству, но и раскрытию лучших человеческих и деловых качеств. Реализация программы создает условия для приобретения практических навыков приготовления хлебобулочных изделий и оформления кондитерских изделий, формирует такие качества личности, как трудолюбие, терпение, аккуратность, способность доводить дело до конца, умение работать самостоятельно и в коллективе. Содержание программы нацеливает обучающихся на осознанный выбор профессии, связанной с технологией производства хлебобулочных и кондитерских изделий.</w:t>
      </w:r>
    </w:p>
    <w:p w:rsidR="009610F6" w:rsidRPr="009610F6" w:rsidRDefault="009610F6" w:rsidP="00B83FB0">
      <w:pPr>
        <w:pStyle w:val="a3"/>
        <w:ind w:left="0"/>
        <w:jc w:val="both"/>
        <w:rPr>
          <w:rFonts w:cs="Times New Roman"/>
          <w:b/>
          <w:i/>
          <w:szCs w:val="28"/>
        </w:rPr>
      </w:pPr>
      <w:r w:rsidRPr="009610F6">
        <w:rPr>
          <w:rFonts w:cs="Times New Roman"/>
          <w:b/>
          <w:i/>
          <w:szCs w:val="28"/>
        </w:rPr>
        <w:t>Отличительные особенности</w:t>
      </w:r>
    </w:p>
    <w:p w:rsidR="009610F6" w:rsidRDefault="00225FAA" w:rsidP="00B83FB0">
      <w:pPr>
        <w:pStyle w:val="a3"/>
        <w:ind w:left="0"/>
        <w:jc w:val="both"/>
        <w:rPr>
          <w:rFonts w:cs="Times New Roman"/>
        </w:rPr>
      </w:pPr>
      <w:r>
        <w:rPr>
          <w:rFonts w:cs="Times New Roman"/>
          <w:szCs w:val="28"/>
        </w:rPr>
        <w:t xml:space="preserve">Программа является до профессиональной пробой, помогает обучающимся  познакомиться с профессией </w:t>
      </w:r>
      <w:proofErr w:type="spellStart"/>
      <w:r>
        <w:rPr>
          <w:rFonts w:cs="Times New Roman"/>
          <w:szCs w:val="28"/>
        </w:rPr>
        <w:t>технолог.</w:t>
      </w:r>
      <w:r w:rsidRPr="009610F6">
        <w:rPr>
          <w:rFonts w:cs="Times New Roman"/>
          <w:szCs w:val="28"/>
        </w:rPr>
        <w:t>В</w:t>
      </w:r>
      <w:proofErr w:type="spellEnd"/>
      <w:r>
        <w:rPr>
          <w:rFonts w:cs="Times New Roman"/>
          <w:szCs w:val="28"/>
        </w:rPr>
        <w:t xml:space="preserve">  процессе обучения у детей</w:t>
      </w:r>
      <w:r w:rsidR="009610F6" w:rsidRPr="009610F6">
        <w:rPr>
          <w:rFonts w:cs="Times New Roman"/>
          <w:szCs w:val="28"/>
        </w:rPr>
        <w:t xml:space="preserve"> формируется технологическое мышление, которое развивается в процессе практических работ по выработке хлебобулочных и кондитерских изделий. Обучающиеся при</w:t>
      </w:r>
      <w:r w:rsidR="00465816">
        <w:rPr>
          <w:rFonts w:cs="Times New Roman"/>
          <w:szCs w:val="28"/>
        </w:rPr>
        <w:t xml:space="preserve">обретают навыки самостоятельной </w:t>
      </w:r>
      <w:r w:rsidR="009610F6" w:rsidRPr="009610F6">
        <w:rPr>
          <w:rFonts w:cs="Times New Roman"/>
          <w:szCs w:val="28"/>
        </w:rPr>
        <w:t>творческой деятельности.</w:t>
      </w:r>
      <w:r>
        <w:rPr>
          <w:rFonts w:cs="Times New Roman"/>
          <w:szCs w:val="28"/>
        </w:rPr>
        <w:t xml:space="preserve"> Программа реализуется в дистанционном формате. </w:t>
      </w:r>
    </w:p>
    <w:p w:rsidR="009610F6" w:rsidRPr="009610F6" w:rsidRDefault="009610F6" w:rsidP="00B83FB0">
      <w:pPr>
        <w:pStyle w:val="a3"/>
        <w:ind w:left="0"/>
        <w:jc w:val="both"/>
        <w:rPr>
          <w:rFonts w:cs="Times New Roman"/>
          <w:b/>
          <w:i/>
          <w:szCs w:val="28"/>
        </w:rPr>
      </w:pPr>
      <w:r w:rsidRPr="009610F6">
        <w:rPr>
          <w:rFonts w:cs="Times New Roman"/>
          <w:b/>
          <w:i/>
          <w:szCs w:val="28"/>
        </w:rPr>
        <w:t>Категория обучающихся</w:t>
      </w:r>
    </w:p>
    <w:p w:rsidR="009610F6" w:rsidRPr="009610F6" w:rsidRDefault="009610F6" w:rsidP="00B83FB0">
      <w:pPr>
        <w:pStyle w:val="a3"/>
        <w:ind w:left="0"/>
        <w:jc w:val="both"/>
        <w:rPr>
          <w:rFonts w:cs="Times New Roman"/>
          <w:szCs w:val="28"/>
        </w:rPr>
      </w:pPr>
      <w:r w:rsidRPr="009610F6">
        <w:rPr>
          <w:rFonts w:cs="Times New Roman"/>
          <w:color w:val="000000"/>
          <w:spacing w:val="-5"/>
          <w:szCs w:val="28"/>
        </w:rPr>
        <w:t xml:space="preserve">Программа предназначена для детей в возрасте 13-15 лет, </w:t>
      </w:r>
      <w:r w:rsidRPr="009610F6">
        <w:rPr>
          <w:rFonts w:cs="Times New Roman"/>
          <w:szCs w:val="28"/>
        </w:rPr>
        <w:t xml:space="preserve"> рассчитана на 10 часов дистанционного обучения в количестве 15 человек с использованием современных цифровых технологий в образовательной деятельности.</w:t>
      </w:r>
    </w:p>
    <w:p w:rsidR="009610F6" w:rsidRPr="009610F6" w:rsidRDefault="009610F6" w:rsidP="00B83FB0">
      <w:pPr>
        <w:pStyle w:val="a3"/>
        <w:ind w:left="0"/>
        <w:jc w:val="both"/>
        <w:rPr>
          <w:rFonts w:cs="Times New Roman"/>
          <w:b/>
          <w:szCs w:val="28"/>
        </w:rPr>
      </w:pPr>
    </w:p>
    <w:p w:rsidR="009610F6" w:rsidRDefault="009610F6" w:rsidP="00B83FB0">
      <w:pPr>
        <w:pStyle w:val="a3"/>
        <w:ind w:left="0"/>
        <w:jc w:val="both"/>
        <w:rPr>
          <w:rFonts w:cs="Times New Roman"/>
          <w:b/>
          <w:i/>
          <w:szCs w:val="28"/>
        </w:rPr>
      </w:pPr>
      <w:r w:rsidRPr="009610F6">
        <w:rPr>
          <w:rFonts w:cs="Times New Roman"/>
          <w:b/>
          <w:i/>
          <w:szCs w:val="28"/>
        </w:rPr>
        <w:t>Срок и режим реализации</w:t>
      </w:r>
    </w:p>
    <w:p w:rsidR="003D1554" w:rsidRPr="0014629F" w:rsidRDefault="003D1554" w:rsidP="00B83FB0">
      <w:pPr>
        <w:spacing w:after="0" w:line="240" w:lineRule="auto"/>
        <w:ind w:firstLine="709"/>
        <w:jc w:val="both"/>
        <w:rPr>
          <w:rFonts w:ascii="Times New Roman" w:hAnsi="Times New Roman" w:cs="Times New Roman"/>
          <w:sz w:val="28"/>
          <w:szCs w:val="28"/>
        </w:rPr>
      </w:pPr>
      <w:r w:rsidRPr="0014629F">
        <w:rPr>
          <w:rFonts w:ascii="Times New Roman" w:hAnsi="Times New Roman" w:cs="Times New Roman"/>
          <w:sz w:val="28"/>
          <w:szCs w:val="28"/>
        </w:rPr>
        <w:t xml:space="preserve">Дополнительная общеобразовательная общеразвивающая программа до профессиональной пробы «Юный технолог» – краткосрочная, рассчитана на 10 часов дистанционного обучения с использованием современных цифровых технологий в образовательной деятельности. </w:t>
      </w:r>
    </w:p>
    <w:p w:rsidR="009610F6" w:rsidRPr="009610F6" w:rsidRDefault="009610F6" w:rsidP="00B83FB0">
      <w:pPr>
        <w:pStyle w:val="a3"/>
        <w:ind w:left="0"/>
        <w:jc w:val="both"/>
        <w:rPr>
          <w:rFonts w:cs="Times New Roman"/>
        </w:rPr>
      </w:pPr>
      <w:r w:rsidRPr="009610F6">
        <w:rPr>
          <w:rFonts w:cs="Times New Roman"/>
          <w:szCs w:val="28"/>
        </w:rPr>
        <w:t xml:space="preserve">Занятия проводятся </w:t>
      </w:r>
      <w:r w:rsidR="008B6B4F">
        <w:rPr>
          <w:rFonts w:cs="Times New Roman"/>
          <w:szCs w:val="28"/>
        </w:rPr>
        <w:t xml:space="preserve">в течение 5 дней </w:t>
      </w:r>
      <w:r w:rsidRPr="009610F6">
        <w:rPr>
          <w:rFonts w:cs="Times New Roman"/>
          <w:szCs w:val="28"/>
        </w:rPr>
        <w:t>по 2 часа в день</w:t>
      </w:r>
      <w:r w:rsidR="008B6B4F">
        <w:rPr>
          <w:rFonts w:cs="Times New Roman"/>
          <w:szCs w:val="28"/>
        </w:rPr>
        <w:t>.</w:t>
      </w:r>
    </w:p>
    <w:p w:rsidR="008B6B4F" w:rsidRDefault="008B6B4F" w:rsidP="00B83FB0">
      <w:pPr>
        <w:pStyle w:val="a3"/>
        <w:ind w:left="0"/>
        <w:jc w:val="both"/>
        <w:rPr>
          <w:rFonts w:cs="Times New Roman"/>
          <w:b/>
          <w:szCs w:val="28"/>
        </w:rPr>
      </w:pPr>
    </w:p>
    <w:p w:rsidR="009610F6" w:rsidRPr="009610F6" w:rsidRDefault="009610F6" w:rsidP="00B83FB0">
      <w:pPr>
        <w:pStyle w:val="a3"/>
        <w:ind w:left="0"/>
        <w:jc w:val="both"/>
        <w:rPr>
          <w:rFonts w:cs="Times New Roman"/>
          <w:b/>
          <w:i/>
          <w:szCs w:val="28"/>
        </w:rPr>
      </w:pPr>
      <w:r w:rsidRPr="009610F6">
        <w:rPr>
          <w:rFonts w:cs="Times New Roman"/>
          <w:b/>
          <w:i/>
          <w:szCs w:val="28"/>
        </w:rPr>
        <w:t>Особенности комплектования групп</w:t>
      </w:r>
    </w:p>
    <w:p w:rsidR="009610F6" w:rsidRPr="009610F6" w:rsidRDefault="009610F6" w:rsidP="00B83FB0">
      <w:pPr>
        <w:pStyle w:val="a3"/>
        <w:ind w:left="0"/>
        <w:jc w:val="both"/>
        <w:rPr>
          <w:rFonts w:cs="Times New Roman"/>
          <w:b/>
          <w:szCs w:val="28"/>
        </w:rPr>
      </w:pPr>
      <w:r w:rsidRPr="009610F6">
        <w:rPr>
          <w:rFonts w:cs="Times New Roman"/>
          <w:color w:val="000000"/>
          <w:szCs w:val="28"/>
        </w:rPr>
        <w:t xml:space="preserve">Прием обучающихся на краткосрочную программу производится на основании заявления родителей (законных представителей) несовершеннолетних граждан от 13 лет до 15 лет </w:t>
      </w:r>
      <w:r w:rsidR="008B6B4F">
        <w:rPr>
          <w:rFonts w:cs="Times New Roman"/>
          <w:color w:val="000000"/>
          <w:szCs w:val="28"/>
        </w:rPr>
        <w:t xml:space="preserve">дистанционно или </w:t>
      </w:r>
      <w:r w:rsidRPr="009610F6">
        <w:rPr>
          <w:rFonts w:cs="Times New Roman"/>
          <w:color w:val="000000"/>
          <w:szCs w:val="28"/>
        </w:rPr>
        <w:t>при личном обращении в учреждение дополнительного образования.</w:t>
      </w:r>
    </w:p>
    <w:p w:rsidR="001D399D" w:rsidRPr="0014629F" w:rsidRDefault="001D399D" w:rsidP="00B83FB0">
      <w:pPr>
        <w:spacing w:after="0" w:line="240" w:lineRule="auto"/>
        <w:ind w:firstLine="709"/>
        <w:jc w:val="both"/>
        <w:rPr>
          <w:rFonts w:ascii="Times New Roman" w:hAnsi="Times New Roman" w:cs="Times New Roman"/>
          <w:b/>
          <w:color w:val="000000"/>
          <w:sz w:val="28"/>
          <w:szCs w:val="28"/>
        </w:rPr>
      </w:pPr>
      <w:r w:rsidRPr="0014629F">
        <w:rPr>
          <w:rFonts w:ascii="Times New Roman" w:hAnsi="Times New Roman" w:cs="Times New Roman"/>
          <w:b/>
          <w:color w:val="000000"/>
          <w:sz w:val="28"/>
          <w:szCs w:val="28"/>
        </w:rPr>
        <w:t>Условия реализации программы</w:t>
      </w:r>
    </w:p>
    <w:p w:rsidR="009610F6" w:rsidRPr="009610F6" w:rsidRDefault="001D399D" w:rsidP="00B83FB0">
      <w:pPr>
        <w:pStyle w:val="a3"/>
        <w:ind w:left="0"/>
        <w:jc w:val="both"/>
        <w:rPr>
          <w:rFonts w:cs="Times New Roman"/>
          <w:b/>
          <w:szCs w:val="28"/>
        </w:rPr>
      </w:pPr>
      <w:r w:rsidRPr="0014629F">
        <w:rPr>
          <w:rFonts w:cs="Times New Roman"/>
          <w:szCs w:val="28"/>
        </w:rPr>
        <w:t>Программа реализуется в дистанционном режиме для обучающихся в условиях наличия собственной компьютерной техники (компьютер, телефон). Наличие фотоаппарата или камеры у обучающихся для фотографирования и съемки выполненных самостоятельных заданий</w:t>
      </w:r>
    </w:p>
    <w:p w:rsidR="008B6B4F" w:rsidRPr="008B6B4F" w:rsidRDefault="008B6B4F" w:rsidP="00B83FB0">
      <w:pPr>
        <w:tabs>
          <w:tab w:val="left" w:pos="3315"/>
        </w:tabs>
        <w:spacing w:after="0" w:line="240" w:lineRule="auto"/>
        <w:ind w:firstLine="709"/>
        <w:jc w:val="both"/>
        <w:rPr>
          <w:rFonts w:ascii="Times New Roman" w:hAnsi="Times New Roman" w:cs="Times New Roman"/>
        </w:rPr>
      </w:pPr>
      <w:r w:rsidRPr="008B6B4F">
        <w:rPr>
          <w:rFonts w:ascii="Times New Roman" w:hAnsi="Times New Roman" w:cs="Times New Roman"/>
          <w:b/>
          <w:color w:val="000000"/>
          <w:sz w:val="28"/>
          <w:szCs w:val="28"/>
        </w:rPr>
        <w:lastRenderedPageBreak/>
        <w:t>Организация учебного процесса</w:t>
      </w:r>
    </w:p>
    <w:p w:rsidR="008B6B4F" w:rsidRDefault="008B6B4F" w:rsidP="00B83FB0">
      <w:pPr>
        <w:spacing w:after="0" w:line="240" w:lineRule="auto"/>
        <w:ind w:firstLine="709"/>
        <w:contextualSpacing/>
        <w:jc w:val="both"/>
        <w:rPr>
          <w:rFonts w:ascii="Times New Roman" w:hAnsi="Times New Roman" w:cs="Times New Roman"/>
          <w:sz w:val="28"/>
          <w:szCs w:val="28"/>
        </w:rPr>
      </w:pPr>
      <w:r w:rsidRPr="008B6B4F">
        <w:rPr>
          <w:rFonts w:ascii="Times New Roman" w:hAnsi="Times New Roman" w:cs="Times New Roman"/>
          <w:sz w:val="28"/>
          <w:szCs w:val="28"/>
        </w:rPr>
        <w:t xml:space="preserve"> Зан</w:t>
      </w:r>
      <w:r>
        <w:rPr>
          <w:rFonts w:ascii="Times New Roman" w:hAnsi="Times New Roman" w:cs="Times New Roman"/>
          <w:sz w:val="28"/>
          <w:szCs w:val="28"/>
        </w:rPr>
        <w:t>ятия проводятся по</w:t>
      </w:r>
      <w:r w:rsidRPr="008B6B4F">
        <w:rPr>
          <w:rFonts w:ascii="Times New Roman" w:hAnsi="Times New Roman" w:cs="Times New Roman"/>
          <w:sz w:val="28"/>
          <w:szCs w:val="28"/>
        </w:rPr>
        <w:t xml:space="preserve"> с применением персонального образовательного сайта педагога на платформе </w:t>
      </w:r>
      <w:r w:rsidRPr="008B6B4F">
        <w:rPr>
          <w:rFonts w:ascii="Times New Roman" w:hAnsi="Times New Roman" w:cs="Times New Roman"/>
          <w:sz w:val="28"/>
          <w:szCs w:val="28"/>
          <w:lang w:val="en-US"/>
        </w:rPr>
        <w:t>WIX</w:t>
      </w:r>
      <w:r w:rsidRPr="008B6B4F">
        <w:rPr>
          <w:rFonts w:ascii="Times New Roman" w:hAnsi="Times New Roman" w:cs="Times New Roman"/>
          <w:sz w:val="28"/>
          <w:szCs w:val="28"/>
        </w:rPr>
        <w:t>.</w:t>
      </w:r>
      <w:r w:rsidRPr="008B6B4F">
        <w:rPr>
          <w:rFonts w:ascii="Times New Roman" w:hAnsi="Times New Roman" w:cs="Times New Roman"/>
          <w:sz w:val="28"/>
          <w:szCs w:val="28"/>
          <w:lang w:val="en-US"/>
        </w:rPr>
        <w:t>com</w:t>
      </w:r>
      <w:r w:rsidRPr="008B6B4F">
        <w:rPr>
          <w:rFonts w:ascii="Times New Roman" w:hAnsi="Times New Roman" w:cs="Times New Roman"/>
          <w:sz w:val="28"/>
          <w:szCs w:val="28"/>
        </w:rPr>
        <w:t xml:space="preserve"> для взаимодействия с обучающимися, где размещается теоретический и практический материал по темам дистанционного обучения. </w:t>
      </w:r>
    </w:p>
    <w:p w:rsidR="008B6B4F" w:rsidRPr="008B6B4F" w:rsidRDefault="008B6B4F" w:rsidP="00B83FB0">
      <w:pPr>
        <w:spacing w:after="0" w:line="240" w:lineRule="auto"/>
        <w:ind w:firstLine="709"/>
        <w:contextualSpacing/>
        <w:jc w:val="both"/>
        <w:rPr>
          <w:rFonts w:ascii="Times New Roman" w:hAnsi="Times New Roman" w:cs="Times New Roman"/>
          <w:sz w:val="28"/>
        </w:rPr>
      </w:pPr>
      <w:r w:rsidRPr="008B6B4F">
        <w:rPr>
          <w:rFonts w:ascii="Times New Roman" w:hAnsi="Times New Roman" w:cs="Times New Roman"/>
          <w:sz w:val="28"/>
        </w:rPr>
        <w:t xml:space="preserve">Основной формой работы являются самостоятельные занятия, на которых используются различные методы обучения: самостоятельный ежедневный просмотр обучающимися теоретических видеофильмов, презентаций или фотографий, выполнение самостоятельной практической работы по выработке изделия по предложенной теме или на выбор обучающегося под обязательным  присмотром родителей (взрослых). В течение курса на сайте представляются видео-экскурсии на предприятия по производству хлебобулочных и кондитерских изделий (кондитерский цех или шоколадный цех или хлебопекарный цех), видео-уроки со специалистами (пекарь или технолог или кондитер). </w:t>
      </w:r>
      <w:proofErr w:type="spellStart"/>
      <w:r w:rsidRPr="008B6B4F">
        <w:rPr>
          <w:rFonts w:ascii="Times New Roman" w:hAnsi="Times New Roman" w:cs="Times New Roman"/>
          <w:sz w:val="28"/>
        </w:rPr>
        <w:t>Обсуждениес</w:t>
      </w:r>
      <w:proofErr w:type="spellEnd"/>
      <w:r w:rsidRPr="008B6B4F">
        <w:rPr>
          <w:rFonts w:ascii="Times New Roman" w:hAnsi="Times New Roman" w:cs="Times New Roman"/>
          <w:sz w:val="28"/>
        </w:rPr>
        <w:t xml:space="preserve"> обучающимися по материалам теоретической и практической части дистанционного обучения проводится по электронной почте.</w:t>
      </w:r>
    </w:p>
    <w:p w:rsidR="008B6B4F" w:rsidRPr="008B6B4F" w:rsidRDefault="008B6B4F" w:rsidP="00B83FB0">
      <w:pPr>
        <w:spacing w:after="0" w:line="240" w:lineRule="auto"/>
        <w:ind w:firstLine="709"/>
        <w:jc w:val="both"/>
        <w:rPr>
          <w:rFonts w:ascii="Times New Roman" w:hAnsi="Times New Roman" w:cs="Times New Roman"/>
          <w:sz w:val="28"/>
        </w:rPr>
      </w:pPr>
      <w:r w:rsidRPr="008B6B4F">
        <w:rPr>
          <w:rFonts w:ascii="Times New Roman" w:hAnsi="Times New Roman" w:cs="Times New Roman"/>
          <w:sz w:val="28"/>
        </w:rPr>
        <w:t>В процессе обучения проводится проверка знаний по каждой теме: выполнение самостоятельной практической работы, ответы на вопросы викторины. Итоговые результаты выполнения самостоятельной практической работы обучающимися представляются в виде фотографий или видеороликов.</w:t>
      </w:r>
    </w:p>
    <w:p w:rsidR="0014629F" w:rsidRPr="008B6B4F" w:rsidRDefault="0014629F" w:rsidP="00B83FB0">
      <w:pPr>
        <w:spacing w:after="0" w:line="240" w:lineRule="auto"/>
        <w:ind w:firstLine="709"/>
        <w:jc w:val="both"/>
        <w:rPr>
          <w:rFonts w:ascii="Times New Roman" w:hAnsi="Times New Roman" w:cs="Times New Roman"/>
          <w:sz w:val="28"/>
          <w:szCs w:val="28"/>
        </w:rPr>
      </w:pPr>
    </w:p>
    <w:p w:rsidR="0014629F" w:rsidRPr="0014629F" w:rsidRDefault="009610F6" w:rsidP="00B83FB0">
      <w:pPr>
        <w:spacing w:after="0" w:line="240" w:lineRule="auto"/>
        <w:ind w:firstLine="709"/>
        <w:jc w:val="both"/>
        <w:rPr>
          <w:rFonts w:ascii="Times New Roman" w:hAnsi="Times New Roman" w:cs="Times New Roman"/>
          <w:b/>
          <w:sz w:val="28"/>
        </w:rPr>
      </w:pPr>
      <w:r>
        <w:rPr>
          <w:rFonts w:ascii="Times New Roman" w:hAnsi="Times New Roman" w:cs="Times New Roman"/>
          <w:b/>
          <w:sz w:val="28"/>
        </w:rPr>
        <w:t>7</w:t>
      </w:r>
      <w:r w:rsidR="0014629F" w:rsidRPr="0014629F">
        <w:rPr>
          <w:rFonts w:ascii="Times New Roman" w:hAnsi="Times New Roman" w:cs="Times New Roman"/>
          <w:b/>
          <w:sz w:val="28"/>
        </w:rPr>
        <w:t>.2 Цель и задачи</w:t>
      </w:r>
    </w:p>
    <w:p w:rsidR="0014629F" w:rsidRPr="0014629F" w:rsidRDefault="0014629F" w:rsidP="00B83FB0">
      <w:pPr>
        <w:spacing w:after="0" w:line="240" w:lineRule="auto"/>
        <w:ind w:firstLine="709"/>
        <w:jc w:val="both"/>
        <w:rPr>
          <w:rFonts w:ascii="Times New Roman" w:hAnsi="Times New Roman" w:cs="Times New Roman"/>
          <w:b/>
          <w:sz w:val="28"/>
        </w:rPr>
      </w:pPr>
    </w:p>
    <w:p w:rsidR="0014629F" w:rsidRPr="0014629F" w:rsidRDefault="0014629F" w:rsidP="00B83FB0">
      <w:pPr>
        <w:spacing w:after="0" w:line="240" w:lineRule="auto"/>
        <w:ind w:firstLine="709"/>
        <w:jc w:val="both"/>
        <w:rPr>
          <w:rFonts w:ascii="Times New Roman" w:hAnsi="Times New Roman" w:cs="Times New Roman"/>
          <w:sz w:val="28"/>
        </w:rPr>
      </w:pPr>
      <w:r w:rsidRPr="0014629F">
        <w:rPr>
          <w:rFonts w:ascii="Times New Roman" w:hAnsi="Times New Roman" w:cs="Times New Roman"/>
          <w:b/>
          <w:sz w:val="28"/>
        </w:rPr>
        <w:t xml:space="preserve">Цель </w:t>
      </w:r>
      <w:r w:rsidRPr="0014629F">
        <w:rPr>
          <w:rFonts w:ascii="Times New Roman" w:hAnsi="Times New Roman" w:cs="Times New Roman"/>
          <w:sz w:val="28"/>
        </w:rPr>
        <w:t xml:space="preserve">приобретение первоначальных навыков приготовления и </w:t>
      </w:r>
      <w:r w:rsidR="00B0228A">
        <w:rPr>
          <w:rFonts w:ascii="Times New Roman" w:hAnsi="Times New Roman" w:cs="Times New Roman"/>
          <w:sz w:val="28"/>
        </w:rPr>
        <w:t>оформления хлебобулочных</w:t>
      </w:r>
      <w:r w:rsidRPr="0014629F">
        <w:rPr>
          <w:rFonts w:ascii="Times New Roman" w:hAnsi="Times New Roman" w:cs="Times New Roman"/>
          <w:sz w:val="28"/>
        </w:rPr>
        <w:t xml:space="preserve"> и  кондитерских изделий.</w:t>
      </w:r>
    </w:p>
    <w:p w:rsidR="0014629F" w:rsidRPr="0014629F" w:rsidRDefault="0014629F" w:rsidP="00B83FB0">
      <w:pPr>
        <w:spacing w:after="0" w:line="240" w:lineRule="auto"/>
        <w:ind w:firstLine="709"/>
        <w:jc w:val="both"/>
        <w:rPr>
          <w:rFonts w:ascii="Times New Roman" w:hAnsi="Times New Roman" w:cs="Times New Roman"/>
          <w:b/>
          <w:sz w:val="28"/>
        </w:rPr>
      </w:pPr>
      <w:r w:rsidRPr="0014629F">
        <w:rPr>
          <w:rFonts w:ascii="Times New Roman" w:hAnsi="Times New Roman" w:cs="Times New Roman"/>
          <w:b/>
          <w:sz w:val="28"/>
        </w:rPr>
        <w:t>Задачи:</w:t>
      </w:r>
    </w:p>
    <w:p w:rsidR="0014629F" w:rsidRPr="0014629F" w:rsidRDefault="0014629F" w:rsidP="00B83FB0">
      <w:pPr>
        <w:spacing w:after="0" w:line="240" w:lineRule="auto"/>
        <w:ind w:firstLine="709"/>
        <w:contextualSpacing/>
        <w:jc w:val="both"/>
        <w:rPr>
          <w:rFonts w:ascii="Times New Roman" w:hAnsi="Times New Roman" w:cs="Times New Roman"/>
          <w:i/>
          <w:color w:val="000000"/>
          <w:sz w:val="28"/>
          <w:szCs w:val="28"/>
          <w:shd w:val="clear" w:color="auto" w:fill="FFFFFF"/>
        </w:rPr>
      </w:pPr>
      <w:r w:rsidRPr="0014629F">
        <w:rPr>
          <w:rFonts w:ascii="Times New Roman" w:hAnsi="Times New Roman" w:cs="Times New Roman"/>
          <w:i/>
          <w:color w:val="000000"/>
          <w:sz w:val="28"/>
          <w:szCs w:val="28"/>
          <w:shd w:val="clear" w:color="auto" w:fill="FFFFFF"/>
        </w:rPr>
        <w:t>Обучающие:</w:t>
      </w:r>
    </w:p>
    <w:p w:rsidR="0014629F" w:rsidRPr="0014629F" w:rsidRDefault="0014629F" w:rsidP="00B83FB0">
      <w:pPr>
        <w:numPr>
          <w:ilvl w:val="0"/>
          <w:numId w:val="34"/>
        </w:numPr>
        <w:tabs>
          <w:tab w:val="clear" w:pos="360"/>
        </w:tabs>
        <w:spacing w:after="0" w:line="240" w:lineRule="auto"/>
        <w:ind w:left="0" w:firstLine="709"/>
        <w:jc w:val="both"/>
        <w:rPr>
          <w:rFonts w:ascii="Times New Roman" w:hAnsi="Times New Roman" w:cs="Times New Roman"/>
          <w:sz w:val="28"/>
        </w:rPr>
      </w:pPr>
      <w:r w:rsidRPr="0014629F">
        <w:rPr>
          <w:rFonts w:ascii="Times New Roman" w:hAnsi="Times New Roman" w:cs="Times New Roman"/>
          <w:sz w:val="28"/>
        </w:rPr>
        <w:t xml:space="preserve">ознакомление с профессиями, связанными с технологией производства хлебобулочных и кондитерских изделий: пекарь, кондитер, технолог, микробиолог. </w:t>
      </w:r>
    </w:p>
    <w:p w:rsidR="0014629F" w:rsidRPr="0014629F" w:rsidRDefault="0014629F" w:rsidP="00B83FB0">
      <w:pPr>
        <w:numPr>
          <w:ilvl w:val="0"/>
          <w:numId w:val="34"/>
        </w:numPr>
        <w:tabs>
          <w:tab w:val="clear" w:pos="360"/>
        </w:tabs>
        <w:spacing w:after="0" w:line="240" w:lineRule="auto"/>
        <w:ind w:left="0" w:firstLine="709"/>
        <w:jc w:val="both"/>
        <w:rPr>
          <w:rFonts w:ascii="Times New Roman" w:hAnsi="Times New Roman" w:cs="Times New Roman"/>
          <w:sz w:val="28"/>
          <w:szCs w:val="28"/>
        </w:rPr>
      </w:pPr>
      <w:r w:rsidRPr="0014629F">
        <w:rPr>
          <w:rFonts w:ascii="Times New Roman" w:hAnsi="Times New Roman" w:cs="Times New Roman"/>
          <w:sz w:val="28"/>
          <w:szCs w:val="28"/>
        </w:rPr>
        <w:t>овладение практическими умениями и навыками приготовления мучных кондитерских изделий;</w:t>
      </w:r>
    </w:p>
    <w:p w:rsidR="0014629F" w:rsidRPr="0014629F" w:rsidRDefault="0014629F" w:rsidP="00B83FB0">
      <w:pPr>
        <w:spacing w:after="0" w:line="240" w:lineRule="auto"/>
        <w:ind w:firstLine="709"/>
        <w:jc w:val="both"/>
        <w:rPr>
          <w:rFonts w:ascii="Times New Roman" w:hAnsi="Times New Roman" w:cs="Times New Roman"/>
          <w:sz w:val="28"/>
        </w:rPr>
      </w:pPr>
      <w:r w:rsidRPr="0014629F">
        <w:rPr>
          <w:rFonts w:ascii="Times New Roman" w:hAnsi="Times New Roman" w:cs="Times New Roman"/>
          <w:i/>
          <w:color w:val="000000"/>
          <w:sz w:val="28"/>
          <w:szCs w:val="28"/>
          <w:shd w:val="clear" w:color="auto" w:fill="FFFFFF"/>
        </w:rPr>
        <w:t>Развивающие:</w:t>
      </w:r>
    </w:p>
    <w:p w:rsidR="0014629F" w:rsidRPr="0014629F" w:rsidRDefault="0014629F" w:rsidP="00B83FB0">
      <w:pPr>
        <w:numPr>
          <w:ilvl w:val="0"/>
          <w:numId w:val="34"/>
        </w:numPr>
        <w:tabs>
          <w:tab w:val="clear" w:pos="360"/>
        </w:tabs>
        <w:spacing w:after="0" w:line="240" w:lineRule="auto"/>
        <w:ind w:left="0" w:firstLine="709"/>
        <w:jc w:val="both"/>
        <w:rPr>
          <w:rFonts w:ascii="Times New Roman" w:hAnsi="Times New Roman" w:cs="Times New Roman"/>
          <w:sz w:val="28"/>
        </w:rPr>
      </w:pPr>
      <w:r w:rsidRPr="0014629F">
        <w:rPr>
          <w:rFonts w:ascii="Times New Roman" w:hAnsi="Times New Roman" w:cs="Times New Roman"/>
          <w:sz w:val="28"/>
        </w:rPr>
        <w:t>развитие у обучающихся технологического и экологического мышления;</w:t>
      </w:r>
    </w:p>
    <w:p w:rsidR="0014629F" w:rsidRPr="0014629F" w:rsidRDefault="0014629F" w:rsidP="00B83FB0">
      <w:pPr>
        <w:numPr>
          <w:ilvl w:val="0"/>
          <w:numId w:val="34"/>
        </w:numPr>
        <w:tabs>
          <w:tab w:val="clear" w:pos="360"/>
        </w:tabs>
        <w:spacing w:after="0" w:line="240" w:lineRule="auto"/>
        <w:ind w:left="0" w:firstLine="709"/>
        <w:jc w:val="both"/>
        <w:rPr>
          <w:rFonts w:ascii="Times New Roman" w:hAnsi="Times New Roman" w:cs="Times New Roman"/>
          <w:sz w:val="28"/>
        </w:rPr>
      </w:pPr>
      <w:r w:rsidRPr="0014629F">
        <w:rPr>
          <w:rFonts w:ascii="Times New Roman" w:hAnsi="Times New Roman" w:cs="Times New Roman"/>
          <w:sz w:val="28"/>
          <w:szCs w:val="28"/>
        </w:rPr>
        <w:t>формирование эстетического вкуса и творческого подхода в оформлении готовых кондитерских изделий.</w:t>
      </w:r>
    </w:p>
    <w:p w:rsidR="0014629F" w:rsidRPr="0014629F" w:rsidRDefault="0014629F" w:rsidP="00B83FB0">
      <w:pPr>
        <w:spacing w:after="0" w:line="240" w:lineRule="auto"/>
        <w:ind w:firstLine="709"/>
        <w:contextualSpacing/>
        <w:jc w:val="both"/>
        <w:rPr>
          <w:rFonts w:ascii="Times New Roman" w:hAnsi="Times New Roman" w:cs="Times New Roman"/>
          <w:color w:val="000000"/>
          <w:sz w:val="28"/>
          <w:szCs w:val="28"/>
          <w:shd w:val="clear" w:color="auto" w:fill="FFFFFF"/>
        </w:rPr>
      </w:pPr>
      <w:r w:rsidRPr="0014629F">
        <w:rPr>
          <w:rFonts w:ascii="Times New Roman" w:hAnsi="Times New Roman" w:cs="Times New Roman"/>
          <w:i/>
          <w:color w:val="000000"/>
          <w:sz w:val="28"/>
          <w:szCs w:val="28"/>
          <w:shd w:val="clear" w:color="auto" w:fill="FFFFFF"/>
        </w:rPr>
        <w:t>Воспитательные</w:t>
      </w:r>
      <w:r w:rsidRPr="0014629F">
        <w:rPr>
          <w:rFonts w:ascii="Times New Roman" w:hAnsi="Times New Roman" w:cs="Times New Roman"/>
          <w:color w:val="000000"/>
          <w:sz w:val="28"/>
          <w:szCs w:val="28"/>
          <w:shd w:val="clear" w:color="auto" w:fill="FFFFFF"/>
        </w:rPr>
        <w:t>:</w:t>
      </w:r>
    </w:p>
    <w:p w:rsidR="0014629F" w:rsidRPr="0014629F" w:rsidRDefault="0014629F" w:rsidP="00B83FB0">
      <w:pPr>
        <w:pStyle w:val="Default"/>
        <w:ind w:firstLine="709"/>
        <w:jc w:val="both"/>
        <w:rPr>
          <w:sz w:val="28"/>
          <w:szCs w:val="28"/>
        </w:rPr>
      </w:pPr>
      <w:r w:rsidRPr="0014629F">
        <w:rPr>
          <w:sz w:val="28"/>
          <w:szCs w:val="28"/>
          <w:shd w:val="clear" w:color="auto" w:fill="FFFFFF"/>
        </w:rPr>
        <w:t>- в</w:t>
      </w:r>
      <w:r w:rsidRPr="0014629F">
        <w:rPr>
          <w:sz w:val="28"/>
          <w:szCs w:val="28"/>
        </w:rPr>
        <w:t xml:space="preserve">оспитание познавательной активности, самостоятельности, взаимопомощи, отзывчивости; </w:t>
      </w:r>
    </w:p>
    <w:p w:rsidR="0014629F" w:rsidRPr="0014629F" w:rsidRDefault="0014629F" w:rsidP="00B83FB0">
      <w:pPr>
        <w:numPr>
          <w:ilvl w:val="0"/>
          <w:numId w:val="34"/>
        </w:numPr>
        <w:tabs>
          <w:tab w:val="clear" w:pos="360"/>
        </w:tabs>
        <w:spacing w:after="0" w:line="240" w:lineRule="auto"/>
        <w:ind w:left="0" w:firstLine="709"/>
        <w:jc w:val="both"/>
        <w:rPr>
          <w:rFonts w:ascii="Times New Roman" w:hAnsi="Times New Roman" w:cs="Times New Roman"/>
          <w:sz w:val="28"/>
        </w:rPr>
      </w:pPr>
      <w:r w:rsidRPr="0014629F">
        <w:rPr>
          <w:rFonts w:ascii="Times New Roman" w:hAnsi="Times New Roman" w:cs="Times New Roman"/>
          <w:sz w:val="28"/>
        </w:rPr>
        <w:t>формирование навыков безопасной работы на технологическом оборудовании.</w:t>
      </w:r>
    </w:p>
    <w:p w:rsidR="0014629F" w:rsidRPr="0014629F" w:rsidRDefault="009610F6" w:rsidP="00B83FB0">
      <w:pPr>
        <w:tabs>
          <w:tab w:val="left" w:pos="2610"/>
          <w:tab w:val="center" w:pos="4680"/>
        </w:tabs>
        <w:spacing w:after="0" w:line="240" w:lineRule="auto"/>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7.3.</w:t>
      </w:r>
      <w:r w:rsidR="0014629F" w:rsidRPr="0014629F">
        <w:rPr>
          <w:rFonts w:ascii="Times New Roman" w:hAnsi="Times New Roman" w:cs="Times New Roman"/>
          <w:b/>
          <w:sz w:val="28"/>
          <w:szCs w:val="28"/>
        </w:rPr>
        <w:t xml:space="preserve"> Учебно-тематический план</w:t>
      </w:r>
    </w:p>
    <w:p w:rsidR="0014629F" w:rsidRPr="0014629F" w:rsidRDefault="0014629F" w:rsidP="0014629F">
      <w:pPr>
        <w:spacing w:after="0" w:line="240" w:lineRule="auto"/>
        <w:ind w:right="-5"/>
        <w:jc w:val="center"/>
        <w:rPr>
          <w:rFonts w:ascii="Times New Roman" w:hAnsi="Times New Roman" w:cs="Times New Roman"/>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06"/>
        <w:gridCol w:w="4944"/>
        <w:gridCol w:w="1227"/>
        <w:gridCol w:w="1242"/>
        <w:gridCol w:w="1352"/>
      </w:tblGrid>
      <w:tr w:rsidR="0014629F" w:rsidRPr="0014629F" w:rsidTr="00410E23">
        <w:tc>
          <w:tcPr>
            <w:tcW w:w="806" w:type="dxa"/>
            <w:vMerge w:val="restart"/>
            <w:shd w:val="clear" w:color="auto" w:fill="auto"/>
          </w:tcPr>
          <w:p w:rsidR="0014629F" w:rsidRPr="0014629F" w:rsidRDefault="0014629F" w:rsidP="0014629F">
            <w:pPr>
              <w:spacing w:after="0" w:line="240" w:lineRule="auto"/>
              <w:rPr>
                <w:rFonts w:ascii="Times New Roman" w:hAnsi="Times New Roman" w:cs="Times New Roman"/>
              </w:rPr>
            </w:pPr>
            <w:r w:rsidRPr="0014629F">
              <w:rPr>
                <w:rFonts w:ascii="Times New Roman" w:hAnsi="Times New Roman" w:cs="Times New Roman"/>
              </w:rPr>
              <w:t>№</w:t>
            </w:r>
          </w:p>
          <w:p w:rsidR="0014629F" w:rsidRPr="0014629F" w:rsidRDefault="0014629F" w:rsidP="0014629F">
            <w:pPr>
              <w:spacing w:after="0" w:line="240" w:lineRule="auto"/>
              <w:rPr>
                <w:rFonts w:ascii="Times New Roman" w:hAnsi="Times New Roman" w:cs="Times New Roman"/>
              </w:rPr>
            </w:pPr>
            <w:r w:rsidRPr="0014629F">
              <w:rPr>
                <w:rFonts w:ascii="Times New Roman" w:hAnsi="Times New Roman" w:cs="Times New Roman"/>
              </w:rPr>
              <w:t>п/п</w:t>
            </w:r>
          </w:p>
        </w:tc>
        <w:tc>
          <w:tcPr>
            <w:tcW w:w="4944" w:type="dxa"/>
            <w:vMerge w:val="restart"/>
            <w:shd w:val="clear" w:color="auto" w:fill="auto"/>
          </w:tcPr>
          <w:p w:rsidR="0014629F" w:rsidRPr="0014629F" w:rsidRDefault="0014629F" w:rsidP="0014629F">
            <w:pPr>
              <w:spacing w:after="0" w:line="240" w:lineRule="auto"/>
              <w:jc w:val="center"/>
              <w:rPr>
                <w:rFonts w:ascii="Times New Roman" w:hAnsi="Times New Roman" w:cs="Times New Roman"/>
                <w:sz w:val="24"/>
                <w:szCs w:val="24"/>
              </w:rPr>
            </w:pPr>
            <w:r w:rsidRPr="0014629F">
              <w:rPr>
                <w:rFonts w:ascii="Times New Roman" w:hAnsi="Times New Roman" w:cs="Times New Roman"/>
                <w:sz w:val="24"/>
                <w:szCs w:val="24"/>
              </w:rPr>
              <w:t>Название раздела</w:t>
            </w:r>
          </w:p>
        </w:tc>
        <w:tc>
          <w:tcPr>
            <w:tcW w:w="3821" w:type="dxa"/>
            <w:gridSpan w:val="3"/>
            <w:shd w:val="clear" w:color="auto" w:fill="auto"/>
          </w:tcPr>
          <w:p w:rsidR="0014629F" w:rsidRPr="0014629F" w:rsidRDefault="0014629F" w:rsidP="0014629F">
            <w:pPr>
              <w:spacing w:after="0" w:line="240" w:lineRule="auto"/>
              <w:jc w:val="center"/>
              <w:rPr>
                <w:rFonts w:ascii="Times New Roman" w:hAnsi="Times New Roman" w:cs="Times New Roman"/>
                <w:sz w:val="24"/>
                <w:szCs w:val="24"/>
              </w:rPr>
            </w:pPr>
            <w:r w:rsidRPr="0014629F">
              <w:rPr>
                <w:rFonts w:ascii="Times New Roman" w:hAnsi="Times New Roman" w:cs="Times New Roman"/>
                <w:bCs/>
                <w:sz w:val="24"/>
                <w:szCs w:val="24"/>
                <w:lang w:bidi="ru-RU"/>
              </w:rPr>
              <w:t>Количество часов</w:t>
            </w:r>
          </w:p>
        </w:tc>
      </w:tr>
      <w:tr w:rsidR="0014629F" w:rsidRPr="0014629F" w:rsidTr="00410E23">
        <w:tc>
          <w:tcPr>
            <w:tcW w:w="806" w:type="dxa"/>
            <w:vMerge/>
            <w:shd w:val="clear" w:color="auto" w:fill="auto"/>
          </w:tcPr>
          <w:p w:rsidR="0014629F" w:rsidRPr="0014629F" w:rsidRDefault="0014629F" w:rsidP="0014629F">
            <w:pPr>
              <w:spacing w:after="0" w:line="240" w:lineRule="auto"/>
              <w:rPr>
                <w:rFonts w:ascii="Times New Roman" w:hAnsi="Times New Roman" w:cs="Times New Roman"/>
              </w:rPr>
            </w:pPr>
          </w:p>
        </w:tc>
        <w:tc>
          <w:tcPr>
            <w:tcW w:w="4944" w:type="dxa"/>
            <w:vMerge/>
            <w:shd w:val="clear" w:color="auto" w:fill="auto"/>
          </w:tcPr>
          <w:p w:rsidR="0014629F" w:rsidRPr="0014629F" w:rsidRDefault="0014629F" w:rsidP="0014629F">
            <w:pPr>
              <w:spacing w:after="0" w:line="240" w:lineRule="auto"/>
              <w:jc w:val="center"/>
              <w:rPr>
                <w:rFonts w:ascii="Times New Roman" w:hAnsi="Times New Roman" w:cs="Times New Roman"/>
                <w:sz w:val="24"/>
                <w:szCs w:val="24"/>
              </w:rPr>
            </w:pPr>
          </w:p>
        </w:tc>
        <w:tc>
          <w:tcPr>
            <w:tcW w:w="1227" w:type="dxa"/>
            <w:shd w:val="clear" w:color="auto" w:fill="auto"/>
          </w:tcPr>
          <w:p w:rsidR="0014629F" w:rsidRPr="0014629F" w:rsidRDefault="0014629F" w:rsidP="0014629F">
            <w:pPr>
              <w:spacing w:after="0" w:line="240" w:lineRule="auto"/>
              <w:rPr>
                <w:rFonts w:ascii="Times New Roman" w:hAnsi="Times New Roman" w:cs="Times New Roman"/>
                <w:sz w:val="24"/>
                <w:szCs w:val="24"/>
              </w:rPr>
            </w:pPr>
            <w:r w:rsidRPr="0014629F">
              <w:rPr>
                <w:rFonts w:ascii="Times New Roman" w:hAnsi="Times New Roman" w:cs="Times New Roman"/>
                <w:sz w:val="24"/>
                <w:szCs w:val="24"/>
              </w:rPr>
              <w:t xml:space="preserve">Всего </w:t>
            </w:r>
          </w:p>
        </w:tc>
        <w:tc>
          <w:tcPr>
            <w:tcW w:w="1242" w:type="dxa"/>
            <w:shd w:val="clear" w:color="auto" w:fill="auto"/>
          </w:tcPr>
          <w:p w:rsidR="0014629F" w:rsidRPr="0014629F" w:rsidRDefault="0014629F" w:rsidP="0014629F">
            <w:pPr>
              <w:spacing w:after="0" w:line="240" w:lineRule="auto"/>
              <w:rPr>
                <w:rFonts w:ascii="Times New Roman" w:hAnsi="Times New Roman" w:cs="Times New Roman"/>
                <w:sz w:val="24"/>
                <w:szCs w:val="24"/>
              </w:rPr>
            </w:pPr>
            <w:r w:rsidRPr="0014629F">
              <w:rPr>
                <w:rFonts w:ascii="Times New Roman" w:hAnsi="Times New Roman" w:cs="Times New Roman"/>
                <w:sz w:val="24"/>
                <w:szCs w:val="24"/>
              </w:rPr>
              <w:t xml:space="preserve">Теория </w:t>
            </w:r>
          </w:p>
        </w:tc>
        <w:tc>
          <w:tcPr>
            <w:tcW w:w="1352" w:type="dxa"/>
            <w:shd w:val="clear" w:color="auto" w:fill="auto"/>
          </w:tcPr>
          <w:p w:rsidR="0014629F" w:rsidRPr="0014629F" w:rsidRDefault="0014629F" w:rsidP="0014629F">
            <w:pPr>
              <w:spacing w:after="0" w:line="240" w:lineRule="auto"/>
              <w:rPr>
                <w:rFonts w:ascii="Times New Roman" w:hAnsi="Times New Roman" w:cs="Times New Roman"/>
                <w:sz w:val="24"/>
                <w:szCs w:val="24"/>
              </w:rPr>
            </w:pPr>
            <w:r w:rsidRPr="0014629F">
              <w:rPr>
                <w:rFonts w:ascii="Times New Roman" w:hAnsi="Times New Roman" w:cs="Times New Roman"/>
                <w:sz w:val="24"/>
                <w:szCs w:val="24"/>
              </w:rPr>
              <w:t xml:space="preserve">Практика </w:t>
            </w:r>
          </w:p>
        </w:tc>
      </w:tr>
      <w:tr w:rsidR="0014629F" w:rsidRPr="0014629F" w:rsidTr="00410E23">
        <w:tc>
          <w:tcPr>
            <w:tcW w:w="806" w:type="dxa"/>
            <w:shd w:val="clear" w:color="auto" w:fill="auto"/>
          </w:tcPr>
          <w:p w:rsidR="0014629F" w:rsidRPr="0014629F" w:rsidRDefault="0014629F" w:rsidP="0014629F">
            <w:pPr>
              <w:spacing w:after="0" w:line="240" w:lineRule="auto"/>
              <w:jc w:val="center"/>
              <w:rPr>
                <w:rFonts w:ascii="Times New Roman" w:hAnsi="Times New Roman" w:cs="Times New Roman"/>
              </w:rPr>
            </w:pPr>
            <w:r w:rsidRPr="0014629F">
              <w:rPr>
                <w:rFonts w:ascii="Times New Roman" w:hAnsi="Times New Roman" w:cs="Times New Roman"/>
              </w:rPr>
              <w:t>1.</w:t>
            </w:r>
          </w:p>
        </w:tc>
        <w:tc>
          <w:tcPr>
            <w:tcW w:w="4944" w:type="dxa"/>
            <w:shd w:val="clear" w:color="auto" w:fill="auto"/>
          </w:tcPr>
          <w:p w:rsidR="0014629F" w:rsidRPr="0014629F" w:rsidRDefault="0014629F" w:rsidP="0014629F">
            <w:pPr>
              <w:pStyle w:val="Default"/>
              <w:jc w:val="both"/>
            </w:pPr>
            <w:r w:rsidRPr="0014629F">
              <w:rPr>
                <w:bCs/>
              </w:rPr>
              <w:t>Введение в образовательную программу.</w:t>
            </w:r>
          </w:p>
          <w:p w:rsidR="0014629F" w:rsidRPr="0014629F" w:rsidRDefault="0014629F" w:rsidP="0014629F">
            <w:pPr>
              <w:spacing w:after="0" w:line="240" w:lineRule="auto"/>
              <w:jc w:val="both"/>
              <w:rPr>
                <w:rFonts w:ascii="Times New Roman" w:hAnsi="Times New Roman" w:cs="Times New Roman"/>
                <w:sz w:val="24"/>
                <w:szCs w:val="24"/>
              </w:rPr>
            </w:pPr>
            <w:r w:rsidRPr="0014629F">
              <w:rPr>
                <w:rFonts w:ascii="Times New Roman" w:hAnsi="Times New Roman" w:cs="Times New Roman"/>
                <w:sz w:val="24"/>
                <w:szCs w:val="24"/>
              </w:rPr>
              <w:t xml:space="preserve">Техника безопасности и правила поведения на занятиях. </w:t>
            </w:r>
          </w:p>
          <w:p w:rsidR="0014629F" w:rsidRPr="0014629F" w:rsidRDefault="0014629F" w:rsidP="0014629F">
            <w:pPr>
              <w:pStyle w:val="Default"/>
              <w:tabs>
                <w:tab w:val="left" w:pos="3528"/>
              </w:tabs>
              <w:jc w:val="both"/>
            </w:pPr>
            <w:r w:rsidRPr="0014629F">
              <w:t xml:space="preserve">Санитария и гигиена. </w:t>
            </w:r>
            <w:r w:rsidRPr="0014629F">
              <w:tab/>
            </w:r>
          </w:p>
          <w:p w:rsidR="0014629F" w:rsidRPr="0014629F" w:rsidRDefault="0014629F" w:rsidP="0014629F">
            <w:pPr>
              <w:pStyle w:val="Default"/>
              <w:jc w:val="both"/>
            </w:pPr>
            <w:r w:rsidRPr="0014629F">
              <w:t>Основные термины и понятия. Обучение и  работа по профессии технолог.</w:t>
            </w:r>
          </w:p>
        </w:tc>
        <w:tc>
          <w:tcPr>
            <w:tcW w:w="1227" w:type="dxa"/>
            <w:shd w:val="clear" w:color="auto" w:fill="auto"/>
          </w:tcPr>
          <w:p w:rsidR="0014629F" w:rsidRPr="0014629F" w:rsidRDefault="0014629F" w:rsidP="0014629F">
            <w:pPr>
              <w:spacing w:after="0" w:line="240" w:lineRule="auto"/>
              <w:jc w:val="center"/>
              <w:rPr>
                <w:rFonts w:ascii="Times New Roman" w:hAnsi="Times New Roman" w:cs="Times New Roman"/>
                <w:sz w:val="24"/>
                <w:szCs w:val="24"/>
              </w:rPr>
            </w:pPr>
            <w:r w:rsidRPr="0014629F">
              <w:rPr>
                <w:rFonts w:ascii="Times New Roman" w:hAnsi="Times New Roman" w:cs="Times New Roman"/>
                <w:sz w:val="24"/>
                <w:szCs w:val="24"/>
              </w:rPr>
              <w:t>1</w:t>
            </w:r>
          </w:p>
        </w:tc>
        <w:tc>
          <w:tcPr>
            <w:tcW w:w="1242" w:type="dxa"/>
            <w:shd w:val="clear" w:color="auto" w:fill="auto"/>
          </w:tcPr>
          <w:p w:rsidR="0014629F" w:rsidRPr="0014629F" w:rsidRDefault="0014629F" w:rsidP="0014629F">
            <w:pPr>
              <w:spacing w:after="0" w:line="240" w:lineRule="auto"/>
              <w:jc w:val="center"/>
              <w:rPr>
                <w:rFonts w:ascii="Times New Roman" w:hAnsi="Times New Roman" w:cs="Times New Roman"/>
                <w:sz w:val="24"/>
                <w:szCs w:val="24"/>
              </w:rPr>
            </w:pPr>
            <w:r w:rsidRPr="0014629F">
              <w:rPr>
                <w:rFonts w:ascii="Times New Roman" w:hAnsi="Times New Roman" w:cs="Times New Roman"/>
                <w:sz w:val="24"/>
                <w:szCs w:val="24"/>
              </w:rPr>
              <w:t>1</w:t>
            </w:r>
          </w:p>
        </w:tc>
        <w:tc>
          <w:tcPr>
            <w:tcW w:w="1352" w:type="dxa"/>
            <w:shd w:val="clear" w:color="auto" w:fill="auto"/>
          </w:tcPr>
          <w:p w:rsidR="0014629F" w:rsidRPr="0014629F" w:rsidRDefault="0014629F" w:rsidP="0014629F">
            <w:pPr>
              <w:spacing w:after="0" w:line="240" w:lineRule="auto"/>
              <w:jc w:val="center"/>
              <w:rPr>
                <w:rFonts w:ascii="Times New Roman" w:hAnsi="Times New Roman" w:cs="Times New Roman"/>
                <w:sz w:val="24"/>
                <w:szCs w:val="24"/>
              </w:rPr>
            </w:pPr>
            <w:r w:rsidRPr="0014629F">
              <w:rPr>
                <w:rFonts w:ascii="Times New Roman" w:hAnsi="Times New Roman" w:cs="Times New Roman"/>
                <w:sz w:val="24"/>
                <w:szCs w:val="24"/>
              </w:rPr>
              <w:t>-</w:t>
            </w:r>
          </w:p>
        </w:tc>
      </w:tr>
      <w:tr w:rsidR="0014629F" w:rsidRPr="0014629F" w:rsidTr="00410E23">
        <w:tc>
          <w:tcPr>
            <w:tcW w:w="806" w:type="dxa"/>
            <w:shd w:val="clear" w:color="auto" w:fill="auto"/>
          </w:tcPr>
          <w:p w:rsidR="0014629F" w:rsidRPr="0014629F" w:rsidRDefault="0014629F" w:rsidP="0014629F">
            <w:pPr>
              <w:spacing w:after="0" w:line="240" w:lineRule="auto"/>
              <w:jc w:val="center"/>
              <w:rPr>
                <w:rFonts w:ascii="Times New Roman" w:hAnsi="Times New Roman" w:cs="Times New Roman"/>
              </w:rPr>
            </w:pPr>
            <w:r w:rsidRPr="0014629F">
              <w:rPr>
                <w:rFonts w:ascii="Times New Roman" w:hAnsi="Times New Roman" w:cs="Times New Roman"/>
              </w:rPr>
              <w:t>2.</w:t>
            </w:r>
          </w:p>
        </w:tc>
        <w:tc>
          <w:tcPr>
            <w:tcW w:w="4944" w:type="dxa"/>
            <w:shd w:val="clear" w:color="auto" w:fill="auto"/>
          </w:tcPr>
          <w:p w:rsidR="0014629F" w:rsidRPr="0014629F" w:rsidRDefault="0014629F" w:rsidP="0014629F">
            <w:pPr>
              <w:pStyle w:val="Default"/>
              <w:jc w:val="both"/>
            </w:pPr>
            <w:r w:rsidRPr="0014629F">
              <w:t>Характеристика сырья: мука, яйца, дрожжи, соль, сахар.</w:t>
            </w:r>
          </w:p>
        </w:tc>
        <w:tc>
          <w:tcPr>
            <w:tcW w:w="1227" w:type="dxa"/>
            <w:shd w:val="clear" w:color="auto" w:fill="auto"/>
          </w:tcPr>
          <w:p w:rsidR="0014629F" w:rsidRPr="0014629F" w:rsidRDefault="0014629F" w:rsidP="0014629F">
            <w:pPr>
              <w:spacing w:after="0" w:line="240" w:lineRule="auto"/>
              <w:jc w:val="center"/>
              <w:rPr>
                <w:rFonts w:ascii="Times New Roman" w:hAnsi="Times New Roman" w:cs="Times New Roman"/>
                <w:sz w:val="24"/>
                <w:szCs w:val="24"/>
              </w:rPr>
            </w:pPr>
            <w:r w:rsidRPr="0014629F">
              <w:rPr>
                <w:rFonts w:ascii="Times New Roman" w:hAnsi="Times New Roman" w:cs="Times New Roman"/>
                <w:sz w:val="24"/>
                <w:szCs w:val="24"/>
              </w:rPr>
              <w:t>1</w:t>
            </w:r>
          </w:p>
        </w:tc>
        <w:tc>
          <w:tcPr>
            <w:tcW w:w="1242" w:type="dxa"/>
            <w:shd w:val="clear" w:color="auto" w:fill="auto"/>
          </w:tcPr>
          <w:p w:rsidR="0014629F" w:rsidRPr="0014629F" w:rsidRDefault="0014629F" w:rsidP="0014629F">
            <w:pPr>
              <w:spacing w:after="0" w:line="240" w:lineRule="auto"/>
              <w:jc w:val="center"/>
              <w:rPr>
                <w:rFonts w:ascii="Times New Roman" w:hAnsi="Times New Roman" w:cs="Times New Roman"/>
                <w:sz w:val="24"/>
                <w:szCs w:val="24"/>
              </w:rPr>
            </w:pPr>
            <w:r w:rsidRPr="0014629F">
              <w:rPr>
                <w:rFonts w:ascii="Times New Roman" w:hAnsi="Times New Roman" w:cs="Times New Roman"/>
                <w:sz w:val="24"/>
                <w:szCs w:val="24"/>
              </w:rPr>
              <w:t>1</w:t>
            </w:r>
          </w:p>
        </w:tc>
        <w:tc>
          <w:tcPr>
            <w:tcW w:w="1352" w:type="dxa"/>
            <w:shd w:val="clear" w:color="auto" w:fill="auto"/>
          </w:tcPr>
          <w:p w:rsidR="0014629F" w:rsidRPr="0014629F" w:rsidRDefault="0014629F" w:rsidP="0014629F">
            <w:pPr>
              <w:spacing w:after="0" w:line="240" w:lineRule="auto"/>
              <w:jc w:val="center"/>
              <w:rPr>
                <w:rFonts w:ascii="Times New Roman" w:hAnsi="Times New Roman" w:cs="Times New Roman"/>
                <w:sz w:val="24"/>
                <w:szCs w:val="24"/>
              </w:rPr>
            </w:pPr>
            <w:r w:rsidRPr="0014629F">
              <w:rPr>
                <w:rFonts w:ascii="Times New Roman" w:hAnsi="Times New Roman" w:cs="Times New Roman"/>
                <w:sz w:val="24"/>
                <w:szCs w:val="24"/>
              </w:rPr>
              <w:t>-</w:t>
            </w:r>
          </w:p>
        </w:tc>
      </w:tr>
      <w:tr w:rsidR="0014629F" w:rsidRPr="0014629F" w:rsidTr="00410E23">
        <w:tc>
          <w:tcPr>
            <w:tcW w:w="806" w:type="dxa"/>
            <w:shd w:val="clear" w:color="auto" w:fill="auto"/>
          </w:tcPr>
          <w:p w:rsidR="0014629F" w:rsidRPr="0014629F" w:rsidRDefault="0014629F" w:rsidP="0014629F">
            <w:pPr>
              <w:spacing w:after="0" w:line="240" w:lineRule="auto"/>
              <w:jc w:val="center"/>
              <w:rPr>
                <w:rFonts w:ascii="Times New Roman" w:hAnsi="Times New Roman" w:cs="Times New Roman"/>
              </w:rPr>
            </w:pPr>
            <w:r w:rsidRPr="0014629F">
              <w:rPr>
                <w:rFonts w:ascii="Times New Roman" w:hAnsi="Times New Roman" w:cs="Times New Roman"/>
              </w:rPr>
              <w:t>3.</w:t>
            </w:r>
          </w:p>
        </w:tc>
        <w:tc>
          <w:tcPr>
            <w:tcW w:w="4944" w:type="dxa"/>
            <w:shd w:val="clear" w:color="auto" w:fill="auto"/>
          </w:tcPr>
          <w:p w:rsidR="0014629F" w:rsidRPr="0014629F" w:rsidRDefault="0014629F" w:rsidP="0014629F">
            <w:pPr>
              <w:pStyle w:val="Default"/>
              <w:jc w:val="both"/>
            </w:pPr>
            <w:r w:rsidRPr="0014629F">
              <w:t>Технологическое оборудование, посуда и инструменты: тестомесильная машина, расстоечный шкаф, печь.</w:t>
            </w:r>
          </w:p>
        </w:tc>
        <w:tc>
          <w:tcPr>
            <w:tcW w:w="1227" w:type="dxa"/>
            <w:shd w:val="clear" w:color="auto" w:fill="auto"/>
          </w:tcPr>
          <w:p w:rsidR="0014629F" w:rsidRPr="0014629F" w:rsidRDefault="0014629F" w:rsidP="0014629F">
            <w:pPr>
              <w:spacing w:after="0" w:line="240" w:lineRule="auto"/>
              <w:jc w:val="center"/>
              <w:rPr>
                <w:rFonts w:ascii="Times New Roman" w:hAnsi="Times New Roman" w:cs="Times New Roman"/>
                <w:sz w:val="24"/>
                <w:szCs w:val="24"/>
              </w:rPr>
            </w:pPr>
            <w:r w:rsidRPr="0014629F">
              <w:rPr>
                <w:rFonts w:ascii="Times New Roman" w:hAnsi="Times New Roman" w:cs="Times New Roman"/>
                <w:sz w:val="24"/>
                <w:szCs w:val="24"/>
              </w:rPr>
              <w:t>1</w:t>
            </w:r>
          </w:p>
        </w:tc>
        <w:tc>
          <w:tcPr>
            <w:tcW w:w="1242" w:type="dxa"/>
            <w:shd w:val="clear" w:color="auto" w:fill="auto"/>
          </w:tcPr>
          <w:p w:rsidR="0014629F" w:rsidRPr="0014629F" w:rsidRDefault="0014629F" w:rsidP="0014629F">
            <w:pPr>
              <w:spacing w:after="0" w:line="240" w:lineRule="auto"/>
              <w:jc w:val="center"/>
              <w:rPr>
                <w:rFonts w:ascii="Times New Roman" w:hAnsi="Times New Roman" w:cs="Times New Roman"/>
                <w:sz w:val="24"/>
                <w:szCs w:val="24"/>
              </w:rPr>
            </w:pPr>
            <w:r w:rsidRPr="0014629F">
              <w:rPr>
                <w:rFonts w:ascii="Times New Roman" w:hAnsi="Times New Roman" w:cs="Times New Roman"/>
                <w:sz w:val="24"/>
                <w:szCs w:val="24"/>
              </w:rPr>
              <w:t>1</w:t>
            </w:r>
          </w:p>
        </w:tc>
        <w:tc>
          <w:tcPr>
            <w:tcW w:w="1352" w:type="dxa"/>
            <w:shd w:val="clear" w:color="auto" w:fill="auto"/>
          </w:tcPr>
          <w:p w:rsidR="0014629F" w:rsidRPr="0014629F" w:rsidRDefault="0014629F" w:rsidP="0014629F">
            <w:pPr>
              <w:spacing w:after="0" w:line="240" w:lineRule="auto"/>
              <w:jc w:val="center"/>
              <w:rPr>
                <w:rFonts w:ascii="Times New Roman" w:hAnsi="Times New Roman" w:cs="Times New Roman"/>
                <w:sz w:val="24"/>
                <w:szCs w:val="24"/>
              </w:rPr>
            </w:pPr>
            <w:r w:rsidRPr="0014629F">
              <w:rPr>
                <w:rFonts w:ascii="Times New Roman" w:hAnsi="Times New Roman" w:cs="Times New Roman"/>
                <w:sz w:val="24"/>
                <w:szCs w:val="24"/>
              </w:rPr>
              <w:t>-</w:t>
            </w:r>
          </w:p>
        </w:tc>
      </w:tr>
      <w:tr w:rsidR="0014629F" w:rsidRPr="0014629F" w:rsidTr="00410E23">
        <w:tc>
          <w:tcPr>
            <w:tcW w:w="806" w:type="dxa"/>
            <w:shd w:val="clear" w:color="auto" w:fill="auto"/>
          </w:tcPr>
          <w:p w:rsidR="0014629F" w:rsidRPr="0014629F" w:rsidRDefault="0014629F" w:rsidP="0014629F">
            <w:pPr>
              <w:spacing w:after="0" w:line="240" w:lineRule="auto"/>
              <w:jc w:val="center"/>
              <w:rPr>
                <w:rFonts w:ascii="Times New Roman" w:hAnsi="Times New Roman" w:cs="Times New Roman"/>
              </w:rPr>
            </w:pPr>
            <w:r w:rsidRPr="0014629F">
              <w:rPr>
                <w:rFonts w:ascii="Times New Roman" w:hAnsi="Times New Roman" w:cs="Times New Roman"/>
              </w:rPr>
              <w:t>4.</w:t>
            </w:r>
          </w:p>
        </w:tc>
        <w:tc>
          <w:tcPr>
            <w:tcW w:w="4944" w:type="dxa"/>
            <w:shd w:val="clear" w:color="auto" w:fill="auto"/>
          </w:tcPr>
          <w:p w:rsidR="0014629F" w:rsidRPr="0014629F" w:rsidRDefault="0014629F" w:rsidP="0014629F">
            <w:pPr>
              <w:spacing w:after="0" w:line="240" w:lineRule="auto"/>
              <w:jc w:val="both"/>
              <w:rPr>
                <w:rFonts w:ascii="Times New Roman" w:hAnsi="Times New Roman" w:cs="Times New Roman"/>
                <w:sz w:val="24"/>
                <w:szCs w:val="24"/>
              </w:rPr>
            </w:pPr>
            <w:r w:rsidRPr="0014629F">
              <w:rPr>
                <w:rFonts w:ascii="Times New Roman" w:hAnsi="Times New Roman" w:cs="Times New Roman"/>
                <w:sz w:val="24"/>
                <w:szCs w:val="24"/>
              </w:rPr>
              <w:t>Выпечка хлебобулочных изделий с применением электрической хлебопечки.</w:t>
            </w:r>
          </w:p>
        </w:tc>
        <w:tc>
          <w:tcPr>
            <w:tcW w:w="1227" w:type="dxa"/>
            <w:shd w:val="clear" w:color="auto" w:fill="auto"/>
          </w:tcPr>
          <w:p w:rsidR="0014629F" w:rsidRPr="0014629F" w:rsidRDefault="0014629F" w:rsidP="0014629F">
            <w:pPr>
              <w:spacing w:after="0" w:line="240" w:lineRule="auto"/>
              <w:jc w:val="center"/>
              <w:rPr>
                <w:rFonts w:ascii="Times New Roman" w:hAnsi="Times New Roman" w:cs="Times New Roman"/>
                <w:sz w:val="24"/>
                <w:szCs w:val="24"/>
              </w:rPr>
            </w:pPr>
            <w:r w:rsidRPr="0014629F">
              <w:rPr>
                <w:rFonts w:ascii="Times New Roman" w:hAnsi="Times New Roman" w:cs="Times New Roman"/>
                <w:sz w:val="24"/>
                <w:szCs w:val="24"/>
              </w:rPr>
              <w:t>2</w:t>
            </w:r>
          </w:p>
        </w:tc>
        <w:tc>
          <w:tcPr>
            <w:tcW w:w="1242" w:type="dxa"/>
            <w:shd w:val="clear" w:color="auto" w:fill="auto"/>
          </w:tcPr>
          <w:p w:rsidR="0014629F" w:rsidRPr="0014629F" w:rsidRDefault="0014629F" w:rsidP="0014629F">
            <w:pPr>
              <w:spacing w:after="0" w:line="240" w:lineRule="auto"/>
              <w:jc w:val="center"/>
              <w:rPr>
                <w:rFonts w:ascii="Times New Roman" w:hAnsi="Times New Roman" w:cs="Times New Roman"/>
              </w:rPr>
            </w:pPr>
            <w:r w:rsidRPr="0014629F">
              <w:rPr>
                <w:rFonts w:ascii="Times New Roman" w:hAnsi="Times New Roman" w:cs="Times New Roman"/>
                <w:sz w:val="24"/>
                <w:szCs w:val="24"/>
              </w:rPr>
              <w:t>-</w:t>
            </w:r>
          </w:p>
        </w:tc>
        <w:tc>
          <w:tcPr>
            <w:tcW w:w="1352" w:type="dxa"/>
            <w:shd w:val="clear" w:color="auto" w:fill="auto"/>
          </w:tcPr>
          <w:p w:rsidR="0014629F" w:rsidRPr="0014629F" w:rsidRDefault="0014629F" w:rsidP="0014629F">
            <w:pPr>
              <w:spacing w:after="0" w:line="240" w:lineRule="auto"/>
              <w:jc w:val="center"/>
              <w:rPr>
                <w:rFonts w:ascii="Times New Roman" w:hAnsi="Times New Roman" w:cs="Times New Roman"/>
                <w:sz w:val="24"/>
                <w:szCs w:val="24"/>
              </w:rPr>
            </w:pPr>
            <w:r w:rsidRPr="0014629F">
              <w:rPr>
                <w:rFonts w:ascii="Times New Roman" w:hAnsi="Times New Roman" w:cs="Times New Roman"/>
                <w:sz w:val="24"/>
                <w:szCs w:val="24"/>
              </w:rPr>
              <w:t>2</w:t>
            </w:r>
          </w:p>
        </w:tc>
      </w:tr>
      <w:tr w:rsidR="0014629F" w:rsidRPr="0014629F" w:rsidTr="00410E23">
        <w:tc>
          <w:tcPr>
            <w:tcW w:w="806" w:type="dxa"/>
            <w:shd w:val="clear" w:color="auto" w:fill="auto"/>
          </w:tcPr>
          <w:p w:rsidR="0014629F" w:rsidRPr="0014629F" w:rsidRDefault="0014629F" w:rsidP="0014629F">
            <w:pPr>
              <w:spacing w:after="0" w:line="240" w:lineRule="auto"/>
              <w:jc w:val="center"/>
              <w:rPr>
                <w:rFonts w:ascii="Times New Roman" w:hAnsi="Times New Roman" w:cs="Times New Roman"/>
              </w:rPr>
            </w:pPr>
            <w:r w:rsidRPr="0014629F">
              <w:rPr>
                <w:rFonts w:ascii="Times New Roman" w:hAnsi="Times New Roman" w:cs="Times New Roman"/>
              </w:rPr>
              <w:t>5.</w:t>
            </w:r>
          </w:p>
        </w:tc>
        <w:tc>
          <w:tcPr>
            <w:tcW w:w="4944" w:type="dxa"/>
            <w:shd w:val="clear" w:color="auto" w:fill="auto"/>
          </w:tcPr>
          <w:p w:rsidR="0014629F" w:rsidRPr="0014629F" w:rsidRDefault="0014629F" w:rsidP="0014629F">
            <w:pPr>
              <w:spacing w:after="0" w:line="240" w:lineRule="auto"/>
              <w:jc w:val="both"/>
              <w:rPr>
                <w:rFonts w:ascii="Times New Roman" w:hAnsi="Times New Roman" w:cs="Times New Roman"/>
                <w:sz w:val="24"/>
                <w:szCs w:val="24"/>
              </w:rPr>
            </w:pPr>
            <w:r w:rsidRPr="0014629F">
              <w:rPr>
                <w:rFonts w:ascii="Times New Roman" w:hAnsi="Times New Roman" w:cs="Times New Roman"/>
                <w:sz w:val="24"/>
                <w:szCs w:val="24"/>
              </w:rPr>
              <w:t>Технология выработки изделий: печенье или безе или шоколадные колбаски.</w:t>
            </w:r>
          </w:p>
        </w:tc>
        <w:tc>
          <w:tcPr>
            <w:tcW w:w="1227" w:type="dxa"/>
            <w:shd w:val="clear" w:color="auto" w:fill="auto"/>
          </w:tcPr>
          <w:p w:rsidR="0014629F" w:rsidRPr="0014629F" w:rsidRDefault="0014629F" w:rsidP="0014629F">
            <w:pPr>
              <w:spacing w:after="0" w:line="240" w:lineRule="auto"/>
              <w:jc w:val="center"/>
              <w:rPr>
                <w:rFonts w:ascii="Times New Roman" w:hAnsi="Times New Roman" w:cs="Times New Roman"/>
                <w:sz w:val="24"/>
                <w:szCs w:val="24"/>
              </w:rPr>
            </w:pPr>
            <w:r w:rsidRPr="0014629F">
              <w:rPr>
                <w:rFonts w:ascii="Times New Roman" w:hAnsi="Times New Roman" w:cs="Times New Roman"/>
                <w:sz w:val="24"/>
                <w:szCs w:val="24"/>
              </w:rPr>
              <w:t>2</w:t>
            </w:r>
          </w:p>
        </w:tc>
        <w:tc>
          <w:tcPr>
            <w:tcW w:w="1242" w:type="dxa"/>
            <w:shd w:val="clear" w:color="auto" w:fill="auto"/>
          </w:tcPr>
          <w:p w:rsidR="0014629F" w:rsidRPr="0014629F" w:rsidRDefault="0014629F" w:rsidP="0014629F">
            <w:pPr>
              <w:spacing w:after="0" w:line="240" w:lineRule="auto"/>
              <w:jc w:val="center"/>
              <w:rPr>
                <w:rFonts w:ascii="Times New Roman" w:hAnsi="Times New Roman" w:cs="Times New Roman"/>
              </w:rPr>
            </w:pPr>
            <w:r w:rsidRPr="0014629F">
              <w:rPr>
                <w:rFonts w:ascii="Times New Roman" w:hAnsi="Times New Roman" w:cs="Times New Roman"/>
                <w:sz w:val="24"/>
                <w:szCs w:val="24"/>
              </w:rPr>
              <w:t>-</w:t>
            </w:r>
          </w:p>
        </w:tc>
        <w:tc>
          <w:tcPr>
            <w:tcW w:w="1352" w:type="dxa"/>
            <w:shd w:val="clear" w:color="auto" w:fill="auto"/>
          </w:tcPr>
          <w:p w:rsidR="0014629F" w:rsidRPr="0014629F" w:rsidRDefault="0014629F" w:rsidP="0014629F">
            <w:pPr>
              <w:spacing w:after="0" w:line="240" w:lineRule="auto"/>
              <w:jc w:val="center"/>
              <w:rPr>
                <w:rFonts w:ascii="Times New Roman" w:hAnsi="Times New Roman" w:cs="Times New Roman"/>
                <w:sz w:val="24"/>
                <w:szCs w:val="24"/>
              </w:rPr>
            </w:pPr>
            <w:r w:rsidRPr="0014629F">
              <w:rPr>
                <w:rFonts w:ascii="Times New Roman" w:hAnsi="Times New Roman" w:cs="Times New Roman"/>
                <w:sz w:val="24"/>
                <w:szCs w:val="24"/>
              </w:rPr>
              <w:t>2</w:t>
            </w:r>
          </w:p>
        </w:tc>
      </w:tr>
      <w:tr w:rsidR="0014629F" w:rsidRPr="0014629F" w:rsidTr="00410E23">
        <w:trPr>
          <w:trHeight w:val="58"/>
        </w:trPr>
        <w:tc>
          <w:tcPr>
            <w:tcW w:w="806" w:type="dxa"/>
            <w:shd w:val="clear" w:color="auto" w:fill="auto"/>
          </w:tcPr>
          <w:p w:rsidR="0014629F" w:rsidRPr="0014629F" w:rsidRDefault="0014629F" w:rsidP="0014629F">
            <w:pPr>
              <w:spacing w:after="0" w:line="240" w:lineRule="auto"/>
              <w:jc w:val="center"/>
              <w:rPr>
                <w:rFonts w:ascii="Times New Roman" w:hAnsi="Times New Roman" w:cs="Times New Roman"/>
              </w:rPr>
            </w:pPr>
            <w:r w:rsidRPr="0014629F">
              <w:rPr>
                <w:rFonts w:ascii="Times New Roman" w:hAnsi="Times New Roman" w:cs="Times New Roman"/>
              </w:rPr>
              <w:t>6.</w:t>
            </w:r>
          </w:p>
        </w:tc>
        <w:tc>
          <w:tcPr>
            <w:tcW w:w="4944" w:type="dxa"/>
            <w:shd w:val="clear" w:color="auto" w:fill="auto"/>
          </w:tcPr>
          <w:p w:rsidR="0014629F" w:rsidRPr="0014629F" w:rsidRDefault="0014629F" w:rsidP="0014629F">
            <w:pPr>
              <w:spacing w:after="0" w:line="240" w:lineRule="auto"/>
              <w:jc w:val="both"/>
              <w:rPr>
                <w:rFonts w:ascii="Times New Roman" w:hAnsi="Times New Roman" w:cs="Times New Roman"/>
                <w:sz w:val="24"/>
                <w:szCs w:val="24"/>
              </w:rPr>
            </w:pPr>
            <w:r w:rsidRPr="0014629F">
              <w:rPr>
                <w:rFonts w:ascii="Times New Roman" w:hAnsi="Times New Roman" w:cs="Times New Roman"/>
                <w:sz w:val="24"/>
                <w:szCs w:val="24"/>
              </w:rPr>
              <w:t>Украшение изделий: сахарная пудра или шоколад или фрукты, ягоды.</w:t>
            </w:r>
          </w:p>
        </w:tc>
        <w:tc>
          <w:tcPr>
            <w:tcW w:w="1227" w:type="dxa"/>
            <w:shd w:val="clear" w:color="auto" w:fill="auto"/>
          </w:tcPr>
          <w:p w:rsidR="0014629F" w:rsidRPr="0014629F" w:rsidRDefault="0014629F" w:rsidP="0014629F">
            <w:pPr>
              <w:spacing w:after="0" w:line="240" w:lineRule="auto"/>
              <w:jc w:val="center"/>
              <w:rPr>
                <w:rFonts w:ascii="Times New Roman" w:hAnsi="Times New Roman" w:cs="Times New Roman"/>
                <w:sz w:val="24"/>
                <w:szCs w:val="24"/>
              </w:rPr>
            </w:pPr>
            <w:r w:rsidRPr="0014629F">
              <w:rPr>
                <w:rFonts w:ascii="Times New Roman" w:hAnsi="Times New Roman" w:cs="Times New Roman"/>
                <w:sz w:val="24"/>
                <w:szCs w:val="24"/>
              </w:rPr>
              <w:t>1</w:t>
            </w:r>
          </w:p>
        </w:tc>
        <w:tc>
          <w:tcPr>
            <w:tcW w:w="1242" w:type="dxa"/>
            <w:shd w:val="clear" w:color="auto" w:fill="auto"/>
          </w:tcPr>
          <w:p w:rsidR="0014629F" w:rsidRPr="0014629F" w:rsidRDefault="0014629F" w:rsidP="0014629F">
            <w:pPr>
              <w:spacing w:after="0" w:line="240" w:lineRule="auto"/>
              <w:jc w:val="center"/>
              <w:rPr>
                <w:rFonts w:ascii="Times New Roman" w:hAnsi="Times New Roman" w:cs="Times New Roman"/>
              </w:rPr>
            </w:pPr>
            <w:r w:rsidRPr="0014629F">
              <w:rPr>
                <w:rFonts w:ascii="Times New Roman" w:hAnsi="Times New Roman" w:cs="Times New Roman"/>
                <w:sz w:val="24"/>
                <w:szCs w:val="24"/>
              </w:rPr>
              <w:t>-</w:t>
            </w:r>
          </w:p>
        </w:tc>
        <w:tc>
          <w:tcPr>
            <w:tcW w:w="1352" w:type="dxa"/>
            <w:shd w:val="clear" w:color="auto" w:fill="auto"/>
          </w:tcPr>
          <w:p w:rsidR="0014629F" w:rsidRPr="0014629F" w:rsidRDefault="0014629F" w:rsidP="0014629F">
            <w:pPr>
              <w:spacing w:after="0" w:line="240" w:lineRule="auto"/>
              <w:jc w:val="center"/>
              <w:rPr>
                <w:rFonts w:ascii="Times New Roman" w:hAnsi="Times New Roman" w:cs="Times New Roman"/>
                <w:sz w:val="24"/>
                <w:szCs w:val="24"/>
              </w:rPr>
            </w:pPr>
            <w:r w:rsidRPr="0014629F">
              <w:rPr>
                <w:rFonts w:ascii="Times New Roman" w:hAnsi="Times New Roman" w:cs="Times New Roman"/>
                <w:sz w:val="24"/>
                <w:szCs w:val="24"/>
              </w:rPr>
              <w:t>1</w:t>
            </w:r>
          </w:p>
        </w:tc>
      </w:tr>
      <w:tr w:rsidR="0014629F" w:rsidRPr="0014629F" w:rsidTr="00410E23">
        <w:tc>
          <w:tcPr>
            <w:tcW w:w="806" w:type="dxa"/>
            <w:shd w:val="clear" w:color="auto" w:fill="auto"/>
          </w:tcPr>
          <w:p w:rsidR="0014629F" w:rsidRPr="0014629F" w:rsidRDefault="0014629F" w:rsidP="0014629F">
            <w:pPr>
              <w:spacing w:after="0" w:line="240" w:lineRule="auto"/>
              <w:jc w:val="center"/>
              <w:rPr>
                <w:rFonts w:ascii="Times New Roman" w:hAnsi="Times New Roman" w:cs="Times New Roman"/>
              </w:rPr>
            </w:pPr>
            <w:r w:rsidRPr="0014629F">
              <w:rPr>
                <w:rFonts w:ascii="Times New Roman" w:hAnsi="Times New Roman" w:cs="Times New Roman"/>
              </w:rPr>
              <w:t>7.</w:t>
            </w:r>
          </w:p>
        </w:tc>
        <w:tc>
          <w:tcPr>
            <w:tcW w:w="4944" w:type="dxa"/>
            <w:shd w:val="clear" w:color="auto" w:fill="auto"/>
          </w:tcPr>
          <w:p w:rsidR="0014629F" w:rsidRPr="0014629F" w:rsidRDefault="0014629F" w:rsidP="0014629F">
            <w:pPr>
              <w:spacing w:after="0" w:line="240" w:lineRule="auto"/>
              <w:jc w:val="both"/>
              <w:rPr>
                <w:rFonts w:ascii="Times New Roman" w:hAnsi="Times New Roman" w:cs="Times New Roman"/>
                <w:sz w:val="24"/>
                <w:szCs w:val="24"/>
              </w:rPr>
            </w:pPr>
            <w:r w:rsidRPr="0014629F">
              <w:rPr>
                <w:rFonts w:ascii="Times New Roman" w:hAnsi="Times New Roman" w:cs="Times New Roman"/>
                <w:sz w:val="24"/>
                <w:szCs w:val="24"/>
              </w:rPr>
              <w:t>Видео-экскурсия в кондитерский цех или шоколадный цех или хлебопекарный цех.</w:t>
            </w:r>
          </w:p>
        </w:tc>
        <w:tc>
          <w:tcPr>
            <w:tcW w:w="1227" w:type="dxa"/>
            <w:shd w:val="clear" w:color="auto" w:fill="auto"/>
          </w:tcPr>
          <w:p w:rsidR="0014629F" w:rsidRPr="0014629F" w:rsidRDefault="0014629F" w:rsidP="0014629F">
            <w:pPr>
              <w:spacing w:after="0" w:line="240" w:lineRule="auto"/>
              <w:jc w:val="center"/>
              <w:rPr>
                <w:rFonts w:ascii="Times New Roman" w:hAnsi="Times New Roman" w:cs="Times New Roman"/>
                <w:sz w:val="24"/>
                <w:szCs w:val="24"/>
              </w:rPr>
            </w:pPr>
            <w:r w:rsidRPr="0014629F">
              <w:rPr>
                <w:rFonts w:ascii="Times New Roman" w:hAnsi="Times New Roman" w:cs="Times New Roman"/>
                <w:sz w:val="24"/>
                <w:szCs w:val="24"/>
              </w:rPr>
              <w:t>1</w:t>
            </w:r>
          </w:p>
        </w:tc>
        <w:tc>
          <w:tcPr>
            <w:tcW w:w="1242" w:type="dxa"/>
            <w:shd w:val="clear" w:color="auto" w:fill="auto"/>
          </w:tcPr>
          <w:p w:rsidR="0014629F" w:rsidRPr="0014629F" w:rsidRDefault="0014629F" w:rsidP="0014629F">
            <w:pPr>
              <w:spacing w:after="0" w:line="240" w:lineRule="auto"/>
              <w:jc w:val="center"/>
              <w:rPr>
                <w:rFonts w:ascii="Times New Roman" w:hAnsi="Times New Roman" w:cs="Times New Roman"/>
              </w:rPr>
            </w:pPr>
            <w:r w:rsidRPr="0014629F">
              <w:rPr>
                <w:rFonts w:ascii="Times New Roman" w:hAnsi="Times New Roman" w:cs="Times New Roman"/>
                <w:sz w:val="24"/>
                <w:szCs w:val="24"/>
              </w:rPr>
              <w:t>-</w:t>
            </w:r>
          </w:p>
        </w:tc>
        <w:tc>
          <w:tcPr>
            <w:tcW w:w="1352" w:type="dxa"/>
            <w:shd w:val="clear" w:color="auto" w:fill="auto"/>
          </w:tcPr>
          <w:p w:rsidR="0014629F" w:rsidRPr="0014629F" w:rsidRDefault="0014629F" w:rsidP="0014629F">
            <w:pPr>
              <w:spacing w:after="0" w:line="240" w:lineRule="auto"/>
              <w:jc w:val="center"/>
              <w:rPr>
                <w:rFonts w:ascii="Times New Roman" w:hAnsi="Times New Roman" w:cs="Times New Roman"/>
                <w:sz w:val="24"/>
                <w:szCs w:val="24"/>
              </w:rPr>
            </w:pPr>
            <w:r w:rsidRPr="0014629F">
              <w:rPr>
                <w:rFonts w:ascii="Times New Roman" w:hAnsi="Times New Roman" w:cs="Times New Roman"/>
                <w:sz w:val="24"/>
                <w:szCs w:val="24"/>
              </w:rPr>
              <w:t>1</w:t>
            </w:r>
          </w:p>
        </w:tc>
      </w:tr>
      <w:tr w:rsidR="0014629F" w:rsidRPr="0014629F" w:rsidTr="00410E23">
        <w:tc>
          <w:tcPr>
            <w:tcW w:w="806" w:type="dxa"/>
            <w:shd w:val="clear" w:color="auto" w:fill="auto"/>
          </w:tcPr>
          <w:p w:rsidR="0014629F" w:rsidRPr="0014629F" w:rsidRDefault="0014629F" w:rsidP="0014629F">
            <w:pPr>
              <w:spacing w:after="0" w:line="240" w:lineRule="auto"/>
              <w:jc w:val="center"/>
              <w:rPr>
                <w:rFonts w:ascii="Times New Roman" w:hAnsi="Times New Roman" w:cs="Times New Roman"/>
              </w:rPr>
            </w:pPr>
            <w:r w:rsidRPr="0014629F">
              <w:rPr>
                <w:rFonts w:ascii="Times New Roman" w:hAnsi="Times New Roman" w:cs="Times New Roman"/>
              </w:rPr>
              <w:t>8.</w:t>
            </w:r>
          </w:p>
        </w:tc>
        <w:tc>
          <w:tcPr>
            <w:tcW w:w="4944" w:type="dxa"/>
            <w:shd w:val="clear" w:color="auto" w:fill="auto"/>
          </w:tcPr>
          <w:p w:rsidR="0014629F" w:rsidRPr="0014629F" w:rsidRDefault="0014629F" w:rsidP="0014629F">
            <w:pPr>
              <w:spacing w:after="0" w:line="240" w:lineRule="auto"/>
              <w:jc w:val="both"/>
              <w:rPr>
                <w:rFonts w:ascii="Times New Roman" w:hAnsi="Times New Roman" w:cs="Times New Roman"/>
                <w:sz w:val="24"/>
                <w:szCs w:val="24"/>
              </w:rPr>
            </w:pPr>
            <w:r w:rsidRPr="0014629F">
              <w:rPr>
                <w:rFonts w:ascii="Times New Roman" w:hAnsi="Times New Roman" w:cs="Times New Roman"/>
                <w:sz w:val="24"/>
                <w:szCs w:val="24"/>
              </w:rPr>
              <w:t>Итоговое занятие. Проект работ обучающихся в форме фотографий или видеофильма выработки изделия.</w:t>
            </w:r>
          </w:p>
        </w:tc>
        <w:tc>
          <w:tcPr>
            <w:tcW w:w="1227" w:type="dxa"/>
            <w:shd w:val="clear" w:color="auto" w:fill="auto"/>
          </w:tcPr>
          <w:p w:rsidR="0014629F" w:rsidRPr="0014629F" w:rsidRDefault="0014629F" w:rsidP="0014629F">
            <w:pPr>
              <w:spacing w:after="0" w:line="240" w:lineRule="auto"/>
              <w:jc w:val="center"/>
              <w:rPr>
                <w:rFonts w:ascii="Times New Roman" w:hAnsi="Times New Roman" w:cs="Times New Roman"/>
                <w:sz w:val="24"/>
                <w:szCs w:val="24"/>
              </w:rPr>
            </w:pPr>
            <w:r w:rsidRPr="0014629F">
              <w:rPr>
                <w:rFonts w:ascii="Times New Roman" w:hAnsi="Times New Roman" w:cs="Times New Roman"/>
                <w:sz w:val="24"/>
                <w:szCs w:val="24"/>
              </w:rPr>
              <w:t>1</w:t>
            </w:r>
          </w:p>
        </w:tc>
        <w:tc>
          <w:tcPr>
            <w:tcW w:w="1242" w:type="dxa"/>
            <w:shd w:val="clear" w:color="auto" w:fill="auto"/>
          </w:tcPr>
          <w:p w:rsidR="0014629F" w:rsidRPr="0014629F" w:rsidRDefault="0014629F" w:rsidP="0014629F">
            <w:pPr>
              <w:spacing w:after="0" w:line="240" w:lineRule="auto"/>
              <w:jc w:val="center"/>
              <w:rPr>
                <w:rFonts w:ascii="Times New Roman" w:hAnsi="Times New Roman" w:cs="Times New Roman"/>
              </w:rPr>
            </w:pPr>
            <w:r w:rsidRPr="0014629F">
              <w:rPr>
                <w:rFonts w:ascii="Times New Roman" w:hAnsi="Times New Roman" w:cs="Times New Roman"/>
                <w:sz w:val="24"/>
                <w:szCs w:val="24"/>
              </w:rPr>
              <w:t>-</w:t>
            </w:r>
          </w:p>
        </w:tc>
        <w:tc>
          <w:tcPr>
            <w:tcW w:w="1352" w:type="dxa"/>
            <w:shd w:val="clear" w:color="auto" w:fill="auto"/>
          </w:tcPr>
          <w:p w:rsidR="0014629F" w:rsidRPr="0014629F" w:rsidRDefault="0014629F" w:rsidP="0014629F">
            <w:pPr>
              <w:spacing w:after="0" w:line="240" w:lineRule="auto"/>
              <w:jc w:val="center"/>
              <w:rPr>
                <w:rFonts w:ascii="Times New Roman" w:hAnsi="Times New Roman" w:cs="Times New Roman"/>
                <w:sz w:val="24"/>
                <w:szCs w:val="24"/>
              </w:rPr>
            </w:pPr>
            <w:r w:rsidRPr="0014629F">
              <w:rPr>
                <w:rFonts w:ascii="Times New Roman" w:hAnsi="Times New Roman" w:cs="Times New Roman"/>
                <w:sz w:val="24"/>
                <w:szCs w:val="24"/>
              </w:rPr>
              <w:t>1</w:t>
            </w:r>
          </w:p>
        </w:tc>
      </w:tr>
      <w:tr w:rsidR="0014629F" w:rsidRPr="0014629F" w:rsidTr="00410E23">
        <w:tc>
          <w:tcPr>
            <w:tcW w:w="5750" w:type="dxa"/>
            <w:gridSpan w:val="2"/>
            <w:shd w:val="clear" w:color="auto" w:fill="auto"/>
          </w:tcPr>
          <w:p w:rsidR="0014629F" w:rsidRPr="0014629F" w:rsidRDefault="0014629F" w:rsidP="0014629F">
            <w:pPr>
              <w:spacing w:after="0" w:line="240" w:lineRule="auto"/>
              <w:rPr>
                <w:rFonts w:ascii="Times New Roman" w:hAnsi="Times New Roman" w:cs="Times New Roman"/>
                <w:sz w:val="24"/>
                <w:szCs w:val="24"/>
              </w:rPr>
            </w:pPr>
            <w:r w:rsidRPr="0014629F">
              <w:rPr>
                <w:rFonts w:ascii="Times New Roman" w:hAnsi="Times New Roman" w:cs="Times New Roman"/>
                <w:sz w:val="24"/>
                <w:szCs w:val="24"/>
              </w:rPr>
              <w:t xml:space="preserve"> Итого:</w:t>
            </w:r>
          </w:p>
        </w:tc>
        <w:tc>
          <w:tcPr>
            <w:tcW w:w="1227" w:type="dxa"/>
            <w:shd w:val="clear" w:color="auto" w:fill="auto"/>
          </w:tcPr>
          <w:p w:rsidR="0014629F" w:rsidRPr="0014629F" w:rsidRDefault="0014629F" w:rsidP="0014629F">
            <w:pPr>
              <w:spacing w:after="0" w:line="240" w:lineRule="auto"/>
              <w:jc w:val="center"/>
              <w:rPr>
                <w:rFonts w:ascii="Times New Roman" w:hAnsi="Times New Roman" w:cs="Times New Roman"/>
                <w:sz w:val="24"/>
                <w:szCs w:val="24"/>
              </w:rPr>
            </w:pPr>
            <w:r w:rsidRPr="0014629F">
              <w:rPr>
                <w:rFonts w:ascii="Times New Roman" w:hAnsi="Times New Roman" w:cs="Times New Roman"/>
                <w:sz w:val="24"/>
                <w:szCs w:val="24"/>
              </w:rPr>
              <w:t>10</w:t>
            </w:r>
          </w:p>
        </w:tc>
        <w:tc>
          <w:tcPr>
            <w:tcW w:w="1242" w:type="dxa"/>
            <w:shd w:val="clear" w:color="auto" w:fill="auto"/>
          </w:tcPr>
          <w:p w:rsidR="0014629F" w:rsidRPr="0014629F" w:rsidRDefault="0014629F" w:rsidP="0014629F">
            <w:pPr>
              <w:spacing w:after="0" w:line="240" w:lineRule="auto"/>
              <w:jc w:val="center"/>
              <w:rPr>
                <w:rFonts w:ascii="Times New Roman" w:hAnsi="Times New Roman" w:cs="Times New Roman"/>
                <w:sz w:val="24"/>
                <w:szCs w:val="24"/>
              </w:rPr>
            </w:pPr>
            <w:r w:rsidRPr="0014629F">
              <w:rPr>
                <w:rFonts w:ascii="Times New Roman" w:hAnsi="Times New Roman" w:cs="Times New Roman"/>
                <w:sz w:val="24"/>
                <w:szCs w:val="24"/>
              </w:rPr>
              <w:t>3</w:t>
            </w:r>
          </w:p>
        </w:tc>
        <w:tc>
          <w:tcPr>
            <w:tcW w:w="1352" w:type="dxa"/>
            <w:shd w:val="clear" w:color="auto" w:fill="auto"/>
          </w:tcPr>
          <w:p w:rsidR="0014629F" w:rsidRPr="0014629F" w:rsidRDefault="0014629F" w:rsidP="0014629F">
            <w:pPr>
              <w:spacing w:after="0" w:line="240" w:lineRule="auto"/>
              <w:jc w:val="center"/>
              <w:rPr>
                <w:rFonts w:ascii="Times New Roman" w:hAnsi="Times New Roman" w:cs="Times New Roman"/>
                <w:sz w:val="24"/>
                <w:szCs w:val="24"/>
              </w:rPr>
            </w:pPr>
            <w:r w:rsidRPr="0014629F">
              <w:rPr>
                <w:rFonts w:ascii="Times New Roman" w:hAnsi="Times New Roman" w:cs="Times New Roman"/>
                <w:sz w:val="24"/>
                <w:szCs w:val="24"/>
              </w:rPr>
              <w:t>7</w:t>
            </w:r>
          </w:p>
        </w:tc>
      </w:tr>
    </w:tbl>
    <w:p w:rsidR="0014629F" w:rsidRPr="0014629F" w:rsidRDefault="0014629F" w:rsidP="0014629F">
      <w:pPr>
        <w:spacing w:after="0" w:line="240" w:lineRule="auto"/>
        <w:ind w:left="360"/>
        <w:jc w:val="center"/>
        <w:rPr>
          <w:rFonts w:ascii="Times New Roman" w:hAnsi="Times New Roman" w:cs="Times New Roman"/>
          <w:b/>
          <w:sz w:val="28"/>
          <w:szCs w:val="28"/>
        </w:rPr>
      </w:pPr>
    </w:p>
    <w:p w:rsidR="009610F6" w:rsidRPr="0014629F" w:rsidRDefault="009610F6" w:rsidP="009610F6">
      <w:pPr>
        <w:spacing w:after="0" w:line="240" w:lineRule="auto"/>
        <w:rPr>
          <w:rFonts w:ascii="Times New Roman" w:hAnsi="Times New Roman" w:cs="Times New Roman"/>
          <w:b/>
          <w:sz w:val="28"/>
          <w:szCs w:val="28"/>
        </w:rPr>
      </w:pPr>
      <w:r w:rsidRPr="0014629F">
        <w:rPr>
          <w:rFonts w:ascii="Times New Roman" w:hAnsi="Times New Roman" w:cs="Times New Roman"/>
          <w:b/>
          <w:sz w:val="28"/>
          <w:szCs w:val="28"/>
        </w:rPr>
        <w:t>Календарный учебный график</w:t>
      </w:r>
    </w:p>
    <w:p w:rsidR="009610F6" w:rsidRPr="0014629F" w:rsidRDefault="009610F6" w:rsidP="009610F6">
      <w:pPr>
        <w:spacing w:after="0" w:line="240" w:lineRule="auto"/>
        <w:ind w:left="360"/>
        <w:jc w:val="center"/>
        <w:rPr>
          <w:rFonts w:ascii="Times New Roman" w:hAnsi="Times New Roman" w:cs="Times New Roman"/>
          <w:sz w:val="28"/>
          <w:szCs w:val="28"/>
        </w:rPr>
      </w:pPr>
    </w:p>
    <w:tbl>
      <w:tblPr>
        <w:tblW w:w="1000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24"/>
        <w:gridCol w:w="1407"/>
        <w:gridCol w:w="1653"/>
        <w:gridCol w:w="1260"/>
        <w:gridCol w:w="1260"/>
        <w:gridCol w:w="1440"/>
        <w:gridCol w:w="1260"/>
      </w:tblGrid>
      <w:tr w:rsidR="009610F6" w:rsidRPr="0014629F" w:rsidTr="00854BC1">
        <w:trPr>
          <w:trHeight w:val="571"/>
        </w:trPr>
        <w:tc>
          <w:tcPr>
            <w:tcW w:w="1724" w:type="dxa"/>
            <w:shd w:val="clear" w:color="auto" w:fill="auto"/>
          </w:tcPr>
          <w:p w:rsidR="009610F6" w:rsidRPr="0014629F" w:rsidRDefault="009610F6" w:rsidP="00854BC1">
            <w:pPr>
              <w:spacing w:after="0" w:line="240" w:lineRule="auto"/>
              <w:contextualSpacing/>
              <w:jc w:val="center"/>
              <w:rPr>
                <w:rFonts w:ascii="Times New Roman" w:hAnsi="Times New Roman" w:cs="Times New Roman"/>
              </w:rPr>
            </w:pPr>
            <w:r w:rsidRPr="0014629F">
              <w:rPr>
                <w:rFonts w:ascii="Times New Roman" w:hAnsi="Times New Roman" w:cs="Times New Roman"/>
              </w:rPr>
              <w:t>Период обучения</w:t>
            </w:r>
          </w:p>
          <w:p w:rsidR="009610F6" w:rsidRPr="0014629F" w:rsidRDefault="009610F6" w:rsidP="00854BC1">
            <w:pPr>
              <w:spacing w:after="0" w:line="240" w:lineRule="auto"/>
              <w:contextualSpacing/>
              <w:jc w:val="center"/>
              <w:rPr>
                <w:rFonts w:ascii="Times New Roman" w:hAnsi="Times New Roman" w:cs="Times New Roman"/>
              </w:rPr>
            </w:pPr>
            <w:r w:rsidRPr="0014629F">
              <w:rPr>
                <w:rFonts w:ascii="Times New Roman" w:hAnsi="Times New Roman" w:cs="Times New Roman"/>
                <w:color w:val="000000"/>
              </w:rPr>
              <w:t>по программе</w:t>
            </w:r>
          </w:p>
        </w:tc>
        <w:tc>
          <w:tcPr>
            <w:tcW w:w="1407" w:type="dxa"/>
            <w:shd w:val="clear" w:color="auto" w:fill="auto"/>
          </w:tcPr>
          <w:p w:rsidR="009610F6" w:rsidRPr="0014629F" w:rsidRDefault="009610F6" w:rsidP="00854BC1">
            <w:pPr>
              <w:pStyle w:val="ac"/>
              <w:jc w:val="center"/>
              <w:rPr>
                <w:sz w:val="22"/>
                <w:szCs w:val="22"/>
              </w:rPr>
            </w:pPr>
            <w:r w:rsidRPr="0014629F">
              <w:rPr>
                <w:color w:val="000000"/>
                <w:sz w:val="22"/>
                <w:szCs w:val="22"/>
              </w:rPr>
              <w:t>Дата начала обучения по программе</w:t>
            </w:r>
          </w:p>
        </w:tc>
        <w:tc>
          <w:tcPr>
            <w:tcW w:w="1653" w:type="dxa"/>
            <w:shd w:val="clear" w:color="auto" w:fill="auto"/>
          </w:tcPr>
          <w:p w:rsidR="009610F6" w:rsidRPr="0014629F" w:rsidRDefault="009610F6" w:rsidP="00854BC1">
            <w:pPr>
              <w:pStyle w:val="ac"/>
              <w:jc w:val="center"/>
              <w:rPr>
                <w:sz w:val="22"/>
                <w:szCs w:val="22"/>
              </w:rPr>
            </w:pPr>
            <w:r w:rsidRPr="0014629F">
              <w:rPr>
                <w:color w:val="000000"/>
                <w:sz w:val="22"/>
                <w:szCs w:val="22"/>
              </w:rPr>
              <w:t>Дата окончания обучения по программе</w:t>
            </w:r>
          </w:p>
        </w:tc>
        <w:tc>
          <w:tcPr>
            <w:tcW w:w="1260" w:type="dxa"/>
            <w:shd w:val="clear" w:color="auto" w:fill="auto"/>
          </w:tcPr>
          <w:p w:rsidR="009610F6" w:rsidRPr="0014629F" w:rsidRDefault="009610F6" w:rsidP="00854BC1">
            <w:pPr>
              <w:spacing w:after="0" w:line="240" w:lineRule="auto"/>
              <w:contextualSpacing/>
              <w:jc w:val="center"/>
              <w:rPr>
                <w:rFonts w:ascii="Times New Roman" w:hAnsi="Times New Roman" w:cs="Times New Roman"/>
              </w:rPr>
            </w:pPr>
            <w:r w:rsidRPr="0014629F">
              <w:rPr>
                <w:rFonts w:ascii="Times New Roman" w:hAnsi="Times New Roman" w:cs="Times New Roman"/>
              </w:rPr>
              <w:t>Всего учебных недель</w:t>
            </w:r>
          </w:p>
        </w:tc>
        <w:tc>
          <w:tcPr>
            <w:tcW w:w="1260" w:type="dxa"/>
            <w:shd w:val="clear" w:color="auto" w:fill="auto"/>
          </w:tcPr>
          <w:p w:rsidR="009610F6" w:rsidRPr="0014629F" w:rsidRDefault="009610F6" w:rsidP="00854BC1">
            <w:pPr>
              <w:spacing w:after="0" w:line="240" w:lineRule="auto"/>
              <w:contextualSpacing/>
              <w:jc w:val="center"/>
              <w:rPr>
                <w:rFonts w:ascii="Times New Roman" w:hAnsi="Times New Roman" w:cs="Times New Roman"/>
              </w:rPr>
            </w:pPr>
            <w:r w:rsidRPr="0014629F">
              <w:rPr>
                <w:rFonts w:ascii="Times New Roman" w:hAnsi="Times New Roman" w:cs="Times New Roman"/>
              </w:rPr>
              <w:t>Количество учебных дней</w:t>
            </w:r>
          </w:p>
        </w:tc>
        <w:tc>
          <w:tcPr>
            <w:tcW w:w="1440" w:type="dxa"/>
            <w:shd w:val="clear" w:color="auto" w:fill="auto"/>
          </w:tcPr>
          <w:p w:rsidR="009610F6" w:rsidRPr="0014629F" w:rsidRDefault="009610F6" w:rsidP="00854BC1">
            <w:pPr>
              <w:spacing w:after="0" w:line="240" w:lineRule="auto"/>
              <w:contextualSpacing/>
              <w:jc w:val="center"/>
              <w:rPr>
                <w:rFonts w:ascii="Times New Roman" w:hAnsi="Times New Roman" w:cs="Times New Roman"/>
              </w:rPr>
            </w:pPr>
            <w:r w:rsidRPr="0014629F">
              <w:rPr>
                <w:rFonts w:ascii="Times New Roman" w:hAnsi="Times New Roman" w:cs="Times New Roman"/>
              </w:rPr>
              <w:t>Количество учебных часов</w:t>
            </w:r>
          </w:p>
        </w:tc>
        <w:tc>
          <w:tcPr>
            <w:tcW w:w="1260" w:type="dxa"/>
            <w:shd w:val="clear" w:color="auto" w:fill="auto"/>
          </w:tcPr>
          <w:p w:rsidR="009610F6" w:rsidRPr="0014629F" w:rsidRDefault="009610F6" w:rsidP="00854BC1">
            <w:pPr>
              <w:spacing w:after="0" w:line="240" w:lineRule="auto"/>
              <w:contextualSpacing/>
              <w:jc w:val="center"/>
              <w:rPr>
                <w:rFonts w:ascii="Times New Roman" w:hAnsi="Times New Roman" w:cs="Times New Roman"/>
              </w:rPr>
            </w:pPr>
            <w:r w:rsidRPr="0014629F">
              <w:rPr>
                <w:rFonts w:ascii="Times New Roman" w:hAnsi="Times New Roman" w:cs="Times New Roman"/>
              </w:rPr>
              <w:t>Режим занятий</w:t>
            </w:r>
          </w:p>
        </w:tc>
      </w:tr>
      <w:tr w:rsidR="009610F6" w:rsidRPr="0014629F" w:rsidTr="00854BC1">
        <w:trPr>
          <w:trHeight w:val="425"/>
        </w:trPr>
        <w:tc>
          <w:tcPr>
            <w:tcW w:w="1724" w:type="dxa"/>
            <w:shd w:val="clear" w:color="auto" w:fill="auto"/>
          </w:tcPr>
          <w:p w:rsidR="009610F6" w:rsidRPr="0014629F" w:rsidRDefault="009610F6" w:rsidP="00854BC1">
            <w:pPr>
              <w:spacing w:after="0" w:line="240" w:lineRule="auto"/>
              <w:contextualSpacing/>
              <w:jc w:val="center"/>
              <w:rPr>
                <w:rFonts w:ascii="Times New Roman" w:hAnsi="Times New Roman" w:cs="Times New Roman"/>
              </w:rPr>
            </w:pPr>
            <w:r w:rsidRPr="0014629F">
              <w:rPr>
                <w:rFonts w:ascii="Times New Roman" w:hAnsi="Times New Roman" w:cs="Times New Roman"/>
              </w:rPr>
              <w:t>Краткосрочная программа</w:t>
            </w:r>
          </w:p>
        </w:tc>
        <w:tc>
          <w:tcPr>
            <w:tcW w:w="1407" w:type="dxa"/>
            <w:shd w:val="clear" w:color="auto" w:fill="auto"/>
          </w:tcPr>
          <w:p w:rsidR="009610F6" w:rsidRPr="0014629F" w:rsidRDefault="009610F6" w:rsidP="00854BC1">
            <w:pPr>
              <w:spacing w:after="0" w:line="240" w:lineRule="auto"/>
              <w:contextualSpacing/>
              <w:jc w:val="center"/>
              <w:rPr>
                <w:rFonts w:ascii="Times New Roman" w:hAnsi="Times New Roman" w:cs="Times New Roman"/>
              </w:rPr>
            </w:pPr>
            <w:r w:rsidRPr="0014629F">
              <w:rPr>
                <w:rFonts w:ascii="Times New Roman" w:hAnsi="Times New Roman" w:cs="Times New Roman"/>
              </w:rPr>
              <w:t>14.06</w:t>
            </w:r>
          </w:p>
        </w:tc>
        <w:tc>
          <w:tcPr>
            <w:tcW w:w="1653" w:type="dxa"/>
            <w:shd w:val="clear" w:color="auto" w:fill="auto"/>
          </w:tcPr>
          <w:p w:rsidR="009610F6" w:rsidRPr="0014629F" w:rsidRDefault="009610F6" w:rsidP="00854BC1">
            <w:pPr>
              <w:spacing w:after="0" w:line="240" w:lineRule="auto"/>
              <w:contextualSpacing/>
              <w:jc w:val="center"/>
              <w:rPr>
                <w:rFonts w:ascii="Times New Roman" w:hAnsi="Times New Roman" w:cs="Times New Roman"/>
              </w:rPr>
            </w:pPr>
            <w:r w:rsidRPr="0014629F">
              <w:rPr>
                <w:rFonts w:ascii="Times New Roman" w:hAnsi="Times New Roman" w:cs="Times New Roman"/>
              </w:rPr>
              <w:t>18.06</w:t>
            </w:r>
          </w:p>
        </w:tc>
        <w:tc>
          <w:tcPr>
            <w:tcW w:w="1260" w:type="dxa"/>
            <w:shd w:val="clear" w:color="auto" w:fill="auto"/>
          </w:tcPr>
          <w:p w:rsidR="009610F6" w:rsidRPr="0014629F" w:rsidRDefault="009610F6" w:rsidP="00854BC1">
            <w:pPr>
              <w:spacing w:after="0" w:line="240" w:lineRule="auto"/>
              <w:contextualSpacing/>
              <w:jc w:val="center"/>
              <w:rPr>
                <w:rFonts w:ascii="Times New Roman" w:hAnsi="Times New Roman" w:cs="Times New Roman"/>
              </w:rPr>
            </w:pPr>
            <w:r w:rsidRPr="0014629F">
              <w:rPr>
                <w:rFonts w:ascii="Times New Roman" w:hAnsi="Times New Roman" w:cs="Times New Roman"/>
              </w:rPr>
              <w:t>1</w:t>
            </w:r>
          </w:p>
        </w:tc>
        <w:tc>
          <w:tcPr>
            <w:tcW w:w="1260" w:type="dxa"/>
            <w:shd w:val="clear" w:color="auto" w:fill="auto"/>
          </w:tcPr>
          <w:p w:rsidR="009610F6" w:rsidRPr="0014629F" w:rsidRDefault="009610F6" w:rsidP="00854BC1">
            <w:pPr>
              <w:spacing w:after="0" w:line="240" w:lineRule="auto"/>
              <w:contextualSpacing/>
              <w:jc w:val="center"/>
              <w:rPr>
                <w:rFonts w:ascii="Times New Roman" w:hAnsi="Times New Roman" w:cs="Times New Roman"/>
              </w:rPr>
            </w:pPr>
            <w:r w:rsidRPr="0014629F">
              <w:rPr>
                <w:rFonts w:ascii="Times New Roman" w:hAnsi="Times New Roman" w:cs="Times New Roman"/>
              </w:rPr>
              <w:t>5</w:t>
            </w:r>
          </w:p>
        </w:tc>
        <w:tc>
          <w:tcPr>
            <w:tcW w:w="1440" w:type="dxa"/>
            <w:shd w:val="clear" w:color="auto" w:fill="auto"/>
          </w:tcPr>
          <w:p w:rsidR="009610F6" w:rsidRPr="0014629F" w:rsidRDefault="009610F6" w:rsidP="00854BC1">
            <w:pPr>
              <w:spacing w:after="0" w:line="240" w:lineRule="auto"/>
              <w:contextualSpacing/>
              <w:jc w:val="center"/>
              <w:rPr>
                <w:rFonts w:ascii="Times New Roman" w:hAnsi="Times New Roman" w:cs="Times New Roman"/>
              </w:rPr>
            </w:pPr>
            <w:r w:rsidRPr="0014629F">
              <w:rPr>
                <w:rFonts w:ascii="Times New Roman" w:hAnsi="Times New Roman" w:cs="Times New Roman"/>
              </w:rPr>
              <w:t>10</w:t>
            </w:r>
          </w:p>
        </w:tc>
        <w:tc>
          <w:tcPr>
            <w:tcW w:w="1260" w:type="dxa"/>
            <w:shd w:val="clear" w:color="auto" w:fill="auto"/>
          </w:tcPr>
          <w:p w:rsidR="009610F6" w:rsidRPr="0014629F" w:rsidRDefault="009610F6" w:rsidP="00854BC1">
            <w:pPr>
              <w:spacing w:after="0" w:line="240" w:lineRule="auto"/>
              <w:contextualSpacing/>
              <w:rPr>
                <w:rFonts w:ascii="Times New Roman" w:hAnsi="Times New Roman" w:cs="Times New Roman"/>
              </w:rPr>
            </w:pPr>
            <w:r w:rsidRPr="0014629F">
              <w:rPr>
                <w:rFonts w:ascii="Times New Roman" w:hAnsi="Times New Roman" w:cs="Times New Roman"/>
              </w:rPr>
              <w:t>каждый день по 2 часа</w:t>
            </w:r>
          </w:p>
        </w:tc>
      </w:tr>
    </w:tbl>
    <w:p w:rsidR="009610F6" w:rsidRDefault="009610F6" w:rsidP="009610F6">
      <w:pPr>
        <w:spacing w:after="0" w:line="240" w:lineRule="auto"/>
        <w:ind w:firstLine="709"/>
        <w:jc w:val="both"/>
        <w:rPr>
          <w:rFonts w:ascii="Times New Roman" w:hAnsi="Times New Roman" w:cs="Times New Roman"/>
          <w:sz w:val="28"/>
          <w:szCs w:val="28"/>
        </w:rPr>
      </w:pPr>
    </w:p>
    <w:p w:rsidR="001D399D" w:rsidRPr="0014629F" w:rsidRDefault="001D399D" w:rsidP="009610F6">
      <w:pPr>
        <w:spacing w:after="0" w:line="240" w:lineRule="auto"/>
        <w:ind w:firstLine="709"/>
        <w:jc w:val="both"/>
        <w:rPr>
          <w:rFonts w:ascii="Times New Roman" w:hAnsi="Times New Roman" w:cs="Times New Roman"/>
          <w:sz w:val="28"/>
          <w:szCs w:val="28"/>
        </w:rPr>
      </w:pPr>
    </w:p>
    <w:p w:rsidR="0014629F" w:rsidRPr="001D399D" w:rsidRDefault="0014629F" w:rsidP="001D399D">
      <w:pPr>
        <w:pStyle w:val="a3"/>
        <w:numPr>
          <w:ilvl w:val="1"/>
          <w:numId w:val="18"/>
        </w:numPr>
        <w:rPr>
          <w:rFonts w:cs="Times New Roman"/>
          <w:b/>
          <w:szCs w:val="28"/>
        </w:rPr>
      </w:pPr>
      <w:r w:rsidRPr="001D399D">
        <w:rPr>
          <w:rFonts w:cs="Times New Roman"/>
          <w:b/>
          <w:szCs w:val="28"/>
        </w:rPr>
        <w:t xml:space="preserve">Содержание </w:t>
      </w:r>
    </w:p>
    <w:p w:rsidR="0014629F" w:rsidRPr="0014629F" w:rsidRDefault="0014629F" w:rsidP="0014629F">
      <w:pPr>
        <w:spacing w:after="0" w:line="240" w:lineRule="auto"/>
        <w:ind w:left="360"/>
        <w:rPr>
          <w:rFonts w:ascii="Times New Roman" w:hAnsi="Times New Roman" w:cs="Times New Roman"/>
          <w:sz w:val="28"/>
          <w:szCs w:val="28"/>
        </w:rPr>
      </w:pPr>
    </w:p>
    <w:p w:rsidR="0014629F" w:rsidRPr="0014629F" w:rsidRDefault="0014629F" w:rsidP="0014629F">
      <w:pPr>
        <w:spacing w:after="0" w:line="240" w:lineRule="auto"/>
        <w:ind w:firstLine="709"/>
        <w:jc w:val="both"/>
        <w:rPr>
          <w:rFonts w:ascii="Times New Roman" w:hAnsi="Times New Roman" w:cs="Times New Roman"/>
          <w:bCs/>
          <w:sz w:val="28"/>
          <w:szCs w:val="28"/>
        </w:rPr>
      </w:pPr>
      <w:r w:rsidRPr="0014629F">
        <w:rPr>
          <w:rFonts w:ascii="Times New Roman" w:hAnsi="Times New Roman" w:cs="Times New Roman"/>
          <w:b/>
          <w:sz w:val="28"/>
          <w:szCs w:val="28"/>
        </w:rPr>
        <w:t>Раздел 1</w:t>
      </w:r>
      <w:r w:rsidRPr="0014629F">
        <w:rPr>
          <w:rFonts w:ascii="Times New Roman" w:hAnsi="Times New Roman" w:cs="Times New Roman"/>
          <w:sz w:val="28"/>
          <w:szCs w:val="28"/>
        </w:rPr>
        <w:t xml:space="preserve">. </w:t>
      </w:r>
      <w:r w:rsidRPr="0014629F">
        <w:rPr>
          <w:rFonts w:ascii="Times New Roman" w:hAnsi="Times New Roman" w:cs="Times New Roman"/>
          <w:bCs/>
          <w:sz w:val="28"/>
          <w:szCs w:val="28"/>
        </w:rPr>
        <w:t xml:space="preserve">Введение в образовательную программу. Техника безопасности и правила поведения на занятиях. Санитария и гигиена. Основные термины и понятия. Обучение и  работа по профессии технолог </w:t>
      </w:r>
      <w:r w:rsidRPr="0014629F">
        <w:rPr>
          <w:rFonts w:ascii="Times New Roman" w:hAnsi="Times New Roman" w:cs="Times New Roman"/>
          <w:sz w:val="28"/>
          <w:szCs w:val="28"/>
        </w:rPr>
        <w:t>(1 час).</w:t>
      </w:r>
    </w:p>
    <w:p w:rsidR="0014629F" w:rsidRPr="0014629F" w:rsidRDefault="0014629F" w:rsidP="0014629F">
      <w:pPr>
        <w:spacing w:after="0" w:line="240" w:lineRule="auto"/>
        <w:ind w:firstLine="709"/>
        <w:jc w:val="both"/>
        <w:rPr>
          <w:rFonts w:ascii="Times New Roman" w:hAnsi="Times New Roman" w:cs="Times New Roman"/>
          <w:i/>
          <w:spacing w:val="3"/>
          <w:sz w:val="28"/>
          <w:szCs w:val="28"/>
        </w:rPr>
      </w:pPr>
      <w:r w:rsidRPr="0014629F">
        <w:rPr>
          <w:rFonts w:ascii="Times New Roman" w:hAnsi="Times New Roman" w:cs="Times New Roman"/>
          <w:i/>
          <w:spacing w:val="3"/>
          <w:sz w:val="28"/>
          <w:szCs w:val="28"/>
        </w:rPr>
        <w:t>Теоретическое занятие (1  час)</w:t>
      </w:r>
    </w:p>
    <w:p w:rsidR="0014629F" w:rsidRPr="0014629F" w:rsidRDefault="0014629F" w:rsidP="0014629F">
      <w:pPr>
        <w:spacing w:after="0" w:line="240" w:lineRule="auto"/>
        <w:ind w:firstLine="709"/>
        <w:jc w:val="both"/>
        <w:rPr>
          <w:rFonts w:ascii="Times New Roman" w:hAnsi="Times New Roman" w:cs="Times New Roman"/>
          <w:sz w:val="28"/>
          <w:szCs w:val="28"/>
        </w:rPr>
      </w:pPr>
      <w:r w:rsidRPr="0014629F">
        <w:rPr>
          <w:rFonts w:ascii="Times New Roman" w:hAnsi="Times New Roman" w:cs="Times New Roman"/>
          <w:sz w:val="28"/>
          <w:szCs w:val="28"/>
        </w:rPr>
        <w:t xml:space="preserve">Вводный инструктаж по технике безопасности. История развития хлебопечения и кондитерского мастерства. Значение технологов, пекарей и </w:t>
      </w:r>
      <w:r w:rsidRPr="0014629F">
        <w:rPr>
          <w:rFonts w:ascii="Times New Roman" w:hAnsi="Times New Roman" w:cs="Times New Roman"/>
          <w:sz w:val="28"/>
          <w:szCs w:val="28"/>
        </w:rPr>
        <w:lastRenderedPageBreak/>
        <w:t xml:space="preserve">кондитеров в современном мире. Где можно обучиться и работать по </w:t>
      </w:r>
      <w:r w:rsidRPr="0014629F">
        <w:rPr>
          <w:rFonts w:ascii="Times New Roman" w:hAnsi="Times New Roman" w:cs="Times New Roman"/>
          <w:bCs/>
          <w:sz w:val="28"/>
          <w:szCs w:val="28"/>
        </w:rPr>
        <w:t>профессии технолог.</w:t>
      </w:r>
    </w:p>
    <w:p w:rsidR="0014629F" w:rsidRPr="0014629F" w:rsidRDefault="0014629F" w:rsidP="0014629F">
      <w:pPr>
        <w:spacing w:after="0" w:line="240" w:lineRule="auto"/>
        <w:ind w:firstLine="709"/>
        <w:jc w:val="both"/>
        <w:rPr>
          <w:rFonts w:ascii="Times New Roman" w:hAnsi="Times New Roman" w:cs="Times New Roman"/>
          <w:sz w:val="28"/>
          <w:szCs w:val="28"/>
        </w:rPr>
      </w:pPr>
      <w:r w:rsidRPr="0014629F">
        <w:rPr>
          <w:rFonts w:ascii="Times New Roman" w:hAnsi="Times New Roman" w:cs="Times New Roman"/>
          <w:b/>
          <w:sz w:val="28"/>
          <w:szCs w:val="28"/>
        </w:rPr>
        <w:t>Раздел 2</w:t>
      </w:r>
      <w:r w:rsidRPr="0014629F">
        <w:rPr>
          <w:rFonts w:ascii="Times New Roman" w:hAnsi="Times New Roman" w:cs="Times New Roman"/>
          <w:sz w:val="28"/>
          <w:szCs w:val="28"/>
        </w:rPr>
        <w:t>. Характеристика сырья: мука, яйца, дрожжи, соль, сахар (1 час)</w:t>
      </w:r>
    </w:p>
    <w:p w:rsidR="0014629F" w:rsidRPr="0014629F" w:rsidRDefault="0014629F" w:rsidP="0014629F">
      <w:pPr>
        <w:spacing w:after="0" w:line="240" w:lineRule="auto"/>
        <w:ind w:firstLine="709"/>
        <w:jc w:val="both"/>
        <w:rPr>
          <w:rFonts w:ascii="Times New Roman" w:hAnsi="Times New Roman" w:cs="Times New Roman"/>
          <w:i/>
          <w:spacing w:val="3"/>
          <w:sz w:val="28"/>
          <w:szCs w:val="28"/>
        </w:rPr>
      </w:pPr>
      <w:r w:rsidRPr="0014629F">
        <w:rPr>
          <w:rFonts w:ascii="Times New Roman" w:hAnsi="Times New Roman" w:cs="Times New Roman"/>
          <w:i/>
          <w:spacing w:val="3"/>
          <w:sz w:val="28"/>
          <w:szCs w:val="28"/>
        </w:rPr>
        <w:t>Теоретическое занятие (1  час)</w:t>
      </w:r>
    </w:p>
    <w:p w:rsidR="0014629F" w:rsidRPr="0014629F" w:rsidRDefault="0014629F" w:rsidP="0014629F">
      <w:pPr>
        <w:spacing w:after="0" w:line="240" w:lineRule="auto"/>
        <w:ind w:firstLine="709"/>
        <w:jc w:val="both"/>
        <w:rPr>
          <w:rFonts w:ascii="Times New Roman" w:hAnsi="Times New Roman" w:cs="Times New Roman"/>
          <w:sz w:val="28"/>
          <w:szCs w:val="28"/>
        </w:rPr>
      </w:pPr>
      <w:r w:rsidRPr="0014629F">
        <w:rPr>
          <w:rFonts w:ascii="Times New Roman" w:hAnsi="Times New Roman" w:cs="Times New Roman"/>
          <w:sz w:val="28"/>
          <w:szCs w:val="28"/>
        </w:rPr>
        <w:t>Основное и дополнительное сырье, применяемое для приготовления мучных и кондитерских изделий, их характеристика, значение, подготовка к использованию, использование и хранение.</w:t>
      </w:r>
    </w:p>
    <w:p w:rsidR="0014629F" w:rsidRPr="0014629F" w:rsidRDefault="0014629F" w:rsidP="0014629F">
      <w:pPr>
        <w:spacing w:after="0" w:line="240" w:lineRule="auto"/>
        <w:ind w:firstLine="709"/>
        <w:jc w:val="both"/>
        <w:rPr>
          <w:rFonts w:ascii="Times New Roman" w:hAnsi="Times New Roman" w:cs="Times New Roman"/>
          <w:sz w:val="28"/>
          <w:szCs w:val="28"/>
        </w:rPr>
      </w:pPr>
      <w:r w:rsidRPr="0014629F">
        <w:rPr>
          <w:rFonts w:ascii="Times New Roman" w:hAnsi="Times New Roman" w:cs="Times New Roman"/>
          <w:b/>
          <w:sz w:val="28"/>
          <w:szCs w:val="28"/>
        </w:rPr>
        <w:t>Раздел 3</w:t>
      </w:r>
      <w:r w:rsidRPr="0014629F">
        <w:rPr>
          <w:rFonts w:ascii="Times New Roman" w:hAnsi="Times New Roman" w:cs="Times New Roman"/>
          <w:sz w:val="28"/>
          <w:szCs w:val="28"/>
        </w:rPr>
        <w:t>. Технологическое оборудование, посуда и инструменты: тестомесильная машина, расстоечный шкаф, печь (1 час)</w:t>
      </w:r>
    </w:p>
    <w:p w:rsidR="0014629F" w:rsidRPr="0014629F" w:rsidRDefault="0014629F" w:rsidP="0014629F">
      <w:pPr>
        <w:spacing w:after="0" w:line="240" w:lineRule="auto"/>
        <w:ind w:firstLine="709"/>
        <w:jc w:val="both"/>
        <w:rPr>
          <w:rFonts w:ascii="Times New Roman" w:hAnsi="Times New Roman" w:cs="Times New Roman"/>
          <w:i/>
          <w:spacing w:val="3"/>
          <w:sz w:val="28"/>
          <w:szCs w:val="28"/>
        </w:rPr>
      </w:pPr>
      <w:r w:rsidRPr="0014629F">
        <w:rPr>
          <w:rFonts w:ascii="Times New Roman" w:hAnsi="Times New Roman" w:cs="Times New Roman"/>
          <w:i/>
          <w:spacing w:val="3"/>
          <w:sz w:val="28"/>
          <w:szCs w:val="28"/>
        </w:rPr>
        <w:t>Теоретическое занятие (1  час)</w:t>
      </w:r>
    </w:p>
    <w:p w:rsidR="0014629F" w:rsidRPr="0014629F" w:rsidRDefault="0014629F" w:rsidP="0014629F">
      <w:pPr>
        <w:spacing w:after="0" w:line="240" w:lineRule="auto"/>
        <w:ind w:firstLine="709"/>
        <w:jc w:val="both"/>
        <w:rPr>
          <w:rFonts w:ascii="Times New Roman" w:hAnsi="Times New Roman" w:cs="Times New Roman"/>
          <w:sz w:val="28"/>
          <w:szCs w:val="28"/>
        </w:rPr>
      </w:pPr>
      <w:r w:rsidRPr="0014629F">
        <w:rPr>
          <w:rFonts w:ascii="Times New Roman" w:hAnsi="Times New Roman" w:cs="Times New Roman"/>
          <w:sz w:val="28"/>
          <w:szCs w:val="28"/>
        </w:rPr>
        <w:t>Правила обслуживания технологического оборудования. Характеристика машин, применяемых для приготовления теста и кремов. Оборудование для приготовления мучных и кондитерских изделий: виды, принцип действия, правила безопасной работы, уход. Основные правила работы с весами.</w:t>
      </w:r>
    </w:p>
    <w:p w:rsidR="0014629F" w:rsidRPr="0014629F" w:rsidRDefault="0014629F" w:rsidP="0014629F">
      <w:pPr>
        <w:spacing w:after="0" w:line="240" w:lineRule="auto"/>
        <w:ind w:firstLine="709"/>
        <w:jc w:val="both"/>
        <w:rPr>
          <w:rFonts w:ascii="Times New Roman" w:hAnsi="Times New Roman" w:cs="Times New Roman"/>
          <w:sz w:val="28"/>
          <w:szCs w:val="28"/>
        </w:rPr>
      </w:pPr>
      <w:r w:rsidRPr="0014629F">
        <w:rPr>
          <w:rFonts w:ascii="Times New Roman" w:hAnsi="Times New Roman" w:cs="Times New Roman"/>
          <w:b/>
          <w:sz w:val="28"/>
          <w:szCs w:val="28"/>
        </w:rPr>
        <w:t>Раздел 4</w:t>
      </w:r>
      <w:r w:rsidRPr="0014629F">
        <w:rPr>
          <w:rFonts w:ascii="Times New Roman" w:hAnsi="Times New Roman" w:cs="Times New Roman"/>
          <w:sz w:val="28"/>
          <w:szCs w:val="28"/>
        </w:rPr>
        <w:t>. Выпечка хлебобулочных изделий с применением электрической хлебопечки (2 часа).</w:t>
      </w:r>
    </w:p>
    <w:p w:rsidR="0014629F" w:rsidRPr="0014629F" w:rsidRDefault="0014629F" w:rsidP="0014629F">
      <w:pPr>
        <w:spacing w:after="0" w:line="240" w:lineRule="auto"/>
        <w:ind w:firstLine="709"/>
        <w:jc w:val="both"/>
        <w:rPr>
          <w:rFonts w:ascii="Times New Roman" w:hAnsi="Times New Roman" w:cs="Times New Roman"/>
          <w:sz w:val="28"/>
          <w:szCs w:val="28"/>
        </w:rPr>
      </w:pPr>
      <w:r w:rsidRPr="0014629F">
        <w:rPr>
          <w:rStyle w:val="af0"/>
          <w:rFonts w:ascii="Times New Roman" w:hAnsi="Times New Roman" w:cs="Times New Roman"/>
          <w:color w:val="000000"/>
          <w:sz w:val="28"/>
          <w:szCs w:val="28"/>
          <w:shd w:val="clear" w:color="auto" w:fill="FFFFFF"/>
        </w:rPr>
        <w:t>Практика (2 часа)</w:t>
      </w:r>
    </w:p>
    <w:p w:rsidR="0014629F" w:rsidRPr="0014629F" w:rsidRDefault="0014629F" w:rsidP="0014629F">
      <w:pPr>
        <w:spacing w:after="0" w:line="240" w:lineRule="auto"/>
        <w:ind w:firstLine="709"/>
        <w:jc w:val="both"/>
        <w:rPr>
          <w:rFonts w:ascii="Times New Roman" w:hAnsi="Times New Roman" w:cs="Times New Roman"/>
          <w:sz w:val="28"/>
          <w:szCs w:val="28"/>
        </w:rPr>
      </w:pPr>
      <w:r w:rsidRPr="0014629F">
        <w:rPr>
          <w:rFonts w:ascii="Times New Roman" w:hAnsi="Times New Roman" w:cs="Times New Roman"/>
          <w:sz w:val="28"/>
          <w:szCs w:val="28"/>
        </w:rPr>
        <w:t>Последовательность технологических операций. Понятие рецептура. Устройство хлебопечки. Принцип действия, правила безопасной работы, уход за электрической хлебопечкой.</w:t>
      </w:r>
    </w:p>
    <w:p w:rsidR="0014629F" w:rsidRPr="0014629F" w:rsidRDefault="0014629F" w:rsidP="0014629F">
      <w:pPr>
        <w:spacing w:after="0" w:line="240" w:lineRule="auto"/>
        <w:ind w:firstLine="709"/>
        <w:jc w:val="both"/>
        <w:rPr>
          <w:rFonts w:ascii="Times New Roman" w:hAnsi="Times New Roman" w:cs="Times New Roman"/>
          <w:sz w:val="28"/>
          <w:szCs w:val="28"/>
        </w:rPr>
      </w:pPr>
      <w:r w:rsidRPr="0014629F">
        <w:rPr>
          <w:rFonts w:ascii="Times New Roman" w:hAnsi="Times New Roman" w:cs="Times New Roman"/>
          <w:b/>
          <w:sz w:val="28"/>
          <w:szCs w:val="28"/>
        </w:rPr>
        <w:t>Раздел 5</w:t>
      </w:r>
      <w:r w:rsidRPr="0014629F">
        <w:rPr>
          <w:rFonts w:ascii="Times New Roman" w:hAnsi="Times New Roman" w:cs="Times New Roman"/>
          <w:sz w:val="28"/>
          <w:szCs w:val="28"/>
        </w:rPr>
        <w:t>. Технология выработки изделий: печенье или безе или шоколадные колбаски. (2 часа)</w:t>
      </w:r>
    </w:p>
    <w:p w:rsidR="0014629F" w:rsidRPr="0014629F" w:rsidRDefault="0014629F" w:rsidP="0014629F">
      <w:pPr>
        <w:spacing w:after="0" w:line="240" w:lineRule="auto"/>
        <w:ind w:firstLine="709"/>
        <w:jc w:val="both"/>
        <w:rPr>
          <w:rFonts w:ascii="Times New Roman" w:hAnsi="Times New Roman" w:cs="Times New Roman"/>
          <w:sz w:val="28"/>
          <w:szCs w:val="28"/>
        </w:rPr>
      </w:pPr>
      <w:r w:rsidRPr="0014629F">
        <w:rPr>
          <w:rStyle w:val="af0"/>
          <w:rFonts w:ascii="Times New Roman" w:hAnsi="Times New Roman" w:cs="Times New Roman"/>
          <w:color w:val="000000"/>
          <w:sz w:val="28"/>
          <w:szCs w:val="28"/>
          <w:shd w:val="clear" w:color="auto" w:fill="FFFFFF"/>
        </w:rPr>
        <w:t>Практика (2 часа)</w:t>
      </w:r>
    </w:p>
    <w:p w:rsidR="0014629F" w:rsidRPr="0014629F" w:rsidRDefault="0014629F" w:rsidP="0014629F">
      <w:pPr>
        <w:spacing w:after="0" w:line="240" w:lineRule="auto"/>
        <w:ind w:firstLine="709"/>
        <w:jc w:val="both"/>
        <w:rPr>
          <w:rFonts w:ascii="Times New Roman" w:hAnsi="Times New Roman" w:cs="Times New Roman"/>
          <w:sz w:val="28"/>
          <w:szCs w:val="28"/>
        </w:rPr>
      </w:pPr>
      <w:r w:rsidRPr="0014629F">
        <w:rPr>
          <w:rFonts w:ascii="Times New Roman" w:hAnsi="Times New Roman" w:cs="Times New Roman"/>
          <w:sz w:val="28"/>
          <w:szCs w:val="28"/>
        </w:rPr>
        <w:t>Продукты для приготовления изделий. Понятие рецептура. Последовательность технологических операций.</w:t>
      </w:r>
    </w:p>
    <w:p w:rsidR="0014629F" w:rsidRPr="0014629F" w:rsidRDefault="0014629F" w:rsidP="0014629F">
      <w:pPr>
        <w:spacing w:after="0" w:line="240" w:lineRule="auto"/>
        <w:ind w:firstLine="709"/>
        <w:jc w:val="both"/>
        <w:rPr>
          <w:rFonts w:ascii="Times New Roman" w:hAnsi="Times New Roman" w:cs="Times New Roman"/>
          <w:sz w:val="28"/>
          <w:szCs w:val="28"/>
        </w:rPr>
      </w:pPr>
      <w:r w:rsidRPr="0014629F">
        <w:rPr>
          <w:rFonts w:ascii="Times New Roman" w:hAnsi="Times New Roman" w:cs="Times New Roman"/>
          <w:b/>
          <w:sz w:val="28"/>
          <w:szCs w:val="28"/>
        </w:rPr>
        <w:t>Раздел 6</w:t>
      </w:r>
      <w:r w:rsidRPr="0014629F">
        <w:rPr>
          <w:rFonts w:ascii="Times New Roman" w:hAnsi="Times New Roman" w:cs="Times New Roman"/>
          <w:sz w:val="28"/>
          <w:szCs w:val="28"/>
        </w:rPr>
        <w:t>. Украшение изделий: сахарная пудра или шоколад или фрукты, ягоды. (1 час)</w:t>
      </w:r>
    </w:p>
    <w:p w:rsidR="0014629F" w:rsidRPr="0014629F" w:rsidRDefault="0014629F" w:rsidP="0014629F">
      <w:pPr>
        <w:spacing w:after="0" w:line="240" w:lineRule="auto"/>
        <w:ind w:firstLine="709"/>
        <w:jc w:val="both"/>
        <w:rPr>
          <w:rFonts w:ascii="Times New Roman" w:hAnsi="Times New Roman" w:cs="Times New Roman"/>
          <w:sz w:val="28"/>
          <w:szCs w:val="28"/>
        </w:rPr>
      </w:pPr>
      <w:r w:rsidRPr="0014629F">
        <w:rPr>
          <w:rStyle w:val="af0"/>
          <w:rFonts w:ascii="Times New Roman" w:hAnsi="Times New Roman" w:cs="Times New Roman"/>
          <w:color w:val="000000"/>
          <w:sz w:val="28"/>
          <w:szCs w:val="28"/>
          <w:shd w:val="clear" w:color="auto" w:fill="FFFFFF"/>
        </w:rPr>
        <w:t>Практика (1 час)</w:t>
      </w:r>
    </w:p>
    <w:p w:rsidR="0014629F" w:rsidRPr="0014629F" w:rsidRDefault="0014629F" w:rsidP="0014629F">
      <w:pPr>
        <w:spacing w:after="0" w:line="240" w:lineRule="auto"/>
        <w:ind w:firstLine="709"/>
        <w:jc w:val="both"/>
        <w:rPr>
          <w:rFonts w:ascii="Times New Roman" w:hAnsi="Times New Roman" w:cs="Times New Roman"/>
          <w:sz w:val="28"/>
          <w:szCs w:val="28"/>
        </w:rPr>
      </w:pPr>
      <w:r w:rsidRPr="0014629F">
        <w:rPr>
          <w:rFonts w:ascii="Times New Roman" w:hAnsi="Times New Roman" w:cs="Times New Roman"/>
          <w:sz w:val="28"/>
          <w:szCs w:val="28"/>
        </w:rPr>
        <w:t>Общая характеристика отделочных полуфабрикатов: сахаристые полуфабрикаты, фруктово-ягодные полуфабрикаты, шоколадные полуфабрикаты, посыпки. Приёмы оформления. Правила подачи кондитерских изделий к столу.</w:t>
      </w:r>
    </w:p>
    <w:p w:rsidR="0014629F" w:rsidRPr="0014629F" w:rsidRDefault="0014629F" w:rsidP="0014629F">
      <w:pPr>
        <w:spacing w:after="0" w:line="240" w:lineRule="auto"/>
        <w:ind w:firstLine="709"/>
        <w:jc w:val="both"/>
        <w:rPr>
          <w:rFonts w:ascii="Times New Roman" w:hAnsi="Times New Roman" w:cs="Times New Roman"/>
          <w:sz w:val="28"/>
          <w:szCs w:val="28"/>
        </w:rPr>
      </w:pPr>
      <w:r w:rsidRPr="0014629F">
        <w:rPr>
          <w:rFonts w:ascii="Times New Roman" w:hAnsi="Times New Roman" w:cs="Times New Roman"/>
          <w:b/>
          <w:sz w:val="28"/>
          <w:szCs w:val="28"/>
        </w:rPr>
        <w:t>Раздел 7</w:t>
      </w:r>
      <w:r w:rsidRPr="0014629F">
        <w:rPr>
          <w:rFonts w:ascii="Times New Roman" w:hAnsi="Times New Roman" w:cs="Times New Roman"/>
          <w:sz w:val="28"/>
          <w:szCs w:val="28"/>
        </w:rPr>
        <w:t>. Видео-экскурсия в кондитерский цех или шоколадный цех или хлебопекарный цех (1 час)</w:t>
      </w:r>
    </w:p>
    <w:p w:rsidR="0014629F" w:rsidRPr="0014629F" w:rsidRDefault="0014629F" w:rsidP="0014629F">
      <w:pPr>
        <w:spacing w:after="0" w:line="240" w:lineRule="auto"/>
        <w:ind w:firstLine="709"/>
        <w:jc w:val="both"/>
        <w:rPr>
          <w:rFonts w:ascii="Times New Roman" w:hAnsi="Times New Roman" w:cs="Times New Roman"/>
          <w:sz w:val="28"/>
          <w:szCs w:val="28"/>
        </w:rPr>
      </w:pPr>
      <w:r w:rsidRPr="0014629F">
        <w:rPr>
          <w:rStyle w:val="af0"/>
          <w:rFonts w:ascii="Times New Roman" w:hAnsi="Times New Roman" w:cs="Times New Roman"/>
          <w:color w:val="000000"/>
          <w:sz w:val="28"/>
          <w:szCs w:val="28"/>
          <w:shd w:val="clear" w:color="auto" w:fill="FFFFFF"/>
        </w:rPr>
        <w:t>Практика (1 час)</w:t>
      </w:r>
    </w:p>
    <w:p w:rsidR="0014629F" w:rsidRPr="0014629F" w:rsidRDefault="0014629F" w:rsidP="0014629F">
      <w:pPr>
        <w:spacing w:after="0" w:line="240" w:lineRule="auto"/>
        <w:ind w:firstLine="709"/>
        <w:jc w:val="both"/>
        <w:rPr>
          <w:rFonts w:ascii="Times New Roman" w:hAnsi="Times New Roman" w:cs="Times New Roman"/>
          <w:sz w:val="28"/>
          <w:szCs w:val="28"/>
        </w:rPr>
      </w:pPr>
      <w:r w:rsidRPr="0014629F">
        <w:rPr>
          <w:rFonts w:ascii="Times New Roman" w:hAnsi="Times New Roman" w:cs="Times New Roman"/>
          <w:sz w:val="28"/>
          <w:szCs w:val="28"/>
        </w:rPr>
        <w:t>Видео-уроки со специалистами (пекарь или технолог или кондитер).</w:t>
      </w:r>
    </w:p>
    <w:p w:rsidR="0014629F" w:rsidRPr="0014629F" w:rsidRDefault="0014629F" w:rsidP="0014629F">
      <w:pPr>
        <w:spacing w:after="0" w:line="240" w:lineRule="auto"/>
        <w:ind w:firstLine="709"/>
        <w:jc w:val="both"/>
        <w:rPr>
          <w:rFonts w:ascii="Times New Roman" w:hAnsi="Times New Roman" w:cs="Times New Roman"/>
          <w:sz w:val="28"/>
          <w:szCs w:val="28"/>
        </w:rPr>
      </w:pPr>
      <w:r w:rsidRPr="0014629F">
        <w:rPr>
          <w:rFonts w:ascii="Times New Roman" w:hAnsi="Times New Roman" w:cs="Times New Roman"/>
          <w:b/>
          <w:sz w:val="28"/>
          <w:szCs w:val="28"/>
        </w:rPr>
        <w:t>Раздел 8</w:t>
      </w:r>
      <w:r w:rsidRPr="0014629F">
        <w:rPr>
          <w:rFonts w:ascii="Times New Roman" w:hAnsi="Times New Roman" w:cs="Times New Roman"/>
          <w:sz w:val="28"/>
          <w:szCs w:val="28"/>
        </w:rPr>
        <w:t>. Итоговое занятие (1 час)</w:t>
      </w:r>
    </w:p>
    <w:p w:rsidR="0014629F" w:rsidRPr="0014629F" w:rsidRDefault="0014629F" w:rsidP="0014629F">
      <w:pPr>
        <w:spacing w:after="0" w:line="240" w:lineRule="auto"/>
        <w:ind w:firstLine="709"/>
        <w:jc w:val="both"/>
        <w:rPr>
          <w:rFonts w:ascii="Times New Roman" w:hAnsi="Times New Roman" w:cs="Times New Roman"/>
          <w:sz w:val="28"/>
          <w:szCs w:val="28"/>
        </w:rPr>
      </w:pPr>
      <w:r w:rsidRPr="0014629F">
        <w:rPr>
          <w:rStyle w:val="af0"/>
          <w:rFonts w:ascii="Times New Roman" w:hAnsi="Times New Roman" w:cs="Times New Roman"/>
          <w:color w:val="000000"/>
          <w:sz w:val="28"/>
          <w:szCs w:val="28"/>
          <w:shd w:val="clear" w:color="auto" w:fill="FFFFFF"/>
        </w:rPr>
        <w:t>Практика (1 час)</w:t>
      </w:r>
    </w:p>
    <w:p w:rsidR="0014629F" w:rsidRDefault="0014629F" w:rsidP="0014629F">
      <w:pPr>
        <w:spacing w:after="0" w:line="240" w:lineRule="auto"/>
        <w:ind w:firstLine="709"/>
        <w:jc w:val="both"/>
        <w:rPr>
          <w:rFonts w:ascii="Times New Roman" w:hAnsi="Times New Roman" w:cs="Times New Roman"/>
          <w:sz w:val="28"/>
          <w:szCs w:val="28"/>
        </w:rPr>
      </w:pPr>
      <w:r w:rsidRPr="0014629F">
        <w:rPr>
          <w:rFonts w:ascii="Times New Roman" w:hAnsi="Times New Roman" w:cs="Times New Roman"/>
          <w:sz w:val="28"/>
          <w:szCs w:val="28"/>
        </w:rPr>
        <w:t>Представление проекта работ обучающихся в форме фотографий или видеофильма выработки изделия.</w:t>
      </w:r>
    </w:p>
    <w:p w:rsidR="009C1B51" w:rsidRPr="0014629F" w:rsidRDefault="009C1B51" w:rsidP="0014629F">
      <w:pPr>
        <w:spacing w:after="0" w:line="240" w:lineRule="auto"/>
        <w:ind w:firstLine="709"/>
        <w:jc w:val="both"/>
        <w:rPr>
          <w:rFonts w:ascii="Times New Roman" w:hAnsi="Times New Roman" w:cs="Times New Roman"/>
          <w:sz w:val="28"/>
          <w:szCs w:val="28"/>
        </w:rPr>
      </w:pPr>
    </w:p>
    <w:p w:rsidR="0014629F" w:rsidRPr="0014629F" w:rsidRDefault="0014629F" w:rsidP="0014629F">
      <w:pPr>
        <w:spacing w:after="0" w:line="240" w:lineRule="auto"/>
        <w:ind w:firstLine="709"/>
        <w:jc w:val="both"/>
        <w:rPr>
          <w:rFonts w:ascii="Times New Roman" w:hAnsi="Times New Roman" w:cs="Times New Roman"/>
          <w:sz w:val="28"/>
        </w:rPr>
      </w:pPr>
    </w:p>
    <w:p w:rsidR="0014629F" w:rsidRDefault="0014629F" w:rsidP="00B83FB0">
      <w:pPr>
        <w:pStyle w:val="a3"/>
        <w:numPr>
          <w:ilvl w:val="1"/>
          <w:numId w:val="18"/>
        </w:numPr>
        <w:ind w:left="0" w:firstLine="709"/>
        <w:jc w:val="both"/>
        <w:rPr>
          <w:rFonts w:cs="Times New Roman"/>
          <w:b/>
          <w:color w:val="000000"/>
          <w:szCs w:val="28"/>
        </w:rPr>
      </w:pPr>
      <w:r w:rsidRPr="001D399D">
        <w:rPr>
          <w:rFonts w:cs="Times New Roman"/>
          <w:b/>
          <w:color w:val="000000"/>
          <w:szCs w:val="28"/>
        </w:rPr>
        <w:lastRenderedPageBreak/>
        <w:t xml:space="preserve"> Планируемые результаты</w:t>
      </w:r>
    </w:p>
    <w:p w:rsidR="00B0228A" w:rsidRPr="001D399D" w:rsidRDefault="00B0228A" w:rsidP="00B83FB0">
      <w:pPr>
        <w:pStyle w:val="a3"/>
        <w:ind w:left="0"/>
        <w:jc w:val="both"/>
        <w:rPr>
          <w:rFonts w:cs="Times New Roman"/>
          <w:b/>
          <w:color w:val="000000"/>
          <w:szCs w:val="28"/>
        </w:rPr>
      </w:pPr>
      <w:r w:rsidRPr="0014629F">
        <w:rPr>
          <w:rFonts w:cs="Times New Roman"/>
          <w:i/>
          <w:color w:val="000000"/>
          <w:szCs w:val="28"/>
        </w:rPr>
        <w:t>В конце обучения</w:t>
      </w:r>
    </w:p>
    <w:p w:rsidR="0014629F" w:rsidRPr="0014629F" w:rsidRDefault="0014629F" w:rsidP="00B83FB0">
      <w:pPr>
        <w:spacing w:after="0" w:line="240" w:lineRule="auto"/>
        <w:ind w:firstLine="709"/>
        <w:jc w:val="both"/>
        <w:rPr>
          <w:rFonts w:ascii="Times New Roman" w:hAnsi="Times New Roman" w:cs="Times New Roman"/>
          <w:b/>
          <w:color w:val="000000"/>
          <w:sz w:val="28"/>
          <w:szCs w:val="28"/>
        </w:rPr>
      </w:pPr>
      <w:r w:rsidRPr="0014629F">
        <w:rPr>
          <w:rFonts w:ascii="Times New Roman" w:hAnsi="Times New Roman" w:cs="Times New Roman"/>
          <w:i/>
          <w:color w:val="000000"/>
          <w:sz w:val="28"/>
          <w:szCs w:val="28"/>
        </w:rPr>
        <w:t>обучающиеся должны знать:</w:t>
      </w:r>
    </w:p>
    <w:p w:rsidR="0014629F" w:rsidRPr="0014629F" w:rsidRDefault="0014629F" w:rsidP="00B83FB0">
      <w:pPr>
        <w:spacing w:after="0" w:line="240" w:lineRule="auto"/>
        <w:ind w:firstLine="709"/>
        <w:jc w:val="both"/>
        <w:rPr>
          <w:rFonts w:ascii="Times New Roman" w:hAnsi="Times New Roman" w:cs="Times New Roman"/>
          <w:color w:val="000000"/>
          <w:sz w:val="28"/>
          <w:szCs w:val="28"/>
        </w:rPr>
      </w:pPr>
      <w:r w:rsidRPr="0014629F">
        <w:rPr>
          <w:rFonts w:ascii="Times New Roman" w:hAnsi="Times New Roman" w:cs="Times New Roman"/>
          <w:color w:val="000000"/>
          <w:sz w:val="28"/>
          <w:szCs w:val="28"/>
        </w:rPr>
        <w:t>- основные понятия о хлебопечении и кондитерскую терминологию;</w:t>
      </w:r>
    </w:p>
    <w:p w:rsidR="0014629F" w:rsidRPr="0014629F" w:rsidRDefault="0014629F" w:rsidP="00B83FB0">
      <w:pPr>
        <w:spacing w:after="0" w:line="240" w:lineRule="auto"/>
        <w:ind w:firstLine="709"/>
        <w:jc w:val="both"/>
        <w:rPr>
          <w:rFonts w:ascii="Times New Roman" w:hAnsi="Times New Roman" w:cs="Times New Roman"/>
          <w:color w:val="000000"/>
          <w:sz w:val="28"/>
          <w:szCs w:val="28"/>
        </w:rPr>
      </w:pPr>
      <w:r w:rsidRPr="0014629F">
        <w:rPr>
          <w:rFonts w:ascii="Times New Roman" w:hAnsi="Times New Roman" w:cs="Times New Roman"/>
          <w:color w:val="000000"/>
          <w:sz w:val="28"/>
          <w:szCs w:val="28"/>
        </w:rPr>
        <w:t>- основные правила санитарии и гигиены;</w:t>
      </w:r>
    </w:p>
    <w:p w:rsidR="0014629F" w:rsidRPr="0014629F" w:rsidRDefault="0014629F" w:rsidP="00B83FB0">
      <w:pPr>
        <w:spacing w:after="0" w:line="240" w:lineRule="auto"/>
        <w:ind w:firstLine="709"/>
        <w:jc w:val="both"/>
        <w:rPr>
          <w:rFonts w:ascii="Times New Roman" w:hAnsi="Times New Roman" w:cs="Times New Roman"/>
          <w:color w:val="000000"/>
          <w:sz w:val="28"/>
          <w:szCs w:val="28"/>
        </w:rPr>
      </w:pPr>
      <w:r w:rsidRPr="0014629F">
        <w:rPr>
          <w:rFonts w:ascii="Times New Roman" w:hAnsi="Times New Roman" w:cs="Times New Roman"/>
          <w:color w:val="000000"/>
          <w:sz w:val="28"/>
          <w:szCs w:val="28"/>
        </w:rPr>
        <w:t>- способы подготовки сырья к приготовлению мучных изделий (мука, дрожжи, молоко, сахар, яйца);</w:t>
      </w:r>
    </w:p>
    <w:p w:rsidR="0014629F" w:rsidRPr="0014629F" w:rsidRDefault="0014629F" w:rsidP="00B83FB0">
      <w:pPr>
        <w:spacing w:after="0" w:line="240" w:lineRule="auto"/>
        <w:ind w:firstLine="709"/>
        <w:jc w:val="both"/>
        <w:rPr>
          <w:rFonts w:ascii="Times New Roman" w:hAnsi="Times New Roman" w:cs="Times New Roman"/>
          <w:color w:val="000000"/>
          <w:sz w:val="28"/>
          <w:szCs w:val="28"/>
        </w:rPr>
      </w:pPr>
      <w:r w:rsidRPr="0014629F">
        <w:rPr>
          <w:rFonts w:ascii="Times New Roman" w:hAnsi="Times New Roman" w:cs="Times New Roman"/>
          <w:color w:val="000000"/>
          <w:sz w:val="28"/>
          <w:szCs w:val="28"/>
        </w:rPr>
        <w:t>- технологическую последовательность изготовления хлебобулочных и кондитерских изделий;</w:t>
      </w:r>
    </w:p>
    <w:p w:rsidR="0014629F" w:rsidRPr="0014629F" w:rsidRDefault="0014629F" w:rsidP="00B83FB0">
      <w:pPr>
        <w:spacing w:after="0" w:line="240" w:lineRule="auto"/>
        <w:ind w:firstLine="709"/>
        <w:jc w:val="both"/>
        <w:rPr>
          <w:rFonts w:ascii="Times New Roman" w:hAnsi="Times New Roman" w:cs="Times New Roman"/>
          <w:color w:val="000000"/>
          <w:sz w:val="28"/>
          <w:szCs w:val="28"/>
        </w:rPr>
      </w:pPr>
      <w:r w:rsidRPr="0014629F">
        <w:rPr>
          <w:rFonts w:ascii="Times New Roman" w:hAnsi="Times New Roman" w:cs="Times New Roman"/>
          <w:color w:val="000000"/>
          <w:sz w:val="28"/>
          <w:szCs w:val="28"/>
        </w:rPr>
        <w:t>- безопасные приемы работы с оборудованием и инструментами;</w:t>
      </w:r>
    </w:p>
    <w:p w:rsidR="0014629F" w:rsidRPr="0014629F" w:rsidRDefault="0014629F" w:rsidP="00B83FB0">
      <w:pPr>
        <w:spacing w:after="0" w:line="240" w:lineRule="auto"/>
        <w:ind w:firstLine="709"/>
        <w:jc w:val="both"/>
        <w:rPr>
          <w:rFonts w:ascii="Times New Roman" w:hAnsi="Times New Roman" w:cs="Times New Roman"/>
          <w:color w:val="000000"/>
          <w:sz w:val="28"/>
          <w:szCs w:val="28"/>
        </w:rPr>
      </w:pPr>
      <w:r w:rsidRPr="0014629F">
        <w:rPr>
          <w:rFonts w:ascii="Times New Roman" w:hAnsi="Times New Roman" w:cs="Times New Roman"/>
          <w:color w:val="000000"/>
          <w:sz w:val="28"/>
          <w:szCs w:val="28"/>
        </w:rPr>
        <w:t>- способы качественной оценки изделий (внешний вид изделия: колер, форма, запах, консистенция).</w:t>
      </w:r>
    </w:p>
    <w:p w:rsidR="0014629F" w:rsidRPr="0014629F" w:rsidRDefault="0014629F" w:rsidP="00B83FB0">
      <w:pPr>
        <w:spacing w:after="0" w:line="240" w:lineRule="auto"/>
        <w:ind w:firstLine="709"/>
        <w:jc w:val="both"/>
        <w:rPr>
          <w:rFonts w:ascii="Times New Roman" w:hAnsi="Times New Roman" w:cs="Times New Roman"/>
          <w:color w:val="000000"/>
          <w:sz w:val="28"/>
          <w:szCs w:val="28"/>
        </w:rPr>
      </w:pPr>
      <w:r w:rsidRPr="0014629F">
        <w:rPr>
          <w:rFonts w:ascii="Times New Roman" w:hAnsi="Times New Roman" w:cs="Times New Roman"/>
          <w:i/>
          <w:color w:val="000000"/>
          <w:sz w:val="28"/>
          <w:szCs w:val="28"/>
        </w:rPr>
        <w:t xml:space="preserve"> обучающиеся должны уметь:</w:t>
      </w:r>
    </w:p>
    <w:p w:rsidR="0014629F" w:rsidRPr="0014629F" w:rsidRDefault="0014629F" w:rsidP="00B83FB0">
      <w:pPr>
        <w:spacing w:after="0" w:line="240" w:lineRule="auto"/>
        <w:ind w:firstLine="709"/>
        <w:jc w:val="both"/>
        <w:rPr>
          <w:rFonts w:ascii="Times New Roman" w:hAnsi="Times New Roman" w:cs="Times New Roman"/>
          <w:color w:val="000000"/>
          <w:sz w:val="28"/>
          <w:szCs w:val="28"/>
        </w:rPr>
      </w:pPr>
      <w:r w:rsidRPr="0014629F">
        <w:rPr>
          <w:rFonts w:ascii="Times New Roman" w:hAnsi="Times New Roman" w:cs="Times New Roman"/>
          <w:color w:val="000000"/>
          <w:sz w:val="28"/>
          <w:szCs w:val="28"/>
        </w:rPr>
        <w:t>- подбирать и применять инструмент по назначению;</w:t>
      </w:r>
    </w:p>
    <w:p w:rsidR="0014629F" w:rsidRPr="0014629F" w:rsidRDefault="0014629F" w:rsidP="00B83FB0">
      <w:pPr>
        <w:spacing w:after="0" w:line="240" w:lineRule="auto"/>
        <w:ind w:firstLine="709"/>
        <w:jc w:val="both"/>
        <w:rPr>
          <w:rFonts w:ascii="Times New Roman" w:hAnsi="Times New Roman" w:cs="Times New Roman"/>
          <w:color w:val="000000"/>
          <w:sz w:val="28"/>
          <w:szCs w:val="28"/>
        </w:rPr>
      </w:pPr>
      <w:r w:rsidRPr="0014629F">
        <w:rPr>
          <w:rFonts w:ascii="Times New Roman" w:hAnsi="Times New Roman" w:cs="Times New Roman"/>
          <w:color w:val="000000"/>
          <w:sz w:val="28"/>
          <w:szCs w:val="28"/>
        </w:rPr>
        <w:t xml:space="preserve">- организовывать рабочее место согласно технологическому процессу; </w:t>
      </w:r>
    </w:p>
    <w:p w:rsidR="0014629F" w:rsidRPr="0014629F" w:rsidRDefault="0014629F" w:rsidP="00B83FB0">
      <w:pPr>
        <w:spacing w:after="0" w:line="240" w:lineRule="auto"/>
        <w:ind w:firstLine="709"/>
        <w:jc w:val="both"/>
        <w:rPr>
          <w:rFonts w:ascii="Times New Roman" w:hAnsi="Times New Roman" w:cs="Times New Roman"/>
          <w:color w:val="000000"/>
          <w:sz w:val="28"/>
          <w:szCs w:val="28"/>
        </w:rPr>
      </w:pPr>
      <w:r w:rsidRPr="0014629F">
        <w:rPr>
          <w:rFonts w:ascii="Times New Roman" w:hAnsi="Times New Roman" w:cs="Times New Roman"/>
          <w:color w:val="000000"/>
          <w:sz w:val="28"/>
          <w:szCs w:val="28"/>
        </w:rPr>
        <w:t>- определять готовность изделий и давать качественную оценку.</w:t>
      </w:r>
    </w:p>
    <w:p w:rsidR="0014629F" w:rsidRPr="0014629F" w:rsidRDefault="0014629F" w:rsidP="00B83FB0">
      <w:pPr>
        <w:spacing w:after="0" w:line="240" w:lineRule="auto"/>
        <w:ind w:firstLine="709"/>
        <w:jc w:val="both"/>
        <w:rPr>
          <w:rFonts w:ascii="Times New Roman" w:hAnsi="Times New Roman" w:cs="Times New Roman"/>
          <w:color w:val="000000"/>
          <w:sz w:val="28"/>
          <w:szCs w:val="28"/>
        </w:rPr>
      </w:pPr>
    </w:p>
    <w:p w:rsidR="0014629F" w:rsidRPr="0014629F" w:rsidRDefault="0014629F" w:rsidP="00B83FB0">
      <w:pPr>
        <w:spacing w:after="0" w:line="240" w:lineRule="auto"/>
        <w:ind w:firstLine="709"/>
        <w:jc w:val="both"/>
        <w:rPr>
          <w:rFonts w:ascii="Times New Roman" w:hAnsi="Times New Roman" w:cs="Times New Roman"/>
          <w:b/>
          <w:sz w:val="28"/>
          <w:szCs w:val="28"/>
        </w:rPr>
      </w:pPr>
      <w:r w:rsidRPr="0014629F">
        <w:rPr>
          <w:rFonts w:ascii="Times New Roman" w:hAnsi="Times New Roman" w:cs="Times New Roman"/>
          <w:b/>
          <w:sz w:val="28"/>
          <w:szCs w:val="28"/>
        </w:rPr>
        <w:t xml:space="preserve"> Формы аттестации</w:t>
      </w:r>
    </w:p>
    <w:p w:rsidR="0014629F" w:rsidRPr="0014629F" w:rsidRDefault="0014629F" w:rsidP="00B83FB0">
      <w:pPr>
        <w:spacing w:after="0" w:line="240" w:lineRule="auto"/>
        <w:ind w:firstLine="709"/>
        <w:jc w:val="both"/>
        <w:rPr>
          <w:rFonts w:ascii="Times New Roman" w:hAnsi="Times New Roman" w:cs="Times New Roman"/>
          <w:sz w:val="28"/>
        </w:rPr>
      </w:pPr>
      <w:r w:rsidRPr="0014629F">
        <w:rPr>
          <w:rFonts w:ascii="Times New Roman" w:hAnsi="Times New Roman" w:cs="Times New Roman"/>
          <w:sz w:val="28"/>
        </w:rPr>
        <w:t>В процессе обучения проводится проверка знаний по каждой теме: выполнение самостоятельной практической работы, ответы на вопросы викторины. Итоговые результаты выполнения самостоятельной практической работы обучающимися представляются в виде фотографий или видеороликов.</w:t>
      </w:r>
    </w:p>
    <w:p w:rsidR="0014629F" w:rsidRPr="0014629F" w:rsidRDefault="0014629F" w:rsidP="00B83FB0">
      <w:pPr>
        <w:spacing w:after="0" w:line="240" w:lineRule="auto"/>
        <w:ind w:firstLine="709"/>
        <w:jc w:val="both"/>
        <w:rPr>
          <w:rFonts w:ascii="Times New Roman" w:hAnsi="Times New Roman" w:cs="Times New Roman"/>
          <w:b/>
          <w:sz w:val="28"/>
          <w:szCs w:val="28"/>
        </w:rPr>
      </w:pPr>
    </w:p>
    <w:p w:rsidR="0014629F" w:rsidRPr="0014629F" w:rsidRDefault="0014629F" w:rsidP="00B83FB0">
      <w:pPr>
        <w:spacing w:after="0" w:line="240" w:lineRule="auto"/>
        <w:ind w:firstLine="709"/>
        <w:jc w:val="both"/>
        <w:rPr>
          <w:rFonts w:ascii="Times New Roman" w:hAnsi="Times New Roman" w:cs="Times New Roman"/>
          <w:b/>
          <w:sz w:val="28"/>
          <w:szCs w:val="28"/>
        </w:rPr>
      </w:pPr>
      <w:r w:rsidRPr="0014629F">
        <w:rPr>
          <w:rFonts w:ascii="Times New Roman" w:hAnsi="Times New Roman" w:cs="Times New Roman"/>
          <w:b/>
          <w:sz w:val="28"/>
          <w:szCs w:val="28"/>
        </w:rPr>
        <w:t xml:space="preserve"> Контрольно-измерительные материалы</w:t>
      </w:r>
    </w:p>
    <w:p w:rsidR="0014629F" w:rsidRPr="0014629F" w:rsidRDefault="0014629F" w:rsidP="0014629F">
      <w:pPr>
        <w:spacing w:after="0" w:line="240" w:lineRule="auto"/>
        <w:ind w:right="-5"/>
        <w:jc w:val="center"/>
        <w:rPr>
          <w:rFonts w:ascii="Times New Roman" w:hAnsi="Times New Roman" w:cs="Times New Roman"/>
          <w:b/>
          <w:sz w:val="28"/>
          <w:szCs w:val="28"/>
        </w:rPr>
      </w:pPr>
    </w:p>
    <w:tbl>
      <w:tblPr>
        <w:tblW w:w="1063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6"/>
        <w:gridCol w:w="2624"/>
        <w:gridCol w:w="4235"/>
        <w:gridCol w:w="3257"/>
      </w:tblGrid>
      <w:tr w:rsidR="0014629F" w:rsidRPr="0014629F" w:rsidTr="00410E23">
        <w:tc>
          <w:tcPr>
            <w:tcW w:w="516" w:type="dxa"/>
            <w:shd w:val="clear" w:color="auto" w:fill="auto"/>
          </w:tcPr>
          <w:p w:rsidR="0014629F" w:rsidRPr="0014629F" w:rsidRDefault="0014629F" w:rsidP="0014629F">
            <w:pPr>
              <w:spacing w:after="0" w:line="240" w:lineRule="auto"/>
              <w:rPr>
                <w:rFonts w:ascii="Times New Roman" w:hAnsi="Times New Roman" w:cs="Times New Roman"/>
                <w:sz w:val="24"/>
                <w:szCs w:val="24"/>
              </w:rPr>
            </w:pPr>
            <w:r w:rsidRPr="0014629F">
              <w:rPr>
                <w:rFonts w:ascii="Times New Roman" w:hAnsi="Times New Roman" w:cs="Times New Roman"/>
                <w:sz w:val="24"/>
                <w:szCs w:val="24"/>
              </w:rPr>
              <w:t>№</w:t>
            </w:r>
          </w:p>
        </w:tc>
        <w:tc>
          <w:tcPr>
            <w:tcW w:w="2624" w:type="dxa"/>
            <w:shd w:val="clear" w:color="auto" w:fill="auto"/>
          </w:tcPr>
          <w:p w:rsidR="0014629F" w:rsidRPr="0014629F" w:rsidRDefault="0014629F" w:rsidP="0014629F">
            <w:pPr>
              <w:spacing w:after="0" w:line="240" w:lineRule="auto"/>
              <w:jc w:val="center"/>
              <w:rPr>
                <w:rFonts w:ascii="Times New Roman" w:hAnsi="Times New Roman" w:cs="Times New Roman"/>
                <w:sz w:val="24"/>
                <w:szCs w:val="24"/>
              </w:rPr>
            </w:pPr>
            <w:r w:rsidRPr="0014629F">
              <w:rPr>
                <w:rFonts w:ascii="Times New Roman" w:hAnsi="Times New Roman" w:cs="Times New Roman"/>
                <w:sz w:val="24"/>
                <w:szCs w:val="24"/>
              </w:rPr>
              <w:t>Формы на занятиях</w:t>
            </w:r>
          </w:p>
        </w:tc>
        <w:tc>
          <w:tcPr>
            <w:tcW w:w="4235" w:type="dxa"/>
            <w:shd w:val="clear" w:color="auto" w:fill="auto"/>
          </w:tcPr>
          <w:p w:rsidR="0014629F" w:rsidRPr="0014629F" w:rsidRDefault="0014629F" w:rsidP="0014629F">
            <w:pPr>
              <w:spacing w:after="0" w:line="240" w:lineRule="auto"/>
              <w:jc w:val="center"/>
              <w:rPr>
                <w:rFonts w:ascii="Times New Roman" w:hAnsi="Times New Roman" w:cs="Times New Roman"/>
                <w:sz w:val="24"/>
                <w:szCs w:val="24"/>
              </w:rPr>
            </w:pPr>
            <w:r w:rsidRPr="0014629F">
              <w:rPr>
                <w:rFonts w:ascii="Times New Roman" w:hAnsi="Times New Roman" w:cs="Times New Roman"/>
                <w:sz w:val="24"/>
                <w:szCs w:val="24"/>
              </w:rPr>
              <w:t>Формы контроля</w:t>
            </w:r>
          </w:p>
        </w:tc>
        <w:tc>
          <w:tcPr>
            <w:tcW w:w="3257" w:type="dxa"/>
            <w:shd w:val="clear" w:color="auto" w:fill="auto"/>
          </w:tcPr>
          <w:p w:rsidR="0014629F" w:rsidRPr="0014629F" w:rsidRDefault="0014629F" w:rsidP="0014629F">
            <w:pPr>
              <w:spacing w:after="0" w:line="240" w:lineRule="auto"/>
              <w:jc w:val="center"/>
              <w:rPr>
                <w:rFonts w:ascii="Times New Roman" w:hAnsi="Times New Roman" w:cs="Times New Roman"/>
                <w:sz w:val="24"/>
                <w:szCs w:val="24"/>
              </w:rPr>
            </w:pPr>
            <w:r w:rsidRPr="0014629F">
              <w:rPr>
                <w:rFonts w:ascii="Times New Roman" w:hAnsi="Times New Roman" w:cs="Times New Roman"/>
                <w:sz w:val="24"/>
                <w:szCs w:val="24"/>
              </w:rPr>
              <w:t xml:space="preserve">Обеспечение </w:t>
            </w:r>
          </w:p>
        </w:tc>
      </w:tr>
      <w:tr w:rsidR="0014629F" w:rsidRPr="0014629F" w:rsidTr="00410E23">
        <w:tc>
          <w:tcPr>
            <w:tcW w:w="516" w:type="dxa"/>
            <w:shd w:val="clear" w:color="auto" w:fill="auto"/>
          </w:tcPr>
          <w:p w:rsidR="0014629F" w:rsidRPr="0014629F" w:rsidRDefault="0014629F" w:rsidP="0014629F">
            <w:pPr>
              <w:spacing w:after="0" w:line="240" w:lineRule="auto"/>
              <w:jc w:val="both"/>
              <w:rPr>
                <w:rFonts w:ascii="Times New Roman" w:hAnsi="Times New Roman" w:cs="Times New Roman"/>
                <w:sz w:val="24"/>
                <w:szCs w:val="24"/>
              </w:rPr>
            </w:pPr>
            <w:r w:rsidRPr="0014629F">
              <w:rPr>
                <w:rFonts w:ascii="Times New Roman" w:hAnsi="Times New Roman" w:cs="Times New Roman"/>
                <w:sz w:val="24"/>
                <w:szCs w:val="24"/>
              </w:rPr>
              <w:t>1.</w:t>
            </w:r>
          </w:p>
        </w:tc>
        <w:tc>
          <w:tcPr>
            <w:tcW w:w="2624" w:type="dxa"/>
            <w:shd w:val="clear" w:color="auto" w:fill="auto"/>
          </w:tcPr>
          <w:p w:rsidR="0014629F" w:rsidRPr="0014629F" w:rsidRDefault="0014629F" w:rsidP="0014629F">
            <w:pPr>
              <w:spacing w:after="0" w:line="240" w:lineRule="auto"/>
              <w:jc w:val="both"/>
              <w:rPr>
                <w:rFonts w:ascii="Times New Roman" w:hAnsi="Times New Roman" w:cs="Times New Roman"/>
                <w:sz w:val="24"/>
                <w:szCs w:val="24"/>
              </w:rPr>
            </w:pPr>
            <w:r w:rsidRPr="0014629F">
              <w:rPr>
                <w:rFonts w:ascii="Times New Roman" w:hAnsi="Times New Roman" w:cs="Times New Roman"/>
                <w:sz w:val="24"/>
                <w:szCs w:val="24"/>
              </w:rPr>
              <w:t>Теоретические занятия</w:t>
            </w:r>
          </w:p>
        </w:tc>
        <w:tc>
          <w:tcPr>
            <w:tcW w:w="4235" w:type="dxa"/>
            <w:shd w:val="clear" w:color="auto" w:fill="auto"/>
          </w:tcPr>
          <w:p w:rsidR="0014629F" w:rsidRPr="0014629F" w:rsidRDefault="0014629F" w:rsidP="0014629F">
            <w:pPr>
              <w:spacing w:after="0" w:line="240" w:lineRule="auto"/>
              <w:jc w:val="both"/>
              <w:rPr>
                <w:rFonts w:ascii="Times New Roman" w:hAnsi="Times New Roman" w:cs="Times New Roman"/>
                <w:sz w:val="24"/>
                <w:szCs w:val="24"/>
              </w:rPr>
            </w:pPr>
            <w:r w:rsidRPr="0014629F">
              <w:rPr>
                <w:rFonts w:ascii="Times New Roman" w:hAnsi="Times New Roman" w:cs="Times New Roman"/>
                <w:sz w:val="24"/>
                <w:szCs w:val="24"/>
              </w:rPr>
              <w:t>Обсуждение с обучающимися по материалам теоретической части по электронной почте</w:t>
            </w:r>
          </w:p>
        </w:tc>
        <w:tc>
          <w:tcPr>
            <w:tcW w:w="3257" w:type="dxa"/>
            <w:shd w:val="clear" w:color="auto" w:fill="auto"/>
          </w:tcPr>
          <w:p w:rsidR="0014629F" w:rsidRPr="0014629F" w:rsidRDefault="0014629F" w:rsidP="0014629F">
            <w:pPr>
              <w:spacing w:after="0" w:line="240" w:lineRule="auto"/>
              <w:jc w:val="both"/>
              <w:rPr>
                <w:rFonts w:ascii="Times New Roman" w:hAnsi="Times New Roman" w:cs="Times New Roman"/>
                <w:sz w:val="24"/>
                <w:szCs w:val="24"/>
              </w:rPr>
            </w:pPr>
            <w:r w:rsidRPr="0014629F">
              <w:rPr>
                <w:rFonts w:ascii="Times New Roman" w:hAnsi="Times New Roman" w:cs="Times New Roman"/>
                <w:sz w:val="24"/>
                <w:szCs w:val="24"/>
              </w:rPr>
              <w:t>Перечень вопросов</w:t>
            </w:r>
          </w:p>
        </w:tc>
      </w:tr>
      <w:tr w:rsidR="0014629F" w:rsidRPr="0014629F" w:rsidTr="00410E23">
        <w:tc>
          <w:tcPr>
            <w:tcW w:w="516" w:type="dxa"/>
            <w:shd w:val="clear" w:color="auto" w:fill="auto"/>
          </w:tcPr>
          <w:p w:rsidR="0014629F" w:rsidRPr="0014629F" w:rsidRDefault="0014629F" w:rsidP="0014629F">
            <w:pPr>
              <w:spacing w:after="0" w:line="240" w:lineRule="auto"/>
              <w:jc w:val="both"/>
              <w:rPr>
                <w:rFonts w:ascii="Times New Roman" w:hAnsi="Times New Roman" w:cs="Times New Roman"/>
                <w:sz w:val="24"/>
                <w:szCs w:val="24"/>
              </w:rPr>
            </w:pPr>
            <w:r w:rsidRPr="0014629F">
              <w:rPr>
                <w:rFonts w:ascii="Times New Roman" w:hAnsi="Times New Roman" w:cs="Times New Roman"/>
                <w:sz w:val="24"/>
                <w:szCs w:val="24"/>
              </w:rPr>
              <w:t>2.</w:t>
            </w:r>
          </w:p>
        </w:tc>
        <w:tc>
          <w:tcPr>
            <w:tcW w:w="2624" w:type="dxa"/>
            <w:shd w:val="clear" w:color="auto" w:fill="auto"/>
          </w:tcPr>
          <w:p w:rsidR="0014629F" w:rsidRPr="0014629F" w:rsidRDefault="0014629F" w:rsidP="0014629F">
            <w:pPr>
              <w:spacing w:after="0" w:line="240" w:lineRule="auto"/>
              <w:jc w:val="both"/>
              <w:rPr>
                <w:rFonts w:ascii="Times New Roman" w:hAnsi="Times New Roman" w:cs="Times New Roman"/>
                <w:sz w:val="24"/>
                <w:szCs w:val="24"/>
              </w:rPr>
            </w:pPr>
            <w:r w:rsidRPr="0014629F">
              <w:rPr>
                <w:rFonts w:ascii="Times New Roman" w:hAnsi="Times New Roman" w:cs="Times New Roman"/>
                <w:sz w:val="24"/>
                <w:szCs w:val="24"/>
              </w:rPr>
              <w:t>Практические занятия</w:t>
            </w:r>
          </w:p>
        </w:tc>
        <w:tc>
          <w:tcPr>
            <w:tcW w:w="4235" w:type="dxa"/>
            <w:shd w:val="clear" w:color="auto" w:fill="auto"/>
          </w:tcPr>
          <w:p w:rsidR="0014629F" w:rsidRPr="0014629F" w:rsidRDefault="0014629F" w:rsidP="0014629F">
            <w:pPr>
              <w:spacing w:after="0" w:line="240" w:lineRule="auto"/>
              <w:jc w:val="both"/>
              <w:rPr>
                <w:rFonts w:ascii="Times New Roman" w:hAnsi="Times New Roman" w:cs="Times New Roman"/>
                <w:sz w:val="24"/>
                <w:szCs w:val="24"/>
              </w:rPr>
            </w:pPr>
            <w:r w:rsidRPr="0014629F">
              <w:rPr>
                <w:rFonts w:ascii="Times New Roman" w:hAnsi="Times New Roman" w:cs="Times New Roman"/>
                <w:sz w:val="24"/>
                <w:szCs w:val="24"/>
              </w:rPr>
              <w:t>Выполнение практических заданий по темам в домашних условиях</w:t>
            </w:r>
          </w:p>
        </w:tc>
        <w:tc>
          <w:tcPr>
            <w:tcW w:w="3257" w:type="dxa"/>
            <w:shd w:val="clear" w:color="auto" w:fill="auto"/>
          </w:tcPr>
          <w:p w:rsidR="0014629F" w:rsidRPr="0014629F" w:rsidRDefault="0014629F" w:rsidP="0014629F">
            <w:pPr>
              <w:spacing w:after="0" w:line="240" w:lineRule="auto"/>
              <w:jc w:val="both"/>
              <w:rPr>
                <w:rFonts w:ascii="Times New Roman" w:hAnsi="Times New Roman" w:cs="Times New Roman"/>
                <w:sz w:val="24"/>
                <w:szCs w:val="24"/>
              </w:rPr>
            </w:pPr>
            <w:r w:rsidRPr="0014629F">
              <w:rPr>
                <w:rFonts w:ascii="Times New Roman" w:hAnsi="Times New Roman" w:cs="Times New Roman"/>
                <w:sz w:val="24"/>
                <w:szCs w:val="24"/>
              </w:rPr>
              <w:t>Фотографии или видеоролики</w:t>
            </w:r>
          </w:p>
        </w:tc>
      </w:tr>
      <w:tr w:rsidR="0014629F" w:rsidRPr="0014629F" w:rsidTr="00410E23">
        <w:tc>
          <w:tcPr>
            <w:tcW w:w="516" w:type="dxa"/>
            <w:shd w:val="clear" w:color="auto" w:fill="auto"/>
          </w:tcPr>
          <w:p w:rsidR="0014629F" w:rsidRPr="0014629F" w:rsidRDefault="0014629F" w:rsidP="0014629F">
            <w:pPr>
              <w:spacing w:after="0" w:line="240" w:lineRule="auto"/>
              <w:jc w:val="both"/>
              <w:rPr>
                <w:rFonts w:ascii="Times New Roman" w:hAnsi="Times New Roman" w:cs="Times New Roman"/>
                <w:sz w:val="24"/>
                <w:szCs w:val="24"/>
              </w:rPr>
            </w:pPr>
            <w:r w:rsidRPr="0014629F">
              <w:rPr>
                <w:rFonts w:ascii="Times New Roman" w:hAnsi="Times New Roman" w:cs="Times New Roman"/>
                <w:sz w:val="24"/>
                <w:szCs w:val="24"/>
              </w:rPr>
              <w:t>2.1</w:t>
            </w:r>
          </w:p>
        </w:tc>
        <w:tc>
          <w:tcPr>
            <w:tcW w:w="2624" w:type="dxa"/>
            <w:shd w:val="clear" w:color="auto" w:fill="auto"/>
          </w:tcPr>
          <w:p w:rsidR="0014629F" w:rsidRPr="0014629F" w:rsidRDefault="0014629F" w:rsidP="0014629F">
            <w:pPr>
              <w:spacing w:after="0" w:line="240" w:lineRule="auto"/>
              <w:jc w:val="both"/>
              <w:rPr>
                <w:rFonts w:ascii="Times New Roman" w:hAnsi="Times New Roman" w:cs="Times New Roman"/>
                <w:sz w:val="24"/>
                <w:szCs w:val="24"/>
              </w:rPr>
            </w:pPr>
            <w:r w:rsidRPr="0014629F">
              <w:rPr>
                <w:rFonts w:ascii="Times New Roman" w:hAnsi="Times New Roman" w:cs="Times New Roman"/>
                <w:bCs/>
                <w:sz w:val="24"/>
                <w:szCs w:val="24"/>
              </w:rPr>
              <w:t>Применение сырья, посуды, инвентаря</w:t>
            </w:r>
          </w:p>
        </w:tc>
        <w:tc>
          <w:tcPr>
            <w:tcW w:w="4235" w:type="dxa"/>
            <w:shd w:val="clear" w:color="auto" w:fill="auto"/>
          </w:tcPr>
          <w:p w:rsidR="0014629F" w:rsidRPr="0014629F" w:rsidRDefault="0014629F" w:rsidP="0014629F">
            <w:pPr>
              <w:spacing w:after="0" w:line="240" w:lineRule="auto"/>
              <w:jc w:val="both"/>
              <w:rPr>
                <w:rFonts w:ascii="Times New Roman" w:hAnsi="Times New Roman" w:cs="Times New Roman"/>
                <w:sz w:val="24"/>
                <w:szCs w:val="24"/>
              </w:rPr>
            </w:pPr>
            <w:r w:rsidRPr="0014629F">
              <w:rPr>
                <w:rFonts w:ascii="Times New Roman" w:hAnsi="Times New Roman" w:cs="Times New Roman"/>
                <w:sz w:val="24"/>
                <w:szCs w:val="24"/>
              </w:rPr>
              <w:t>Выполнение технологических операций по выработке хлебобулочных изделий</w:t>
            </w:r>
          </w:p>
        </w:tc>
        <w:tc>
          <w:tcPr>
            <w:tcW w:w="3257" w:type="dxa"/>
            <w:shd w:val="clear" w:color="auto" w:fill="auto"/>
          </w:tcPr>
          <w:p w:rsidR="0014629F" w:rsidRPr="0014629F" w:rsidRDefault="0014629F" w:rsidP="0014629F">
            <w:pPr>
              <w:spacing w:after="0" w:line="240" w:lineRule="auto"/>
              <w:jc w:val="both"/>
              <w:rPr>
                <w:rFonts w:ascii="Times New Roman" w:hAnsi="Times New Roman" w:cs="Times New Roman"/>
                <w:sz w:val="24"/>
                <w:szCs w:val="24"/>
              </w:rPr>
            </w:pPr>
            <w:r w:rsidRPr="0014629F">
              <w:rPr>
                <w:rFonts w:ascii="Times New Roman" w:hAnsi="Times New Roman" w:cs="Times New Roman"/>
                <w:sz w:val="24"/>
                <w:szCs w:val="24"/>
              </w:rPr>
              <w:t>Фотографии или видеоролики</w:t>
            </w:r>
          </w:p>
        </w:tc>
      </w:tr>
      <w:tr w:rsidR="0014629F" w:rsidRPr="0014629F" w:rsidTr="00410E23">
        <w:tc>
          <w:tcPr>
            <w:tcW w:w="516" w:type="dxa"/>
            <w:shd w:val="clear" w:color="auto" w:fill="auto"/>
          </w:tcPr>
          <w:p w:rsidR="0014629F" w:rsidRPr="0014629F" w:rsidRDefault="0014629F" w:rsidP="0014629F">
            <w:pPr>
              <w:spacing w:after="0" w:line="240" w:lineRule="auto"/>
              <w:jc w:val="both"/>
              <w:rPr>
                <w:rFonts w:ascii="Times New Roman" w:hAnsi="Times New Roman" w:cs="Times New Roman"/>
                <w:sz w:val="24"/>
                <w:szCs w:val="24"/>
              </w:rPr>
            </w:pPr>
            <w:r w:rsidRPr="0014629F">
              <w:rPr>
                <w:rFonts w:ascii="Times New Roman" w:hAnsi="Times New Roman" w:cs="Times New Roman"/>
                <w:sz w:val="24"/>
                <w:szCs w:val="24"/>
              </w:rPr>
              <w:t>2.2</w:t>
            </w:r>
          </w:p>
        </w:tc>
        <w:tc>
          <w:tcPr>
            <w:tcW w:w="2624" w:type="dxa"/>
            <w:shd w:val="clear" w:color="auto" w:fill="auto"/>
          </w:tcPr>
          <w:p w:rsidR="0014629F" w:rsidRPr="0014629F" w:rsidRDefault="0014629F" w:rsidP="0014629F">
            <w:pPr>
              <w:spacing w:after="0" w:line="240" w:lineRule="auto"/>
              <w:jc w:val="both"/>
              <w:rPr>
                <w:rFonts w:ascii="Times New Roman" w:hAnsi="Times New Roman" w:cs="Times New Roman"/>
                <w:sz w:val="24"/>
                <w:szCs w:val="24"/>
              </w:rPr>
            </w:pPr>
            <w:r w:rsidRPr="0014629F">
              <w:rPr>
                <w:rFonts w:ascii="Times New Roman" w:hAnsi="Times New Roman" w:cs="Times New Roman"/>
                <w:bCs/>
                <w:sz w:val="24"/>
                <w:szCs w:val="24"/>
              </w:rPr>
              <w:t>Применение сырья, посуды, инвентаря</w:t>
            </w:r>
          </w:p>
        </w:tc>
        <w:tc>
          <w:tcPr>
            <w:tcW w:w="4235" w:type="dxa"/>
            <w:shd w:val="clear" w:color="auto" w:fill="auto"/>
          </w:tcPr>
          <w:p w:rsidR="0014629F" w:rsidRPr="0014629F" w:rsidRDefault="0014629F" w:rsidP="0014629F">
            <w:pPr>
              <w:spacing w:after="0" w:line="240" w:lineRule="auto"/>
              <w:jc w:val="both"/>
              <w:rPr>
                <w:rFonts w:ascii="Times New Roman" w:hAnsi="Times New Roman" w:cs="Times New Roman"/>
                <w:sz w:val="24"/>
                <w:szCs w:val="24"/>
              </w:rPr>
            </w:pPr>
            <w:r w:rsidRPr="0014629F">
              <w:rPr>
                <w:rFonts w:ascii="Times New Roman" w:hAnsi="Times New Roman" w:cs="Times New Roman"/>
                <w:sz w:val="24"/>
                <w:szCs w:val="24"/>
              </w:rPr>
              <w:t>Выполнение технологических операций по изготовлению кондитерских изделий</w:t>
            </w:r>
          </w:p>
        </w:tc>
        <w:tc>
          <w:tcPr>
            <w:tcW w:w="3257" w:type="dxa"/>
            <w:shd w:val="clear" w:color="auto" w:fill="auto"/>
          </w:tcPr>
          <w:p w:rsidR="0014629F" w:rsidRPr="0014629F" w:rsidRDefault="0014629F" w:rsidP="0014629F">
            <w:pPr>
              <w:spacing w:after="0" w:line="240" w:lineRule="auto"/>
              <w:jc w:val="both"/>
              <w:rPr>
                <w:rFonts w:ascii="Times New Roman" w:hAnsi="Times New Roman" w:cs="Times New Roman"/>
                <w:sz w:val="24"/>
                <w:szCs w:val="24"/>
              </w:rPr>
            </w:pPr>
            <w:r w:rsidRPr="0014629F">
              <w:rPr>
                <w:rFonts w:ascii="Times New Roman" w:hAnsi="Times New Roman" w:cs="Times New Roman"/>
                <w:sz w:val="24"/>
                <w:szCs w:val="24"/>
              </w:rPr>
              <w:t>Фотографии или видеоролики</w:t>
            </w:r>
          </w:p>
        </w:tc>
      </w:tr>
      <w:tr w:rsidR="0014629F" w:rsidRPr="0014629F" w:rsidTr="00410E23">
        <w:tc>
          <w:tcPr>
            <w:tcW w:w="516" w:type="dxa"/>
            <w:shd w:val="clear" w:color="auto" w:fill="auto"/>
          </w:tcPr>
          <w:p w:rsidR="0014629F" w:rsidRPr="0014629F" w:rsidRDefault="0014629F" w:rsidP="0014629F">
            <w:pPr>
              <w:spacing w:after="0" w:line="240" w:lineRule="auto"/>
              <w:jc w:val="both"/>
              <w:rPr>
                <w:rFonts w:ascii="Times New Roman" w:hAnsi="Times New Roman" w:cs="Times New Roman"/>
                <w:sz w:val="24"/>
                <w:szCs w:val="24"/>
              </w:rPr>
            </w:pPr>
            <w:r w:rsidRPr="0014629F">
              <w:rPr>
                <w:rFonts w:ascii="Times New Roman" w:hAnsi="Times New Roman" w:cs="Times New Roman"/>
                <w:sz w:val="24"/>
                <w:szCs w:val="24"/>
              </w:rPr>
              <w:t>2.3</w:t>
            </w:r>
          </w:p>
        </w:tc>
        <w:tc>
          <w:tcPr>
            <w:tcW w:w="2624" w:type="dxa"/>
            <w:shd w:val="clear" w:color="auto" w:fill="auto"/>
          </w:tcPr>
          <w:p w:rsidR="0014629F" w:rsidRPr="0014629F" w:rsidRDefault="0014629F" w:rsidP="0014629F">
            <w:pPr>
              <w:spacing w:after="0" w:line="240" w:lineRule="auto"/>
              <w:jc w:val="both"/>
              <w:rPr>
                <w:rFonts w:ascii="Times New Roman" w:hAnsi="Times New Roman" w:cs="Times New Roman"/>
                <w:sz w:val="24"/>
                <w:szCs w:val="24"/>
              </w:rPr>
            </w:pPr>
            <w:r w:rsidRPr="0014629F">
              <w:rPr>
                <w:rFonts w:ascii="Times New Roman" w:hAnsi="Times New Roman" w:cs="Times New Roman"/>
                <w:bCs/>
                <w:sz w:val="24"/>
                <w:szCs w:val="24"/>
              </w:rPr>
              <w:t>Видео-экскурсия в кондитерский цех или шоколадный цех или хлебопекарный цех.</w:t>
            </w:r>
          </w:p>
        </w:tc>
        <w:tc>
          <w:tcPr>
            <w:tcW w:w="4235" w:type="dxa"/>
            <w:shd w:val="clear" w:color="auto" w:fill="auto"/>
          </w:tcPr>
          <w:p w:rsidR="0014629F" w:rsidRPr="0014629F" w:rsidRDefault="0014629F" w:rsidP="0014629F">
            <w:pPr>
              <w:spacing w:after="0" w:line="240" w:lineRule="auto"/>
              <w:jc w:val="both"/>
              <w:rPr>
                <w:rFonts w:ascii="Times New Roman" w:hAnsi="Times New Roman" w:cs="Times New Roman"/>
                <w:sz w:val="24"/>
                <w:szCs w:val="24"/>
              </w:rPr>
            </w:pPr>
            <w:r w:rsidRPr="0014629F">
              <w:rPr>
                <w:rFonts w:ascii="Times New Roman" w:hAnsi="Times New Roman" w:cs="Times New Roman"/>
                <w:sz w:val="24"/>
                <w:szCs w:val="24"/>
              </w:rPr>
              <w:t>Просмотр технологического оборудования и процесса выработки хлебобулочных и кондитерских изделий</w:t>
            </w:r>
          </w:p>
        </w:tc>
        <w:tc>
          <w:tcPr>
            <w:tcW w:w="3257" w:type="dxa"/>
            <w:shd w:val="clear" w:color="auto" w:fill="auto"/>
          </w:tcPr>
          <w:p w:rsidR="0014629F" w:rsidRPr="0014629F" w:rsidRDefault="0014629F" w:rsidP="0014629F">
            <w:pPr>
              <w:spacing w:after="0" w:line="240" w:lineRule="auto"/>
              <w:jc w:val="both"/>
              <w:rPr>
                <w:rFonts w:ascii="Times New Roman" w:hAnsi="Times New Roman" w:cs="Times New Roman"/>
                <w:sz w:val="24"/>
                <w:szCs w:val="24"/>
              </w:rPr>
            </w:pPr>
            <w:r w:rsidRPr="0014629F">
              <w:rPr>
                <w:rFonts w:ascii="Times New Roman" w:hAnsi="Times New Roman" w:cs="Times New Roman"/>
                <w:sz w:val="24"/>
                <w:szCs w:val="24"/>
              </w:rPr>
              <w:t>Видео-викторина по теме «Хлебопечение и кондитерские изделия»</w:t>
            </w:r>
          </w:p>
        </w:tc>
      </w:tr>
    </w:tbl>
    <w:p w:rsidR="0014629F" w:rsidRPr="0014629F" w:rsidRDefault="0014629F" w:rsidP="0014629F">
      <w:pPr>
        <w:spacing w:after="0" w:line="240" w:lineRule="auto"/>
        <w:ind w:left="360"/>
        <w:jc w:val="both"/>
        <w:rPr>
          <w:rFonts w:ascii="Times New Roman" w:hAnsi="Times New Roman" w:cs="Times New Roman"/>
          <w:sz w:val="28"/>
          <w:szCs w:val="28"/>
        </w:rPr>
      </w:pPr>
    </w:p>
    <w:p w:rsidR="0014629F" w:rsidRDefault="0014629F" w:rsidP="0014629F">
      <w:pPr>
        <w:pStyle w:val="af2"/>
        <w:ind w:right="-5"/>
        <w:jc w:val="both"/>
        <w:rPr>
          <w:rFonts w:ascii="Times New Roman" w:hAnsi="Times New Roman" w:cs="Times New Roman"/>
          <w:color w:val="000000"/>
          <w:sz w:val="28"/>
          <w:szCs w:val="28"/>
          <w:lang w:val="ru-RU"/>
        </w:rPr>
      </w:pPr>
    </w:p>
    <w:p w:rsidR="009C1B51" w:rsidRDefault="009C1B51" w:rsidP="0014629F">
      <w:pPr>
        <w:pStyle w:val="af2"/>
        <w:ind w:right="-5"/>
        <w:jc w:val="both"/>
        <w:rPr>
          <w:rFonts w:ascii="Times New Roman" w:hAnsi="Times New Roman" w:cs="Times New Roman"/>
          <w:color w:val="000000"/>
          <w:sz w:val="28"/>
          <w:szCs w:val="28"/>
          <w:lang w:val="ru-RU"/>
        </w:rPr>
      </w:pPr>
    </w:p>
    <w:p w:rsidR="009C1B51" w:rsidRPr="0014629F" w:rsidRDefault="009C1B51" w:rsidP="0014629F">
      <w:pPr>
        <w:pStyle w:val="af2"/>
        <w:ind w:right="-5"/>
        <w:jc w:val="both"/>
        <w:rPr>
          <w:rFonts w:ascii="Times New Roman" w:hAnsi="Times New Roman" w:cs="Times New Roman"/>
          <w:color w:val="000000"/>
          <w:sz w:val="28"/>
          <w:szCs w:val="28"/>
          <w:lang w:val="ru-RU"/>
        </w:rPr>
      </w:pPr>
    </w:p>
    <w:p w:rsidR="0014629F" w:rsidRPr="0014629F" w:rsidRDefault="001D399D" w:rsidP="001D399D">
      <w:pPr>
        <w:spacing w:after="0" w:line="240" w:lineRule="auto"/>
        <w:rPr>
          <w:rFonts w:ascii="Times New Roman" w:hAnsi="Times New Roman" w:cs="Times New Roman"/>
          <w:b/>
          <w:sz w:val="28"/>
          <w:szCs w:val="28"/>
        </w:rPr>
      </w:pPr>
      <w:r>
        <w:rPr>
          <w:rFonts w:ascii="Times New Roman" w:hAnsi="Times New Roman" w:cs="Times New Roman"/>
          <w:b/>
          <w:sz w:val="28"/>
          <w:szCs w:val="28"/>
        </w:rPr>
        <w:lastRenderedPageBreak/>
        <w:t>7.6.</w:t>
      </w:r>
      <w:r w:rsidR="0014629F" w:rsidRPr="0014629F">
        <w:rPr>
          <w:rFonts w:ascii="Times New Roman" w:hAnsi="Times New Roman" w:cs="Times New Roman"/>
          <w:b/>
          <w:sz w:val="28"/>
          <w:szCs w:val="28"/>
        </w:rPr>
        <w:t xml:space="preserve"> Ресурсное обеспечение</w:t>
      </w:r>
    </w:p>
    <w:p w:rsidR="0014629F" w:rsidRPr="001D399D" w:rsidRDefault="0014629F" w:rsidP="001D399D">
      <w:pPr>
        <w:spacing w:after="0" w:line="240" w:lineRule="auto"/>
        <w:rPr>
          <w:rFonts w:ascii="Times New Roman" w:hAnsi="Times New Roman" w:cs="Times New Roman"/>
          <w:b/>
          <w:i/>
          <w:sz w:val="28"/>
          <w:szCs w:val="28"/>
        </w:rPr>
      </w:pPr>
      <w:r w:rsidRPr="001D399D">
        <w:rPr>
          <w:rFonts w:ascii="Times New Roman" w:hAnsi="Times New Roman" w:cs="Times New Roman"/>
          <w:b/>
          <w:i/>
          <w:sz w:val="28"/>
          <w:szCs w:val="28"/>
        </w:rPr>
        <w:t>Методическое обеспечение</w:t>
      </w:r>
    </w:p>
    <w:p w:rsidR="0014629F" w:rsidRPr="001D399D" w:rsidRDefault="0014629F" w:rsidP="001D399D">
      <w:pPr>
        <w:spacing w:after="0" w:line="240" w:lineRule="auto"/>
        <w:ind w:left="357"/>
        <w:rPr>
          <w:rFonts w:ascii="Times New Roman" w:hAnsi="Times New Roman" w:cs="Times New Roman"/>
          <w:b/>
          <w:i/>
          <w:sz w:val="28"/>
          <w:szCs w:val="28"/>
        </w:rPr>
      </w:pPr>
    </w:p>
    <w:tbl>
      <w:tblPr>
        <w:tblpPr w:leftFromText="180" w:rightFromText="180" w:vertAnchor="text" w:horzAnchor="margin" w:tblpY="51"/>
        <w:tblW w:w="9737" w:type="dxa"/>
        <w:tblBorders>
          <w:top w:val="nil"/>
          <w:left w:val="nil"/>
          <w:bottom w:val="nil"/>
          <w:right w:val="nil"/>
        </w:tblBorders>
        <w:tblLayout w:type="fixed"/>
        <w:tblLook w:val="0000" w:firstRow="0" w:lastRow="0" w:firstColumn="0" w:lastColumn="0" w:noHBand="0" w:noVBand="0"/>
      </w:tblPr>
      <w:tblGrid>
        <w:gridCol w:w="844"/>
        <w:gridCol w:w="3027"/>
        <w:gridCol w:w="1766"/>
        <w:gridCol w:w="1984"/>
        <w:gridCol w:w="2116"/>
      </w:tblGrid>
      <w:tr w:rsidR="0014629F" w:rsidRPr="0014629F" w:rsidTr="00410E23">
        <w:trPr>
          <w:trHeight w:val="54"/>
        </w:trPr>
        <w:tc>
          <w:tcPr>
            <w:tcW w:w="844"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jc w:val="center"/>
              <w:rPr>
                <w:rFonts w:ascii="Times New Roman" w:hAnsi="Times New Roman" w:cs="Times New Roman"/>
              </w:rPr>
            </w:pPr>
            <w:r w:rsidRPr="0014629F">
              <w:rPr>
                <w:rFonts w:ascii="Times New Roman" w:hAnsi="Times New Roman" w:cs="Times New Roman"/>
              </w:rPr>
              <w:t>№ п./п.</w:t>
            </w:r>
          </w:p>
        </w:tc>
        <w:tc>
          <w:tcPr>
            <w:tcW w:w="3027"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jc w:val="center"/>
              <w:rPr>
                <w:rFonts w:ascii="Times New Roman" w:hAnsi="Times New Roman" w:cs="Times New Roman"/>
              </w:rPr>
            </w:pPr>
            <w:r w:rsidRPr="0014629F">
              <w:rPr>
                <w:rFonts w:ascii="Times New Roman" w:hAnsi="Times New Roman" w:cs="Times New Roman"/>
                <w:bCs/>
              </w:rPr>
              <w:t xml:space="preserve">Раздел или тема программы </w:t>
            </w:r>
          </w:p>
        </w:tc>
        <w:tc>
          <w:tcPr>
            <w:tcW w:w="1766"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jc w:val="center"/>
              <w:rPr>
                <w:rFonts w:ascii="Times New Roman" w:hAnsi="Times New Roman" w:cs="Times New Roman"/>
              </w:rPr>
            </w:pPr>
            <w:r w:rsidRPr="0014629F">
              <w:rPr>
                <w:rFonts w:ascii="Times New Roman" w:hAnsi="Times New Roman" w:cs="Times New Roman"/>
                <w:bCs/>
              </w:rPr>
              <w:t xml:space="preserve">Форма занятия </w:t>
            </w:r>
          </w:p>
        </w:tc>
        <w:tc>
          <w:tcPr>
            <w:tcW w:w="1984"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contextualSpacing/>
              <w:jc w:val="center"/>
              <w:rPr>
                <w:rFonts w:ascii="Times New Roman" w:hAnsi="Times New Roman" w:cs="Times New Roman"/>
              </w:rPr>
            </w:pPr>
            <w:r w:rsidRPr="0014629F">
              <w:rPr>
                <w:rFonts w:ascii="Times New Roman" w:hAnsi="Times New Roman" w:cs="Times New Roman"/>
              </w:rPr>
              <w:t>Формы контроля</w:t>
            </w:r>
          </w:p>
        </w:tc>
        <w:tc>
          <w:tcPr>
            <w:tcW w:w="2116"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contextualSpacing/>
              <w:jc w:val="center"/>
              <w:rPr>
                <w:rFonts w:ascii="Times New Roman" w:hAnsi="Times New Roman" w:cs="Times New Roman"/>
              </w:rPr>
            </w:pPr>
            <w:r w:rsidRPr="0014629F">
              <w:rPr>
                <w:rFonts w:ascii="Times New Roman" w:hAnsi="Times New Roman" w:cs="Times New Roman"/>
              </w:rPr>
              <w:t>Обеспечение</w:t>
            </w:r>
          </w:p>
        </w:tc>
      </w:tr>
      <w:tr w:rsidR="0014629F" w:rsidRPr="0014629F" w:rsidTr="00410E23">
        <w:trPr>
          <w:trHeight w:val="54"/>
        </w:trPr>
        <w:tc>
          <w:tcPr>
            <w:tcW w:w="844"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jc w:val="center"/>
              <w:rPr>
                <w:rFonts w:ascii="Times New Roman" w:hAnsi="Times New Roman" w:cs="Times New Roman"/>
                <w:bCs/>
              </w:rPr>
            </w:pPr>
            <w:r w:rsidRPr="0014629F">
              <w:rPr>
                <w:rFonts w:ascii="Times New Roman" w:hAnsi="Times New Roman" w:cs="Times New Roman"/>
                <w:bCs/>
              </w:rPr>
              <w:t>1</w:t>
            </w:r>
          </w:p>
        </w:tc>
        <w:tc>
          <w:tcPr>
            <w:tcW w:w="3027"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pStyle w:val="Default"/>
              <w:jc w:val="both"/>
              <w:rPr>
                <w:sz w:val="22"/>
                <w:szCs w:val="22"/>
              </w:rPr>
            </w:pPr>
            <w:r w:rsidRPr="0014629F">
              <w:rPr>
                <w:bCs/>
                <w:sz w:val="22"/>
                <w:szCs w:val="22"/>
              </w:rPr>
              <w:t>Введение в образовательную программу.</w:t>
            </w:r>
          </w:p>
          <w:p w:rsidR="0014629F" w:rsidRPr="0014629F" w:rsidRDefault="0014629F" w:rsidP="0014629F">
            <w:pPr>
              <w:spacing w:after="0" w:line="240" w:lineRule="auto"/>
              <w:jc w:val="both"/>
              <w:rPr>
                <w:rFonts w:ascii="Times New Roman" w:hAnsi="Times New Roman" w:cs="Times New Roman"/>
              </w:rPr>
            </w:pPr>
            <w:r w:rsidRPr="0014629F">
              <w:rPr>
                <w:rFonts w:ascii="Times New Roman" w:hAnsi="Times New Roman" w:cs="Times New Roman"/>
              </w:rPr>
              <w:t xml:space="preserve">Техника безопасности и правила поведения на занятиях. </w:t>
            </w:r>
          </w:p>
          <w:p w:rsidR="0014629F" w:rsidRPr="0014629F" w:rsidRDefault="0014629F" w:rsidP="0014629F">
            <w:pPr>
              <w:pStyle w:val="Default"/>
              <w:tabs>
                <w:tab w:val="left" w:pos="3528"/>
              </w:tabs>
              <w:jc w:val="both"/>
              <w:rPr>
                <w:sz w:val="22"/>
                <w:szCs w:val="22"/>
              </w:rPr>
            </w:pPr>
            <w:r w:rsidRPr="0014629F">
              <w:rPr>
                <w:sz w:val="22"/>
                <w:szCs w:val="22"/>
              </w:rPr>
              <w:t xml:space="preserve">Санитария и гигиена. </w:t>
            </w:r>
            <w:r w:rsidRPr="0014629F">
              <w:rPr>
                <w:sz w:val="22"/>
                <w:szCs w:val="22"/>
              </w:rPr>
              <w:tab/>
            </w:r>
          </w:p>
          <w:p w:rsidR="0014629F" w:rsidRPr="0014629F" w:rsidRDefault="0014629F" w:rsidP="0014629F">
            <w:pPr>
              <w:pStyle w:val="Default"/>
              <w:jc w:val="both"/>
              <w:rPr>
                <w:sz w:val="22"/>
                <w:szCs w:val="22"/>
              </w:rPr>
            </w:pPr>
            <w:r w:rsidRPr="0014629F">
              <w:rPr>
                <w:sz w:val="22"/>
                <w:szCs w:val="22"/>
              </w:rPr>
              <w:t>Основные термины и понятия. Обучение и  работа по профессии технолог.</w:t>
            </w:r>
          </w:p>
        </w:tc>
        <w:tc>
          <w:tcPr>
            <w:tcW w:w="1766"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jc w:val="center"/>
              <w:rPr>
                <w:rFonts w:ascii="Times New Roman" w:hAnsi="Times New Roman" w:cs="Times New Roman"/>
                <w:bCs/>
              </w:rPr>
            </w:pPr>
            <w:r w:rsidRPr="0014629F">
              <w:rPr>
                <w:rFonts w:ascii="Times New Roman" w:hAnsi="Times New Roman" w:cs="Times New Roman"/>
                <w:bCs/>
              </w:rPr>
              <w:t>теоретическое  занятие</w:t>
            </w:r>
          </w:p>
        </w:tc>
        <w:tc>
          <w:tcPr>
            <w:tcW w:w="1984"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jc w:val="center"/>
              <w:rPr>
                <w:rFonts w:ascii="Times New Roman" w:hAnsi="Times New Roman" w:cs="Times New Roman"/>
                <w:bCs/>
              </w:rPr>
            </w:pPr>
            <w:r w:rsidRPr="0014629F">
              <w:rPr>
                <w:rFonts w:ascii="Times New Roman" w:hAnsi="Times New Roman" w:cs="Times New Roman"/>
                <w:bCs/>
              </w:rPr>
              <w:t>самостоятельный просмотр</w:t>
            </w:r>
          </w:p>
        </w:tc>
        <w:tc>
          <w:tcPr>
            <w:tcW w:w="2116"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jc w:val="center"/>
              <w:rPr>
                <w:rFonts w:ascii="Times New Roman" w:hAnsi="Times New Roman" w:cs="Times New Roman"/>
                <w:bCs/>
              </w:rPr>
            </w:pPr>
            <w:r w:rsidRPr="0014629F">
              <w:rPr>
                <w:rFonts w:ascii="Times New Roman" w:hAnsi="Times New Roman" w:cs="Times New Roman"/>
                <w:bCs/>
              </w:rPr>
              <w:t>видеофильмы, презентации</w:t>
            </w:r>
          </w:p>
        </w:tc>
      </w:tr>
      <w:tr w:rsidR="0014629F" w:rsidRPr="0014629F" w:rsidTr="00410E23">
        <w:trPr>
          <w:trHeight w:val="54"/>
        </w:trPr>
        <w:tc>
          <w:tcPr>
            <w:tcW w:w="844"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jc w:val="center"/>
              <w:rPr>
                <w:rFonts w:ascii="Times New Roman" w:hAnsi="Times New Roman" w:cs="Times New Roman"/>
                <w:bCs/>
              </w:rPr>
            </w:pPr>
            <w:r w:rsidRPr="0014629F">
              <w:rPr>
                <w:rFonts w:ascii="Times New Roman" w:hAnsi="Times New Roman" w:cs="Times New Roman"/>
                <w:bCs/>
              </w:rPr>
              <w:t>2</w:t>
            </w:r>
          </w:p>
        </w:tc>
        <w:tc>
          <w:tcPr>
            <w:tcW w:w="3027"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pStyle w:val="Default"/>
              <w:jc w:val="both"/>
              <w:rPr>
                <w:sz w:val="22"/>
                <w:szCs w:val="22"/>
              </w:rPr>
            </w:pPr>
            <w:r w:rsidRPr="0014629F">
              <w:rPr>
                <w:sz w:val="22"/>
                <w:szCs w:val="22"/>
              </w:rPr>
              <w:t>Характеристика сырья: мука, яйца, дрожжи, соль, сахар.</w:t>
            </w:r>
          </w:p>
        </w:tc>
        <w:tc>
          <w:tcPr>
            <w:tcW w:w="1766"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jc w:val="center"/>
              <w:rPr>
                <w:rFonts w:ascii="Times New Roman" w:hAnsi="Times New Roman" w:cs="Times New Roman"/>
                <w:bCs/>
              </w:rPr>
            </w:pPr>
            <w:r w:rsidRPr="0014629F">
              <w:rPr>
                <w:rFonts w:ascii="Times New Roman" w:hAnsi="Times New Roman" w:cs="Times New Roman"/>
                <w:bCs/>
              </w:rPr>
              <w:t>теоретическое  занятие</w:t>
            </w:r>
          </w:p>
        </w:tc>
        <w:tc>
          <w:tcPr>
            <w:tcW w:w="1984"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jc w:val="center"/>
              <w:rPr>
                <w:rFonts w:ascii="Times New Roman" w:hAnsi="Times New Roman" w:cs="Times New Roman"/>
                <w:bCs/>
              </w:rPr>
            </w:pPr>
            <w:r w:rsidRPr="0014629F">
              <w:rPr>
                <w:rFonts w:ascii="Times New Roman" w:hAnsi="Times New Roman" w:cs="Times New Roman"/>
                <w:bCs/>
              </w:rPr>
              <w:t>самостоятельный просмотр</w:t>
            </w:r>
          </w:p>
        </w:tc>
        <w:tc>
          <w:tcPr>
            <w:tcW w:w="2116"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jc w:val="center"/>
              <w:rPr>
                <w:rFonts w:ascii="Times New Roman" w:hAnsi="Times New Roman" w:cs="Times New Roman"/>
                <w:bCs/>
              </w:rPr>
            </w:pPr>
            <w:r w:rsidRPr="0014629F">
              <w:rPr>
                <w:rFonts w:ascii="Times New Roman" w:hAnsi="Times New Roman" w:cs="Times New Roman"/>
                <w:bCs/>
              </w:rPr>
              <w:t>видеофильмы, презентации</w:t>
            </w:r>
          </w:p>
        </w:tc>
      </w:tr>
      <w:tr w:rsidR="0014629F" w:rsidRPr="0014629F" w:rsidTr="00410E23">
        <w:trPr>
          <w:trHeight w:val="54"/>
        </w:trPr>
        <w:tc>
          <w:tcPr>
            <w:tcW w:w="844"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jc w:val="center"/>
              <w:rPr>
                <w:rFonts w:ascii="Times New Roman" w:hAnsi="Times New Roman" w:cs="Times New Roman"/>
                <w:bCs/>
              </w:rPr>
            </w:pPr>
            <w:r w:rsidRPr="0014629F">
              <w:rPr>
                <w:rFonts w:ascii="Times New Roman" w:hAnsi="Times New Roman" w:cs="Times New Roman"/>
                <w:bCs/>
              </w:rPr>
              <w:t>3</w:t>
            </w:r>
          </w:p>
        </w:tc>
        <w:tc>
          <w:tcPr>
            <w:tcW w:w="3027"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pStyle w:val="Default"/>
              <w:jc w:val="both"/>
              <w:rPr>
                <w:sz w:val="22"/>
                <w:szCs w:val="22"/>
              </w:rPr>
            </w:pPr>
            <w:r w:rsidRPr="0014629F">
              <w:rPr>
                <w:sz w:val="22"/>
                <w:szCs w:val="22"/>
              </w:rPr>
              <w:t>Технологическое оборудование, посуда и инструменты: тестомесильная машина, расстоечный шкаф, печь.</w:t>
            </w:r>
          </w:p>
        </w:tc>
        <w:tc>
          <w:tcPr>
            <w:tcW w:w="1766"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jc w:val="center"/>
              <w:rPr>
                <w:rFonts w:ascii="Times New Roman" w:hAnsi="Times New Roman" w:cs="Times New Roman"/>
                <w:bCs/>
              </w:rPr>
            </w:pPr>
            <w:r w:rsidRPr="0014629F">
              <w:rPr>
                <w:rFonts w:ascii="Times New Roman" w:hAnsi="Times New Roman" w:cs="Times New Roman"/>
                <w:bCs/>
              </w:rPr>
              <w:t>теоретическое  занятие</w:t>
            </w:r>
          </w:p>
        </w:tc>
        <w:tc>
          <w:tcPr>
            <w:tcW w:w="1984"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jc w:val="center"/>
              <w:rPr>
                <w:rFonts w:ascii="Times New Roman" w:hAnsi="Times New Roman" w:cs="Times New Roman"/>
                <w:bCs/>
              </w:rPr>
            </w:pPr>
            <w:r w:rsidRPr="0014629F">
              <w:rPr>
                <w:rFonts w:ascii="Times New Roman" w:hAnsi="Times New Roman" w:cs="Times New Roman"/>
                <w:bCs/>
              </w:rPr>
              <w:t>самостоятельный просмотр</w:t>
            </w:r>
          </w:p>
        </w:tc>
        <w:tc>
          <w:tcPr>
            <w:tcW w:w="2116"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jc w:val="center"/>
              <w:rPr>
                <w:rFonts w:ascii="Times New Roman" w:hAnsi="Times New Roman" w:cs="Times New Roman"/>
                <w:bCs/>
              </w:rPr>
            </w:pPr>
            <w:r w:rsidRPr="0014629F">
              <w:rPr>
                <w:rFonts w:ascii="Times New Roman" w:hAnsi="Times New Roman" w:cs="Times New Roman"/>
                <w:bCs/>
              </w:rPr>
              <w:t>видеофильмы, презентации</w:t>
            </w:r>
          </w:p>
        </w:tc>
      </w:tr>
      <w:tr w:rsidR="0014629F" w:rsidRPr="0014629F" w:rsidTr="00410E23">
        <w:trPr>
          <w:trHeight w:val="54"/>
        </w:trPr>
        <w:tc>
          <w:tcPr>
            <w:tcW w:w="844"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jc w:val="center"/>
              <w:rPr>
                <w:rFonts w:ascii="Times New Roman" w:hAnsi="Times New Roman" w:cs="Times New Roman"/>
                <w:bCs/>
              </w:rPr>
            </w:pPr>
            <w:r w:rsidRPr="0014629F">
              <w:rPr>
                <w:rFonts w:ascii="Times New Roman" w:hAnsi="Times New Roman" w:cs="Times New Roman"/>
                <w:bCs/>
              </w:rPr>
              <w:t>4</w:t>
            </w:r>
          </w:p>
        </w:tc>
        <w:tc>
          <w:tcPr>
            <w:tcW w:w="3027"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jc w:val="both"/>
              <w:rPr>
                <w:rFonts w:ascii="Times New Roman" w:hAnsi="Times New Roman" w:cs="Times New Roman"/>
              </w:rPr>
            </w:pPr>
            <w:r w:rsidRPr="0014629F">
              <w:rPr>
                <w:rFonts w:ascii="Times New Roman" w:hAnsi="Times New Roman" w:cs="Times New Roman"/>
              </w:rPr>
              <w:t>Выпечка хлебобулочных изделий с применением электрической хлебопечки.</w:t>
            </w:r>
          </w:p>
        </w:tc>
        <w:tc>
          <w:tcPr>
            <w:tcW w:w="1766"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jc w:val="center"/>
              <w:rPr>
                <w:rFonts w:ascii="Times New Roman" w:hAnsi="Times New Roman" w:cs="Times New Roman"/>
                <w:bCs/>
              </w:rPr>
            </w:pPr>
            <w:r w:rsidRPr="0014629F">
              <w:rPr>
                <w:rFonts w:ascii="Times New Roman" w:hAnsi="Times New Roman" w:cs="Times New Roman"/>
                <w:bCs/>
              </w:rPr>
              <w:t>практическое занятие</w:t>
            </w:r>
          </w:p>
        </w:tc>
        <w:tc>
          <w:tcPr>
            <w:tcW w:w="1984"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jc w:val="center"/>
              <w:rPr>
                <w:rFonts w:ascii="Times New Roman" w:hAnsi="Times New Roman" w:cs="Times New Roman"/>
                <w:bCs/>
              </w:rPr>
            </w:pPr>
            <w:r w:rsidRPr="0014629F">
              <w:rPr>
                <w:rFonts w:ascii="Times New Roman" w:hAnsi="Times New Roman" w:cs="Times New Roman"/>
                <w:bCs/>
              </w:rPr>
              <w:t>самостоятельный просмотр</w:t>
            </w:r>
          </w:p>
        </w:tc>
        <w:tc>
          <w:tcPr>
            <w:tcW w:w="2116"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jc w:val="center"/>
              <w:rPr>
                <w:rFonts w:ascii="Times New Roman" w:hAnsi="Times New Roman" w:cs="Times New Roman"/>
                <w:bCs/>
              </w:rPr>
            </w:pPr>
            <w:r w:rsidRPr="0014629F">
              <w:rPr>
                <w:rFonts w:ascii="Times New Roman" w:hAnsi="Times New Roman" w:cs="Times New Roman"/>
                <w:bCs/>
              </w:rPr>
              <w:t>видеофильмы, презентации</w:t>
            </w:r>
          </w:p>
        </w:tc>
      </w:tr>
      <w:tr w:rsidR="0014629F" w:rsidRPr="0014629F" w:rsidTr="00410E23">
        <w:trPr>
          <w:trHeight w:val="54"/>
        </w:trPr>
        <w:tc>
          <w:tcPr>
            <w:tcW w:w="844"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jc w:val="center"/>
              <w:rPr>
                <w:rFonts w:ascii="Times New Roman" w:hAnsi="Times New Roman" w:cs="Times New Roman"/>
                <w:bCs/>
              </w:rPr>
            </w:pPr>
            <w:r w:rsidRPr="0014629F">
              <w:rPr>
                <w:rFonts w:ascii="Times New Roman" w:hAnsi="Times New Roman" w:cs="Times New Roman"/>
                <w:bCs/>
              </w:rPr>
              <w:t>5</w:t>
            </w:r>
          </w:p>
        </w:tc>
        <w:tc>
          <w:tcPr>
            <w:tcW w:w="3027"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jc w:val="both"/>
              <w:rPr>
                <w:rFonts w:ascii="Times New Roman" w:hAnsi="Times New Roman" w:cs="Times New Roman"/>
              </w:rPr>
            </w:pPr>
            <w:r w:rsidRPr="0014629F">
              <w:rPr>
                <w:rFonts w:ascii="Times New Roman" w:hAnsi="Times New Roman" w:cs="Times New Roman"/>
              </w:rPr>
              <w:t>Технология выработки изделий: печенье или безе или шоколадные колбаски.</w:t>
            </w:r>
          </w:p>
        </w:tc>
        <w:tc>
          <w:tcPr>
            <w:tcW w:w="1766"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jc w:val="center"/>
              <w:rPr>
                <w:rFonts w:ascii="Times New Roman" w:hAnsi="Times New Roman" w:cs="Times New Roman"/>
              </w:rPr>
            </w:pPr>
            <w:r w:rsidRPr="0014629F">
              <w:rPr>
                <w:rFonts w:ascii="Times New Roman" w:hAnsi="Times New Roman" w:cs="Times New Roman"/>
                <w:bCs/>
              </w:rPr>
              <w:t>практическое занятие</w:t>
            </w:r>
          </w:p>
        </w:tc>
        <w:tc>
          <w:tcPr>
            <w:tcW w:w="1984"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jc w:val="center"/>
              <w:rPr>
                <w:rFonts w:ascii="Times New Roman" w:hAnsi="Times New Roman" w:cs="Times New Roman"/>
                <w:bCs/>
              </w:rPr>
            </w:pPr>
            <w:r w:rsidRPr="0014629F">
              <w:rPr>
                <w:rFonts w:ascii="Times New Roman" w:hAnsi="Times New Roman" w:cs="Times New Roman"/>
                <w:bCs/>
              </w:rPr>
              <w:t>самостоятельный просмотр</w:t>
            </w:r>
          </w:p>
        </w:tc>
        <w:tc>
          <w:tcPr>
            <w:tcW w:w="2116"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jc w:val="center"/>
              <w:rPr>
                <w:rFonts w:ascii="Times New Roman" w:hAnsi="Times New Roman" w:cs="Times New Roman"/>
                <w:bCs/>
              </w:rPr>
            </w:pPr>
            <w:r w:rsidRPr="0014629F">
              <w:rPr>
                <w:rFonts w:ascii="Times New Roman" w:hAnsi="Times New Roman" w:cs="Times New Roman"/>
                <w:bCs/>
              </w:rPr>
              <w:t>видеофильмы, презентации</w:t>
            </w:r>
          </w:p>
        </w:tc>
      </w:tr>
      <w:tr w:rsidR="0014629F" w:rsidRPr="0014629F" w:rsidTr="00410E23">
        <w:trPr>
          <w:trHeight w:val="54"/>
        </w:trPr>
        <w:tc>
          <w:tcPr>
            <w:tcW w:w="844"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jc w:val="center"/>
              <w:rPr>
                <w:rFonts w:ascii="Times New Roman" w:hAnsi="Times New Roman" w:cs="Times New Roman"/>
                <w:bCs/>
              </w:rPr>
            </w:pPr>
            <w:r w:rsidRPr="0014629F">
              <w:rPr>
                <w:rFonts w:ascii="Times New Roman" w:hAnsi="Times New Roman" w:cs="Times New Roman"/>
                <w:bCs/>
              </w:rPr>
              <w:t>6</w:t>
            </w:r>
          </w:p>
        </w:tc>
        <w:tc>
          <w:tcPr>
            <w:tcW w:w="3027"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jc w:val="both"/>
              <w:rPr>
                <w:rFonts w:ascii="Times New Roman" w:hAnsi="Times New Roman" w:cs="Times New Roman"/>
              </w:rPr>
            </w:pPr>
            <w:r w:rsidRPr="0014629F">
              <w:rPr>
                <w:rFonts w:ascii="Times New Roman" w:hAnsi="Times New Roman" w:cs="Times New Roman"/>
              </w:rPr>
              <w:t>Украшение изделий: сахарная пудра или шоколад или фрукты, ягоды.</w:t>
            </w:r>
          </w:p>
        </w:tc>
        <w:tc>
          <w:tcPr>
            <w:tcW w:w="1766"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jc w:val="center"/>
              <w:rPr>
                <w:rFonts w:ascii="Times New Roman" w:hAnsi="Times New Roman" w:cs="Times New Roman"/>
              </w:rPr>
            </w:pPr>
            <w:r w:rsidRPr="0014629F">
              <w:rPr>
                <w:rFonts w:ascii="Times New Roman" w:hAnsi="Times New Roman" w:cs="Times New Roman"/>
                <w:bCs/>
              </w:rPr>
              <w:t>практическое занятие</w:t>
            </w:r>
          </w:p>
        </w:tc>
        <w:tc>
          <w:tcPr>
            <w:tcW w:w="1984"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jc w:val="center"/>
              <w:rPr>
                <w:rFonts w:ascii="Times New Roman" w:hAnsi="Times New Roman" w:cs="Times New Roman"/>
                <w:bCs/>
              </w:rPr>
            </w:pPr>
            <w:r w:rsidRPr="0014629F">
              <w:rPr>
                <w:rFonts w:ascii="Times New Roman" w:hAnsi="Times New Roman" w:cs="Times New Roman"/>
                <w:bCs/>
              </w:rPr>
              <w:t>самостоятельный просмотр</w:t>
            </w:r>
          </w:p>
        </w:tc>
        <w:tc>
          <w:tcPr>
            <w:tcW w:w="2116"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jc w:val="center"/>
              <w:rPr>
                <w:rFonts w:ascii="Times New Roman" w:hAnsi="Times New Roman" w:cs="Times New Roman"/>
                <w:bCs/>
              </w:rPr>
            </w:pPr>
            <w:r w:rsidRPr="0014629F">
              <w:rPr>
                <w:rFonts w:ascii="Times New Roman" w:hAnsi="Times New Roman" w:cs="Times New Roman"/>
                <w:bCs/>
              </w:rPr>
              <w:t>видеофильмы, презентации</w:t>
            </w:r>
          </w:p>
        </w:tc>
      </w:tr>
      <w:tr w:rsidR="0014629F" w:rsidRPr="0014629F" w:rsidTr="00410E23">
        <w:trPr>
          <w:trHeight w:val="54"/>
        </w:trPr>
        <w:tc>
          <w:tcPr>
            <w:tcW w:w="844"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jc w:val="center"/>
              <w:rPr>
                <w:rFonts w:ascii="Times New Roman" w:hAnsi="Times New Roman" w:cs="Times New Roman"/>
                <w:bCs/>
              </w:rPr>
            </w:pPr>
            <w:r w:rsidRPr="0014629F">
              <w:rPr>
                <w:rFonts w:ascii="Times New Roman" w:hAnsi="Times New Roman" w:cs="Times New Roman"/>
                <w:bCs/>
              </w:rPr>
              <w:t>7</w:t>
            </w:r>
          </w:p>
        </w:tc>
        <w:tc>
          <w:tcPr>
            <w:tcW w:w="3027"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jc w:val="both"/>
              <w:rPr>
                <w:rFonts w:ascii="Times New Roman" w:hAnsi="Times New Roman" w:cs="Times New Roman"/>
              </w:rPr>
            </w:pPr>
            <w:r w:rsidRPr="0014629F">
              <w:rPr>
                <w:rFonts w:ascii="Times New Roman" w:hAnsi="Times New Roman" w:cs="Times New Roman"/>
              </w:rPr>
              <w:t>Видео-экскурсия в кондитерский цех или шоколадный цех или хлебопекарный цех.</w:t>
            </w:r>
          </w:p>
        </w:tc>
        <w:tc>
          <w:tcPr>
            <w:tcW w:w="1766"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jc w:val="center"/>
              <w:rPr>
                <w:rFonts w:ascii="Times New Roman" w:hAnsi="Times New Roman" w:cs="Times New Roman"/>
              </w:rPr>
            </w:pPr>
            <w:r w:rsidRPr="0014629F">
              <w:rPr>
                <w:rFonts w:ascii="Times New Roman" w:hAnsi="Times New Roman" w:cs="Times New Roman"/>
                <w:bCs/>
              </w:rPr>
              <w:t>практическое занятие</w:t>
            </w:r>
          </w:p>
        </w:tc>
        <w:tc>
          <w:tcPr>
            <w:tcW w:w="1984"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jc w:val="center"/>
              <w:rPr>
                <w:rFonts w:ascii="Times New Roman" w:hAnsi="Times New Roman" w:cs="Times New Roman"/>
                <w:bCs/>
              </w:rPr>
            </w:pPr>
            <w:r w:rsidRPr="0014629F">
              <w:rPr>
                <w:rFonts w:ascii="Times New Roman" w:hAnsi="Times New Roman" w:cs="Times New Roman"/>
                <w:bCs/>
              </w:rPr>
              <w:t>самостоятельный просмотр</w:t>
            </w:r>
          </w:p>
        </w:tc>
        <w:tc>
          <w:tcPr>
            <w:tcW w:w="2116"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jc w:val="center"/>
              <w:rPr>
                <w:rFonts w:ascii="Times New Roman" w:hAnsi="Times New Roman" w:cs="Times New Roman"/>
                <w:bCs/>
              </w:rPr>
            </w:pPr>
            <w:r w:rsidRPr="0014629F">
              <w:rPr>
                <w:rFonts w:ascii="Times New Roman" w:hAnsi="Times New Roman" w:cs="Times New Roman"/>
                <w:bCs/>
              </w:rPr>
              <w:t>видео-викторина</w:t>
            </w:r>
          </w:p>
        </w:tc>
      </w:tr>
      <w:tr w:rsidR="0014629F" w:rsidRPr="0014629F" w:rsidTr="00410E23">
        <w:trPr>
          <w:trHeight w:val="54"/>
        </w:trPr>
        <w:tc>
          <w:tcPr>
            <w:tcW w:w="844"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jc w:val="center"/>
              <w:rPr>
                <w:rFonts w:ascii="Times New Roman" w:hAnsi="Times New Roman" w:cs="Times New Roman"/>
                <w:bCs/>
              </w:rPr>
            </w:pPr>
            <w:r w:rsidRPr="0014629F">
              <w:rPr>
                <w:rFonts w:ascii="Times New Roman" w:hAnsi="Times New Roman" w:cs="Times New Roman"/>
                <w:bCs/>
              </w:rPr>
              <w:t>8</w:t>
            </w:r>
          </w:p>
        </w:tc>
        <w:tc>
          <w:tcPr>
            <w:tcW w:w="3027"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jc w:val="both"/>
              <w:rPr>
                <w:rFonts w:ascii="Times New Roman" w:hAnsi="Times New Roman" w:cs="Times New Roman"/>
              </w:rPr>
            </w:pPr>
            <w:r w:rsidRPr="0014629F">
              <w:rPr>
                <w:rFonts w:ascii="Times New Roman" w:hAnsi="Times New Roman" w:cs="Times New Roman"/>
              </w:rPr>
              <w:t>Итоговое занятие. Проект работ обучающихся в форме фотографий или видеофильма выработки изделия.</w:t>
            </w:r>
          </w:p>
        </w:tc>
        <w:tc>
          <w:tcPr>
            <w:tcW w:w="1766"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jc w:val="center"/>
              <w:rPr>
                <w:rFonts w:ascii="Times New Roman" w:hAnsi="Times New Roman" w:cs="Times New Roman"/>
              </w:rPr>
            </w:pPr>
            <w:r w:rsidRPr="0014629F">
              <w:rPr>
                <w:rFonts w:ascii="Times New Roman" w:hAnsi="Times New Roman" w:cs="Times New Roman"/>
                <w:bCs/>
              </w:rPr>
              <w:t>практическое занятие</w:t>
            </w:r>
          </w:p>
        </w:tc>
        <w:tc>
          <w:tcPr>
            <w:tcW w:w="1984"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jc w:val="center"/>
              <w:rPr>
                <w:rFonts w:ascii="Times New Roman" w:hAnsi="Times New Roman" w:cs="Times New Roman"/>
                <w:bCs/>
              </w:rPr>
            </w:pPr>
            <w:r w:rsidRPr="0014629F">
              <w:rPr>
                <w:rFonts w:ascii="Times New Roman" w:hAnsi="Times New Roman" w:cs="Times New Roman"/>
                <w:bCs/>
              </w:rPr>
              <w:t>самостоятельное изготовление изделий в домашних условиях под присмотром родителей</w:t>
            </w:r>
          </w:p>
        </w:tc>
        <w:tc>
          <w:tcPr>
            <w:tcW w:w="2116" w:type="dxa"/>
            <w:tcBorders>
              <w:top w:val="single" w:sz="4" w:space="0" w:color="auto"/>
              <w:left w:val="single" w:sz="4" w:space="0" w:color="auto"/>
              <w:bottom w:val="single" w:sz="4" w:space="0" w:color="auto"/>
              <w:right w:val="single" w:sz="4" w:space="0" w:color="auto"/>
            </w:tcBorders>
          </w:tcPr>
          <w:p w:rsidR="0014629F" w:rsidRPr="0014629F" w:rsidRDefault="0014629F" w:rsidP="0014629F">
            <w:pPr>
              <w:spacing w:after="0" w:line="240" w:lineRule="auto"/>
              <w:jc w:val="center"/>
              <w:rPr>
                <w:rFonts w:ascii="Times New Roman" w:hAnsi="Times New Roman" w:cs="Times New Roman"/>
                <w:bCs/>
              </w:rPr>
            </w:pPr>
            <w:r w:rsidRPr="0014629F">
              <w:rPr>
                <w:rFonts w:ascii="Times New Roman" w:hAnsi="Times New Roman" w:cs="Times New Roman"/>
                <w:bCs/>
              </w:rPr>
              <w:t>просмотр фотографий или видеофильмов обучающихся</w:t>
            </w:r>
          </w:p>
        </w:tc>
      </w:tr>
    </w:tbl>
    <w:p w:rsidR="0014629F" w:rsidRPr="0014629F" w:rsidRDefault="0014629F" w:rsidP="0014629F">
      <w:pPr>
        <w:tabs>
          <w:tab w:val="left" w:pos="4395"/>
        </w:tabs>
        <w:spacing w:after="0" w:line="240" w:lineRule="auto"/>
        <w:jc w:val="center"/>
        <w:rPr>
          <w:rFonts w:ascii="Times New Roman" w:hAnsi="Times New Roman" w:cs="Times New Roman"/>
          <w:b/>
          <w:sz w:val="28"/>
          <w:szCs w:val="28"/>
        </w:rPr>
      </w:pPr>
    </w:p>
    <w:p w:rsidR="0014629F" w:rsidRPr="001D399D" w:rsidRDefault="0014629F" w:rsidP="001D399D">
      <w:pPr>
        <w:tabs>
          <w:tab w:val="left" w:pos="4395"/>
        </w:tabs>
        <w:spacing w:after="0" w:line="240" w:lineRule="auto"/>
        <w:rPr>
          <w:rFonts w:ascii="Times New Roman" w:hAnsi="Times New Roman" w:cs="Times New Roman"/>
          <w:b/>
          <w:i/>
          <w:sz w:val="28"/>
          <w:szCs w:val="28"/>
        </w:rPr>
      </w:pPr>
      <w:r w:rsidRPr="001D399D">
        <w:rPr>
          <w:rFonts w:ascii="Times New Roman" w:hAnsi="Times New Roman" w:cs="Times New Roman"/>
          <w:b/>
          <w:i/>
          <w:sz w:val="28"/>
          <w:szCs w:val="28"/>
        </w:rPr>
        <w:t>Материально-техническое обеспечение</w:t>
      </w:r>
    </w:p>
    <w:p w:rsidR="0014629F" w:rsidRPr="001D399D" w:rsidRDefault="0014629F" w:rsidP="001D399D">
      <w:pPr>
        <w:spacing w:after="0" w:line="240" w:lineRule="auto"/>
        <w:ind w:left="357"/>
        <w:rPr>
          <w:rFonts w:ascii="Times New Roman" w:hAnsi="Times New Roman" w:cs="Times New Roman"/>
          <w:b/>
          <w:i/>
          <w:sz w:val="28"/>
          <w:szCs w:val="28"/>
        </w:rPr>
      </w:pPr>
    </w:p>
    <w:p w:rsidR="0014629F" w:rsidRPr="0014629F" w:rsidRDefault="0014629F" w:rsidP="0014629F">
      <w:pPr>
        <w:spacing w:after="0" w:line="240" w:lineRule="auto"/>
        <w:ind w:firstLine="709"/>
        <w:jc w:val="both"/>
        <w:rPr>
          <w:rFonts w:ascii="Times New Roman" w:hAnsi="Times New Roman" w:cs="Times New Roman"/>
          <w:sz w:val="28"/>
          <w:szCs w:val="28"/>
        </w:rPr>
      </w:pPr>
      <w:r w:rsidRPr="0014629F">
        <w:rPr>
          <w:rFonts w:ascii="Times New Roman" w:hAnsi="Times New Roman" w:cs="Times New Roman"/>
          <w:sz w:val="28"/>
          <w:szCs w:val="28"/>
        </w:rPr>
        <w:t xml:space="preserve">Наличие компьютера с Интернетом для выставления презентаций, видеофильмов на персональном образовательном сайте педагога платформы </w:t>
      </w:r>
      <w:r w:rsidRPr="0014629F">
        <w:rPr>
          <w:rFonts w:ascii="Times New Roman" w:hAnsi="Times New Roman" w:cs="Times New Roman"/>
          <w:sz w:val="28"/>
          <w:szCs w:val="28"/>
          <w:lang w:val="en-US"/>
        </w:rPr>
        <w:t>WIX</w:t>
      </w:r>
      <w:r w:rsidRPr="0014629F">
        <w:rPr>
          <w:rFonts w:ascii="Times New Roman" w:hAnsi="Times New Roman" w:cs="Times New Roman"/>
          <w:sz w:val="28"/>
          <w:szCs w:val="28"/>
        </w:rPr>
        <w:t>.</w:t>
      </w:r>
      <w:r w:rsidRPr="0014629F">
        <w:rPr>
          <w:rFonts w:ascii="Times New Roman" w:hAnsi="Times New Roman" w:cs="Times New Roman"/>
          <w:sz w:val="28"/>
          <w:szCs w:val="28"/>
          <w:lang w:val="en-US"/>
        </w:rPr>
        <w:t>com</w:t>
      </w:r>
      <w:r w:rsidRPr="0014629F">
        <w:rPr>
          <w:rFonts w:ascii="Times New Roman" w:hAnsi="Times New Roman" w:cs="Times New Roman"/>
          <w:sz w:val="28"/>
          <w:szCs w:val="28"/>
        </w:rPr>
        <w:t xml:space="preserve">. Наличие фотоаппарата или камеры для фотографирования и съемки учебных фильмов. </w:t>
      </w:r>
    </w:p>
    <w:p w:rsidR="0014629F" w:rsidRPr="0014629F" w:rsidRDefault="0014629F" w:rsidP="0014629F">
      <w:pPr>
        <w:spacing w:after="0" w:line="240" w:lineRule="auto"/>
        <w:ind w:firstLine="709"/>
        <w:jc w:val="both"/>
        <w:rPr>
          <w:rFonts w:ascii="Times New Roman" w:hAnsi="Times New Roman" w:cs="Times New Roman"/>
          <w:sz w:val="28"/>
          <w:szCs w:val="28"/>
        </w:rPr>
      </w:pPr>
    </w:p>
    <w:p w:rsidR="0014629F" w:rsidRPr="001D399D" w:rsidRDefault="0014629F" w:rsidP="001D399D">
      <w:pPr>
        <w:spacing w:after="0" w:line="240" w:lineRule="auto"/>
        <w:rPr>
          <w:rFonts w:ascii="Times New Roman" w:hAnsi="Times New Roman" w:cs="Times New Roman"/>
          <w:b/>
          <w:i/>
          <w:sz w:val="28"/>
          <w:szCs w:val="28"/>
        </w:rPr>
      </w:pPr>
      <w:r w:rsidRPr="001D399D">
        <w:rPr>
          <w:rFonts w:ascii="Times New Roman" w:hAnsi="Times New Roman" w:cs="Times New Roman"/>
          <w:b/>
          <w:i/>
          <w:sz w:val="28"/>
          <w:szCs w:val="28"/>
        </w:rPr>
        <w:t>Кадровое обеспечение</w:t>
      </w:r>
    </w:p>
    <w:p w:rsidR="0014629F" w:rsidRPr="0014629F" w:rsidRDefault="0014629F" w:rsidP="0014629F">
      <w:pPr>
        <w:spacing w:after="0" w:line="240" w:lineRule="auto"/>
        <w:ind w:firstLine="709"/>
        <w:jc w:val="both"/>
        <w:rPr>
          <w:rFonts w:ascii="Times New Roman" w:hAnsi="Times New Roman" w:cs="Times New Roman"/>
          <w:sz w:val="28"/>
          <w:szCs w:val="28"/>
        </w:rPr>
      </w:pPr>
      <w:r w:rsidRPr="0014629F">
        <w:rPr>
          <w:rFonts w:ascii="Times New Roman" w:hAnsi="Times New Roman" w:cs="Times New Roman"/>
          <w:sz w:val="28"/>
          <w:szCs w:val="28"/>
        </w:rPr>
        <w:t>Педагог дополнительного образования – 1 человек</w:t>
      </w:r>
    </w:p>
    <w:p w:rsidR="0014629F" w:rsidRPr="0014629F" w:rsidRDefault="0014629F" w:rsidP="0014629F">
      <w:pPr>
        <w:spacing w:after="0" w:line="240" w:lineRule="auto"/>
        <w:ind w:firstLine="709"/>
        <w:jc w:val="both"/>
        <w:rPr>
          <w:rFonts w:ascii="Times New Roman" w:hAnsi="Times New Roman" w:cs="Times New Roman"/>
          <w:sz w:val="28"/>
          <w:szCs w:val="28"/>
        </w:rPr>
      </w:pPr>
      <w:r w:rsidRPr="0014629F">
        <w:rPr>
          <w:rFonts w:ascii="Times New Roman" w:hAnsi="Times New Roman" w:cs="Times New Roman"/>
          <w:sz w:val="28"/>
          <w:szCs w:val="28"/>
        </w:rPr>
        <w:t xml:space="preserve">Привлечение специалиста в сфере общественного питания – 1 человек. </w:t>
      </w:r>
    </w:p>
    <w:p w:rsidR="0014629F" w:rsidRDefault="0014629F" w:rsidP="0014629F">
      <w:pPr>
        <w:spacing w:after="0" w:line="240" w:lineRule="auto"/>
        <w:ind w:firstLine="709"/>
        <w:jc w:val="both"/>
        <w:rPr>
          <w:rFonts w:ascii="Times New Roman" w:hAnsi="Times New Roman" w:cs="Times New Roman"/>
          <w:sz w:val="28"/>
          <w:szCs w:val="28"/>
        </w:rPr>
      </w:pPr>
    </w:p>
    <w:p w:rsidR="0014629F" w:rsidRPr="0014629F" w:rsidRDefault="0014629F" w:rsidP="0014629F">
      <w:pPr>
        <w:spacing w:after="0" w:line="240" w:lineRule="auto"/>
        <w:ind w:firstLine="709"/>
        <w:jc w:val="both"/>
        <w:rPr>
          <w:rFonts w:ascii="Times New Roman" w:hAnsi="Times New Roman" w:cs="Times New Roman"/>
          <w:sz w:val="28"/>
          <w:szCs w:val="28"/>
        </w:rPr>
      </w:pPr>
    </w:p>
    <w:p w:rsidR="0014629F" w:rsidRPr="0014629F" w:rsidRDefault="001D399D" w:rsidP="001D399D">
      <w:pPr>
        <w:spacing w:after="0" w:line="240" w:lineRule="auto"/>
        <w:rPr>
          <w:rFonts w:ascii="Times New Roman" w:hAnsi="Times New Roman" w:cs="Times New Roman"/>
          <w:b/>
          <w:sz w:val="28"/>
          <w:szCs w:val="28"/>
        </w:rPr>
      </w:pPr>
      <w:r>
        <w:rPr>
          <w:rFonts w:ascii="Times New Roman" w:hAnsi="Times New Roman" w:cs="Times New Roman"/>
          <w:b/>
          <w:sz w:val="28"/>
          <w:szCs w:val="28"/>
        </w:rPr>
        <w:t>7.7.</w:t>
      </w:r>
      <w:r w:rsidR="0014629F" w:rsidRPr="0014629F">
        <w:rPr>
          <w:rFonts w:ascii="Times New Roman" w:hAnsi="Times New Roman" w:cs="Times New Roman"/>
          <w:b/>
          <w:sz w:val="28"/>
          <w:szCs w:val="28"/>
        </w:rPr>
        <w:t xml:space="preserve"> Список информационных источников</w:t>
      </w:r>
    </w:p>
    <w:p w:rsidR="0014629F" w:rsidRPr="0014629F" w:rsidRDefault="0014629F" w:rsidP="0014629F">
      <w:pPr>
        <w:spacing w:after="0" w:line="240" w:lineRule="auto"/>
        <w:ind w:left="360"/>
        <w:jc w:val="center"/>
        <w:rPr>
          <w:rFonts w:ascii="Times New Roman" w:hAnsi="Times New Roman" w:cs="Times New Roman"/>
          <w:b/>
          <w:sz w:val="28"/>
          <w:szCs w:val="28"/>
        </w:rPr>
      </w:pPr>
    </w:p>
    <w:p w:rsidR="0014629F" w:rsidRPr="0014629F" w:rsidRDefault="0014629F" w:rsidP="0014629F">
      <w:pPr>
        <w:spacing w:after="0" w:line="240" w:lineRule="auto"/>
        <w:ind w:left="360"/>
        <w:jc w:val="both"/>
        <w:rPr>
          <w:rFonts w:ascii="Times New Roman" w:hAnsi="Times New Roman" w:cs="Times New Roman"/>
          <w:sz w:val="28"/>
          <w:szCs w:val="28"/>
        </w:rPr>
      </w:pPr>
      <w:r w:rsidRPr="0014629F">
        <w:rPr>
          <w:rFonts w:ascii="Times New Roman" w:hAnsi="Times New Roman" w:cs="Times New Roman"/>
          <w:sz w:val="28"/>
          <w:szCs w:val="28"/>
        </w:rPr>
        <w:t xml:space="preserve">1. </w:t>
      </w:r>
      <w:proofErr w:type="spellStart"/>
      <w:r w:rsidRPr="0014629F">
        <w:rPr>
          <w:rFonts w:ascii="Times New Roman" w:hAnsi="Times New Roman" w:cs="Times New Roman"/>
          <w:sz w:val="28"/>
          <w:szCs w:val="28"/>
        </w:rPr>
        <w:t>Биллер</w:t>
      </w:r>
      <w:proofErr w:type="spellEnd"/>
      <w:r w:rsidRPr="0014629F">
        <w:rPr>
          <w:rFonts w:ascii="Times New Roman" w:hAnsi="Times New Roman" w:cs="Times New Roman"/>
          <w:sz w:val="28"/>
          <w:szCs w:val="28"/>
        </w:rPr>
        <w:t xml:space="preserve">, Р. Как украсить блюда [Текст] / Р. </w:t>
      </w:r>
      <w:proofErr w:type="spellStart"/>
      <w:r w:rsidRPr="0014629F">
        <w:rPr>
          <w:rFonts w:ascii="Times New Roman" w:hAnsi="Times New Roman" w:cs="Times New Roman"/>
          <w:sz w:val="28"/>
          <w:szCs w:val="28"/>
        </w:rPr>
        <w:t>Биллер</w:t>
      </w:r>
      <w:proofErr w:type="spellEnd"/>
      <w:r w:rsidRPr="0014629F">
        <w:rPr>
          <w:rFonts w:ascii="Times New Roman" w:hAnsi="Times New Roman" w:cs="Times New Roman"/>
          <w:sz w:val="28"/>
          <w:szCs w:val="28"/>
        </w:rPr>
        <w:t xml:space="preserve">. – М.: АСТ-ПРЕСС, 1998. – 160 с. </w:t>
      </w:r>
    </w:p>
    <w:p w:rsidR="0014629F" w:rsidRPr="0014629F" w:rsidRDefault="0014629F" w:rsidP="0014629F">
      <w:pPr>
        <w:spacing w:after="0" w:line="240" w:lineRule="auto"/>
        <w:ind w:left="360"/>
        <w:jc w:val="both"/>
        <w:rPr>
          <w:rFonts w:ascii="Times New Roman" w:hAnsi="Times New Roman" w:cs="Times New Roman"/>
          <w:sz w:val="28"/>
          <w:szCs w:val="28"/>
        </w:rPr>
      </w:pPr>
      <w:r w:rsidRPr="0014629F">
        <w:rPr>
          <w:rFonts w:ascii="Times New Roman" w:hAnsi="Times New Roman" w:cs="Times New Roman"/>
          <w:sz w:val="28"/>
          <w:szCs w:val="28"/>
        </w:rPr>
        <w:t xml:space="preserve">2. </w:t>
      </w:r>
      <w:proofErr w:type="spellStart"/>
      <w:r w:rsidRPr="0014629F">
        <w:rPr>
          <w:rFonts w:ascii="Times New Roman" w:hAnsi="Times New Roman" w:cs="Times New Roman"/>
          <w:sz w:val="28"/>
          <w:szCs w:val="28"/>
        </w:rPr>
        <w:t>Боровская</w:t>
      </w:r>
      <w:proofErr w:type="spellEnd"/>
      <w:r w:rsidRPr="0014629F">
        <w:rPr>
          <w:rFonts w:ascii="Times New Roman" w:hAnsi="Times New Roman" w:cs="Times New Roman"/>
          <w:sz w:val="28"/>
          <w:szCs w:val="28"/>
        </w:rPr>
        <w:t xml:space="preserve">, Э. Кулинарный мастер-класс. Для начинающих и не только [Текст] / Э. </w:t>
      </w:r>
      <w:proofErr w:type="spellStart"/>
      <w:r w:rsidRPr="0014629F">
        <w:rPr>
          <w:rFonts w:ascii="Times New Roman" w:hAnsi="Times New Roman" w:cs="Times New Roman"/>
          <w:sz w:val="28"/>
          <w:szCs w:val="28"/>
        </w:rPr>
        <w:t>Боровская</w:t>
      </w:r>
      <w:proofErr w:type="spellEnd"/>
      <w:r w:rsidRPr="0014629F">
        <w:rPr>
          <w:rFonts w:ascii="Times New Roman" w:hAnsi="Times New Roman" w:cs="Times New Roman"/>
          <w:sz w:val="28"/>
          <w:szCs w:val="28"/>
        </w:rPr>
        <w:t xml:space="preserve">. – М.: ЭКСМО, 2007. – 512 с. </w:t>
      </w:r>
    </w:p>
    <w:p w:rsidR="0014629F" w:rsidRPr="0014629F" w:rsidRDefault="0014629F" w:rsidP="0014629F">
      <w:pPr>
        <w:spacing w:after="0" w:line="240" w:lineRule="auto"/>
        <w:ind w:left="360"/>
        <w:jc w:val="both"/>
        <w:rPr>
          <w:rFonts w:ascii="Times New Roman" w:hAnsi="Times New Roman" w:cs="Times New Roman"/>
          <w:sz w:val="28"/>
          <w:szCs w:val="28"/>
        </w:rPr>
      </w:pPr>
      <w:r w:rsidRPr="0014629F">
        <w:rPr>
          <w:rFonts w:ascii="Times New Roman" w:hAnsi="Times New Roman" w:cs="Times New Roman"/>
          <w:sz w:val="28"/>
          <w:szCs w:val="28"/>
        </w:rPr>
        <w:t xml:space="preserve">3. </w:t>
      </w:r>
      <w:proofErr w:type="spellStart"/>
      <w:r w:rsidRPr="0014629F">
        <w:rPr>
          <w:rFonts w:ascii="Times New Roman" w:hAnsi="Times New Roman" w:cs="Times New Roman"/>
          <w:sz w:val="28"/>
          <w:szCs w:val="28"/>
        </w:rPr>
        <w:t>Галданов</w:t>
      </w:r>
      <w:proofErr w:type="spellEnd"/>
      <w:r w:rsidRPr="0014629F">
        <w:rPr>
          <w:rFonts w:ascii="Times New Roman" w:hAnsi="Times New Roman" w:cs="Times New Roman"/>
          <w:sz w:val="28"/>
          <w:szCs w:val="28"/>
        </w:rPr>
        <w:t xml:space="preserve">, В. Чудеса выпечки [Текст] / В. </w:t>
      </w:r>
      <w:proofErr w:type="spellStart"/>
      <w:r w:rsidRPr="0014629F">
        <w:rPr>
          <w:rFonts w:ascii="Times New Roman" w:hAnsi="Times New Roman" w:cs="Times New Roman"/>
          <w:sz w:val="28"/>
          <w:szCs w:val="28"/>
        </w:rPr>
        <w:t>Галданов</w:t>
      </w:r>
      <w:proofErr w:type="spellEnd"/>
      <w:r w:rsidRPr="0014629F">
        <w:rPr>
          <w:rFonts w:ascii="Times New Roman" w:hAnsi="Times New Roman" w:cs="Times New Roman"/>
          <w:sz w:val="28"/>
          <w:szCs w:val="28"/>
        </w:rPr>
        <w:t xml:space="preserve"> – М.: ООО «Издательский дом «Вече», 2005. – 52 с.</w:t>
      </w:r>
    </w:p>
    <w:p w:rsidR="0014629F" w:rsidRPr="0014629F" w:rsidRDefault="0014629F" w:rsidP="0014629F">
      <w:pPr>
        <w:spacing w:after="0" w:line="240" w:lineRule="auto"/>
        <w:ind w:left="360"/>
        <w:jc w:val="both"/>
        <w:rPr>
          <w:rFonts w:ascii="Times New Roman" w:hAnsi="Times New Roman" w:cs="Times New Roman"/>
          <w:sz w:val="28"/>
          <w:szCs w:val="28"/>
        </w:rPr>
      </w:pPr>
      <w:r w:rsidRPr="0014629F">
        <w:rPr>
          <w:rFonts w:ascii="Times New Roman" w:hAnsi="Times New Roman" w:cs="Times New Roman"/>
          <w:sz w:val="28"/>
          <w:szCs w:val="28"/>
        </w:rPr>
        <w:t xml:space="preserve">4. Ивлева, В.В. Шеф-повар. Практическое руководство [Текст] / В.В. Ивлева. – Р-на-Д: Феникс, 2005. – 576 с. </w:t>
      </w:r>
    </w:p>
    <w:p w:rsidR="0014629F" w:rsidRPr="0014629F" w:rsidRDefault="0014629F" w:rsidP="0014629F">
      <w:pPr>
        <w:spacing w:after="0" w:line="240" w:lineRule="auto"/>
        <w:ind w:left="360"/>
        <w:jc w:val="both"/>
        <w:rPr>
          <w:rFonts w:ascii="Times New Roman" w:hAnsi="Times New Roman" w:cs="Times New Roman"/>
          <w:sz w:val="28"/>
          <w:szCs w:val="28"/>
        </w:rPr>
      </w:pPr>
      <w:r w:rsidRPr="0014629F">
        <w:rPr>
          <w:rFonts w:ascii="Times New Roman" w:hAnsi="Times New Roman" w:cs="Times New Roman"/>
          <w:sz w:val="28"/>
          <w:szCs w:val="28"/>
        </w:rPr>
        <w:t xml:space="preserve">5. </w:t>
      </w:r>
      <w:proofErr w:type="spellStart"/>
      <w:r w:rsidRPr="0014629F">
        <w:rPr>
          <w:rFonts w:ascii="Times New Roman" w:hAnsi="Times New Roman" w:cs="Times New Roman"/>
          <w:sz w:val="28"/>
          <w:szCs w:val="28"/>
        </w:rPr>
        <w:t>Кенгис</w:t>
      </w:r>
      <w:proofErr w:type="spellEnd"/>
      <w:r w:rsidRPr="0014629F">
        <w:rPr>
          <w:rFonts w:ascii="Times New Roman" w:hAnsi="Times New Roman" w:cs="Times New Roman"/>
          <w:sz w:val="28"/>
          <w:szCs w:val="28"/>
        </w:rPr>
        <w:t xml:space="preserve">, Р.П. Домашнее приготовление тортов, пирожных, печенья, пряников, пирогов [Текст] /  Р.П. </w:t>
      </w:r>
      <w:proofErr w:type="spellStart"/>
      <w:r w:rsidRPr="0014629F">
        <w:rPr>
          <w:rFonts w:ascii="Times New Roman" w:hAnsi="Times New Roman" w:cs="Times New Roman"/>
          <w:sz w:val="28"/>
          <w:szCs w:val="28"/>
        </w:rPr>
        <w:t>Кенгис</w:t>
      </w:r>
      <w:proofErr w:type="spellEnd"/>
      <w:r w:rsidRPr="0014629F">
        <w:rPr>
          <w:rFonts w:ascii="Times New Roman" w:hAnsi="Times New Roman" w:cs="Times New Roman"/>
          <w:sz w:val="28"/>
          <w:szCs w:val="28"/>
        </w:rPr>
        <w:t xml:space="preserve">. – М.: «Колос», 1993. – 239 с. </w:t>
      </w:r>
    </w:p>
    <w:p w:rsidR="0014629F" w:rsidRPr="0014629F" w:rsidRDefault="0014629F" w:rsidP="0014629F">
      <w:pPr>
        <w:spacing w:after="0" w:line="240" w:lineRule="auto"/>
        <w:ind w:left="360"/>
        <w:jc w:val="both"/>
        <w:rPr>
          <w:rFonts w:ascii="Times New Roman" w:hAnsi="Times New Roman" w:cs="Times New Roman"/>
          <w:sz w:val="28"/>
          <w:szCs w:val="28"/>
        </w:rPr>
      </w:pPr>
      <w:r w:rsidRPr="0014629F">
        <w:rPr>
          <w:rFonts w:ascii="Times New Roman" w:hAnsi="Times New Roman" w:cs="Times New Roman"/>
          <w:sz w:val="28"/>
          <w:szCs w:val="28"/>
        </w:rPr>
        <w:t xml:space="preserve">6. Ковалёв, Н.И. Технология приготовления пищи [Текст] /  Н.И.  Ковалёв, Л.К. Сальникова – М.: «ЭКОНОМИКА», 2003. – 39 с. </w:t>
      </w:r>
    </w:p>
    <w:p w:rsidR="0014629F" w:rsidRPr="0014629F" w:rsidRDefault="0014629F" w:rsidP="0014629F">
      <w:pPr>
        <w:spacing w:after="0" w:line="240" w:lineRule="auto"/>
        <w:ind w:left="360"/>
        <w:jc w:val="both"/>
        <w:rPr>
          <w:rFonts w:ascii="Times New Roman" w:hAnsi="Times New Roman" w:cs="Times New Roman"/>
          <w:sz w:val="28"/>
          <w:szCs w:val="28"/>
        </w:rPr>
      </w:pPr>
      <w:r w:rsidRPr="0014629F">
        <w:rPr>
          <w:rFonts w:ascii="Times New Roman" w:hAnsi="Times New Roman" w:cs="Times New Roman"/>
          <w:sz w:val="28"/>
          <w:szCs w:val="28"/>
        </w:rPr>
        <w:t xml:space="preserve">7. </w:t>
      </w:r>
      <w:proofErr w:type="spellStart"/>
      <w:r w:rsidRPr="0014629F">
        <w:rPr>
          <w:rFonts w:ascii="Times New Roman" w:hAnsi="Times New Roman" w:cs="Times New Roman"/>
          <w:sz w:val="28"/>
          <w:szCs w:val="28"/>
        </w:rPr>
        <w:t>Красичкина</w:t>
      </w:r>
      <w:proofErr w:type="spellEnd"/>
      <w:r w:rsidRPr="0014629F">
        <w:rPr>
          <w:rFonts w:ascii="Times New Roman" w:hAnsi="Times New Roman" w:cs="Times New Roman"/>
          <w:sz w:val="28"/>
          <w:szCs w:val="28"/>
        </w:rPr>
        <w:t xml:space="preserve">, А.Г. Украшение блюд [Текст] / А.Г. </w:t>
      </w:r>
      <w:proofErr w:type="spellStart"/>
      <w:r w:rsidRPr="0014629F">
        <w:rPr>
          <w:rFonts w:ascii="Times New Roman" w:hAnsi="Times New Roman" w:cs="Times New Roman"/>
          <w:sz w:val="28"/>
          <w:szCs w:val="28"/>
        </w:rPr>
        <w:t>Красичкина</w:t>
      </w:r>
      <w:proofErr w:type="spellEnd"/>
      <w:r w:rsidRPr="0014629F">
        <w:rPr>
          <w:rFonts w:ascii="Times New Roman" w:hAnsi="Times New Roman" w:cs="Times New Roman"/>
          <w:sz w:val="28"/>
          <w:szCs w:val="28"/>
        </w:rPr>
        <w:t xml:space="preserve"> – М.: </w:t>
      </w:r>
      <w:proofErr w:type="spellStart"/>
      <w:r w:rsidRPr="0014629F">
        <w:rPr>
          <w:rFonts w:ascii="Times New Roman" w:hAnsi="Times New Roman" w:cs="Times New Roman"/>
          <w:sz w:val="28"/>
          <w:szCs w:val="28"/>
        </w:rPr>
        <w:t>Эксмо</w:t>
      </w:r>
      <w:proofErr w:type="spellEnd"/>
      <w:r w:rsidRPr="0014629F">
        <w:rPr>
          <w:rFonts w:ascii="Times New Roman" w:hAnsi="Times New Roman" w:cs="Times New Roman"/>
          <w:sz w:val="28"/>
          <w:szCs w:val="28"/>
        </w:rPr>
        <w:t xml:space="preserve">, 2007. – 256 с. </w:t>
      </w:r>
    </w:p>
    <w:p w:rsidR="0014629F" w:rsidRPr="0014629F" w:rsidRDefault="0014629F" w:rsidP="0014629F">
      <w:pPr>
        <w:spacing w:after="0" w:line="240" w:lineRule="auto"/>
        <w:ind w:left="360"/>
        <w:jc w:val="both"/>
        <w:rPr>
          <w:rFonts w:ascii="Times New Roman" w:hAnsi="Times New Roman" w:cs="Times New Roman"/>
          <w:sz w:val="28"/>
          <w:szCs w:val="28"/>
        </w:rPr>
      </w:pPr>
      <w:r w:rsidRPr="0014629F">
        <w:rPr>
          <w:rFonts w:ascii="Times New Roman" w:hAnsi="Times New Roman" w:cs="Times New Roman"/>
          <w:sz w:val="28"/>
          <w:szCs w:val="28"/>
        </w:rPr>
        <w:t xml:space="preserve">8. Ляховская, Л.П. Секреты домашнего кондитера [Текст] / Л.П. Ляховская – СПб: «Кристалл», 2001. – 272 с. </w:t>
      </w:r>
    </w:p>
    <w:p w:rsidR="0014629F" w:rsidRPr="0014629F" w:rsidRDefault="0014629F" w:rsidP="0014629F">
      <w:pPr>
        <w:spacing w:after="0" w:line="240" w:lineRule="auto"/>
        <w:ind w:left="360"/>
        <w:jc w:val="both"/>
        <w:rPr>
          <w:rFonts w:ascii="Times New Roman" w:hAnsi="Times New Roman" w:cs="Times New Roman"/>
          <w:sz w:val="28"/>
          <w:szCs w:val="28"/>
        </w:rPr>
      </w:pPr>
      <w:r w:rsidRPr="0014629F">
        <w:rPr>
          <w:rFonts w:ascii="Times New Roman" w:hAnsi="Times New Roman" w:cs="Times New Roman"/>
          <w:sz w:val="28"/>
          <w:szCs w:val="28"/>
        </w:rPr>
        <w:t xml:space="preserve">9. Плотникова, З.У. Пироги вкусно, быстро, просто – М.: </w:t>
      </w:r>
      <w:proofErr w:type="spellStart"/>
      <w:r w:rsidRPr="0014629F">
        <w:rPr>
          <w:rFonts w:ascii="Times New Roman" w:hAnsi="Times New Roman" w:cs="Times New Roman"/>
          <w:sz w:val="28"/>
          <w:szCs w:val="28"/>
        </w:rPr>
        <w:t>Профиздат</w:t>
      </w:r>
      <w:proofErr w:type="spellEnd"/>
      <w:r w:rsidRPr="0014629F">
        <w:rPr>
          <w:rFonts w:ascii="Times New Roman" w:hAnsi="Times New Roman" w:cs="Times New Roman"/>
          <w:sz w:val="28"/>
          <w:szCs w:val="28"/>
        </w:rPr>
        <w:t xml:space="preserve">, 2004. – 120 с. </w:t>
      </w:r>
    </w:p>
    <w:p w:rsidR="0014629F" w:rsidRPr="0014629F" w:rsidRDefault="0014629F" w:rsidP="0014629F">
      <w:pPr>
        <w:spacing w:after="0" w:line="240" w:lineRule="auto"/>
        <w:ind w:left="360"/>
        <w:jc w:val="both"/>
        <w:rPr>
          <w:rFonts w:ascii="Times New Roman" w:hAnsi="Times New Roman" w:cs="Times New Roman"/>
          <w:sz w:val="28"/>
          <w:szCs w:val="28"/>
        </w:rPr>
      </w:pPr>
      <w:r w:rsidRPr="0014629F">
        <w:rPr>
          <w:rFonts w:ascii="Times New Roman" w:hAnsi="Times New Roman" w:cs="Times New Roman"/>
          <w:sz w:val="28"/>
          <w:szCs w:val="28"/>
        </w:rPr>
        <w:t xml:space="preserve">10. </w:t>
      </w:r>
      <w:proofErr w:type="spellStart"/>
      <w:r w:rsidRPr="0014629F">
        <w:rPr>
          <w:rFonts w:ascii="Times New Roman" w:hAnsi="Times New Roman" w:cs="Times New Roman"/>
          <w:sz w:val="28"/>
          <w:szCs w:val="28"/>
        </w:rPr>
        <w:t>Шестокова</w:t>
      </w:r>
      <w:proofErr w:type="spellEnd"/>
      <w:r w:rsidRPr="0014629F">
        <w:rPr>
          <w:rFonts w:ascii="Times New Roman" w:hAnsi="Times New Roman" w:cs="Times New Roman"/>
          <w:sz w:val="28"/>
          <w:szCs w:val="28"/>
        </w:rPr>
        <w:t xml:space="preserve">, Т.И. Кондитер-профессионал: учебное пособие [Текст] / Т.И. </w:t>
      </w:r>
      <w:proofErr w:type="spellStart"/>
      <w:r w:rsidRPr="0014629F">
        <w:rPr>
          <w:rFonts w:ascii="Times New Roman" w:hAnsi="Times New Roman" w:cs="Times New Roman"/>
          <w:sz w:val="28"/>
          <w:szCs w:val="28"/>
        </w:rPr>
        <w:t>Шестокова</w:t>
      </w:r>
      <w:proofErr w:type="spellEnd"/>
      <w:r w:rsidRPr="0014629F">
        <w:rPr>
          <w:rFonts w:ascii="Times New Roman" w:hAnsi="Times New Roman" w:cs="Times New Roman"/>
          <w:sz w:val="28"/>
          <w:szCs w:val="28"/>
        </w:rPr>
        <w:t>. – М.: «Дашков и К», 2004. – 72 с.</w:t>
      </w:r>
    </w:p>
    <w:p w:rsidR="0014629F" w:rsidRPr="0014629F" w:rsidRDefault="0014629F" w:rsidP="0014629F">
      <w:pPr>
        <w:spacing w:after="0" w:line="240" w:lineRule="auto"/>
        <w:ind w:left="360"/>
        <w:jc w:val="both"/>
        <w:rPr>
          <w:rFonts w:ascii="Times New Roman" w:hAnsi="Times New Roman" w:cs="Times New Roman"/>
          <w:sz w:val="28"/>
          <w:szCs w:val="28"/>
        </w:rPr>
      </w:pPr>
      <w:r w:rsidRPr="0014629F">
        <w:rPr>
          <w:rFonts w:ascii="Times New Roman" w:hAnsi="Times New Roman" w:cs="Times New Roman"/>
          <w:sz w:val="28"/>
          <w:szCs w:val="28"/>
        </w:rPr>
        <w:t xml:space="preserve">11. Конструктор сайтов </w:t>
      </w:r>
      <w:r w:rsidRPr="0014629F">
        <w:rPr>
          <w:rFonts w:ascii="Times New Roman" w:hAnsi="Times New Roman" w:cs="Times New Roman"/>
          <w:sz w:val="28"/>
          <w:szCs w:val="28"/>
          <w:lang w:val="en-US"/>
        </w:rPr>
        <w:t>WIX</w:t>
      </w:r>
      <w:r w:rsidRPr="0014629F">
        <w:rPr>
          <w:rFonts w:ascii="Times New Roman" w:hAnsi="Times New Roman" w:cs="Times New Roman"/>
          <w:sz w:val="28"/>
          <w:szCs w:val="28"/>
        </w:rPr>
        <w:t>.</w:t>
      </w:r>
      <w:r w:rsidRPr="0014629F">
        <w:rPr>
          <w:rFonts w:ascii="Times New Roman" w:hAnsi="Times New Roman" w:cs="Times New Roman"/>
          <w:sz w:val="28"/>
          <w:szCs w:val="28"/>
          <w:lang w:val="en-US"/>
        </w:rPr>
        <w:t>com</w:t>
      </w:r>
      <w:r w:rsidRPr="0014629F">
        <w:rPr>
          <w:rFonts w:ascii="Times New Roman" w:hAnsi="Times New Roman" w:cs="Times New Roman"/>
          <w:sz w:val="28"/>
          <w:szCs w:val="28"/>
        </w:rPr>
        <w:t xml:space="preserve">: </w:t>
      </w:r>
      <w:hyperlink r:id="rId43" w:history="1">
        <w:r w:rsidRPr="0014629F">
          <w:rPr>
            <w:rStyle w:val="ad"/>
            <w:rFonts w:ascii="Times New Roman" w:hAnsi="Times New Roman" w:cs="Times New Roman"/>
            <w:sz w:val="28"/>
            <w:szCs w:val="28"/>
            <w:shd w:val="clear" w:color="auto" w:fill="FFFFFF"/>
          </w:rPr>
          <w:t>ru.wix.com</w:t>
        </w:r>
      </w:hyperlink>
      <w:r w:rsidRPr="0014629F">
        <w:rPr>
          <w:rFonts w:ascii="Times New Roman" w:hAnsi="Times New Roman" w:cs="Times New Roman"/>
          <w:sz w:val="28"/>
          <w:szCs w:val="28"/>
          <w:shd w:val="clear" w:color="auto" w:fill="FFFFFF"/>
        </w:rPr>
        <w:t>. Дата обращения 31 июля 2020.</w:t>
      </w:r>
    </w:p>
    <w:p w:rsidR="005B450D" w:rsidRPr="0014629F" w:rsidRDefault="005B450D" w:rsidP="0014629F">
      <w:pPr>
        <w:spacing w:after="0" w:line="240" w:lineRule="auto"/>
        <w:rPr>
          <w:rFonts w:ascii="Times New Roman" w:hAnsi="Times New Roman" w:cs="Times New Roman"/>
          <w:sz w:val="28"/>
          <w:szCs w:val="28"/>
        </w:rPr>
      </w:pPr>
    </w:p>
    <w:p w:rsidR="00351BD8" w:rsidRPr="0014629F" w:rsidRDefault="00351BD8" w:rsidP="0014629F">
      <w:pPr>
        <w:spacing w:after="0" w:line="240" w:lineRule="auto"/>
        <w:jc w:val="center"/>
        <w:rPr>
          <w:rFonts w:ascii="Times New Roman" w:eastAsia="Times New Roman" w:hAnsi="Times New Roman" w:cs="Times New Roman"/>
          <w:b/>
          <w:sz w:val="28"/>
          <w:szCs w:val="28"/>
          <w:lang w:eastAsia="ru-RU"/>
        </w:rPr>
      </w:pPr>
    </w:p>
    <w:p w:rsidR="008C0451" w:rsidRPr="0014629F" w:rsidRDefault="008C0451" w:rsidP="0014629F">
      <w:pPr>
        <w:pStyle w:val="12"/>
        <w:spacing w:before="0" w:beforeAutospacing="0" w:after="0" w:afterAutospacing="0" w:line="240" w:lineRule="auto"/>
        <w:jc w:val="center"/>
        <w:rPr>
          <w:rFonts w:ascii="Times New Roman" w:hAnsi="Times New Roman" w:cs="Times New Roman"/>
          <w:sz w:val="28"/>
          <w:szCs w:val="28"/>
        </w:rPr>
      </w:pPr>
    </w:p>
    <w:p w:rsidR="008C0451" w:rsidRDefault="008C0451" w:rsidP="0014629F">
      <w:pPr>
        <w:pStyle w:val="12"/>
        <w:spacing w:before="0" w:beforeAutospacing="0" w:after="0" w:afterAutospacing="0" w:line="240" w:lineRule="auto"/>
        <w:jc w:val="center"/>
        <w:rPr>
          <w:rFonts w:ascii="Times New Roman" w:hAnsi="Times New Roman" w:cs="Times New Roman"/>
          <w:sz w:val="28"/>
          <w:szCs w:val="28"/>
        </w:rPr>
      </w:pPr>
    </w:p>
    <w:p w:rsidR="0014629F" w:rsidRDefault="0014629F" w:rsidP="0014629F">
      <w:pPr>
        <w:pStyle w:val="12"/>
        <w:spacing w:before="0" w:beforeAutospacing="0" w:after="0" w:afterAutospacing="0" w:line="240" w:lineRule="auto"/>
        <w:jc w:val="center"/>
        <w:rPr>
          <w:rFonts w:ascii="Times New Roman" w:hAnsi="Times New Roman" w:cs="Times New Roman"/>
          <w:sz w:val="28"/>
          <w:szCs w:val="28"/>
        </w:rPr>
      </w:pPr>
    </w:p>
    <w:p w:rsidR="0014629F" w:rsidRDefault="0014629F" w:rsidP="0014629F">
      <w:pPr>
        <w:pStyle w:val="12"/>
        <w:spacing w:before="0" w:beforeAutospacing="0" w:after="0" w:afterAutospacing="0" w:line="240" w:lineRule="auto"/>
        <w:jc w:val="center"/>
        <w:rPr>
          <w:rFonts w:ascii="Times New Roman" w:hAnsi="Times New Roman" w:cs="Times New Roman"/>
          <w:sz w:val="28"/>
          <w:szCs w:val="28"/>
        </w:rPr>
      </w:pPr>
    </w:p>
    <w:p w:rsidR="003D1554" w:rsidRDefault="003D1554" w:rsidP="0014629F">
      <w:pPr>
        <w:pStyle w:val="12"/>
        <w:spacing w:before="0" w:beforeAutospacing="0" w:after="0" w:afterAutospacing="0" w:line="240" w:lineRule="auto"/>
        <w:jc w:val="center"/>
        <w:rPr>
          <w:rFonts w:ascii="Times New Roman" w:hAnsi="Times New Roman" w:cs="Times New Roman"/>
          <w:sz w:val="28"/>
          <w:szCs w:val="28"/>
        </w:rPr>
      </w:pPr>
    </w:p>
    <w:p w:rsidR="003D1554" w:rsidRDefault="003D1554" w:rsidP="0014629F">
      <w:pPr>
        <w:pStyle w:val="12"/>
        <w:spacing w:before="0" w:beforeAutospacing="0" w:after="0" w:afterAutospacing="0" w:line="240" w:lineRule="auto"/>
        <w:jc w:val="center"/>
        <w:rPr>
          <w:rFonts w:ascii="Times New Roman" w:hAnsi="Times New Roman" w:cs="Times New Roman"/>
          <w:sz w:val="28"/>
          <w:szCs w:val="28"/>
        </w:rPr>
      </w:pPr>
    </w:p>
    <w:p w:rsidR="003D1554" w:rsidRDefault="003D1554" w:rsidP="0014629F">
      <w:pPr>
        <w:pStyle w:val="12"/>
        <w:spacing w:before="0" w:beforeAutospacing="0" w:after="0" w:afterAutospacing="0" w:line="240" w:lineRule="auto"/>
        <w:jc w:val="center"/>
        <w:rPr>
          <w:rFonts w:ascii="Times New Roman" w:hAnsi="Times New Roman" w:cs="Times New Roman"/>
          <w:sz w:val="28"/>
          <w:szCs w:val="28"/>
        </w:rPr>
      </w:pPr>
    </w:p>
    <w:p w:rsidR="003D1554" w:rsidRDefault="003D1554" w:rsidP="0014629F">
      <w:pPr>
        <w:pStyle w:val="12"/>
        <w:spacing w:before="0" w:beforeAutospacing="0" w:after="0" w:afterAutospacing="0" w:line="240" w:lineRule="auto"/>
        <w:jc w:val="center"/>
        <w:rPr>
          <w:rFonts w:ascii="Times New Roman" w:hAnsi="Times New Roman" w:cs="Times New Roman"/>
          <w:sz w:val="28"/>
          <w:szCs w:val="28"/>
        </w:rPr>
      </w:pPr>
    </w:p>
    <w:p w:rsidR="003D1554" w:rsidRDefault="003D1554" w:rsidP="0014629F">
      <w:pPr>
        <w:pStyle w:val="12"/>
        <w:spacing w:before="0" w:beforeAutospacing="0" w:after="0" w:afterAutospacing="0" w:line="240" w:lineRule="auto"/>
        <w:jc w:val="center"/>
        <w:rPr>
          <w:rFonts w:ascii="Times New Roman" w:hAnsi="Times New Roman" w:cs="Times New Roman"/>
          <w:sz w:val="28"/>
          <w:szCs w:val="28"/>
        </w:rPr>
      </w:pPr>
    </w:p>
    <w:p w:rsidR="003D1554" w:rsidRDefault="003D1554" w:rsidP="0014629F">
      <w:pPr>
        <w:pStyle w:val="12"/>
        <w:spacing w:before="0" w:beforeAutospacing="0" w:after="0" w:afterAutospacing="0" w:line="240" w:lineRule="auto"/>
        <w:jc w:val="center"/>
        <w:rPr>
          <w:rFonts w:ascii="Times New Roman" w:hAnsi="Times New Roman" w:cs="Times New Roman"/>
          <w:sz w:val="28"/>
          <w:szCs w:val="28"/>
        </w:rPr>
      </w:pPr>
    </w:p>
    <w:p w:rsidR="003D1554" w:rsidRDefault="003D1554" w:rsidP="0014629F">
      <w:pPr>
        <w:pStyle w:val="12"/>
        <w:spacing w:before="0" w:beforeAutospacing="0" w:after="0" w:afterAutospacing="0" w:line="240" w:lineRule="auto"/>
        <w:jc w:val="center"/>
        <w:rPr>
          <w:rFonts w:ascii="Times New Roman" w:hAnsi="Times New Roman" w:cs="Times New Roman"/>
          <w:sz w:val="28"/>
          <w:szCs w:val="28"/>
        </w:rPr>
      </w:pPr>
    </w:p>
    <w:p w:rsidR="003D1554" w:rsidRDefault="003D1554" w:rsidP="0014629F">
      <w:pPr>
        <w:pStyle w:val="12"/>
        <w:spacing w:before="0" w:beforeAutospacing="0" w:after="0" w:afterAutospacing="0" w:line="240" w:lineRule="auto"/>
        <w:jc w:val="center"/>
        <w:rPr>
          <w:rFonts w:ascii="Times New Roman" w:hAnsi="Times New Roman" w:cs="Times New Roman"/>
          <w:sz w:val="28"/>
          <w:szCs w:val="28"/>
        </w:rPr>
      </w:pPr>
    </w:p>
    <w:p w:rsidR="003D1554" w:rsidRDefault="003D1554" w:rsidP="0014629F">
      <w:pPr>
        <w:pStyle w:val="12"/>
        <w:spacing w:before="0" w:beforeAutospacing="0" w:after="0" w:afterAutospacing="0" w:line="240" w:lineRule="auto"/>
        <w:jc w:val="center"/>
        <w:rPr>
          <w:rFonts w:ascii="Times New Roman" w:hAnsi="Times New Roman" w:cs="Times New Roman"/>
          <w:sz w:val="28"/>
          <w:szCs w:val="28"/>
        </w:rPr>
      </w:pPr>
    </w:p>
    <w:p w:rsidR="003D1554" w:rsidRDefault="003D1554" w:rsidP="0014629F">
      <w:pPr>
        <w:pStyle w:val="12"/>
        <w:spacing w:before="0" w:beforeAutospacing="0" w:after="0" w:afterAutospacing="0" w:line="240" w:lineRule="auto"/>
        <w:jc w:val="center"/>
        <w:rPr>
          <w:rFonts w:ascii="Times New Roman" w:hAnsi="Times New Roman" w:cs="Times New Roman"/>
          <w:sz w:val="28"/>
          <w:szCs w:val="28"/>
        </w:rPr>
      </w:pPr>
    </w:p>
    <w:p w:rsidR="0014629F" w:rsidRDefault="0014629F" w:rsidP="0014629F">
      <w:pPr>
        <w:pStyle w:val="12"/>
        <w:spacing w:before="0" w:beforeAutospacing="0" w:after="0" w:afterAutospacing="0" w:line="240" w:lineRule="auto"/>
        <w:jc w:val="center"/>
        <w:rPr>
          <w:rFonts w:ascii="Times New Roman" w:hAnsi="Times New Roman" w:cs="Times New Roman"/>
          <w:sz w:val="28"/>
          <w:szCs w:val="28"/>
        </w:rPr>
      </w:pPr>
    </w:p>
    <w:p w:rsidR="0014629F" w:rsidRDefault="0014629F" w:rsidP="0014629F">
      <w:pPr>
        <w:pStyle w:val="12"/>
        <w:spacing w:before="0" w:beforeAutospacing="0" w:after="0" w:afterAutospacing="0" w:line="240" w:lineRule="auto"/>
        <w:jc w:val="center"/>
        <w:rPr>
          <w:rFonts w:ascii="Times New Roman" w:hAnsi="Times New Roman" w:cs="Times New Roman"/>
          <w:sz w:val="28"/>
          <w:szCs w:val="28"/>
        </w:rPr>
      </w:pPr>
    </w:p>
    <w:p w:rsidR="0014629F" w:rsidRDefault="0014629F" w:rsidP="0014629F">
      <w:pPr>
        <w:pStyle w:val="12"/>
        <w:spacing w:before="0" w:beforeAutospacing="0" w:after="0" w:afterAutospacing="0" w:line="240" w:lineRule="auto"/>
        <w:jc w:val="center"/>
        <w:rPr>
          <w:rFonts w:ascii="Times New Roman" w:hAnsi="Times New Roman" w:cs="Times New Roman"/>
          <w:sz w:val="28"/>
          <w:szCs w:val="28"/>
        </w:rPr>
      </w:pPr>
    </w:p>
    <w:p w:rsidR="008217A9" w:rsidRPr="008217A9" w:rsidRDefault="008217A9" w:rsidP="008217A9">
      <w:pPr>
        <w:tabs>
          <w:tab w:val="left" w:pos="3360"/>
        </w:tabs>
        <w:spacing w:after="0" w:line="240" w:lineRule="auto"/>
        <w:ind w:firstLine="567"/>
        <w:jc w:val="center"/>
        <w:rPr>
          <w:rFonts w:ascii="Times New Roman" w:hAnsi="Times New Roman" w:cs="Times New Roman"/>
        </w:rPr>
      </w:pPr>
      <w:r w:rsidRPr="008217A9">
        <w:rPr>
          <w:rFonts w:ascii="Times New Roman" w:hAnsi="Times New Roman" w:cs="Times New Roman"/>
          <w:b/>
          <w:sz w:val="28"/>
          <w:szCs w:val="28"/>
        </w:rPr>
        <w:t xml:space="preserve">Дополнительная общеобразовательная общеразвивающая дистанционная программа  до профессиональной пробы </w:t>
      </w:r>
    </w:p>
    <w:p w:rsidR="008217A9" w:rsidRDefault="008217A9" w:rsidP="008217A9">
      <w:pPr>
        <w:tabs>
          <w:tab w:val="left" w:pos="3360"/>
        </w:tabs>
        <w:spacing w:after="0" w:line="240" w:lineRule="auto"/>
        <w:ind w:firstLine="567"/>
        <w:jc w:val="center"/>
        <w:rPr>
          <w:rFonts w:ascii="Times New Roman" w:hAnsi="Times New Roman" w:cs="Times New Roman"/>
          <w:b/>
          <w:sz w:val="28"/>
          <w:szCs w:val="28"/>
        </w:rPr>
      </w:pPr>
      <w:r w:rsidRPr="008217A9">
        <w:rPr>
          <w:rFonts w:ascii="Times New Roman" w:hAnsi="Times New Roman" w:cs="Times New Roman"/>
          <w:b/>
          <w:sz w:val="28"/>
          <w:szCs w:val="28"/>
        </w:rPr>
        <w:t xml:space="preserve">«Инженер по обращению с отходами» </w:t>
      </w:r>
    </w:p>
    <w:p w:rsidR="008217A9" w:rsidRDefault="008217A9" w:rsidP="008217A9">
      <w:pPr>
        <w:pStyle w:val="a3"/>
        <w:tabs>
          <w:tab w:val="left" w:pos="2694"/>
        </w:tabs>
        <w:ind w:left="360"/>
        <w:jc w:val="center"/>
        <w:rPr>
          <w:rFonts w:cs="Times New Roman"/>
          <w:b/>
          <w:szCs w:val="28"/>
        </w:rPr>
      </w:pPr>
    </w:p>
    <w:p w:rsidR="008217A9" w:rsidRPr="008217A9" w:rsidRDefault="00863DB3" w:rsidP="00A93847">
      <w:pPr>
        <w:suppressAutoHyphens/>
        <w:spacing w:after="0" w:line="240" w:lineRule="auto"/>
        <w:ind w:firstLine="709"/>
        <w:jc w:val="both"/>
        <w:rPr>
          <w:rFonts w:ascii="Times New Roman" w:hAnsi="Times New Roman" w:cs="Times New Roman"/>
        </w:rPr>
      </w:pPr>
      <w:r>
        <w:rPr>
          <w:rFonts w:ascii="Times New Roman" w:hAnsi="Times New Roman" w:cs="Times New Roman"/>
          <w:b/>
          <w:sz w:val="28"/>
          <w:szCs w:val="28"/>
        </w:rPr>
        <w:t>8.1.</w:t>
      </w:r>
      <w:r w:rsidR="008217A9" w:rsidRPr="008217A9">
        <w:rPr>
          <w:rFonts w:ascii="Times New Roman" w:hAnsi="Times New Roman" w:cs="Times New Roman"/>
          <w:b/>
          <w:sz w:val="28"/>
          <w:szCs w:val="28"/>
        </w:rPr>
        <w:t xml:space="preserve"> Пояснительная записка</w:t>
      </w:r>
    </w:p>
    <w:p w:rsidR="008217A9" w:rsidRPr="008217A9" w:rsidRDefault="008217A9" w:rsidP="00A93847">
      <w:pPr>
        <w:spacing w:after="0" w:line="240" w:lineRule="auto"/>
        <w:ind w:firstLine="709"/>
        <w:jc w:val="both"/>
        <w:rPr>
          <w:rFonts w:ascii="Times New Roman" w:hAnsi="Times New Roman" w:cs="Times New Roman"/>
        </w:rPr>
      </w:pPr>
      <w:r w:rsidRPr="008217A9">
        <w:rPr>
          <w:rFonts w:ascii="Times New Roman" w:hAnsi="Times New Roman" w:cs="Times New Roman"/>
          <w:sz w:val="28"/>
          <w:szCs w:val="28"/>
        </w:rPr>
        <w:t xml:space="preserve">Авторская программа до профессиональной пробы «Инженер по </w:t>
      </w:r>
      <w:r w:rsidRPr="008217A9">
        <w:rPr>
          <w:rFonts w:ascii="Times New Roman" w:hAnsi="Times New Roman" w:cs="Times New Roman"/>
          <w:color w:val="000000"/>
          <w:sz w:val="28"/>
          <w:szCs w:val="28"/>
        </w:rPr>
        <w:t>обращению с отходами» разработана с применением</w:t>
      </w:r>
      <w:r w:rsidRPr="008217A9">
        <w:rPr>
          <w:rFonts w:ascii="Times New Roman" w:hAnsi="Times New Roman" w:cs="Times New Roman"/>
          <w:bCs/>
          <w:color w:val="000000"/>
          <w:sz w:val="28"/>
        </w:rPr>
        <w:t xml:space="preserve"> информационно -телекоммуникационных сетей при взаимодействии (на расстоянии) обучающихся и педагогических работников.</w:t>
      </w:r>
    </w:p>
    <w:p w:rsidR="008217A9" w:rsidRPr="008217A9" w:rsidRDefault="008217A9" w:rsidP="00A93847">
      <w:pPr>
        <w:pStyle w:val="a3"/>
        <w:ind w:left="0"/>
        <w:jc w:val="both"/>
        <w:rPr>
          <w:rFonts w:cs="Times New Roman"/>
        </w:rPr>
      </w:pPr>
      <w:r w:rsidRPr="008217A9">
        <w:rPr>
          <w:rFonts w:cs="Times New Roman"/>
          <w:szCs w:val="28"/>
        </w:rPr>
        <w:t>Программа  «Инженер по обращению с отходами»  разработана с учётом Федерального Закона Российской Федерации от 29.12.2012 г. № 273 «Об образовании в Российской Федерации»; «Санитарно-эпидемиологических требований к условиям и организации обучения в общеобразовательных учреждениях», утверждённых Главным государственным санитарным врачом РФ 29 декабря 2012 года № 189; Письма Минобрнауки РФ от 11.12.2006 N 06-1844 «О примерных требованиях к программам дополнительного образования обучающихся»; Приказа Министерства просвещения Российской Федерации № 103 от 17 марта 2020 года «Об утверждении временного порядка сопровождения реализации образовательных программ начального общего, основного общего, среднего общего образования, образовательных программ среднего профессионального образования и дополнительных общеобразовательных программ с применением электронного обучения и дистанционных образовательных технологий»; Приказа Министерства образования и науки Российской Федерации от 23.08.2017 г. № 816 «Об утверждении порядка применения организациями, осуществляющими образовательную деятельность, электронного обучения, дистанционных образовательных технологий при реализации образовательных программ»,</w:t>
      </w:r>
      <w:r w:rsidR="002A06C2">
        <w:rPr>
          <w:rFonts w:cs="Times New Roman"/>
          <w:szCs w:val="28"/>
        </w:rPr>
        <w:t xml:space="preserve"> </w:t>
      </w:r>
      <w:r w:rsidRPr="008217A9">
        <w:rPr>
          <w:rFonts w:cs="Times New Roman"/>
          <w:szCs w:val="28"/>
        </w:rPr>
        <w:t>Устава и образовательной программы Муниципального учреждения дополнительного образования «Центр дополнительного образования «Созвездие» Тутаевского муниципального района.</w:t>
      </w:r>
    </w:p>
    <w:p w:rsidR="008217A9" w:rsidRPr="00863DB3" w:rsidRDefault="008217A9" w:rsidP="00A93847">
      <w:pPr>
        <w:pStyle w:val="af2"/>
        <w:suppressAutoHyphens w:val="0"/>
        <w:ind w:firstLine="709"/>
        <w:jc w:val="both"/>
        <w:rPr>
          <w:rFonts w:ascii="Times New Roman" w:hAnsi="Times New Roman" w:cs="Times New Roman"/>
          <w:i/>
          <w:lang w:val="ru-RU"/>
        </w:rPr>
      </w:pPr>
      <w:r w:rsidRPr="00863DB3">
        <w:rPr>
          <w:rFonts w:ascii="Times New Roman" w:hAnsi="Times New Roman" w:cs="Times New Roman"/>
          <w:b/>
          <w:i/>
          <w:sz w:val="28"/>
          <w:szCs w:val="28"/>
          <w:lang w:val="ru-RU"/>
        </w:rPr>
        <w:t>Направленность программы</w:t>
      </w:r>
    </w:p>
    <w:p w:rsidR="008217A9" w:rsidRPr="008217A9" w:rsidRDefault="008217A9" w:rsidP="00A93847">
      <w:pPr>
        <w:spacing w:after="0" w:line="240" w:lineRule="auto"/>
        <w:ind w:firstLine="709"/>
        <w:contextualSpacing/>
        <w:jc w:val="both"/>
        <w:rPr>
          <w:rFonts w:ascii="Times New Roman" w:hAnsi="Times New Roman" w:cs="Times New Roman"/>
        </w:rPr>
      </w:pPr>
      <w:r w:rsidRPr="008217A9">
        <w:rPr>
          <w:rFonts w:ascii="Times New Roman" w:hAnsi="Times New Roman" w:cs="Times New Roman"/>
          <w:sz w:val="28"/>
          <w:szCs w:val="28"/>
        </w:rPr>
        <w:t xml:space="preserve">Программа «Инженер по обращению с отходами» имеет естественнонаучную направленность. </w:t>
      </w:r>
      <w:r w:rsidRPr="008217A9">
        <w:rPr>
          <w:rFonts w:ascii="Times New Roman" w:hAnsi="Times New Roman" w:cs="Times New Roman"/>
          <w:sz w:val="28"/>
          <w:szCs w:val="28"/>
          <w:highlight w:val="white"/>
        </w:rPr>
        <w:t xml:space="preserve">Программа является дополнением к базовой учебной программе общеобразовательной школы. </w:t>
      </w:r>
      <w:r w:rsidRPr="008217A9">
        <w:rPr>
          <w:rFonts w:ascii="Times New Roman" w:hAnsi="Times New Roman" w:cs="Times New Roman"/>
          <w:sz w:val="28"/>
          <w:szCs w:val="28"/>
        </w:rPr>
        <w:t>Это помощь в адаптации к новым экономическим условиям жизни, ориентация на новые возможности. В ходе до профессиональных проб обучающиеся знакомятся с профессиональными задачами, характерными</w:t>
      </w:r>
      <w:r w:rsidRPr="008217A9">
        <w:rPr>
          <w:rFonts w:ascii="Times New Roman" w:hAnsi="Times New Roman" w:cs="Times New Roman"/>
          <w:color w:val="000000"/>
          <w:sz w:val="28"/>
          <w:szCs w:val="28"/>
        </w:rPr>
        <w:t xml:space="preserve"> для данной профессии, осваивают элементы конкретного вида трудовой деятельности. Таким образом, у обучающегося появляется реальный, практический опыт «погружения» в профессию, что позволяет ему сделать более осознанный выбор в пользу той или иной профессии. </w:t>
      </w:r>
    </w:p>
    <w:p w:rsidR="008217A9" w:rsidRPr="00863DB3" w:rsidRDefault="008217A9" w:rsidP="00A93847">
      <w:pPr>
        <w:pStyle w:val="a6"/>
        <w:spacing w:before="0" w:beforeAutospacing="0" w:after="0" w:afterAutospacing="0"/>
        <w:ind w:firstLine="709"/>
        <w:jc w:val="both"/>
        <w:rPr>
          <w:i/>
        </w:rPr>
      </w:pPr>
      <w:r w:rsidRPr="00863DB3">
        <w:rPr>
          <w:b/>
          <w:bCs/>
          <w:i/>
          <w:color w:val="000000"/>
          <w:sz w:val="28"/>
          <w:szCs w:val="28"/>
        </w:rPr>
        <w:t>Актуальность программы</w:t>
      </w:r>
    </w:p>
    <w:p w:rsidR="008217A9" w:rsidRPr="008217A9" w:rsidRDefault="008217A9" w:rsidP="00A93847">
      <w:pPr>
        <w:pStyle w:val="a6"/>
        <w:shd w:val="clear" w:color="auto" w:fill="FFFFFF"/>
        <w:spacing w:before="0" w:beforeAutospacing="0" w:after="0" w:afterAutospacing="0"/>
        <w:ind w:firstLine="709"/>
        <w:jc w:val="both"/>
      </w:pPr>
      <w:r w:rsidRPr="008217A9">
        <w:rPr>
          <w:sz w:val="28"/>
          <w:szCs w:val="28"/>
          <w:highlight w:val="white"/>
        </w:rPr>
        <w:lastRenderedPageBreak/>
        <w:t>Содержание  программы направлено на развитие экологической культуры, повышение мотивации обучающихся не только к познанию окружающего мира, но и к активной деятельности по улучшению и сохранению природной среды, воспитанию нетерпимого отношения к действию людей, наносящих вред природе.</w:t>
      </w:r>
    </w:p>
    <w:p w:rsidR="008217A9" w:rsidRPr="00863DB3" w:rsidRDefault="008217A9" w:rsidP="00A93847">
      <w:pPr>
        <w:shd w:val="clear" w:color="auto" w:fill="FFFFFF"/>
        <w:spacing w:after="0" w:line="240" w:lineRule="auto"/>
        <w:ind w:firstLine="709"/>
        <w:jc w:val="both"/>
        <w:rPr>
          <w:rFonts w:ascii="Times New Roman" w:hAnsi="Times New Roman" w:cs="Times New Roman"/>
          <w:b/>
          <w:i/>
        </w:rPr>
      </w:pPr>
      <w:r w:rsidRPr="00863DB3">
        <w:rPr>
          <w:rFonts w:ascii="Times New Roman" w:hAnsi="Times New Roman" w:cs="Times New Roman"/>
          <w:b/>
          <w:i/>
          <w:iCs/>
          <w:color w:val="000000"/>
          <w:spacing w:val="-9"/>
          <w:sz w:val="28"/>
          <w:szCs w:val="28"/>
        </w:rPr>
        <w:t>Отличительные особенности программы</w:t>
      </w:r>
    </w:p>
    <w:p w:rsidR="008217A9" w:rsidRPr="008217A9" w:rsidRDefault="008217A9" w:rsidP="00A93847">
      <w:pPr>
        <w:spacing w:after="0" w:line="240" w:lineRule="auto"/>
        <w:ind w:firstLine="709"/>
        <w:jc w:val="both"/>
        <w:rPr>
          <w:rFonts w:ascii="Times New Roman" w:hAnsi="Times New Roman" w:cs="Times New Roman"/>
        </w:rPr>
      </w:pPr>
      <w:r w:rsidRPr="008217A9">
        <w:rPr>
          <w:rFonts w:ascii="Times New Roman" w:hAnsi="Times New Roman" w:cs="Times New Roman"/>
          <w:iCs/>
          <w:color w:val="000000"/>
          <w:sz w:val="28"/>
          <w:szCs w:val="28"/>
        </w:rPr>
        <w:t xml:space="preserve">Программа построена в большей степени </w:t>
      </w:r>
      <w:r w:rsidRPr="008217A9">
        <w:rPr>
          <w:rFonts w:ascii="Times New Roman" w:hAnsi="Times New Roman" w:cs="Times New Roman"/>
          <w:color w:val="000000"/>
          <w:sz w:val="28"/>
          <w:szCs w:val="28"/>
          <w:highlight w:val="white"/>
        </w:rPr>
        <w:t xml:space="preserve">как до профессиональная проба, как ресурс формирования и развития инженерно-технических, исследовательских компетенций обучающихся, </w:t>
      </w:r>
      <w:r w:rsidRPr="008217A9">
        <w:rPr>
          <w:rFonts w:ascii="Times New Roman" w:hAnsi="Times New Roman" w:cs="Times New Roman"/>
          <w:color w:val="000000"/>
          <w:sz w:val="28"/>
          <w:szCs w:val="28"/>
        </w:rPr>
        <w:t>разработана для ознакомления с новой специальностью, включённой в «Атлас новых профессий». «Инженер по обращению с отходами» новая специальность, необходимость которой диктует само время, т.к. проблема «мусора» приобретает глобальный характер.</w:t>
      </w:r>
    </w:p>
    <w:p w:rsidR="008217A9" w:rsidRPr="008217A9" w:rsidRDefault="008217A9" w:rsidP="00A93847">
      <w:pPr>
        <w:spacing w:after="0" w:line="240" w:lineRule="auto"/>
        <w:ind w:firstLine="709"/>
        <w:contextualSpacing/>
        <w:jc w:val="both"/>
        <w:rPr>
          <w:rFonts w:ascii="Times New Roman" w:hAnsi="Times New Roman" w:cs="Times New Roman"/>
          <w:iCs/>
          <w:color w:val="000000"/>
          <w:sz w:val="28"/>
          <w:szCs w:val="28"/>
        </w:rPr>
      </w:pPr>
    </w:p>
    <w:p w:rsidR="008217A9" w:rsidRPr="008217A9" w:rsidRDefault="008217A9" w:rsidP="00A93847">
      <w:pPr>
        <w:spacing w:after="0" w:line="240" w:lineRule="auto"/>
        <w:ind w:firstLine="709"/>
        <w:jc w:val="both"/>
        <w:rPr>
          <w:rFonts w:ascii="Times New Roman" w:hAnsi="Times New Roman" w:cs="Times New Roman"/>
        </w:rPr>
      </w:pPr>
      <w:r w:rsidRPr="00863DB3">
        <w:rPr>
          <w:rFonts w:ascii="Times New Roman" w:hAnsi="Times New Roman" w:cs="Times New Roman"/>
          <w:b/>
          <w:i/>
          <w:color w:val="000000"/>
          <w:sz w:val="28"/>
          <w:szCs w:val="28"/>
        </w:rPr>
        <w:t>Педагогическая целесообразность</w:t>
      </w:r>
      <w:r w:rsidR="002A06C2">
        <w:rPr>
          <w:rFonts w:ascii="Times New Roman" w:hAnsi="Times New Roman" w:cs="Times New Roman"/>
          <w:b/>
          <w:i/>
          <w:color w:val="000000"/>
          <w:sz w:val="28"/>
          <w:szCs w:val="28"/>
        </w:rPr>
        <w:t xml:space="preserve"> </w:t>
      </w:r>
      <w:r w:rsidRPr="00863DB3">
        <w:rPr>
          <w:rStyle w:val="af3"/>
          <w:rFonts w:ascii="Times New Roman" w:hAnsi="Times New Roman"/>
          <w:bCs/>
          <w:i/>
          <w:color w:val="000000"/>
          <w:sz w:val="28"/>
          <w:szCs w:val="28"/>
        </w:rPr>
        <w:t>программы</w:t>
      </w:r>
      <w:r w:rsidR="002A06C2">
        <w:rPr>
          <w:rStyle w:val="af3"/>
          <w:rFonts w:ascii="Times New Roman" w:hAnsi="Times New Roman"/>
          <w:bCs/>
          <w:i/>
          <w:color w:val="000000"/>
          <w:sz w:val="28"/>
          <w:szCs w:val="28"/>
        </w:rPr>
        <w:t xml:space="preserve"> </w:t>
      </w:r>
      <w:r w:rsidRPr="008217A9">
        <w:rPr>
          <w:rFonts w:ascii="Times New Roman" w:hAnsi="Times New Roman" w:cs="Times New Roman"/>
          <w:color w:val="000000"/>
          <w:sz w:val="28"/>
          <w:szCs w:val="28"/>
          <w:highlight w:val="white"/>
        </w:rPr>
        <w:t>состоит в том, что она обеспечивает необходимые условия для личностного развития, формирования у обучающегося активной жизненной позиции, воспитания любви к природе. Благодаря активному включению детей в освоение данной образовательной программы,  у них развивается наблюдательность, исследовательские способности, умение делать выводы, воспитываются доброта, ответственность, трудолюбие, самостоятельность.</w:t>
      </w:r>
    </w:p>
    <w:p w:rsidR="008217A9" w:rsidRPr="00863DB3" w:rsidRDefault="008217A9" w:rsidP="00A93847">
      <w:pPr>
        <w:spacing w:after="0" w:line="240" w:lineRule="auto"/>
        <w:ind w:firstLine="709"/>
        <w:jc w:val="both"/>
        <w:rPr>
          <w:rFonts w:ascii="Times New Roman" w:hAnsi="Times New Roman" w:cs="Times New Roman"/>
          <w:i/>
        </w:rPr>
      </w:pPr>
      <w:r w:rsidRPr="00863DB3">
        <w:rPr>
          <w:rFonts w:ascii="Times New Roman" w:hAnsi="Times New Roman" w:cs="Times New Roman"/>
          <w:b/>
          <w:i/>
          <w:iCs/>
          <w:color w:val="000000"/>
          <w:sz w:val="28"/>
          <w:szCs w:val="28"/>
        </w:rPr>
        <w:t>Адресат программы</w:t>
      </w:r>
    </w:p>
    <w:p w:rsidR="008217A9" w:rsidRPr="008217A9" w:rsidRDefault="008217A9" w:rsidP="00A93847">
      <w:pPr>
        <w:spacing w:after="0" w:line="240" w:lineRule="auto"/>
        <w:ind w:firstLine="709"/>
        <w:jc w:val="both"/>
        <w:rPr>
          <w:rFonts w:ascii="Times New Roman" w:hAnsi="Times New Roman" w:cs="Times New Roman"/>
        </w:rPr>
      </w:pPr>
      <w:r w:rsidRPr="008217A9">
        <w:rPr>
          <w:rFonts w:ascii="Times New Roman" w:hAnsi="Times New Roman" w:cs="Times New Roman"/>
          <w:color w:val="000000"/>
          <w:sz w:val="28"/>
          <w:szCs w:val="28"/>
        </w:rPr>
        <w:t xml:space="preserve">Содержание программы рассчитано на подростковый возраст 13-15 лет.  </w:t>
      </w:r>
    </w:p>
    <w:p w:rsidR="008217A9" w:rsidRPr="008217A9" w:rsidRDefault="008217A9" w:rsidP="00A93847">
      <w:pPr>
        <w:pStyle w:val="ae"/>
        <w:spacing w:after="0" w:line="240" w:lineRule="auto"/>
        <w:ind w:firstLine="709"/>
        <w:jc w:val="both"/>
        <w:rPr>
          <w:rFonts w:ascii="Times New Roman" w:hAnsi="Times New Roman" w:cs="Times New Roman"/>
        </w:rPr>
      </w:pPr>
      <w:r w:rsidRPr="008217A9">
        <w:rPr>
          <w:rFonts w:ascii="Times New Roman" w:hAnsi="Times New Roman" w:cs="Times New Roman"/>
          <w:color w:val="000000"/>
          <w:sz w:val="28"/>
          <w:szCs w:val="28"/>
        </w:rPr>
        <w:t>Заниматься дистанционно может каждый по желанию. Количество детей не ограниченно.</w:t>
      </w:r>
    </w:p>
    <w:p w:rsidR="008217A9" w:rsidRPr="00863DB3" w:rsidRDefault="008217A9" w:rsidP="00A93847">
      <w:pPr>
        <w:tabs>
          <w:tab w:val="left" w:pos="2694"/>
        </w:tabs>
        <w:spacing w:after="0" w:line="240" w:lineRule="auto"/>
        <w:ind w:firstLine="709"/>
        <w:jc w:val="both"/>
        <w:rPr>
          <w:rFonts w:ascii="Times New Roman" w:hAnsi="Times New Roman" w:cs="Times New Roman"/>
          <w:i/>
        </w:rPr>
      </w:pPr>
      <w:r w:rsidRPr="00863DB3">
        <w:rPr>
          <w:rFonts w:ascii="Times New Roman" w:hAnsi="Times New Roman" w:cs="Times New Roman"/>
          <w:b/>
          <w:i/>
          <w:iCs/>
          <w:color w:val="000000"/>
          <w:spacing w:val="-3"/>
          <w:sz w:val="28"/>
          <w:szCs w:val="28"/>
        </w:rPr>
        <w:t>Объем  и срок реализации программы</w:t>
      </w:r>
    </w:p>
    <w:p w:rsidR="008217A9" w:rsidRPr="008217A9" w:rsidRDefault="008217A9" w:rsidP="00A93847">
      <w:pPr>
        <w:spacing w:after="0" w:line="240" w:lineRule="auto"/>
        <w:ind w:firstLine="709"/>
        <w:jc w:val="both"/>
        <w:rPr>
          <w:rFonts w:ascii="Times New Roman" w:hAnsi="Times New Roman" w:cs="Times New Roman"/>
        </w:rPr>
      </w:pPr>
      <w:r w:rsidRPr="008217A9">
        <w:rPr>
          <w:rFonts w:ascii="Times New Roman" w:hAnsi="Times New Roman" w:cs="Times New Roman"/>
          <w:color w:val="000000"/>
          <w:spacing w:val="-5"/>
          <w:sz w:val="28"/>
          <w:szCs w:val="28"/>
        </w:rPr>
        <w:t xml:space="preserve">Программа </w:t>
      </w:r>
      <w:r w:rsidRPr="008217A9">
        <w:rPr>
          <w:rFonts w:ascii="Times New Roman" w:hAnsi="Times New Roman" w:cs="Times New Roman"/>
          <w:color w:val="000000"/>
          <w:sz w:val="28"/>
          <w:szCs w:val="28"/>
        </w:rPr>
        <w:t>рассчитана на 10 часов дистанционного обучения (краткосрочная программа).</w:t>
      </w:r>
    </w:p>
    <w:p w:rsidR="008217A9" w:rsidRDefault="008217A9" w:rsidP="00A93847">
      <w:pPr>
        <w:spacing w:after="0" w:line="240" w:lineRule="auto"/>
        <w:ind w:firstLine="709"/>
        <w:jc w:val="both"/>
        <w:rPr>
          <w:rFonts w:ascii="Times New Roman" w:hAnsi="Times New Roman" w:cs="Times New Roman"/>
          <w:color w:val="000000"/>
          <w:sz w:val="28"/>
          <w:szCs w:val="28"/>
        </w:rPr>
      </w:pPr>
      <w:r w:rsidRPr="008217A9">
        <w:rPr>
          <w:rFonts w:ascii="Times New Roman" w:hAnsi="Times New Roman" w:cs="Times New Roman"/>
          <w:color w:val="000000"/>
          <w:sz w:val="28"/>
          <w:szCs w:val="28"/>
        </w:rPr>
        <w:t xml:space="preserve">Продолжительность дистанционной программы – 5 дней. </w:t>
      </w:r>
    </w:p>
    <w:p w:rsidR="00863DB3" w:rsidRPr="008217A9" w:rsidRDefault="00863DB3" w:rsidP="00A93847">
      <w:pPr>
        <w:spacing w:after="0" w:line="240" w:lineRule="auto"/>
        <w:ind w:firstLine="709"/>
        <w:jc w:val="both"/>
        <w:rPr>
          <w:rFonts w:ascii="Times New Roman" w:hAnsi="Times New Roman" w:cs="Times New Roman"/>
        </w:rPr>
      </w:pPr>
    </w:p>
    <w:p w:rsidR="008217A9" w:rsidRPr="00863DB3" w:rsidRDefault="008217A9" w:rsidP="00A93847">
      <w:pPr>
        <w:tabs>
          <w:tab w:val="left" w:pos="2694"/>
        </w:tabs>
        <w:spacing w:after="0" w:line="240" w:lineRule="auto"/>
        <w:ind w:firstLine="709"/>
        <w:jc w:val="both"/>
        <w:rPr>
          <w:rFonts w:ascii="Times New Roman" w:hAnsi="Times New Roman" w:cs="Times New Roman"/>
          <w:i/>
        </w:rPr>
      </w:pPr>
      <w:r w:rsidRPr="00863DB3">
        <w:rPr>
          <w:rFonts w:ascii="Times New Roman" w:hAnsi="Times New Roman" w:cs="Times New Roman"/>
          <w:b/>
          <w:i/>
          <w:color w:val="000000"/>
          <w:sz w:val="28"/>
          <w:szCs w:val="28"/>
        </w:rPr>
        <w:t>Режим занятий</w:t>
      </w:r>
    </w:p>
    <w:p w:rsidR="008217A9" w:rsidRPr="008217A9" w:rsidRDefault="008217A9" w:rsidP="00A93847">
      <w:pPr>
        <w:spacing w:after="0" w:line="240" w:lineRule="auto"/>
        <w:ind w:firstLine="709"/>
        <w:jc w:val="both"/>
        <w:rPr>
          <w:rFonts w:ascii="Times New Roman" w:hAnsi="Times New Roman" w:cs="Times New Roman"/>
        </w:rPr>
      </w:pPr>
      <w:r w:rsidRPr="008217A9">
        <w:rPr>
          <w:rFonts w:ascii="Times New Roman" w:hAnsi="Times New Roman" w:cs="Times New Roman"/>
          <w:bCs/>
          <w:color w:val="000000"/>
          <w:sz w:val="28"/>
          <w:szCs w:val="28"/>
        </w:rPr>
        <w:t>Программой предусмотрена</w:t>
      </w:r>
      <w:r w:rsidR="002A06C2">
        <w:rPr>
          <w:rFonts w:ascii="Times New Roman" w:hAnsi="Times New Roman" w:cs="Times New Roman"/>
          <w:bCs/>
          <w:color w:val="000000"/>
          <w:sz w:val="28"/>
          <w:szCs w:val="28"/>
        </w:rPr>
        <w:t xml:space="preserve"> </w:t>
      </w:r>
      <w:r w:rsidRPr="008217A9">
        <w:rPr>
          <w:rFonts w:ascii="Times New Roman" w:hAnsi="Times New Roman" w:cs="Times New Roman"/>
          <w:bCs/>
          <w:color w:val="000000"/>
          <w:sz w:val="28"/>
          <w:szCs w:val="28"/>
        </w:rPr>
        <w:t>за</w:t>
      </w:r>
      <w:r w:rsidRPr="008217A9">
        <w:rPr>
          <w:rFonts w:ascii="Times New Roman" w:hAnsi="Times New Roman" w:cs="Times New Roman"/>
          <w:color w:val="000000"/>
          <w:sz w:val="28"/>
          <w:szCs w:val="28"/>
        </w:rPr>
        <w:t xml:space="preserve">очная форма обучения (Федеральный Закон «Об образовании в Российской Федерации» от 29.12.2012 № 273-ФЗ глава 2, ст.17, п. 2). </w:t>
      </w:r>
    </w:p>
    <w:p w:rsidR="008217A9" w:rsidRPr="008217A9" w:rsidRDefault="008217A9" w:rsidP="00A93847">
      <w:pPr>
        <w:spacing w:after="0" w:line="240" w:lineRule="auto"/>
        <w:ind w:firstLine="709"/>
        <w:jc w:val="both"/>
        <w:rPr>
          <w:rFonts w:ascii="Times New Roman" w:hAnsi="Times New Roman" w:cs="Times New Roman"/>
        </w:rPr>
      </w:pPr>
      <w:r w:rsidRPr="008217A9">
        <w:rPr>
          <w:rFonts w:ascii="Times New Roman" w:hAnsi="Times New Roman" w:cs="Times New Roman"/>
          <w:color w:val="000000"/>
          <w:sz w:val="28"/>
          <w:szCs w:val="28"/>
        </w:rPr>
        <w:t>Продолжительность одного онлайн занятия составляет 30 минут, общая продолжительность занятий в день – не более 2 часов, с приемлемыми промежутками для отдыха.</w:t>
      </w:r>
    </w:p>
    <w:p w:rsidR="008217A9" w:rsidRPr="008217A9" w:rsidRDefault="008217A9" w:rsidP="00A93847">
      <w:pPr>
        <w:shd w:val="clear" w:color="auto" w:fill="FFFFFF"/>
        <w:spacing w:after="0" w:line="240" w:lineRule="auto"/>
        <w:ind w:firstLine="709"/>
        <w:jc w:val="both"/>
        <w:rPr>
          <w:rFonts w:ascii="Times New Roman" w:hAnsi="Times New Roman" w:cs="Times New Roman"/>
        </w:rPr>
      </w:pPr>
      <w:r w:rsidRPr="008217A9">
        <w:rPr>
          <w:rFonts w:ascii="Times New Roman" w:hAnsi="Times New Roman" w:cs="Times New Roman"/>
          <w:color w:val="000000"/>
          <w:sz w:val="28"/>
          <w:szCs w:val="28"/>
        </w:rPr>
        <w:t>Согласно санитарным правилам и нормам, СанПиН 2.2.2./2.4.1340-03 «Гигиенические требования к видео дисплейным терминалам и персональным электронно-вычислительным машинам и организация работы» и СанПиН 2.4.2.2821-10 «</w:t>
      </w:r>
      <w:proofErr w:type="spellStart"/>
      <w:r w:rsidRPr="008217A9">
        <w:rPr>
          <w:rFonts w:ascii="Times New Roman" w:hAnsi="Times New Roman" w:cs="Times New Roman"/>
          <w:color w:val="000000"/>
          <w:sz w:val="28"/>
          <w:szCs w:val="28"/>
        </w:rPr>
        <w:t>Санитарно</w:t>
      </w:r>
      <w:proofErr w:type="spellEnd"/>
      <w:r w:rsidRPr="008217A9">
        <w:rPr>
          <w:rFonts w:ascii="Times New Roman" w:hAnsi="Times New Roman" w:cs="Times New Roman"/>
          <w:color w:val="000000"/>
          <w:sz w:val="28"/>
          <w:szCs w:val="28"/>
        </w:rPr>
        <w:t xml:space="preserve"> - эпидемиологические правила и нормативы» для учащихся школ:</w:t>
      </w:r>
      <w:r w:rsidRPr="008217A9">
        <w:rPr>
          <w:rFonts w:ascii="Times New Roman" w:hAnsi="Times New Roman" w:cs="Times New Roman"/>
          <w:color w:val="000000"/>
          <w:sz w:val="28"/>
          <w:szCs w:val="28"/>
          <w:highlight w:val="white"/>
        </w:rPr>
        <w:t> </w:t>
      </w:r>
    </w:p>
    <w:p w:rsidR="00995F28" w:rsidRPr="00995F28" w:rsidRDefault="008217A9" w:rsidP="00A93847">
      <w:pPr>
        <w:spacing w:after="0" w:line="240" w:lineRule="auto"/>
        <w:ind w:firstLine="709"/>
        <w:jc w:val="both"/>
        <w:rPr>
          <w:rFonts w:ascii="Times New Roman" w:hAnsi="Times New Roman" w:cs="Times New Roman"/>
          <w:b/>
          <w:i/>
          <w:color w:val="000000"/>
          <w:sz w:val="28"/>
          <w:szCs w:val="28"/>
          <w:highlight w:val="white"/>
        </w:rPr>
      </w:pPr>
      <w:r w:rsidRPr="00995F28">
        <w:rPr>
          <w:rFonts w:ascii="Times New Roman" w:hAnsi="Times New Roman" w:cs="Times New Roman"/>
          <w:b/>
          <w:i/>
          <w:color w:val="000000"/>
          <w:sz w:val="28"/>
          <w:szCs w:val="28"/>
          <w:highlight w:val="white"/>
        </w:rPr>
        <w:t xml:space="preserve">Общее время работы за компьютером не должно превышать нормы: </w:t>
      </w:r>
    </w:p>
    <w:p w:rsidR="008217A9" w:rsidRPr="008217A9" w:rsidRDefault="008217A9" w:rsidP="00A93847">
      <w:pPr>
        <w:spacing w:after="0" w:line="240" w:lineRule="auto"/>
        <w:ind w:firstLine="709"/>
        <w:jc w:val="both"/>
        <w:rPr>
          <w:rFonts w:ascii="Times New Roman" w:hAnsi="Times New Roman" w:cs="Times New Roman"/>
        </w:rPr>
      </w:pPr>
      <w:r w:rsidRPr="008217A9">
        <w:rPr>
          <w:rFonts w:ascii="Times New Roman" w:hAnsi="Times New Roman" w:cs="Times New Roman"/>
          <w:color w:val="000000"/>
          <w:sz w:val="28"/>
          <w:szCs w:val="28"/>
          <w:highlight w:val="white"/>
        </w:rPr>
        <w:t>7–11-м – 35 минут.</w:t>
      </w:r>
    </w:p>
    <w:p w:rsidR="008217A9" w:rsidRPr="00863DB3" w:rsidRDefault="008217A9" w:rsidP="00A93847">
      <w:pPr>
        <w:spacing w:after="0" w:line="240" w:lineRule="auto"/>
        <w:ind w:firstLine="709"/>
        <w:jc w:val="both"/>
        <w:rPr>
          <w:rFonts w:ascii="Times New Roman" w:hAnsi="Times New Roman" w:cs="Times New Roman"/>
          <w:i/>
        </w:rPr>
      </w:pPr>
      <w:r w:rsidRPr="00863DB3">
        <w:rPr>
          <w:rFonts w:ascii="Times New Roman" w:hAnsi="Times New Roman" w:cs="Times New Roman"/>
          <w:b/>
          <w:bCs/>
          <w:i/>
          <w:color w:val="000000"/>
          <w:sz w:val="28"/>
          <w:szCs w:val="28"/>
        </w:rPr>
        <w:lastRenderedPageBreak/>
        <w:t>Рекомендуемая непрерывная длительность работы, связанная с фиксацией взора на экране монитора не должна превышать:</w:t>
      </w:r>
    </w:p>
    <w:p w:rsidR="008217A9" w:rsidRPr="008217A9" w:rsidRDefault="008217A9" w:rsidP="00A93847">
      <w:pPr>
        <w:spacing w:after="0" w:line="240" w:lineRule="auto"/>
        <w:ind w:firstLine="709"/>
        <w:jc w:val="both"/>
        <w:rPr>
          <w:rFonts w:ascii="Times New Roman" w:hAnsi="Times New Roman" w:cs="Times New Roman"/>
        </w:rPr>
      </w:pPr>
      <w:r w:rsidRPr="008217A9">
        <w:rPr>
          <w:rFonts w:ascii="Times New Roman" w:hAnsi="Times New Roman" w:cs="Times New Roman"/>
          <w:color w:val="000000"/>
          <w:sz w:val="28"/>
          <w:szCs w:val="28"/>
          <w:highlight w:val="white"/>
        </w:rPr>
        <w:t>старше 13 лет – 25-30 мин (на 2-м часу работы не более 20 мин).</w:t>
      </w:r>
    </w:p>
    <w:p w:rsidR="008217A9" w:rsidRPr="00863DB3" w:rsidRDefault="008217A9" w:rsidP="00A93847">
      <w:pPr>
        <w:spacing w:after="0" w:line="240" w:lineRule="auto"/>
        <w:ind w:firstLine="709"/>
        <w:jc w:val="both"/>
        <w:rPr>
          <w:rFonts w:ascii="Times New Roman" w:hAnsi="Times New Roman" w:cs="Times New Roman"/>
          <w:i/>
        </w:rPr>
      </w:pPr>
      <w:r w:rsidRPr="00863DB3">
        <w:rPr>
          <w:rFonts w:ascii="Times New Roman" w:hAnsi="Times New Roman" w:cs="Times New Roman"/>
          <w:b/>
          <w:bCs/>
          <w:i/>
          <w:color w:val="000000"/>
          <w:sz w:val="28"/>
          <w:szCs w:val="28"/>
        </w:rPr>
        <w:t>Оптимальное количество занятий в течение дня:</w:t>
      </w:r>
    </w:p>
    <w:p w:rsidR="008217A9" w:rsidRPr="008217A9" w:rsidRDefault="008217A9" w:rsidP="00A93847">
      <w:pPr>
        <w:spacing w:after="0" w:line="240" w:lineRule="auto"/>
        <w:ind w:firstLine="709"/>
        <w:jc w:val="both"/>
        <w:rPr>
          <w:rFonts w:ascii="Times New Roman" w:hAnsi="Times New Roman" w:cs="Times New Roman"/>
        </w:rPr>
      </w:pPr>
      <w:r w:rsidRPr="008217A9">
        <w:rPr>
          <w:rFonts w:ascii="Times New Roman" w:hAnsi="Times New Roman" w:cs="Times New Roman"/>
          <w:color w:val="000000"/>
          <w:sz w:val="28"/>
          <w:szCs w:val="28"/>
          <w:highlight w:val="white"/>
        </w:rPr>
        <w:t>старше 13 лет – 3 занятия.</w:t>
      </w:r>
    </w:p>
    <w:p w:rsidR="008217A9" w:rsidRPr="00863DB3" w:rsidRDefault="008217A9" w:rsidP="00A93847">
      <w:pPr>
        <w:shd w:val="clear" w:color="auto" w:fill="FFFFFF"/>
        <w:spacing w:after="0" w:line="240" w:lineRule="auto"/>
        <w:ind w:firstLine="709"/>
        <w:jc w:val="both"/>
        <w:rPr>
          <w:rFonts w:ascii="Times New Roman" w:hAnsi="Times New Roman" w:cs="Times New Roman"/>
          <w:i/>
        </w:rPr>
      </w:pPr>
      <w:r w:rsidRPr="008217A9">
        <w:rPr>
          <w:rFonts w:ascii="Times New Roman" w:hAnsi="Times New Roman" w:cs="Times New Roman"/>
          <w:color w:val="333333"/>
          <w:sz w:val="28"/>
          <w:szCs w:val="28"/>
        </w:rPr>
        <w:t> </w:t>
      </w:r>
      <w:r w:rsidRPr="00863DB3">
        <w:rPr>
          <w:rFonts w:ascii="Times New Roman" w:hAnsi="Times New Roman" w:cs="Times New Roman"/>
          <w:b/>
          <w:i/>
          <w:sz w:val="28"/>
          <w:szCs w:val="28"/>
        </w:rPr>
        <w:t>Формы обучения и виды занятий</w:t>
      </w:r>
    </w:p>
    <w:p w:rsidR="008217A9" w:rsidRPr="008217A9" w:rsidRDefault="00995F28" w:rsidP="00A93847">
      <w:pPr>
        <w:pStyle w:val="paragraph"/>
        <w:spacing w:before="0" w:after="0"/>
        <w:ind w:firstLine="709"/>
        <w:jc w:val="both"/>
        <w:textAlignment w:val="baseline"/>
      </w:pPr>
      <w:r>
        <w:rPr>
          <w:rStyle w:val="normaltextrun"/>
          <w:rFonts w:eastAsia="SimSun"/>
          <w:sz w:val="28"/>
          <w:szCs w:val="28"/>
        </w:rPr>
        <w:t xml:space="preserve">При </w:t>
      </w:r>
      <w:r w:rsidR="008217A9" w:rsidRPr="008217A9">
        <w:rPr>
          <w:rStyle w:val="normaltextrun"/>
          <w:rFonts w:eastAsia="SimSun"/>
          <w:sz w:val="28"/>
          <w:szCs w:val="28"/>
        </w:rPr>
        <w:t>обучении по программе используются следующие формы дистанционных технологий:</w:t>
      </w:r>
      <w:r w:rsidR="008217A9" w:rsidRPr="008217A9">
        <w:rPr>
          <w:rStyle w:val="eop"/>
          <w:rFonts w:eastAsia="SimSun"/>
          <w:sz w:val="28"/>
          <w:szCs w:val="28"/>
        </w:rPr>
        <w:t xml:space="preserve"> ​</w:t>
      </w:r>
    </w:p>
    <w:p w:rsidR="008217A9" w:rsidRPr="008217A9" w:rsidRDefault="008217A9" w:rsidP="00A93847">
      <w:pPr>
        <w:pStyle w:val="paragraph"/>
        <w:spacing w:before="0" w:after="0"/>
        <w:ind w:firstLine="709"/>
        <w:jc w:val="both"/>
        <w:textAlignment w:val="baseline"/>
      </w:pPr>
      <w:r w:rsidRPr="008217A9">
        <w:rPr>
          <w:rStyle w:val="normaltextrun"/>
          <w:rFonts w:eastAsia="SimSun"/>
          <w:sz w:val="28"/>
          <w:szCs w:val="28"/>
        </w:rPr>
        <w:t>- видео- и аудио - занятия, беседы, мастер-классы;</w:t>
      </w:r>
      <w:r w:rsidRPr="008217A9">
        <w:rPr>
          <w:rStyle w:val="eop"/>
          <w:rFonts w:eastAsia="SimSun"/>
          <w:sz w:val="28"/>
          <w:szCs w:val="28"/>
        </w:rPr>
        <w:t xml:space="preserve"> ​</w:t>
      </w:r>
    </w:p>
    <w:p w:rsidR="008217A9" w:rsidRPr="008217A9" w:rsidRDefault="008217A9" w:rsidP="00A93847">
      <w:pPr>
        <w:pStyle w:val="paragraph"/>
        <w:spacing w:before="0" w:after="0"/>
        <w:ind w:firstLine="709"/>
        <w:jc w:val="both"/>
        <w:textAlignment w:val="baseline"/>
      </w:pPr>
      <w:r w:rsidRPr="008217A9">
        <w:rPr>
          <w:rStyle w:val="normaltextrun"/>
          <w:rFonts w:eastAsia="SimSun"/>
          <w:sz w:val="28"/>
          <w:szCs w:val="28"/>
        </w:rPr>
        <w:t>- виртуальные экскурсии по данному направлению;</w:t>
      </w:r>
      <w:r w:rsidRPr="008217A9">
        <w:rPr>
          <w:rStyle w:val="eop"/>
          <w:rFonts w:eastAsia="SimSun"/>
          <w:sz w:val="28"/>
          <w:szCs w:val="28"/>
        </w:rPr>
        <w:t xml:space="preserve"> ​</w:t>
      </w:r>
    </w:p>
    <w:p w:rsidR="008217A9" w:rsidRDefault="008217A9" w:rsidP="00A93847">
      <w:pPr>
        <w:pStyle w:val="paragraph"/>
        <w:spacing w:before="0" w:after="0"/>
        <w:ind w:firstLine="709"/>
        <w:jc w:val="both"/>
        <w:textAlignment w:val="baseline"/>
        <w:rPr>
          <w:rStyle w:val="eop"/>
          <w:rFonts w:eastAsia="SimSun"/>
          <w:sz w:val="28"/>
          <w:szCs w:val="28"/>
        </w:rPr>
      </w:pPr>
      <w:r w:rsidRPr="008217A9">
        <w:rPr>
          <w:rStyle w:val="normaltextrun"/>
          <w:rFonts w:eastAsia="SimSun"/>
          <w:sz w:val="28"/>
          <w:szCs w:val="28"/>
        </w:rPr>
        <w:t>- адресные дистанционные консультации.</w:t>
      </w:r>
      <w:r w:rsidRPr="008217A9">
        <w:rPr>
          <w:rStyle w:val="eop"/>
          <w:rFonts w:eastAsia="SimSun"/>
          <w:sz w:val="28"/>
          <w:szCs w:val="28"/>
        </w:rPr>
        <w:t xml:space="preserve"> ​</w:t>
      </w:r>
    </w:p>
    <w:p w:rsidR="001707D6" w:rsidRPr="008217A9" w:rsidRDefault="001707D6" w:rsidP="00A93847">
      <w:pPr>
        <w:pStyle w:val="paragraph"/>
        <w:spacing w:before="0" w:after="0"/>
        <w:ind w:firstLine="709"/>
        <w:jc w:val="both"/>
        <w:textAlignment w:val="baseline"/>
      </w:pPr>
    </w:p>
    <w:p w:rsidR="001707D6" w:rsidRPr="001707D6" w:rsidRDefault="001707D6" w:rsidP="00A93847">
      <w:pPr>
        <w:tabs>
          <w:tab w:val="left" w:pos="3315"/>
        </w:tabs>
        <w:spacing w:after="0" w:line="240" w:lineRule="auto"/>
        <w:ind w:firstLine="709"/>
        <w:jc w:val="both"/>
        <w:rPr>
          <w:rFonts w:ascii="Times New Roman" w:hAnsi="Times New Roman" w:cs="Times New Roman"/>
          <w:i/>
        </w:rPr>
      </w:pPr>
      <w:r w:rsidRPr="001707D6">
        <w:rPr>
          <w:rFonts w:ascii="Times New Roman" w:hAnsi="Times New Roman" w:cs="Times New Roman"/>
          <w:b/>
          <w:i/>
          <w:color w:val="000000"/>
          <w:sz w:val="28"/>
          <w:szCs w:val="28"/>
        </w:rPr>
        <w:t>Организация учебного процесса</w:t>
      </w:r>
    </w:p>
    <w:p w:rsidR="001707D6" w:rsidRDefault="001707D6" w:rsidP="00A93847">
      <w:pPr>
        <w:pStyle w:val="paragraph"/>
        <w:spacing w:before="0" w:after="0"/>
        <w:ind w:firstLine="709"/>
        <w:jc w:val="both"/>
        <w:textAlignment w:val="baseline"/>
      </w:pPr>
      <w:r>
        <w:rPr>
          <w:rStyle w:val="normaltextrun"/>
          <w:rFonts w:eastAsia="SimSun"/>
          <w:sz w:val="28"/>
          <w:szCs w:val="28"/>
        </w:rPr>
        <w:t xml:space="preserve">С первого дня занятий по данной программе обучения создаётся группа в сети «ВКонтакте», через которую ежедневно (согласно плану занятий) педагог выгружает </w:t>
      </w:r>
      <w:r>
        <w:rPr>
          <w:iCs/>
          <w:sz w:val="28"/>
          <w:szCs w:val="28"/>
        </w:rPr>
        <w:t>теоретический материал по теме</w:t>
      </w:r>
      <w:r>
        <w:rPr>
          <w:rStyle w:val="normaltextrun"/>
          <w:rFonts w:eastAsia="SimSun"/>
          <w:sz w:val="28"/>
          <w:szCs w:val="28"/>
        </w:rPr>
        <w:t xml:space="preserve"> - информацию для просмотра (видеофильм, видео экскурсию, мастер-класс), после просмотра - обсуждение увиденного в общем чате участников через </w:t>
      </w:r>
      <w:r>
        <w:rPr>
          <w:rStyle w:val="normaltextrun"/>
          <w:rFonts w:eastAsia="SimSun"/>
          <w:sz w:val="28"/>
          <w:szCs w:val="28"/>
          <w:lang w:val="en-US"/>
        </w:rPr>
        <w:t>Zoom</w:t>
      </w:r>
      <w:r>
        <w:rPr>
          <w:rStyle w:val="normaltextrun"/>
          <w:rFonts w:eastAsia="SimSun"/>
          <w:sz w:val="28"/>
          <w:szCs w:val="28"/>
        </w:rPr>
        <w:t>.</w:t>
      </w:r>
    </w:p>
    <w:p w:rsidR="001707D6" w:rsidRDefault="001707D6" w:rsidP="00A93847">
      <w:pPr>
        <w:pStyle w:val="paragraph"/>
        <w:spacing w:before="0" w:after="0"/>
        <w:ind w:firstLine="709"/>
        <w:jc w:val="both"/>
        <w:textAlignment w:val="baseline"/>
      </w:pPr>
      <w:r>
        <w:rPr>
          <w:rStyle w:val="normaltextrun"/>
          <w:rFonts w:eastAsia="SimSun"/>
          <w:sz w:val="28"/>
          <w:szCs w:val="28"/>
        </w:rPr>
        <w:t>Видео- или фотоотчёт по заданию обучающиеся выполняют самостоятельно и сделанную работу высылают в течени</w:t>
      </w:r>
      <w:proofErr w:type="gramStart"/>
      <w:r>
        <w:rPr>
          <w:rStyle w:val="normaltextrun"/>
          <w:rFonts w:eastAsia="SimSun"/>
          <w:sz w:val="28"/>
          <w:szCs w:val="28"/>
        </w:rPr>
        <w:t>и</w:t>
      </w:r>
      <w:proofErr w:type="gramEnd"/>
      <w:r>
        <w:rPr>
          <w:rStyle w:val="normaltextrun"/>
          <w:rFonts w:eastAsia="SimSun"/>
          <w:sz w:val="28"/>
          <w:szCs w:val="28"/>
        </w:rPr>
        <w:t xml:space="preserve"> дня на электронную почту педагогу (</w:t>
      </w:r>
      <w:hyperlink r:id="rId44" w:history="1">
        <w:r>
          <w:rPr>
            <w:rStyle w:val="normaltextrun"/>
            <w:rFonts w:eastAsia="SimSun"/>
            <w:sz w:val="28"/>
            <w:szCs w:val="28"/>
            <w:lang w:val="en-US"/>
          </w:rPr>
          <w:t>svetlechok</w:t>
        </w:r>
      </w:hyperlink>
      <w:hyperlink r:id="rId45" w:history="1">
        <w:r>
          <w:rPr>
            <w:rStyle w:val="normaltextrun"/>
            <w:rFonts w:eastAsia="SimSun"/>
            <w:sz w:val="28"/>
            <w:szCs w:val="28"/>
          </w:rPr>
          <w:t>79@</w:t>
        </w:r>
      </w:hyperlink>
      <w:hyperlink r:id="rId46" w:history="1">
        <w:r>
          <w:rPr>
            <w:rStyle w:val="normaltextrun"/>
            <w:rFonts w:eastAsia="SimSun"/>
            <w:sz w:val="28"/>
            <w:szCs w:val="28"/>
            <w:lang w:val="en-US"/>
          </w:rPr>
          <w:t>yandex</w:t>
        </w:r>
      </w:hyperlink>
      <w:hyperlink r:id="rId47" w:history="1">
        <w:r>
          <w:rPr>
            <w:rStyle w:val="normaltextrun"/>
            <w:rFonts w:eastAsia="SimSun"/>
            <w:sz w:val="28"/>
            <w:szCs w:val="28"/>
          </w:rPr>
          <w:t>.</w:t>
        </w:r>
      </w:hyperlink>
      <w:hyperlink r:id="rId48" w:history="1">
        <w:proofErr w:type="spellStart"/>
        <w:r>
          <w:rPr>
            <w:rStyle w:val="normaltextrun"/>
            <w:rFonts w:eastAsia="SimSun"/>
            <w:sz w:val="28"/>
            <w:szCs w:val="28"/>
            <w:lang w:val="en-US"/>
          </w:rPr>
          <w:t>ru</w:t>
        </w:r>
        <w:proofErr w:type="spellEnd"/>
      </w:hyperlink>
      <w:r>
        <w:rPr>
          <w:rStyle w:val="normaltextrun"/>
          <w:rFonts w:eastAsia="SimSun"/>
          <w:sz w:val="28"/>
          <w:szCs w:val="28"/>
        </w:rPr>
        <w:t>), либо в сервисе «</w:t>
      </w:r>
      <w:r>
        <w:rPr>
          <w:rFonts w:eastAsia="Calibri"/>
          <w:sz w:val="28"/>
          <w:szCs w:val="28"/>
        </w:rPr>
        <w:t>WhatsApp»</w:t>
      </w:r>
      <w:r>
        <w:rPr>
          <w:rStyle w:val="normaltextrun"/>
          <w:rFonts w:eastAsia="SimSun"/>
          <w:sz w:val="28"/>
          <w:szCs w:val="28"/>
        </w:rPr>
        <w:t>.</w:t>
      </w:r>
      <w:r w:rsidR="002A06C2">
        <w:rPr>
          <w:rStyle w:val="normaltextrun"/>
          <w:rFonts w:eastAsia="SimSun"/>
          <w:sz w:val="28"/>
          <w:szCs w:val="28"/>
        </w:rPr>
        <w:t xml:space="preserve"> </w:t>
      </w:r>
      <w:r>
        <w:rPr>
          <w:rStyle w:val="normaltextrun"/>
          <w:rFonts w:eastAsia="SimSun"/>
          <w:sz w:val="28"/>
          <w:szCs w:val="28"/>
        </w:rPr>
        <w:t>Педагогом проводятся индивидуальные кон</w:t>
      </w:r>
      <w:r w:rsidR="00995F28">
        <w:rPr>
          <w:rStyle w:val="normaltextrun"/>
          <w:rFonts w:eastAsia="SimSun"/>
          <w:sz w:val="28"/>
          <w:szCs w:val="28"/>
        </w:rPr>
        <w:t>сультации по телефону, по</w:t>
      </w:r>
      <w:r>
        <w:rPr>
          <w:rStyle w:val="normaltextrun"/>
          <w:rFonts w:eastAsia="SimSun"/>
          <w:sz w:val="28"/>
          <w:szCs w:val="28"/>
        </w:rPr>
        <w:t xml:space="preserve"> видео связи в  </w:t>
      </w:r>
      <w:r w:rsidR="00F507D3">
        <w:rPr>
          <w:rStyle w:val="normaltextrun"/>
          <w:rFonts w:eastAsia="SimSun"/>
          <w:sz w:val="28"/>
          <w:szCs w:val="28"/>
        </w:rPr>
        <w:t>«</w:t>
      </w:r>
      <w:r w:rsidR="00F507D3" w:rsidRPr="008217A9">
        <w:rPr>
          <w:rStyle w:val="normaltextrun"/>
          <w:rFonts w:eastAsia="SimSun"/>
          <w:iCs/>
          <w:sz w:val="28"/>
          <w:szCs w:val="28"/>
          <w:lang w:val="en-US"/>
        </w:rPr>
        <w:t>Zoom</w:t>
      </w:r>
      <w:r w:rsidR="00F507D3">
        <w:rPr>
          <w:rStyle w:val="normaltextrun"/>
          <w:rFonts w:eastAsia="SimSun"/>
          <w:iCs/>
          <w:sz w:val="28"/>
          <w:szCs w:val="28"/>
        </w:rPr>
        <w:t>»</w:t>
      </w:r>
      <w:r w:rsidR="00F507D3">
        <w:rPr>
          <w:rStyle w:val="normaltextrun"/>
          <w:rFonts w:eastAsia="SimSun"/>
          <w:sz w:val="28"/>
          <w:szCs w:val="28"/>
        </w:rPr>
        <w:t xml:space="preserve">  и </w:t>
      </w:r>
      <w:r>
        <w:rPr>
          <w:rStyle w:val="normaltextrun"/>
          <w:rFonts w:eastAsia="SimSun"/>
          <w:sz w:val="28"/>
          <w:szCs w:val="28"/>
        </w:rPr>
        <w:t>«</w:t>
      </w:r>
      <w:r>
        <w:rPr>
          <w:rFonts w:eastAsia="Calibri"/>
          <w:sz w:val="28"/>
          <w:szCs w:val="28"/>
        </w:rPr>
        <w:t>WhatsApp»</w:t>
      </w:r>
      <w:r>
        <w:rPr>
          <w:rStyle w:val="normaltextrun"/>
          <w:rFonts w:eastAsia="SimSun"/>
          <w:sz w:val="28"/>
          <w:szCs w:val="28"/>
        </w:rPr>
        <w:t>.</w:t>
      </w:r>
    </w:p>
    <w:p w:rsidR="00390890" w:rsidRDefault="00390890" w:rsidP="00A93847">
      <w:pPr>
        <w:spacing w:after="0" w:line="240" w:lineRule="auto"/>
        <w:ind w:firstLine="709"/>
        <w:jc w:val="both"/>
        <w:rPr>
          <w:rFonts w:ascii="Times New Roman" w:hAnsi="Times New Roman" w:cs="Times New Roman"/>
          <w:b/>
          <w:sz w:val="28"/>
          <w:szCs w:val="28"/>
        </w:rPr>
      </w:pPr>
    </w:p>
    <w:p w:rsidR="008217A9" w:rsidRPr="008217A9" w:rsidRDefault="00863DB3" w:rsidP="00A93847">
      <w:pPr>
        <w:spacing w:after="0" w:line="240" w:lineRule="auto"/>
        <w:ind w:firstLine="709"/>
        <w:jc w:val="both"/>
        <w:rPr>
          <w:rFonts w:ascii="Times New Roman" w:hAnsi="Times New Roman" w:cs="Times New Roman"/>
        </w:rPr>
      </w:pPr>
      <w:r>
        <w:rPr>
          <w:rFonts w:ascii="Times New Roman" w:hAnsi="Times New Roman" w:cs="Times New Roman"/>
          <w:b/>
          <w:sz w:val="28"/>
          <w:szCs w:val="28"/>
        </w:rPr>
        <w:t>8</w:t>
      </w:r>
      <w:r w:rsidR="008217A9" w:rsidRPr="008217A9">
        <w:rPr>
          <w:rFonts w:ascii="Times New Roman" w:hAnsi="Times New Roman" w:cs="Times New Roman"/>
          <w:b/>
          <w:sz w:val="28"/>
          <w:szCs w:val="28"/>
        </w:rPr>
        <w:t>.</w:t>
      </w:r>
      <w:r w:rsidR="008217A9" w:rsidRPr="008217A9">
        <w:rPr>
          <w:rFonts w:ascii="Times New Roman" w:hAnsi="Times New Roman" w:cs="Times New Roman"/>
          <w:b/>
          <w:iCs/>
          <w:sz w:val="28"/>
          <w:szCs w:val="28"/>
        </w:rPr>
        <w:t>2</w:t>
      </w:r>
      <w:r>
        <w:rPr>
          <w:rFonts w:ascii="Times New Roman" w:hAnsi="Times New Roman" w:cs="Times New Roman"/>
          <w:b/>
          <w:iCs/>
          <w:sz w:val="28"/>
          <w:szCs w:val="28"/>
        </w:rPr>
        <w:t>.</w:t>
      </w:r>
      <w:r w:rsidR="008217A9" w:rsidRPr="008217A9">
        <w:rPr>
          <w:rFonts w:ascii="Times New Roman" w:hAnsi="Times New Roman" w:cs="Times New Roman"/>
          <w:b/>
          <w:iCs/>
          <w:sz w:val="28"/>
          <w:szCs w:val="28"/>
        </w:rPr>
        <w:t xml:space="preserve"> Цель и задачи программы</w:t>
      </w:r>
    </w:p>
    <w:p w:rsidR="008217A9" w:rsidRPr="008217A9" w:rsidRDefault="008217A9" w:rsidP="00A93847">
      <w:pPr>
        <w:pStyle w:val="a6"/>
        <w:shd w:val="clear" w:color="auto" w:fill="FFFFFF"/>
        <w:spacing w:before="0" w:beforeAutospacing="0" w:after="0" w:afterAutospacing="0"/>
        <w:ind w:firstLine="709"/>
        <w:jc w:val="both"/>
      </w:pPr>
      <w:r w:rsidRPr="008217A9">
        <w:rPr>
          <w:b/>
          <w:bCs/>
          <w:color w:val="000000"/>
          <w:sz w:val="28"/>
          <w:szCs w:val="28"/>
        </w:rPr>
        <w:t>Цель программы</w:t>
      </w:r>
      <w:r w:rsidR="00390890">
        <w:rPr>
          <w:b/>
          <w:bCs/>
          <w:color w:val="000000"/>
          <w:sz w:val="28"/>
          <w:szCs w:val="28"/>
        </w:rPr>
        <w:t>:</w:t>
      </w:r>
    </w:p>
    <w:p w:rsidR="008217A9" w:rsidRPr="008217A9" w:rsidRDefault="008217A9" w:rsidP="00A93847">
      <w:pPr>
        <w:spacing w:after="0" w:line="240" w:lineRule="auto"/>
        <w:ind w:firstLine="709"/>
        <w:jc w:val="both"/>
        <w:rPr>
          <w:rFonts w:ascii="Times New Roman" w:hAnsi="Times New Roman" w:cs="Times New Roman"/>
        </w:rPr>
      </w:pPr>
      <w:r w:rsidRPr="008217A9">
        <w:rPr>
          <w:rFonts w:ascii="Times New Roman" w:hAnsi="Times New Roman" w:cs="Times New Roman"/>
          <w:sz w:val="28"/>
          <w:szCs w:val="28"/>
        </w:rPr>
        <w:t>Дать обучающимся основы знаний о профессии инженер по обращению с разными видами отходов.</w:t>
      </w:r>
    </w:p>
    <w:p w:rsidR="008217A9" w:rsidRPr="008217A9" w:rsidRDefault="008217A9" w:rsidP="00A93847">
      <w:pPr>
        <w:tabs>
          <w:tab w:val="left" w:pos="915"/>
        </w:tabs>
        <w:spacing w:after="0" w:line="240" w:lineRule="auto"/>
        <w:ind w:firstLine="709"/>
        <w:jc w:val="both"/>
        <w:rPr>
          <w:rFonts w:ascii="Times New Roman" w:hAnsi="Times New Roman" w:cs="Times New Roman"/>
        </w:rPr>
      </w:pPr>
      <w:r w:rsidRPr="008217A9">
        <w:rPr>
          <w:rFonts w:ascii="Times New Roman" w:hAnsi="Times New Roman" w:cs="Times New Roman"/>
          <w:b/>
          <w:sz w:val="28"/>
          <w:szCs w:val="28"/>
        </w:rPr>
        <w:t xml:space="preserve">Задачи: </w:t>
      </w:r>
    </w:p>
    <w:p w:rsidR="008217A9" w:rsidRPr="00863DB3" w:rsidRDefault="008217A9" w:rsidP="00A93847">
      <w:pPr>
        <w:tabs>
          <w:tab w:val="left" w:pos="915"/>
        </w:tabs>
        <w:spacing w:after="0" w:line="240" w:lineRule="auto"/>
        <w:ind w:firstLine="709"/>
        <w:jc w:val="both"/>
        <w:rPr>
          <w:rFonts w:ascii="Times New Roman" w:hAnsi="Times New Roman" w:cs="Times New Roman"/>
        </w:rPr>
      </w:pPr>
      <w:r w:rsidRPr="00863DB3">
        <w:rPr>
          <w:rFonts w:ascii="Times New Roman" w:hAnsi="Times New Roman" w:cs="Times New Roman"/>
          <w:i/>
          <w:sz w:val="28"/>
          <w:szCs w:val="28"/>
        </w:rPr>
        <w:t>Обучающие:</w:t>
      </w:r>
    </w:p>
    <w:p w:rsidR="008217A9" w:rsidRPr="008217A9" w:rsidRDefault="008217A9" w:rsidP="00A93847">
      <w:pPr>
        <w:spacing w:after="0" w:line="240" w:lineRule="auto"/>
        <w:ind w:firstLine="709"/>
        <w:jc w:val="both"/>
        <w:rPr>
          <w:rFonts w:ascii="Times New Roman" w:hAnsi="Times New Roman" w:cs="Times New Roman"/>
        </w:rPr>
      </w:pPr>
      <w:r w:rsidRPr="008217A9">
        <w:rPr>
          <w:rFonts w:ascii="Times New Roman" w:hAnsi="Times New Roman" w:cs="Times New Roman"/>
          <w:sz w:val="28"/>
          <w:szCs w:val="28"/>
        </w:rPr>
        <w:t xml:space="preserve">1. Способствовать сознательному, обоснованному выбору профессии, помочь убедиться в достоинствах и определиться с недостатками выбранной профессии. </w:t>
      </w:r>
    </w:p>
    <w:p w:rsidR="008217A9" w:rsidRPr="008217A9" w:rsidRDefault="008217A9" w:rsidP="00A93847">
      <w:pPr>
        <w:tabs>
          <w:tab w:val="left" w:pos="915"/>
        </w:tabs>
        <w:spacing w:after="0" w:line="240" w:lineRule="auto"/>
        <w:ind w:firstLine="709"/>
        <w:jc w:val="both"/>
        <w:rPr>
          <w:rFonts w:ascii="Times New Roman" w:hAnsi="Times New Roman" w:cs="Times New Roman"/>
        </w:rPr>
      </w:pPr>
      <w:r w:rsidRPr="008217A9">
        <w:rPr>
          <w:rFonts w:ascii="Times New Roman" w:hAnsi="Times New Roman" w:cs="Times New Roman"/>
          <w:sz w:val="28"/>
          <w:szCs w:val="28"/>
        </w:rPr>
        <w:t>2. Познакомить с видами, методиками утилизации и переработки разных видов отходов.</w:t>
      </w:r>
    </w:p>
    <w:p w:rsidR="008217A9" w:rsidRPr="008217A9" w:rsidRDefault="008217A9" w:rsidP="00A93847">
      <w:pPr>
        <w:tabs>
          <w:tab w:val="left" w:pos="915"/>
        </w:tabs>
        <w:spacing w:after="0" w:line="240" w:lineRule="auto"/>
        <w:ind w:firstLine="709"/>
        <w:jc w:val="both"/>
        <w:rPr>
          <w:rFonts w:ascii="Times New Roman" w:hAnsi="Times New Roman" w:cs="Times New Roman"/>
        </w:rPr>
      </w:pPr>
      <w:r w:rsidRPr="008217A9">
        <w:rPr>
          <w:rFonts w:ascii="Times New Roman" w:hAnsi="Times New Roman" w:cs="Times New Roman"/>
          <w:sz w:val="28"/>
          <w:szCs w:val="28"/>
        </w:rPr>
        <w:t>3. Способствовать формированию навыков проведения практической работы.</w:t>
      </w:r>
    </w:p>
    <w:p w:rsidR="008217A9" w:rsidRPr="00863DB3" w:rsidRDefault="008217A9" w:rsidP="00A93847">
      <w:pPr>
        <w:tabs>
          <w:tab w:val="left" w:pos="915"/>
        </w:tabs>
        <w:spacing w:after="0" w:line="240" w:lineRule="auto"/>
        <w:ind w:firstLine="709"/>
        <w:jc w:val="both"/>
        <w:rPr>
          <w:rFonts w:ascii="Times New Roman" w:hAnsi="Times New Roman" w:cs="Times New Roman"/>
        </w:rPr>
      </w:pPr>
      <w:r w:rsidRPr="00863DB3">
        <w:rPr>
          <w:rFonts w:ascii="Times New Roman" w:hAnsi="Times New Roman" w:cs="Times New Roman"/>
          <w:i/>
          <w:sz w:val="28"/>
          <w:szCs w:val="28"/>
        </w:rPr>
        <w:t>Развивающие:</w:t>
      </w:r>
    </w:p>
    <w:p w:rsidR="008217A9" w:rsidRPr="008217A9" w:rsidRDefault="008217A9" w:rsidP="00A93847">
      <w:pPr>
        <w:tabs>
          <w:tab w:val="left" w:pos="915"/>
        </w:tabs>
        <w:spacing w:after="0" w:line="240" w:lineRule="auto"/>
        <w:ind w:firstLine="709"/>
        <w:jc w:val="both"/>
        <w:rPr>
          <w:rFonts w:ascii="Times New Roman" w:hAnsi="Times New Roman" w:cs="Times New Roman"/>
        </w:rPr>
      </w:pPr>
      <w:r w:rsidRPr="008217A9">
        <w:rPr>
          <w:rFonts w:ascii="Times New Roman" w:hAnsi="Times New Roman" w:cs="Times New Roman"/>
          <w:sz w:val="28"/>
          <w:szCs w:val="28"/>
        </w:rPr>
        <w:t>1. Способствовать развитию познавательного интереса к проблемам окружающей среды.</w:t>
      </w:r>
    </w:p>
    <w:p w:rsidR="008217A9" w:rsidRPr="008217A9" w:rsidRDefault="008217A9" w:rsidP="00A93847">
      <w:pPr>
        <w:tabs>
          <w:tab w:val="left" w:pos="915"/>
        </w:tabs>
        <w:spacing w:after="0" w:line="240" w:lineRule="auto"/>
        <w:ind w:firstLine="709"/>
        <w:jc w:val="both"/>
        <w:rPr>
          <w:rFonts w:ascii="Times New Roman" w:hAnsi="Times New Roman" w:cs="Times New Roman"/>
        </w:rPr>
      </w:pPr>
      <w:r w:rsidRPr="008217A9">
        <w:rPr>
          <w:rFonts w:ascii="Times New Roman" w:hAnsi="Times New Roman" w:cs="Times New Roman"/>
          <w:sz w:val="28"/>
          <w:szCs w:val="28"/>
        </w:rPr>
        <w:t>2. Развивать творческие и коммуникативные способности обучающихся.</w:t>
      </w:r>
    </w:p>
    <w:p w:rsidR="008217A9" w:rsidRPr="008217A9" w:rsidRDefault="008217A9" w:rsidP="00A93847">
      <w:pPr>
        <w:autoSpaceDE w:val="0"/>
        <w:spacing w:after="0" w:line="240" w:lineRule="auto"/>
        <w:ind w:firstLine="709"/>
        <w:jc w:val="both"/>
        <w:rPr>
          <w:rFonts w:ascii="Times New Roman" w:hAnsi="Times New Roman" w:cs="Times New Roman"/>
        </w:rPr>
      </w:pPr>
      <w:r w:rsidRPr="008217A9">
        <w:rPr>
          <w:rFonts w:ascii="Times New Roman" w:hAnsi="Times New Roman" w:cs="Times New Roman"/>
          <w:sz w:val="28"/>
          <w:szCs w:val="28"/>
        </w:rPr>
        <w:t>3. Формировать и развивать интерес к исследовательской и проектной деятельности.</w:t>
      </w:r>
    </w:p>
    <w:p w:rsidR="008217A9" w:rsidRPr="008217A9" w:rsidRDefault="008217A9" w:rsidP="00A93847">
      <w:pPr>
        <w:autoSpaceDE w:val="0"/>
        <w:spacing w:after="0" w:line="240" w:lineRule="auto"/>
        <w:ind w:firstLine="709"/>
        <w:jc w:val="both"/>
        <w:rPr>
          <w:rFonts w:ascii="Times New Roman" w:hAnsi="Times New Roman" w:cs="Times New Roman"/>
        </w:rPr>
      </w:pPr>
      <w:r w:rsidRPr="008217A9">
        <w:rPr>
          <w:rFonts w:ascii="Times New Roman" w:hAnsi="Times New Roman" w:cs="Times New Roman"/>
          <w:color w:val="000000"/>
          <w:sz w:val="28"/>
          <w:szCs w:val="28"/>
        </w:rPr>
        <w:lastRenderedPageBreak/>
        <w:t>4. Развивать умение работать дистанционно в команде и индивидуально.</w:t>
      </w:r>
    </w:p>
    <w:p w:rsidR="008217A9" w:rsidRPr="00863DB3" w:rsidRDefault="008217A9" w:rsidP="00A93847">
      <w:pPr>
        <w:tabs>
          <w:tab w:val="left" w:pos="915"/>
        </w:tabs>
        <w:spacing w:after="0" w:line="240" w:lineRule="auto"/>
        <w:ind w:firstLine="709"/>
        <w:jc w:val="both"/>
        <w:rPr>
          <w:rFonts w:ascii="Times New Roman" w:hAnsi="Times New Roman" w:cs="Times New Roman"/>
        </w:rPr>
      </w:pPr>
      <w:r w:rsidRPr="00863DB3">
        <w:rPr>
          <w:rFonts w:ascii="Times New Roman" w:hAnsi="Times New Roman" w:cs="Times New Roman"/>
          <w:i/>
          <w:sz w:val="28"/>
          <w:szCs w:val="28"/>
        </w:rPr>
        <w:t>Воспитательные:</w:t>
      </w:r>
    </w:p>
    <w:p w:rsidR="008217A9" w:rsidRPr="008217A9" w:rsidRDefault="008217A9" w:rsidP="00A93847">
      <w:pPr>
        <w:tabs>
          <w:tab w:val="left" w:pos="915"/>
        </w:tabs>
        <w:spacing w:after="0" w:line="240" w:lineRule="auto"/>
        <w:ind w:firstLine="709"/>
        <w:jc w:val="both"/>
        <w:rPr>
          <w:rFonts w:ascii="Times New Roman" w:hAnsi="Times New Roman" w:cs="Times New Roman"/>
        </w:rPr>
      </w:pPr>
      <w:r w:rsidRPr="008217A9">
        <w:rPr>
          <w:rFonts w:ascii="Times New Roman" w:hAnsi="Times New Roman" w:cs="Times New Roman"/>
          <w:sz w:val="28"/>
          <w:szCs w:val="28"/>
        </w:rPr>
        <w:t>1. Воспитывать экологическое мировоззрение и культуру.</w:t>
      </w:r>
    </w:p>
    <w:p w:rsidR="008217A9" w:rsidRPr="008217A9" w:rsidRDefault="008217A9" w:rsidP="00A93847">
      <w:pPr>
        <w:tabs>
          <w:tab w:val="left" w:pos="915"/>
        </w:tabs>
        <w:spacing w:after="0" w:line="240" w:lineRule="auto"/>
        <w:ind w:firstLine="709"/>
        <w:jc w:val="both"/>
        <w:rPr>
          <w:rFonts w:ascii="Times New Roman" w:hAnsi="Times New Roman" w:cs="Times New Roman"/>
        </w:rPr>
      </w:pPr>
      <w:r w:rsidRPr="008217A9">
        <w:rPr>
          <w:rFonts w:ascii="Times New Roman" w:hAnsi="Times New Roman" w:cs="Times New Roman"/>
          <w:sz w:val="28"/>
          <w:szCs w:val="28"/>
        </w:rPr>
        <w:t>2.Воспитывать потребность активно участвовать в экологической деятельности и природоохранных мероприятиях.</w:t>
      </w:r>
    </w:p>
    <w:p w:rsidR="00863DB3" w:rsidRDefault="00863DB3" w:rsidP="00A93847">
      <w:pPr>
        <w:pStyle w:val="af2"/>
        <w:ind w:firstLine="709"/>
        <w:jc w:val="both"/>
        <w:rPr>
          <w:rFonts w:ascii="Times New Roman" w:hAnsi="Times New Roman" w:cs="Times New Roman"/>
          <w:b/>
          <w:color w:val="000000"/>
          <w:sz w:val="28"/>
          <w:szCs w:val="28"/>
          <w:lang w:val="ru-RU"/>
        </w:rPr>
      </w:pPr>
    </w:p>
    <w:p w:rsidR="008217A9" w:rsidRDefault="00863DB3" w:rsidP="00A93847">
      <w:pPr>
        <w:pStyle w:val="af2"/>
        <w:ind w:firstLine="709"/>
        <w:jc w:val="both"/>
        <w:rPr>
          <w:rFonts w:ascii="Times New Roman" w:hAnsi="Times New Roman" w:cs="Times New Roman"/>
          <w:b/>
          <w:color w:val="000000"/>
          <w:sz w:val="28"/>
          <w:szCs w:val="28"/>
          <w:lang w:val="ru-RU"/>
        </w:rPr>
      </w:pPr>
      <w:r>
        <w:rPr>
          <w:rFonts w:ascii="Times New Roman" w:hAnsi="Times New Roman" w:cs="Times New Roman"/>
          <w:b/>
          <w:color w:val="000000"/>
          <w:sz w:val="28"/>
          <w:szCs w:val="28"/>
          <w:lang w:val="ru-RU"/>
        </w:rPr>
        <w:t xml:space="preserve">8.3. </w:t>
      </w:r>
      <w:r w:rsidR="008217A9" w:rsidRPr="008217A9">
        <w:rPr>
          <w:rFonts w:ascii="Times New Roman" w:hAnsi="Times New Roman" w:cs="Times New Roman"/>
          <w:b/>
          <w:color w:val="000000"/>
          <w:sz w:val="28"/>
          <w:szCs w:val="28"/>
          <w:lang w:val="ru-RU"/>
        </w:rPr>
        <w:t xml:space="preserve">Учебно - тематический план </w:t>
      </w:r>
    </w:p>
    <w:p w:rsidR="008217A9" w:rsidRPr="008217A9" w:rsidRDefault="008217A9" w:rsidP="00863DB3">
      <w:pPr>
        <w:pStyle w:val="af2"/>
        <w:ind w:left="1211"/>
        <w:rPr>
          <w:rFonts w:ascii="Times New Roman" w:hAnsi="Times New Roman" w:cs="Times New Roman"/>
          <w:lang w:val="ru-RU"/>
        </w:rPr>
      </w:pPr>
    </w:p>
    <w:tbl>
      <w:tblPr>
        <w:tblW w:w="9610" w:type="dxa"/>
        <w:tblInd w:w="-35" w:type="dxa"/>
        <w:tblLayout w:type="fixed"/>
        <w:tblCellMar>
          <w:left w:w="103" w:type="dxa"/>
        </w:tblCellMar>
        <w:tblLook w:val="0000" w:firstRow="0" w:lastRow="0" w:firstColumn="0" w:lastColumn="0" w:noHBand="0" w:noVBand="0"/>
      </w:tblPr>
      <w:tblGrid>
        <w:gridCol w:w="996"/>
        <w:gridCol w:w="3501"/>
        <w:gridCol w:w="1230"/>
        <w:gridCol w:w="1210"/>
        <w:gridCol w:w="851"/>
        <w:gridCol w:w="1822"/>
      </w:tblGrid>
      <w:tr w:rsidR="008217A9" w:rsidRPr="008217A9" w:rsidTr="008217A9">
        <w:trPr>
          <w:cantSplit/>
          <w:trHeight w:val="420"/>
        </w:trPr>
        <w:tc>
          <w:tcPr>
            <w:tcW w:w="996" w:type="dxa"/>
            <w:vMerge w:val="restart"/>
            <w:tcBorders>
              <w:top w:val="single" w:sz="4" w:space="0" w:color="00000A"/>
              <w:left w:val="single" w:sz="4" w:space="0" w:color="00000A"/>
              <w:bottom w:val="single" w:sz="4" w:space="0" w:color="00000A"/>
            </w:tcBorders>
            <w:shd w:val="clear" w:color="auto" w:fill="auto"/>
          </w:tcPr>
          <w:p w:rsidR="008217A9" w:rsidRPr="008217A9" w:rsidRDefault="008217A9" w:rsidP="00390890">
            <w:pPr>
              <w:spacing w:after="0" w:line="240" w:lineRule="auto"/>
              <w:jc w:val="center"/>
              <w:rPr>
                <w:rFonts w:ascii="Times New Roman" w:hAnsi="Times New Roman" w:cs="Times New Roman"/>
              </w:rPr>
            </w:pPr>
            <w:r w:rsidRPr="008217A9">
              <w:rPr>
                <w:rFonts w:ascii="Times New Roman" w:hAnsi="Times New Roman" w:cs="Times New Roman"/>
              </w:rPr>
              <w:t>№</w:t>
            </w:r>
          </w:p>
          <w:p w:rsidR="008217A9" w:rsidRPr="008217A9" w:rsidRDefault="008217A9" w:rsidP="00390890">
            <w:pPr>
              <w:spacing w:after="0" w:line="240" w:lineRule="auto"/>
              <w:jc w:val="center"/>
              <w:rPr>
                <w:rFonts w:ascii="Times New Roman" w:hAnsi="Times New Roman" w:cs="Times New Roman"/>
              </w:rPr>
            </w:pPr>
            <w:r w:rsidRPr="008217A9">
              <w:rPr>
                <w:rFonts w:ascii="Times New Roman" w:hAnsi="Times New Roman" w:cs="Times New Roman"/>
              </w:rPr>
              <w:t>занятия</w:t>
            </w:r>
          </w:p>
        </w:tc>
        <w:tc>
          <w:tcPr>
            <w:tcW w:w="3501" w:type="dxa"/>
            <w:vMerge w:val="restart"/>
            <w:tcBorders>
              <w:top w:val="single" w:sz="4" w:space="0" w:color="00000A"/>
              <w:left w:val="single" w:sz="4" w:space="0" w:color="00000A"/>
              <w:bottom w:val="single" w:sz="4" w:space="0" w:color="00000A"/>
            </w:tcBorders>
            <w:shd w:val="clear" w:color="auto" w:fill="auto"/>
          </w:tcPr>
          <w:p w:rsidR="008217A9" w:rsidRPr="008217A9" w:rsidRDefault="008217A9" w:rsidP="00390890">
            <w:pPr>
              <w:spacing w:after="0" w:line="240" w:lineRule="auto"/>
              <w:jc w:val="center"/>
              <w:rPr>
                <w:rFonts w:ascii="Times New Roman" w:hAnsi="Times New Roman" w:cs="Times New Roman"/>
              </w:rPr>
            </w:pPr>
            <w:r w:rsidRPr="008217A9">
              <w:rPr>
                <w:rFonts w:ascii="Times New Roman" w:hAnsi="Times New Roman" w:cs="Times New Roman"/>
              </w:rPr>
              <w:t>Тематический план</w:t>
            </w:r>
          </w:p>
        </w:tc>
        <w:tc>
          <w:tcPr>
            <w:tcW w:w="2440" w:type="dxa"/>
            <w:gridSpan w:val="2"/>
            <w:tcBorders>
              <w:top w:val="single" w:sz="4" w:space="0" w:color="00000A"/>
              <w:left w:val="single" w:sz="4" w:space="0" w:color="00000A"/>
              <w:bottom w:val="single" w:sz="4" w:space="0" w:color="00000A"/>
            </w:tcBorders>
            <w:shd w:val="clear" w:color="auto" w:fill="auto"/>
          </w:tcPr>
          <w:p w:rsidR="008217A9" w:rsidRPr="008217A9" w:rsidRDefault="008217A9" w:rsidP="00390890">
            <w:pPr>
              <w:spacing w:after="0" w:line="240" w:lineRule="auto"/>
              <w:jc w:val="center"/>
              <w:rPr>
                <w:rFonts w:ascii="Times New Roman" w:hAnsi="Times New Roman" w:cs="Times New Roman"/>
              </w:rPr>
            </w:pPr>
            <w:r w:rsidRPr="008217A9">
              <w:rPr>
                <w:rFonts w:ascii="Times New Roman" w:hAnsi="Times New Roman" w:cs="Times New Roman"/>
              </w:rPr>
              <w:t>Часы</w:t>
            </w:r>
          </w:p>
        </w:tc>
        <w:tc>
          <w:tcPr>
            <w:tcW w:w="851" w:type="dxa"/>
            <w:vMerge w:val="restart"/>
            <w:tcBorders>
              <w:top w:val="single" w:sz="4" w:space="0" w:color="00000A"/>
              <w:left w:val="single" w:sz="4" w:space="0" w:color="00000A"/>
              <w:bottom w:val="single" w:sz="4" w:space="0" w:color="00000A"/>
            </w:tcBorders>
            <w:shd w:val="clear" w:color="auto" w:fill="auto"/>
          </w:tcPr>
          <w:p w:rsidR="008217A9" w:rsidRPr="008217A9" w:rsidRDefault="008217A9" w:rsidP="00390890">
            <w:pPr>
              <w:spacing w:after="0" w:line="240" w:lineRule="auto"/>
              <w:jc w:val="center"/>
              <w:rPr>
                <w:rFonts w:ascii="Times New Roman" w:hAnsi="Times New Roman" w:cs="Times New Roman"/>
              </w:rPr>
            </w:pPr>
            <w:r w:rsidRPr="008217A9">
              <w:rPr>
                <w:rFonts w:ascii="Times New Roman" w:hAnsi="Times New Roman" w:cs="Times New Roman"/>
              </w:rPr>
              <w:t>Итого</w:t>
            </w:r>
          </w:p>
        </w:tc>
        <w:tc>
          <w:tcPr>
            <w:tcW w:w="1822" w:type="dxa"/>
            <w:vMerge w:val="restart"/>
            <w:tcBorders>
              <w:top w:val="single" w:sz="4" w:space="0" w:color="00000A"/>
              <w:left w:val="single" w:sz="4" w:space="0" w:color="00000A"/>
              <w:bottom w:val="single" w:sz="4" w:space="0" w:color="00000A"/>
              <w:right w:val="single" w:sz="4" w:space="0" w:color="00000A"/>
            </w:tcBorders>
            <w:shd w:val="clear" w:color="auto" w:fill="auto"/>
          </w:tcPr>
          <w:p w:rsidR="008217A9" w:rsidRPr="008217A9" w:rsidRDefault="008217A9" w:rsidP="00390890">
            <w:pPr>
              <w:widowControl w:val="0"/>
              <w:autoSpaceDE w:val="0"/>
              <w:spacing w:after="0" w:line="240" w:lineRule="auto"/>
              <w:ind w:left="-137" w:right="-108"/>
              <w:jc w:val="center"/>
              <w:rPr>
                <w:rFonts w:ascii="Times New Roman" w:hAnsi="Times New Roman" w:cs="Times New Roman"/>
              </w:rPr>
            </w:pPr>
            <w:r w:rsidRPr="008217A9">
              <w:rPr>
                <w:rFonts w:ascii="Times New Roman" w:hAnsi="Times New Roman" w:cs="Times New Roman"/>
                <w:iCs/>
                <w:color w:val="000000"/>
              </w:rPr>
              <w:t>Формы аттестации/</w:t>
            </w:r>
          </w:p>
          <w:p w:rsidR="008217A9" w:rsidRPr="008217A9" w:rsidRDefault="008217A9" w:rsidP="00390890">
            <w:pPr>
              <w:spacing w:after="0" w:line="240" w:lineRule="auto"/>
              <w:jc w:val="center"/>
              <w:rPr>
                <w:rFonts w:ascii="Times New Roman" w:hAnsi="Times New Roman" w:cs="Times New Roman"/>
              </w:rPr>
            </w:pPr>
            <w:r w:rsidRPr="008217A9">
              <w:rPr>
                <w:rFonts w:ascii="Times New Roman" w:hAnsi="Times New Roman" w:cs="Times New Roman"/>
                <w:iCs/>
                <w:color w:val="000000"/>
              </w:rPr>
              <w:t>контроля дистанционная</w:t>
            </w:r>
          </w:p>
        </w:tc>
      </w:tr>
      <w:tr w:rsidR="008217A9" w:rsidRPr="008217A9" w:rsidTr="008217A9">
        <w:trPr>
          <w:cantSplit/>
        </w:trPr>
        <w:tc>
          <w:tcPr>
            <w:tcW w:w="996" w:type="dxa"/>
            <w:vMerge/>
            <w:tcBorders>
              <w:top w:val="single" w:sz="4" w:space="0" w:color="00000A"/>
              <w:left w:val="single" w:sz="4" w:space="0" w:color="00000A"/>
              <w:bottom w:val="single" w:sz="4" w:space="0" w:color="00000A"/>
            </w:tcBorders>
            <w:shd w:val="clear" w:color="auto" w:fill="auto"/>
          </w:tcPr>
          <w:p w:rsidR="008217A9" w:rsidRPr="008217A9" w:rsidRDefault="008217A9" w:rsidP="008217A9">
            <w:pPr>
              <w:snapToGrid w:val="0"/>
              <w:spacing w:after="0" w:line="240" w:lineRule="auto"/>
              <w:rPr>
                <w:rFonts w:ascii="Times New Roman" w:hAnsi="Times New Roman" w:cs="Times New Roman"/>
              </w:rPr>
            </w:pPr>
          </w:p>
        </w:tc>
        <w:tc>
          <w:tcPr>
            <w:tcW w:w="3501" w:type="dxa"/>
            <w:vMerge/>
            <w:tcBorders>
              <w:top w:val="single" w:sz="4" w:space="0" w:color="00000A"/>
              <w:left w:val="single" w:sz="4" w:space="0" w:color="00000A"/>
              <w:bottom w:val="single" w:sz="4" w:space="0" w:color="00000A"/>
            </w:tcBorders>
            <w:shd w:val="clear" w:color="auto" w:fill="auto"/>
          </w:tcPr>
          <w:p w:rsidR="008217A9" w:rsidRPr="008217A9" w:rsidRDefault="008217A9" w:rsidP="008217A9">
            <w:pPr>
              <w:snapToGrid w:val="0"/>
              <w:spacing w:after="0" w:line="240" w:lineRule="auto"/>
              <w:rPr>
                <w:rFonts w:ascii="Times New Roman" w:hAnsi="Times New Roman" w:cs="Times New Roman"/>
              </w:rPr>
            </w:pPr>
          </w:p>
        </w:tc>
        <w:tc>
          <w:tcPr>
            <w:tcW w:w="1230" w:type="dxa"/>
            <w:tcBorders>
              <w:top w:val="single" w:sz="4" w:space="0" w:color="000080"/>
              <w:left w:val="single" w:sz="4" w:space="0" w:color="000080"/>
              <w:bottom w:val="single" w:sz="4" w:space="0" w:color="000080"/>
            </w:tcBorders>
            <w:shd w:val="clear" w:color="auto" w:fill="auto"/>
          </w:tcPr>
          <w:p w:rsidR="008217A9" w:rsidRPr="008217A9" w:rsidRDefault="008217A9" w:rsidP="00390890">
            <w:pPr>
              <w:pStyle w:val="1"/>
              <w:keepLines w:val="0"/>
              <w:tabs>
                <w:tab w:val="num" w:pos="0"/>
              </w:tabs>
              <w:suppressAutoHyphens/>
              <w:spacing w:before="240" w:line="240" w:lineRule="auto"/>
              <w:rPr>
                <w:rFonts w:ascii="Times New Roman" w:hAnsi="Times New Roman" w:cs="Times New Roman"/>
              </w:rPr>
            </w:pPr>
            <w:r w:rsidRPr="008217A9">
              <w:rPr>
                <w:rFonts w:ascii="Times New Roman" w:hAnsi="Times New Roman" w:cs="Times New Roman"/>
                <w:b w:val="0"/>
                <w:color w:val="auto"/>
                <w:sz w:val="24"/>
              </w:rPr>
              <w:t>Т</w:t>
            </w:r>
            <w:r>
              <w:rPr>
                <w:rFonts w:ascii="Times New Roman" w:hAnsi="Times New Roman" w:cs="Times New Roman"/>
                <w:b w:val="0"/>
                <w:color w:val="auto"/>
                <w:sz w:val="24"/>
              </w:rPr>
              <w:t>еории</w:t>
            </w:r>
          </w:p>
        </w:tc>
        <w:tc>
          <w:tcPr>
            <w:tcW w:w="1210" w:type="dxa"/>
            <w:tcBorders>
              <w:top w:val="single" w:sz="4" w:space="0" w:color="000080"/>
              <w:left w:val="single" w:sz="4" w:space="0" w:color="000080"/>
              <w:bottom w:val="single" w:sz="4" w:space="0" w:color="000080"/>
            </w:tcBorders>
            <w:shd w:val="clear" w:color="auto" w:fill="auto"/>
          </w:tcPr>
          <w:p w:rsidR="008217A9" w:rsidRPr="008217A9" w:rsidRDefault="00390890" w:rsidP="00390890">
            <w:pPr>
              <w:spacing w:after="0" w:line="240" w:lineRule="auto"/>
              <w:rPr>
                <w:rFonts w:ascii="Times New Roman" w:hAnsi="Times New Roman" w:cs="Times New Roman"/>
              </w:rPr>
            </w:pPr>
            <w:r>
              <w:rPr>
                <w:rFonts w:ascii="Times New Roman" w:hAnsi="Times New Roman" w:cs="Times New Roman"/>
              </w:rPr>
              <w:t xml:space="preserve">Практики </w:t>
            </w:r>
          </w:p>
        </w:tc>
        <w:tc>
          <w:tcPr>
            <w:tcW w:w="851" w:type="dxa"/>
            <w:vMerge/>
            <w:tcBorders>
              <w:top w:val="single" w:sz="4" w:space="0" w:color="00000A"/>
              <w:left w:val="single" w:sz="4" w:space="0" w:color="00000A"/>
              <w:bottom w:val="single" w:sz="4" w:space="0" w:color="00000A"/>
            </w:tcBorders>
            <w:shd w:val="clear" w:color="auto" w:fill="auto"/>
          </w:tcPr>
          <w:p w:rsidR="008217A9" w:rsidRPr="008217A9" w:rsidRDefault="008217A9" w:rsidP="008217A9">
            <w:pPr>
              <w:snapToGrid w:val="0"/>
              <w:spacing w:after="0" w:line="240" w:lineRule="auto"/>
              <w:rPr>
                <w:rFonts w:ascii="Times New Roman" w:hAnsi="Times New Roman" w:cs="Times New Roman"/>
              </w:rPr>
            </w:pPr>
          </w:p>
        </w:tc>
        <w:tc>
          <w:tcPr>
            <w:tcW w:w="1822" w:type="dxa"/>
            <w:vMerge/>
            <w:tcBorders>
              <w:top w:val="single" w:sz="4" w:space="0" w:color="00000A"/>
              <w:left w:val="single" w:sz="4" w:space="0" w:color="00000A"/>
              <w:bottom w:val="single" w:sz="4" w:space="0" w:color="00000A"/>
              <w:right w:val="single" w:sz="4" w:space="0" w:color="00000A"/>
            </w:tcBorders>
            <w:shd w:val="clear" w:color="auto" w:fill="auto"/>
          </w:tcPr>
          <w:p w:rsidR="008217A9" w:rsidRPr="008217A9" w:rsidRDefault="008217A9" w:rsidP="008217A9">
            <w:pPr>
              <w:snapToGrid w:val="0"/>
              <w:spacing w:after="0" w:line="240" w:lineRule="auto"/>
              <w:rPr>
                <w:rFonts w:ascii="Times New Roman" w:hAnsi="Times New Roman" w:cs="Times New Roman"/>
              </w:rPr>
            </w:pPr>
          </w:p>
        </w:tc>
      </w:tr>
      <w:tr w:rsidR="008217A9" w:rsidRPr="008217A9" w:rsidTr="008217A9">
        <w:tc>
          <w:tcPr>
            <w:tcW w:w="996" w:type="dxa"/>
            <w:tcBorders>
              <w:top w:val="single" w:sz="4" w:space="0" w:color="000080"/>
              <w:left w:val="single" w:sz="4" w:space="0" w:color="000080"/>
              <w:bottom w:val="single" w:sz="4" w:space="0" w:color="000080"/>
            </w:tcBorders>
            <w:shd w:val="clear" w:color="auto" w:fill="auto"/>
          </w:tcPr>
          <w:p w:rsidR="008217A9" w:rsidRPr="008217A9" w:rsidRDefault="008217A9" w:rsidP="008217A9">
            <w:pPr>
              <w:spacing w:line="240" w:lineRule="auto"/>
              <w:rPr>
                <w:rFonts w:ascii="Times New Roman" w:hAnsi="Times New Roman" w:cs="Times New Roman"/>
              </w:rPr>
            </w:pPr>
            <w:r w:rsidRPr="008217A9">
              <w:rPr>
                <w:rFonts w:ascii="Times New Roman" w:hAnsi="Times New Roman" w:cs="Times New Roman"/>
                <w:color w:val="000000"/>
              </w:rPr>
              <w:t>1</w:t>
            </w:r>
          </w:p>
        </w:tc>
        <w:tc>
          <w:tcPr>
            <w:tcW w:w="3501" w:type="dxa"/>
            <w:tcBorders>
              <w:top w:val="single" w:sz="4" w:space="0" w:color="000080"/>
              <w:left w:val="single" w:sz="4" w:space="0" w:color="000080"/>
              <w:bottom w:val="single" w:sz="4" w:space="0" w:color="000080"/>
            </w:tcBorders>
            <w:shd w:val="clear" w:color="auto" w:fill="auto"/>
          </w:tcPr>
          <w:p w:rsidR="008217A9" w:rsidRPr="008217A9" w:rsidRDefault="008217A9" w:rsidP="008217A9">
            <w:pPr>
              <w:spacing w:line="240" w:lineRule="auto"/>
              <w:rPr>
                <w:rFonts w:ascii="Times New Roman" w:hAnsi="Times New Roman" w:cs="Times New Roman"/>
              </w:rPr>
            </w:pPr>
            <w:r w:rsidRPr="008217A9">
              <w:rPr>
                <w:rFonts w:ascii="Times New Roman" w:hAnsi="Times New Roman" w:cs="Times New Roman"/>
                <w:sz w:val="24"/>
                <w:szCs w:val="24"/>
              </w:rPr>
              <w:t>Тема 1. Вводное занятие. Кто такой инженер по обращению с отходами? Цель его деятель</w:t>
            </w:r>
            <w:r w:rsidRPr="008217A9">
              <w:rPr>
                <w:rFonts w:ascii="Times New Roman" w:hAnsi="Times New Roman" w:cs="Times New Roman"/>
                <w:sz w:val="28"/>
                <w:szCs w:val="28"/>
              </w:rPr>
              <w:t>ности.</w:t>
            </w:r>
          </w:p>
        </w:tc>
        <w:tc>
          <w:tcPr>
            <w:tcW w:w="1230" w:type="dxa"/>
            <w:tcBorders>
              <w:top w:val="single" w:sz="4" w:space="0" w:color="000080"/>
              <w:left w:val="single" w:sz="4" w:space="0" w:color="000080"/>
              <w:bottom w:val="single" w:sz="4" w:space="0" w:color="000080"/>
            </w:tcBorders>
            <w:shd w:val="clear" w:color="auto" w:fill="auto"/>
          </w:tcPr>
          <w:p w:rsidR="008217A9" w:rsidRPr="008217A9" w:rsidRDefault="008217A9" w:rsidP="008217A9">
            <w:pPr>
              <w:spacing w:line="240" w:lineRule="auto"/>
              <w:jc w:val="center"/>
              <w:rPr>
                <w:rFonts w:ascii="Times New Roman" w:hAnsi="Times New Roman" w:cs="Times New Roman"/>
              </w:rPr>
            </w:pPr>
            <w:r w:rsidRPr="008217A9">
              <w:rPr>
                <w:rFonts w:ascii="Times New Roman" w:hAnsi="Times New Roman" w:cs="Times New Roman"/>
                <w:color w:val="000000"/>
              </w:rPr>
              <w:t>0,5</w:t>
            </w:r>
          </w:p>
        </w:tc>
        <w:tc>
          <w:tcPr>
            <w:tcW w:w="1210" w:type="dxa"/>
            <w:tcBorders>
              <w:top w:val="single" w:sz="4" w:space="0" w:color="000080"/>
              <w:left w:val="single" w:sz="4" w:space="0" w:color="000080"/>
              <w:bottom w:val="single" w:sz="4" w:space="0" w:color="000080"/>
            </w:tcBorders>
            <w:shd w:val="clear" w:color="auto" w:fill="auto"/>
          </w:tcPr>
          <w:p w:rsidR="008217A9" w:rsidRPr="008217A9" w:rsidRDefault="008217A9" w:rsidP="008217A9">
            <w:pPr>
              <w:spacing w:line="240" w:lineRule="auto"/>
              <w:jc w:val="center"/>
              <w:rPr>
                <w:rFonts w:ascii="Times New Roman" w:hAnsi="Times New Roman" w:cs="Times New Roman"/>
              </w:rPr>
            </w:pPr>
            <w:r w:rsidRPr="008217A9">
              <w:rPr>
                <w:rFonts w:ascii="Times New Roman" w:hAnsi="Times New Roman" w:cs="Times New Roman"/>
                <w:color w:val="000000"/>
              </w:rPr>
              <w:t>0,5</w:t>
            </w:r>
          </w:p>
        </w:tc>
        <w:tc>
          <w:tcPr>
            <w:tcW w:w="851" w:type="dxa"/>
            <w:tcBorders>
              <w:top w:val="single" w:sz="4" w:space="0" w:color="000080"/>
              <w:left w:val="single" w:sz="4" w:space="0" w:color="000080"/>
              <w:bottom w:val="single" w:sz="4" w:space="0" w:color="000080"/>
            </w:tcBorders>
            <w:shd w:val="clear" w:color="auto" w:fill="auto"/>
          </w:tcPr>
          <w:p w:rsidR="008217A9" w:rsidRPr="008217A9" w:rsidRDefault="008217A9" w:rsidP="008217A9">
            <w:pPr>
              <w:spacing w:line="240" w:lineRule="auto"/>
              <w:jc w:val="center"/>
              <w:rPr>
                <w:rFonts w:ascii="Times New Roman" w:hAnsi="Times New Roman" w:cs="Times New Roman"/>
              </w:rPr>
            </w:pPr>
            <w:r w:rsidRPr="008217A9">
              <w:rPr>
                <w:rFonts w:ascii="Times New Roman" w:hAnsi="Times New Roman" w:cs="Times New Roman"/>
                <w:color w:val="000000"/>
              </w:rPr>
              <w:t>1</w:t>
            </w:r>
          </w:p>
        </w:tc>
        <w:tc>
          <w:tcPr>
            <w:tcW w:w="1822" w:type="dxa"/>
            <w:tcBorders>
              <w:top w:val="single" w:sz="4" w:space="0" w:color="000080"/>
              <w:left w:val="single" w:sz="4" w:space="0" w:color="000080"/>
              <w:bottom w:val="single" w:sz="4" w:space="0" w:color="000080"/>
              <w:right w:val="single" w:sz="4" w:space="0" w:color="000080"/>
            </w:tcBorders>
            <w:shd w:val="clear" w:color="auto" w:fill="auto"/>
          </w:tcPr>
          <w:p w:rsidR="008217A9" w:rsidRPr="008217A9" w:rsidRDefault="008217A9" w:rsidP="00390890">
            <w:pPr>
              <w:spacing w:after="0" w:line="240" w:lineRule="auto"/>
              <w:rPr>
                <w:rFonts w:ascii="Times New Roman" w:hAnsi="Times New Roman" w:cs="Times New Roman"/>
              </w:rPr>
            </w:pPr>
            <w:r w:rsidRPr="008217A9">
              <w:rPr>
                <w:rFonts w:ascii="Times New Roman" w:hAnsi="Times New Roman" w:cs="Times New Roman"/>
                <w:iCs/>
                <w:color w:val="000000"/>
              </w:rPr>
              <w:t>Беседа</w:t>
            </w:r>
            <w:r w:rsidRPr="008217A9">
              <w:rPr>
                <w:rFonts w:ascii="Times New Roman" w:hAnsi="Times New Roman" w:cs="Times New Roman"/>
                <w:iCs/>
                <w:color w:val="000000"/>
                <w:szCs w:val="28"/>
              </w:rPr>
              <w:t xml:space="preserve"> в чате</w:t>
            </w:r>
          </w:p>
          <w:p w:rsidR="008217A9" w:rsidRPr="008217A9" w:rsidRDefault="008217A9" w:rsidP="00390890">
            <w:pPr>
              <w:spacing w:after="0" w:line="240" w:lineRule="auto"/>
              <w:rPr>
                <w:rFonts w:ascii="Times New Roman" w:hAnsi="Times New Roman" w:cs="Times New Roman"/>
              </w:rPr>
            </w:pPr>
            <w:r w:rsidRPr="008217A9">
              <w:rPr>
                <w:rFonts w:ascii="Times New Roman" w:hAnsi="Times New Roman" w:cs="Times New Roman"/>
                <w:iCs/>
                <w:color w:val="000000"/>
                <w:szCs w:val="28"/>
              </w:rPr>
              <w:t xml:space="preserve">через </w:t>
            </w:r>
            <w:r w:rsidRPr="008217A9">
              <w:rPr>
                <w:rStyle w:val="normaltextrun"/>
                <w:rFonts w:ascii="Times New Roman" w:eastAsia="SimSun" w:hAnsi="Times New Roman" w:cs="Times New Roman"/>
                <w:iCs/>
                <w:color w:val="000000"/>
                <w:sz w:val="28"/>
                <w:szCs w:val="28"/>
                <w:lang w:val="en-US"/>
              </w:rPr>
              <w:t>Zoom</w:t>
            </w:r>
            <w:r w:rsidRPr="008217A9">
              <w:rPr>
                <w:rStyle w:val="normaltextrun"/>
                <w:rFonts w:ascii="Times New Roman" w:eastAsia="Calibri" w:hAnsi="Times New Roman" w:cs="Times New Roman"/>
                <w:iCs/>
                <w:color w:val="000000"/>
                <w:sz w:val="28"/>
                <w:szCs w:val="28"/>
              </w:rPr>
              <w:t>.</w:t>
            </w:r>
          </w:p>
          <w:p w:rsidR="008217A9" w:rsidRPr="008217A9" w:rsidRDefault="008217A9" w:rsidP="00390890">
            <w:pPr>
              <w:spacing w:after="0" w:line="240" w:lineRule="auto"/>
              <w:rPr>
                <w:rFonts w:ascii="Times New Roman" w:hAnsi="Times New Roman" w:cs="Times New Roman"/>
              </w:rPr>
            </w:pPr>
            <w:r w:rsidRPr="008217A9">
              <w:rPr>
                <w:rFonts w:ascii="Times New Roman" w:hAnsi="Times New Roman" w:cs="Times New Roman"/>
              </w:rPr>
              <w:t>Опросный лист (приложение №1) обучающихся – входной контроль, ответы отправляются на эл. почту педагогу.</w:t>
            </w:r>
          </w:p>
          <w:p w:rsidR="008217A9" w:rsidRPr="008217A9" w:rsidRDefault="008217A9" w:rsidP="008217A9">
            <w:pPr>
              <w:pStyle w:val="paragraph"/>
              <w:spacing w:before="0" w:after="0"/>
              <w:textAlignment w:val="baseline"/>
            </w:pPr>
            <w:r w:rsidRPr="008217A9">
              <w:rPr>
                <w:rFonts w:eastAsia="Calibri"/>
                <w:lang w:eastAsia="en-US"/>
              </w:rPr>
              <w:t>Игра- фото отчёт  посылается педагогу на эл. почту.</w:t>
            </w:r>
          </w:p>
        </w:tc>
      </w:tr>
      <w:tr w:rsidR="008217A9" w:rsidRPr="008217A9" w:rsidTr="008217A9">
        <w:tc>
          <w:tcPr>
            <w:tcW w:w="996" w:type="dxa"/>
            <w:tcBorders>
              <w:top w:val="single" w:sz="4" w:space="0" w:color="000080"/>
              <w:left w:val="single" w:sz="4" w:space="0" w:color="000080"/>
              <w:bottom w:val="single" w:sz="4" w:space="0" w:color="000080"/>
            </w:tcBorders>
            <w:shd w:val="clear" w:color="auto" w:fill="auto"/>
          </w:tcPr>
          <w:p w:rsidR="008217A9" w:rsidRPr="008217A9" w:rsidRDefault="008217A9" w:rsidP="008217A9">
            <w:pPr>
              <w:spacing w:line="240" w:lineRule="auto"/>
              <w:rPr>
                <w:rFonts w:ascii="Times New Roman" w:hAnsi="Times New Roman" w:cs="Times New Roman"/>
              </w:rPr>
            </w:pPr>
            <w:r w:rsidRPr="008217A9">
              <w:rPr>
                <w:rFonts w:ascii="Times New Roman" w:hAnsi="Times New Roman" w:cs="Times New Roman"/>
                <w:color w:val="000000"/>
              </w:rPr>
              <w:t>2</w:t>
            </w:r>
          </w:p>
        </w:tc>
        <w:tc>
          <w:tcPr>
            <w:tcW w:w="3501" w:type="dxa"/>
            <w:tcBorders>
              <w:top w:val="single" w:sz="4" w:space="0" w:color="000080"/>
              <w:left w:val="single" w:sz="4" w:space="0" w:color="000080"/>
              <w:bottom w:val="single" w:sz="4" w:space="0" w:color="000080"/>
            </w:tcBorders>
            <w:shd w:val="clear" w:color="auto" w:fill="auto"/>
          </w:tcPr>
          <w:p w:rsidR="008217A9" w:rsidRPr="008217A9" w:rsidRDefault="008217A9" w:rsidP="008217A9">
            <w:pPr>
              <w:spacing w:line="240" w:lineRule="auto"/>
              <w:rPr>
                <w:rFonts w:ascii="Times New Roman" w:hAnsi="Times New Roman" w:cs="Times New Roman"/>
                <w:sz w:val="24"/>
                <w:szCs w:val="24"/>
              </w:rPr>
            </w:pPr>
            <w:r w:rsidRPr="008217A9">
              <w:rPr>
                <w:rFonts w:ascii="Times New Roman" w:hAnsi="Times New Roman" w:cs="Times New Roman"/>
                <w:sz w:val="24"/>
                <w:szCs w:val="24"/>
              </w:rPr>
              <w:t>Тема 2. Твёрдые бытовые отходы: переработка ТБО.</w:t>
            </w:r>
          </w:p>
        </w:tc>
        <w:tc>
          <w:tcPr>
            <w:tcW w:w="1230" w:type="dxa"/>
            <w:tcBorders>
              <w:top w:val="single" w:sz="4" w:space="0" w:color="000080"/>
              <w:left w:val="single" w:sz="4" w:space="0" w:color="000080"/>
              <w:bottom w:val="single" w:sz="4" w:space="0" w:color="000080"/>
            </w:tcBorders>
            <w:shd w:val="clear" w:color="auto" w:fill="auto"/>
          </w:tcPr>
          <w:p w:rsidR="008217A9" w:rsidRPr="008217A9" w:rsidRDefault="008217A9" w:rsidP="008217A9">
            <w:pPr>
              <w:spacing w:line="240" w:lineRule="auto"/>
              <w:jc w:val="center"/>
              <w:rPr>
                <w:rFonts w:ascii="Times New Roman" w:hAnsi="Times New Roman" w:cs="Times New Roman"/>
              </w:rPr>
            </w:pPr>
            <w:r w:rsidRPr="008217A9">
              <w:rPr>
                <w:rFonts w:ascii="Times New Roman" w:hAnsi="Times New Roman" w:cs="Times New Roman"/>
                <w:color w:val="000000"/>
              </w:rPr>
              <w:t>0,5</w:t>
            </w:r>
          </w:p>
        </w:tc>
        <w:tc>
          <w:tcPr>
            <w:tcW w:w="1210" w:type="dxa"/>
            <w:tcBorders>
              <w:top w:val="single" w:sz="4" w:space="0" w:color="000080"/>
              <w:left w:val="single" w:sz="4" w:space="0" w:color="000080"/>
              <w:bottom w:val="single" w:sz="4" w:space="0" w:color="000080"/>
            </w:tcBorders>
            <w:shd w:val="clear" w:color="auto" w:fill="auto"/>
          </w:tcPr>
          <w:p w:rsidR="008217A9" w:rsidRPr="008217A9" w:rsidRDefault="008217A9" w:rsidP="008217A9">
            <w:pPr>
              <w:spacing w:line="240" w:lineRule="auto"/>
              <w:jc w:val="center"/>
              <w:rPr>
                <w:rFonts w:ascii="Times New Roman" w:hAnsi="Times New Roman" w:cs="Times New Roman"/>
              </w:rPr>
            </w:pPr>
            <w:r w:rsidRPr="008217A9">
              <w:rPr>
                <w:rFonts w:ascii="Times New Roman" w:hAnsi="Times New Roman" w:cs="Times New Roman"/>
                <w:color w:val="000000"/>
              </w:rPr>
              <w:t>0,5</w:t>
            </w:r>
          </w:p>
        </w:tc>
        <w:tc>
          <w:tcPr>
            <w:tcW w:w="851" w:type="dxa"/>
            <w:tcBorders>
              <w:top w:val="single" w:sz="4" w:space="0" w:color="000080"/>
              <w:left w:val="single" w:sz="4" w:space="0" w:color="000080"/>
              <w:bottom w:val="single" w:sz="4" w:space="0" w:color="000080"/>
            </w:tcBorders>
            <w:shd w:val="clear" w:color="auto" w:fill="auto"/>
          </w:tcPr>
          <w:p w:rsidR="008217A9" w:rsidRPr="008217A9" w:rsidRDefault="008217A9" w:rsidP="008217A9">
            <w:pPr>
              <w:spacing w:line="240" w:lineRule="auto"/>
              <w:jc w:val="center"/>
              <w:rPr>
                <w:rFonts w:ascii="Times New Roman" w:hAnsi="Times New Roman" w:cs="Times New Roman"/>
              </w:rPr>
            </w:pPr>
            <w:r w:rsidRPr="008217A9">
              <w:rPr>
                <w:rFonts w:ascii="Times New Roman" w:hAnsi="Times New Roman" w:cs="Times New Roman"/>
                <w:color w:val="000000"/>
              </w:rPr>
              <w:t>1</w:t>
            </w:r>
          </w:p>
        </w:tc>
        <w:tc>
          <w:tcPr>
            <w:tcW w:w="1822" w:type="dxa"/>
            <w:tcBorders>
              <w:top w:val="single" w:sz="4" w:space="0" w:color="000080"/>
              <w:left w:val="single" w:sz="4" w:space="0" w:color="000080"/>
              <w:bottom w:val="single" w:sz="4" w:space="0" w:color="000080"/>
              <w:right w:val="single" w:sz="4" w:space="0" w:color="000080"/>
            </w:tcBorders>
            <w:shd w:val="clear" w:color="auto" w:fill="auto"/>
          </w:tcPr>
          <w:p w:rsidR="008217A9" w:rsidRPr="00390890" w:rsidRDefault="008217A9" w:rsidP="00390890">
            <w:pPr>
              <w:spacing w:after="0" w:line="240" w:lineRule="auto"/>
              <w:rPr>
                <w:rFonts w:ascii="Times New Roman" w:hAnsi="Times New Roman" w:cs="Times New Roman"/>
                <w:sz w:val="24"/>
                <w:szCs w:val="24"/>
              </w:rPr>
            </w:pPr>
            <w:r w:rsidRPr="00390890">
              <w:rPr>
                <w:rFonts w:ascii="Times New Roman" w:hAnsi="Times New Roman" w:cs="Times New Roman"/>
                <w:color w:val="000000"/>
                <w:sz w:val="24"/>
                <w:szCs w:val="24"/>
              </w:rPr>
              <w:t>1.Видеоэкскурсия</w:t>
            </w:r>
          </w:p>
          <w:p w:rsidR="008217A9" w:rsidRPr="00390890" w:rsidRDefault="008217A9" w:rsidP="00390890">
            <w:pPr>
              <w:spacing w:after="0" w:line="240" w:lineRule="auto"/>
              <w:rPr>
                <w:rFonts w:ascii="Times New Roman" w:hAnsi="Times New Roman" w:cs="Times New Roman"/>
                <w:sz w:val="24"/>
                <w:szCs w:val="24"/>
              </w:rPr>
            </w:pPr>
            <w:r w:rsidRPr="00390890">
              <w:rPr>
                <w:rFonts w:ascii="Times New Roman" w:hAnsi="Times New Roman" w:cs="Times New Roman"/>
                <w:iCs/>
                <w:color w:val="000000"/>
                <w:sz w:val="24"/>
                <w:szCs w:val="24"/>
              </w:rPr>
              <w:t xml:space="preserve">в </w:t>
            </w:r>
            <w:r w:rsidRPr="00390890">
              <w:rPr>
                <w:rFonts w:ascii="Times New Roman" w:eastAsia="Calibri" w:hAnsi="Times New Roman" w:cs="Times New Roman"/>
                <w:iCs/>
                <w:color w:val="000000"/>
                <w:sz w:val="24"/>
                <w:szCs w:val="24"/>
              </w:rPr>
              <w:t>группе в сервисе «ВКонтакте».</w:t>
            </w:r>
          </w:p>
          <w:p w:rsidR="008217A9" w:rsidRPr="00390890" w:rsidRDefault="008217A9" w:rsidP="00390890">
            <w:pPr>
              <w:spacing w:after="0" w:line="240" w:lineRule="auto"/>
              <w:rPr>
                <w:rFonts w:ascii="Times New Roman" w:hAnsi="Times New Roman" w:cs="Times New Roman"/>
                <w:sz w:val="24"/>
                <w:szCs w:val="24"/>
              </w:rPr>
            </w:pPr>
            <w:r w:rsidRPr="00390890">
              <w:rPr>
                <w:rFonts w:ascii="Times New Roman" w:eastAsia="Calibri" w:hAnsi="Times New Roman" w:cs="Times New Roman"/>
                <w:iCs/>
                <w:color w:val="000000"/>
                <w:sz w:val="24"/>
                <w:szCs w:val="24"/>
              </w:rPr>
              <w:t>2.</w:t>
            </w:r>
            <w:r w:rsidRPr="00390890">
              <w:rPr>
                <w:rFonts w:ascii="Times New Roman" w:hAnsi="Times New Roman" w:cs="Times New Roman"/>
                <w:iCs/>
                <w:color w:val="000000"/>
                <w:sz w:val="24"/>
                <w:szCs w:val="24"/>
              </w:rPr>
              <w:t>Беседа в чате</w:t>
            </w:r>
          </w:p>
          <w:p w:rsidR="008217A9" w:rsidRPr="008217A9" w:rsidRDefault="008217A9" w:rsidP="00390890">
            <w:pPr>
              <w:spacing w:after="0" w:line="240" w:lineRule="auto"/>
              <w:rPr>
                <w:rFonts w:ascii="Times New Roman" w:hAnsi="Times New Roman" w:cs="Times New Roman"/>
              </w:rPr>
            </w:pPr>
            <w:r w:rsidRPr="00390890">
              <w:rPr>
                <w:rFonts w:ascii="Times New Roman" w:hAnsi="Times New Roman" w:cs="Times New Roman"/>
                <w:iCs/>
                <w:color w:val="000000"/>
                <w:sz w:val="24"/>
                <w:szCs w:val="24"/>
              </w:rPr>
              <w:t xml:space="preserve">через </w:t>
            </w:r>
            <w:r w:rsidRPr="00390890">
              <w:rPr>
                <w:rStyle w:val="normaltextrun"/>
                <w:rFonts w:ascii="Times New Roman" w:eastAsia="SimSun" w:hAnsi="Times New Roman" w:cs="Times New Roman"/>
                <w:iCs/>
                <w:color w:val="000000"/>
                <w:sz w:val="24"/>
                <w:szCs w:val="24"/>
                <w:lang w:val="en-US"/>
              </w:rPr>
              <w:t>Zoom</w:t>
            </w:r>
            <w:r w:rsidRPr="00390890">
              <w:rPr>
                <w:rStyle w:val="normaltextrun"/>
                <w:rFonts w:ascii="Times New Roman" w:eastAsia="Calibri" w:hAnsi="Times New Roman" w:cs="Times New Roman"/>
                <w:iCs/>
                <w:color w:val="000000"/>
                <w:sz w:val="24"/>
                <w:szCs w:val="24"/>
              </w:rPr>
              <w:t>.</w:t>
            </w:r>
          </w:p>
        </w:tc>
      </w:tr>
      <w:tr w:rsidR="008217A9" w:rsidRPr="008217A9" w:rsidTr="008217A9">
        <w:tc>
          <w:tcPr>
            <w:tcW w:w="996" w:type="dxa"/>
            <w:tcBorders>
              <w:top w:val="single" w:sz="4" w:space="0" w:color="000080"/>
              <w:left w:val="single" w:sz="4" w:space="0" w:color="000080"/>
              <w:bottom w:val="single" w:sz="4" w:space="0" w:color="000080"/>
            </w:tcBorders>
            <w:shd w:val="clear" w:color="auto" w:fill="auto"/>
          </w:tcPr>
          <w:p w:rsidR="008217A9" w:rsidRPr="008217A9" w:rsidRDefault="008217A9" w:rsidP="008217A9">
            <w:pPr>
              <w:snapToGrid w:val="0"/>
              <w:spacing w:line="240" w:lineRule="auto"/>
              <w:rPr>
                <w:rFonts w:ascii="Times New Roman" w:hAnsi="Times New Roman" w:cs="Times New Roman"/>
              </w:rPr>
            </w:pPr>
            <w:r w:rsidRPr="008217A9">
              <w:rPr>
                <w:rFonts w:ascii="Times New Roman" w:hAnsi="Times New Roman" w:cs="Times New Roman"/>
                <w:color w:val="000000"/>
              </w:rPr>
              <w:t>3</w:t>
            </w:r>
          </w:p>
        </w:tc>
        <w:tc>
          <w:tcPr>
            <w:tcW w:w="3501" w:type="dxa"/>
            <w:tcBorders>
              <w:top w:val="single" w:sz="4" w:space="0" w:color="000080"/>
              <w:left w:val="single" w:sz="4" w:space="0" w:color="000080"/>
              <w:bottom w:val="single" w:sz="4" w:space="0" w:color="000080"/>
            </w:tcBorders>
            <w:shd w:val="clear" w:color="auto" w:fill="auto"/>
          </w:tcPr>
          <w:p w:rsidR="008217A9" w:rsidRPr="008217A9" w:rsidRDefault="008217A9" w:rsidP="008217A9">
            <w:pPr>
              <w:spacing w:line="240" w:lineRule="auto"/>
              <w:rPr>
                <w:rFonts w:ascii="Times New Roman" w:hAnsi="Times New Roman" w:cs="Times New Roman"/>
                <w:sz w:val="24"/>
                <w:szCs w:val="24"/>
              </w:rPr>
            </w:pPr>
            <w:r w:rsidRPr="008217A9">
              <w:rPr>
                <w:rFonts w:ascii="Times New Roman" w:hAnsi="Times New Roman" w:cs="Times New Roman"/>
                <w:sz w:val="24"/>
                <w:szCs w:val="24"/>
              </w:rPr>
              <w:t>Тема 3. Пластик, полимерные отходы.</w:t>
            </w:r>
          </w:p>
        </w:tc>
        <w:tc>
          <w:tcPr>
            <w:tcW w:w="1230" w:type="dxa"/>
            <w:tcBorders>
              <w:top w:val="single" w:sz="4" w:space="0" w:color="000080"/>
              <w:left w:val="single" w:sz="4" w:space="0" w:color="000080"/>
              <w:bottom w:val="single" w:sz="4" w:space="0" w:color="000080"/>
            </w:tcBorders>
            <w:shd w:val="clear" w:color="auto" w:fill="auto"/>
          </w:tcPr>
          <w:p w:rsidR="008217A9" w:rsidRPr="008217A9" w:rsidRDefault="008217A9" w:rsidP="008217A9">
            <w:pPr>
              <w:spacing w:line="240" w:lineRule="auto"/>
              <w:jc w:val="center"/>
              <w:rPr>
                <w:rFonts w:ascii="Times New Roman" w:hAnsi="Times New Roman" w:cs="Times New Roman"/>
              </w:rPr>
            </w:pPr>
            <w:r w:rsidRPr="008217A9">
              <w:rPr>
                <w:rFonts w:ascii="Times New Roman" w:hAnsi="Times New Roman" w:cs="Times New Roman"/>
                <w:color w:val="000000"/>
              </w:rPr>
              <w:t>1</w:t>
            </w:r>
          </w:p>
        </w:tc>
        <w:tc>
          <w:tcPr>
            <w:tcW w:w="1210" w:type="dxa"/>
            <w:tcBorders>
              <w:top w:val="single" w:sz="4" w:space="0" w:color="000080"/>
              <w:left w:val="single" w:sz="4" w:space="0" w:color="000080"/>
              <w:bottom w:val="single" w:sz="4" w:space="0" w:color="000080"/>
            </w:tcBorders>
            <w:shd w:val="clear" w:color="auto" w:fill="auto"/>
          </w:tcPr>
          <w:p w:rsidR="008217A9" w:rsidRPr="008217A9" w:rsidRDefault="008217A9" w:rsidP="008217A9">
            <w:pPr>
              <w:spacing w:line="240" w:lineRule="auto"/>
              <w:jc w:val="center"/>
              <w:rPr>
                <w:rFonts w:ascii="Times New Roman" w:hAnsi="Times New Roman" w:cs="Times New Roman"/>
              </w:rPr>
            </w:pPr>
            <w:r w:rsidRPr="008217A9">
              <w:rPr>
                <w:rFonts w:ascii="Times New Roman" w:hAnsi="Times New Roman" w:cs="Times New Roman"/>
                <w:color w:val="000000"/>
              </w:rPr>
              <w:t>2</w:t>
            </w:r>
          </w:p>
        </w:tc>
        <w:tc>
          <w:tcPr>
            <w:tcW w:w="851" w:type="dxa"/>
            <w:tcBorders>
              <w:top w:val="single" w:sz="4" w:space="0" w:color="000080"/>
              <w:left w:val="single" w:sz="4" w:space="0" w:color="000080"/>
              <w:bottom w:val="single" w:sz="4" w:space="0" w:color="000080"/>
            </w:tcBorders>
            <w:shd w:val="clear" w:color="auto" w:fill="auto"/>
          </w:tcPr>
          <w:p w:rsidR="008217A9" w:rsidRPr="008217A9" w:rsidRDefault="008217A9" w:rsidP="008217A9">
            <w:pPr>
              <w:spacing w:line="240" w:lineRule="auto"/>
              <w:jc w:val="center"/>
              <w:rPr>
                <w:rFonts w:ascii="Times New Roman" w:hAnsi="Times New Roman" w:cs="Times New Roman"/>
              </w:rPr>
            </w:pPr>
            <w:r w:rsidRPr="008217A9">
              <w:rPr>
                <w:rFonts w:ascii="Times New Roman" w:hAnsi="Times New Roman" w:cs="Times New Roman"/>
                <w:color w:val="000000"/>
              </w:rPr>
              <w:t>3</w:t>
            </w:r>
          </w:p>
        </w:tc>
        <w:tc>
          <w:tcPr>
            <w:tcW w:w="1822" w:type="dxa"/>
            <w:tcBorders>
              <w:top w:val="single" w:sz="4" w:space="0" w:color="000080"/>
              <w:left w:val="single" w:sz="4" w:space="0" w:color="000080"/>
              <w:bottom w:val="single" w:sz="4" w:space="0" w:color="000080"/>
              <w:right w:val="single" w:sz="4" w:space="0" w:color="000080"/>
            </w:tcBorders>
            <w:shd w:val="clear" w:color="auto" w:fill="auto"/>
          </w:tcPr>
          <w:p w:rsidR="008217A9" w:rsidRPr="00390890" w:rsidRDefault="008217A9" w:rsidP="00390890">
            <w:pPr>
              <w:spacing w:after="0" w:line="240" w:lineRule="auto"/>
              <w:rPr>
                <w:rFonts w:ascii="Times New Roman" w:hAnsi="Times New Roman" w:cs="Times New Roman"/>
                <w:sz w:val="24"/>
                <w:szCs w:val="24"/>
              </w:rPr>
            </w:pPr>
            <w:r w:rsidRPr="00390890">
              <w:rPr>
                <w:rFonts w:ascii="Times New Roman" w:hAnsi="Times New Roman" w:cs="Times New Roman"/>
                <w:color w:val="000000"/>
                <w:sz w:val="24"/>
                <w:szCs w:val="24"/>
              </w:rPr>
              <w:t>1.Видеоэкскурсия</w:t>
            </w:r>
          </w:p>
          <w:p w:rsidR="008217A9" w:rsidRPr="00390890" w:rsidRDefault="008217A9" w:rsidP="00390890">
            <w:pPr>
              <w:spacing w:after="0" w:line="240" w:lineRule="auto"/>
              <w:rPr>
                <w:rFonts w:ascii="Times New Roman" w:hAnsi="Times New Roman" w:cs="Times New Roman"/>
                <w:sz w:val="24"/>
                <w:szCs w:val="24"/>
              </w:rPr>
            </w:pPr>
            <w:r w:rsidRPr="00390890">
              <w:rPr>
                <w:rFonts w:ascii="Times New Roman" w:hAnsi="Times New Roman" w:cs="Times New Roman"/>
                <w:iCs/>
                <w:color w:val="000000"/>
                <w:sz w:val="24"/>
                <w:szCs w:val="24"/>
              </w:rPr>
              <w:t xml:space="preserve">в </w:t>
            </w:r>
            <w:r w:rsidRPr="00390890">
              <w:rPr>
                <w:rFonts w:ascii="Times New Roman" w:eastAsia="Calibri" w:hAnsi="Times New Roman" w:cs="Times New Roman"/>
                <w:iCs/>
                <w:color w:val="000000"/>
                <w:sz w:val="24"/>
                <w:szCs w:val="24"/>
              </w:rPr>
              <w:t>группе в сервисе «ВКонтакте».</w:t>
            </w:r>
          </w:p>
          <w:p w:rsidR="008217A9" w:rsidRPr="00390890" w:rsidRDefault="008217A9" w:rsidP="00390890">
            <w:pPr>
              <w:spacing w:after="0" w:line="240" w:lineRule="auto"/>
              <w:rPr>
                <w:rFonts w:ascii="Times New Roman" w:hAnsi="Times New Roman" w:cs="Times New Roman"/>
                <w:sz w:val="24"/>
                <w:szCs w:val="24"/>
              </w:rPr>
            </w:pPr>
            <w:r w:rsidRPr="00390890">
              <w:rPr>
                <w:rFonts w:ascii="Times New Roman" w:eastAsia="Calibri" w:hAnsi="Times New Roman" w:cs="Times New Roman"/>
                <w:iCs/>
                <w:color w:val="000000"/>
                <w:sz w:val="24"/>
                <w:szCs w:val="24"/>
              </w:rPr>
              <w:t>2.</w:t>
            </w:r>
            <w:r w:rsidRPr="00390890">
              <w:rPr>
                <w:rFonts w:ascii="Times New Roman" w:hAnsi="Times New Roman" w:cs="Times New Roman"/>
                <w:iCs/>
                <w:color w:val="000000"/>
                <w:sz w:val="24"/>
                <w:szCs w:val="24"/>
              </w:rPr>
              <w:t>Беседа в чате</w:t>
            </w:r>
          </w:p>
          <w:p w:rsidR="008217A9" w:rsidRPr="008217A9" w:rsidRDefault="008217A9" w:rsidP="00390890">
            <w:pPr>
              <w:spacing w:after="0" w:line="240" w:lineRule="auto"/>
              <w:rPr>
                <w:rFonts w:ascii="Times New Roman" w:hAnsi="Times New Roman" w:cs="Times New Roman"/>
              </w:rPr>
            </w:pPr>
            <w:r w:rsidRPr="00390890">
              <w:rPr>
                <w:rFonts w:ascii="Times New Roman" w:eastAsia="Calibri" w:hAnsi="Times New Roman" w:cs="Times New Roman"/>
                <w:iCs/>
                <w:color w:val="000000"/>
                <w:sz w:val="24"/>
                <w:szCs w:val="24"/>
              </w:rPr>
              <w:t xml:space="preserve">через </w:t>
            </w:r>
            <w:r w:rsidRPr="00390890">
              <w:rPr>
                <w:rStyle w:val="normaltextrun"/>
                <w:rFonts w:ascii="Times New Roman" w:eastAsia="SimSun" w:hAnsi="Times New Roman" w:cs="Times New Roman"/>
                <w:iCs/>
                <w:color w:val="000000"/>
                <w:sz w:val="24"/>
                <w:szCs w:val="24"/>
                <w:lang w:val="en-US"/>
              </w:rPr>
              <w:t>Zoom</w:t>
            </w:r>
            <w:r w:rsidRPr="00390890">
              <w:rPr>
                <w:rStyle w:val="normaltextrun"/>
                <w:rFonts w:ascii="Times New Roman" w:eastAsia="Calibri" w:hAnsi="Times New Roman" w:cs="Times New Roman"/>
                <w:iCs/>
                <w:color w:val="000000"/>
                <w:sz w:val="24"/>
                <w:szCs w:val="24"/>
              </w:rPr>
              <w:t>.</w:t>
            </w:r>
          </w:p>
        </w:tc>
      </w:tr>
      <w:tr w:rsidR="008217A9" w:rsidRPr="008217A9" w:rsidTr="008217A9">
        <w:tc>
          <w:tcPr>
            <w:tcW w:w="996" w:type="dxa"/>
            <w:tcBorders>
              <w:top w:val="single" w:sz="4" w:space="0" w:color="000080"/>
              <w:left w:val="single" w:sz="4" w:space="0" w:color="000080"/>
              <w:bottom w:val="single" w:sz="4" w:space="0" w:color="000080"/>
            </w:tcBorders>
            <w:shd w:val="clear" w:color="auto" w:fill="auto"/>
          </w:tcPr>
          <w:p w:rsidR="008217A9" w:rsidRPr="008217A9" w:rsidRDefault="008217A9" w:rsidP="00390890">
            <w:pPr>
              <w:snapToGrid w:val="0"/>
              <w:spacing w:after="0" w:line="240" w:lineRule="auto"/>
              <w:rPr>
                <w:rFonts w:ascii="Times New Roman" w:hAnsi="Times New Roman" w:cs="Times New Roman"/>
              </w:rPr>
            </w:pPr>
            <w:r w:rsidRPr="008217A9">
              <w:rPr>
                <w:rFonts w:ascii="Times New Roman" w:hAnsi="Times New Roman" w:cs="Times New Roman"/>
                <w:color w:val="000000"/>
              </w:rPr>
              <w:t>4</w:t>
            </w:r>
          </w:p>
        </w:tc>
        <w:tc>
          <w:tcPr>
            <w:tcW w:w="3501" w:type="dxa"/>
            <w:tcBorders>
              <w:top w:val="single" w:sz="4" w:space="0" w:color="000080"/>
              <w:left w:val="single" w:sz="4" w:space="0" w:color="000080"/>
              <w:bottom w:val="single" w:sz="4" w:space="0" w:color="000080"/>
            </w:tcBorders>
            <w:shd w:val="clear" w:color="auto" w:fill="auto"/>
          </w:tcPr>
          <w:p w:rsidR="008217A9" w:rsidRPr="008217A9" w:rsidRDefault="008217A9" w:rsidP="00390890">
            <w:pPr>
              <w:spacing w:after="0" w:line="240" w:lineRule="auto"/>
              <w:jc w:val="both"/>
              <w:rPr>
                <w:rFonts w:ascii="Times New Roman" w:hAnsi="Times New Roman" w:cs="Times New Roman"/>
                <w:sz w:val="24"/>
                <w:szCs w:val="24"/>
              </w:rPr>
            </w:pPr>
            <w:r w:rsidRPr="008217A9">
              <w:rPr>
                <w:rFonts w:ascii="Times New Roman" w:hAnsi="Times New Roman" w:cs="Times New Roman"/>
                <w:sz w:val="24"/>
                <w:szCs w:val="24"/>
              </w:rPr>
              <w:t>Тема 4. Бумага</w:t>
            </w:r>
          </w:p>
        </w:tc>
        <w:tc>
          <w:tcPr>
            <w:tcW w:w="1230" w:type="dxa"/>
            <w:tcBorders>
              <w:top w:val="single" w:sz="4" w:space="0" w:color="000080"/>
              <w:left w:val="single" w:sz="4" w:space="0" w:color="000080"/>
              <w:bottom w:val="single" w:sz="4" w:space="0" w:color="000080"/>
            </w:tcBorders>
            <w:shd w:val="clear" w:color="auto" w:fill="auto"/>
          </w:tcPr>
          <w:p w:rsidR="008217A9" w:rsidRPr="008217A9" w:rsidRDefault="008217A9" w:rsidP="00390890">
            <w:pPr>
              <w:spacing w:after="0" w:line="240" w:lineRule="auto"/>
              <w:jc w:val="center"/>
              <w:rPr>
                <w:rFonts w:ascii="Times New Roman" w:hAnsi="Times New Roman" w:cs="Times New Roman"/>
              </w:rPr>
            </w:pPr>
            <w:r w:rsidRPr="008217A9">
              <w:rPr>
                <w:rFonts w:ascii="Times New Roman" w:hAnsi="Times New Roman" w:cs="Times New Roman"/>
                <w:color w:val="000000"/>
              </w:rPr>
              <w:t>0,5</w:t>
            </w:r>
          </w:p>
        </w:tc>
        <w:tc>
          <w:tcPr>
            <w:tcW w:w="1210" w:type="dxa"/>
            <w:tcBorders>
              <w:top w:val="single" w:sz="4" w:space="0" w:color="000080"/>
              <w:left w:val="single" w:sz="4" w:space="0" w:color="000080"/>
              <w:bottom w:val="single" w:sz="4" w:space="0" w:color="000080"/>
            </w:tcBorders>
            <w:shd w:val="clear" w:color="auto" w:fill="auto"/>
          </w:tcPr>
          <w:p w:rsidR="008217A9" w:rsidRPr="008217A9" w:rsidRDefault="008217A9" w:rsidP="00390890">
            <w:pPr>
              <w:spacing w:after="0" w:line="240" w:lineRule="auto"/>
              <w:jc w:val="center"/>
              <w:rPr>
                <w:rFonts w:ascii="Times New Roman" w:hAnsi="Times New Roman" w:cs="Times New Roman"/>
              </w:rPr>
            </w:pPr>
            <w:r w:rsidRPr="008217A9">
              <w:rPr>
                <w:rFonts w:ascii="Times New Roman" w:hAnsi="Times New Roman" w:cs="Times New Roman"/>
                <w:color w:val="000000"/>
              </w:rPr>
              <w:t>1,5</w:t>
            </w:r>
          </w:p>
        </w:tc>
        <w:tc>
          <w:tcPr>
            <w:tcW w:w="851" w:type="dxa"/>
            <w:tcBorders>
              <w:top w:val="single" w:sz="4" w:space="0" w:color="000080"/>
              <w:left w:val="single" w:sz="4" w:space="0" w:color="000080"/>
              <w:bottom w:val="single" w:sz="4" w:space="0" w:color="000080"/>
            </w:tcBorders>
            <w:shd w:val="clear" w:color="auto" w:fill="auto"/>
          </w:tcPr>
          <w:p w:rsidR="008217A9" w:rsidRPr="008217A9" w:rsidRDefault="008217A9" w:rsidP="00390890">
            <w:pPr>
              <w:spacing w:after="0" w:line="240" w:lineRule="auto"/>
              <w:jc w:val="center"/>
              <w:rPr>
                <w:rFonts w:ascii="Times New Roman" w:hAnsi="Times New Roman" w:cs="Times New Roman"/>
              </w:rPr>
            </w:pPr>
            <w:r w:rsidRPr="008217A9">
              <w:rPr>
                <w:rFonts w:ascii="Times New Roman" w:hAnsi="Times New Roman" w:cs="Times New Roman"/>
                <w:color w:val="000000"/>
              </w:rPr>
              <w:t>2</w:t>
            </w:r>
          </w:p>
        </w:tc>
        <w:tc>
          <w:tcPr>
            <w:tcW w:w="1822" w:type="dxa"/>
            <w:tcBorders>
              <w:top w:val="single" w:sz="4" w:space="0" w:color="000080"/>
              <w:left w:val="single" w:sz="4" w:space="0" w:color="000080"/>
              <w:bottom w:val="single" w:sz="4" w:space="0" w:color="000080"/>
              <w:right w:val="single" w:sz="4" w:space="0" w:color="000080"/>
            </w:tcBorders>
            <w:shd w:val="clear" w:color="auto" w:fill="auto"/>
          </w:tcPr>
          <w:p w:rsidR="008217A9" w:rsidRPr="00390890" w:rsidRDefault="008217A9" w:rsidP="00390890">
            <w:pPr>
              <w:spacing w:after="0" w:line="240" w:lineRule="auto"/>
              <w:rPr>
                <w:rFonts w:ascii="Times New Roman" w:hAnsi="Times New Roman" w:cs="Times New Roman"/>
                <w:sz w:val="24"/>
                <w:szCs w:val="24"/>
              </w:rPr>
            </w:pPr>
            <w:r w:rsidRPr="00390890">
              <w:rPr>
                <w:rFonts w:ascii="Times New Roman" w:eastAsia="Calibri" w:hAnsi="Times New Roman" w:cs="Times New Roman"/>
                <w:iCs/>
                <w:color w:val="000000"/>
                <w:sz w:val="24"/>
                <w:szCs w:val="24"/>
              </w:rPr>
              <w:t>1.</w:t>
            </w:r>
            <w:r w:rsidRPr="00390890">
              <w:rPr>
                <w:rFonts w:ascii="Times New Roman" w:hAnsi="Times New Roman" w:cs="Times New Roman"/>
                <w:iCs/>
                <w:color w:val="000000"/>
                <w:sz w:val="24"/>
                <w:szCs w:val="24"/>
              </w:rPr>
              <w:t>Беседа в чате</w:t>
            </w:r>
          </w:p>
          <w:p w:rsidR="008217A9" w:rsidRPr="00390890" w:rsidRDefault="008217A9" w:rsidP="00390890">
            <w:pPr>
              <w:spacing w:after="0" w:line="240" w:lineRule="auto"/>
              <w:rPr>
                <w:rFonts w:ascii="Times New Roman" w:hAnsi="Times New Roman" w:cs="Times New Roman"/>
                <w:sz w:val="24"/>
                <w:szCs w:val="24"/>
              </w:rPr>
            </w:pPr>
            <w:r w:rsidRPr="00390890">
              <w:rPr>
                <w:rFonts w:ascii="Times New Roman" w:hAnsi="Times New Roman" w:cs="Times New Roman"/>
                <w:iCs/>
                <w:color w:val="000000"/>
                <w:sz w:val="24"/>
                <w:szCs w:val="24"/>
              </w:rPr>
              <w:t xml:space="preserve">через </w:t>
            </w:r>
            <w:r w:rsidRPr="00390890">
              <w:rPr>
                <w:rStyle w:val="normaltextrun"/>
                <w:rFonts w:ascii="Times New Roman" w:eastAsia="SimSun" w:hAnsi="Times New Roman" w:cs="Times New Roman"/>
                <w:iCs/>
                <w:color w:val="000000"/>
                <w:sz w:val="24"/>
                <w:szCs w:val="24"/>
                <w:lang w:val="en-US"/>
              </w:rPr>
              <w:t>Zoom</w:t>
            </w:r>
            <w:r w:rsidRPr="00390890">
              <w:rPr>
                <w:rStyle w:val="normaltextrun"/>
                <w:rFonts w:ascii="Times New Roman" w:eastAsia="Calibri" w:hAnsi="Times New Roman" w:cs="Times New Roman"/>
                <w:iCs/>
                <w:color w:val="000000"/>
                <w:sz w:val="24"/>
                <w:szCs w:val="24"/>
              </w:rPr>
              <w:t>.</w:t>
            </w:r>
            <w:r w:rsidRPr="00390890">
              <w:rPr>
                <w:rFonts w:ascii="Times New Roman" w:hAnsi="Times New Roman" w:cs="Times New Roman"/>
                <w:iCs/>
                <w:color w:val="000000"/>
                <w:sz w:val="24"/>
                <w:szCs w:val="24"/>
              </w:rPr>
              <w:t>2.</w:t>
            </w:r>
            <w:r w:rsidRPr="00390890">
              <w:rPr>
                <w:rFonts w:ascii="Times New Roman" w:hAnsi="Times New Roman" w:cs="Times New Roman"/>
                <w:color w:val="000000"/>
                <w:sz w:val="24"/>
                <w:szCs w:val="24"/>
              </w:rPr>
              <w:t>Фото- или видеоотчет по изготовлению крафтовой бумаги</w:t>
            </w:r>
            <w:r w:rsidRPr="00390890">
              <w:rPr>
                <w:rFonts w:ascii="Times New Roman" w:hAnsi="Times New Roman" w:cs="Times New Roman"/>
                <w:iCs/>
                <w:color w:val="000000"/>
                <w:sz w:val="24"/>
                <w:szCs w:val="24"/>
              </w:rPr>
              <w:t xml:space="preserve"> в чате</w:t>
            </w:r>
          </w:p>
          <w:p w:rsidR="008217A9" w:rsidRPr="00390890" w:rsidRDefault="008217A9" w:rsidP="00390890">
            <w:pPr>
              <w:spacing w:after="0" w:line="240" w:lineRule="auto"/>
              <w:rPr>
                <w:rFonts w:ascii="Times New Roman" w:hAnsi="Times New Roman" w:cs="Times New Roman"/>
                <w:sz w:val="24"/>
                <w:szCs w:val="24"/>
              </w:rPr>
            </w:pPr>
            <w:r w:rsidRPr="00390890">
              <w:rPr>
                <w:rFonts w:ascii="Times New Roman" w:hAnsi="Times New Roman" w:cs="Times New Roman"/>
                <w:iCs/>
                <w:color w:val="000000"/>
                <w:sz w:val="24"/>
                <w:szCs w:val="24"/>
              </w:rPr>
              <w:lastRenderedPageBreak/>
              <w:t xml:space="preserve">через WhatsApp, в </w:t>
            </w:r>
            <w:r w:rsidRPr="00390890">
              <w:rPr>
                <w:rFonts w:ascii="Times New Roman" w:eastAsia="Calibri" w:hAnsi="Times New Roman" w:cs="Times New Roman"/>
                <w:iCs/>
                <w:color w:val="000000"/>
                <w:sz w:val="24"/>
                <w:szCs w:val="24"/>
              </w:rPr>
              <w:t>группе в сервисе</w:t>
            </w:r>
            <w:r w:rsidRPr="00390890">
              <w:rPr>
                <w:rFonts w:ascii="Times New Roman" w:eastAsia="Calibri" w:hAnsi="Times New Roman" w:cs="Times New Roman"/>
                <w:color w:val="000000"/>
                <w:sz w:val="24"/>
                <w:szCs w:val="24"/>
              </w:rPr>
              <w:t xml:space="preserve"> «ВКонтакте».</w:t>
            </w:r>
          </w:p>
        </w:tc>
      </w:tr>
      <w:tr w:rsidR="008217A9" w:rsidRPr="008217A9" w:rsidTr="008217A9">
        <w:tc>
          <w:tcPr>
            <w:tcW w:w="996" w:type="dxa"/>
            <w:tcBorders>
              <w:top w:val="single" w:sz="4" w:space="0" w:color="000080"/>
              <w:left w:val="single" w:sz="4" w:space="0" w:color="000080"/>
              <w:bottom w:val="single" w:sz="4" w:space="0" w:color="000080"/>
            </w:tcBorders>
            <w:shd w:val="clear" w:color="auto" w:fill="auto"/>
          </w:tcPr>
          <w:p w:rsidR="008217A9" w:rsidRPr="008217A9" w:rsidRDefault="008217A9" w:rsidP="00390890">
            <w:pPr>
              <w:spacing w:after="0" w:line="240" w:lineRule="auto"/>
              <w:rPr>
                <w:rFonts w:ascii="Times New Roman" w:hAnsi="Times New Roman" w:cs="Times New Roman"/>
              </w:rPr>
            </w:pPr>
            <w:r w:rsidRPr="008217A9">
              <w:rPr>
                <w:rFonts w:ascii="Times New Roman" w:hAnsi="Times New Roman" w:cs="Times New Roman"/>
                <w:color w:val="000000"/>
              </w:rPr>
              <w:lastRenderedPageBreak/>
              <w:t>5</w:t>
            </w:r>
          </w:p>
        </w:tc>
        <w:tc>
          <w:tcPr>
            <w:tcW w:w="3501" w:type="dxa"/>
            <w:tcBorders>
              <w:top w:val="single" w:sz="4" w:space="0" w:color="000080"/>
              <w:left w:val="single" w:sz="4" w:space="0" w:color="000080"/>
              <w:bottom w:val="single" w:sz="4" w:space="0" w:color="000080"/>
            </w:tcBorders>
            <w:shd w:val="clear" w:color="auto" w:fill="auto"/>
          </w:tcPr>
          <w:p w:rsidR="008217A9" w:rsidRPr="008217A9" w:rsidRDefault="008217A9" w:rsidP="00390890">
            <w:pPr>
              <w:spacing w:after="0" w:line="240" w:lineRule="auto"/>
              <w:rPr>
                <w:rFonts w:ascii="Times New Roman" w:hAnsi="Times New Roman" w:cs="Times New Roman"/>
                <w:sz w:val="24"/>
                <w:szCs w:val="24"/>
              </w:rPr>
            </w:pPr>
            <w:r w:rsidRPr="008217A9">
              <w:rPr>
                <w:rFonts w:ascii="Times New Roman" w:hAnsi="Times New Roman" w:cs="Times New Roman"/>
                <w:sz w:val="24"/>
                <w:szCs w:val="24"/>
              </w:rPr>
              <w:t>Тема 5. Металл, стекло.</w:t>
            </w:r>
          </w:p>
        </w:tc>
        <w:tc>
          <w:tcPr>
            <w:tcW w:w="1230" w:type="dxa"/>
            <w:tcBorders>
              <w:top w:val="single" w:sz="4" w:space="0" w:color="000080"/>
              <w:left w:val="single" w:sz="4" w:space="0" w:color="000080"/>
              <w:bottom w:val="single" w:sz="4" w:space="0" w:color="000080"/>
            </w:tcBorders>
            <w:shd w:val="clear" w:color="auto" w:fill="auto"/>
          </w:tcPr>
          <w:p w:rsidR="008217A9" w:rsidRPr="008217A9" w:rsidRDefault="008217A9" w:rsidP="00390890">
            <w:pPr>
              <w:spacing w:after="0" w:line="240" w:lineRule="auto"/>
              <w:jc w:val="center"/>
              <w:rPr>
                <w:rFonts w:ascii="Times New Roman" w:hAnsi="Times New Roman" w:cs="Times New Roman"/>
              </w:rPr>
            </w:pPr>
            <w:r w:rsidRPr="008217A9">
              <w:rPr>
                <w:rFonts w:ascii="Times New Roman" w:hAnsi="Times New Roman" w:cs="Times New Roman"/>
                <w:color w:val="000000"/>
              </w:rPr>
              <w:t>0,5</w:t>
            </w:r>
          </w:p>
        </w:tc>
        <w:tc>
          <w:tcPr>
            <w:tcW w:w="1210" w:type="dxa"/>
            <w:tcBorders>
              <w:top w:val="single" w:sz="4" w:space="0" w:color="000080"/>
              <w:left w:val="single" w:sz="4" w:space="0" w:color="000080"/>
              <w:bottom w:val="single" w:sz="4" w:space="0" w:color="000080"/>
            </w:tcBorders>
            <w:shd w:val="clear" w:color="auto" w:fill="auto"/>
          </w:tcPr>
          <w:p w:rsidR="008217A9" w:rsidRPr="008217A9" w:rsidRDefault="008217A9" w:rsidP="00390890">
            <w:pPr>
              <w:spacing w:after="0" w:line="240" w:lineRule="auto"/>
              <w:jc w:val="center"/>
              <w:rPr>
                <w:rFonts w:ascii="Times New Roman" w:hAnsi="Times New Roman" w:cs="Times New Roman"/>
              </w:rPr>
            </w:pPr>
            <w:r w:rsidRPr="008217A9">
              <w:rPr>
                <w:rFonts w:ascii="Times New Roman" w:hAnsi="Times New Roman" w:cs="Times New Roman"/>
                <w:color w:val="000000"/>
              </w:rPr>
              <w:t>0,5</w:t>
            </w:r>
          </w:p>
        </w:tc>
        <w:tc>
          <w:tcPr>
            <w:tcW w:w="851" w:type="dxa"/>
            <w:tcBorders>
              <w:top w:val="single" w:sz="4" w:space="0" w:color="000080"/>
              <w:left w:val="single" w:sz="4" w:space="0" w:color="000080"/>
              <w:bottom w:val="single" w:sz="4" w:space="0" w:color="000080"/>
            </w:tcBorders>
            <w:shd w:val="clear" w:color="auto" w:fill="auto"/>
          </w:tcPr>
          <w:p w:rsidR="008217A9" w:rsidRPr="008217A9" w:rsidRDefault="008217A9" w:rsidP="00390890">
            <w:pPr>
              <w:spacing w:after="0" w:line="240" w:lineRule="auto"/>
              <w:jc w:val="center"/>
              <w:rPr>
                <w:rFonts w:ascii="Times New Roman" w:hAnsi="Times New Roman" w:cs="Times New Roman"/>
              </w:rPr>
            </w:pPr>
            <w:r w:rsidRPr="008217A9">
              <w:rPr>
                <w:rFonts w:ascii="Times New Roman" w:hAnsi="Times New Roman" w:cs="Times New Roman"/>
                <w:color w:val="000000"/>
              </w:rPr>
              <w:t>1</w:t>
            </w:r>
          </w:p>
        </w:tc>
        <w:tc>
          <w:tcPr>
            <w:tcW w:w="1822" w:type="dxa"/>
            <w:tcBorders>
              <w:top w:val="single" w:sz="4" w:space="0" w:color="000080"/>
              <w:left w:val="single" w:sz="4" w:space="0" w:color="000080"/>
              <w:bottom w:val="single" w:sz="4" w:space="0" w:color="000080"/>
              <w:right w:val="single" w:sz="4" w:space="0" w:color="000080"/>
            </w:tcBorders>
            <w:shd w:val="clear" w:color="auto" w:fill="auto"/>
          </w:tcPr>
          <w:p w:rsidR="008217A9" w:rsidRPr="00390890" w:rsidRDefault="008217A9" w:rsidP="00390890">
            <w:pPr>
              <w:spacing w:after="0" w:line="240" w:lineRule="auto"/>
              <w:rPr>
                <w:rFonts w:ascii="Times New Roman" w:hAnsi="Times New Roman" w:cs="Times New Roman"/>
                <w:sz w:val="24"/>
                <w:szCs w:val="24"/>
              </w:rPr>
            </w:pPr>
            <w:r w:rsidRPr="00390890">
              <w:rPr>
                <w:rFonts w:ascii="Times New Roman" w:hAnsi="Times New Roman" w:cs="Times New Roman"/>
                <w:iCs/>
                <w:color w:val="000000"/>
                <w:sz w:val="24"/>
                <w:szCs w:val="24"/>
              </w:rPr>
              <w:t>Беседа в чате</w:t>
            </w:r>
          </w:p>
          <w:p w:rsidR="008217A9" w:rsidRPr="00390890" w:rsidRDefault="008217A9" w:rsidP="00390890">
            <w:pPr>
              <w:spacing w:after="0" w:line="240" w:lineRule="auto"/>
              <w:rPr>
                <w:rFonts w:ascii="Times New Roman" w:hAnsi="Times New Roman" w:cs="Times New Roman"/>
                <w:sz w:val="24"/>
                <w:szCs w:val="24"/>
              </w:rPr>
            </w:pPr>
            <w:r w:rsidRPr="00390890">
              <w:rPr>
                <w:rFonts w:ascii="Times New Roman" w:eastAsia="Calibri" w:hAnsi="Times New Roman" w:cs="Times New Roman"/>
                <w:iCs/>
                <w:color w:val="000000"/>
                <w:sz w:val="24"/>
                <w:szCs w:val="24"/>
              </w:rPr>
              <w:t xml:space="preserve">через </w:t>
            </w:r>
            <w:r w:rsidRPr="00390890">
              <w:rPr>
                <w:rStyle w:val="normaltextrun"/>
                <w:rFonts w:ascii="Times New Roman" w:eastAsia="SimSun" w:hAnsi="Times New Roman" w:cs="Times New Roman"/>
                <w:iCs/>
                <w:color w:val="000000"/>
                <w:sz w:val="24"/>
                <w:szCs w:val="24"/>
                <w:lang w:val="en-US"/>
              </w:rPr>
              <w:t>Zoom</w:t>
            </w:r>
            <w:r w:rsidRPr="00390890">
              <w:rPr>
                <w:rStyle w:val="normaltextrun"/>
                <w:rFonts w:ascii="Times New Roman" w:eastAsia="Calibri" w:hAnsi="Times New Roman" w:cs="Times New Roman"/>
                <w:iCs/>
                <w:color w:val="000000"/>
                <w:sz w:val="24"/>
                <w:szCs w:val="24"/>
              </w:rPr>
              <w:t>.</w:t>
            </w:r>
          </w:p>
        </w:tc>
      </w:tr>
      <w:tr w:rsidR="008217A9" w:rsidRPr="008217A9" w:rsidTr="008217A9">
        <w:tc>
          <w:tcPr>
            <w:tcW w:w="996" w:type="dxa"/>
            <w:tcBorders>
              <w:top w:val="single" w:sz="4" w:space="0" w:color="000080"/>
              <w:left w:val="single" w:sz="4" w:space="0" w:color="000080"/>
              <w:bottom w:val="single" w:sz="4" w:space="0" w:color="000080"/>
            </w:tcBorders>
            <w:shd w:val="clear" w:color="auto" w:fill="auto"/>
          </w:tcPr>
          <w:p w:rsidR="008217A9" w:rsidRPr="008217A9" w:rsidRDefault="008217A9" w:rsidP="008217A9">
            <w:pPr>
              <w:spacing w:line="240" w:lineRule="auto"/>
              <w:rPr>
                <w:rFonts w:ascii="Times New Roman" w:hAnsi="Times New Roman" w:cs="Times New Roman"/>
              </w:rPr>
            </w:pPr>
            <w:r w:rsidRPr="008217A9">
              <w:rPr>
                <w:rFonts w:ascii="Times New Roman" w:hAnsi="Times New Roman" w:cs="Times New Roman"/>
                <w:color w:val="000000"/>
              </w:rPr>
              <w:t>6</w:t>
            </w:r>
          </w:p>
        </w:tc>
        <w:tc>
          <w:tcPr>
            <w:tcW w:w="3501" w:type="dxa"/>
            <w:tcBorders>
              <w:top w:val="single" w:sz="4" w:space="0" w:color="000080"/>
              <w:left w:val="single" w:sz="4" w:space="0" w:color="000080"/>
              <w:bottom w:val="single" w:sz="4" w:space="0" w:color="000080"/>
            </w:tcBorders>
            <w:shd w:val="clear" w:color="auto" w:fill="auto"/>
          </w:tcPr>
          <w:p w:rsidR="008217A9" w:rsidRPr="008217A9" w:rsidRDefault="008217A9" w:rsidP="008217A9">
            <w:pPr>
              <w:spacing w:line="240" w:lineRule="auto"/>
              <w:rPr>
                <w:rFonts w:ascii="Times New Roman" w:hAnsi="Times New Roman" w:cs="Times New Roman"/>
                <w:sz w:val="24"/>
                <w:szCs w:val="24"/>
              </w:rPr>
            </w:pPr>
            <w:r w:rsidRPr="008217A9">
              <w:rPr>
                <w:rFonts w:ascii="Times New Roman" w:hAnsi="Times New Roman" w:cs="Times New Roman"/>
                <w:sz w:val="24"/>
                <w:szCs w:val="24"/>
              </w:rPr>
              <w:t xml:space="preserve">Тема 6. </w:t>
            </w:r>
            <w:r w:rsidRPr="008217A9">
              <w:rPr>
                <w:rFonts w:ascii="Times New Roman" w:hAnsi="Times New Roman" w:cs="Times New Roman"/>
                <w:iCs/>
                <w:spacing w:val="-4"/>
                <w:sz w:val="24"/>
                <w:szCs w:val="24"/>
              </w:rPr>
              <w:t>Разумное потребление: одежды, еды, вещей, воды, ресурсов</w:t>
            </w:r>
            <w:r w:rsidRPr="008217A9">
              <w:rPr>
                <w:rFonts w:ascii="Times New Roman" w:hAnsi="Times New Roman" w:cs="Times New Roman"/>
                <w:sz w:val="24"/>
                <w:szCs w:val="24"/>
              </w:rPr>
              <w:t>.</w:t>
            </w:r>
          </w:p>
        </w:tc>
        <w:tc>
          <w:tcPr>
            <w:tcW w:w="1230" w:type="dxa"/>
            <w:tcBorders>
              <w:top w:val="single" w:sz="4" w:space="0" w:color="000080"/>
              <w:left w:val="single" w:sz="4" w:space="0" w:color="000080"/>
              <w:bottom w:val="single" w:sz="4" w:space="0" w:color="000080"/>
            </w:tcBorders>
            <w:shd w:val="clear" w:color="auto" w:fill="auto"/>
          </w:tcPr>
          <w:p w:rsidR="008217A9" w:rsidRPr="008217A9" w:rsidRDefault="008217A9" w:rsidP="008217A9">
            <w:pPr>
              <w:spacing w:line="240" w:lineRule="auto"/>
              <w:jc w:val="center"/>
              <w:rPr>
                <w:rFonts w:ascii="Times New Roman" w:hAnsi="Times New Roman" w:cs="Times New Roman"/>
              </w:rPr>
            </w:pPr>
            <w:r w:rsidRPr="008217A9">
              <w:rPr>
                <w:rFonts w:ascii="Times New Roman" w:hAnsi="Times New Roman" w:cs="Times New Roman"/>
                <w:color w:val="000000"/>
              </w:rPr>
              <w:t>0,5</w:t>
            </w:r>
          </w:p>
        </w:tc>
        <w:tc>
          <w:tcPr>
            <w:tcW w:w="1210" w:type="dxa"/>
            <w:tcBorders>
              <w:top w:val="single" w:sz="4" w:space="0" w:color="000080"/>
              <w:left w:val="single" w:sz="4" w:space="0" w:color="000080"/>
              <w:bottom w:val="single" w:sz="4" w:space="0" w:color="000080"/>
            </w:tcBorders>
            <w:shd w:val="clear" w:color="auto" w:fill="auto"/>
          </w:tcPr>
          <w:p w:rsidR="008217A9" w:rsidRPr="008217A9" w:rsidRDefault="008217A9" w:rsidP="008217A9">
            <w:pPr>
              <w:spacing w:line="240" w:lineRule="auto"/>
              <w:jc w:val="center"/>
              <w:rPr>
                <w:rFonts w:ascii="Times New Roman" w:hAnsi="Times New Roman" w:cs="Times New Roman"/>
              </w:rPr>
            </w:pPr>
            <w:r w:rsidRPr="008217A9">
              <w:rPr>
                <w:rFonts w:ascii="Times New Roman" w:hAnsi="Times New Roman" w:cs="Times New Roman"/>
                <w:color w:val="000000"/>
              </w:rPr>
              <w:t>0,5</w:t>
            </w:r>
          </w:p>
        </w:tc>
        <w:tc>
          <w:tcPr>
            <w:tcW w:w="851" w:type="dxa"/>
            <w:tcBorders>
              <w:top w:val="single" w:sz="4" w:space="0" w:color="000080"/>
              <w:left w:val="single" w:sz="4" w:space="0" w:color="000080"/>
              <w:bottom w:val="single" w:sz="4" w:space="0" w:color="000080"/>
            </w:tcBorders>
            <w:shd w:val="clear" w:color="auto" w:fill="auto"/>
          </w:tcPr>
          <w:p w:rsidR="008217A9" w:rsidRPr="008217A9" w:rsidRDefault="008217A9" w:rsidP="008217A9">
            <w:pPr>
              <w:spacing w:line="240" w:lineRule="auto"/>
              <w:jc w:val="center"/>
              <w:rPr>
                <w:rFonts w:ascii="Times New Roman" w:hAnsi="Times New Roman" w:cs="Times New Roman"/>
              </w:rPr>
            </w:pPr>
            <w:r w:rsidRPr="008217A9">
              <w:rPr>
                <w:rFonts w:ascii="Times New Roman" w:hAnsi="Times New Roman" w:cs="Times New Roman"/>
                <w:color w:val="000000"/>
              </w:rPr>
              <w:t>1</w:t>
            </w:r>
          </w:p>
        </w:tc>
        <w:tc>
          <w:tcPr>
            <w:tcW w:w="1822" w:type="dxa"/>
            <w:tcBorders>
              <w:top w:val="single" w:sz="4" w:space="0" w:color="000080"/>
              <w:left w:val="single" w:sz="4" w:space="0" w:color="000080"/>
              <w:bottom w:val="single" w:sz="4" w:space="0" w:color="000080"/>
              <w:right w:val="single" w:sz="4" w:space="0" w:color="000080"/>
            </w:tcBorders>
            <w:shd w:val="clear" w:color="auto" w:fill="auto"/>
          </w:tcPr>
          <w:p w:rsidR="008217A9" w:rsidRPr="00390890" w:rsidRDefault="008217A9" w:rsidP="00390890">
            <w:pPr>
              <w:spacing w:after="0" w:line="240" w:lineRule="auto"/>
              <w:rPr>
                <w:rFonts w:ascii="Times New Roman" w:hAnsi="Times New Roman" w:cs="Times New Roman"/>
                <w:sz w:val="24"/>
                <w:szCs w:val="24"/>
              </w:rPr>
            </w:pPr>
            <w:r w:rsidRPr="00390890">
              <w:rPr>
                <w:rFonts w:ascii="Times New Roman" w:hAnsi="Times New Roman" w:cs="Times New Roman"/>
                <w:iCs/>
                <w:color w:val="000000"/>
                <w:sz w:val="24"/>
                <w:szCs w:val="24"/>
              </w:rPr>
              <w:t>Беседа в чате</w:t>
            </w:r>
          </w:p>
          <w:p w:rsidR="008217A9" w:rsidRPr="00390890" w:rsidRDefault="008217A9" w:rsidP="00390890">
            <w:pPr>
              <w:spacing w:after="0" w:line="240" w:lineRule="auto"/>
              <w:rPr>
                <w:rFonts w:ascii="Times New Roman" w:hAnsi="Times New Roman" w:cs="Times New Roman"/>
                <w:sz w:val="24"/>
                <w:szCs w:val="24"/>
              </w:rPr>
            </w:pPr>
            <w:r w:rsidRPr="00390890">
              <w:rPr>
                <w:rFonts w:ascii="Times New Roman" w:eastAsia="Calibri" w:hAnsi="Times New Roman" w:cs="Times New Roman"/>
                <w:iCs/>
                <w:color w:val="000000"/>
                <w:spacing w:val="1"/>
                <w:sz w:val="24"/>
                <w:szCs w:val="24"/>
              </w:rPr>
              <w:t xml:space="preserve">через </w:t>
            </w:r>
            <w:r w:rsidRPr="00390890">
              <w:rPr>
                <w:rStyle w:val="normaltextrun"/>
                <w:rFonts w:ascii="Times New Roman" w:eastAsia="SimSun" w:hAnsi="Times New Roman" w:cs="Times New Roman"/>
                <w:iCs/>
                <w:color w:val="000000"/>
                <w:spacing w:val="1"/>
                <w:sz w:val="24"/>
                <w:szCs w:val="24"/>
                <w:lang w:val="en-US"/>
              </w:rPr>
              <w:t>Zoom</w:t>
            </w:r>
            <w:r w:rsidRPr="00390890">
              <w:rPr>
                <w:rFonts w:ascii="Times New Roman" w:hAnsi="Times New Roman" w:cs="Times New Roman"/>
                <w:color w:val="000000"/>
                <w:spacing w:val="1"/>
                <w:sz w:val="24"/>
                <w:szCs w:val="24"/>
              </w:rPr>
              <w:t>на тему «Жизнь без отходов» возможно ли это?</w:t>
            </w:r>
          </w:p>
          <w:p w:rsidR="008217A9" w:rsidRPr="008217A9" w:rsidRDefault="008217A9" w:rsidP="00390890">
            <w:pPr>
              <w:spacing w:after="0" w:line="240" w:lineRule="auto"/>
              <w:rPr>
                <w:rFonts w:ascii="Times New Roman" w:hAnsi="Times New Roman" w:cs="Times New Roman"/>
              </w:rPr>
            </w:pPr>
            <w:r w:rsidRPr="00390890">
              <w:rPr>
                <w:rFonts w:ascii="Times New Roman" w:hAnsi="Times New Roman" w:cs="Times New Roman"/>
                <w:color w:val="000000"/>
                <w:spacing w:val="1"/>
                <w:sz w:val="24"/>
                <w:szCs w:val="24"/>
              </w:rPr>
              <w:t>Решение кроссворда индивидуально ответы</w:t>
            </w:r>
            <w:r w:rsidRPr="00390890">
              <w:rPr>
                <w:rFonts w:ascii="Times New Roman" w:eastAsia="Calibri" w:hAnsi="Times New Roman" w:cs="Times New Roman"/>
                <w:sz w:val="24"/>
                <w:szCs w:val="24"/>
              </w:rPr>
              <w:t xml:space="preserve"> отправляются  педагогу на эл. почту</w:t>
            </w:r>
          </w:p>
        </w:tc>
      </w:tr>
      <w:tr w:rsidR="008217A9" w:rsidRPr="008217A9" w:rsidTr="008217A9">
        <w:tc>
          <w:tcPr>
            <w:tcW w:w="996" w:type="dxa"/>
            <w:tcBorders>
              <w:top w:val="single" w:sz="4" w:space="0" w:color="000080"/>
              <w:left w:val="single" w:sz="4" w:space="0" w:color="000080"/>
              <w:bottom w:val="single" w:sz="4" w:space="0" w:color="000080"/>
            </w:tcBorders>
            <w:shd w:val="clear" w:color="auto" w:fill="auto"/>
          </w:tcPr>
          <w:p w:rsidR="008217A9" w:rsidRPr="008217A9" w:rsidRDefault="008217A9" w:rsidP="008217A9">
            <w:pPr>
              <w:spacing w:line="240" w:lineRule="auto"/>
              <w:rPr>
                <w:rFonts w:ascii="Times New Roman" w:hAnsi="Times New Roman" w:cs="Times New Roman"/>
              </w:rPr>
            </w:pPr>
            <w:r w:rsidRPr="008217A9">
              <w:rPr>
                <w:rFonts w:ascii="Times New Roman" w:hAnsi="Times New Roman" w:cs="Times New Roman"/>
                <w:color w:val="000000"/>
              </w:rPr>
              <w:t>7</w:t>
            </w:r>
          </w:p>
        </w:tc>
        <w:tc>
          <w:tcPr>
            <w:tcW w:w="3501" w:type="dxa"/>
            <w:tcBorders>
              <w:top w:val="single" w:sz="4" w:space="0" w:color="000080"/>
              <w:left w:val="single" w:sz="4" w:space="0" w:color="000080"/>
              <w:bottom w:val="single" w:sz="4" w:space="0" w:color="000080"/>
            </w:tcBorders>
            <w:shd w:val="clear" w:color="auto" w:fill="auto"/>
          </w:tcPr>
          <w:p w:rsidR="008217A9" w:rsidRPr="008217A9" w:rsidRDefault="008217A9" w:rsidP="008217A9">
            <w:pPr>
              <w:spacing w:line="240" w:lineRule="auto"/>
              <w:rPr>
                <w:rFonts w:ascii="Times New Roman" w:hAnsi="Times New Roman" w:cs="Times New Roman"/>
                <w:sz w:val="24"/>
                <w:szCs w:val="24"/>
              </w:rPr>
            </w:pPr>
            <w:r w:rsidRPr="008217A9">
              <w:rPr>
                <w:rFonts w:ascii="Times New Roman" w:hAnsi="Times New Roman" w:cs="Times New Roman"/>
                <w:sz w:val="24"/>
                <w:szCs w:val="24"/>
              </w:rPr>
              <w:t xml:space="preserve">Тема 7. </w:t>
            </w:r>
            <w:r w:rsidRPr="008217A9">
              <w:rPr>
                <w:rFonts w:ascii="Times New Roman" w:hAnsi="Times New Roman" w:cs="Times New Roman"/>
                <w:iCs/>
                <w:spacing w:val="-4"/>
                <w:sz w:val="24"/>
                <w:szCs w:val="24"/>
              </w:rPr>
              <w:t>Итоговое занятие</w:t>
            </w:r>
          </w:p>
        </w:tc>
        <w:tc>
          <w:tcPr>
            <w:tcW w:w="1230" w:type="dxa"/>
            <w:tcBorders>
              <w:top w:val="single" w:sz="4" w:space="0" w:color="000080"/>
              <w:left w:val="single" w:sz="4" w:space="0" w:color="000080"/>
              <w:bottom w:val="single" w:sz="4" w:space="0" w:color="000080"/>
            </w:tcBorders>
            <w:shd w:val="clear" w:color="auto" w:fill="auto"/>
          </w:tcPr>
          <w:p w:rsidR="008217A9" w:rsidRPr="008217A9" w:rsidRDefault="008217A9" w:rsidP="008217A9">
            <w:pPr>
              <w:spacing w:line="240" w:lineRule="auto"/>
              <w:jc w:val="center"/>
              <w:rPr>
                <w:rFonts w:ascii="Times New Roman" w:hAnsi="Times New Roman" w:cs="Times New Roman"/>
              </w:rPr>
            </w:pPr>
            <w:r w:rsidRPr="008217A9">
              <w:rPr>
                <w:rFonts w:ascii="Times New Roman" w:hAnsi="Times New Roman" w:cs="Times New Roman"/>
                <w:color w:val="000000"/>
              </w:rPr>
              <w:t>-</w:t>
            </w:r>
          </w:p>
        </w:tc>
        <w:tc>
          <w:tcPr>
            <w:tcW w:w="1210" w:type="dxa"/>
            <w:tcBorders>
              <w:top w:val="single" w:sz="4" w:space="0" w:color="000080"/>
              <w:left w:val="single" w:sz="4" w:space="0" w:color="000080"/>
              <w:bottom w:val="single" w:sz="4" w:space="0" w:color="000080"/>
            </w:tcBorders>
            <w:shd w:val="clear" w:color="auto" w:fill="auto"/>
          </w:tcPr>
          <w:p w:rsidR="008217A9" w:rsidRPr="008217A9" w:rsidRDefault="008217A9" w:rsidP="008217A9">
            <w:pPr>
              <w:spacing w:line="240" w:lineRule="auto"/>
              <w:jc w:val="center"/>
              <w:rPr>
                <w:rFonts w:ascii="Times New Roman" w:hAnsi="Times New Roman" w:cs="Times New Roman"/>
              </w:rPr>
            </w:pPr>
            <w:r w:rsidRPr="008217A9">
              <w:rPr>
                <w:rFonts w:ascii="Times New Roman" w:hAnsi="Times New Roman" w:cs="Times New Roman"/>
                <w:color w:val="000000"/>
              </w:rPr>
              <w:t>1</w:t>
            </w:r>
          </w:p>
        </w:tc>
        <w:tc>
          <w:tcPr>
            <w:tcW w:w="851" w:type="dxa"/>
            <w:tcBorders>
              <w:top w:val="single" w:sz="4" w:space="0" w:color="000080"/>
              <w:left w:val="single" w:sz="4" w:space="0" w:color="000080"/>
              <w:bottom w:val="single" w:sz="4" w:space="0" w:color="000080"/>
            </w:tcBorders>
            <w:shd w:val="clear" w:color="auto" w:fill="auto"/>
          </w:tcPr>
          <w:p w:rsidR="008217A9" w:rsidRPr="008217A9" w:rsidRDefault="008217A9" w:rsidP="008217A9">
            <w:pPr>
              <w:spacing w:line="240" w:lineRule="auto"/>
              <w:jc w:val="center"/>
              <w:rPr>
                <w:rFonts w:ascii="Times New Roman" w:hAnsi="Times New Roman" w:cs="Times New Roman"/>
              </w:rPr>
            </w:pPr>
            <w:r w:rsidRPr="008217A9">
              <w:rPr>
                <w:rFonts w:ascii="Times New Roman" w:hAnsi="Times New Roman" w:cs="Times New Roman"/>
                <w:color w:val="000000"/>
              </w:rPr>
              <w:t>1</w:t>
            </w:r>
          </w:p>
        </w:tc>
        <w:tc>
          <w:tcPr>
            <w:tcW w:w="1822" w:type="dxa"/>
            <w:tcBorders>
              <w:top w:val="single" w:sz="4" w:space="0" w:color="000080"/>
              <w:left w:val="single" w:sz="4" w:space="0" w:color="000080"/>
              <w:bottom w:val="single" w:sz="4" w:space="0" w:color="000080"/>
              <w:right w:val="single" w:sz="4" w:space="0" w:color="000080"/>
            </w:tcBorders>
            <w:shd w:val="clear" w:color="auto" w:fill="auto"/>
          </w:tcPr>
          <w:p w:rsidR="008217A9" w:rsidRPr="00390890" w:rsidRDefault="008217A9" w:rsidP="00390890">
            <w:pPr>
              <w:spacing w:after="0" w:line="240" w:lineRule="auto"/>
              <w:rPr>
                <w:rFonts w:ascii="Times New Roman" w:hAnsi="Times New Roman" w:cs="Times New Roman"/>
                <w:sz w:val="24"/>
                <w:szCs w:val="24"/>
              </w:rPr>
            </w:pPr>
            <w:r w:rsidRPr="00390890">
              <w:rPr>
                <w:rFonts w:ascii="Times New Roman" w:hAnsi="Times New Roman" w:cs="Times New Roman"/>
                <w:color w:val="000000"/>
                <w:sz w:val="24"/>
                <w:szCs w:val="24"/>
              </w:rPr>
              <w:t xml:space="preserve">Презентация на тему: «Разделяй и сохраняй» </w:t>
            </w:r>
            <w:r w:rsidRPr="00390890">
              <w:rPr>
                <w:rFonts w:ascii="Times New Roman" w:hAnsi="Times New Roman" w:cs="Times New Roman"/>
                <w:iCs/>
                <w:color w:val="000000"/>
                <w:sz w:val="24"/>
                <w:szCs w:val="24"/>
              </w:rPr>
              <w:t>с размещением её в чате</w:t>
            </w:r>
          </w:p>
          <w:p w:rsidR="008217A9" w:rsidRPr="008217A9" w:rsidRDefault="008217A9" w:rsidP="00390890">
            <w:pPr>
              <w:spacing w:after="0" w:line="240" w:lineRule="auto"/>
              <w:rPr>
                <w:rFonts w:ascii="Times New Roman" w:hAnsi="Times New Roman" w:cs="Times New Roman"/>
              </w:rPr>
            </w:pPr>
            <w:r w:rsidRPr="00390890">
              <w:rPr>
                <w:rFonts w:ascii="Times New Roman" w:hAnsi="Times New Roman" w:cs="Times New Roman"/>
                <w:iCs/>
                <w:color w:val="000000"/>
                <w:sz w:val="24"/>
                <w:szCs w:val="24"/>
              </w:rPr>
              <w:t xml:space="preserve">WhatsApp, в </w:t>
            </w:r>
            <w:r w:rsidRPr="00390890">
              <w:rPr>
                <w:rFonts w:ascii="Times New Roman" w:eastAsia="Calibri" w:hAnsi="Times New Roman" w:cs="Times New Roman"/>
                <w:iCs/>
                <w:color w:val="000000"/>
                <w:sz w:val="24"/>
                <w:szCs w:val="24"/>
              </w:rPr>
              <w:t>группе в сервисе</w:t>
            </w:r>
            <w:r w:rsidRPr="00390890">
              <w:rPr>
                <w:rFonts w:ascii="Times New Roman" w:eastAsia="Calibri" w:hAnsi="Times New Roman" w:cs="Times New Roman"/>
                <w:color w:val="000000"/>
                <w:sz w:val="24"/>
                <w:szCs w:val="24"/>
              </w:rPr>
              <w:t xml:space="preserve"> «ВКонтакте».</w:t>
            </w:r>
          </w:p>
        </w:tc>
      </w:tr>
      <w:tr w:rsidR="008217A9" w:rsidRPr="008217A9" w:rsidTr="008217A9">
        <w:tc>
          <w:tcPr>
            <w:tcW w:w="996" w:type="dxa"/>
            <w:tcBorders>
              <w:top w:val="single" w:sz="4" w:space="0" w:color="000080"/>
              <w:left w:val="single" w:sz="4" w:space="0" w:color="000080"/>
              <w:bottom w:val="single" w:sz="4" w:space="0" w:color="000080"/>
            </w:tcBorders>
            <w:shd w:val="clear" w:color="auto" w:fill="auto"/>
          </w:tcPr>
          <w:p w:rsidR="008217A9" w:rsidRPr="008217A9" w:rsidRDefault="008217A9" w:rsidP="008217A9">
            <w:pPr>
              <w:snapToGrid w:val="0"/>
              <w:spacing w:line="240" w:lineRule="auto"/>
              <w:rPr>
                <w:rFonts w:ascii="Times New Roman" w:hAnsi="Times New Roman" w:cs="Times New Roman"/>
                <w:color w:val="000000"/>
              </w:rPr>
            </w:pPr>
          </w:p>
        </w:tc>
        <w:tc>
          <w:tcPr>
            <w:tcW w:w="3501" w:type="dxa"/>
            <w:tcBorders>
              <w:top w:val="single" w:sz="4" w:space="0" w:color="000080"/>
              <w:left w:val="single" w:sz="4" w:space="0" w:color="000080"/>
              <w:bottom w:val="single" w:sz="4" w:space="0" w:color="000080"/>
            </w:tcBorders>
            <w:shd w:val="clear" w:color="auto" w:fill="auto"/>
          </w:tcPr>
          <w:p w:rsidR="008217A9" w:rsidRPr="008217A9" w:rsidRDefault="008217A9" w:rsidP="008217A9">
            <w:pPr>
              <w:pStyle w:val="af2"/>
              <w:jc w:val="both"/>
              <w:rPr>
                <w:rFonts w:ascii="Times New Roman" w:hAnsi="Times New Roman" w:cs="Times New Roman"/>
                <w:szCs w:val="24"/>
              </w:rPr>
            </w:pPr>
            <w:r w:rsidRPr="008217A9">
              <w:rPr>
                <w:rFonts w:ascii="Times New Roman" w:hAnsi="Times New Roman" w:cs="Times New Roman"/>
                <w:color w:val="000000"/>
                <w:szCs w:val="24"/>
                <w:lang w:val="ru-RU"/>
              </w:rPr>
              <w:t>Итого</w:t>
            </w:r>
          </w:p>
        </w:tc>
        <w:tc>
          <w:tcPr>
            <w:tcW w:w="1230" w:type="dxa"/>
            <w:tcBorders>
              <w:top w:val="single" w:sz="4" w:space="0" w:color="000080"/>
              <w:left w:val="single" w:sz="4" w:space="0" w:color="000080"/>
              <w:bottom w:val="single" w:sz="4" w:space="0" w:color="000080"/>
            </w:tcBorders>
            <w:shd w:val="clear" w:color="auto" w:fill="auto"/>
          </w:tcPr>
          <w:p w:rsidR="008217A9" w:rsidRPr="008217A9" w:rsidRDefault="008217A9" w:rsidP="008217A9">
            <w:pPr>
              <w:spacing w:line="240" w:lineRule="auto"/>
              <w:jc w:val="center"/>
              <w:rPr>
                <w:rFonts w:ascii="Times New Roman" w:hAnsi="Times New Roman" w:cs="Times New Roman"/>
              </w:rPr>
            </w:pPr>
            <w:r w:rsidRPr="008217A9">
              <w:rPr>
                <w:rFonts w:ascii="Times New Roman" w:hAnsi="Times New Roman" w:cs="Times New Roman"/>
                <w:color w:val="000000"/>
                <w:sz w:val="28"/>
                <w:szCs w:val="28"/>
              </w:rPr>
              <w:t>4,5</w:t>
            </w:r>
          </w:p>
        </w:tc>
        <w:tc>
          <w:tcPr>
            <w:tcW w:w="1210" w:type="dxa"/>
            <w:tcBorders>
              <w:top w:val="single" w:sz="4" w:space="0" w:color="000080"/>
              <w:left w:val="single" w:sz="4" w:space="0" w:color="000080"/>
              <w:bottom w:val="single" w:sz="4" w:space="0" w:color="000080"/>
            </w:tcBorders>
            <w:shd w:val="clear" w:color="auto" w:fill="auto"/>
          </w:tcPr>
          <w:p w:rsidR="008217A9" w:rsidRPr="008217A9" w:rsidRDefault="008217A9" w:rsidP="008217A9">
            <w:pPr>
              <w:spacing w:line="240" w:lineRule="auto"/>
              <w:jc w:val="center"/>
              <w:rPr>
                <w:rFonts w:ascii="Times New Roman" w:hAnsi="Times New Roman" w:cs="Times New Roman"/>
              </w:rPr>
            </w:pPr>
            <w:r w:rsidRPr="008217A9">
              <w:rPr>
                <w:rFonts w:ascii="Times New Roman" w:hAnsi="Times New Roman" w:cs="Times New Roman"/>
                <w:color w:val="000000"/>
                <w:sz w:val="28"/>
                <w:szCs w:val="28"/>
              </w:rPr>
              <w:t>5,5</w:t>
            </w:r>
          </w:p>
        </w:tc>
        <w:tc>
          <w:tcPr>
            <w:tcW w:w="851" w:type="dxa"/>
            <w:tcBorders>
              <w:top w:val="single" w:sz="4" w:space="0" w:color="000080"/>
              <w:left w:val="single" w:sz="4" w:space="0" w:color="000080"/>
              <w:bottom w:val="single" w:sz="4" w:space="0" w:color="000080"/>
            </w:tcBorders>
            <w:shd w:val="clear" w:color="auto" w:fill="auto"/>
          </w:tcPr>
          <w:p w:rsidR="008217A9" w:rsidRPr="008217A9" w:rsidRDefault="008217A9" w:rsidP="008217A9">
            <w:pPr>
              <w:spacing w:line="240" w:lineRule="auto"/>
              <w:jc w:val="center"/>
              <w:rPr>
                <w:rFonts w:ascii="Times New Roman" w:hAnsi="Times New Roman" w:cs="Times New Roman"/>
              </w:rPr>
            </w:pPr>
            <w:r w:rsidRPr="008217A9">
              <w:rPr>
                <w:rFonts w:ascii="Times New Roman" w:hAnsi="Times New Roman" w:cs="Times New Roman"/>
                <w:color w:val="000000"/>
                <w:sz w:val="28"/>
                <w:szCs w:val="28"/>
              </w:rPr>
              <w:t>10</w:t>
            </w:r>
          </w:p>
        </w:tc>
        <w:tc>
          <w:tcPr>
            <w:tcW w:w="1822" w:type="dxa"/>
            <w:tcBorders>
              <w:top w:val="single" w:sz="4" w:space="0" w:color="000080"/>
              <w:left w:val="single" w:sz="4" w:space="0" w:color="000080"/>
              <w:bottom w:val="single" w:sz="4" w:space="0" w:color="000080"/>
              <w:right w:val="single" w:sz="4" w:space="0" w:color="000080"/>
            </w:tcBorders>
            <w:shd w:val="clear" w:color="auto" w:fill="auto"/>
          </w:tcPr>
          <w:p w:rsidR="008217A9" w:rsidRPr="008217A9" w:rsidRDefault="008217A9" w:rsidP="008217A9">
            <w:pPr>
              <w:snapToGrid w:val="0"/>
              <w:spacing w:line="240" w:lineRule="auto"/>
              <w:jc w:val="center"/>
              <w:rPr>
                <w:rFonts w:ascii="Times New Roman" w:hAnsi="Times New Roman" w:cs="Times New Roman"/>
                <w:color w:val="FF0000"/>
              </w:rPr>
            </w:pPr>
          </w:p>
        </w:tc>
      </w:tr>
    </w:tbl>
    <w:p w:rsidR="00995F28" w:rsidRPr="008217A9" w:rsidRDefault="00995F28" w:rsidP="008217A9">
      <w:pPr>
        <w:spacing w:line="240" w:lineRule="auto"/>
        <w:rPr>
          <w:rFonts w:ascii="Times New Roman" w:hAnsi="Times New Roman" w:cs="Times New Roman"/>
          <w:color w:val="17365D"/>
        </w:rPr>
      </w:pPr>
    </w:p>
    <w:p w:rsidR="00863DB3" w:rsidRPr="008217A9" w:rsidRDefault="00863DB3" w:rsidP="00863DB3">
      <w:pPr>
        <w:spacing w:line="240" w:lineRule="auto"/>
        <w:rPr>
          <w:rFonts w:ascii="Times New Roman" w:hAnsi="Times New Roman" w:cs="Times New Roman"/>
        </w:rPr>
      </w:pPr>
      <w:r w:rsidRPr="008217A9">
        <w:rPr>
          <w:rFonts w:ascii="Times New Roman" w:hAnsi="Times New Roman" w:cs="Times New Roman"/>
          <w:b/>
          <w:iCs/>
          <w:sz w:val="28"/>
          <w:szCs w:val="28"/>
        </w:rPr>
        <w:t>Кале</w:t>
      </w:r>
      <w:r w:rsidR="003D1554">
        <w:rPr>
          <w:rFonts w:ascii="Times New Roman" w:hAnsi="Times New Roman" w:cs="Times New Roman"/>
          <w:b/>
          <w:iCs/>
          <w:sz w:val="28"/>
          <w:szCs w:val="28"/>
        </w:rPr>
        <w:t xml:space="preserve">ндарный учебный график </w:t>
      </w:r>
    </w:p>
    <w:tbl>
      <w:tblPr>
        <w:tblW w:w="9438" w:type="dxa"/>
        <w:tblInd w:w="55" w:type="dxa"/>
        <w:tblLayout w:type="fixed"/>
        <w:tblCellMar>
          <w:top w:w="55" w:type="dxa"/>
          <w:left w:w="55" w:type="dxa"/>
          <w:bottom w:w="55" w:type="dxa"/>
          <w:right w:w="55" w:type="dxa"/>
        </w:tblCellMar>
        <w:tblLook w:val="0000" w:firstRow="0" w:lastRow="0" w:firstColumn="0" w:lastColumn="0" w:noHBand="0" w:noVBand="0"/>
      </w:tblPr>
      <w:tblGrid>
        <w:gridCol w:w="1336"/>
        <w:gridCol w:w="1336"/>
        <w:gridCol w:w="1337"/>
        <w:gridCol w:w="1336"/>
        <w:gridCol w:w="1337"/>
        <w:gridCol w:w="1336"/>
        <w:gridCol w:w="1420"/>
      </w:tblGrid>
      <w:tr w:rsidR="00863DB3" w:rsidRPr="008217A9" w:rsidTr="00854BC1">
        <w:tc>
          <w:tcPr>
            <w:tcW w:w="1336" w:type="dxa"/>
            <w:tcBorders>
              <w:top w:val="single" w:sz="4" w:space="0" w:color="000000"/>
              <w:left w:val="single" w:sz="4" w:space="0" w:color="000000"/>
              <w:bottom w:val="single" w:sz="4" w:space="0" w:color="000000"/>
            </w:tcBorders>
            <w:shd w:val="clear" w:color="auto" w:fill="auto"/>
          </w:tcPr>
          <w:p w:rsidR="00863DB3" w:rsidRPr="008217A9" w:rsidRDefault="00863DB3" w:rsidP="00854BC1">
            <w:pPr>
              <w:pStyle w:val="ac"/>
              <w:jc w:val="center"/>
            </w:pPr>
            <w:r w:rsidRPr="008217A9">
              <w:rPr>
                <w:color w:val="000000"/>
              </w:rPr>
              <w:t>Год обучения\ № группы</w:t>
            </w:r>
          </w:p>
        </w:tc>
        <w:tc>
          <w:tcPr>
            <w:tcW w:w="1336" w:type="dxa"/>
            <w:tcBorders>
              <w:top w:val="single" w:sz="4" w:space="0" w:color="000000"/>
              <w:left w:val="single" w:sz="4" w:space="0" w:color="000000"/>
              <w:bottom w:val="single" w:sz="4" w:space="0" w:color="000000"/>
            </w:tcBorders>
            <w:shd w:val="clear" w:color="auto" w:fill="auto"/>
          </w:tcPr>
          <w:p w:rsidR="00863DB3" w:rsidRPr="008217A9" w:rsidRDefault="00863DB3" w:rsidP="00854BC1">
            <w:pPr>
              <w:pStyle w:val="ac"/>
              <w:jc w:val="center"/>
            </w:pPr>
            <w:r w:rsidRPr="008217A9">
              <w:rPr>
                <w:color w:val="000000"/>
              </w:rPr>
              <w:t>Дата начала обучения по программе</w:t>
            </w:r>
          </w:p>
        </w:tc>
        <w:tc>
          <w:tcPr>
            <w:tcW w:w="1337" w:type="dxa"/>
            <w:tcBorders>
              <w:top w:val="single" w:sz="4" w:space="0" w:color="000000"/>
              <w:left w:val="single" w:sz="4" w:space="0" w:color="000000"/>
              <w:bottom w:val="single" w:sz="4" w:space="0" w:color="000000"/>
            </w:tcBorders>
            <w:shd w:val="clear" w:color="auto" w:fill="auto"/>
          </w:tcPr>
          <w:p w:rsidR="00863DB3" w:rsidRPr="008217A9" w:rsidRDefault="00863DB3" w:rsidP="00854BC1">
            <w:pPr>
              <w:pStyle w:val="ac"/>
              <w:jc w:val="center"/>
            </w:pPr>
            <w:r w:rsidRPr="008217A9">
              <w:rPr>
                <w:color w:val="000000"/>
              </w:rPr>
              <w:t>Дата окончания обучения по программе</w:t>
            </w:r>
          </w:p>
        </w:tc>
        <w:tc>
          <w:tcPr>
            <w:tcW w:w="1336" w:type="dxa"/>
            <w:tcBorders>
              <w:top w:val="single" w:sz="4" w:space="0" w:color="000000"/>
              <w:left w:val="single" w:sz="4" w:space="0" w:color="000000"/>
              <w:bottom w:val="single" w:sz="4" w:space="0" w:color="000000"/>
            </w:tcBorders>
            <w:shd w:val="clear" w:color="auto" w:fill="auto"/>
          </w:tcPr>
          <w:p w:rsidR="00863DB3" w:rsidRPr="008217A9" w:rsidRDefault="00863DB3" w:rsidP="00854BC1">
            <w:pPr>
              <w:pStyle w:val="ac"/>
              <w:jc w:val="center"/>
            </w:pPr>
            <w:r w:rsidRPr="008217A9">
              <w:rPr>
                <w:color w:val="000000"/>
              </w:rPr>
              <w:t>Всего учебных недель</w:t>
            </w:r>
          </w:p>
        </w:tc>
        <w:tc>
          <w:tcPr>
            <w:tcW w:w="1337" w:type="dxa"/>
            <w:tcBorders>
              <w:top w:val="single" w:sz="4" w:space="0" w:color="000000"/>
              <w:left w:val="single" w:sz="4" w:space="0" w:color="000000"/>
              <w:bottom w:val="single" w:sz="4" w:space="0" w:color="000000"/>
            </w:tcBorders>
            <w:shd w:val="clear" w:color="auto" w:fill="auto"/>
          </w:tcPr>
          <w:p w:rsidR="00863DB3" w:rsidRPr="008217A9" w:rsidRDefault="00863DB3" w:rsidP="00854BC1">
            <w:pPr>
              <w:pStyle w:val="ac"/>
              <w:jc w:val="center"/>
            </w:pPr>
            <w:r w:rsidRPr="008217A9">
              <w:rPr>
                <w:color w:val="000000"/>
              </w:rPr>
              <w:t>Количество учебных дней</w:t>
            </w:r>
          </w:p>
        </w:tc>
        <w:tc>
          <w:tcPr>
            <w:tcW w:w="1336" w:type="dxa"/>
            <w:tcBorders>
              <w:top w:val="single" w:sz="4" w:space="0" w:color="000000"/>
              <w:left w:val="single" w:sz="4" w:space="0" w:color="000000"/>
              <w:bottom w:val="single" w:sz="4" w:space="0" w:color="000000"/>
            </w:tcBorders>
            <w:shd w:val="clear" w:color="auto" w:fill="auto"/>
          </w:tcPr>
          <w:p w:rsidR="00863DB3" w:rsidRPr="008217A9" w:rsidRDefault="00863DB3" w:rsidP="00854BC1">
            <w:pPr>
              <w:pStyle w:val="ac"/>
              <w:jc w:val="center"/>
            </w:pPr>
            <w:r w:rsidRPr="008217A9">
              <w:rPr>
                <w:color w:val="000000"/>
              </w:rPr>
              <w:t>Количество учебных часов</w:t>
            </w:r>
          </w:p>
        </w:tc>
        <w:tc>
          <w:tcPr>
            <w:tcW w:w="1420" w:type="dxa"/>
            <w:tcBorders>
              <w:top w:val="single" w:sz="4" w:space="0" w:color="000000"/>
              <w:left w:val="single" w:sz="4" w:space="0" w:color="000000"/>
              <w:bottom w:val="single" w:sz="4" w:space="0" w:color="000000"/>
              <w:right w:val="single" w:sz="4" w:space="0" w:color="000000"/>
            </w:tcBorders>
            <w:shd w:val="clear" w:color="auto" w:fill="auto"/>
          </w:tcPr>
          <w:p w:rsidR="00863DB3" w:rsidRPr="008217A9" w:rsidRDefault="00863DB3" w:rsidP="00854BC1">
            <w:pPr>
              <w:pStyle w:val="ac"/>
              <w:jc w:val="center"/>
            </w:pPr>
            <w:r w:rsidRPr="008217A9">
              <w:rPr>
                <w:color w:val="000000"/>
              </w:rPr>
              <w:t>Режим занятий</w:t>
            </w:r>
          </w:p>
        </w:tc>
      </w:tr>
      <w:tr w:rsidR="00863DB3" w:rsidRPr="008217A9" w:rsidTr="00854BC1">
        <w:tc>
          <w:tcPr>
            <w:tcW w:w="1336" w:type="dxa"/>
            <w:tcBorders>
              <w:top w:val="single" w:sz="4" w:space="0" w:color="000000"/>
              <w:left w:val="single" w:sz="4" w:space="0" w:color="000000"/>
              <w:bottom w:val="single" w:sz="4" w:space="0" w:color="000000"/>
            </w:tcBorders>
            <w:shd w:val="clear" w:color="auto" w:fill="auto"/>
          </w:tcPr>
          <w:p w:rsidR="00863DB3" w:rsidRPr="008217A9" w:rsidRDefault="00863DB3" w:rsidP="00854BC1">
            <w:pPr>
              <w:pStyle w:val="ac"/>
              <w:snapToGrid w:val="0"/>
            </w:pPr>
            <w:r w:rsidRPr="008217A9">
              <w:rPr>
                <w:color w:val="000000"/>
              </w:rPr>
              <w:t xml:space="preserve">Краткосрочная программа </w:t>
            </w:r>
          </w:p>
        </w:tc>
        <w:tc>
          <w:tcPr>
            <w:tcW w:w="1336" w:type="dxa"/>
            <w:tcBorders>
              <w:top w:val="single" w:sz="4" w:space="0" w:color="000000"/>
              <w:left w:val="single" w:sz="4" w:space="0" w:color="000000"/>
              <w:bottom w:val="single" w:sz="4" w:space="0" w:color="000000"/>
            </w:tcBorders>
            <w:shd w:val="clear" w:color="auto" w:fill="auto"/>
          </w:tcPr>
          <w:p w:rsidR="00863DB3" w:rsidRPr="008217A9" w:rsidRDefault="00863DB3" w:rsidP="00854BC1">
            <w:pPr>
              <w:pStyle w:val="ac"/>
              <w:snapToGrid w:val="0"/>
            </w:pPr>
            <w:r w:rsidRPr="008217A9">
              <w:t>17.08.2020</w:t>
            </w:r>
          </w:p>
        </w:tc>
        <w:tc>
          <w:tcPr>
            <w:tcW w:w="1337" w:type="dxa"/>
            <w:tcBorders>
              <w:top w:val="single" w:sz="4" w:space="0" w:color="000000"/>
              <w:left w:val="single" w:sz="4" w:space="0" w:color="000000"/>
              <w:bottom w:val="single" w:sz="4" w:space="0" w:color="000000"/>
            </w:tcBorders>
            <w:shd w:val="clear" w:color="auto" w:fill="auto"/>
          </w:tcPr>
          <w:p w:rsidR="00863DB3" w:rsidRPr="008217A9" w:rsidRDefault="00863DB3" w:rsidP="00854BC1">
            <w:pPr>
              <w:pStyle w:val="ac"/>
              <w:snapToGrid w:val="0"/>
            </w:pPr>
            <w:r w:rsidRPr="008217A9">
              <w:t>21.08.2020</w:t>
            </w:r>
          </w:p>
        </w:tc>
        <w:tc>
          <w:tcPr>
            <w:tcW w:w="1336" w:type="dxa"/>
            <w:tcBorders>
              <w:top w:val="single" w:sz="4" w:space="0" w:color="000000"/>
              <w:left w:val="single" w:sz="4" w:space="0" w:color="000000"/>
              <w:bottom w:val="single" w:sz="4" w:space="0" w:color="000000"/>
            </w:tcBorders>
            <w:shd w:val="clear" w:color="auto" w:fill="auto"/>
          </w:tcPr>
          <w:p w:rsidR="00863DB3" w:rsidRPr="008217A9" w:rsidRDefault="00863DB3" w:rsidP="00854BC1">
            <w:pPr>
              <w:pStyle w:val="ac"/>
              <w:snapToGrid w:val="0"/>
              <w:jc w:val="center"/>
            </w:pPr>
            <w:r w:rsidRPr="008217A9">
              <w:t>1</w:t>
            </w:r>
          </w:p>
        </w:tc>
        <w:tc>
          <w:tcPr>
            <w:tcW w:w="1337" w:type="dxa"/>
            <w:tcBorders>
              <w:top w:val="single" w:sz="4" w:space="0" w:color="000000"/>
              <w:left w:val="single" w:sz="4" w:space="0" w:color="000000"/>
              <w:bottom w:val="single" w:sz="4" w:space="0" w:color="000000"/>
            </w:tcBorders>
            <w:shd w:val="clear" w:color="auto" w:fill="auto"/>
          </w:tcPr>
          <w:p w:rsidR="00863DB3" w:rsidRPr="008217A9" w:rsidRDefault="00863DB3" w:rsidP="00854BC1">
            <w:pPr>
              <w:pStyle w:val="ac"/>
              <w:snapToGrid w:val="0"/>
              <w:jc w:val="center"/>
            </w:pPr>
            <w:r w:rsidRPr="008217A9">
              <w:t>5</w:t>
            </w:r>
          </w:p>
        </w:tc>
        <w:tc>
          <w:tcPr>
            <w:tcW w:w="1336" w:type="dxa"/>
            <w:tcBorders>
              <w:top w:val="single" w:sz="4" w:space="0" w:color="000000"/>
              <w:left w:val="single" w:sz="4" w:space="0" w:color="000000"/>
              <w:bottom w:val="single" w:sz="4" w:space="0" w:color="000000"/>
            </w:tcBorders>
            <w:shd w:val="clear" w:color="auto" w:fill="auto"/>
          </w:tcPr>
          <w:p w:rsidR="00863DB3" w:rsidRPr="008217A9" w:rsidRDefault="00863DB3" w:rsidP="00854BC1">
            <w:pPr>
              <w:pStyle w:val="ac"/>
              <w:snapToGrid w:val="0"/>
              <w:jc w:val="center"/>
            </w:pPr>
            <w:r w:rsidRPr="008217A9">
              <w:t>10</w:t>
            </w:r>
          </w:p>
        </w:tc>
        <w:tc>
          <w:tcPr>
            <w:tcW w:w="1420" w:type="dxa"/>
            <w:tcBorders>
              <w:top w:val="single" w:sz="4" w:space="0" w:color="000000"/>
              <w:left w:val="single" w:sz="4" w:space="0" w:color="000000"/>
              <w:bottom w:val="single" w:sz="4" w:space="0" w:color="000000"/>
              <w:right w:val="single" w:sz="4" w:space="0" w:color="000000"/>
            </w:tcBorders>
            <w:shd w:val="clear" w:color="auto" w:fill="auto"/>
          </w:tcPr>
          <w:p w:rsidR="00863DB3" w:rsidRPr="004C5FF4" w:rsidRDefault="00863DB3" w:rsidP="004C5FF4">
            <w:pPr>
              <w:pStyle w:val="ac"/>
              <w:snapToGrid w:val="0"/>
            </w:pPr>
            <w:r w:rsidRPr="008217A9">
              <w:t xml:space="preserve">1 раз в день по 2 </w:t>
            </w:r>
            <w:proofErr w:type="spellStart"/>
            <w:proofErr w:type="gramStart"/>
            <w:r w:rsidRPr="008217A9">
              <w:t>академическ</w:t>
            </w:r>
            <w:proofErr w:type="spellEnd"/>
            <w:r w:rsidR="002A06C2">
              <w:t>-</w:t>
            </w:r>
            <w:r w:rsidRPr="008217A9">
              <w:t>их</w:t>
            </w:r>
            <w:proofErr w:type="gramEnd"/>
            <w:r w:rsidR="002A06C2">
              <w:t xml:space="preserve"> </w:t>
            </w:r>
            <w:r w:rsidR="004C5FF4">
              <w:t>часа</w:t>
            </w:r>
          </w:p>
        </w:tc>
      </w:tr>
    </w:tbl>
    <w:p w:rsidR="00863DB3" w:rsidRDefault="00863DB3" w:rsidP="008217A9">
      <w:pPr>
        <w:pStyle w:val="2"/>
        <w:numPr>
          <w:ilvl w:val="1"/>
          <w:numId w:val="0"/>
        </w:numPr>
        <w:shd w:val="clear" w:color="auto" w:fill="FFFFFF"/>
        <w:tabs>
          <w:tab w:val="num" w:pos="0"/>
        </w:tabs>
        <w:suppressAutoHyphens/>
        <w:spacing w:before="0" w:beforeAutospacing="0" w:after="280" w:afterAutospacing="0"/>
        <w:jc w:val="center"/>
        <w:rPr>
          <w:color w:val="000000"/>
          <w:sz w:val="28"/>
          <w:szCs w:val="28"/>
        </w:rPr>
      </w:pPr>
    </w:p>
    <w:p w:rsidR="008217A9" w:rsidRPr="008217A9" w:rsidRDefault="00863DB3" w:rsidP="00A93847">
      <w:pPr>
        <w:pStyle w:val="2"/>
        <w:numPr>
          <w:ilvl w:val="1"/>
          <w:numId w:val="0"/>
        </w:numPr>
        <w:shd w:val="clear" w:color="auto" w:fill="FFFFFF"/>
        <w:tabs>
          <w:tab w:val="num" w:pos="0"/>
        </w:tabs>
        <w:suppressAutoHyphens/>
        <w:spacing w:before="0" w:beforeAutospacing="0" w:after="0" w:afterAutospacing="0"/>
        <w:ind w:firstLine="709"/>
        <w:jc w:val="both"/>
      </w:pPr>
      <w:r>
        <w:rPr>
          <w:color w:val="000000"/>
          <w:sz w:val="28"/>
          <w:szCs w:val="28"/>
        </w:rPr>
        <w:t>8.</w:t>
      </w:r>
      <w:r w:rsidR="00194426">
        <w:rPr>
          <w:color w:val="000000"/>
          <w:sz w:val="28"/>
          <w:szCs w:val="28"/>
        </w:rPr>
        <w:t>4</w:t>
      </w:r>
      <w:r>
        <w:rPr>
          <w:color w:val="000000"/>
          <w:sz w:val="28"/>
          <w:szCs w:val="28"/>
        </w:rPr>
        <w:t>.</w:t>
      </w:r>
      <w:r w:rsidR="008217A9" w:rsidRPr="008217A9">
        <w:rPr>
          <w:color w:val="000000"/>
          <w:sz w:val="28"/>
          <w:szCs w:val="28"/>
          <w:lang w:bidi="ru-RU"/>
        </w:rPr>
        <w:t>С</w:t>
      </w:r>
      <w:r w:rsidR="008217A9" w:rsidRPr="008217A9">
        <w:rPr>
          <w:color w:val="000000"/>
          <w:sz w:val="28"/>
          <w:szCs w:val="28"/>
        </w:rPr>
        <w:t xml:space="preserve">одержание дистанционной программы  </w:t>
      </w:r>
    </w:p>
    <w:p w:rsidR="008217A9" w:rsidRPr="008217A9" w:rsidRDefault="008217A9" w:rsidP="00A93847">
      <w:pPr>
        <w:spacing w:after="0" w:line="240" w:lineRule="auto"/>
        <w:ind w:firstLine="709"/>
        <w:jc w:val="both"/>
        <w:rPr>
          <w:rFonts w:ascii="Times New Roman" w:hAnsi="Times New Roman" w:cs="Times New Roman"/>
        </w:rPr>
      </w:pPr>
      <w:r w:rsidRPr="008217A9">
        <w:rPr>
          <w:rFonts w:ascii="Times New Roman" w:hAnsi="Times New Roman" w:cs="Times New Roman"/>
          <w:b/>
          <w:sz w:val="28"/>
          <w:szCs w:val="28"/>
        </w:rPr>
        <w:t>Тема 1</w:t>
      </w:r>
      <w:r w:rsidRPr="008217A9">
        <w:rPr>
          <w:rFonts w:ascii="Times New Roman" w:hAnsi="Times New Roman" w:cs="Times New Roman"/>
          <w:sz w:val="28"/>
          <w:szCs w:val="28"/>
        </w:rPr>
        <w:t xml:space="preserve">. </w:t>
      </w:r>
      <w:r w:rsidRPr="008217A9">
        <w:rPr>
          <w:rFonts w:ascii="Times New Roman" w:hAnsi="Times New Roman" w:cs="Times New Roman"/>
          <w:b/>
          <w:sz w:val="28"/>
          <w:szCs w:val="28"/>
        </w:rPr>
        <w:t>Вводное занятие</w:t>
      </w:r>
      <w:r w:rsidRPr="008217A9">
        <w:rPr>
          <w:rFonts w:ascii="Times New Roman" w:hAnsi="Times New Roman" w:cs="Times New Roman"/>
          <w:sz w:val="28"/>
          <w:szCs w:val="28"/>
        </w:rPr>
        <w:t xml:space="preserve">. </w:t>
      </w:r>
      <w:r w:rsidRPr="008217A9">
        <w:rPr>
          <w:rFonts w:ascii="Times New Roman" w:hAnsi="Times New Roman" w:cs="Times New Roman"/>
          <w:b/>
          <w:sz w:val="28"/>
          <w:szCs w:val="28"/>
        </w:rPr>
        <w:t>Кто такой инженер по обращению с отходами? Цель его деятельности (1 час)</w:t>
      </w:r>
    </w:p>
    <w:p w:rsidR="008217A9" w:rsidRPr="008217A9" w:rsidRDefault="008217A9" w:rsidP="00A93847">
      <w:pPr>
        <w:shd w:val="clear" w:color="auto" w:fill="FFFFFF"/>
        <w:spacing w:after="0" w:line="240" w:lineRule="auto"/>
        <w:ind w:firstLine="709"/>
        <w:jc w:val="both"/>
        <w:rPr>
          <w:rFonts w:ascii="Times New Roman" w:hAnsi="Times New Roman" w:cs="Times New Roman"/>
        </w:rPr>
      </w:pPr>
      <w:r w:rsidRPr="008217A9">
        <w:rPr>
          <w:rFonts w:ascii="Times New Roman" w:hAnsi="Times New Roman" w:cs="Times New Roman"/>
          <w:b/>
          <w:i/>
          <w:spacing w:val="3"/>
          <w:sz w:val="28"/>
          <w:szCs w:val="28"/>
        </w:rPr>
        <w:lastRenderedPageBreak/>
        <w:t xml:space="preserve">Теоретическое занятие </w:t>
      </w:r>
      <w:r w:rsidRPr="008217A9">
        <w:rPr>
          <w:rFonts w:ascii="Times New Roman" w:hAnsi="Times New Roman" w:cs="Times New Roman"/>
          <w:b/>
          <w:i/>
          <w:spacing w:val="1"/>
          <w:sz w:val="28"/>
          <w:szCs w:val="28"/>
        </w:rPr>
        <w:t>(0,5 часа)</w:t>
      </w:r>
    </w:p>
    <w:p w:rsidR="008217A9" w:rsidRPr="008217A9" w:rsidRDefault="008217A9" w:rsidP="00A93847">
      <w:pPr>
        <w:shd w:val="clear" w:color="auto" w:fill="FFFFFF"/>
        <w:spacing w:after="0" w:line="240" w:lineRule="auto"/>
        <w:ind w:firstLine="709"/>
        <w:jc w:val="both"/>
        <w:rPr>
          <w:rFonts w:ascii="Times New Roman" w:hAnsi="Times New Roman" w:cs="Times New Roman"/>
        </w:rPr>
      </w:pPr>
      <w:r w:rsidRPr="008217A9">
        <w:rPr>
          <w:rStyle w:val="apple-converted-space"/>
          <w:rFonts w:ascii="Times New Roman" w:hAnsi="Times New Roman"/>
          <w:sz w:val="28"/>
          <w:szCs w:val="28"/>
        </w:rPr>
        <w:t xml:space="preserve">Знакомство с содержанием программы </w:t>
      </w:r>
      <w:r w:rsidRPr="008217A9">
        <w:rPr>
          <w:rFonts w:ascii="Times New Roman" w:hAnsi="Times New Roman" w:cs="Times New Roman"/>
          <w:sz w:val="28"/>
          <w:szCs w:val="28"/>
        </w:rPr>
        <w:t>«Инженер по обращению с отходами».</w:t>
      </w:r>
      <w:r w:rsidRPr="008217A9">
        <w:rPr>
          <w:rStyle w:val="apple-converted-space"/>
          <w:rFonts w:ascii="Times New Roman" w:hAnsi="Times New Roman"/>
          <w:sz w:val="28"/>
          <w:szCs w:val="28"/>
        </w:rPr>
        <w:t xml:space="preserve"> Профессия  </w:t>
      </w:r>
      <w:r w:rsidRPr="008217A9">
        <w:rPr>
          <w:rFonts w:ascii="Times New Roman" w:hAnsi="Times New Roman" w:cs="Times New Roman"/>
          <w:sz w:val="28"/>
          <w:szCs w:val="28"/>
        </w:rPr>
        <w:t xml:space="preserve">«Инженер по обращению с отходами», цель его деятельности. Где получить специальность. Виды отходов, их классификация, категории мусора, класс опасности.  </w:t>
      </w:r>
    </w:p>
    <w:p w:rsidR="008217A9" w:rsidRPr="008217A9" w:rsidRDefault="008217A9" w:rsidP="00A93847">
      <w:pPr>
        <w:shd w:val="clear" w:color="auto" w:fill="FFFFFF"/>
        <w:spacing w:after="0" w:line="240" w:lineRule="auto"/>
        <w:ind w:firstLine="709"/>
        <w:jc w:val="both"/>
        <w:rPr>
          <w:rFonts w:ascii="Times New Roman" w:hAnsi="Times New Roman" w:cs="Times New Roman"/>
        </w:rPr>
      </w:pPr>
      <w:r w:rsidRPr="008217A9">
        <w:rPr>
          <w:rFonts w:ascii="Times New Roman" w:hAnsi="Times New Roman" w:cs="Times New Roman"/>
          <w:b/>
          <w:i/>
          <w:spacing w:val="1"/>
          <w:sz w:val="28"/>
          <w:szCs w:val="28"/>
        </w:rPr>
        <w:t>Практическое занятие (0,5 часа)</w:t>
      </w:r>
    </w:p>
    <w:p w:rsidR="008217A9" w:rsidRPr="008217A9" w:rsidRDefault="008217A9" w:rsidP="00A93847">
      <w:pPr>
        <w:spacing w:after="0" w:line="240" w:lineRule="auto"/>
        <w:ind w:firstLine="709"/>
        <w:jc w:val="both"/>
        <w:rPr>
          <w:rFonts w:ascii="Times New Roman" w:hAnsi="Times New Roman" w:cs="Times New Roman"/>
        </w:rPr>
      </w:pPr>
      <w:r w:rsidRPr="008217A9">
        <w:rPr>
          <w:rStyle w:val="apple-converted-space"/>
          <w:rFonts w:ascii="Times New Roman" w:hAnsi="Times New Roman"/>
          <w:sz w:val="28"/>
          <w:szCs w:val="28"/>
        </w:rPr>
        <w:t xml:space="preserve">Инструктаж по технике безопасности и правилам техники безопасности при проведении самостоятельной практической работы. </w:t>
      </w:r>
      <w:r w:rsidRPr="008217A9">
        <w:rPr>
          <w:rFonts w:ascii="Times New Roman" w:hAnsi="Times New Roman" w:cs="Times New Roman"/>
          <w:spacing w:val="1"/>
          <w:sz w:val="28"/>
          <w:szCs w:val="28"/>
        </w:rPr>
        <w:t>Игра: «Разделяем мусор правильно».</w:t>
      </w:r>
      <w:r w:rsidRPr="008217A9">
        <w:rPr>
          <w:rFonts w:ascii="Times New Roman" w:hAnsi="Times New Roman" w:cs="Times New Roman"/>
          <w:sz w:val="28"/>
          <w:szCs w:val="28"/>
        </w:rPr>
        <w:t xml:space="preserve"> Обсуждение увиденного в чате через </w:t>
      </w:r>
      <w:r w:rsidRPr="008217A9">
        <w:rPr>
          <w:rStyle w:val="normaltextrun"/>
          <w:rFonts w:ascii="Times New Roman" w:eastAsia="SimSun" w:hAnsi="Times New Roman" w:cs="Times New Roman"/>
          <w:iCs/>
          <w:color w:val="000000"/>
          <w:sz w:val="28"/>
          <w:szCs w:val="28"/>
          <w:lang w:val="en-US"/>
        </w:rPr>
        <w:t>Zoom</w:t>
      </w:r>
      <w:r w:rsidRPr="008217A9">
        <w:rPr>
          <w:rStyle w:val="normaltextrun"/>
          <w:rFonts w:ascii="Times New Roman" w:eastAsia="Calibri" w:hAnsi="Times New Roman" w:cs="Times New Roman"/>
          <w:iCs/>
          <w:color w:val="000000"/>
          <w:sz w:val="28"/>
          <w:szCs w:val="28"/>
        </w:rPr>
        <w:t>.</w:t>
      </w:r>
      <w:r w:rsidRPr="008217A9">
        <w:rPr>
          <w:rFonts w:ascii="Times New Roman" w:hAnsi="Times New Roman" w:cs="Times New Roman"/>
          <w:sz w:val="28"/>
          <w:szCs w:val="28"/>
        </w:rPr>
        <w:t xml:space="preserve"> Опросный лист.</w:t>
      </w:r>
    </w:p>
    <w:p w:rsidR="008217A9" w:rsidRPr="008217A9" w:rsidRDefault="008217A9" w:rsidP="00A93847">
      <w:pPr>
        <w:spacing w:after="0" w:line="240" w:lineRule="auto"/>
        <w:ind w:firstLine="709"/>
        <w:jc w:val="both"/>
        <w:rPr>
          <w:rFonts w:ascii="Times New Roman" w:hAnsi="Times New Roman" w:cs="Times New Roman"/>
          <w:b/>
          <w:sz w:val="28"/>
          <w:szCs w:val="28"/>
        </w:rPr>
      </w:pPr>
    </w:p>
    <w:p w:rsidR="008217A9" w:rsidRPr="008217A9" w:rsidRDefault="008217A9" w:rsidP="00A93847">
      <w:pPr>
        <w:spacing w:after="0" w:line="240" w:lineRule="auto"/>
        <w:ind w:firstLine="709"/>
        <w:jc w:val="both"/>
        <w:rPr>
          <w:rFonts w:ascii="Times New Roman" w:hAnsi="Times New Roman" w:cs="Times New Roman"/>
        </w:rPr>
      </w:pPr>
      <w:r w:rsidRPr="008217A9">
        <w:rPr>
          <w:rFonts w:ascii="Times New Roman" w:hAnsi="Times New Roman" w:cs="Times New Roman"/>
          <w:b/>
          <w:sz w:val="28"/>
          <w:szCs w:val="28"/>
        </w:rPr>
        <w:t>Тема 2. Твёрдые бытовые отходы: переработка ТБО (1 час)</w:t>
      </w:r>
    </w:p>
    <w:p w:rsidR="008217A9" w:rsidRPr="008217A9" w:rsidRDefault="008217A9" w:rsidP="00A93847">
      <w:pPr>
        <w:spacing w:after="0" w:line="240" w:lineRule="auto"/>
        <w:ind w:firstLine="709"/>
        <w:jc w:val="both"/>
        <w:rPr>
          <w:rFonts w:ascii="Times New Roman" w:hAnsi="Times New Roman" w:cs="Times New Roman"/>
        </w:rPr>
      </w:pPr>
      <w:r w:rsidRPr="008217A9">
        <w:rPr>
          <w:rFonts w:ascii="Times New Roman" w:hAnsi="Times New Roman" w:cs="Times New Roman"/>
          <w:b/>
          <w:i/>
          <w:spacing w:val="3"/>
          <w:sz w:val="28"/>
          <w:szCs w:val="28"/>
        </w:rPr>
        <w:t xml:space="preserve">Теоретическое занятие </w:t>
      </w:r>
      <w:r w:rsidRPr="008217A9">
        <w:rPr>
          <w:rFonts w:ascii="Times New Roman" w:hAnsi="Times New Roman" w:cs="Times New Roman"/>
          <w:b/>
          <w:i/>
          <w:spacing w:val="1"/>
          <w:sz w:val="28"/>
          <w:szCs w:val="28"/>
        </w:rPr>
        <w:t>(0,5 часа)</w:t>
      </w:r>
    </w:p>
    <w:p w:rsidR="008217A9" w:rsidRPr="008217A9" w:rsidRDefault="008217A9" w:rsidP="00A93847">
      <w:pPr>
        <w:spacing w:after="0" w:line="240" w:lineRule="auto"/>
        <w:ind w:firstLine="709"/>
        <w:jc w:val="both"/>
        <w:rPr>
          <w:rFonts w:ascii="Times New Roman" w:hAnsi="Times New Roman" w:cs="Times New Roman"/>
        </w:rPr>
      </w:pPr>
      <w:r w:rsidRPr="008217A9">
        <w:rPr>
          <w:rFonts w:ascii="Times New Roman" w:hAnsi="Times New Roman" w:cs="Times New Roman"/>
          <w:sz w:val="28"/>
          <w:szCs w:val="28"/>
        </w:rPr>
        <w:t>Понятие ТБО. Переработка ТБО: полигон для хранения, переработка, сжигание.</w:t>
      </w:r>
    </w:p>
    <w:p w:rsidR="008217A9" w:rsidRPr="008217A9" w:rsidRDefault="008217A9" w:rsidP="00A93847">
      <w:pPr>
        <w:shd w:val="clear" w:color="auto" w:fill="FFFFFF"/>
        <w:spacing w:after="0" w:line="240" w:lineRule="auto"/>
        <w:ind w:firstLine="709"/>
        <w:jc w:val="both"/>
        <w:rPr>
          <w:rFonts w:ascii="Times New Roman" w:hAnsi="Times New Roman" w:cs="Times New Roman"/>
        </w:rPr>
      </w:pPr>
      <w:r w:rsidRPr="008217A9">
        <w:rPr>
          <w:rFonts w:ascii="Times New Roman" w:hAnsi="Times New Roman" w:cs="Times New Roman"/>
          <w:b/>
          <w:i/>
          <w:spacing w:val="1"/>
          <w:sz w:val="28"/>
          <w:szCs w:val="28"/>
        </w:rPr>
        <w:t>Практическое занятие (0,5 часа)</w:t>
      </w:r>
    </w:p>
    <w:p w:rsidR="008217A9" w:rsidRPr="008217A9" w:rsidRDefault="008217A9" w:rsidP="00A93847">
      <w:pPr>
        <w:spacing w:after="0" w:line="240" w:lineRule="auto"/>
        <w:ind w:firstLine="709"/>
        <w:jc w:val="both"/>
        <w:rPr>
          <w:rFonts w:ascii="Times New Roman" w:hAnsi="Times New Roman" w:cs="Times New Roman"/>
        </w:rPr>
      </w:pPr>
      <w:r w:rsidRPr="008217A9">
        <w:rPr>
          <w:rFonts w:ascii="Times New Roman" w:hAnsi="Times New Roman" w:cs="Times New Roman"/>
          <w:sz w:val="28"/>
          <w:szCs w:val="28"/>
        </w:rPr>
        <w:t>Видео экскурсия на свалку в Германии. Видео экскурсия на свалку в Японии. Видео экскурсия на свалку г. Ярославля. Обсуждение увиденного</w:t>
      </w:r>
      <w:r w:rsidRPr="008217A9">
        <w:rPr>
          <w:rFonts w:ascii="Times New Roman" w:hAnsi="Times New Roman" w:cs="Times New Roman"/>
          <w:iCs/>
          <w:color w:val="000000"/>
          <w:sz w:val="28"/>
          <w:szCs w:val="28"/>
        </w:rPr>
        <w:t xml:space="preserve"> в </w:t>
      </w:r>
      <w:proofErr w:type="spellStart"/>
      <w:r w:rsidRPr="008217A9">
        <w:rPr>
          <w:rFonts w:ascii="Times New Roman" w:hAnsi="Times New Roman" w:cs="Times New Roman"/>
          <w:iCs/>
          <w:color w:val="000000"/>
          <w:sz w:val="28"/>
          <w:szCs w:val="28"/>
        </w:rPr>
        <w:t>чатечерез</w:t>
      </w:r>
      <w:proofErr w:type="spellEnd"/>
      <w:r w:rsidRPr="008217A9">
        <w:rPr>
          <w:rFonts w:ascii="Times New Roman" w:hAnsi="Times New Roman" w:cs="Times New Roman"/>
          <w:iCs/>
          <w:color w:val="000000"/>
          <w:sz w:val="28"/>
          <w:szCs w:val="28"/>
        </w:rPr>
        <w:t xml:space="preserve"> </w:t>
      </w:r>
      <w:r w:rsidRPr="008217A9">
        <w:rPr>
          <w:rStyle w:val="normaltextrun"/>
          <w:rFonts w:ascii="Times New Roman" w:eastAsia="SimSun" w:hAnsi="Times New Roman" w:cs="Times New Roman"/>
          <w:iCs/>
          <w:color w:val="000000"/>
          <w:sz w:val="28"/>
          <w:szCs w:val="28"/>
          <w:lang w:val="en-US"/>
        </w:rPr>
        <w:t>Zoom</w:t>
      </w:r>
      <w:r w:rsidRPr="008217A9">
        <w:rPr>
          <w:rStyle w:val="normaltextrun"/>
          <w:rFonts w:ascii="Times New Roman" w:eastAsia="Calibri" w:hAnsi="Times New Roman" w:cs="Times New Roman"/>
          <w:iCs/>
          <w:color w:val="000000"/>
          <w:sz w:val="28"/>
          <w:szCs w:val="28"/>
        </w:rPr>
        <w:t>.</w:t>
      </w:r>
    </w:p>
    <w:p w:rsidR="008217A9" w:rsidRPr="008217A9" w:rsidRDefault="008217A9" w:rsidP="00A93847">
      <w:pPr>
        <w:spacing w:after="0" w:line="240" w:lineRule="auto"/>
        <w:ind w:firstLine="709"/>
        <w:jc w:val="both"/>
        <w:rPr>
          <w:rFonts w:ascii="Times New Roman" w:hAnsi="Times New Roman" w:cs="Times New Roman"/>
          <w:sz w:val="28"/>
          <w:szCs w:val="28"/>
        </w:rPr>
      </w:pPr>
    </w:p>
    <w:p w:rsidR="008217A9" w:rsidRPr="008217A9" w:rsidRDefault="008217A9" w:rsidP="00A93847">
      <w:pPr>
        <w:spacing w:after="0" w:line="240" w:lineRule="auto"/>
        <w:ind w:firstLine="709"/>
        <w:jc w:val="both"/>
        <w:rPr>
          <w:rFonts w:ascii="Times New Roman" w:hAnsi="Times New Roman" w:cs="Times New Roman"/>
        </w:rPr>
      </w:pPr>
      <w:r w:rsidRPr="008217A9">
        <w:rPr>
          <w:rFonts w:ascii="Times New Roman" w:hAnsi="Times New Roman" w:cs="Times New Roman"/>
          <w:b/>
          <w:sz w:val="28"/>
          <w:szCs w:val="28"/>
        </w:rPr>
        <w:t>Тема 3. Пластик, полимерные отходы (3 часа)</w:t>
      </w:r>
    </w:p>
    <w:p w:rsidR="008217A9" w:rsidRPr="008217A9" w:rsidRDefault="008217A9" w:rsidP="00A93847">
      <w:pPr>
        <w:spacing w:after="0" w:line="240" w:lineRule="auto"/>
        <w:ind w:firstLine="709"/>
        <w:jc w:val="both"/>
        <w:rPr>
          <w:rFonts w:ascii="Times New Roman" w:hAnsi="Times New Roman" w:cs="Times New Roman"/>
        </w:rPr>
      </w:pPr>
      <w:r w:rsidRPr="008217A9">
        <w:rPr>
          <w:rFonts w:ascii="Times New Roman" w:hAnsi="Times New Roman" w:cs="Times New Roman"/>
          <w:b/>
          <w:i/>
          <w:spacing w:val="3"/>
          <w:sz w:val="28"/>
          <w:szCs w:val="28"/>
        </w:rPr>
        <w:t>Теоретическое занятие (1 час)</w:t>
      </w:r>
    </w:p>
    <w:p w:rsidR="008217A9" w:rsidRPr="008217A9" w:rsidRDefault="008217A9" w:rsidP="00A93847">
      <w:pPr>
        <w:spacing w:after="0" w:line="240" w:lineRule="auto"/>
        <w:ind w:firstLine="709"/>
        <w:jc w:val="both"/>
        <w:rPr>
          <w:rFonts w:ascii="Times New Roman" w:hAnsi="Times New Roman" w:cs="Times New Roman"/>
        </w:rPr>
      </w:pPr>
      <w:r w:rsidRPr="008217A9">
        <w:rPr>
          <w:rFonts w:ascii="Times New Roman" w:hAnsi="Times New Roman" w:cs="Times New Roman"/>
          <w:sz w:val="28"/>
          <w:szCs w:val="28"/>
        </w:rPr>
        <w:t xml:space="preserve">Виды пластика, его маркировка, сортировка, переработка. Технология переработки вторсырья пластика. </w:t>
      </w:r>
    </w:p>
    <w:p w:rsidR="008217A9" w:rsidRPr="008217A9" w:rsidRDefault="008217A9" w:rsidP="00A93847">
      <w:pPr>
        <w:shd w:val="clear" w:color="auto" w:fill="FFFFFF"/>
        <w:spacing w:after="0" w:line="240" w:lineRule="auto"/>
        <w:ind w:firstLine="709"/>
        <w:jc w:val="both"/>
        <w:rPr>
          <w:rFonts w:ascii="Times New Roman" w:hAnsi="Times New Roman" w:cs="Times New Roman"/>
        </w:rPr>
      </w:pPr>
      <w:r w:rsidRPr="008217A9">
        <w:rPr>
          <w:rFonts w:ascii="Times New Roman" w:hAnsi="Times New Roman" w:cs="Times New Roman"/>
          <w:b/>
          <w:i/>
          <w:spacing w:val="1"/>
          <w:sz w:val="28"/>
          <w:szCs w:val="28"/>
        </w:rPr>
        <w:t>Практическое занятие (2 часа)</w:t>
      </w:r>
    </w:p>
    <w:p w:rsidR="008217A9" w:rsidRPr="008217A9" w:rsidRDefault="008217A9" w:rsidP="00A93847">
      <w:pPr>
        <w:spacing w:after="0" w:line="240" w:lineRule="auto"/>
        <w:ind w:firstLine="709"/>
        <w:jc w:val="both"/>
        <w:rPr>
          <w:rFonts w:ascii="Times New Roman" w:hAnsi="Times New Roman" w:cs="Times New Roman"/>
        </w:rPr>
      </w:pPr>
      <w:r w:rsidRPr="008217A9">
        <w:rPr>
          <w:rFonts w:ascii="Times New Roman" w:hAnsi="Times New Roman" w:cs="Times New Roman"/>
          <w:spacing w:val="1"/>
          <w:sz w:val="28"/>
          <w:szCs w:val="28"/>
        </w:rPr>
        <w:t>Видео экскурсия на производство по переработке пластика г. Тутаев.</w:t>
      </w:r>
      <w:r w:rsidRPr="008217A9">
        <w:rPr>
          <w:rFonts w:ascii="Times New Roman" w:hAnsi="Times New Roman" w:cs="Times New Roman"/>
          <w:sz w:val="28"/>
          <w:szCs w:val="28"/>
        </w:rPr>
        <w:t xml:space="preserve"> Обсуждение </w:t>
      </w:r>
      <w:proofErr w:type="gramStart"/>
      <w:r w:rsidRPr="008217A9">
        <w:rPr>
          <w:rFonts w:ascii="Times New Roman" w:hAnsi="Times New Roman" w:cs="Times New Roman"/>
          <w:sz w:val="28"/>
          <w:szCs w:val="28"/>
        </w:rPr>
        <w:t>увиденного</w:t>
      </w:r>
      <w:proofErr w:type="gramEnd"/>
      <w:r w:rsidRPr="008217A9">
        <w:rPr>
          <w:rFonts w:ascii="Times New Roman" w:hAnsi="Times New Roman" w:cs="Times New Roman"/>
          <w:iCs/>
          <w:color w:val="000000"/>
          <w:sz w:val="28"/>
          <w:szCs w:val="28"/>
        </w:rPr>
        <w:t xml:space="preserve"> в чате</w:t>
      </w:r>
      <w:r w:rsidR="002A06C2">
        <w:rPr>
          <w:rFonts w:ascii="Times New Roman" w:hAnsi="Times New Roman" w:cs="Times New Roman"/>
          <w:iCs/>
          <w:color w:val="000000"/>
          <w:sz w:val="28"/>
          <w:szCs w:val="28"/>
        </w:rPr>
        <w:t xml:space="preserve"> </w:t>
      </w:r>
      <w:r w:rsidRPr="008217A9">
        <w:rPr>
          <w:rFonts w:ascii="Times New Roman" w:hAnsi="Times New Roman" w:cs="Times New Roman"/>
          <w:iCs/>
          <w:color w:val="000000"/>
          <w:sz w:val="28"/>
          <w:szCs w:val="28"/>
        </w:rPr>
        <w:t xml:space="preserve">через </w:t>
      </w:r>
      <w:r w:rsidRPr="008217A9">
        <w:rPr>
          <w:rStyle w:val="normaltextrun"/>
          <w:rFonts w:ascii="Times New Roman" w:eastAsia="SimSun" w:hAnsi="Times New Roman" w:cs="Times New Roman"/>
          <w:iCs/>
          <w:color w:val="000000"/>
          <w:sz w:val="28"/>
          <w:szCs w:val="28"/>
          <w:lang w:val="en-US"/>
        </w:rPr>
        <w:t>Zoom</w:t>
      </w:r>
      <w:r w:rsidRPr="008217A9">
        <w:rPr>
          <w:rStyle w:val="normaltextrun"/>
          <w:rFonts w:ascii="Times New Roman" w:eastAsia="Calibri" w:hAnsi="Times New Roman" w:cs="Times New Roman"/>
          <w:iCs/>
          <w:color w:val="000000"/>
          <w:sz w:val="28"/>
          <w:szCs w:val="28"/>
        </w:rPr>
        <w:t>.</w:t>
      </w:r>
    </w:p>
    <w:p w:rsidR="008217A9" w:rsidRPr="008217A9" w:rsidRDefault="008217A9" w:rsidP="00A93847">
      <w:pPr>
        <w:spacing w:after="0" w:line="240" w:lineRule="auto"/>
        <w:ind w:firstLine="709"/>
        <w:jc w:val="both"/>
        <w:rPr>
          <w:rFonts w:ascii="Times New Roman" w:hAnsi="Times New Roman" w:cs="Times New Roman"/>
          <w:sz w:val="28"/>
          <w:szCs w:val="28"/>
        </w:rPr>
      </w:pPr>
    </w:p>
    <w:p w:rsidR="008217A9" w:rsidRPr="008217A9" w:rsidRDefault="008217A9" w:rsidP="00A93847">
      <w:pPr>
        <w:spacing w:after="0" w:line="240" w:lineRule="auto"/>
        <w:ind w:firstLine="709"/>
        <w:jc w:val="both"/>
        <w:rPr>
          <w:rFonts w:ascii="Times New Roman" w:hAnsi="Times New Roman" w:cs="Times New Roman"/>
        </w:rPr>
      </w:pPr>
      <w:r w:rsidRPr="008217A9">
        <w:rPr>
          <w:rFonts w:ascii="Times New Roman" w:hAnsi="Times New Roman" w:cs="Times New Roman"/>
          <w:b/>
          <w:sz w:val="28"/>
          <w:szCs w:val="28"/>
        </w:rPr>
        <w:t>Тема 4. Бумага (2 часа)</w:t>
      </w:r>
    </w:p>
    <w:p w:rsidR="008217A9" w:rsidRPr="008217A9" w:rsidRDefault="008217A9" w:rsidP="00A93847">
      <w:pPr>
        <w:spacing w:after="0" w:line="240" w:lineRule="auto"/>
        <w:ind w:firstLine="709"/>
        <w:jc w:val="both"/>
        <w:rPr>
          <w:rFonts w:ascii="Times New Roman" w:hAnsi="Times New Roman" w:cs="Times New Roman"/>
        </w:rPr>
      </w:pPr>
      <w:r w:rsidRPr="008217A9">
        <w:rPr>
          <w:rFonts w:ascii="Times New Roman" w:hAnsi="Times New Roman" w:cs="Times New Roman"/>
          <w:b/>
          <w:i/>
          <w:spacing w:val="3"/>
          <w:sz w:val="28"/>
          <w:szCs w:val="28"/>
        </w:rPr>
        <w:t>Теоретическое занятие (0,5 часа)</w:t>
      </w:r>
    </w:p>
    <w:p w:rsidR="008217A9" w:rsidRPr="008217A9" w:rsidRDefault="008217A9" w:rsidP="00A93847">
      <w:pPr>
        <w:spacing w:after="0" w:line="240" w:lineRule="auto"/>
        <w:ind w:firstLine="709"/>
        <w:jc w:val="both"/>
        <w:rPr>
          <w:rFonts w:ascii="Times New Roman" w:hAnsi="Times New Roman" w:cs="Times New Roman"/>
        </w:rPr>
      </w:pPr>
      <w:r w:rsidRPr="008217A9">
        <w:rPr>
          <w:rFonts w:ascii="Times New Roman" w:hAnsi="Times New Roman" w:cs="Times New Roman"/>
          <w:bCs/>
          <w:color w:val="000000"/>
          <w:sz w:val="28"/>
          <w:szCs w:val="28"/>
        </w:rPr>
        <w:t xml:space="preserve">Переработка отходов бумаги и картона — эффективное использование макулатуры. </w:t>
      </w:r>
    </w:p>
    <w:p w:rsidR="008217A9" w:rsidRPr="008217A9" w:rsidRDefault="008217A9" w:rsidP="00A93847">
      <w:pPr>
        <w:shd w:val="clear" w:color="auto" w:fill="FFFFFF"/>
        <w:spacing w:after="0" w:line="240" w:lineRule="auto"/>
        <w:ind w:firstLine="709"/>
        <w:jc w:val="both"/>
        <w:rPr>
          <w:rFonts w:ascii="Times New Roman" w:hAnsi="Times New Roman" w:cs="Times New Roman"/>
        </w:rPr>
      </w:pPr>
      <w:r w:rsidRPr="008217A9">
        <w:rPr>
          <w:rFonts w:ascii="Times New Roman" w:hAnsi="Times New Roman" w:cs="Times New Roman"/>
          <w:b/>
          <w:i/>
          <w:spacing w:val="1"/>
          <w:sz w:val="28"/>
          <w:szCs w:val="28"/>
        </w:rPr>
        <w:t xml:space="preserve">Практическое занятие </w:t>
      </w:r>
      <w:r w:rsidRPr="008217A9">
        <w:rPr>
          <w:rFonts w:ascii="Times New Roman" w:hAnsi="Times New Roman" w:cs="Times New Roman"/>
          <w:b/>
          <w:i/>
          <w:spacing w:val="3"/>
          <w:sz w:val="28"/>
          <w:szCs w:val="28"/>
        </w:rPr>
        <w:t>(1,5 часа)</w:t>
      </w:r>
    </w:p>
    <w:p w:rsidR="008217A9" w:rsidRPr="008217A9" w:rsidRDefault="008217A9" w:rsidP="00A93847">
      <w:pPr>
        <w:spacing w:after="0" w:line="240" w:lineRule="auto"/>
        <w:ind w:firstLine="709"/>
        <w:jc w:val="both"/>
        <w:rPr>
          <w:rFonts w:ascii="Times New Roman" w:hAnsi="Times New Roman" w:cs="Times New Roman"/>
        </w:rPr>
      </w:pPr>
      <w:r w:rsidRPr="008217A9">
        <w:rPr>
          <w:rFonts w:ascii="Times New Roman" w:hAnsi="Times New Roman" w:cs="Times New Roman"/>
          <w:iCs/>
          <w:spacing w:val="-4"/>
          <w:sz w:val="28"/>
          <w:szCs w:val="28"/>
        </w:rPr>
        <w:t xml:space="preserve">Обсуждение </w:t>
      </w:r>
      <w:proofErr w:type="gramStart"/>
      <w:r w:rsidRPr="008217A9">
        <w:rPr>
          <w:rFonts w:ascii="Times New Roman" w:hAnsi="Times New Roman" w:cs="Times New Roman"/>
          <w:iCs/>
          <w:spacing w:val="-4"/>
          <w:sz w:val="28"/>
          <w:szCs w:val="28"/>
        </w:rPr>
        <w:t>увиденного</w:t>
      </w:r>
      <w:proofErr w:type="gramEnd"/>
      <w:r w:rsidRPr="008217A9">
        <w:rPr>
          <w:rFonts w:ascii="Times New Roman" w:hAnsi="Times New Roman" w:cs="Times New Roman"/>
          <w:iCs/>
          <w:color w:val="000000"/>
          <w:sz w:val="28"/>
          <w:szCs w:val="28"/>
        </w:rPr>
        <w:t xml:space="preserve"> в чате</w:t>
      </w:r>
      <w:r w:rsidR="002A06C2">
        <w:rPr>
          <w:rFonts w:ascii="Times New Roman" w:hAnsi="Times New Roman" w:cs="Times New Roman"/>
          <w:iCs/>
          <w:color w:val="000000"/>
          <w:sz w:val="28"/>
          <w:szCs w:val="28"/>
        </w:rPr>
        <w:t xml:space="preserve"> </w:t>
      </w:r>
      <w:r w:rsidRPr="008217A9">
        <w:rPr>
          <w:rFonts w:ascii="Times New Roman" w:hAnsi="Times New Roman" w:cs="Times New Roman"/>
          <w:iCs/>
          <w:color w:val="000000"/>
          <w:sz w:val="28"/>
          <w:szCs w:val="28"/>
        </w:rPr>
        <w:t xml:space="preserve">через </w:t>
      </w:r>
      <w:r w:rsidRPr="008217A9">
        <w:rPr>
          <w:rStyle w:val="normaltextrun"/>
          <w:rFonts w:ascii="Times New Roman" w:eastAsia="SimSun" w:hAnsi="Times New Roman" w:cs="Times New Roman"/>
          <w:iCs/>
          <w:color w:val="000000"/>
          <w:sz w:val="28"/>
          <w:szCs w:val="28"/>
          <w:lang w:val="en-US"/>
        </w:rPr>
        <w:t>Zoom</w:t>
      </w:r>
      <w:r w:rsidRPr="008217A9">
        <w:rPr>
          <w:rStyle w:val="normaltextrun"/>
          <w:rFonts w:ascii="Times New Roman" w:eastAsia="Calibri" w:hAnsi="Times New Roman" w:cs="Times New Roman"/>
          <w:iCs/>
          <w:color w:val="000000"/>
          <w:sz w:val="28"/>
          <w:szCs w:val="28"/>
        </w:rPr>
        <w:t>.</w:t>
      </w:r>
      <w:r w:rsidRPr="008217A9">
        <w:rPr>
          <w:rFonts w:ascii="Times New Roman" w:hAnsi="Times New Roman" w:cs="Times New Roman"/>
          <w:iCs/>
          <w:spacing w:val="-4"/>
          <w:sz w:val="28"/>
          <w:szCs w:val="28"/>
        </w:rPr>
        <w:t xml:space="preserve"> Инструктаж по ТБ при проведении самостоятельной практической работы. Самостоятельное выполнение - практическая работа №1 «Изготовление крафтовой бумаги из вторсырья»</w:t>
      </w:r>
      <w:r w:rsidRPr="008217A9">
        <w:rPr>
          <w:rFonts w:ascii="Times New Roman" w:hAnsi="Times New Roman" w:cs="Times New Roman"/>
          <w:sz w:val="28"/>
          <w:szCs w:val="28"/>
        </w:rPr>
        <w:t>. Фото- или видеоотчет о проделанной работе.</w:t>
      </w:r>
    </w:p>
    <w:p w:rsidR="008217A9" w:rsidRDefault="008217A9" w:rsidP="00A93847">
      <w:pPr>
        <w:spacing w:after="0" w:line="240" w:lineRule="auto"/>
        <w:ind w:firstLine="709"/>
        <w:jc w:val="both"/>
        <w:rPr>
          <w:rFonts w:ascii="Times New Roman" w:hAnsi="Times New Roman" w:cs="Times New Roman"/>
          <w:b/>
          <w:sz w:val="28"/>
          <w:szCs w:val="28"/>
        </w:rPr>
      </w:pPr>
    </w:p>
    <w:p w:rsidR="008217A9" w:rsidRPr="008217A9" w:rsidRDefault="008217A9" w:rsidP="00A93847">
      <w:pPr>
        <w:spacing w:after="0" w:line="240" w:lineRule="auto"/>
        <w:ind w:firstLine="709"/>
        <w:jc w:val="both"/>
        <w:rPr>
          <w:rFonts w:ascii="Times New Roman" w:hAnsi="Times New Roman" w:cs="Times New Roman"/>
        </w:rPr>
      </w:pPr>
      <w:r w:rsidRPr="008217A9">
        <w:rPr>
          <w:rFonts w:ascii="Times New Roman" w:hAnsi="Times New Roman" w:cs="Times New Roman"/>
          <w:b/>
          <w:sz w:val="28"/>
          <w:szCs w:val="28"/>
        </w:rPr>
        <w:t>Тема 5. Металл, стекло (1 час)</w:t>
      </w:r>
    </w:p>
    <w:p w:rsidR="008217A9" w:rsidRPr="00995F28" w:rsidRDefault="008217A9" w:rsidP="00A93847">
      <w:pPr>
        <w:spacing w:after="0" w:line="240" w:lineRule="auto"/>
        <w:ind w:firstLine="709"/>
        <w:jc w:val="both"/>
        <w:rPr>
          <w:rFonts w:ascii="Times New Roman" w:hAnsi="Times New Roman" w:cs="Times New Roman"/>
        </w:rPr>
      </w:pPr>
      <w:r w:rsidRPr="008217A9">
        <w:rPr>
          <w:rFonts w:ascii="Times New Roman" w:hAnsi="Times New Roman" w:cs="Times New Roman"/>
          <w:b/>
          <w:i/>
          <w:spacing w:val="3"/>
          <w:sz w:val="28"/>
          <w:szCs w:val="28"/>
        </w:rPr>
        <w:t xml:space="preserve">Теоретическое </w:t>
      </w:r>
      <w:r w:rsidRPr="00995F28">
        <w:rPr>
          <w:rFonts w:ascii="Times New Roman" w:hAnsi="Times New Roman" w:cs="Times New Roman"/>
          <w:b/>
          <w:i/>
          <w:spacing w:val="3"/>
          <w:sz w:val="28"/>
          <w:szCs w:val="28"/>
        </w:rPr>
        <w:t>занятие (0,5 часа)</w:t>
      </w:r>
    </w:p>
    <w:p w:rsidR="008217A9" w:rsidRPr="008217A9" w:rsidRDefault="008217A9" w:rsidP="00A93847">
      <w:pPr>
        <w:spacing w:after="0" w:line="240" w:lineRule="auto"/>
        <w:ind w:firstLine="709"/>
        <w:jc w:val="both"/>
        <w:rPr>
          <w:rFonts w:ascii="Times New Roman" w:hAnsi="Times New Roman" w:cs="Times New Roman"/>
        </w:rPr>
      </w:pPr>
      <w:r w:rsidRPr="00995F28">
        <w:rPr>
          <w:rFonts w:ascii="Times New Roman" w:hAnsi="Times New Roman" w:cs="Times New Roman"/>
          <w:color w:val="000000"/>
          <w:sz w:val="28"/>
          <w:szCs w:val="28"/>
        </w:rPr>
        <w:t xml:space="preserve">Виды металлов, </w:t>
      </w:r>
      <w:hyperlink r:id="rId49" w:anchor="i-2" w:history="1">
        <w:r w:rsidRPr="00995F28">
          <w:rPr>
            <w:rStyle w:val="ad"/>
            <w:rFonts w:ascii="Times New Roman" w:hAnsi="Times New Roman" w:cs="Times New Roman"/>
            <w:color w:val="000000"/>
            <w:sz w:val="28"/>
            <w:szCs w:val="28"/>
            <w:u w:val="none"/>
          </w:rPr>
          <w:t>этапы переработки металлолома</w:t>
        </w:r>
      </w:hyperlink>
      <w:r w:rsidRPr="00995F28">
        <w:rPr>
          <w:rFonts w:ascii="Times New Roman" w:hAnsi="Times New Roman" w:cs="Times New Roman"/>
          <w:color w:val="000000"/>
          <w:sz w:val="28"/>
          <w:szCs w:val="28"/>
        </w:rPr>
        <w:t xml:space="preserve">. </w:t>
      </w:r>
      <w:hyperlink r:id="rId50" w:anchor="i-3" w:history="1">
        <w:r w:rsidRPr="00995F28">
          <w:rPr>
            <w:rStyle w:val="ad"/>
            <w:rFonts w:ascii="Times New Roman" w:hAnsi="Times New Roman" w:cs="Times New Roman"/>
            <w:color w:val="000000"/>
            <w:sz w:val="28"/>
            <w:szCs w:val="28"/>
            <w:u w:val="none"/>
          </w:rPr>
          <w:t>Оборудование для переработки металлолома</w:t>
        </w:r>
      </w:hyperlink>
      <w:r w:rsidRPr="00995F28">
        <w:rPr>
          <w:rFonts w:ascii="Times New Roman" w:hAnsi="Times New Roman" w:cs="Times New Roman"/>
          <w:color w:val="000000"/>
          <w:sz w:val="28"/>
          <w:szCs w:val="28"/>
        </w:rPr>
        <w:t>, п</w:t>
      </w:r>
      <w:hyperlink r:id="rId51" w:anchor="i-4" w:history="1">
        <w:r w:rsidRPr="00995F28">
          <w:rPr>
            <w:rStyle w:val="ad"/>
            <w:rFonts w:ascii="Times New Roman" w:hAnsi="Times New Roman" w:cs="Times New Roman"/>
            <w:color w:val="000000"/>
            <w:sz w:val="28"/>
            <w:szCs w:val="28"/>
            <w:u w:val="none"/>
          </w:rPr>
          <w:t>роблемы переработки чёрных и цветных металлов</w:t>
        </w:r>
      </w:hyperlink>
      <w:r w:rsidRPr="00995F28">
        <w:rPr>
          <w:rFonts w:ascii="Times New Roman" w:hAnsi="Times New Roman" w:cs="Times New Roman"/>
          <w:color w:val="000000"/>
          <w:sz w:val="28"/>
          <w:szCs w:val="28"/>
        </w:rPr>
        <w:t>. Стекло, сортировка и переработка стекла</w:t>
      </w:r>
      <w:r w:rsidRPr="008217A9">
        <w:rPr>
          <w:rFonts w:ascii="Times New Roman" w:hAnsi="Times New Roman" w:cs="Times New Roman"/>
          <w:color w:val="000000"/>
          <w:sz w:val="28"/>
          <w:szCs w:val="28"/>
        </w:rPr>
        <w:t xml:space="preserve">. </w:t>
      </w:r>
    </w:p>
    <w:p w:rsidR="008217A9" w:rsidRPr="008217A9" w:rsidRDefault="008217A9" w:rsidP="00A93847">
      <w:pPr>
        <w:shd w:val="clear" w:color="auto" w:fill="FFFFFF"/>
        <w:spacing w:after="0" w:line="240" w:lineRule="auto"/>
        <w:ind w:firstLine="709"/>
        <w:jc w:val="both"/>
        <w:rPr>
          <w:rFonts w:ascii="Times New Roman" w:hAnsi="Times New Roman" w:cs="Times New Roman"/>
        </w:rPr>
      </w:pPr>
      <w:r w:rsidRPr="008217A9">
        <w:rPr>
          <w:rFonts w:ascii="Times New Roman" w:hAnsi="Times New Roman" w:cs="Times New Roman"/>
          <w:b/>
          <w:i/>
          <w:spacing w:val="1"/>
          <w:sz w:val="28"/>
          <w:szCs w:val="28"/>
        </w:rPr>
        <w:t xml:space="preserve">Практическое занятие </w:t>
      </w:r>
      <w:r w:rsidRPr="008217A9">
        <w:rPr>
          <w:rFonts w:ascii="Times New Roman" w:hAnsi="Times New Roman" w:cs="Times New Roman"/>
          <w:b/>
          <w:i/>
          <w:spacing w:val="3"/>
          <w:sz w:val="28"/>
          <w:szCs w:val="28"/>
        </w:rPr>
        <w:t>(0,5 часа)</w:t>
      </w:r>
    </w:p>
    <w:p w:rsidR="008217A9" w:rsidRPr="008217A9" w:rsidRDefault="008217A9" w:rsidP="00A93847">
      <w:pPr>
        <w:spacing w:after="0" w:line="240" w:lineRule="auto"/>
        <w:ind w:firstLine="709"/>
        <w:jc w:val="both"/>
        <w:rPr>
          <w:rFonts w:ascii="Times New Roman" w:hAnsi="Times New Roman" w:cs="Times New Roman"/>
        </w:rPr>
      </w:pPr>
      <w:r w:rsidRPr="008217A9">
        <w:rPr>
          <w:rFonts w:ascii="Times New Roman" w:hAnsi="Times New Roman" w:cs="Times New Roman"/>
          <w:sz w:val="28"/>
          <w:szCs w:val="28"/>
        </w:rPr>
        <w:lastRenderedPageBreak/>
        <w:t xml:space="preserve">Обсуждение </w:t>
      </w:r>
      <w:proofErr w:type="gramStart"/>
      <w:r w:rsidRPr="008217A9">
        <w:rPr>
          <w:rFonts w:ascii="Times New Roman" w:hAnsi="Times New Roman" w:cs="Times New Roman"/>
          <w:sz w:val="28"/>
          <w:szCs w:val="28"/>
        </w:rPr>
        <w:t>увиденного</w:t>
      </w:r>
      <w:proofErr w:type="gramEnd"/>
      <w:r w:rsidRPr="008217A9">
        <w:rPr>
          <w:rFonts w:ascii="Times New Roman" w:hAnsi="Times New Roman" w:cs="Times New Roman"/>
          <w:iCs/>
          <w:color w:val="000000"/>
          <w:sz w:val="28"/>
          <w:szCs w:val="28"/>
        </w:rPr>
        <w:t xml:space="preserve"> в чате</w:t>
      </w:r>
      <w:r w:rsidR="002A06C2">
        <w:rPr>
          <w:rFonts w:ascii="Times New Roman" w:hAnsi="Times New Roman" w:cs="Times New Roman"/>
          <w:iCs/>
          <w:color w:val="000000"/>
          <w:sz w:val="28"/>
          <w:szCs w:val="28"/>
        </w:rPr>
        <w:t xml:space="preserve"> </w:t>
      </w:r>
      <w:r w:rsidRPr="008217A9">
        <w:rPr>
          <w:rFonts w:ascii="Times New Roman" w:hAnsi="Times New Roman" w:cs="Times New Roman"/>
          <w:iCs/>
          <w:color w:val="000000"/>
          <w:sz w:val="28"/>
          <w:szCs w:val="28"/>
        </w:rPr>
        <w:t xml:space="preserve">через </w:t>
      </w:r>
      <w:r w:rsidRPr="008217A9">
        <w:rPr>
          <w:rStyle w:val="normaltextrun"/>
          <w:rFonts w:ascii="Times New Roman" w:eastAsia="SimSun" w:hAnsi="Times New Roman" w:cs="Times New Roman"/>
          <w:iCs/>
          <w:color w:val="000000"/>
          <w:sz w:val="28"/>
          <w:szCs w:val="28"/>
          <w:lang w:val="en-US"/>
        </w:rPr>
        <w:t>Zoom</w:t>
      </w:r>
      <w:r w:rsidRPr="008217A9">
        <w:rPr>
          <w:rStyle w:val="normaltextrun"/>
          <w:rFonts w:ascii="Times New Roman" w:eastAsia="Calibri" w:hAnsi="Times New Roman" w:cs="Times New Roman"/>
          <w:iCs/>
          <w:color w:val="000000"/>
          <w:sz w:val="28"/>
          <w:szCs w:val="28"/>
        </w:rPr>
        <w:t>.</w:t>
      </w:r>
    </w:p>
    <w:p w:rsidR="008217A9" w:rsidRDefault="008217A9" w:rsidP="00A93847">
      <w:pPr>
        <w:spacing w:after="0" w:line="240" w:lineRule="auto"/>
        <w:ind w:firstLine="709"/>
        <w:jc w:val="both"/>
        <w:rPr>
          <w:rFonts w:ascii="Times New Roman" w:hAnsi="Times New Roman" w:cs="Times New Roman"/>
          <w:b/>
          <w:sz w:val="28"/>
          <w:szCs w:val="28"/>
        </w:rPr>
      </w:pPr>
    </w:p>
    <w:p w:rsidR="008217A9" w:rsidRPr="008217A9" w:rsidRDefault="008217A9" w:rsidP="00A93847">
      <w:pPr>
        <w:spacing w:after="0" w:line="240" w:lineRule="auto"/>
        <w:ind w:firstLine="709"/>
        <w:jc w:val="both"/>
        <w:rPr>
          <w:rFonts w:ascii="Times New Roman" w:hAnsi="Times New Roman" w:cs="Times New Roman"/>
        </w:rPr>
      </w:pPr>
      <w:r w:rsidRPr="008217A9">
        <w:rPr>
          <w:rFonts w:ascii="Times New Roman" w:hAnsi="Times New Roman" w:cs="Times New Roman"/>
          <w:b/>
          <w:sz w:val="28"/>
          <w:szCs w:val="28"/>
        </w:rPr>
        <w:t xml:space="preserve">Тема 6. </w:t>
      </w:r>
      <w:r w:rsidRPr="008217A9">
        <w:rPr>
          <w:rFonts w:ascii="Times New Roman" w:hAnsi="Times New Roman" w:cs="Times New Roman"/>
          <w:b/>
          <w:iCs/>
          <w:spacing w:val="-4"/>
          <w:sz w:val="28"/>
          <w:szCs w:val="28"/>
        </w:rPr>
        <w:t xml:space="preserve">Разумное потребление: одежды, еды, вещей, воды, ресурсов </w:t>
      </w:r>
      <w:r w:rsidRPr="008217A9">
        <w:rPr>
          <w:rFonts w:ascii="Times New Roman" w:hAnsi="Times New Roman" w:cs="Times New Roman"/>
          <w:b/>
          <w:spacing w:val="1"/>
          <w:sz w:val="28"/>
          <w:szCs w:val="28"/>
        </w:rPr>
        <w:t>(1 час)</w:t>
      </w:r>
    </w:p>
    <w:p w:rsidR="008217A9" w:rsidRPr="008217A9" w:rsidRDefault="008217A9" w:rsidP="00A93847">
      <w:pPr>
        <w:spacing w:after="0" w:line="240" w:lineRule="auto"/>
        <w:ind w:firstLine="709"/>
        <w:jc w:val="both"/>
        <w:rPr>
          <w:rFonts w:ascii="Times New Roman" w:hAnsi="Times New Roman" w:cs="Times New Roman"/>
        </w:rPr>
      </w:pPr>
      <w:r w:rsidRPr="008217A9">
        <w:rPr>
          <w:rFonts w:ascii="Times New Roman" w:hAnsi="Times New Roman" w:cs="Times New Roman"/>
          <w:b/>
          <w:i/>
          <w:spacing w:val="3"/>
          <w:sz w:val="28"/>
          <w:szCs w:val="28"/>
        </w:rPr>
        <w:t xml:space="preserve">Теоретическое занятие </w:t>
      </w:r>
      <w:r w:rsidRPr="008217A9">
        <w:rPr>
          <w:rFonts w:ascii="Times New Roman" w:hAnsi="Times New Roman" w:cs="Times New Roman"/>
          <w:b/>
          <w:i/>
          <w:spacing w:val="1"/>
          <w:sz w:val="28"/>
          <w:szCs w:val="28"/>
        </w:rPr>
        <w:t>(0,5 часа)</w:t>
      </w:r>
    </w:p>
    <w:p w:rsidR="008217A9" w:rsidRPr="008217A9" w:rsidRDefault="008217A9" w:rsidP="00A93847">
      <w:pPr>
        <w:spacing w:after="0" w:line="240" w:lineRule="auto"/>
        <w:ind w:firstLine="709"/>
        <w:jc w:val="both"/>
        <w:rPr>
          <w:rFonts w:ascii="Times New Roman" w:hAnsi="Times New Roman" w:cs="Times New Roman"/>
        </w:rPr>
      </w:pPr>
      <w:r w:rsidRPr="008217A9">
        <w:rPr>
          <w:rFonts w:ascii="Times New Roman" w:hAnsi="Times New Roman" w:cs="Times New Roman"/>
          <w:spacing w:val="1"/>
          <w:sz w:val="28"/>
          <w:szCs w:val="28"/>
        </w:rPr>
        <w:t xml:space="preserve">Видео сообщение на тему «Жизнь без отходов» возможно ли это? </w:t>
      </w:r>
    </w:p>
    <w:p w:rsidR="008217A9" w:rsidRPr="008217A9" w:rsidRDefault="008217A9" w:rsidP="00A93847">
      <w:pPr>
        <w:shd w:val="clear" w:color="auto" w:fill="FFFFFF"/>
        <w:spacing w:after="0" w:line="240" w:lineRule="auto"/>
        <w:ind w:firstLine="709"/>
        <w:jc w:val="both"/>
        <w:rPr>
          <w:rFonts w:ascii="Times New Roman" w:hAnsi="Times New Roman" w:cs="Times New Roman"/>
        </w:rPr>
      </w:pPr>
      <w:r w:rsidRPr="008217A9">
        <w:rPr>
          <w:rFonts w:ascii="Times New Roman" w:hAnsi="Times New Roman" w:cs="Times New Roman"/>
          <w:b/>
          <w:i/>
          <w:spacing w:val="1"/>
          <w:sz w:val="28"/>
          <w:szCs w:val="28"/>
        </w:rPr>
        <w:t xml:space="preserve">Практическое занятие </w:t>
      </w:r>
      <w:r w:rsidRPr="008217A9">
        <w:rPr>
          <w:rFonts w:ascii="Times New Roman" w:hAnsi="Times New Roman" w:cs="Times New Roman"/>
          <w:b/>
          <w:i/>
          <w:spacing w:val="3"/>
          <w:sz w:val="28"/>
          <w:szCs w:val="28"/>
        </w:rPr>
        <w:t>(0,5 часа)</w:t>
      </w:r>
    </w:p>
    <w:p w:rsidR="008217A9" w:rsidRDefault="008217A9" w:rsidP="00A93847">
      <w:pPr>
        <w:spacing w:after="0" w:line="240" w:lineRule="auto"/>
        <w:ind w:firstLine="709"/>
        <w:jc w:val="both"/>
        <w:rPr>
          <w:rFonts w:ascii="Times New Roman" w:hAnsi="Times New Roman" w:cs="Times New Roman"/>
          <w:b/>
          <w:sz w:val="28"/>
          <w:szCs w:val="28"/>
        </w:rPr>
      </w:pPr>
      <w:r w:rsidRPr="008217A9">
        <w:rPr>
          <w:rFonts w:ascii="Times New Roman" w:hAnsi="Times New Roman" w:cs="Times New Roman"/>
          <w:sz w:val="28"/>
          <w:szCs w:val="28"/>
        </w:rPr>
        <w:t xml:space="preserve">Обсуждение </w:t>
      </w:r>
      <w:proofErr w:type="gramStart"/>
      <w:r w:rsidRPr="008217A9">
        <w:rPr>
          <w:rFonts w:ascii="Times New Roman" w:hAnsi="Times New Roman" w:cs="Times New Roman"/>
          <w:sz w:val="28"/>
          <w:szCs w:val="28"/>
        </w:rPr>
        <w:t>увиденного</w:t>
      </w:r>
      <w:proofErr w:type="gramEnd"/>
      <w:r w:rsidRPr="008217A9">
        <w:rPr>
          <w:rFonts w:ascii="Times New Roman" w:hAnsi="Times New Roman" w:cs="Times New Roman"/>
          <w:iCs/>
          <w:color w:val="000000"/>
          <w:sz w:val="28"/>
          <w:szCs w:val="28"/>
        </w:rPr>
        <w:t xml:space="preserve"> в чате</w:t>
      </w:r>
      <w:r w:rsidR="002A06C2">
        <w:rPr>
          <w:rFonts w:ascii="Times New Roman" w:hAnsi="Times New Roman" w:cs="Times New Roman"/>
          <w:iCs/>
          <w:color w:val="000000"/>
          <w:sz w:val="28"/>
          <w:szCs w:val="28"/>
        </w:rPr>
        <w:t xml:space="preserve"> </w:t>
      </w:r>
      <w:r w:rsidRPr="008217A9">
        <w:rPr>
          <w:rFonts w:ascii="Times New Roman" w:hAnsi="Times New Roman" w:cs="Times New Roman"/>
          <w:iCs/>
          <w:color w:val="000000"/>
          <w:sz w:val="28"/>
          <w:szCs w:val="28"/>
        </w:rPr>
        <w:t xml:space="preserve">через </w:t>
      </w:r>
      <w:r w:rsidRPr="008217A9">
        <w:rPr>
          <w:rStyle w:val="normaltextrun"/>
          <w:rFonts w:ascii="Times New Roman" w:eastAsia="SimSun" w:hAnsi="Times New Roman" w:cs="Times New Roman"/>
          <w:iCs/>
          <w:color w:val="000000"/>
          <w:sz w:val="28"/>
          <w:szCs w:val="28"/>
          <w:lang w:val="en-US"/>
        </w:rPr>
        <w:t>Zoom</w:t>
      </w:r>
      <w:r w:rsidRPr="008217A9">
        <w:rPr>
          <w:rStyle w:val="normaltextrun"/>
          <w:rFonts w:ascii="Times New Roman" w:eastAsia="Calibri" w:hAnsi="Times New Roman" w:cs="Times New Roman"/>
          <w:iCs/>
          <w:color w:val="000000"/>
          <w:sz w:val="28"/>
          <w:szCs w:val="28"/>
        </w:rPr>
        <w:t xml:space="preserve">. </w:t>
      </w:r>
      <w:r w:rsidRPr="008217A9">
        <w:rPr>
          <w:rFonts w:ascii="Times New Roman" w:hAnsi="Times New Roman" w:cs="Times New Roman"/>
          <w:color w:val="000000"/>
          <w:spacing w:val="1"/>
          <w:sz w:val="28"/>
          <w:szCs w:val="28"/>
        </w:rPr>
        <w:t>Решение кроссворда (итоговый контроль) - ответы</w:t>
      </w:r>
      <w:r w:rsidRPr="008217A9">
        <w:rPr>
          <w:rFonts w:ascii="Times New Roman" w:eastAsia="Calibri" w:hAnsi="Times New Roman" w:cs="Times New Roman"/>
          <w:sz w:val="28"/>
          <w:szCs w:val="28"/>
        </w:rPr>
        <w:t xml:space="preserve"> посылается педагогу на эл. почту.</w:t>
      </w:r>
    </w:p>
    <w:p w:rsidR="008217A9" w:rsidRPr="008217A9" w:rsidRDefault="008217A9" w:rsidP="00A93847">
      <w:pPr>
        <w:spacing w:after="0" w:line="240" w:lineRule="auto"/>
        <w:ind w:firstLine="709"/>
        <w:jc w:val="both"/>
        <w:rPr>
          <w:rFonts w:ascii="Times New Roman" w:hAnsi="Times New Roman" w:cs="Times New Roman"/>
        </w:rPr>
      </w:pPr>
    </w:p>
    <w:p w:rsidR="008217A9" w:rsidRPr="008217A9" w:rsidRDefault="008217A9" w:rsidP="00A93847">
      <w:pPr>
        <w:spacing w:after="0" w:line="240" w:lineRule="auto"/>
        <w:ind w:firstLine="709"/>
        <w:jc w:val="both"/>
        <w:rPr>
          <w:rFonts w:ascii="Times New Roman" w:hAnsi="Times New Roman" w:cs="Times New Roman"/>
        </w:rPr>
      </w:pPr>
      <w:r w:rsidRPr="008217A9">
        <w:rPr>
          <w:rFonts w:ascii="Times New Roman" w:hAnsi="Times New Roman" w:cs="Times New Roman"/>
          <w:b/>
          <w:sz w:val="28"/>
          <w:szCs w:val="28"/>
        </w:rPr>
        <w:t xml:space="preserve">Тема 7. </w:t>
      </w:r>
      <w:r w:rsidRPr="008217A9">
        <w:rPr>
          <w:rFonts w:ascii="Times New Roman" w:hAnsi="Times New Roman" w:cs="Times New Roman"/>
          <w:b/>
          <w:iCs/>
          <w:spacing w:val="-4"/>
          <w:sz w:val="28"/>
          <w:szCs w:val="28"/>
        </w:rPr>
        <w:t>Итоговое занятие (1 час)</w:t>
      </w:r>
    </w:p>
    <w:p w:rsidR="008217A9" w:rsidRPr="008217A9" w:rsidRDefault="008217A9" w:rsidP="00A93847">
      <w:pPr>
        <w:spacing w:after="0" w:line="240" w:lineRule="auto"/>
        <w:ind w:firstLine="709"/>
        <w:jc w:val="both"/>
        <w:rPr>
          <w:rFonts w:ascii="Times New Roman" w:hAnsi="Times New Roman" w:cs="Times New Roman"/>
        </w:rPr>
      </w:pPr>
      <w:r w:rsidRPr="008217A9">
        <w:rPr>
          <w:rFonts w:ascii="Times New Roman" w:hAnsi="Times New Roman" w:cs="Times New Roman"/>
          <w:spacing w:val="3"/>
          <w:sz w:val="28"/>
          <w:szCs w:val="28"/>
        </w:rPr>
        <w:t>Самостоятельная работа каждого обучающегося  - выполнение презентации  на тему «Разделяй и сохраняй». Необходимо составить фото- или видеоотчет о том, как лично обучающийся и члены его семьи  обращаются с мусором. Подведение итогов – составление фото коллажа.</w:t>
      </w:r>
    </w:p>
    <w:p w:rsidR="008217A9" w:rsidRPr="008217A9" w:rsidRDefault="008217A9" w:rsidP="00A93847">
      <w:pPr>
        <w:spacing w:after="0" w:line="240" w:lineRule="auto"/>
        <w:ind w:firstLine="709"/>
        <w:jc w:val="both"/>
        <w:rPr>
          <w:rFonts w:ascii="Times New Roman" w:hAnsi="Times New Roman" w:cs="Times New Roman"/>
          <w:b/>
          <w:spacing w:val="3"/>
          <w:sz w:val="28"/>
          <w:szCs w:val="28"/>
        </w:rPr>
      </w:pPr>
    </w:p>
    <w:p w:rsidR="008217A9" w:rsidRPr="008217A9" w:rsidRDefault="008E233F" w:rsidP="00A93847">
      <w:pPr>
        <w:shd w:val="clear" w:color="auto" w:fill="FFFFFF"/>
        <w:spacing w:after="0" w:line="240" w:lineRule="auto"/>
        <w:ind w:firstLine="709"/>
        <w:jc w:val="both"/>
        <w:rPr>
          <w:rFonts w:ascii="Times New Roman" w:hAnsi="Times New Roman" w:cs="Times New Roman"/>
        </w:rPr>
      </w:pPr>
      <w:r>
        <w:rPr>
          <w:rFonts w:ascii="Times New Roman" w:hAnsi="Times New Roman" w:cs="Times New Roman"/>
          <w:b/>
          <w:color w:val="000000"/>
          <w:spacing w:val="3"/>
          <w:sz w:val="28"/>
          <w:szCs w:val="28"/>
        </w:rPr>
        <w:t>8.</w:t>
      </w:r>
      <w:r w:rsidR="00194426">
        <w:rPr>
          <w:rFonts w:ascii="Times New Roman" w:hAnsi="Times New Roman" w:cs="Times New Roman"/>
          <w:b/>
          <w:color w:val="000000"/>
          <w:spacing w:val="3"/>
          <w:sz w:val="28"/>
          <w:szCs w:val="28"/>
        </w:rPr>
        <w:t>5</w:t>
      </w:r>
      <w:r>
        <w:rPr>
          <w:rFonts w:ascii="Times New Roman" w:hAnsi="Times New Roman" w:cs="Times New Roman"/>
          <w:b/>
          <w:color w:val="000000"/>
          <w:spacing w:val="3"/>
          <w:sz w:val="28"/>
          <w:szCs w:val="28"/>
        </w:rPr>
        <w:t>.</w:t>
      </w:r>
      <w:r w:rsidR="008217A9" w:rsidRPr="008217A9">
        <w:rPr>
          <w:rFonts w:ascii="Times New Roman" w:hAnsi="Times New Roman" w:cs="Times New Roman"/>
          <w:b/>
          <w:color w:val="000000"/>
          <w:spacing w:val="3"/>
          <w:sz w:val="28"/>
          <w:szCs w:val="28"/>
        </w:rPr>
        <w:t xml:space="preserve"> Планируемые результаты </w:t>
      </w:r>
    </w:p>
    <w:p w:rsidR="008217A9" w:rsidRPr="008E233F" w:rsidRDefault="008217A9" w:rsidP="00A93847">
      <w:pPr>
        <w:tabs>
          <w:tab w:val="left" w:pos="915"/>
        </w:tabs>
        <w:spacing w:after="0" w:line="240" w:lineRule="auto"/>
        <w:ind w:firstLine="709"/>
        <w:jc w:val="both"/>
        <w:rPr>
          <w:rFonts w:ascii="Times New Roman" w:hAnsi="Times New Roman" w:cs="Times New Roman"/>
          <w:i/>
        </w:rPr>
      </w:pPr>
      <w:r w:rsidRPr="008E233F">
        <w:rPr>
          <w:rFonts w:ascii="Times New Roman" w:hAnsi="Times New Roman" w:cs="Times New Roman"/>
          <w:b/>
          <w:i/>
          <w:sz w:val="28"/>
          <w:szCs w:val="28"/>
        </w:rPr>
        <w:t xml:space="preserve">После освоения программы обучающиеся </w:t>
      </w:r>
    </w:p>
    <w:p w:rsidR="008217A9" w:rsidRPr="008217A9" w:rsidRDefault="008217A9" w:rsidP="00A93847">
      <w:pPr>
        <w:tabs>
          <w:tab w:val="left" w:pos="915"/>
        </w:tabs>
        <w:spacing w:after="0" w:line="240" w:lineRule="auto"/>
        <w:ind w:firstLine="709"/>
        <w:jc w:val="both"/>
        <w:rPr>
          <w:rFonts w:ascii="Times New Roman" w:hAnsi="Times New Roman" w:cs="Times New Roman"/>
        </w:rPr>
      </w:pPr>
      <w:r w:rsidRPr="008217A9">
        <w:rPr>
          <w:rFonts w:ascii="Times New Roman" w:hAnsi="Times New Roman" w:cs="Times New Roman"/>
          <w:b/>
          <w:sz w:val="28"/>
          <w:szCs w:val="28"/>
        </w:rPr>
        <w:t xml:space="preserve">должны знать: </w:t>
      </w:r>
    </w:p>
    <w:p w:rsidR="008217A9" w:rsidRPr="008217A9" w:rsidRDefault="00995F28" w:rsidP="00A93847">
      <w:pPr>
        <w:tabs>
          <w:tab w:val="left" w:pos="915"/>
        </w:tabs>
        <w:spacing w:after="0" w:line="240" w:lineRule="auto"/>
        <w:ind w:firstLine="709"/>
        <w:jc w:val="both"/>
        <w:rPr>
          <w:rFonts w:ascii="Times New Roman" w:hAnsi="Times New Roman" w:cs="Times New Roman"/>
        </w:rPr>
      </w:pPr>
      <w:r>
        <w:rPr>
          <w:rFonts w:ascii="Times New Roman" w:hAnsi="Times New Roman" w:cs="Times New Roman"/>
          <w:sz w:val="28"/>
          <w:szCs w:val="28"/>
        </w:rPr>
        <w:t>-значение,</w:t>
      </w:r>
      <w:r w:rsidR="008217A9" w:rsidRPr="008217A9">
        <w:rPr>
          <w:rFonts w:ascii="Times New Roman" w:hAnsi="Times New Roman" w:cs="Times New Roman"/>
          <w:sz w:val="28"/>
          <w:szCs w:val="28"/>
        </w:rPr>
        <w:t xml:space="preserve"> цель</w:t>
      </w:r>
      <w:r>
        <w:rPr>
          <w:rFonts w:ascii="Times New Roman" w:hAnsi="Times New Roman" w:cs="Times New Roman"/>
          <w:sz w:val="28"/>
          <w:szCs w:val="28"/>
        </w:rPr>
        <w:t xml:space="preserve"> и содержание</w:t>
      </w:r>
      <w:r w:rsidR="008217A9" w:rsidRPr="008217A9">
        <w:rPr>
          <w:rFonts w:ascii="Times New Roman" w:hAnsi="Times New Roman" w:cs="Times New Roman"/>
          <w:sz w:val="28"/>
          <w:szCs w:val="28"/>
        </w:rPr>
        <w:t xml:space="preserve"> работы в должности инженер по обращению с отходами;</w:t>
      </w:r>
    </w:p>
    <w:p w:rsidR="008217A9" w:rsidRPr="008217A9" w:rsidRDefault="008217A9" w:rsidP="00A93847">
      <w:pPr>
        <w:tabs>
          <w:tab w:val="left" w:pos="915"/>
        </w:tabs>
        <w:spacing w:after="0" w:line="240" w:lineRule="auto"/>
        <w:ind w:firstLine="709"/>
        <w:jc w:val="both"/>
        <w:rPr>
          <w:rFonts w:ascii="Times New Roman" w:hAnsi="Times New Roman" w:cs="Times New Roman"/>
        </w:rPr>
      </w:pPr>
      <w:r w:rsidRPr="008217A9">
        <w:rPr>
          <w:rFonts w:ascii="Times New Roman" w:hAnsi="Times New Roman" w:cs="Times New Roman"/>
          <w:sz w:val="28"/>
          <w:szCs w:val="28"/>
        </w:rPr>
        <w:t>-теоретические основы утилизации разных типов отходов (пластик, стекло, бумага, металлы);</w:t>
      </w:r>
    </w:p>
    <w:p w:rsidR="008217A9" w:rsidRPr="008217A9" w:rsidRDefault="008217A9" w:rsidP="00A93847">
      <w:pPr>
        <w:tabs>
          <w:tab w:val="left" w:pos="915"/>
        </w:tabs>
        <w:spacing w:after="0" w:line="240" w:lineRule="auto"/>
        <w:ind w:firstLine="709"/>
        <w:jc w:val="both"/>
        <w:rPr>
          <w:rFonts w:ascii="Times New Roman" w:hAnsi="Times New Roman" w:cs="Times New Roman"/>
        </w:rPr>
      </w:pPr>
      <w:r w:rsidRPr="008217A9">
        <w:rPr>
          <w:rFonts w:ascii="Times New Roman" w:hAnsi="Times New Roman" w:cs="Times New Roman"/>
          <w:sz w:val="28"/>
          <w:szCs w:val="28"/>
        </w:rPr>
        <w:t>- значение понятия «разумное потребление»: одежды, еды, вещей, воды, ресурсов;</w:t>
      </w:r>
    </w:p>
    <w:p w:rsidR="008217A9" w:rsidRPr="008217A9" w:rsidRDefault="008217A9" w:rsidP="00A93847">
      <w:pPr>
        <w:tabs>
          <w:tab w:val="left" w:pos="915"/>
        </w:tabs>
        <w:spacing w:after="0" w:line="240" w:lineRule="auto"/>
        <w:ind w:firstLine="709"/>
        <w:jc w:val="both"/>
        <w:rPr>
          <w:rFonts w:ascii="Times New Roman" w:hAnsi="Times New Roman" w:cs="Times New Roman"/>
        </w:rPr>
      </w:pPr>
      <w:r w:rsidRPr="008217A9">
        <w:rPr>
          <w:rFonts w:ascii="Times New Roman" w:hAnsi="Times New Roman" w:cs="Times New Roman"/>
          <w:b/>
          <w:sz w:val="28"/>
          <w:szCs w:val="28"/>
        </w:rPr>
        <w:t>должны уметь:</w:t>
      </w:r>
    </w:p>
    <w:p w:rsidR="008217A9" w:rsidRPr="008217A9" w:rsidRDefault="008217A9" w:rsidP="00A93847">
      <w:pPr>
        <w:tabs>
          <w:tab w:val="left" w:pos="915"/>
        </w:tabs>
        <w:spacing w:after="0" w:line="240" w:lineRule="auto"/>
        <w:ind w:firstLine="709"/>
        <w:jc w:val="both"/>
        <w:rPr>
          <w:rFonts w:ascii="Times New Roman" w:hAnsi="Times New Roman" w:cs="Times New Roman"/>
        </w:rPr>
      </w:pPr>
      <w:r w:rsidRPr="008217A9">
        <w:rPr>
          <w:rFonts w:ascii="Times New Roman" w:hAnsi="Times New Roman" w:cs="Times New Roman"/>
          <w:sz w:val="28"/>
          <w:szCs w:val="28"/>
        </w:rPr>
        <w:t>-проводить практические работы в соответствии с техникой безопасности;</w:t>
      </w:r>
    </w:p>
    <w:p w:rsidR="008217A9" w:rsidRDefault="008217A9" w:rsidP="00A93847">
      <w:pPr>
        <w:tabs>
          <w:tab w:val="left" w:pos="915"/>
        </w:tabs>
        <w:spacing w:after="0" w:line="240" w:lineRule="auto"/>
        <w:ind w:firstLine="709"/>
        <w:jc w:val="both"/>
        <w:rPr>
          <w:rFonts w:ascii="Times New Roman" w:hAnsi="Times New Roman" w:cs="Times New Roman"/>
          <w:sz w:val="28"/>
          <w:szCs w:val="28"/>
        </w:rPr>
      </w:pPr>
      <w:r w:rsidRPr="008217A9">
        <w:rPr>
          <w:rFonts w:ascii="Times New Roman" w:hAnsi="Times New Roman" w:cs="Times New Roman"/>
          <w:sz w:val="28"/>
          <w:szCs w:val="28"/>
        </w:rPr>
        <w:t>-работать дистанционно.</w:t>
      </w:r>
    </w:p>
    <w:p w:rsidR="00F507D3" w:rsidRPr="008217A9" w:rsidRDefault="00F507D3" w:rsidP="00A93847">
      <w:pPr>
        <w:tabs>
          <w:tab w:val="left" w:pos="915"/>
        </w:tabs>
        <w:spacing w:after="0" w:line="240" w:lineRule="auto"/>
        <w:ind w:firstLine="709"/>
        <w:jc w:val="both"/>
        <w:rPr>
          <w:rFonts w:ascii="Times New Roman" w:hAnsi="Times New Roman" w:cs="Times New Roman"/>
        </w:rPr>
      </w:pPr>
    </w:p>
    <w:p w:rsidR="008E233F" w:rsidRPr="008E233F" w:rsidRDefault="008E233F" w:rsidP="00A93847">
      <w:pPr>
        <w:spacing w:after="0" w:line="240" w:lineRule="auto"/>
        <w:ind w:firstLine="709"/>
        <w:jc w:val="both"/>
        <w:rPr>
          <w:rFonts w:ascii="Times New Roman" w:hAnsi="Times New Roman" w:cs="Times New Roman"/>
          <w:i/>
        </w:rPr>
      </w:pPr>
      <w:r w:rsidRPr="008E233F">
        <w:rPr>
          <w:rFonts w:ascii="Times New Roman" w:hAnsi="Times New Roman" w:cs="Times New Roman"/>
          <w:b/>
          <w:i/>
          <w:iCs/>
          <w:sz w:val="28"/>
          <w:szCs w:val="28"/>
        </w:rPr>
        <w:t xml:space="preserve">Формы контроля и оценочные материалы </w:t>
      </w:r>
    </w:p>
    <w:p w:rsidR="008E233F" w:rsidRPr="008217A9" w:rsidRDefault="008E233F" w:rsidP="00A93847">
      <w:pPr>
        <w:tabs>
          <w:tab w:val="left" w:pos="915"/>
        </w:tabs>
        <w:spacing w:after="0" w:line="240" w:lineRule="auto"/>
        <w:ind w:firstLine="709"/>
        <w:jc w:val="both"/>
        <w:rPr>
          <w:rFonts w:ascii="Times New Roman" w:hAnsi="Times New Roman" w:cs="Times New Roman"/>
        </w:rPr>
      </w:pPr>
      <w:r w:rsidRPr="008217A9">
        <w:rPr>
          <w:rFonts w:ascii="Times New Roman" w:hAnsi="Times New Roman" w:cs="Times New Roman"/>
          <w:sz w:val="28"/>
          <w:szCs w:val="28"/>
        </w:rPr>
        <w:t>Для успешной реализации программы предполагается непрерывное и систематическое отслеживание результатов деятельности обучающихся.</w:t>
      </w:r>
    </w:p>
    <w:p w:rsidR="008E233F" w:rsidRPr="008217A9" w:rsidRDefault="008E233F" w:rsidP="00A93847">
      <w:pPr>
        <w:tabs>
          <w:tab w:val="left" w:pos="915"/>
        </w:tabs>
        <w:spacing w:after="0" w:line="240" w:lineRule="auto"/>
        <w:ind w:firstLine="709"/>
        <w:jc w:val="both"/>
        <w:rPr>
          <w:rFonts w:ascii="Times New Roman" w:hAnsi="Times New Roman" w:cs="Times New Roman"/>
        </w:rPr>
      </w:pPr>
      <w:r w:rsidRPr="008217A9">
        <w:rPr>
          <w:rFonts w:ascii="Times New Roman" w:hAnsi="Times New Roman" w:cs="Times New Roman"/>
          <w:sz w:val="28"/>
          <w:szCs w:val="28"/>
        </w:rPr>
        <w:t>Все результаты диагностики знаний и умений обучающегося заносятся в «Индивидуальную карточку учёта результатов образовательной деятельности» (приложение 3).</w:t>
      </w:r>
    </w:p>
    <w:p w:rsidR="008E233F" w:rsidRPr="008217A9" w:rsidRDefault="008E233F" w:rsidP="00A93847">
      <w:pPr>
        <w:tabs>
          <w:tab w:val="left" w:pos="709"/>
        </w:tabs>
        <w:spacing w:after="0" w:line="240" w:lineRule="auto"/>
        <w:ind w:firstLine="709"/>
        <w:jc w:val="both"/>
        <w:rPr>
          <w:rFonts w:ascii="Times New Roman" w:hAnsi="Times New Roman" w:cs="Times New Roman"/>
        </w:rPr>
      </w:pPr>
      <w:r w:rsidRPr="008217A9">
        <w:rPr>
          <w:rFonts w:ascii="Times New Roman" w:hAnsi="Times New Roman" w:cs="Times New Roman"/>
          <w:sz w:val="28"/>
          <w:szCs w:val="28"/>
        </w:rPr>
        <w:t>В первый день обучения методом письменного опроса определяется начальный уровень знаний, умений, навыков (опросный лист, приложение 1), за каждый правильный ответ – 1 балл.</w:t>
      </w:r>
    </w:p>
    <w:p w:rsidR="008E233F" w:rsidRPr="008217A9" w:rsidRDefault="008E233F" w:rsidP="00A93847">
      <w:pPr>
        <w:pStyle w:val="ae"/>
        <w:tabs>
          <w:tab w:val="left" w:pos="180"/>
          <w:tab w:val="left" w:pos="709"/>
        </w:tabs>
        <w:spacing w:after="0" w:line="240" w:lineRule="auto"/>
        <w:ind w:firstLine="709"/>
        <w:jc w:val="both"/>
        <w:rPr>
          <w:rFonts w:ascii="Times New Roman" w:hAnsi="Times New Roman" w:cs="Times New Roman"/>
        </w:rPr>
      </w:pPr>
      <w:r w:rsidRPr="008217A9">
        <w:rPr>
          <w:rFonts w:ascii="Times New Roman" w:hAnsi="Times New Roman" w:cs="Times New Roman"/>
          <w:sz w:val="28"/>
          <w:szCs w:val="28"/>
        </w:rPr>
        <w:t xml:space="preserve">После самостоятельного просмотра информации с обучающимися по каждой теме проводится беседа (посредством видео связи в </w:t>
      </w:r>
      <w:r w:rsidRPr="008217A9">
        <w:rPr>
          <w:rStyle w:val="normaltextrun"/>
          <w:rFonts w:ascii="Times New Roman" w:eastAsia="SimSun" w:hAnsi="Times New Roman" w:cs="Times New Roman"/>
          <w:sz w:val="28"/>
          <w:szCs w:val="28"/>
          <w:lang w:val="en-US"/>
        </w:rPr>
        <w:t>Zoom</w:t>
      </w:r>
      <w:r w:rsidRPr="008217A9">
        <w:rPr>
          <w:rStyle w:val="normaltextrun"/>
          <w:rFonts w:ascii="Times New Roman" w:eastAsia="SimSun" w:hAnsi="Times New Roman" w:cs="Times New Roman"/>
          <w:sz w:val="28"/>
          <w:szCs w:val="28"/>
        </w:rPr>
        <w:t>)</w:t>
      </w:r>
      <w:r w:rsidRPr="008217A9">
        <w:rPr>
          <w:rFonts w:ascii="Times New Roman" w:hAnsi="Times New Roman" w:cs="Times New Roman"/>
          <w:sz w:val="28"/>
          <w:szCs w:val="28"/>
        </w:rPr>
        <w:t xml:space="preserve">, в ходе которой педагог определяет степень усвоения детьми учебного материала. </w:t>
      </w:r>
    </w:p>
    <w:p w:rsidR="008E233F" w:rsidRPr="008217A9" w:rsidRDefault="008E233F" w:rsidP="00A93847">
      <w:pPr>
        <w:pStyle w:val="ae"/>
        <w:tabs>
          <w:tab w:val="left" w:pos="180"/>
          <w:tab w:val="left" w:pos="709"/>
        </w:tabs>
        <w:spacing w:after="0" w:line="240" w:lineRule="auto"/>
        <w:ind w:firstLine="709"/>
        <w:jc w:val="both"/>
        <w:rPr>
          <w:rFonts w:ascii="Times New Roman" w:hAnsi="Times New Roman" w:cs="Times New Roman"/>
        </w:rPr>
      </w:pPr>
      <w:r w:rsidRPr="008217A9">
        <w:rPr>
          <w:rFonts w:ascii="Times New Roman" w:hAnsi="Times New Roman" w:cs="Times New Roman"/>
          <w:color w:val="000000"/>
          <w:sz w:val="28"/>
          <w:szCs w:val="28"/>
        </w:rPr>
        <w:t>При оценке знаний, умений и навыков обучающихся  определяется:</w:t>
      </w:r>
    </w:p>
    <w:p w:rsidR="008E233F" w:rsidRPr="008217A9" w:rsidRDefault="008E233F" w:rsidP="00A93847">
      <w:pPr>
        <w:pStyle w:val="ae"/>
        <w:tabs>
          <w:tab w:val="left" w:pos="180"/>
          <w:tab w:val="left" w:pos="709"/>
        </w:tabs>
        <w:spacing w:after="0" w:line="240" w:lineRule="auto"/>
        <w:ind w:firstLine="709"/>
        <w:jc w:val="both"/>
        <w:rPr>
          <w:rFonts w:ascii="Times New Roman" w:hAnsi="Times New Roman" w:cs="Times New Roman"/>
        </w:rPr>
      </w:pPr>
      <w:r w:rsidRPr="008217A9">
        <w:rPr>
          <w:rFonts w:ascii="Times New Roman" w:hAnsi="Times New Roman" w:cs="Times New Roman"/>
          <w:color w:val="000000"/>
          <w:sz w:val="28"/>
          <w:szCs w:val="28"/>
        </w:rPr>
        <w:t xml:space="preserve">–    полнота и правильность ответов; </w:t>
      </w:r>
    </w:p>
    <w:p w:rsidR="008E233F" w:rsidRPr="008217A9" w:rsidRDefault="008E233F" w:rsidP="00A93847">
      <w:pPr>
        <w:pStyle w:val="ae"/>
        <w:tabs>
          <w:tab w:val="left" w:pos="180"/>
          <w:tab w:val="left" w:pos="709"/>
        </w:tabs>
        <w:spacing w:after="0" w:line="240" w:lineRule="auto"/>
        <w:ind w:firstLine="709"/>
        <w:jc w:val="both"/>
        <w:rPr>
          <w:rFonts w:ascii="Times New Roman" w:hAnsi="Times New Roman" w:cs="Times New Roman"/>
        </w:rPr>
      </w:pPr>
      <w:r w:rsidRPr="008217A9">
        <w:rPr>
          <w:rFonts w:ascii="Times New Roman" w:hAnsi="Times New Roman" w:cs="Times New Roman"/>
          <w:color w:val="000000"/>
          <w:sz w:val="28"/>
          <w:szCs w:val="28"/>
        </w:rPr>
        <w:t xml:space="preserve">–    степень осознанности, понимания изученного; </w:t>
      </w:r>
    </w:p>
    <w:p w:rsidR="008E233F" w:rsidRPr="008217A9" w:rsidRDefault="008E233F" w:rsidP="00A93847">
      <w:pPr>
        <w:pStyle w:val="ae"/>
        <w:tabs>
          <w:tab w:val="left" w:pos="180"/>
          <w:tab w:val="left" w:pos="709"/>
        </w:tabs>
        <w:spacing w:after="0" w:line="240" w:lineRule="auto"/>
        <w:ind w:firstLine="709"/>
        <w:jc w:val="both"/>
        <w:rPr>
          <w:rFonts w:ascii="Times New Roman" w:hAnsi="Times New Roman" w:cs="Times New Roman"/>
        </w:rPr>
      </w:pPr>
      <w:r w:rsidRPr="008217A9">
        <w:rPr>
          <w:rFonts w:ascii="Times New Roman" w:hAnsi="Times New Roman" w:cs="Times New Roman"/>
          <w:color w:val="000000"/>
          <w:sz w:val="28"/>
          <w:szCs w:val="28"/>
        </w:rPr>
        <w:lastRenderedPageBreak/>
        <w:t xml:space="preserve">– правильное оформление ответа, применение определений и правил в конкретных случаях. </w:t>
      </w:r>
    </w:p>
    <w:p w:rsidR="008E233F" w:rsidRPr="008217A9" w:rsidRDefault="008E233F" w:rsidP="00A93847">
      <w:pPr>
        <w:tabs>
          <w:tab w:val="left" w:pos="709"/>
        </w:tabs>
        <w:spacing w:after="0" w:line="240" w:lineRule="auto"/>
        <w:ind w:firstLine="709"/>
        <w:jc w:val="both"/>
        <w:rPr>
          <w:rFonts w:ascii="Times New Roman" w:hAnsi="Times New Roman" w:cs="Times New Roman"/>
        </w:rPr>
      </w:pPr>
      <w:r w:rsidRPr="008217A9">
        <w:rPr>
          <w:rFonts w:ascii="Times New Roman" w:hAnsi="Times New Roman" w:cs="Times New Roman"/>
          <w:color w:val="000000"/>
          <w:sz w:val="28"/>
          <w:szCs w:val="28"/>
        </w:rPr>
        <w:tab/>
        <w:t>Критерии оценки знаний представлены в таблице данного раздела программы. Кроме того, в программе запланировано проведение оценки знаний обучающихся посредством решения кроссворда.</w:t>
      </w:r>
    </w:p>
    <w:p w:rsidR="008E233F" w:rsidRPr="008217A9" w:rsidRDefault="008E233F" w:rsidP="00A93847">
      <w:pPr>
        <w:pStyle w:val="ae"/>
        <w:tabs>
          <w:tab w:val="left" w:pos="180"/>
          <w:tab w:val="left" w:pos="709"/>
        </w:tabs>
        <w:spacing w:after="0" w:line="240" w:lineRule="auto"/>
        <w:ind w:firstLine="709"/>
        <w:jc w:val="both"/>
        <w:rPr>
          <w:rFonts w:ascii="Times New Roman" w:hAnsi="Times New Roman" w:cs="Times New Roman"/>
        </w:rPr>
      </w:pPr>
      <w:r w:rsidRPr="008217A9">
        <w:rPr>
          <w:rFonts w:ascii="Times New Roman" w:hAnsi="Times New Roman" w:cs="Times New Roman"/>
          <w:sz w:val="28"/>
          <w:szCs w:val="28"/>
        </w:rPr>
        <w:t>В программе предусмотрено самостоятельное выполнение практической работы, результаты выполнения которой оцениваются  в баллах, критерии которых представлены в таблице данного раздела программы.</w:t>
      </w:r>
    </w:p>
    <w:p w:rsidR="008E233F" w:rsidRPr="008217A9" w:rsidRDefault="008E233F" w:rsidP="00A93847">
      <w:pPr>
        <w:spacing w:after="0" w:line="240" w:lineRule="auto"/>
        <w:ind w:firstLine="709"/>
        <w:jc w:val="both"/>
        <w:rPr>
          <w:rFonts w:ascii="Times New Roman" w:hAnsi="Times New Roman" w:cs="Times New Roman"/>
        </w:rPr>
      </w:pPr>
      <w:r w:rsidRPr="008217A9">
        <w:rPr>
          <w:rFonts w:ascii="Times New Roman" w:hAnsi="Times New Roman" w:cs="Times New Roman"/>
          <w:sz w:val="28"/>
          <w:szCs w:val="28"/>
        </w:rPr>
        <w:t xml:space="preserve">В конце данной программы с целью определения степени достижения результатов обучения, закрепления знаний, получения сведений для совершенствования педагогом программ и методик обучения проводится итоговый контроль. </w:t>
      </w:r>
    </w:p>
    <w:p w:rsidR="008E233F" w:rsidRPr="008217A9" w:rsidRDefault="008E233F" w:rsidP="00A93847">
      <w:pPr>
        <w:spacing w:after="0" w:line="240" w:lineRule="auto"/>
        <w:ind w:firstLine="709"/>
        <w:jc w:val="both"/>
        <w:rPr>
          <w:rFonts w:ascii="Times New Roman" w:hAnsi="Times New Roman" w:cs="Times New Roman"/>
        </w:rPr>
      </w:pPr>
      <w:r w:rsidRPr="008217A9">
        <w:rPr>
          <w:rFonts w:ascii="Times New Roman" w:hAnsi="Times New Roman" w:cs="Times New Roman"/>
          <w:sz w:val="28"/>
          <w:szCs w:val="28"/>
        </w:rPr>
        <w:t xml:space="preserve">Форма проведения итогового контроля – создание </w:t>
      </w:r>
      <w:r w:rsidRPr="008217A9">
        <w:rPr>
          <w:rFonts w:ascii="Times New Roman" w:hAnsi="Times New Roman" w:cs="Times New Roman"/>
          <w:spacing w:val="3"/>
          <w:sz w:val="28"/>
          <w:szCs w:val="28"/>
        </w:rPr>
        <w:t>презентации  на тему «Разделяй и сохраняй»</w:t>
      </w:r>
      <w:r w:rsidRPr="008217A9">
        <w:rPr>
          <w:rFonts w:ascii="Times New Roman" w:hAnsi="Times New Roman" w:cs="Times New Roman"/>
          <w:spacing w:val="3"/>
          <w:sz w:val="28"/>
          <w:szCs w:val="28"/>
          <w:u w:val="single"/>
        </w:rPr>
        <w:t>.</w:t>
      </w:r>
      <w:r w:rsidRPr="008217A9">
        <w:rPr>
          <w:rFonts w:ascii="Times New Roman" w:hAnsi="Times New Roman" w:cs="Times New Roman"/>
          <w:spacing w:val="3"/>
          <w:sz w:val="28"/>
          <w:szCs w:val="28"/>
        </w:rPr>
        <w:t xml:space="preserve"> Необходимо составить фото- или видео отчет о том, как лично обучающийся и члены его семьи  обращаются с мусором.</w:t>
      </w:r>
    </w:p>
    <w:p w:rsidR="008E233F" w:rsidRPr="008217A9" w:rsidRDefault="008E233F" w:rsidP="008E233F">
      <w:pPr>
        <w:tabs>
          <w:tab w:val="left" w:pos="915"/>
        </w:tabs>
        <w:spacing w:line="240" w:lineRule="auto"/>
        <w:jc w:val="both"/>
        <w:rPr>
          <w:rFonts w:ascii="Times New Roman" w:hAnsi="Times New Roman" w:cs="Times New Roman"/>
          <w:sz w:val="28"/>
          <w:szCs w:val="28"/>
        </w:rPr>
      </w:pPr>
    </w:p>
    <w:tbl>
      <w:tblPr>
        <w:tblW w:w="0" w:type="auto"/>
        <w:tblInd w:w="-55" w:type="dxa"/>
        <w:tblLayout w:type="fixed"/>
        <w:tblCellMar>
          <w:left w:w="58" w:type="dxa"/>
        </w:tblCellMar>
        <w:tblLook w:val="0000" w:firstRow="0" w:lastRow="0" w:firstColumn="0" w:lastColumn="0" w:noHBand="0" w:noVBand="0"/>
      </w:tblPr>
      <w:tblGrid>
        <w:gridCol w:w="1528"/>
        <w:gridCol w:w="1813"/>
        <w:gridCol w:w="1738"/>
        <w:gridCol w:w="2522"/>
        <w:gridCol w:w="1980"/>
      </w:tblGrid>
      <w:tr w:rsidR="008E233F" w:rsidRPr="008217A9" w:rsidTr="00854BC1">
        <w:tc>
          <w:tcPr>
            <w:tcW w:w="1528" w:type="dxa"/>
            <w:vMerge w:val="restart"/>
            <w:tcBorders>
              <w:top w:val="single" w:sz="4" w:space="0" w:color="00000A"/>
              <w:left w:val="single" w:sz="4" w:space="0" w:color="00000A"/>
              <w:bottom w:val="single" w:sz="4" w:space="0" w:color="00000A"/>
            </w:tcBorders>
            <w:shd w:val="clear" w:color="auto" w:fill="auto"/>
          </w:tcPr>
          <w:p w:rsidR="008E233F" w:rsidRPr="008217A9" w:rsidRDefault="008E233F" w:rsidP="00854BC1">
            <w:pPr>
              <w:tabs>
                <w:tab w:val="left" w:pos="915"/>
              </w:tabs>
              <w:spacing w:line="240" w:lineRule="auto"/>
              <w:jc w:val="both"/>
              <w:rPr>
                <w:rFonts w:ascii="Times New Roman" w:hAnsi="Times New Roman" w:cs="Times New Roman"/>
              </w:rPr>
            </w:pPr>
            <w:r w:rsidRPr="008217A9">
              <w:rPr>
                <w:rFonts w:ascii="Times New Roman" w:hAnsi="Times New Roman" w:cs="Times New Roman"/>
              </w:rPr>
              <w:t>Обучаемость</w:t>
            </w:r>
          </w:p>
        </w:tc>
        <w:tc>
          <w:tcPr>
            <w:tcW w:w="1813" w:type="dxa"/>
            <w:tcBorders>
              <w:top w:val="single" w:sz="4" w:space="0" w:color="00000A"/>
              <w:left w:val="single" w:sz="4" w:space="0" w:color="00000A"/>
              <w:bottom w:val="single" w:sz="4" w:space="0" w:color="00000A"/>
            </w:tcBorders>
            <w:shd w:val="clear" w:color="auto" w:fill="auto"/>
          </w:tcPr>
          <w:p w:rsidR="008E233F" w:rsidRPr="008217A9" w:rsidRDefault="008E233F" w:rsidP="00854BC1">
            <w:pPr>
              <w:tabs>
                <w:tab w:val="left" w:pos="915"/>
              </w:tabs>
              <w:spacing w:line="240" w:lineRule="auto"/>
              <w:jc w:val="both"/>
              <w:rPr>
                <w:rFonts w:ascii="Times New Roman" w:hAnsi="Times New Roman" w:cs="Times New Roman"/>
              </w:rPr>
            </w:pPr>
            <w:r w:rsidRPr="008217A9">
              <w:rPr>
                <w:rFonts w:ascii="Times New Roman" w:hAnsi="Times New Roman" w:cs="Times New Roman"/>
              </w:rPr>
              <w:t>Параметры</w:t>
            </w:r>
          </w:p>
        </w:tc>
        <w:tc>
          <w:tcPr>
            <w:tcW w:w="1738" w:type="dxa"/>
            <w:tcBorders>
              <w:top w:val="single" w:sz="4" w:space="0" w:color="00000A"/>
              <w:left w:val="single" w:sz="4" w:space="0" w:color="00000A"/>
              <w:bottom w:val="single" w:sz="4" w:space="0" w:color="00000A"/>
            </w:tcBorders>
            <w:shd w:val="clear" w:color="auto" w:fill="auto"/>
          </w:tcPr>
          <w:p w:rsidR="008E233F" w:rsidRPr="008217A9" w:rsidRDefault="008E233F" w:rsidP="00854BC1">
            <w:pPr>
              <w:tabs>
                <w:tab w:val="left" w:pos="915"/>
              </w:tabs>
              <w:spacing w:line="240" w:lineRule="auto"/>
              <w:jc w:val="both"/>
              <w:rPr>
                <w:rFonts w:ascii="Times New Roman" w:hAnsi="Times New Roman" w:cs="Times New Roman"/>
              </w:rPr>
            </w:pPr>
            <w:r w:rsidRPr="008217A9">
              <w:rPr>
                <w:rFonts w:ascii="Times New Roman" w:hAnsi="Times New Roman" w:cs="Times New Roman"/>
              </w:rPr>
              <w:t>Критерии</w:t>
            </w:r>
          </w:p>
        </w:tc>
        <w:tc>
          <w:tcPr>
            <w:tcW w:w="2522" w:type="dxa"/>
            <w:tcBorders>
              <w:top w:val="single" w:sz="4" w:space="0" w:color="00000A"/>
              <w:left w:val="single" w:sz="4" w:space="0" w:color="00000A"/>
              <w:bottom w:val="single" w:sz="4" w:space="0" w:color="00000A"/>
            </w:tcBorders>
            <w:shd w:val="clear" w:color="auto" w:fill="auto"/>
          </w:tcPr>
          <w:p w:rsidR="008E233F" w:rsidRPr="008217A9" w:rsidRDefault="008E233F" w:rsidP="00854BC1">
            <w:pPr>
              <w:tabs>
                <w:tab w:val="left" w:pos="915"/>
              </w:tabs>
              <w:spacing w:line="240" w:lineRule="auto"/>
              <w:jc w:val="both"/>
              <w:rPr>
                <w:rFonts w:ascii="Times New Roman" w:hAnsi="Times New Roman" w:cs="Times New Roman"/>
              </w:rPr>
            </w:pPr>
            <w:r w:rsidRPr="008217A9">
              <w:rPr>
                <w:rFonts w:ascii="Times New Roman" w:hAnsi="Times New Roman" w:cs="Times New Roman"/>
              </w:rPr>
              <w:t>Показатели</w:t>
            </w:r>
          </w:p>
        </w:tc>
        <w:tc>
          <w:tcPr>
            <w:tcW w:w="1980" w:type="dxa"/>
            <w:tcBorders>
              <w:top w:val="single" w:sz="4" w:space="0" w:color="00000A"/>
              <w:left w:val="single" w:sz="4" w:space="0" w:color="00000A"/>
              <w:bottom w:val="single" w:sz="4" w:space="0" w:color="00000A"/>
              <w:right w:val="single" w:sz="4" w:space="0" w:color="00000A"/>
            </w:tcBorders>
            <w:shd w:val="clear" w:color="auto" w:fill="auto"/>
          </w:tcPr>
          <w:p w:rsidR="008E233F" w:rsidRPr="008217A9" w:rsidRDefault="008E233F" w:rsidP="00854BC1">
            <w:pPr>
              <w:tabs>
                <w:tab w:val="left" w:pos="915"/>
              </w:tabs>
              <w:spacing w:line="240" w:lineRule="auto"/>
              <w:jc w:val="both"/>
              <w:rPr>
                <w:rFonts w:ascii="Times New Roman" w:hAnsi="Times New Roman" w:cs="Times New Roman"/>
              </w:rPr>
            </w:pPr>
            <w:r w:rsidRPr="008217A9">
              <w:rPr>
                <w:rFonts w:ascii="Times New Roman" w:hAnsi="Times New Roman" w:cs="Times New Roman"/>
              </w:rPr>
              <w:t>Диагностические средства</w:t>
            </w:r>
          </w:p>
        </w:tc>
      </w:tr>
      <w:tr w:rsidR="008E233F" w:rsidRPr="008217A9" w:rsidTr="00854BC1">
        <w:trPr>
          <w:trHeight w:val="920"/>
        </w:trPr>
        <w:tc>
          <w:tcPr>
            <w:tcW w:w="1528" w:type="dxa"/>
            <w:vMerge/>
            <w:tcBorders>
              <w:top w:val="single" w:sz="4" w:space="0" w:color="00000A"/>
              <w:left w:val="single" w:sz="4" w:space="0" w:color="00000A"/>
              <w:bottom w:val="single" w:sz="4" w:space="0" w:color="00000A"/>
            </w:tcBorders>
            <w:shd w:val="clear" w:color="auto" w:fill="auto"/>
          </w:tcPr>
          <w:p w:rsidR="008E233F" w:rsidRPr="008217A9" w:rsidRDefault="008E233F" w:rsidP="00854BC1">
            <w:pPr>
              <w:tabs>
                <w:tab w:val="left" w:pos="915"/>
              </w:tabs>
              <w:snapToGrid w:val="0"/>
              <w:spacing w:line="240" w:lineRule="auto"/>
              <w:jc w:val="both"/>
              <w:rPr>
                <w:rFonts w:ascii="Times New Roman" w:hAnsi="Times New Roman" w:cs="Times New Roman"/>
              </w:rPr>
            </w:pPr>
          </w:p>
        </w:tc>
        <w:tc>
          <w:tcPr>
            <w:tcW w:w="1813" w:type="dxa"/>
            <w:vMerge w:val="restart"/>
            <w:tcBorders>
              <w:top w:val="single" w:sz="4" w:space="0" w:color="00000A"/>
              <w:left w:val="single" w:sz="4" w:space="0" w:color="00000A"/>
              <w:bottom w:val="single" w:sz="4" w:space="0" w:color="00000A"/>
            </w:tcBorders>
            <w:shd w:val="clear" w:color="auto" w:fill="auto"/>
          </w:tcPr>
          <w:p w:rsidR="008E233F" w:rsidRPr="008217A9" w:rsidRDefault="008E233F" w:rsidP="00854BC1">
            <w:pPr>
              <w:tabs>
                <w:tab w:val="left" w:pos="915"/>
              </w:tabs>
              <w:spacing w:line="240" w:lineRule="auto"/>
              <w:jc w:val="both"/>
              <w:rPr>
                <w:rFonts w:ascii="Times New Roman" w:hAnsi="Times New Roman" w:cs="Times New Roman"/>
              </w:rPr>
            </w:pPr>
            <w:r w:rsidRPr="008217A9">
              <w:rPr>
                <w:rFonts w:ascii="Times New Roman" w:hAnsi="Times New Roman" w:cs="Times New Roman"/>
              </w:rPr>
              <w:t>Теоретические знания</w:t>
            </w:r>
          </w:p>
        </w:tc>
        <w:tc>
          <w:tcPr>
            <w:tcW w:w="1738" w:type="dxa"/>
            <w:vMerge w:val="restart"/>
            <w:tcBorders>
              <w:top w:val="single" w:sz="4" w:space="0" w:color="00000A"/>
              <w:left w:val="single" w:sz="4" w:space="0" w:color="00000A"/>
              <w:bottom w:val="single" w:sz="4" w:space="0" w:color="00000A"/>
            </w:tcBorders>
            <w:shd w:val="clear" w:color="auto" w:fill="auto"/>
          </w:tcPr>
          <w:p w:rsidR="008E233F" w:rsidRPr="008217A9" w:rsidRDefault="008E233F" w:rsidP="00854BC1">
            <w:pPr>
              <w:tabs>
                <w:tab w:val="left" w:pos="915"/>
              </w:tabs>
              <w:spacing w:line="240" w:lineRule="auto"/>
              <w:jc w:val="both"/>
              <w:rPr>
                <w:rFonts w:ascii="Times New Roman" w:hAnsi="Times New Roman" w:cs="Times New Roman"/>
              </w:rPr>
            </w:pPr>
            <w:r w:rsidRPr="008217A9">
              <w:rPr>
                <w:rFonts w:ascii="Times New Roman" w:hAnsi="Times New Roman" w:cs="Times New Roman"/>
              </w:rPr>
              <w:t>Уровень теоретических знаний</w:t>
            </w:r>
          </w:p>
        </w:tc>
        <w:tc>
          <w:tcPr>
            <w:tcW w:w="2522" w:type="dxa"/>
            <w:tcBorders>
              <w:top w:val="single" w:sz="4" w:space="0" w:color="00000A"/>
              <w:left w:val="single" w:sz="4" w:space="0" w:color="00000A"/>
              <w:bottom w:val="single" w:sz="4" w:space="0" w:color="00000A"/>
            </w:tcBorders>
            <w:shd w:val="clear" w:color="auto" w:fill="auto"/>
          </w:tcPr>
          <w:p w:rsidR="008E233F" w:rsidRPr="008217A9" w:rsidRDefault="008E233F" w:rsidP="00854BC1">
            <w:pPr>
              <w:tabs>
                <w:tab w:val="left" w:pos="915"/>
              </w:tabs>
              <w:spacing w:line="240" w:lineRule="auto"/>
              <w:rPr>
                <w:rFonts w:ascii="Times New Roman" w:hAnsi="Times New Roman" w:cs="Times New Roman"/>
              </w:rPr>
            </w:pPr>
            <w:r w:rsidRPr="008217A9">
              <w:rPr>
                <w:rFonts w:ascii="Times New Roman" w:hAnsi="Times New Roman" w:cs="Times New Roman"/>
              </w:rPr>
              <w:t>Низкий (1-2 балла) – обучающиеся плохо ориентируются в изученном материале, правильно отвечают только на часть вопросов</w:t>
            </w:r>
          </w:p>
        </w:tc>
        <w:tc>
          <w:tcPr>
            <w:tcW w:w="1980" w:type="dxa"/>
            <w:vMerge w:val="restart"/>
            <w:tcBorders>
              <w:top w:val="single" w:sz="4" w:space="0" w:color="00000A"/>
              <w:left w:val="single" w:sz="4" w:space="0" w:color="00000A"/>
              <w:bottom w:val="single" w:sz="4" w:space="0" w:color="00000A"/>
              <w:right w:val="single" w:sz="4" w:space="0" w:color="00000A"/>
            </w:tcBorders>
            <w:shd w:val="clear" w:color="auto" w:fill="auto"/>
          </w:tcPr>
          <w:p w:rsidR="008E233F" w:rsidRPr="008217A9" w:rsidRDefault="00F507D3" w:rsidP="00854BC1">
            <w:pPr>
              <w:tabs>
                <w:tab w:val="left" w:pos="915"/>
              </w:tabs>
              <w:spacing w:line="240" w:lineRule="auto"/>
              <w:jc w:val="both"/>
              <w:rPr>
                <w:rFonts w:ascii="Times New Roman" w:hAnsi="Times New Roman" w:cs="Times New Roman"/>
              </w:rPr>
            </w:pPr>
            <w:r>
              <w:rPr>
                <w:rFonts w:ascii="Times New Roman" w:hAnsi="Times New Roman" w:cs="Times New Roman"/>
              </w:rPr>
              <w:t>О</w:t>
            </w:r>
            <w:r w:rsidR="008E233F" w:rsidRPr="008217A9">
              <w:rPr>
                <w:rFonts w:ascii="Times New Roman" w:hAnsi="Times New Roman" w:cs="Times New Roman"/>
              </w:rPr>
              <w:t>прос, кроссворд, создание итоговой презентации</w:t>
            </w:r>
          </w:p>
        </w:tc>
      </w:tr>
      <w:tr w:rsidR="008E233F" w:rsidRPr="008217A9" w:rsidTr="00854BC1">
        <w:trPr>
          <w:trHeight w:val="920"/>
        </w:trPr>
        <w:tc>
          <w:tcPr>
            <w:tcW w:w="1528" w:type="dxa"/>
            <w:vMerge/>
            <w:tcBorders>
              <w:top w:val="single" w:sz="4" w:space="0" w:color="00000A"/>
              <w:left w:val="single" w:sz="4" w:space="0" w:color="00000A"/>
              <w:bottom w:val="single" w:sz="4" w:space="0" w:color="00000A"/>
            </w:tcBorders>
            <w:shd w:val="clear" w:color="auto" w:fill="auto"/>
          </w:tcPr>
          <w:p w:rsidR="008E233F" w:rsidRPr="008217A9" w:rsidRDefault="008E233F" w:rsidP="00854BC1">
            <w:pPr>
              <w:tabs>
                <w:tab w:val="left" w:pos="915"/>
              </w:tabs>
              <w:snapToGrid w:val="0"/>
              <w:spacing w:line="240" w:lineRule="auto"/>
              <w:jc w:val="both"/>
              <w:rPr>
                <w:rFonts w:ascii="Times New Roman" w:hAnsi="Times New Roman" w:cs="Times New Roman"/>
              </w:rPr>
            </w:pPr>
          </w:p>
        </w:tc>
        <w:tc>
          <w:tcPr>
            <w:tcW w:w="1813" w:type="dxa"/>
            <w:vMerge/>
            <w:tcBorders>
              <w:top w:val="single" w:sz="4" w:space="0" w:color="00000A"/>
              <w:left w:val="single" w:sz="4" w:space="0" w:color="00000A"/>
              <w:bottom w:val="single" w:sz="4" w:space="0" w:color="00000A"/>
            </w:tcBorders>
            <w:shd w:val="clear" w:color="auto" w:fill="auto"/>
          </w:tcPr>
          <w:p w:rsidR="008E233F" w:rsidRPr="008217A9" w:rsidRDefault="008E233F" w:rsidP="00854BC1">
            <w:pPr>
              <w:tabs>
                <w:tab w:val="left" w:pos="915"/>
              </w:tabs>
              <w:snapToGrid w:val="0"/>
              <w:spacing w:line="240" w:lineRule="auto"/>
              <w:jc w:val="both"/>
              <w:rPr>
                <w:rFonts w:ascii="Times New Roman" w:hAnsi="Times New Roman" w:cs="Times New Roman"/>
              </w:rPr>
            </w:pPr>
          </w:p>
        </w:tc>
        <w:tc>
          <w:tcPr>
            <w:tcW w:w="1738" w:type="dxa"/>
            <w:vMerge/>
            <w:tcBorders>
              <w:top w:val="single" w:sz="4" w:space="0" w:color="00000A"/>
              <w:left w:val="single" w:sz="4" w:space="0" w:color="00000A"/>
              <w:bottom w:val="single" w:sz="4" w:space="0" w:color="00000A"/>
            </w:tcBorders>
            <w:shd w:val="clear" w:color="auto" w:fill="auto"/>
          </w:tcPr>
          <w:p w:rsidR="008E233F" w:rsidRPr="008217A9" w:rsidRDefault="008E233F" w:rsidP="00854BC1">
            <w:pPr>
              <w:tabs>
                <w:tab w:val="left" w:pos="915"/>
              </w:tabs>
              <w:snapToGrid w:val="0"/>
              <w:spacing w:line="240" w:lineRule="auto"/>
              <w:jc w:val="both"/>
              <w:rPr>
                <w:rFonts w:ascii="Times New Roman" w:hAnsi="Times New Roman" w:cs="Times New Roman"/>
              </w:rPr>
            </w:pPr>
          </w:p>
        </w:tc>
        <w:tc>
          <w:tcPr>
            <w:tcW w:w="2522" w:type="dxa"/>
            <w:tcBorders>
              <w:top w:val="single" w:sz="4" w:space="0" w:color="00000A"/>
              <w:left w:val="single" w:sz="4" w:space="0" w:color="00000A"/>
              <w:bottom w:val="single" w:sz="4" w:space="0" w:color="00000A"/>
            </w:tcBorders>
            <w:shd w:val="clear" w:color="auto" w:fill="auto"/>
          </w:tcPr>
          <w:p w:rsidR="008E233F" w:rsidRPr="008217A9" w:rsidRDefault="008E233F" w:rsidP="00854BC1">
            <w:pPr>
              <w:tabs>
                <w:tab w:val="left" w:pos="915"/>
              </w:tabs>
              <w:spacing w:line="240" w:lineRule="auto"/>
              <w:rPr>
                <w:rFonts w:ascii="Times New Roman" w:hAnsi="Times New Roman" w:cs="Times New Roman"/>
              </w:rPr>
            </w:pPr>
            <w:r w:rsidRPr="008217A9">
              <w:rPr>
                <w:rFonts w:ascii="Times New Roman" w:hAnsi="Times New Roman" w:cs="Times New Roman"/>
              </w:rPr>
              <w:t>Средний (3-4 балла)– обучающиеся хорошо ориентируются в изученном материале, правильно отвечают на большинство вопросов</w:t>
            </w:r>
          </w:p>
        </w:tc>
        <w:tc>
          <w:tcPr>
            <w:tcW w:w="1980" w:type="dxa"/>
            <w:vMerge/>
            <w:tcBorders>
              <w:top w:val="single" w:sz="4" w:space="0" w:color="00000A"/>
              <w:left w:val="single" w:sz="4" w:space="0" w:color="00000A"/>
              <w:bottom w:val="single" w:sz="4" w:space="0" w:color="00000A"/>
              <w:right w:val="single" w:sz="4" w:space="0" w:color="00000A"/>
            </w:tcBorders>
            <w:shd w:val="clear" w:color="auto" w:fill="auto"/>
          </w:tcPr>
          <w:p w:rsidR="008E233F" w:rsidRPr="008217A9" w:rsidRDefault="008E233F" w:rsidP="00854BC1">
            <w:pPr>
              <w:tabs>
                <w:tab w:val="left" w:pos="915"/>
              </w:tabs>
              <w:snapToGrid w:val="0"/>
              <w:spacing w:line="240" w:lineRule="auto"/>
              <w:jc w:val="both"/>
              <w:rPr>
                <w:rFonts w:ascii="Times New Roman" w:hAnsi="Times New Roman" w:cs="Times New Roman"/>
              </w:rPr>
            </w:pPr>
          </w:p>
        </w:tc>
      </w:tr>
      <w:tr w:rsidR="008E233F" w:rsidRPr="008217A9" w:rsidTr="00854BC1">
        <w:trPr>
          <w:trHeight w:val="920"/>
        </w:trPr>
        <w:tc>
          <w:tcPr>
            <w:tcW w:w="1528" w:type="dxa"/>
            <w:vMerge/>
            <w:tcBorders>
              <w:top w:val="single" w:sz="4" w:space="0" w:color="00000A"/>
              <w:left w:val="single" w:sz="4" w:space="0" w:color="00000A"/>
              <w:bottom w:val="single" w:sz="4" w:space="0" w:color="00000A"/>
            </w:tcBorders>
            <w:shd w:val="clear" w:color="auto" w:fill="auto"/>
          </w:tcPr>
          <w:p w:rsidR="008E233F" w:rsidRPr="008217A9" w:rsidRDefault="008E233F" w:rsidP="00854BC1">
            <w:pPr>
              <w:tabs>
                <w:tab w:val="left" w:pos="915"/>
              </w:tabs>
              <w:snapToGrid w:val="0"/>
              <w:spacing w:line="240" w:lineRule="auto"/>
              <w:jc w:val="both"/>
              <w:rPr>
                <w:rFonts w:ascii="Times New Roman" w:hAnsi="Times New Roman" w:cs="Times New Roman"/>
              </w:rPr>
            </w:pPr>
          </w:p>
        </w:tc>
        <w:tc>
          <w:tcPr>
            <w:tcW w:w="1813" w:type="dxa"/>
            <w:vMerge/>
            <w:tcBorders>
              <w:top w:val="single" w:sz="4" w:space="0" w:color="00000A"/>
              <w:left w:val="single" w:sz="4" w:space="0" w:color="00000A"/>
              <w:bottom w:val="single" w:sz="4" w:space="0" w:color="00000A"/>
            </w:tcBorders>
            <w:shd w:val="clear" w:color="auto" w:fill="auto"/>
          </w:tcPr>
          <w:p w:rsidR="008E233F" w:rsidRPr="008217A9" w:rsidRDefault="008E233F" w:rsidP="00854BC1">
            <w:pPr>
              <w:tabs>
                <w:tab w:val="left" w:pos="915"/>
              </w:tabs>
              <w:snapToGrid w:val="0"/>
              <w:spacing w:line="240" w:lineRule="auto"/>
              <w:jc w:val="both"/>
              <w:rPr>
                <w:rFonts w:ascii="Times New Roman" w:hAnsi="Times New Roman" w:cs="Times New Roman"/>
              </w:rPr>
            </w:pPr>
          </w:p>
        </w:tc>
        <w:tc>
          <w:tcPr>
            <w:tcW w:w="1738" w:type="dxa"/>
            <w:vMerge/>
            <w:tcBorders>
              <w:top w:val="single" w:sz="4" w:space="0" w:color="00000A"/>
              <w:left w:val="single" w:sz="4" w:space="0" w:color="00000A"/>
              <w:bottom w:val="single" w:sz="4" w:space="0" w:color="00000A"/>
            </w:tcBorders>
            <w:shd w:val="clear" w:color="auto" w:fill="auto"/>
          </w:tcPr>
          <w:p w:rsidR="008E233F" w:rsidRPr="008217A9" w:rsidRDefault="008E233F" w:rsidP="00854BC1">
            <w:pPr>
              <w:tabs>
                <w:tab w:val="left" w:pos="915"/>
              </w:tabs>
              <w:snapToGrid w:val="0"/>
              <w:spacing w:line="240" w:lineRule="auto"/>
              <w:jc w:val="both"/>
              <w:rPr>
                <w:rFonts w:ascii="Times New Roman" w:hAnsi="Times New Roman" w:cs="Times New Roman"/>
              </w:rPr>
            </w:pPr>
          </w:p>
        </w:tc>
        <w:tc>
          <w:tcPr>
            <w:tcW w:w="2522" w:type="dxa"/>
            <w:tcBorders>
              <w:top w:val="single" w:sz="4" w:space="0" w:color="00000A"/>
              <w:left w:val="single" w:sz="4" w:space="0" w:color="00000A"/>
              <w:bottom w:val="single" w:sz="4" w:space="0" w:color="00000A"/>
            </w:tcBorders>
            <w:shd w:val="clear" w:color="auto" w:fill="auto"/>
          </w:tcPr>
          <w:p w:rsidR="008E233F" w:rsidRPr="008217A9" w:rsidRDefault="008E233F" w:rsidP="00854BC1">
            <w:pPr>
              <w:tabs>
                <w:tab w:val="left" w:pos="915"/>
              </w:tabs>
              <w:spacing w:line="240" w:lineRule="auto"/>
              <w:rPr>
                <w:rFonts w:ascii="Times New Roman" w:hAnsi="Times New Roman" w:cs="Times New Roman"/>
              </w:rPr>
            </w:pPr>
            <w:r w:rsidRPr="008217A9">
              <w:rPr>
                <w:rFonts w:ascii="Times New Roman" w:hAnsi="Times New Roman" w:cs="Times New Roman"/>
              </w:rPr>
              <w:t xml:space="preserve">Высокий  (5 баллов)– обучающиеся свободно ориентируются во всех изученных темах, уверенно отвечают на поставленные вопросы, дополняя их самостоятельно полученными знаниями </w:t>
            </w:r>
          </w:p>
        </w:tc>
        <w:tc>
          <w:tcPr>
            <w:tcW w:w="1980" w:type="dxa"/>
            <w:vMerge/>
            <w:tcBorders>
              <w:top w:val="single" w:sz="4" w:space="0" w:color="00000A"/>
              <w:left w:val="single" w:sz="4" w:space="0" w:color="00000A"/>
              <w:bottom w:val="single" w:sz="4" w:space="0" w:color="00000A"/>
              <w:right w:val="single" w:sz="4" w:space="0" w:color="00000A"/>
            </w:tcBorders>
            <w:shd w:val="clear" w:color="auto" w:fill="auto"/>
          </w:tcPr>
          <w:p w:rsidR="008E233F" w:rsidRPr="008217A9" w:rsidRDefault="008E233F" w:rsidP="00854BC1">
            <w:pPr>
              <w:tabs>
                <w:tab w:val="left" w:pos="915"/>
              </w:tabs>
              <w:snapToGrid w:val="0"/>
              <w:spacing w:line="240" w:lineRule="auto"/>
              <w:jc w:val="both"/>
              <w:rPr>
                <w:rFonts w:ascii="Times New Roman" w:hAnsi="Times New Roman" w:cs="Times New Roman"/>
              </w:rPr>
            </w:pPr>
          </w:p>
        </w:tc>
      </w:tr>
      <w:tr w:rsidR="008E233F" w:rsidRPr="008217A9" w:rsidTr="00854BC1">
        <w:trPr>
          <w:trHeight w:val="70"/>
        </w:trPr>
        <w:tc>
          <w:tcPr>
            <w:tcW w:w="1528" w:type="dxa"/>
            <w:vMerge/>
            <w:tcBorders>
              <w:top w:val="single" w:sz="4" w:space="0" w:color="00000A"/>
              <w:left w:val="single" w:sz="4" w:space="0" w:color="00000A"/>
              <w:bottom w:val="single" w:sz="4" w:space="0" w:color="00000A"/>
            </w:tcBorders>
            <w:shd w:val="clear" w:color="auto" w:fill="auto"/>
          </w:tcPr>
          <w:p w:rsidR="008E233F" w:rsidRPr="008217A9" w:rsidRDefault="008E233F" w:rsidP="00854BC1">
            <w:pPr>
              <w:tabs>
                <w:tab w:val="left" w:pos="915"/>
              </w:tabs>
              <w:snapToGrid w:val="0"/>
              <w:spacing w:line="240" w:lineRule="auto"/>
              <w:jc w:val="both"/>
              <w:rPr>
                <w:rFonts w:ascii="Times New Roman" w:hAnsi="Times New Roman" w:cs="Times New Roman"/>
              </w:rPr>
            </w:pPr>
          </w:p>
        </w:tc>
        <w:tc>
          <w:tcPr>
            <w:tcW w:w="1813" w:type="dxa"/>
            <w:vMerge w:val="restart"/>
            <w:tcBorders>
              <w:top w:val="single" w:sz="4" w:space="0" w:color="00000A"/>
              <w:left w:val="single" w:sz="4" w:space="0" w:color="00000A"/>
              <w:bottom w:val="single" w:sz="4" w:space="0" w:color="00000A"/>
            </w:tcBorders>
            <w:shd w:val="clear" w:color="auto" w:fill="auto"/>
          </w:tcPr>
          <w:p w:rsidR="008E233F" w:rsidRPr="008217A9" w:rsidRDefault="008E233F" w:rsidP="00854BC1">
            <w:pPr>
              <w:tabs>
                <w:tab w:val="left" w:pos="915"/>
              </w:tabs>
              <w:spacing w:line="240" w:lineRule="auto"/>
              <w:jc w:val="both"/>
              <w:rPr>
                <w:rFonts w:ascii="Times New Roman" w:hAnsi="Times New Roman" w:cs="Times New Roman"/>
              </w:rPr>
            </w:pPr>
            <w:r w:rsidRPr="008217A9">
              <w:rPr>
                <w:rFonts w:ascii="Times New Roman" w:hAnsi="Times New Roman" w:cs="Times New Roman"/>
              </w:rPr>
              <w:t>Практические умения и навыки</w:t>
            </w:r>
          </w:p>
        </w:tc>
        <w:tc>
          <w:tcPr>
            <w:tcW w:w="1738" w:type="dxa"/>
            <w:vMerge w:val="restart"/>
            <w:tcBorders>
              <w:top w:val="single" w:sz="4" w:space="0" w:color="00000A"/>
              <w:left w:val="single" w:sz="4" w:space="0" w:color="00000A"/>
              <w:bottom w:val="single" w:sz="4" w:space="0" w:color="00000A"/>
            </w:tcBorders>
            <w:shd w:val="clear" w:color="auto" w:fill="auto"/>
          </w:tcPr>
          <w:p w:rsidR="008E233F" w:rsidRPr="008217A9" w:rsidRDefault="008E233F" w:rsidP="00854BC1">
            <w:pPr>
              <w:tabs>
                <w:tab w:val="left" w:pos="915"/>
              </w:tabs>
              <w:spacing w:line="240" w:lineRule="auto"/>
              <w:jc w:val="both"/>
              <w:rPr>
                <w:rFonts w:ascii="Times New Roman" w:hAnsi="Times New Roman" w:cs="Times New Roman"/>
              </w:rPr>
            </w:pPr>
            <w:r w:rsidRPr="008217A9">
              <w:rPr>
                <w:rFonts w:ascii="Times New Roman" w:hAnsi="Times New Roman" w:cs="Times New Roman"/>
              </w:rPr>
              <w:t>Уровень практических навыков</w:t>
            </w:r>
          </w:p>
        </w:tc>
        <w:tc>
          <w:tcPr>
            <w:tcW w:w="2522" w:type="dxa"/>
            <w:tcBorders>
              <w:top w:val="single" w:sz="4" w:space="0" w:color="00000A"/>
              <w:left w:val="single" w:sz="4" w:space="0" w:color="00000A"/>
              <w:bottom w:val="single" w:sz="4" w:space="0" w:color="00000A"/>
            </w:tcBorders>
            <w:shd w:val="clear" w:color="auto" w:fill="auto"/>
          </w:tcPr>
          <w:p w:rsidR="008E233F" w:rsidRPr="008217A9" w:rsidRDefault="008E233F" w:rsidP="00854BC1">
            <w:pPr>
              <w:tabs>
                <w:tab w:val="left" w:pos="915"/>
              </w:tabs>
              <w:spacing w:line="240" w:lineRule="auto"/>
              <w:rPr>
                <w:rFonts w:ascii="Times New Roman" w:hAnsi="Times New Roman" w:cs="Times New Roman"/>
              </w:rPr>
            </w:pPr>
            <w:r w:rsidRPr="008217A9">
              <w:rPr>
                <w:rFonts w:ascii="Times New Roman" w:hAnsi="Times New Roman" w:cs="Times New Roman"/>
              </w:rPr>
              <w:t xml:space="preserve">Низкий (1–2 балла)  на практической работе хороших результатов не показывают, но знают ее организацию на теоретическом уровне, испытывают </w:t>
            </w:r>
            <w:r w:rsidRPr="008217A9">
              <w:rPr>
                <w:rFonts w:ascii="Times New Roman" w:hAnsi="Times New Roman" w:cs="Times New Roman"/>
              </w:rPr>
              <w:lastRenderedPageBreak/>
              <w:t>затруднения в работе, нуждаются в постоянной помощи</w:t>
            </w:r>
          </w:p>
        </w:tc>
        <w:tc>
          <w:tcPr>
            <w:tcW w:w="1980" w:type="dxa"/>
            <w:vMerge w:val="restart"/>
            <w:tcBorders>
              <w:top w:val="single" w:sz="4" w:space="0" w:color="00000A"/>
              <w:left w:val="single" w:sz="4" w:space="0" w:color="00000A"/>
              <w:bottom w:val="single" w:sz="4" w:space="0" w:color="00000A"/>
              <w:right w:val="single" w:sz="4" w:space="0" w:color="00000A"/>
            </w:tcBorders>
            <w:shd w:val="clear" w:color="auto" w:fill="auto"/>
          </w:tcPr>
          <w:p w:rsidR="008E233F" w:rsidRPr="008217A9" w:rsidRDefault="008E233F" w:rsidP="00854BC1">
            <w:pPr>
              <w:tabs>
                <w:tab w:val="left" w:pos="915"/>
              </w:tabs>
              <w:spacing w:line="240" w:lineRule="auto"/>
              <w:jc w:val="both"/>
              <w:rPr>
                <w:rFonts w:ascii="Times New Roman" w:hAnsi="Times New Roman" w:cs="Times New Roman"/>
              </w:rPr>
            </w:pPr>
            <w:r w:rsidRPr="008217A9">
              <w:rPr>
                <w:rFonts w:ascii="Times New Roman" w:hAnsi="Times New Roman" w:cs="Times New Roman"/>
              </w:rPr>
              <w:lastRenderedPageBreak/>
              <w:t>Практическая работа</w:t>
            </w:r>
          </w:p>
        </w:tc>
      </w:tr>
      <w:tr w:rsidR="008E233F" w:rsidRPr="008217A9" w:rsidTr="00854BC1">
        <w:trPr>
          <w:trHeight w:val="981"/>
        </w:trPr>
        <w:tc>
          <w:tcPr>
            <w:tcW w:w="1528" w:type="dxa"/>
            <w:vMerge/>
            <w:tcBorders>
              <w:top w:val="single" w:sz="4" w:space="0" w:color="00000A"/>
              <w:left w:val="single" w:sz="4" w:space="0" w:color="00000A"/>
              <w:bottom w:val="single" w:sz="4" w:space="0" w:color="00000A"/>
            </w:tcBorders>
            <w:shd w:val="clear" w:color="auto" w:fill="auto"/>
          </w:tcPr>
          <w:p w:rsidR="008E233F" w:rsidRPr="008217A9" w:rsidRDefault="008E233F" w:rsidP="00854BC1">
            <w:pPr>
              <w:tabs>
                <w:tab w:val="left" w:pos="915"/>
              </w:tabs>
              <w:snapToGrid w:val="0"/>
              <w:spacing w:line="240" w:lineRule="auto"/>
              <w:jc w:val="both"/>
              <w:rPr>
                <w:rFonts w:ascii="Times New Roman" w:hAnsi="Times New Roman" w:cs="Times New Roman"/>
              </w:rPr>
            </w:pPr>
          </w:p>
        </w:tc>
        <w:tc>
          <w:tcPr>
            <w:tcW w:w="1813" w:type="dxa"/>
            <w:vMerge/>
            <w:tcBorders>
              <w:top w:val="single" w:sz="4" w:space="0" w:color="00000A"/>
              <w:left w:val="single" w:sz="4" w:space="0" w:color="00000A"/>
              <w:bottom w:val="single" w:sz="4" w:space="0" w:color="00000A"/>
            </w:tcBorders>
            <w:shd w:val="clear" w:color="auto" w:fill="auto"/>
          </w:tcPr>
          <w:p w:rsidR="008E233F" w:rsidRPr="008217A9" w:rsidRDefault="008E233F" w:rsidP="00854BC1">
            <w:pPr>
              <w:tabs>
                <w:tab w:val="left" w:pos="915"/>
              </w:tabs>
              <w:snapToGrid w:val="0"/>
              <w:spacing w:line="240" w:lineRule="auto"/>
              <w:jc w:val="both"/>
              <w:rPr>
                <w:rFonts w:ascii="Times New Roman" w:hAnsi="Times New Roman" w:cs="Times New Roman"/>
              </w:rPr>
            </w:pPr>
          </w:p>
        </w:tc>
        <w:tc>
          <w:tcPr>
            <w:tcW w:w="1738" w:type="dxa"/>
            <w:vMerge/>
            <w:tcBorders>
              <w:top w:val="single" w:sz="4" w:space="0" w:color="00000A"/>
              <w:left w:val="single" w:sz="4" w:space="0" w:color="00000A"/>
              <w:bottom w:val="single" w:sz="4" w:space="0" w:color="00000A"/>
            </w:tcBorders>
            <w:shd w:val="clear" w:color="auto" w:fill="auto"/>
          </w:tcPr>
          <w:p w:rsidR="008E233F" w:rsidRPr="008217A9" w:rsidRDefault="008E233F" w:rsidP="00854BC1">
            <w:pPr>
              <w:tabs>
                <w:tab w:val="left" w:pos="915"/>
              </w:tabs>
              <w:snapToGrid w:val="0"/>
              <w:spacing w:line="240" w:lineRule="auto"/>
              <w:jc w:val="both"/>
              <w:rPr>
                <w:rFonts w:ascii="Times New Roman" w:hAnsi="Times New Roman" w:cs="Times New Roman"/>
              </w:rPr>
            </w:pPr>
          </w:p>
        </w:tc>
        <w:tc>
          <w:tcPr>
            <w:tcW w:w="2522" w:type="dxa"/>
            <w:tcBorders>
              <w:top w:val="single" w:sz="4" w:space="0" w:color="00000A"/>
              <w:left w:val="single" w:sz="4" w:space="0" w:color="00000A"/>
              <w:bottom w:val="single" w:sz="4" w:space="0" w:color="00000A"/>
            </w:tcBorders>
            <w:shd w:val="clear" w:color="auto" w:fill="auto"/>
          </w:tcPr>
          <w:p w:rsidR="008E233F" w:rsidRPr="008217A9" w:rsidRDefault="008E233F" w:rsidP="00854BC1">
            <w:pPr>
              <w:tabs>
                <w:tab w:val="left" w:pos="915"/>
              </w:tabs>
              <w:spacing w:line="240" w:lineRule="auto"/>
              <w:rPr>
                <w:rFonts w:ascii="Times New Roman" w:hAnsi="Times New Roman" w:cs="Times New Roman"/>
              </w:rPr>
            </w:pPr>
            <w:r w:rsidRPr="008217A9">
              <w:rPr>
                <w:rFonts w:ascii="Times New Roman" w:hAnsi="Times New Roman" w:cs="Times New Roman"/>
              </w:rPr>
              <w:t>Средний (3-4 балла)– на практической работе показывают  хорошие результаты, но не всегда стабильные, умеют слушать и выполнять задания, данные педагогом, обращаются за помощью при необходимости</w:t>
            </w:r>
          </w:p>
        </w:tc>
        <w:tc>
          <w:tcPr>
            <w:tcW w:w="1980" w:type="dxa"/>
            <w:vMerge/>
            <w:tcBorders>
              <w:top w:val="single" w:sz="4" w:space="0" w:color="00000A"/>
              <w:left w:val="single" w:sz="4" w:space="0" w:color="00000A"/>
              <w:bottom w:val="single" w:sz="4" w:space="0" w:color="00000A"/>
              <w:right w:val="single" w:sz="4" w:space="0" w:color="00000A"/>
            </w:tcBorders>
            <w:shd w:val="clear" w:color="auto" w:fill="auto"/>
          </w:tcPr>
          <w:p w:rsidR="008E233F" w:rsidRPr="008217A9" w:rsidRDefault="008E233F" w:rsidP="00854BC1">
            <w:pPr>
              <w:tabs>
                <w:tab w:val="left" w:pos="915"/>
              </w:tabs>
              <w:snapToGrid w:val="0"/>
              <w:spacing w:line="240" w:lineRule="auto"/>
              <w:jc w:val="both"/>
              <w:rPr>
                <w:rFonts w:ascii="Times New Roman" w:hAnsi="Times New Roman" w:cs="Times New Roman"/>
              </w:rPr>
            </w:pPr>
          </w:p>
        </w:tc>
      </w:tr>
      <w:tr w:rsidR="008E233F" w:rsidRPr="008217A9" w:rsidTr="00854BC1">
        <w:trPr>
          <w:trHeight w:val="1481"/>
        </w:trPr>
        <w:tc>
          <w:tcPr>
            <w:tcW w:w="1528" w:type="dxa"/>
            <w:vMerge/>
            <w:tcBorders>
              <w:top w:val="single" w:sz="4" w:space="0" w:color="00000A"/>
              <w:left w:val="single" w:sz="4" w:space="0" w:color="00000A"/>
              <w:bottom w:val="single" w:sz="4" w:space="0" w:color="00000A"/>
            </w:tcBorders>
            <w:shd w:val="clear" w:color="auto" w:fill="auto"/>
          </w:tcPr>
          <w:p w:rsidR="008E233F" w:rsidRPr="008217A9" w:rsidRDefault="008E233F" w:rsidP="00854BC1">
            <w:pPr>
              <w:tabs>
                <w:tab w:val="left" w:pos="915"/>
              </w:tabs>
              <w:snapToGrid w:val="0"/>
              <w:spacing w:line="240" w:lineRule="auto"/>
              <w:jc w:val="both"/>
              <w:rPr>
                <w:rFonts w:ascii="Times New Roman" w:hAnsi="Times New Roman" w:cs="Times New Roman"/>
              </w:rPr>
            </w:pPr>
          </w:p>
        </w:tc>
        <w:tc>
          <w:tcPr>
            <w:tcW w:w="1813" w:type="dxa"/>
            <w:vMerge/>
            <w:tcBorders>
              <w:top w:val="single" w:sz="4" w:space="0" w:color="00000A"/>
              <w:left w:val="single" w:sz="4" w:space="0" w:color="00000A"/>
              <w:bottom w:val="single" w:sz="4" w:space="0" w:color="00000A"/>
            </w:tcBorders>
            <w:shd w:val="clear" w:color="auto" w:fill="auto"/>
          </w:tcPr>
          <w:p w:rsidR="008E233F" w:rsidRPr="008217A9" w:rsidRDefault="008E233F" w:rsidP="00854BC1">
            <w:pPr>
              <w:tabs>
                <w:tab w:val="left" w:pos="915"/>
              </w:tabs>
              <w:snapToGrid w:val="0"/>
              <w:spacing w:line="240" w:lineRule="auto"/>
              <w:jc w:val="both"/>
              <w:rPr>
                <w:rFonts w:ascii="Times New Roman" w:hAnsi="Times New Roman" w:cs="Times New Roman"/>
              </w:rPr>
            </w:pPr>
          </w:p>
        </w:tc>
        <w:tc>
          <w:tcPr>
            <w:tcW w:w="1738" w:type="dxa"/>
            <w:vMerge/>
            <w:tcBorders>
              <w:top w:val="single" w:sz="4" w:space="0" w:color="00000A"/>
              <w:left w:val="single" w:sz="4" w:space="0" w:color="00000A"/>
              <w:bottom w:val="single" w:sz="4" w:space="0" w:color="00000A"/>
            </w:tcBorders>
            <w:shd w:val="clear" w:color="auto" w:fill="auto"/>
          </w:tcPr>
          <w:p w:rsidR="008E233F" w:rsidRPr="008217A9" w:rsidRDefault="008E233F" w:rsidP="00854BC1">
            <w:pPr>
              <w:tabs>
                <w:tab w:val="left" w:pos="915"/>
              </w:tabs>
              <w:snapToGrid w:val="0"/>
              <w:spacing w:line="240" w:lineRule="auto"/>
              <w:jc w:val="both"/>
              <w:rPr>
                <w:rFonts w:ascii="Times New Roman" w:hAnsi="Times New Roman" w:cs="Times New Roman"/>
              </w:rPr>
            </w:pPr>
          </w:p>
        </w:tc>
        <w:tc>
          <w:tcPr>
            <w:tcW w:w="2522" w:type="dxa"/>
            <w:tcBorders>
              <w:top w:val="single" w:sz="4" w:space="0" w:color="00000A"/>
              <w:left w:val="single" w:sz="4" w:space="0" w:color="00000A"/>
              <w:bottom w:val="single" w:sz="4" w:space="0" w:color="00000A"/>
            </w:tcBorders>
            <w:shd w:val="clear" w:color="auto" w:fill="auto"/>
          </w:tcPr>
          <w:p w:rsidR="008E233F" w:rsidRPr="008217A9" w:rsidRDefault="008E233F" w:rsidP="00854BC1">
            <w:pPr>
              <w:tabs>
                <w:tab w:val="left" w:pos="915"/>
              </w:tabs>
              <w:spacing w:line="240" w:lineRule="auto"/>
              <w:rPr>
                <w:rFonts w:ascii="Times New Roman" w:hAnsi="Times New Roman" w:cs="Times New Roman"/>
              </w:rPr>
            </w:pPr>
            <w:r w:rsidRPr="008217A9">
              <w:rPr>
                <w:rFonts w:ascii="Times New Roman" w:hAnsi="Times New Roman" w:cs="Times New Roman"/>
              </w:rPr>
              <w:t>Высокий (5 баллов)  – на практической работе показывают положительные результаты, выполняют задания самостоятельно.</w:t>
            </w:r>
          </w:p>
        </w:tc>
        <w:tc>
          <w:tcPr>
            <w:tcW w:w="1980" w:type="dxa"/>
            <w:vMerge/>
            <w:tcBorders>
              <w:top w:val="single" w:sz="4" w:space="0" w:color="00000A"/>
              <w:left w:val="single" w:sz="4" w:space="0" w:color="00000A"/>
              <w:bottom w:val="single" w:sz="4" w:space="0" w:color="00000A"/>
              <w:right w:val="single" w:sz="4" w:space="0" w:color="00000A"/>
            </w:tcBorders>
            <w:shd w:val="clear" w:color="auto" w:fill="auto"/>
          </w:tcPr>
          <w:p w:rsidR="008E233F" w:rsidRPr="008217A9" w:rsidRDefault="008E233F" w:rsidP="00854BC1">
            <w:pPr>
              <w:tabs>
                <w:tab w:val="left" w:pos="915"/>
              </w:tabs>
              <w:snapToGrid w:val="0"/>
              <w:spacing w:line="240" w:lineRule="auto"/>
              <w:jc w:val="both"/>
              <w:rPr>
                <w:rFonts w:ascii="Times New Roman" w:hAnsi="Times New Roman" w:cs="Times New Roman"/>
              </w:rPr>
            </w:pPr>
          </w:p>
        </w:tc>
      </w:tr>
    </w:tbl>
    <w:p w:rsidR="008E233F" w:rsidRPr="008217A9" w:rsidRDefault="008E233F" w:rsidP="008E233F">
      <w:pPr>
        <w:spacing w:line="240" w:lineRule="auto"/>
        <w:jc w:val="center"/>
        <w:rPr>
          <w:rFonts w:ascii="Times New Roman" w:hAnsi="Times New Roman" w:cs="Times New Roman"/>
          <w:b/>
        </w:rPr>
      </w:pPr>
    </w:p>
    <w:p w:rsidR="008217A9" w:rsidRDefault="008217A9" w:rsidP="008217A9">
      <w:pPr>
        <w:spacing w:line="240" w:lineRule="auto"/>
        <w:jc w:val="center"/>
        <w:rPr>
          <w:rFonts w:ascii="Times New Roman" w:hAnsi="Times New Roman" w:cs="Times New Roman"/>
          <w:b/>
          <w:iCs/>
          <w:sz w:val="28"/>
          <w:szCs w:val="28"/>
        </w:rPr>
      </w:pPr>
    </w:p>
    <w:p w:rsidR="008E233F" w:rsidRPr="008217A9" w:rsidRDefault="008E233F" w:rsidP="00A93847">
      <w:pPr>
        <w:spacing w:after="0" w:line="240" w:lineRule="auto"/>
        <w:ind w:firstLine="709"/>
        <w:jc w:val="both"/>
        <w:rPr>
          <w:rFonts w:ascii="Times New Roman" w:hAnsi="Times New Roman" w:cs="Times New Roman"/>
        </w:rPr>
      </w:pPr>
      <w:r>
        <w:rPr>
          <w:rFonts w:ascii="Times New Roman" w:hAnsi="Times New Roman" w:cs="Times New Roman"/>
          <w:b/>
          <w:iCs/>
          <w:sz w:val="28"/>
          <w:szCs w:val="28"/>
        </w:rPr>
        <w:t>8.6. Ресурсное обеспечение</w:t>
      </w:r>
    </w:p>
    <w:p w:rsidR="008217A9" w:rsidRPr="008217A9" w:rsidRDefault="008217A9" w:rsidP="00A93847">
      <w:pPr>
        <w:spacing w:after="0" w:line="240" w:lineRule="auto"/>
        <w:ind w:firstLine="709"/>
        <w:jc w:val="both"/>
        <w:rPr>
          <w:rFonts w:ascii="Times New Roman" w:hAnsi="Times New Roman" w:cs="Times New Roman"/>
        </w:rPr>
      </w:pPr>
      <w:r w:rsidRPr="008217A9">
        <w:rPr>
          <w:rFonts w:ascii="Times New Roman" w:hAnsi="Times New Roman" w:cs="Times New Roman"/>
          <w:sz w:val="28"/>
          <w:szCs w:val="28"/>
        </w:rPr>
        <w:t>Одним из важнейших условий реализации образовательной программы является материально-техническое обеспечение, которое должно соответствовать санитарно-гигиеническим требованиям и включать в себя необходимое оборудование, инструменты  и материалы.</w:t>
      </w:r>
    </w:p>
    <w:p w:rsidR="008217A9" w:rsidRPr="008E233F" w:rsidRDefault="008217A9" w:rsidP="00A93847">
      <w:pPr>
        <w:spacing w:after="0" w:line="240" w:lineRule="auto"/>
        <w:ind w:firstLine="709"/>
        <w:jc w:val="both"/>
        <w:rPr>
          <w:rFonts w:ascii="Times New Roman" w:hAnsi="Times New Roman" w:cs="Times New Roman"/>
          <w:b/>
          <w:i/>
        </w:rPr>
      </w:pPr>
      <w:r w:rsidRPr="008E233F">
        <w:rPr>
          <w:rFonts w:ascii="Times New Roman" w:hAnsi="Times New Roman" w:cs="Times New Roman"/>
          <w:b/>
          <w:i/>
          <w:sz w:val="28"/>
          <w:szCs w:val="28"/>
        </w:rPr>
        <w:t>Требования к помещению:</w:t>
      </w:r>
    </w:p>
    <w:p w:rsidR="008217A9" w:rsidRPr="008217A9" w:rsidRDefault="008217A9" w:rsidP="008217A9">
      <w:pPr>
        <w:pStyle w:val="a3"/>
        <w:ind w:left="0"/>
        <w:jc w:val="both"/>
        <w:rPr>
          <w:rFonts w:cs="Times New Roman"/>
        </w:rPr>
      </w:pPr>
      <w:r w:rsidRPr="008217A9">
        <w:rPr>
          <w:rFonts w:cs="Times New Roman"/>
          <w:szCs w:val="28"/>
        </w:rPr>
        <w:t>На рабочем месте должны быть соблюдены следующие санитарно-гигиенические требования для проведения занятий:</w:t>
      </w:r>
    </w:p>
    <w:p w:rsidR="008217A9" w:rsidRPr="008217A9" w:rsidRDefault="008217A9" w:rsidP="008217A9">
      <w:pPr>
        <w:pStyle w:val="a3"/>
        <w:ind w:left="0"/>
        <w:jc w:val="both"/>
        <w:rPr>
          <w:rFonts w:cs="Times New Roman"/>
        </w:rPr>
      </w:pPr>
      <w:r w:rsidRPr="008217A9">
        <w:rPr>
          <w:rFonts w:cs="Times New Roman"/>
          <w:szCs w:val="28"/>
        </w:rPr>
        <w:t>- равномерное освещение и отсутствие прямых и отражённых бликов,</w:t>
      </w:r>
    </w:p>
    <w:p w:rsidR="008217A9" w:rsidRPr="008217A9" w:rsidRDefault="008217A9" w:rsidP="008217A9">
      <w:pPr>
        <w:pStyle w:val="a3"/>
        <w:ind w:left="0"/>
        <w:jc w:val="both"/>
        <w:rPr>
          <w:rFonts w:cs="Times New Roman"/>
        </w:rPr>
      </w:pPr>
      <w:r w:rsidRPr="008217A9">
        <w:rPr>
          <w:rFonts w:cs="Times New Roman"/>
          <w:szCs w:val="28"/>
        </w:rPr>
        <w:t>- свет на рабочее место должен падать сверху слева,</w:t>
      </w:r>
    </w:p>
    <w:p w:rsidR="008217A9" w:rsidRPr="008217A9" w:rsidRDefault="008217A9" w:rsidP="008217A9">
      <w:pPr>
        <w:pStyle w:val="a3"/>
        <w:ind w:left="0"/>
        <w:jc w:val="both"/>
        <w:rPr>
          <w:rFonts w:cs="Times New Roman"/>
        </w:rPr>
      </w:pPr>
      <w:r w:rsidRPr="008217A9">
        <w:rPr>
          <w:rFonts w:cs="Times New Roman"/>
          <w:szCs w:val="28"/>
        </w:rPr>
        <w:t>- помещение должно быть сухое, хорошо проветриваемое,</w:t>
      </w:r>
    </w:p>
    <w:p w:rsidR="008217A9" w:rsidRPr="008217A9" w:rsidRDefault="008217A9" w:rsidP="008217A9">
      <w:pPr>
        <w:pStyle w:val="a3"/>
        <w:ind w:left="0"/>
        <w:jc w:val="both"/>
        <w:rPr>
          <w:rFonts w:cs="Times New Roman"/>
        </w:rPr>
      </w:pPr>
      <w:r w:rsidRPr="008217A9">
        <w:rPr>
          <w:rFonts w:cs="Times New Roman"/>
          <w:szCs w:val="28"/>
        </w:rPr>
        <w:t>- наличие электронного носителя с выходом в интернет,</w:t>
      </w:r>
    </w:p>
    <w:p w:rsidR="008217A9" w:rsidRPr="008217A9" w:rsidRDefault="008217A9" w:rsidP="008217A9">
      <w:pPr>
        <w:pStyle w:val="a3"/>
        <w:ind w:left="0"/>
        <w:jc w:val="both"/>
        <w:rPr>
          <w:rFonts w:cs="Times New Roman"/>
        </w:rPr>
      </w:pPr>
      <w:r w:rsidRPr="008217A9">
        <w:rPr>
          <w:rFonts w:cs="Times New Roman"/>
          <w:szCs w:val="28"/>
        </w:rPr>
        <w:t>- рабочий стол и стул должны отвечать эргономическим требованиям.</w:t>
      </w:r>
    </w:p>
    <w:p w:rsidR="008217A9" w:rsidRPr="008217A9" w:rsidRDefault="008217A9" w:rsidP="00A93847">
      <w:pPr>
        <w:spacing w:after="0" w:line="240" w:lineRule="auto"/>
        <w:ind w:firstLine="709"/>
        <w:jc w:val="both"/>
        <w:rPr>
          <w:rFonts w:ascii="Times New Roman" w:hAnsi="Times New Roman" w:cs="Times New Roman"/>
        </w:rPr>
      </w:pPr>
      <w:r w:rsidRPr="008217A9">
        <w:rPr>
          <w:rFonts w:ascii="Times New Roman" w:hAnsi="Times New Roman" w:cs="Times New Roman"/>
          <w:sz w:val="28"/>
          <w:szCs w:val="28"/>
        </w:rPr>
        <w:t xml:space="preserve">Для реализации программы необходимы следующее </w:t>
      </w:r>
      <w:r w:rsidRPr="008217A9">
        <w:rPr>
          <w:rFonts w:ascii="Times New Roman" w:hAnsi="Times New Roman" w:cs="Times New Roman"/>
          <w:iCs/>
          <w:sz w:val="28"/>
          <w:szCs w:val="28"/>
          <w:highlight w:val="white"/>
        </w:rPr>
        <w:t>технические средства обучения:</w:t>
      </w:r>
    </w:p>
    <w:p w:rsidR="004C5FF4" w:rsidRPr="00A93847" w:rsidRDefault="008217A9" w:rsidP="00A93847">
      <w:pPr>
        <w:pStyle w:val="a3"/>
        <w:ind w:left="0"/>
        <w:jc w:val="both"/>
        <w:rPr>
          <w:rFonts w:cs="Times New Roman"/>
        </w:rPr>
      </w:pPr>
      <w:r w:rsidRPr="008217A9">
        <w:rPr>
          <w:rFonts w:cs="Times New Roman"/>
          <w:szCs w:val="28"/>
        </w:rPr>
        <w:t>1. Компьютер с веб-камерой, или мобильный телефон с камерой хорошего разрешения.</w:t>
      </w:r>
    </w:p>
    <w:p w:rsidR="008217A9" w:rsidRPr="008E233F" w:rsidRDefault="00194426" w:rsidP="00A93847">
      <w:pPr>
        <w:spacing w:after="0" w:line="240" w:lineRule="auto"/>
        <w:ind w:firstLine="709"/>
        <w:jc w:val="both"/>
        <w:rPr>
          <w:rFonts w:ascii="Times New Roman" w:hAnsi="Times New Roman" w:cs="Times New Roman"/>
          <w:b/>
          <w:i/>
        </w:rPr>
      </w:pPr>
      <w:r>
        <w:rPr>
          <w:rFonts w:ascii="Times New Roman" w:hAnsi="Times New Roman" w:cs="Times New Roman"/>
          <w:b/>
          <w:i/>
          <w:sz w:val="28"/>
          <w:szCs w:val="28"/>
        </w:rPr>
        <w:t>Информационное обеспечение</w:t>
      </w:r>
    </w:p>
    <w:p w:rsidR="008217A9" w:rsidRPr="008217A9" w:rsidRDefault="008217A9" w:rsidP="00A93847">
      <w:pPr>
        <w:pStyle w:val="a3"/>
        <w:ind w:left="0"/>
        <w:jc w:val="both"/>
        <w:rPr>
          <w:rFonts w:cs="Times New Roman"/>
        </w:rPr>
      </w:pPr>
      <w:r w:rsidRPr="008217A9">
        <w:rPr>
          <w:rFonts w:cs="Times New Roman"/>
          <w:szCs w:val="28"/>
        </w:rPr>
        <w:t>1.  Высокоскоростной, бесперебойный интернет.</w:t>
      </w:r>
    </w:p>
    <w:p w:rsidR="00A93847" w:rsidRDefault="008217A9" w:rsidP="00A93847">
      <w:pPr>
        <w:pStyle w:val="a3"/>
        <w:shd w:val="clear" w:color="auto" w:fill="FFFFFF"/>
        <w:ind w:left="0"/>
        <w:jc w:val="both"/>
        <w:textAlignment w:val="baseline"/>
        <w:rPr>
          <w:rFonts w:cs="Times New Roman"/>
          <w:szCs w:val="28"/>
        </w:rPr>
      </w:pPr>
      <w:r w:rsidRPr="008217A9">
        <w:rPr>
          <w:rFonts w:cs="Times New Roman"/>
          <w:szCs w:val="28"/>
        </w:rPr>
        <w:t xml:space="preserve">2. Установленные и активированные: онлайн платформа </w:t>
      </w:r>
      <w:r w:rsidRPr="008217A9">
        <w:rPr>
          <w:rStyle w:val="normaltextrun"/>
          <w:rFonts w:eastAsia="SimSun" w:cs="Times New Roman"/>
          <w:szCs w:val="28"/>
          <w:lang w:val="en-US"/>
        </w:rPr>
        <w:t>Zoom</w:t>
      </w:r>
      <w:r w:rsidRPr="008217A9">
        <w:rPr>
          <w:rStyle w:val="normaltextrun"/>
          <w:rFonts w:eastAsia="SimSun" w:cs="Times New Roman"/>
          <w:szCs w:val="28"/>
        </w:rPr>
        <w:t xml:space="preserve">, чат </w:t>
      </w:r>
      <w:r w:rsidRPr="008217A9">
        <w:rPr>
          <w:rFonts w:eastAsia="Calibri" w:cs="Times New Roman"/>
          <w:i/>
          <w:iCs/>
          <w:szCs w:val="28"/>
        </w:rPr>
        <w:t>«</w:t>
      </w:r>
      <w:r w:rsidRPr="008217A9">
        <w:rPr>
          <w:rFonts w:eastAsia="Calibri" w:cs="Times New Roman"/>
          <w:szCs w:val="28"/>
        </w:rPr>
        <w:t xml:space="preserve">WhatsApp», </w:t>
      </w:r>
      <w:r w:rsidRPr="008217A9">
        <w:rPr>
          <w:rFonts w:cs="Times New Roman"/>
          <w:szCs w:val="28"/>
        </w:rPr>
        <w:t>социальная сеть ВКонтакте.</w:t>
      </w:r>
    </w:p>
    <w:p w:rsidR="008217A9" w:rsidRPr="00A93847" w:rsidRDefault="008217A9" w:rsidP="00A93847">
      <w:pPr>
        <w:pStyle w:val="a3"/>
        <w:shd w:val="clear" w:color="auto" w:fill="FFFFFF"/>
        <w:ind w:left="0"/>
        <w:jc w:val="both"/>
        <w:textAlignment w:val="baseline"/>
        <w:rPr>
          <w:rFonts w:cs="Times New Roman"/>
          <w:szCs w:val="28"/>
        </w:rPr>
      </w:pPr>
      <w:r w:rsidRPr="008E233F">
        <w:rPr>
          <w:b/>
          <w:bCs/>
          <w:i/>
          <w:szCs w:val="28"/>
        </w:rPr>
        <w:t>Кадровое обес</w:t>
      </w:r>
      <w:r w:rsidR="00194426">
        <w:rPr>
          <w:b/>
          <w:bCs/>
          <w:i/>
          <w:szCs w:val="28"/>
        </w:rPr>
        <w:t>печение</w:t>
      </w:r>
    </w:p>
    <w:p w:rsidR="008217A9" w:rsidRPr="008217A9" w:rsidRDefault="008217A9" w:rsidP="00A93847">
      <w:pPr>
        <w:pStyle w:val="24"/>
        <w:shd w:val="clear" w:color="auto" w:fill="FFFFFF"/>
        <w:spacing w:before="0" w:after="0"/>
        <w:ind w:firstLine="709"/>
        <w:jc w:val="both"/>
      </w:pPr>
      <w:r w:rsidRPr="008217A9">
        <w:rPr>
          <w:spacing w:val="3"/>
          <w:sz w:val="28"/>
          <w:szCs w:val="28"/>
        </w:rPr>
        <w:tab/>
        <w:t xml:space="preserve">Для реализации данной программы нужен педагог дополнительного образования, имеющий высшее или среднее специальное </w:t>
      </w:r>
      <w:r w:rsidRPr="008217A9">
        <w:rPr>
          <w:spacing w:val="3"/>
          <w:sz w:val="28"/>
          <w:szCs w:val="28"/>
        </w:rPr>
        <w:lastRenderedPageBreak/>
        <w:t>педагогическое образование без предъявления требований к стажу работы, владеющий базовыми знаниями по возрастной и педагогической психологии, педагогики и методики организации работы.</w:t>
      </w:r>
    </w:p>
    <w:p w:rsidR="008217A9" w:rsidRPr="008217A9" w:rsidRDefault="008217A9" w:rsidP="008217A9">
      <w:pPr>
        <w:tabs>
          <w:tab w:val="left" w:pos="3315"/>
        </w:tabs>
        <w:spacing w:line="240" w:lineRule="auto"/>
        <w:rPr>
          <w:rFonts w:ascii="Times New Roman" w:hAnsi="Times New Roman" w:cs="Times New Roman"/>
        </w:rPr>
      </w:pPr>
    </w:p>
    <w:p w:rsidR="008217A9" w:rsidRPr="008E233F" w:rsidRDefault="008217A9" w:rsidP="008E233F">
      <w:pPr>
        <w:spacing w:line="240" w:lineRule="auto"/>
        <w:rPr>
          <w:rFonts w:ascii="Times New Roman" w:hAnsi="Times New Roman" w:cs="Times New Roman"/>
          <w:i/>
        </w:rPr>
      </w:pPr>
      <w:r w:rsidRPr="008E233F">
        <w:rPr>
          <w:rFonts w:ascii="Times New Roman" w:hAnsi="Times New Roman" w:cs="Times New Roman"/>
          <w:b/>
          <w:i/>
          <w:iCs/>
          <w:color w:val="000000"/>
          <w:spacing w:val="3"/>
          <w:sz w:val="28"/>
          <w:szCs w:val="28"/>
        </w:rPr>
        <w:t xml:space="preserve"> Методическое обеспечение  </w:t>
      </w:r>
    </w:p>
    <w:tbl>
      <w:tblPr>
        <w:tblW w:w="9610" w:type="dxa"/>
        <w:tblInd w:w="-30" w:type="dxa"/>
        <w:tblLayout w:type="fixed"/>
        <w:tblCellMar>
          <w:left w:w="53" w:type="dxa"/>
        </w:tblCellMar>
        <w:tblLook w:val="0000" w:firstRow="0" w:lastRow="0" w:firstColumn="0" w:lastColumn="0" w:noHBand="0" w:noVBand="0"/>
      </w:tblPr>
      <w:tblGrid>
        <w:gridCol w:w="545"/>
        <w:gridCol w:w="1589"/>
        <w:gridCol w:w="1827"/>
        <w:gridCol w:w="1701"/>
        <w:gridCol w:w="3948"/>
      </w:tblGrid>
      <w:tr w:rsidR="008217A9" w:rsidRPr="008217A9" w:rsidTr="008E233F">
        <w:trPr>
          <w:trHeight w:val="699"/>
        </w:trPr>
        <w:tc>
          <w:tcPr>
            <w:tcW w:w="545" w:type="dxa"/>
            <w:tcBorders>
              <w:top w:val="single" w:sz="4" w:space="0" w:color="000001"/>
              <w:left w:val="single" w:sz="4" w:space="0" w:color="000001"/>
              <w:bottom w:val="single" w:sz="4" w:space="0" w:color="000001"/>
            </w:tcBorders>
            <w:shd w:val="clear" w:color="auto" w:fill="auto"/>
          </w:tcPr>
          <w:p w:rsidR="008217A9" w:rsidRPr="008217A9" w:rsidRDefault="008217A9" w:rsidP="008217A9">
            <w:pPr>
              <w:spacing w:line="240" w:lineRule="auto"/>
              <w:contextualSpacing/>
              <w:jc w:val="both"/>
              <w:rPr>
                <w:rFonts w:ascii="Times New Roman" w:hAnsi="Times New Roman" w:cs="Times New Roman"/>
              </w:rPr>
            </w:pPr>
            <w:r w:rsidRPr="008217A9">
              <w:rPr>
                <w:rFonts w:ascii="Times New Roman" w:hAnsi="Times New Roman" w:cs="Times New Roman"/>
              </w:rPr>
              <w:t>№ п./п</w:t>
            </w:r>
          </w:p>
        </w:tc>
        <w:tc>
          <w:tcPr>
            <w:tcW w:w="1589" w:type="dxa"/>
            <w:tcBorders>
              <w:top w:val="single" w:sz="4" w:space="0" w:color="000001"/>
              <w:left w:val="single" w:sz="4" w:space="0" w:color="000001"/>
              <w:bottom w:val="single" w:sz="4" w:space="0" w:color="000001"/>
            </w:tcBorders>
            <w:shd w:val="clear" w:color="auto" w:fill="auto"/>
          </w:tcPr>
          <w:p w:rsidR="008217A9" w:rsidRPr="008217A9" w:rsidRDefault="008217A9" w:rsidP="008217A9">
            <w:pPr>
              <w:spacing w:line="240" w:lineRule="auto"/>
              <w:contextualSpacing/>
              <w:jc w:val="center"/>
              <w:rPr>
                <w:rFonts w:ascii="Times New Roman" w:hAnsi="Times New Roman" w:cs="Times New Roman"/>
              </w:rPr>
            </w:pPr>
            <w:r w:rsidRPr="008217A9">
              <w:rPr>
                <w:rFonts w:ascii="Times New Roman" w:hAnsi="Times New Roman" w:cs="Times New Roman"/>
              </w:rPr>
              <w:t>Темы занятий</w:t>
            </w:r>
          </w:p>
        </w:tc>
        <w:tc>
          <w:tcPr>
            <w:tcW w:w="1827" w:type="dxa"/>
            <w:tcBorders>
              <w:top w:val="single" w:sz="4" w:space="0" w:color="000001"/>
              <w:left w:val="single" w:sz="4" w:space="0" w:color="000001"/>
              <w:bottom w:val="single" w:sz="4" w:space="0" w:color="000001"/>
            </w:tcBorders>
            <w:shd w:val="clear" w:color="auto" w:fill="auto"/>
          </w:tcPr>
          <w:p w:rsidR="008217A9" w:rsidRPr="008217A9" w:rsidRDefault="008217A9" w:rsidP="008217A9">
            <w:pPr>
              <w:spacing w:line="240" w:lineRule="auto"/>
              <w:contextualSpacing/>
              <w:jc w:val="center"/>
              <w:rPr>
                <w:rFonts w:ascii="Times New Roman" w:hAnsi="Times New Roman" w:cs="Times New Roman"/>
              </w:rPr>
            </w:pPr>
            <w:r w:rsidRPr="008217A9">
              <w:rPr>
                <w:rFonts w:ascii="Times New Roman" w:hAnsi="Times New Roman" w:cs="Times New Roman"/>
              </w:rPr>
              <w:t>Формы  занятий</w:t>
            </w:r>
          </w:p>
        </w:tc>
        <w:tc>
          <w:tcPr>
            <w:tcW w:w="1701" w:type="dxa"/>
            <w:tcBorders>
              <w:top w:val="single" w:sz="4" w:space="0" w:color="000001"/>
              <w:left w:val="single" w:sz="4" w:space="0" w:color="000001"/>
              <w:bottom w:val="single" w:sz="4" w:space="0" w:color="000001"/>
            </w:tcBorders>
            <w:shd w:val="clear" w:color="auto" w:fill="auto"/>
          </w:tcPr>
          <w:p w:rsidR="008217A9" w:rsidRPr="008217A9" w:rsidRDefault="008217A9" w:rsidP="008217A9">
            <w:pPr>
              <w:spacing w:line="240" w:lineRule="auto"/>
              <w:contextualSpacing/>
              <w:jc w:val="center"/>
              <w:rPr>
                <w:rFonts w:ascii="Times New Roman" w:hAnsi="Times New Roman" w:cs="Times New Roman"/>
              </w:rPr>
            </w:pPr>
            <w:r w:rsidRPr="008217A9">
              <w:rPr>
                <w:rFonts w:ascii="Times New Roman" w:hAnsi="Times New Roman" w:cs="Times New Roman"/>
              </w:rPr>
              <w:t>Формы контроля</w:t>
            </w:r>
          </w:p>
        </w:tc>
        <w:tc>
          <w:tcPr>
            <w:tcW w:w="3948" w:type="dxa"/>
            <w:tcBorders>
              <w:top w:val="single" w:sz="4" w:space="0" w:color="000001"/>
              <w:left w:val="single" w:sz="4" w:space="0" w:color="000001"/>
              <w:bottom w:val="single" w:sz="4" w:space="0" w:color="000001"/>
              <w:right w:val="single" w:sz="4" w:space="0" w:color="000001"/>
            </w:tcBorders>
            <w:shd w:val="clear" w:color="auto" w:fill="auto"/>
          </w:tcPr>
          <w:p w:rsidR="008217A9" w:rsidRPr="008217A9" w:rsidRDefault="008217A9" w:rsidP="008217A9">
            <w:pPr>
              <w:spacing w:line="240" w:lineRule="auto"/>
              <w:contextualSpacing/>
              <w:jc w:val="center"/>
              <w:rPr>
                <w:rFonts w:ascii="Times New Roman" w:hAnsi="Times New Roman" w:cs="Times New Roman"/>
              </w:rPr>
            </w:pPr>
            <w:r w:rsidRPr="008217A9">
              <w:rPr>
                <w:rFonts w:ascii="Times New Roman" w:hAnsi="Times New Roman" w:cs="Times New Roman"/>
              </w:rPr>
              <w:t>Обеспечение</w:t>
            </w:r>
          </w:p>
        </w:tc>
      </w:tr>
      <w:tr w:rsidR="008217A9" w:rsidRPr="008217A9" w:rsidTr="008E233F">
        <w:trPr>
          <w:trHeight w:val="2529"/>
        </w:trPr>
        <w:tc>
          <w:tcPr>
            <w:tcW w:w="545" w:type="dxa"/>
            <w:tcBorders>
              <w:top w:val="single" w:sz="4" w:space="0" w:color="000001"/>
              <w:left w:val="single" w:sz="4" w:space="0" w:color="000001"/>
              <w:bottom w:val="single" w:sz="4" w:space="0" w:color="000001"/>
            </w:tcBorders>
            <w:shd w:val="clear" w:color="auto" w:fill="auto"/>
          </w:tcPr>
          <w:p w:rsidR="008217A9" w:rsidRPr="008217A9" w:rsidRDefault="008217A9" w:rsidP="00F507D3">
            <w:pPr>
              <w:spacing w:after="0" w:line="240" w:lineRule="auto"/>
              <w:contextualSpacing/>
              <w:jc w:val="both"/>
              <w:rPr>
                <w:rFonts w:ascii="Times New Roman" w:hAnsi="Times New Roman" w:cs="Times New Roman"/>
              </w:rPr>
            </w:pPr>
            <w:r w:rsidRPr="008217A9">
              <w:rPr>
                <w:rFonts w:ascii="Times New Roman" w:hAnsi="Times New Roman" w:cs="Times New Roman"/>
              </w:rPr>
              <w:t>1.</w:t>
            </w:r>
          </w:p>
        </w:tc>
        <w:tc>
          <w:tcPr>
            <w:tcW w:w="1589" w:type="dxa"/>
            <w:tcBorders>
              <w:top w:val="single" w:sz="4" w:space="0" w:color="000001"/>
              <w:left w:val="single" w:sz="4" w:space="0" w:color="000001"/>
              <w:bottom w:val="single" w:sz="4" w:space="0" w:color="000001"/>
            </w:tcBorders>
            <w:shd w:val="clear" w:color="auto" w:fill="auto"/>
          </w:tcPr>
          <w:p w:rsidR="008217A9" w:rsidRPr="00F507D3" w:rsidRDefault="008217A9" w:rsidP="00F507D3">
            <w:pPr>
              <w:spacing w:after="0" w:line="240" w:lineRule="auto"/>
              <w:contextualSpacing/>
              <w:rPr>
                <w:rFonts w:ascii="Times New Roman" w:hAnsi="Times New Roman" w:cs="Times New Roman"/>
                <w:sz w:val="24"/>
                <w:szCs w:val="24"/>
              </w:rPr>
            </w:pPr>
            <w:r w:rsidRPr="00F507D3">
              <w:rPr>
                <w:rFonts w:ascii="Times New Roman" w:hAnsi="Times New Roman" w:cs="Times New Roman"/>
                <w:sz w:val="24"/>
                <w:szCs w:val="24"/>
              </w:rPr>
              <w:t>Вводное занятие. Кто такой инженер по обращению с отходами? Цель его деятельности.</w:t>
            </w:r>
          </w:p>
        </w:tc>
        <w:tc>
          <w:tcPr>
            <w:tcW w:w="1827" w:type="dxa"/>
            <w:tcBorders>
              <w:top w:val="single" w:sz="4" w:space="0" w:color="000001"/>
              <w:left w:val="single" w:sz="4" w:space="0" w:color="000001"/>
              <w:bottom w:val="single" w:sz="4" w:space="0" w:color="000001"/>
            </w:tcBorders>
            <w:shd w:val="clear" w:color="auto" w:fill="auto"/>
          </w:tcPr>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hAnsi="Times New Roman" w:cs="Times New Roman"/>
                <w:sz w:val="24"/>
                <w:szCs w:val="24"/>
              </w:rPr>
              <w:t>сообщение, демонстрация</w:t>
            </w:r>
          </w:p>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hAnsi="Times New Roman" w:cs="Times New Roman"/>
                <w:sz w:val="24"/>
                <w:szCs w:val="24"/>
              </w:rPr>
              <w:t>видеофильма, практическая работа</w:t>
            </w:r>
          </w:p>
          <w:p w:rsidR="008217A9" w:rsidRPr="00F507D3" w:rsidRDefault="008217A9" w:rsidP="00F507D3">
            <w:pPr>
              <w:spacing w:after="0" w:line="240" w:lineRule="auto"/>
              <w:jc w:val="both"/>
              <w:rPr>
                <w:rFonts w:ascii="Times New Roman" w:hAnsi="Times New Roman" w:cs="Times New Roman"/>
                <w:sz w:val="24"/>
                <w:szCs w:val="24"/>
              </w:rPr>
            </w:pPr>
          </w:p>
        </w:tc>
        <w:tc>
          <w:tcPr>
            <w:tcW w:w="1701" w:type="dxa"/>
            <w:tcBorders>
              <w:top w:val="single" w:sz="4" w:space="0" w:color="000001"/>
              <w:left w:val="single" w:sz="4" w:space="0" w:color="000001"/>
              <w:bottom w:val="single" w:sz="4" w:space="0" w:color="000001"/>
            </w:tcBorders>
            <w:shd w:val="clear" w:color="auto" w:fill="auto"/>
          </w:tcPr>
          <w:p w:rsidR="008217A9" w:rsidRPr="00F507D3" w:rsidRDefault="008217A9" w:rsidP="00F507D3">
            <w:pPr>
              <w:spacing w:after="0" w:line="240" w:lineRule="auto"/>
              <w:rPr>
                <w:rFonts w:ascii="Times New Roman" w:hAnsi="Times New Roman" w:cs="Times New Roman"/>
                <w:sz w:val="24"/>
                <w:szCs w:val="24"/>
              </w:rPr>
            </w:pPr>
            <w:r w:rsidRPr="00F507D3">
              <w:rPr>
                <w:rFonts w:ascii="Times New Roman" w:hAnsi="Times New Roman" w:cs="Times New Roman"/>
                <w:iCs/>
                <w:color w:val="000000"/>
                <w:sz w:val="24"/>
                <w:szCs w:val="24"/>
              </w:rPr>
              <w:t>Беседа в чате</w:t>
            </w:r>
          </w:p>
          <w:p w:rsidR="008217A9" w:rsidRPr="00F507D3" w:rsidRDefault="008217A9" w:rsidP="00F507D3">
            <w:pPr>
              <w:spacing w:after="0" w:line="240" w:lineRule="auto"/>
              <w:rPr>
                <w:rFonts w:ascii="Times New Roman" w:hAnsi="Times New Roman" w:cs="Times New Roman"/>
                <w:sz w:val="24"/>
                <w:szCs w:val="24"/>
              </w:rPr>
            </w:pPr>
            <w:r w:rsidRPr="00F507D3">
              <w:rPr>
                <w:rFonts w:ascii="Times New Roman" w:hAnsi="Times New Roman" w:cs="Times New Roman"/>
                <w:iCs/>
                <w:color w:val="000000"/>
                <w:sz w:val="24"/>
                <w:szCs w:val="24"/>
              </w:rPr>
              <w:t xml:space="preserve">через </w:t>
            </w:r>
            <w:r w:rsidRPr="00F507D3">
              <w:rPr>
                <w:rStyle w:val="normaltextrun"/>
                <w:rFonts w:ascii="Times New Roman" w:eastAsia="SimSun" w:hAnsi="Times New Roman" w:cs="Times New Roman"/>
                <w:iCs/>
                <w:color w:val="000000"/>
                <w:sz w:val="24"/>
                <w:szCs w:val="24"/>
                <w:lang w:val="en-US"/>
              </w:rPr>
              <w:t>Zoom</w:t>
            </w:r>
            <w:r w:rsidRPr="00F507D3">
              <w:rPr>
                <w:rStyle w:val="normaltextrun"/>
                <w:rFonts w:ascii="Times New Roman" w:eastAsia="Calibri" w:hAnsi="Times New Roman" w:cs="Times New Roman"/>
                <w:iCs/>
                <w:color w:val="000000"/>
                <w:sz w:val="24"/>
                <w:szCs w:val="24"/>
              </w:rPr>
              <w:t>.</w:t>
            </w:r>
          </w:p>
          <w:p w:rsidR="008217A9" w:rsidRPr="00F507D3" w:rsidRDefault="008217A9" w:rsidP="00F507D3">
            <w:pPr>
              <w:pStyle w:val="paragraph"/>
              <w:spacing w:before="0" w:after="0"/>
              <w:textAlignment w:val="baseline"/>
            </w:pPr>
            <w:r w:rsidRPr="00F507D3">
              <w:rPr>
                <w:rFonts w:eastAsia="Calibri"/>
                <w:iCs/>
                <w:lang w:eastAsia="en-US"/>
              </w:rPr>
              <w:t>Игра - фотоотчёт  посылается педагогу на эл. почту. Опросный лист.</w:t>
            </w:r>
          </w:p>
        </w:tc>
        <w:tc>
          <w:tcPr>
            <w:tcW w:w="3948" w:type="dxa"/>
            <w:tcBorders>
              <w:top w:val="single" w:sz="4" w:space="0" w:color="000001"/>
              <w:left w:val="single" w:sz="4" w:space="0" w:color="000001"/>
              <w:bottom w:val="single" w:sz="4" w:space="0" w:color="000001"/>
              <w:right w:val="single" w:sz="4" w:space="0" w:color="000001"/>
            </w:tcBorders>
            <w:shd w:val="clear" w:color="auto" w:fill="auto"/>
          </w:tcPr>
          <w:p w:rsidR="008217A9" w:rsidRPr="00F507D3" w:rsidRDefault="008217A9" w:rsidP="00F507D3">
            <w:pPr>
              <w:shd w:val="clear" w:color="auto" w:fill="FFFFFF"/>
              <w:spacing w:after="0" w:line="240" w:lineRule="auto"/>
              <w:jc w:val="both"/>
              <w:rPr>
                <w:rFonts w:ascii="Times New Roman" w:hAnsi="Times New Roman" w:cs="Times New Roman"/>
                <w:sz w:val="24"/>
                <w:szCs w:val="24"/>
              </w:rPr>
            </w:pPr>
            <w:r w:rsidRPr="00F507D3">
              <w:rPr>
                <w:rFonts w:ascii="Times New Roman" w:hAnsi="Times New Roman" w:cs="Times New Roman"/>
                <w:color w:val="000000"/>
                <w:sz w:val="24"/>
                <w:szCs w:val="24"/>
              </w:rPr>
              <w:t xml:space="preserve">эл. ресурс: https:// bezotxodov.ru </w:t>
            </w:r>
          </w:p>
          <w:p w:rsidR="008217A9" w:rsidRPr="00F507D3" w:rsidRDefault="008217A9" w:rsidP="00F507D3">
            <w:pPr>
              <w:shd w:val="clear" w:color="auto" w:fill="FFFFFF"/>
              <w:spacing w:after="0" w:line="240" w:lineRule="auto"/>
              <w:jc w:val="both"/>
              <w:rPr>
                <w:rFonts w:ascii="Times New Roman" w:hAnsi="Times New Roman" w:cs="Times New Roman"/>
                <w:sz w:val="24"/>
                <w:szCs w:val="24"/>
              </w:rPr>
            </w:pPr>
            <w:r w:rsidRPr="00F507D3">
              <w:rPr>
                <w:rStyle w:val="apple-converted-space"/>
                <w:rFonts w:ascii="Times New Roman" w:hAnsi="Times New Roman"/>
                <w:sz w:val="24"/>
                <w:szCs w:val="24"/>
              </w:rPr>
              <w:t>Инструктаж по  правилам техники безопасности при проведении самостоятельной практической работы.</w:t>
            </w:r>
          </w:p>
          <w:p w:rsidR="008217A9" w:rsidRPr="00F507D3" w:rsidRDefault="008217A9" w:rsidP="00F507D3">
            <w:pPr>
              <w:shd w:val="clear" w:color="auto" w:fill="FFFFFF"/>
              <w:spacing w:after="0" w:line="240" w:lineRule="auto"/>
              <w:jc w:val="both"/>
              <w:rPr>
                <w:rFonts w:ascii="Times New Roman" w:hAnsi="Times New Roman" w:cs="Times New Roman"/>
                <w:sz w:val="24"/>
                <w:szCs w:val="24"/>
              </w:rPr>
            </w:pPr>
            <w:r w:rsidRPr="00F507D3">
              <w:rPr>
                <w:rFonts w:ascii="Times New Roman" w:hAnsi="Times New Roman" w:cs="Times New Roman"/>
                <w:spacing w:val="1"/>
                <w:sz w:val="24"/>
                <w:szCs w:val="24"/>
              </w:rPr>
              <w:t>Игра: «Разделяем мусор правильно».</w:t>
            </w:r>
          </w:p>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hAnsi="Times New Roman" w:cs="Times New Roman"/>
                <w:spacing w:val="1"/>
                <w:sz w:val="24"/>
                <w:szCs w:val="24"/>
              </w:rPr>
              <w:t>Опросный лист.</w:t>
            </w:r>
          </w:p>
        </w:tc>
      </w:tr>
      <w:tr w:rsidR="008217A9" w:rsidRPr="008217A9" w:rsidTr="008E233F">
        <w:trPr>
          <w:trHeight w:val="860"/>
        </w:trPr>
        <w:tc>
          <w:tcPr>
            <w:tcW w:w="545" w:type="dxa"/>
            <w:tcBorders>
              <w:top w:val="single" w:sz="4" w:space="0" w:color="000001"/>
              <w:left w:val="single" w:sz="4" w:space="0" w:color="000001"/>
              <w:bottom w:val="single" w:sz="4" w:space="0" w:color="000001"/>
            </w:tcBorders>
            <w:shd w:val="clear" w:color="auto" w:fill="auto"/>
          </w:tcPr>
          <w:p w:rsidR="008217A9" w:rsidRPr="008217A9" w:rsidRDefault="008217A9" w:rsidP="00F507D3">
            <w:pPr>
              <w:spacing w:after="0" w:line="240" w:lineRule="auto"/>
              <w:contextualSpacing/>
              <w:jc w:val="both"/>
              <w:rPr>
                <w:rFonts w:ascii="Times New Roman" w:hAnsi="Times New Roman" w:cs="Times New Roman"/>
              </w:rPr>
            </w:pPr>
            <w:r w:rsidRPr="008217A9">
              <w:rPr>
                <w:rFonts w:ascii="Times New Roman" w:hAnsi="Times New Roman" w:cs="Times New Roman"/>
              </w:rPr>
              <w:t>2</w:t>
            </w:r>
          </w:p>
        </w:tc>
        <w:tc>
          <w:tcPr>
            <w:tcW w:w="1589" w:type="dxa"/>
            <w:tcBorders>
              <w:top w:val="single" w:sz="4" w:space="0" w:color="000001"/>
              <w:left w:val="single" w:sz="4" w:space="0" w:color="000001"/>
              <w:bottom w:val="single" w:sz="4" w:space="0" w:color="000001"/>
            </w:tcBorders>
            <w:shd w:val="clear" w:color="auto" w:fill="auto"/>
          </w:tcPr>
          <w:p w:rsidR="008217A9" w:rsidRPr="00F507D3" w:rsidRDefault="008217A9" w:rsidP="00F507D3">
            <w:pPr>
              <w:spacing w:after="0" w:line="240" w:lineRule="auto"/>
              <w:contextualSpacing/>
              <w:rPr>
                <w:rFonts w:ascii="Times New Roman" w:hAnsi="Times New Roman" w:cs="Times New Roman"/>
                <w:sz w:val="24"/>
                <w:szCs w:val="24"/>
              </w:rPr>
            </w:pPr>
            <w:r w:rsidRPr="00F507D3">
              <w:rPr>
                <w:rFonts w:ascii="Times New Roman" w:hAnsi="Times New Roman" w:cs="Times New Roman"/>
                <w:sz w:val="24"/>
                <w:szCs w:val="24"/>
              </w:rPr>
              <w:t>Тема 2. Твёрдые бытовые отходы: переработка ТБО.</w:t>
            </w:r>
          </w:p>
        </w:tc>
        <w:tc>
          <w:tcPr>
            <w:tcW w:w="1827" w:type="dxa"/>
            <w:tcBorders>
              <w:top w:val="single" w:sz="4" w:space="0" w:color="000001"/>
              <w:left w:val="single" w:sz="4" w:space="0" w:color="000001"/>
              <w:bottom w:val="single" w:sz="4" w:space="0" w:color="000001"/>
            </w:tcBorders>
            <w:shd w:val="clear" w:color="auto" w:fill="auto"/>
          </w:tcPr>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hAnsi="Times New Roman" w:cs="Times New Roman"/>
                <w:sz w:val="24"/>
                <w:szCs w:val="24"/>
              </w:rPr>
              <w:t>сообщение, демонстрация</w:t>
            </w:r>
          </w:p>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hAnsi="Times New Roman" w:cs="Times New Roman"/>
                <w:sz w:val="24"/>
                <w:szCs w:val="24"/>
              </w:rPr>
              <w:t>видеофильма- видео экскурсия на свалку</w:t>
            </w:r>
          </w:p>
          <w:p w:rsidR="008217A9" w:rsidRPr="00F507D3" w:rsidRDefault="008217A9" w:rsidP="00F507D3">
            <w:pPr>
              <w:spacing w:after="0" w:line="240" w:lineRule="auto"/>
              <w:jc w:val="both"/>
              <w:rPr>
                <w:rFonts w:ascii="Times New Roman" w:hAnsi="Times New Roman" w:cs="Times New Roman"/>
                <w:sz w:val="24"/>
                <w:szCs w:val="24"/>
              </w:rPr>
            </w:pPr>
          </w:p>
        </w:tc>
        <w:tc>
          <w:tcPr>
            <w:tcW w:w="1701" w:type="dxa"/>
            <w:tcBorders>
              <w:top w:val="single" w:sz="4" w:space="0" w:color="000001"/>
              <w:left w:val="single" w:sz="4" w:space="0" w:color="000001"/>
              <w:bottom w:val="single" w:sz="4" w:space="0" w:color="000001"/>
            </w:tcBorders>
            <w:shd w:val="clear" w:color="auto" w:fill="auto"/>
          </w:tcPr>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hAnsi="Times New Roman" w:cs="Times New Roman"/>
                <w:color w:val="000000"/>
                <w:sz w:val="24"/>
                <w:szCs w:val="24"/>
              </w:rPr>
              <w:t>1.Видеоэкскурсия</w:t>
            </w:r>
          </w:p>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hAnsi="Times New Roman" w:cs="Times New Roman"/>
                <w:iCs/>
                <w:color w:val="000000"/>
                <w:sz w:val="24"/>
                <w:szCs w:val="24"/>
              </w:rPr>
              <w:t xml:space="preserve">в </w:t>
            </w:r>
            <w:r w:rsidRPr="00F507D3">
              <w:rPr>
                <w:rFonts w:ascii="Times New Roman" w:eastAsia="Calibri" w:hAnsi="Times New Roman" w:cs="Times New Roman"/>
                <w:iCs/>
                <w:color w:val="000000"/>
                <w:sz w:val="24"/>
                <w:szCs w:val="24"/>
              </w:rPr>
              <w:t>группе в сервисе «ВКонтакте».</w:t>
            </w:r>
          </w:p>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eastAsia="Calibri" w:hAnsi="Times New Roman" w:cs="Times New Roman"/>
                <w:iCs/>
                <w:color w:val="000000"/>
                <w:sz w:val="24"/>
                <w:szCs w:val="24"/>
              </w:rPr>
              <w:t>2.</w:t>
            </w:r>
            <w:r w:rsidRPr="00F507D3">
              <w:rPr>
                <w:rFonts w:ascii="Times New Roman" w:hAnsi="Times New Roman" w:cs="Times New Roman"/>
                <w:iCs/>
                <w:color w:val="000000"/>
                <w:sz w:val="24"/>
                <w:szCs w:val="24"/>
              </w:rPr>
              <w:t>Беседа в чате</w:t>
            </w:r>
          </w:p>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eastAsia="Calibri" w:hAnsi="Times New Roman" w:cs="Times New Roman"/>
                <w:iCs/>
                <w:color w:val="000000"/>
                <w:sz w:val="24"/>
                <w:szCs w:val="24"/>
              </w:rPr>
              <w:t xml:space="preserve">через </w:t>
            </w:r>
            <w:r w:rsidRPr="00F507D3">
              <w:rPr>
                <w:rStyle w:val="normaltextrun"/>
                <w:rFonts w:ascii="Times New Roman" w:eastAsia="SimSun" w:hAnsi="Times New Roman" w:cs="Times New Roman"/>
                <w:iCs/>
                <w:color w:val="000000"/>
                <w:sz w:val="24"/>
                <w:szCs w:val="24"/>
                <w:lang w:val="en-US"/>
              </w:rPr>
              <w:t>Zoom</w:t>
            </w:r>
            <w:r w:rsidRPr="00F507D3">
              <w:rPr>
                <w:rStyle w:val="normaltextrun"/>
                <w:rFonts w:ascii="Times New Roman" w:eastAsia="Calibri" w:hAnsi="Times New Roman" w:cs="Times New Roman"/>
                <w:iCs/>
                <w:color w:val="000000"/>
                <w:sz w:val="24"/>
                <w:szCs w:val="24"/>
              </w:rPr>
              <w:t>.</w:t>
            </w:r>
          </w:p>
        </w:tc>
        <w:tc>
          <w:tcPr>
            <w:tcW w:w="3948" w:type="dxa"/>
            <w:tcBorders>
              <w:top w:val="single" w:sz="4" w:space="0" w:color="000001"/>
              <w:left w:val="single" w:sz="4" w:space="0" w:color="000001"/>
              <w:bottom w:val="single" w:sz="4" w:space="0" w:color="000001"/>
              <w:right w:val="single" w:sz="4" w:space="0" w:color="000001"/>
            </w:tcBorders>
            <w:shd w:val="clear" w:color="auto" w:fill="auto"/>
          </w:tcPr>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hAnsi="Times New Roman" w:cs="Times New Roman"/>
                <w:color w:val="000000"/>
                <w:sz w:val="24"/>
                <w:szCs w:val="24"/>
              </w:rPr>
              <w:t xml:space="preserve">эл. ресурс: https:// bezotxodov.ru;   </w:t>
            </w:r>
            <w:r w:rsidR="00F507D3" w:rsidRPr="00F507D3">
              <w:rPr>
                <w:rFonts w:ascii="Times New Roman" w:hAnsi="Times New Roman" w:cs="Times New Roman"/>
                <w:color w:val="000000"/>
                <w:sz w:val="24"/>
                <w:szCs w:val="24"/>
              </w:rPr>
              <w:t>Видео экскурсия</w:t>
            </w:r>
            <w:r w:rsidRPr="00F507D3">
              <w:rPr>
                <w:rFonts w:ascii="Times New Roman" w:hAnsi="Times New Roman" w:cs="Times New Roman"/>
                <w:color w:val="000000"/>
                <w:sz w:val="24"/>
                <w:szCs w:val="24"/>
              </w:rPr>
              <w:t xml:space="preserve"> эл. ресурс </w:t>
            </w:r>
            <w:hyperlink r:id="rId52" w:history="1">
              <w:r w:rsidRPr="00F507D3">
                <w:rPr>
                  <w:rStyle w:val="19"/>
                  <w:rFonts w:ascii="Times New Roman" w:hAnsi="Times New Roman" w:cs="Times New Roman"/>
                  <w:color w:val="000000"/>
                  <w:sz w:val="24"/>
                  <w:szCs w:val="24"/>
                </w:rPr>
                <w:t>https://vtothod.ru/utilizatsiya/vidy-proizvodstvennyh-othodov-i-ih-utilizatsiya</w:t>
              </w:r>
            </w:hyperlink>
            <w:r w:rsidRPr="00F507D3">
              <w:rPr>
                <w:rFonts w:ascii="Times New Roman" w:hAnsi="Times New Roman" w:cs="Times New Roman"/>
                <w:sz w:val="24"/>
                <w:szCs w:val="24"/>
              </w:rPr>
              <w:t xml:space="preserve">, </w:t>
            </w:r>
          </w:p>
        </w:tc>
      </w:tr>
      <w:tr w:rsidR="008217A9" w:rsidRPr="008217A9" w:rsidTr="008E233F">
        <w:trPr>
          <w:trHeight w:val="788"/>
        </w:trPr>
        <w:tc>
          <w:tcPr>
            <w:tcW w:w="545" w:type="dxa"/>
            <w:tcBorders>
              <w:top w:val="single" w:sz="4" w:space="0" w:color="000001"/>
              <w:left w:val="single" w:sz="4" w:space="0" w:color="000001"/>
              <w:bottom w:val="single" w:sz="4" w:space="0" w:color="000001"/>
            </w:tcBorders>
            <w:shd w:val="clear" w:color="auto" w:fill="auto"/>
          </w:tcPr>
          <w:p w:rsidR="008217A9" w:rsidRPr="008217A9" w:rsidRDefault="008217A9" w:rsidP="00F507D3">
            <w:pPr>
              <w:spacing w:after="0" w:line="240" w:lineRule="auto"/>
              <w:contextualSpacing/>
              <w:jc w:val="both"/>
              <w:rPr>
                <w:rFonts w:ascii="Times New Roman" w:hAnsi="Times New Roman" w:cs="Times New Roman"/>
              </w:rPr>
            </w:pPr>
            <w:r w:rsidRPr="008217A9">
              <w:rPr>
                <w:rFonts w:ascii="Times New Roman" w:hAnsi="Times New Roman" w:cs="Times New Roman"/>
              </w:rPr>
              <w:t>3.</w:t>
            </w:r>
          </w:p>
        </w:tc>
        <w:tc>
          <w:tcPr>
            <w:tcW w:w="1589" w:type="dxa"/>
            <w:tcBorders>
              <w:top w:val="single" w:sz="4" w:space="0" w:color="000001"/>
              <w:left w:val="single" w:sz="4" w:space="0" w:color="000001"/>
              <w:bottom w:val="single" w:sz="4" w:space="0" w:color="000001"/>
            </w:tcBorders>
            <w:shd w:val="clear" w:color="auto" w:fill="auto"/>
          </w:tcPr>
          <w:p w:rsidR="008217A9" w:rsidRPr="00F507D3" w:rsidRDefault="008217A9" w:rsidP="00F507D3">
            <w:pPr>
              <w:spacing w:after="0" w:line="240" w:lineRule="auto"/>
              <w:contextualSpacing/>
              <w:rPr>
                <w:rFonts w:ascii="Times New Roman" w:hAnsi="Times New Roman" w:cs="Times New Roman"/>
                <w:sz w:val="24"/>
                <w:szCs w:val="24"/>
              </w:rPr>
            </w:pPr>
            <w:r w:rsidRPr="00F507D3">
              <w:rPr>
                <w:rFonts w:ascii="Times New Roman" w:hAnsi="Times New Roman" w:cs="Times New Roman"/>
                <w:sz w:val="24"/>
                <w:szCs w:val="24"/>
              </w:rPr>
              <w:t>Тема 3. Пластик, полимерные отходы.</w:t>
            </w:r>
          </w:p>
        </w:tc>
        <w:tc>
          <w:tcPr>
            <w:tcW w:w="1827" w:type="dxa"/>
            <w:tcBorders>
              <w:top w:val="single" w:sz="4" w:space="0" w:color="000001"/>
              <w:left w:val="single" w:sz="4" w:space="0" w:color="000001"/>
              <w:bottom w:val="single" w:sz="4" w:space="0" w:color="000001"/>
            </w:tcBorders>
            <w:shd w:val="clear" w:color="auto" w:fill="auto"/>
          </w:tcPr>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hAnsi="Times New Roman" w:cs="Times New Roman"/>
                <w:sz w:val="24"/>
                <w:szCs w:val="24"/>
              </w:rPr>
              <w:t xml:space="preserve">сообщение, беседа, </w:t>
            </w:r>
          </w:p>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hAnsi="Times New Roman" w:cs="Times New Roman"/>
                <w:sz w:val="24"/>
                <w:szCs w:val="24"/>
              </w:rPr>
              <w:t>демонстрация</w:t>
            </w:r>
          </w:p>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hAnsi="Times New Roman" w:cs="Times New Roman"/>
                <w:sz w:val="24"/>
                <w:szCs w:val="24"/>
              </w:rPr>
              <w:t xml:space="preserve">видеофильма, </w:t>
            </w:r>
          </w:p>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hAnsi="Times New Roman" w:cs="Times New Roman"/>
                <w:sz w:val="24"/>
                <w:szCs w:val="24"/>
              </w:rPr>
              <w:t xml:space="preserve">демонстрация опыта </w:t>
            </w:r>
            <w:r w:rsidRPr="00F507D3">
              <w:rPr>
                <w:rFonts w:ascii="Times New Roman" w:hAnsi="Times New Roman" w:cs="Times New Roman"/>
                <w:spacing w:val="1"/>
                <w:sz w:val="24"/>
                <w:szCs w:val="24"/>
              </w:rPr>
              <w:t xml:space="preserve">«Изготовление пластика в </w:t>
            </w:r>
            <w:proofErr w:type="spellStart"/>
            <w:r w:rsidRPr="00F507D3">
              <w:rPr>
                <w:rFonts w:ascii="Times New Roman" w:hAnsi="Times New Roman" w:cs="Times New Roman"/>
                <w:spacing w:val="1"/>
                <w:sz w:val="24"/>
                <w:szCs w:val="24"/>
              </w:rPr>
              <w:t>лаборатории».</w:t>
            </w:r>
            <w:r w:rsidR="00F507D3" w:rsidRPr="00F507D3">
              <w:rPr>
                <w:rFonts w:ascii="Times New Roman" w:hAnsi="Times New Roman" w:cs="Times New Roman"/>
                <w:sz w:val="24"/>
                <w:szCs w:val="24"/>
              </w:rPr>
              <w:t>Видео</w:t>
            </w:r>
            <w:proofErr w:type="spellEnd"/>
            <w:r w:rsidR="00F507D3" w:rsidRPr="00F507D3">
              <w:rPr>
                <w:rFonts w:ascii="Times New Roman" w:hAnsi="Times New Roman" w:cs="Times New Roman"/>
                <w:sz w:val="24"/>
                <w:szCs w:val="24"/>
              </w:rPr>
              <w:t xml:space="preserve"> экскурсия</w:t>
            </w:r>
            <w:r w:rsidRPr="00F507D3">
              <w:rPr>
                <w:rFonts w:ascii="Times New Roman" w:hAnsi="Times New Roman" w:cs="Times New Roman"/>
                <w:sz w:val="24"/>
                <w:szCs w:val="24"/>
              </w:rPr>
              <w:t xml:space="preserve"> на производство г. Тутаева</w:t>
            </w:r>
          </w:p>
          <w:p w:rsidR="008217A9" w:rsidRPr="00F507D3" w:rsidRDefault="008217A9" w:rsidP="00F507D3">
            <w:pPr>
              <w:spacing w:after="0" w:line="240" w:lineRule="auto"/>
              <w:jc w:val="both"/>
              <w:rPr>
                <w:rFonts w:ascii="Times New Roman" w:hAnsi="Times New Roman" w:cs="Times New Roman"/>
                <w:sz w:val="24"/>
                <w:szCs w:val="24"/>
              </w:rPr>
            </w:pPr>
          </w:p>
        </w:tc>
        <w:tc>
          <w:tcPr>
            <w:tcW w:w="1701" w:type="dxa"/>
            <w:tcBorders>
              <w:top w:val="single" w:sz="4" w:space="0" w:color="000001"/>
              <w:left w:val="single" w:sz="4" w:space="0" w:color="000001"/>
              <w:bottom w:val="single" w:sz="4" w:space="0" w:color="000001"/>
            </w:tcBorders>
            <w:shd w:val="clear" w:color="auto" w:fill="auto"/>
          </w:tcPr>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hAnsi="Times New Roman" w:cs="Times New Roman"/>
                <w:color w:val="000000"/>
                <w:sz w:val="24"/>
                <w:szCs w:val="24"/>
              </w:rPr>
              <w:t>1.Видеоэкскурсия</w:t>
            </w:r>
          </w:p>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hAnsi="Times New Roman" w:cs="Times New Roman"/>
                <w:iCs/>
                <w:color w:val="000000"/>
                <w:sz w:val="24"/>
                <w:szCs w:val="24"/>
              </w:rPr>
              <w:t xml:space="preserve">в </w:t>
            </w:r>
            <w:r w:rsidRPr="00F507D3">
              <w:rPr>
                <w:rFonts w:ascii="Times New Roman" w:eastAsia="Calibri" w:hAnsi="Times New Roman" w:cs="Times New Roman"/>
                <w:iCs/>
                <w:color w:val="000000"/>
                <w:sz w:val="24"/>
                <w:szCs w:val="24"/>
              </w:rPr>
              <w:t>группе в сервисе «ВКонтакте».</w:t>
            </w:r>
          </w:p>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eastAsia="Calibri" w:hAnsi="Times New Roman" w:cs="Times New Roman"/>
                <w:iCs/>
                <w:color w:val="000000"/>
                <w:sz w:val="24"/>
                <w:szCs w:val="24"/>
              </w:rPr>
              <w:t>2.</w:t>
            </w:r>
            <w:r w:rsidRPr="00F507D3">
              <w:rPr>
                <w:rFonts w:ascii="Times New Roman" w:hAnsi="Times New Roman" w:cs="Times New Roman"/>
                <w:iCs/>
                <w:color w:val="000000"/>
                <w:sz w:val="24"/>
                <w:szCs w:val="24"/>
              </w:rPr>
              <w:t>Беседа в чате</w:t>
            </w:r>
          </w:p>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eastAsia="Calibri" w:hAnsi="Times New Roman" w:cs="Times New Roman"/>
                <w:iCs/>
                <w:color w:val="000000"/>
                <w:sz w:val="24"/>
                <w:szCs w:val="24"/>
              </w:rPr>
              <w:t xml:space="preserve">через </w:t>
            </w:r>
            <w:r w:rsidRPr="00F507D3">
              <w:rPr>
                <w:rStyle w:val="normaltextrun"/>
                <w:rFonts w:ascii="Times New Roman" w:eastAsia="SimSun" w:hAnsi="Times New Roman" w:cs="Times New Roman"/>
                <w:iCs/>
                <w:color w:val="000000"/>
                <w:sz w:val="24"/>
                <w:szCs w:val="24"/>
                <w:lang w:val="en-US"/>
              </w:rPr>
              <w:t>Zoom</w:t>
            </w:r>
            <w:r w:rsidRPr="00F507D3">
              <w:rPr>
                <w:rStyle w:val="normaltextrun"/>
                <w:rFonts w:ascii="Times New Roman" w:eastAsia="Calibri" w:hAnsi="Times New Roman" w:cs="Times New Roman"/>
                <w:iCs/>
                <w:color w:val="000000"/>
                <w:sz w:val="24"/>
                <w:szCs w:val="24"/>
              </w:rPr>
              <w:t>.</w:t>
            </w:r>
          </w:p>
        </w:tc>
        <w:tc>
          <w:tcPr>
            <w:tcW w:w="3948" w:type="dxa"/>
            <w:tcBorders>
              <w:top w:val="single" w:sz="4" w:space="0" w:color="000001"/>
              <w:left w:val="single" w:sz="4" w:space="0" w:color="000001"/>
              <w:bottom w:val="single" w:sz="4" w:space="0" w:color="000001"/>
              <w:right w:val="single" w:sz="4" w:space="0" w:color="000001"/>
            </w:tcBorders>
            <w:shd w:val="clear" w:color="auto" w:fill="auto"/>
          </w:tcPr>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hAnsi="Times New Roman" w:cs="Times New Roman"/>
                <w:sz w:val="24"/>
                <w:szCs w:val="24"/>
              </w:rPr>
              <w:t xml:space="preserve">материал по теме:  видеофильм: Химия 72. Основные виды пластмасс; </w:t>
            </w:r>
          </w:p>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hAnsi="Times New Roman" w:cs="Times New Roman"/>
                <w:sz w:val="24"/>
                <w:szCs w:val="24"/>
              </w:rPr>
              <w:t xml:space="preserve">Виды пластмасс: эл. ресурс </w:t>
            </w:r>
            <w:hyperlink r:id="rId53" w:history="1">
              <w:r w:rsidRPr="00F507D3">
                <w:rPr>
                  <w:rStyle w:val="19"/>
                  <w:rFonts w:ascii="Times New Roman" w:hAnsi="Times New Roman" w:cs="Times New Roman"/>
                  <w:color w:val="000000"/>
                  <w:sz w:val="24"/>
                  <w:szCs w:val="24"/>
                </w:rPr>
                <w:t>https://vtothod.ru/klassy/osnovnye-vidy-othodov-i-ih-klassifikatsiya</w:t>
              </w:r>
            </w:hyperlink>
          </w:p>
        </w:tc>
      </w:tr>
      <w:tr w:rsidR="008217A9" w:rsidRPr="008217A9" w:rsidTr="008E233F">
        <w:trPr>
          <w:trHeight w:val="1280"/>
        </w:trPr>
        <w:tc>
          <w:tcPr>
            <w:tcW w:w="545" w:type="dxa"/>
            <w:tcBorders>
              <w:top w:val="single" w:sz="4" w:space="0" w:color="00000A"/>
              <w:left w:val="single" w:sz="4" w:space="0" w:color="000001"/>
              <w:bottom w:val="single" w:sz="4" w:space="0" w:color="000001"/>
            </w:tcBorders>
            <w:shd w:val="clear" w:color="auto" w:fill="auto"/>
          </w:tcPr>
          <w:p w:rsidR="008217A9" w:rsidRPr="008217A9" w:rsidRDefault="008217A9" w:rsidP="00F507D3">
            <w:pPr>
              <w:spacing w:after="0" w:line="240" w:lineRule="auto"/>
              <w:contextualSpacing/>
              <w:jc w:val="both"/>
              <w:rPr>
                <w:rFonts w:ascii="Times New Roman" w:hAnsi="Times New Roman" w:cs="Times New Roman"/>
              </w:rPr>
            </w:pPr>
            <w:r w:rsidRPr="008217A9">
              <w:rPr>
                <w:rFonts w:ascii="Times New Roman" w:hAnsi="Times New Roman" w:cs="Times New Roman"/>
              </w:rPr>
              <w:t>4.</w:t>
            </w:r>
          </w:p>
        </w:tc>
        <w:tc>
          <w:tcPr>
            <w:tcW w:w="1589" w:type="dxa"/>
            <w:tcBorders>
              <w:top w:val="single" w:sz="4" w:space="0" w:color="00000A"/>
              <w:left w:val="single" w:sz="4" w:space="0" w:color="000001"/>
              <w:bottom w:val="single" w:sz="4" w:space="0" w:color="000001"/>
            </w:tcBorders>
            <w:shd w:val="clear" w:color="auto" w:fill="auto"/>
          </w:tcPr>
          <w:p w:rsidR="008217A9" w:rsidRPr="00F507D3" w:rsidRDefault="008217A9" w:rsidP="00F507D3">
            <w:pPr>
              <w:spacing w:after="0" w:line="240" w:lineRule="auto"/>
              <w:contextualSpacing/>
              <w:jc w:val="both"/>
              <w:rPr>
                <w:rFonts w:ascii="Times New Roman" w:hAnsi="Times New Roman" w:cs="Times New Roman"/>
                <w:sz w:val="24"/>
                <w:szCs w:val="24"/>
              </w:rPr>
            </w:pPr>
            <w:r w:rsidRPr="00F507D3">
              <w:rPr>
                <w:rFonts w:ascii="Times New Roman" w:hAnsi="Times New Roman" w:cs="Times New Roman"/>
                <w:sz w:val="24"/>
                <w:szCs w:val="24"/>
              </w:rPr>
              <w:t>Тема 4. Бумага</w:t>
            </w:r>
          </w:p>
        </w:tc>
        <w:tc>
          <w:tcPr>
            <w:tcW w:w="1827" w:type="dxa"/>
            <w:tcBorders>
              <w:top w:val="single" w:sz="4" w:space="0" w:color="00000A"/>
              <w:left w:val="single" w:sz="4" w:space="0" w:color="000001"/>
              <w:bottom w:val="single" w:sz="4" w:space="0" w:color="000001"/>
            </w:tcBorders>
            <w:shd w:val="clear" w:color="auto" w:fill="auto"/>
          </w:tcPr>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hAnsi="Times New Roman" w:cs="Times New Roman"/>
                <w:sz w:val="24"/>
                <w:szCs w:val="24"/>
              </w:rPr>
              <w:t xml:space="preserve">сообщение, беседа, </w:t>
            </w:r>
          </w:p>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hAnsi="Times New Roman" w:cs="Times New Roman"/>
                <w:sz w:val="24"/>
                <w:szCs w:val="24"/>
              </w:rPr>
              <w:t>демонстрация</w:t>
            </w:r>
          </w:p>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hAnsi="Times New Roman" w:cs="Times New Roman"/>
                <w:sz w:val="24"/>
                <w:szCs w:val="24"/>
              </w:rPr>
              <w:t>видеофильма,</w:t>
            </w:r>
          </w:p>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hAnsi="Times New Roman" w:cs="Times New Roman"/>
                <w:sz w:val="24"/>
                <w:szCs w:val="24"/>
              </w:rPr>
              <w:t>практическая работа -изготовление крафтовой бумаги</w:t>
            </w:r>
          </w:p>
        </w:tc>
        <w:tc>
          <w:tcPr>
            <w:tcW w:w="1701" w:type="dxa"/>
            <w:tcBorders>
              <w:top w:val="single" w:sz="4" w:space="0" w:color="00000A"/>
              <w:left w:val="single" w:sz="4" w:space="0" w:color="000001"/>
              <w:bottom w:val="single" w:sz="4" w:space="0" w:color="000001"/>
            </w:tcBorders>
            <w:shd w:val="clear" w:color="auto" w:fill="auto"/>
          </w:tcPr>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eastAsia="Calibri" w:hAnsi="Times New Roman" w:cs="Times New Roman"/>
                <w:iCs/>
                <w:color w:val="000000"/>
                <w:sz w:val="24"/>
                <w:szCs w:val="24"/>
              </w:rPr>
              <w:t>1.</w:t>
            </w:r>
            <w:r w:rsidRPr="00F507D3">
              <w:rPr>
                <w:rFonts w:ascii="Times New Roman" w:hAnsi="Times New Roman" w:cs="Times New Roman"/>
                <w:iCs/>
                <w:color w:val="000000"/>
                <w:sz w:val="24"/>
                <w:szCs w:val="24"/>
              </w:rPr>
              <w:t>Беседа в чате</w:t>
            </w:r>
          </w:p>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hAnsi="Times New Roman" w:cs="Times New Roman"/>
                <w:iCs/>
                <w:color w:val="000000"/>
                <w:sz w:val="24"/>
                <w:szCs w:val="24"/>
              </w:rPr>
              <w:t xml:space="preserve">через </w:t>
            </w:r>
            <w:r w:rsidRPr="00F507D3">
              <w:rPr>
                <w:rStyle w:val="normaltextrun"/>
                <w:rFonts w:ascii="Times New Roman" w:eastAsia="SimSun" w:hAnsi="Times New Roman" w:cs="Times New Roman"/>
                <w:iCs/>
                <w:color w:val="000000"/>
                <w:sz w:val="24"/>
                <w:szCs w:val="24"/>
                <w:lang w:val="en-US"/>
              </w:rPr>
              <w:t>Zoom</w:t>
            </w:r>
            <w:r w:rsidRPr="00F507D3">
              <w:rPr>
                <w:rStyle w:val="normaltextrun"/>
                <w:rFonts w:ascii="Times New Roman" w:eastAsia="Calibri" w:hAnsi="Times New Roman" w:cs="Times New Roman"/>
                <w:iCs/>
                <w:color w:val="000000"/>
                <w:sz w:val="24"/>
                <w:szCs w:val="24"/>
              </w:rPr>
              <w:t>.</w:t>
            </w:r>
            <w:r w:rsidRPr="00F507D3">
              <w:rPr>
                <w:rFonts w:ascii="Times New Roman" w:hAnsi="Times New Roman" w:cs="Times New Roman"/>
                <w:iCs/>
                <w:color w:val="000000"/>
                <w:sz w:val="24"/>
                <w:szCs w:val="24"/>
              </w:rPr>
              <w:t>2.</w:t>
            </w:r>
            <w:r w:rsidRPr="00F507D3">
              <w:rPr>
                <w:rFonts w:ascii="Times New Roman" w:hAnsi="Times New Roman" w:cs="Times New Roman"/>
                <w:color w:val="000000"/>
                <w:sz w:val="24"/>
                <w:szCs w:val="24"/>
              </w:rPr>
              <w:t>Фото- или видеоотчет по изготовлению крафтовой бумаги</w:t>
            </w:r>
            <w:r w:rsidRPr="00F507D3">
              <w:rPr>
                <w:rFonts w:ascii="Times New Roman" w:hAnsi="Times New Roman" w:cs="Times New Roman"/>
                <w:iCs/>
                <w:color w:val="000000"/>
                <w:sz w:val="24"/>
                <w:szCs w:val="24"/>
              </w:rPr>
              <w:t xml:space="preserve"> в чате</w:t>
            </w:r>
          </w:p>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eastAsia="Calibri" w:hAnsi="Times New Roman" w:cs="Times New Roman"/>
                <w:iCs/>
                <w:color w:val="000000"/>
                <w:sz w:val="24"/>
                <w:szCs w:val="24"/>
              </w:rPr>
              <w:t xml:space="preserve">через WhatsApp, в группе в сервисе </w:t>
            </w:r>
            <w:r w:rsidRPr="00F507D3">
              <w:rPr>
                <w:rFonts w:ascii="Times New Roman" w:eastAsia="Calibri" w:hAnsi="Times New Roman" w:cs="Times New Roman"/>
                <w:iCs/>
                <w:color w:val="000000"/>
                <w:sz w:val="24"/>
                <w:szCs w:val="24"/>
              </w:rPr>
              <w:lastRenderedPageBreak/>
              <w:t>«ВКонтакте».</w:t>
            </w:r>
          </w:p>
        </w:tc>
        <w:tc>
          <w:tcPr>
            <w:tcW w:w="3948" w:type="dxa"/>
            <w:tcBorders>
              <w:top w:val="single" w:sz="4" w:space="0" w:color="00000A"/>
              <w:left w:val="single" w:sz="4" w:space="0" w:color="000001"/>
              <w:bottom w:val="single" w:sz="4" w:space="0" w:color="000001"/>
              <w:right w:val="single" w:sz="4" w:space="0" w:color="000001"/>
            </w:tcBorders>
            <w:shd w:val="clear" w:color="auto" w:fill="auto"/>
          </w:tcPr>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hAnsi="Times New Roman" w:cs="Times New Roman"/>
                <w:sz w:val="24"/>
                <w:szCs w:val="24"/>
              </w:rPr>
              <w:lastRenderedPageBreak/>
              <w:t xml:space="preserve">Методическая литература, лекционный материал, оборудование и материал для изготовления бумаги: эл. ресурс  </w:t>
            </w:r>
            <w:hyperlink r:id="rId54" w:history="1">
              <w:r w:rsidRPr="00F507D3">
                <w:rPr>
                  <w:rStyle w:val="19"/>
                  <w:rFonts w:ascii="Times New Roman" w:hAnsi="Times New Roman" w:cs="Times New Roman"/>
                  <w:color w:val="000000"/>
                  <w:sz w:val="24"/>
                  <w:szCs w:val="24"/>
                </w:rPr>
                <w:t>https:// Fbezotxodov.ruFrazumnoe-potreblenie</w:t>
              </w:r>
            </w:hyperlink>
            <w:r w:rsidRPr="00F507D3">
              <w:rPr>
                <w:rFonts w:ascii="Times New Roman" w:hAnsi="Times New Roman" w:cs="Times New Roman"/>
                <w:color w:val="000000"/>
                <w:sz w:val="24"/>
                <w:szCs w:val="24"/>
              </w:rPr>
              <w:t xml:space="preserve">, </w:t>
            </w:r>
            <w:hyperlink r:id="rId55" w:history="1">
              <w:r w:rsidRPr="00F507D3">
                <w:rPr>
                  <w:rStyle w:val="19"/>
                  <w:rFonts w:ascii="Times New Roman" w:hAnsi="Times New Roman" w:cs="Times New Roman"/>
                  <w:color w:val="000000"/>
                  <w:sz w:val="24"/>
                  <w:szCs w:val="24"/>
                </w:rPr>
                <w:t>https://vtorothody.ru/pererabotka/makulatury.html</w:t>
              </w:r>
            </w:hyperlink>
            <w:r w:rsidRPr="00F507D3">
              <w:rPr>
                <w:rFonts w:ascii="Times New Roman" w:hAnsi="Times New Roman" w:cs="Times New Roman"/>
                <w:color w:val="000000"/>
                <w:sz w:val="24"/>
                <w:szCs w:val="24"/>
              </w:rPr>
              <w:t xml:space="preserve">, </w:t>
            </w:r>
            <w:hyperlink r:id="rId56" w:history="1">
              <w:r w:rsidRPr="00F507D3">
                <w:rPr>
                  <w:rStyle w:val="19"/>
                  <w:rFonts w:ascii="Times New Roman" w:hAnsi="Times New Roman" w:cs="Times New Roman"/>
                  <w:color w:val="000000"/>
                  <w:sz w:val="24"/>
                  <w:szCs w:val="24"/>
                </w:rPr>
                <w:t>https://vtothod.ru/pererabotka/pravila-pererabotki-makulatury-i-kartona-v-domashnih-usloviyah</w:t>
              </w:r>
            </w:hyperlink>
          </w:p>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hAnsi="Times New Roman" w:cs="Times New Roman"/>
                <w:sz w:val="24"/>
                <w:szCs w:val="24"/>
              </w:rPr>
              <w:t xml:space="preserve">Изготовление бумаги:  эл. ресурс </w:t>
            </w:r>
            <w:r w:rsidRPr="00F507D3">
              <w:rPr>
                <w:rFonts w:ascii="Times New Roman" w:hAnsi="Times New Roman" w:cs="Times New Roman"/>
                <w:sz w:val="24"/>
                <w:szCs w:val="24"/>
              </w:rPr>
              <w:lastRenderedPageBreak/>
              <w:t xml:space="preserve">Паша сделал Как сделать </w:t>
            </w:r>
            <w:proofErr w:type="spellStart"/>
            <w:r w:rsidRPr="00F507D3">
              <w:rPr>
                <w:rFonts w:ascii="Times New Roman" w:hAnsi="Times New Roman" w:cs="Times New Roman"/>
                <w:sz w:val="24"/>
                <w:szCs w:val="24"/>
              </w:rPr>
              <w:t>крафтовую</w:t>
            </w:r>
            <w:proofErr w:type="spellEnd"/>
            <w:r w:rsidRPr="00F507D3">
              <w:rPr>
                <w:rFonts w:ascii="Times New Roman" w:hAnsi="Times New Roman" w:cs="Times New Roman"/>
                <w:sz w:val="24"/>
                <w:szCs w:val="24"/>
              </w:rPr>
              <w:t xml:space="preserve"> бумагу дома.</w:t>
            </w:r>
          </w:p>
        </w:tc>
      </w:tr>
      <w:tr w:rsidR="008217A9" w:rsidRPr="008217A9" w:rsidTr="008E233F">
        <w:trPr>
          <w:trHeight w:val="1304"/>
        </w:trPr>
        <w:tc>
          <w:tcPr>
            <w:tcW w:w="545" w:type="dxa"/>
            <w:tcBorders>
              <w:top w:val="single" w:sz="4" w:space="0" w:color="00000A"/>
              <w:left w:val="single" w:sz="4" w:space="0" w:color="000001"/>
              <w:bottom w:val="single" w:sz="4" w:space="0" w:color="00000A"/>
            </w:tcBorders>
            <w:shd w:val="clear" w:color="auto" w:fill="auto"/>
          </w:tcPr>
          <w:p w:rsidR="008217A9" w:rsidRPr="008217A9" w:rsidRDefault="008217A9" w:rsidP="00F507D3">
            <w:pPr>
              <w:spacing w:after="0" w:line="240" w:lineRule="auto"/>
              <w:contextualSpacing/>
              <w:jc w:val="both"/>
              <w:rPr>
                <w:rFonts w:ascii="Times New Roman" w:hAnsi="Times New Roman" w:cs="Times New Roman"/>
              </w:rPr>
            </w:pPr>
            <w:r w:rsidRPr="008217A9">
              <w:rPr>
                <w:rFonts w:ascii="Times New Roman" w:hAnsi="Times New Roman" w:cs="Times New Roman"/>
              </w:rPr>
              <w:lastRenderedPageBreak/>
              <w:t>5.</w:t>
            </w:r>
          </w:p>
        </w:tc>
        <w:tc>
          <w:tcPr>
            <w:tcW w:w="1589" w:type="dxa"/>
            <w:tcBorders>
              <w:top w:val="single" w:sz="4" w:space="0" w:color="00000A"/>
              <w:left w:val="single" w:sz="4" w:space="0" w:color="000001"/>
              <w:bottom w:val="single" w:sz="4" w:space="0" w:color="00000A"/>
            </w:tcBorders>
            <w:shd w:val="clear" w:color="auto" w:fill="auto"/>
          </w:tcPr>
          <w:p w:rsidR="008217A9" w:rsidRPr="00F507D3" w:rsidRDefault="008217A9" w:rsidP="00F507D3">
            <w:pPr>
              <w:spacing w:after="0" w:line="240" w:lineRule="auto"/>
              <w:rPr>
                <w:rFonts w:ascii="Times New Roman" w:hAnsi="Times New Roman" w:cs="Times New Roman"/>
                <w:sz w:val="24"/>
                <w:szCs w:val="24"/>
              </w:rPr>
            </w:pPr>
            <w:r w:rsidRPr="00F507D3">
              <w:rPr>
                <w:rFonts w:ascii="Times New Roman" w:hAnsi="Times New Roman" w:cs="Times New Roman"/>
                <w:sz w:val="24"/>
                <w:szCs w:val="24"/>
              </w:rPr>
              <w:t>Тема 5.  Металл,  стекло</w:t>
            </w:r>
          </w:p>
        </w:tc>
        <w:tc>
          <w:tcPr>
            <w:tcW w:w="1827" w:type="dxa"/>
            <w:tcBorders>
              <w:top w:val="single" w:sz="4" w:space="0" w:color="00000A"/>
              <w:left w:val="single" w:sz="4" w:space="0" w:color="000001"/>
              <w:bottom w:val="single" w:sz="4" w:space="0" w:color="00000A"/>
            </w:tcBorders>
            <w:shd w:val="clear" w:color="auto" w:fill="auto"/>
          </w:tcPr>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hAnsi="Times New Roman" w:cs="Times New Roman"/>
                <w:sz w:val="24"/>
                <w:szCs w:val="24"/>
              </w:rPr>
              <w:t>сообщение, беседа, демонстрация</w:t>
            </w:r>
          </w:p>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hAnsi="Times New Roman" w:cs="Times New Roman"/>
                <w:sz w:val="24"/>
                <w:szCs w:val="24"/>
              </w:rPr>
              <w:t>видеофильма</w:t>
            </w:r>
          </w:p>
          <w:p w:rsidR="008217A9" w:rsidRPr="00F507D3" w:rsidRDefault="008217A9" w:rsidP="00F507D3">
            <w:pPr>
              <w:spacing w:after="0" w:line="240" w:lineRule="auto"/>
              <w:jc w:val="both"/>
              <w:rPr>
                <w:rFonts w:ascii="Times New Roman" w:hAnsi="Times New Roman" w:cs="Times New Roman"/>
                <w:sz w:val="24"/>
                <w:szCs w:val="24"/>
              </w:rPr>
            </w:pPr>
          </w:p>
          <w:p w:rsidR="008217A9" w:rsidRPr="00F507D3" w:rsidRDefault="008217A9" w:rsidP="00F507D3">
            <w:pPr>
              <w:spacing w:after="0" w:line="240" w:lineRule="auto"/>
              <w:jc w:val="both"/>
              <w:rPr>
                <w:rFonts w:ascii="Times New Roman" w:hAnsi="Times New Roman" w:cs="Times New Roman"/>
                <w:sz w:val="24"/>
                <w:szCs w:val="24"/>
              </w:rPr>
            </w:pPr>
          </w:p>
        </w:tc>
        <w:tc>
          <w:tcPr>
            <w:tcW w:w="1701" w:type="dxa"/>
            <w:tcBorders>
              <w:top w:val="single" w:sz="4" w:space="0" w:color="00000A"/>
              <w:left w:val="single" w:sz="4" w:space="0" w:color="000001"/>
              <w:bottom w:val="single" w:sz="4" w:space="0" w:color="00000A"/>
            </w:tcBorders>
            <w:shd w:val="clear" w:color="auto" w:fill="auto"/>
          </w:tcPr>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hAnsi="Times New Roman" w:cs="Times New Roman"/>
                <w:iCs/>
                <w:color w:val="000000"/>
                <w:sz w:val="24"/>
                <w:szCs w:val="24"/>
              </w:rPr>
              <w:t>Беседа в чате</w:t>
            </w:r>
          </w:p>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eastAsia="Calibri" w:hAnsi="Times New Roman" w:cs="Times New Roman"/>
                <w:iCs/>
                <w:color w:val="000000"/>
                <w:sz w:val="24"/>
                <w:szCs w:val="24"/>
              </w:rPr>
              <w:t xml:space="preserve">через </w:t>
            </w:r>
            <w:r w:rsidRPr="00F507D3">
              <w:rPr>
                <w:rStyle w:val="normaltextrun"/>
                <w:rFonts w:ascii="Times New Roman" w:eastAsia="SimSun" w:hAnsi="Times New Roman" w:cs="Times New Roman"/>
                <w:iCs/>
                <w:color w:val="000000"/>
                <w:sz w:val="24"/>
                <w:szCs w:val="24"/>
                <w:lang w:val="en-US"/>
              </w:rPr>
              <w:t>Zoom</w:t>
            </w:r>
            <w:r w:rsidRPr="00F507D3">
              <w:rPr>
                <w:rStyle w:val="normaltextrun"/>
                <w:rFonts w:ascii="Times New Roman" w:eastAsia="Calibri" w:hAnsi="Times New Roman" w:cs="Times New Roman"/>
                <w:iCs/>
                <w:color w:val="000000"/>
                <w:sz w:val="24"/>
                <w:szCs w:val="24"/>
              </w:rPr>
              <w:t>.</w:t>
            </w:r>
          </w:p>
        </w:tc>
        <w:tc>
          <w:tcPr>
            <w:tcW w:w="3948" w:type="dxa"/>
            <w:tcBorders>
              <w:top w:val="single" w:sz="4" w:space="0" w:color="00000A"/>
              <w:left w:val="single" w:sz="4" w:space="0" w:color="000001"/>
              <w:bottom w:val="single" w:sz="4" w:space="0" w:color="00000A"/>
              <w:right w:val="single" w:sz="4" w:space="0" w:color="000001"/>
            </w:tcBorders>
            <w:shd w:val="clear" w:color="auto" w:fill="auto"/>
          </w:tcPr>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hAnsi="Times New Roman" w:cs="Times New Roman"/>
                <w:color w:val="000000"/>
                <w:sz w:val="24"/>
                <w:szCs w:val="24"/>
              </w:rPr>
              <w:t>Методическая литература, лекционный материал,</w:t>
            </w:r>
            <w:r w:rsidRPr="00F507D3">
              <w:rPr>
                <w:rFonts w:ascii="Times New Roman" w:hAnsi="Times New Roman" w:cs="Times New Roman"/>
                <w:sz w:val="24"/>
                <w:szCs w:val="24"/>
              </w:rPr>
              <w:t xml:space="preserve"> эл. ресурс: </w:t>
            </w:r>
            <w:hyperlink r:id="rId57" w:history="1">
              <w:r w:rsidRPr="00F507D3">
                <w:rPr>
                  <w:rStyle w:val="19"/>
                  <w:rFonts w:ascii="Times New Roman" w:hAnsi="Times New Roman" w:cs="Times New Roman"/>
                  <w:color w:val="000000"/>
                  <w:sz w:val="24"/>
                  <w:szCs w:val="24"/>
                </w:rPr>
                <w:t>https:// Fbezotxodov.ruFrazumnoe-potreblenie</w:t>
              </w:r>
            </w:hyperlink>
            <w:r w:rsidRPr="00F507D3">
              <w:rPr>
                <w:rFonts w:ascii="Times New Roman" w:hAnsi="Times New Roman" w:cs="Times New Roman"/>
                <w:color w:val="000000"/>
                <w:sz w:val="24"/>
                <w:szCs w:val="24"/>
              </w:rPr>
              <w:t>;</w:t>
            </w:r>
            <w:r w:rsidR="002A06C2">
              <w:rPr>
                <w:rFonts w:ascii="Times New Roman" w:hAnsi="Times New Roman" w:cs="Times New Roman"/>
                <w:color w:val="000000"/>
                <w:sz w:val="24"/>
                <w:szCs w:val="24"/>
              </w:rPr>
              <w:t xml:space="preserve">  </w:t>
            </w:r>
          </w:p>
          <w:p w:rsidR="008217A9" w:rsidRPr="00F507D3" w:rsidRDefault="00E104AC" w:rsidP="00F507D3">
            <w:pPr>
              <w:spacing w:after="0" w:line="240" w:lineRule="auto"/>
              <w:jc w:val="both"/>
              <w:rPr>
                <w:rFonts w:ascii="Times New Roman" w:hAnsi="Times New Roman" w:cs="Times New Roman"/>
                <w:sz w:val="24"/>
                <w:szCs w:val="24"/>
              </w:rPr>
            </w:pPr>
            <w:hyperlink r:id="rId58" w:history="1">
              <w:r w:rsidR="008217A9" w:rsidRPr="00F507D3">
                <w:rPr>
                  <w:rStyle w:val="19"/>
                  <w:rFonts w:ascii="Times New Roman" w:hAnsi="Times New Roman" w:cs="Times New Roman"/>
                  <w:color w:val="000000"/>
                  <w:sz w:val="24"/>
                  <w:szCs w:val="24"/>
                </w:rPr>
                <w:t>https://vtorothody.ru/pererabotka/stekla.html Видео</w:t>
              </w:r>
            </w:hyperlink>
            <w:r w:rsidR="008217A9" w:rsidRPr="00F507D3">
              <w:rPr>
                <w:rFonts w:ascii="Times New Roman" w:hAnsi="Times New Roman" w:cs="Times New Roman"/>
                <w:color w:val="000000"/>
                <w:sz w:val="24"/>
                <w:szCs w:val="24"/>
              </w:rPr>
              <w:t xml:space="preserve"> Оригинальные идеи Переработка стекла. </w:t>
            </w:r>
            <w:hyperlink r:id="rId59" w:history="1">
              <w:r w:rsidR="008217A9" w:rsidRPr="00F507D3">
                <w:rPr>
                  <w:rStyle w:val="19"/>
                  <w:rFonts w:ascii="Times New Roman" w:hAnsi="Times New Roman" w:cs="Times New Roman"/>
                  <w:color w:val="000000"/>
                  <w:sz w:val="24"/>
                  <w:szCs w:val="24"/>
                </w:rPr>
                <w:t>https://vtorka.ru/articles/pererabotka-stekla-kak-eto-rabotaet</w:t>
              </w:r>
            </w:hyperlink>
            <w:r w:rsidR="008217A9" w:rsidRPr="00F507D3">
              <w:rPr>
                <w:rFonts w:ascii="Times New Roman" w:hAnsi="Times New Roman" w:cs="Times New Roman"/>
                <w:color w:val="000000"/>
                <w:sz w:val="24"/>
                <w:szCs w:val="24"/>
              </w:rPr>
              <w:t xml:space="preserve">.  </w:t>
            </w:r>
            <w:hyperlink r:id="rId60" w:history="1">
              <w:r w:rsidR="008217A9" w:rsidRPr="00F507D3">
                <w:rPr>
                  <w:rStyle w:val="19"/>
                  <w:rFonts w:ascii="Times New Roman" w:hAnsi="Times New Roman" w:cs="Times New Roman"/>
                  <w:color w:val="000000"/>
                  <w:sz w:val="24"/>
                  <w:szCs w:val="24"/>
                </w:rPr>
                <w:t>https://vtorexpo.ru/metall/printsipy-pererabotki-metalloloma.html</w:t>
              </w:r>
            </w:hyperlink>
            <w:r w:rsidR="008217A9" w:rsidRPr="00F507D3">
              <w:rPr>
                <w:rFonts w:ascii="Times New Roman" w:hAnsi="Times New Roman" w:cs="Times New Roman"/>
                <w:color w:val="000000"/>
                <w:sz w:val="24"/>
                <w:szCs w:val="24"/>
              </w:rPr>
              <w:t>, Переработка отходов металла, видео</w:t>
            </w:r>
          </w:p>
        </w:tc>
      </w:tr>
      <w:tr w:rsidR="008217A9" w:rsidRPr="008217A9" w:rsidTr="008E233F">
        <w:trPr>
          <w:trHeight w:val="634"/>
        </w:trPr>
        <w:tc>
          <w:tcPr>
            <w:tcW w:w="545" w:type="dxa"/>
            <w:tcBorders>
              <w:top w:val="single" w:sz="4" w:space="0" w:color="00000A"/>
              <w:left w:val="single" w:sz="4" w:space="0" w:color="000001"/>
              <w:bottom w:val="single" w:sz="4" w:space="0" w:color="00000A"/>
            </w:tcBorders>
            <w:shd w:val="clear" w:color="auto" w:fill="auto"/>
          </w:tcPr>
          <w:p w:rsidR="008217A9" w:rsidRPr="008217A9" w:rsidRDefault="008217A9" w:rsidP="00F507D3">
            <w:pPr>
              <w:spacing w:after="0" w:line="240" w:lineRule="auto"/>
              <w:contextualSpacing/>
              <w:jc w:val="both"/>
              <w:rPr>
                <w:rFonts w:ascii="Times New Roman" w:hAnsi="Times New Roman" w:cs="Times New Roman"/>
              </w:rPr>
            </w:pPr>
            <w:r w:rsidRPr="008217A9">
              <w:rPr>
                <w:rFonts w:ascii="Times New Roman" w:hAnsi="Times New Roman" w:cs="Times New Roman"/>
              </w:rPr>
              <w:t>6.</w:t>
            </w:r>
          </w:p>
        </w:tc>
        <w:tc>
          <w:tcPr>
            <w:tcW w:w="1589" w:type="dxa"/>
            <w:tcBorders>
              <w:top w:val="single" w:sz="4" w:space="0" w:color="00000A"/>
              <w:left w:val="single" w:sz="4" w:space="0" w:color="000001"/>
              <w:bottom w:val="single" w:sz="4" w:space="0" w:color="00000A"/>
            </w:tcBorders>
            <w:shd w:val="clear" w:color="auto" w:fill="auto"/>
          </w:tcPr>
          <w:p w:rsidR="008217A9" w:rsidRPr="00F507D3" w:rsidRDefault="008217A9" w:rsidP="00F507D3">
            <w:pPr>
              <w:spacing w:after="0" w:line="240" w:lineRule="auto"/>
              <w:rPr>
                <w:rFonts w:ascii="Times New Roman" w:hAnsi="Times New Roman" w:cs="Times New Roman"/>
                <w:sz w:val="24"/>
                <w:szCs w:val="24"/>
              </w:rPr>
            </w:pPr>
            <w:r w:rsidRPr="00F507D3">
              <w:rPr>
                <w:rFonts w:ascii="Times New Roman" w:hAnsi="Times New Roman" w:cs="Times New Roman"/>
                <w:sz w:val="24"/>
                <w:szCs w:val="24"/>
              </w:rPr>
              <w:t>Разумное потребление: одежды, еды, вещей, воды, ресурсов</w:t>
            </w:r>
          </w:p>
        </w:tc>
        <w:tc>
          <w:tcPr>
            <w:tcW w:w="1827" w:type="dxa"/>
            <w:tcBorders>
              <w:top w:val="single" w:sz="4" w:space="0" w:color="00000A"/>
              <w:left w:val="single" w:sz="4" w:space="0" w:color="000001"/>
              <w:bottom w:val="single" w:sz="4" w:space="0" w:color="00000A"/>
            </w:tcBorders>
            <w:shd w:val="clear" w:color="auto" w:fill="auto"/>
          </w:tcPr>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hAnsi="Times New Roman" w:cs="Times New Roman"/>
                <w:sz w:val="24"/>
                <w:szCs w:val="24"/>
              </w:rPr>
              <w:t>сообщение, беседа, демонстрация</w:t>
            </w:r>
          </w:p>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hAnsi="Times New Roman" w:cs="Times New Roman"/>
                <w:sz w:val="24"/>
                <w:szCs w:val="24"/>
              </w:rPr>
              <w:t>видеофильма</w:t>
            </w:r>
          </w:p>
          <w:p w:rsidR="008217A9" w:rsidRPr="00F507D3" w:rsidRDefault="008217A9" w:rsidP="00F507D3">
            <w:pPr>
              <w:spacing w:after="0" w:line="240" w:lineRule="auto"/>
              <w:jc w:val="both"/>
              <w:rPr>
                <w:rFonts w:ascii="Times New Roman" w:hAnsi="Times New Roman" w:cs="Times New Roman"/>
                <w:sz w:val="24"/>
                <w:szCs w:val="24"/>
              </w:rPr>
            </w:pPr>
          </w:p>
        </w:tc>
        <w:tc>
          <w:tcPr>
            <w:tcW w:w="1701" w:type="dxa"/>
            <w:tcBorders>
              <w:top w:val="single" w:sz="4" w:space="0" w:color="00000A"/>
              <w:left w:val="single" w:sz="4" w:space="0" w:color="000001"/>
              <w:bottom w:val="single" w:sz="4" w:space="0" w:color="00000A"/>
            </w:tcBorders>
            <w:shd w:val="clear" w:color="auto" w:fill="auto"/>
          </w:tcPr>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hAnsi="Times New Roman" w:cs="Times New Roman"/>
                <w:iCs/>
                <w:color w:val="000000"/>
                <w:sz w:val="24"/>
                <w:szCs w:val="24"/>
              </w:rPr>
              <w:t>Беседа в чате</w:t>
            </w:r>
          </w:p>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eastAsia="Calibri" w:hAnsi="Times New Roman" w:cs="Times New Roman"/>
                <w:iCs/>
                <w:color w:val="000000"/>
                <w:spacing w:val="1"/>
                <w:sz w:val="24"/>
                <w:szCs w:val="24"/>
              </w:rPr>
              <w:t xml:space="preserve">через </w:t>
            </w:r>
            <w:r w:rsidRPr="00F507D3">
              <w:rPr>
                <w:rStyle w:val="normaltextrun"/>
                <w:rFonts w:ascii="Times New Roman" w:eastAsia="SimSun" w:hAnsi="Times New Roman" w:cs="Times New Roman"/>
                <w:iCs/>
                <w:color w:val="000000"/>
                <w:spacing w:val="1"/>
                <w:sz w:val="24"/>
                <w:szCs w:val="24"/>
                <w:lang w:val="en-US"/>
              </w:rPr>
              <w:t>Zoom</w:t>
            </w:r>
            <w:r w:rsidRPr="00F507D3">
              <w:rPr>
                <w:rFonts w:ascii="Times New Roman" w:eastAsia="Calibri" w:hAnsi="Times New Roman" w:cs="Times New Roman"/>
                <w:iCs/>
                <w:color w:val="000000"/>
                <w:spacing w:val="1"/>
                <w:sz w:val="24"/>
                <w:szCs w:val="24"/>
              </w:rPr>
              <w:t>на тему «Жизнь без отходов» возможно ли это?</w:t>
            </w:r>
          </w:p>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eastAsia="Calibri" w:hAnsi="Times New Roman" w:cs="Times New Roman"/>
                <w:iCs/>
                <w:color w:val="000000"/>
                <w:spacing w:val="1"/>
                <w:sz w:val="24"/>
                <w:szCs w:val="24"/>
              </w:rPr>
              <w:t>Кроссворд.</w:t>
            </w:r>
          </w:p>
        </w:tc>
        <w:tc>
          <w:tcPr>
            <w:tcW w:w="3948" w:type="dxa"/>
            <w:tcBorders>
              <w:top w:val="single" w:sz="4" w:space="0" w:color="00000A"/>
              <w:left w:val="single" w:sz="4" w:space="0" w:color="000001"/>
              <w:bottom w:val="single" w:sz="4" w:space="0" w:color="00000A"/>
              <w:right w:val="single" w:sz="4" w:space="0" w:color="000001"/>
            </w:tcBorders>
            <w:shd w:val="clear" w:color="auto" w:fill="auto"/>
          </w:tcPr>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hAnsi="Times New Roman" w:cs="Times New Roman"/>
                <w:color w:val="000000"/>
                <w:sz w:val="24"/>
                <w:szCs w:val="24"/>
              </w:rPr>
              <w:t xml:space="preserve">Методическая литература, лекционный материал, </w:t>
            </w:r>
            <w:r w:rsidRPr="00F507D3">
              <w:rPr>
                <w:rFonts w:ascii="Times New Roman" w:hAnsi="Times New Roman" w:cs="Times New Roman"/>
                <w:sz w:val="24"/>
                <w:szCs w:val="24"/>
              </w:rPr>
              <w:t xml:space="preserve">эл. ресурс: </w:t>
            </w:r>
            <w:hyperlink r:id="rId61" w:history="1">
              <w:r w:rsidRPr="00F507D3">
                <w:rPr>
                  <w:rStyle w:val="19"/>
                  <w:rFonts w:ascii="Times New Roman" w:hAnsi="Times New Roman" w:cs="Times New Roman"/>
                  <w:color w:val="000000"/>
                  <w:sz w:val="24"/>
                  <w:szCs w:val="24"/>
                </w:rPr>
                <w:t>https://yandex.ru/ Fbezotxodov.ruFrazumnoe-potreblenie</w:t>
              </w:r>
            </w:hyperlink>
          </w:p>
        </w:tc>
      </w:tr>
      <w:tr w:rsidR="008217A9" w:rsidRPr="008217A9" w:rsidTr="008E233F">
        <w:trPr>
          <w:trHeight w:val="634"/>
        </w:trPr>
        <w:tc>
          <w:tcPr>
            <w:tcW w:w="545" w:type="dxa"/>
            <w:tcBorders>
              <w:top w:val="single" w:sz="4" w:space="0" w:color="00000A"/>
              <w:left w:val="single" w:sz="4" w:space="0" w:color="000001"/>
              <w:bottom w:val="single" w:sz="4" w:space="0" w:color="00000A"/>
            </w:tcBorders>
            <w:shd w:val="clear" w:color="auto" w:fill="auto"/>
          </w:tcPr>
          <w:p w:rsidR="008217A9" w:rsidRPr="008217A9" w:rsidRDefault="008217A9" w:rsidP="00F507D3">
            <w:pPr>
              <w:spacing w:after="0" w:line="240" w:lineRule="auto"/>
              <w:contextualSpacing/>
              <w:jc w:val="both"/>
              <w:rPr>
                <w:rFonts w:ascii="Times New Roman" w:hAnsi="Times New Roman" w:cs="Times New Roman"/>
              </w:rPr>
            </w:pPr>
            <w:r w:rsidRPr="008217A9">
              <w:rPr>
                <w:rFonts w:ascii="Times New Roman" w:hAnsi="Times New Roman" w:cs="Times New Roman"/>
              </w:rPr>
              <w:t>7.</w:t>
            </w:r>
          </w:p>
        </w:tc>
        <w:tc>
          <w:tcPr>
            <w:tcW w:w="1589" w:type="dxa"/>
            <w:tcBorders>
              <w:top w:val="single" w:sz="4" w:space="0" w:color="00000A"/>
              <w:left w:val="single" w:sz="4" w:space="0" w:color="000001"/>
              <w:bottom w:val="single" w:sz="4" w:space="0" w:color="00000A"/>
            </w:tcBorders>
            <w:shd w:val="clear" w:color="auto" w:fill="auto"/>
          </w:tcPr>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hAnsi="Times New Roman" w:cs="Times New Roman"/>
                <w:b/>
                <w:iCs/>
                <w:spacing w:val="-4"/>
                <w:sz w:val="24"/>
                <w:szCs w:val="24"/>
              </w:rPr>
              <w:t xml:space="preserve">Итоговое занятие </w:t>
            </w:r>
          </w:p>
          <w:p w:rsidR="008217A9" w:rsidRPr="00F507D3" w:rsidRDefault="008217A9" w:rsidP="00F507D3">
            <w:pPr>
              <w:spacing w:after="0" w:line="240" w:lineRule="auto"/>
              <w:jc w:val="both"/>
              <w:rPr>
                <w:rFonts w:ascii="Times New Roman" w:hAnsi="Times New Roman" w:cs="Times New Roman"/>
                <w:spacing w:val="3"/>
                <w:sz w:val="24"/>
                <w:szCs w:val="24"/>
              </w:rPr>
            </w:pPr>
          </w:p>
        </w:tc>
        <w:tc>
          <w:tcPr>
            <w:tcW w:w="1827" w:type="dxa"/>
            <w:tcBorders>
              <w:top w:val="single" w:sz="4" w:space="0" w:color="00000A"/>
              <w:left w:val="single" w:sz="4" w:space="0" w:color="000001"/>
              <w:bottom w:val="single" w:sz="4" w:space="0" w:color="00000A"/>
            </w:tcBorders>
            <w:shd w:val="clear" w:color="auto" w:fill="auto"/>
          </w:tcPr>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hAnsi="Times New Roman" w:cs="Times New Roman"/>
                <w:color w:val="000000"/>
                <w:spacing w:val="3"/>
                <w:sz w:val="24"/>
                <w:szCs w:val="24"/>
              </w:rPr>
              <w:t>Самостоятельная работа каждого учащегося  - выполнение презентации  на тему «Разделяй и сохраняй». Необходимо составить фото- или видеоотчет о том, как лично обучающийся и члены его семьи  обращаются с мусором. Подведение итогов – составление фото коллажа.</w:t>
            </w:r>
          </w:p>
        </w:tc>
        <w:tc>
          <w:tcPr>
            <w:tcW w:w="1701" w:type="dxa"/>
            <w:tcBorders>
              <w:top w:val="single" w:sz="4" w:space="0" w:color="00000A"/>
              <w:left w:val="single" w:sz="4" w:space="0" w:color="000001"/>
              <w:bottom w:val="single" w:sz="4" w:space="0" w:color="00000A"/>
            </w:tcBorders>
            <w:shd w:val="clear" w:color="auto" w:fill="auto"/>
          </w:tcPr>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hAnsi="Times New Roman" w:cs="Times New Roman"/>
                <w:color w:val="000000"/>
                <w:sz w:val="24"/>
                <w:szCs w:val="24"/>
              </w:rPr>
              <w:t xml:space="preserve">Презентация на тему: «Разделяй и сохраняй» </w:t>
            </w:r>
            <w:r w:rsidRPr="00F507D3">
              <w:rPr>
                <w:rFonts w:ascii="Times New Roman" w:hAnsi="Times New Roman" w:cs="Times New Roman"/>
                <w:iCs/>
                <w:color w:val="000000"/>
                <w:sz w:val="24"/>
                <w:szCs w:val="24"/>
              </w:rPr>
              <w:t>с размещением её в чате</w:t>
            </w:r>
          </w:p>
          <w:p w:rsidR="008217A9" w:rsidRPr="00F507D3" w:rsidRDefault="008217A9" w:rsidP="00F507D3">
            <w:pPr>
              <w:spacing w:after="0" w:line="240" w:lineRule="auto"/>
              <w:jc w:val="both"/>
              <w:rPr>
                <w:rFonts w:ascii="Times New Roman" w:hAnsi="Times New Roman" w:cs="Times New Roman"/>
                <w:sz w:val="24"/>
                <w:szCs w:val="24"/>
              </w:rPr>
            </w:pPr>
            <w:r w:rsidRPr="00F507D3">
              <w:rPr>
                <w:rFonts w:ascii="Times New Roman" w:hAnsi="Times New Roman" w:cs="Times New Roman"/>
                <w:iCs/>
                <w:color w:val="000000"/>
                <w:spacing w:val="3"/>
                <w:sz w:val="24"/>
                <w:szCs w:val="24"/>
              </w:rPr>
              <w:t xml:space="preserve">WhatsApp, в </w:t>
            </w:r>
            <w:r w:rsidRPr="00F507D3">
              <w:rPr>
                <w:rFonts w:ascii="Times New Roman" w:eastAsia="Calibri" w:hAnsi="Times New Roman" w:cs="Times New Roman"/>
                <w:iCs/>
                <w:color w:val="000000"/>
                <w:spacing w:val="3"/>
                <w:sz w:val="24"/>
                <w:szCs w:val="24"/>
              </w:rPr>
              <w:t>группе в сервисе</w:t>
            </w:r>
            <w:r w:rsidRPr="00F507D3">
              <w:rPr>
                <w:rFonts w:ascii="Times New Roman" w:eastAsia="Calibri" w:hAnsi="Times New Roman" w:cs="Times New Roman"/>
                <w:color w:val="000000"/>
                <w:spacing w:val="3"/>
                <w:sz w:val="24"/>
                <w:szCs w:val="24"/>
              </w:rPr>
              <w:t xml:space="preserve"> «ВКонтакте».</w:t>
            </w:r>
          </w:p>
        </w:tc>
        <w:tc>
          <w:tcPr>
            <w:tcW w:w="3948" w:type="dxa"/>
            <w:tcBorders>
              <w:top w:val="single" w:sz="4" w:space="0" w:color="00000A"/>
              <w:left w:val="single" w:sz="4" w:space="0" w:color="000001"/>
              <w:bottom w:val="single" w:sz="4" w:space="0" w:color="00000A"/>
              <w:right w:val="single" w:sz="4" w:space="0" w:color="000001"/>
            </w:tcBorders>
            <w:shd w:val="clear" w:color="auto" w:fill="auto"/>
          </w:tcPr>
          <w:p w:rsidR="008217A9" w:rsidRPr="00F507D3" w:rsidRDefault="008217A9" w:rsidP="00F507D3">
            <w:pPr>
              <w:snapToGrid w:val="0"/>
              <w:spacing w:after="0" w:line="240" w:lineRule="auto"/>
              <w:jc w:val="both"/>
              <w:rPr>
                <w:rFonts w:ascii="Times New Roman" w:hAnsi="Times New Roman" w:cs="Times New Roman"/>
                <w:color w:val="000000"/>
                <w:sz w:val="24"/>
                <w:szCs w:val="24"/>
              </w:rPr>
            </w:pPr>
          </w:p>
        </w:tc>
      </w:tr>
    </w:tbl>
    <w:p w:rsidR="008217A9" w:rsidRPr="008217A9" w:rsidRDefault="008217A9" w:rsidP="008217A9">
      <w:pPr>
        <w:spacing w:line="240" w:lineRule="auto"/>
        <w:jc w:val="both"/>
        <w:rPr>
          <w:rFonts w:ascii="Times New Roman" w:hAnsi="Times New Roman" w:cs="Times New Roman"/>
          <w:b/>
          <w:iCs/>
          <w:sz w:val="28"/>
          <w:szCs w:val="28"/>
        </w:rPr>
      </w:pPr>
    </w:p>
    <w:p w:rsidR="008217A9" w:rsidRPr="008217A9" w:rsidRDefault="008217A9" w:rsidP="008217A9">
      <w:pPr>
        <w:spacing w:line="240" w:lineRule="auto"/>
        <w:jc w:val="center"/>
        <w:rPr>
          <w:rFonts w:ascii="Times New Roman" w:hAnsi="Times New Roman" w:cs="Times New Roman"/>
          <w:b/>
          <w:iCs/>
          <w:sz w:val="28"/>
          <w:szCs w:val="28"/>
        </w:rPr>
      </w:pPr>
    </w:p>
    <w:p w:rsidR="008217A9" w:rsidRPr="008217A9" w:rsidRDefault="008E233F" w:rsidP="00A93847">
      <w:pPr>
        <w:pStyle w:val="3"/>
        <w:keepLines w:val="0"/>
        <w:numPr>
          <w:ilvl w:val="2"/>
          <w:numId w:val="0"/>
        </w:numPr>
        <w:tabs>
          <w:tab w:val="num" w:pos="0"/>
        </w:tabs>
        <w:suppressAutoHyphens/>
        <w:spacing w:before="0" w:line="240" w:lineRule="auto"/>
        <w:ind w:firstLine="709"/>
        <w:jc w:val="both"/>
        <w:rPr>
          <w:rFonts w:ascii="Times New Roman" w:hAnsi="Times New Roman" w:cs="Times New Roman"/>
        </w:rPr>
      </w:pPr>
      <w:bookmarkStart w:id="21" w:name="__DdeLink__1970_115229841"/>
      <w:bookmarkEnd w:id="21"/>
      <w:r>
        <w:rPr>
          <w:rFonts w:ascii="Times New Roman" w:hAnsi="Times New Roman" w:cs="Times New Roman"/>
          <w:iCs/>
          <w:color w:val="000000"/>
          <w:sz w:val="28"/>
          <w:szCs w:val="28"/>
        </w:rPr>
        <w:lastRenderedPageBreak/>
        <w:t>8.7.</w:t>
      </w:r>
      <w:r w:rsidR="008217A9" w:rsidRPr="008217A9">
        <w:rPr>
          <w:rFonts w:ascii="Times New Roman" w:hAnsi="Times New Roman" w:cs="Times New Roman"/>
          <w:color w:val="000000"/>
          <w:sz w:val="28"/>
          <w:szCs w:val="28"/>
        </w:rPr>
        <w:t>Список информационных источников и литературы:</w:t>
      </w:r>
    </w:p>
    <w:p w:rsidR="008217A9" w:rsidRPr="008217A9" w:rsidRDefault="008217A9" w:rsidP="00A93847">
      <w:pPr>
        <w:spacing w:after="0" w:line="240" w:lineRule="auto"/>
        <w:ind w:firstLine="709"/>
        <w:jc w:val="both"/>
        <w:rPr>
          <w:rFonts w:ascii="Times New Roman" w:hAnsi="Times New Roman" w:cs="Times New Roman"/>
        </w:rPr>
      </w:pPr>
      <w:r w:rsidRPr="008217A9">
        <w:rPr>
          <w:rFonts w:ascii="Times New Roman" w:hAnsi="Times New Roman" w:cs="Times New Roman"/>
          <w:bCs/>
          <w:color w:val="000000"/>
          <w:sz w:val="28"/>
          <w:szCs w:val="28"/>
        </w:rPr>
        <w:t xml:space="preserve">1.Блоков И.П., </w:t>
      </w:r>
      <w:proofErr w:type="spellStart"/>
      <w:r w:rsidRPr="008217A9">
        <w:rPr>
          <w:rFonts w:ascii="Times New Roman" w:hAnsi="Times New Roman" w:cs="Times New Roman"/>
          <w:bCs/>
          <w:color w:val="000000"/>
          <w:sz w:val="28"/>
          <w:szCs w:val="28"/>
        </w:rPr>
        <w:t>Таргулян</w:t>
      </w:r>
      <w:proofErr w:type="spellEnd"/>
      <w:r w:rsidRPr="008217A9">
        <w:rPr>
          <w:rFonts w:ascii="Times New Roman" w:hAnsi="Times New Roman" w:cs="Times New Roman"/>
          <w:bCs/>
          <w:color w:val="000000"/>
          <w:sz w:val="28"/>
          <w:szCs w:val="28"/>
        </w:rPr>
        <w:t xml:space="preserve"> О.Ю., Усов Е.И. [Текст] / «Накопленный вред окружающей среде: разрушение здоровья и бюджетов».- </w:t>
      </w:r>
      <w:proofErr w:type="spellStart"/>
      <w:r w:rsidRPr="008217A9">
        <w:rPr>
          <w:rFonts w:ascii="Times New Roman" w:hAnsi="Times New Roman" w:cs="Times New Roman"/>
          <w:sz w:val="28"/>
          <w:szCs w:val="28"/>
        </w:rPr>
        <w:t>Greenpeace</w:t>
      </w:r>
      <w:proofErr w:type="spellEnd"/>
      <w:r w:rsidRPr="008217A9">
        <w:rPr>
          <w:rFonts w:ascii="Times New Roman" w:hAnsi="Times New Roman" w:cs="Times New Roman"/>
          <w:sz w:val="28"/>
          <w:szCs w:val="28"/>
        </w:rPr>
        <w:t xml:space="preserve">.- 2020 г. </w:t>
      </w:r>
    </w:p>
    <w:p w:rsidR="008217A9" w:rsidRPr="008E233F" w:rsidRDefault="008217A9" w:rsidP="00A93847">
      <w:pPr>
        <w:spacing w:after="0" w:line="240" w:lineRule="auto"/>
        <w:ind w:firstLine="709"/>
        <w:jc w:val="both"/>
        <w:rPr>
          <w:rFonts w:ascii="Times New Roman" w:hAnsi="Times New Roman" w:cs="Times New Roman"/>
          <w:i/>
        </w:rPr>
      </w:pPr>
      <w:r w:rsidRPr="008E233F">
        <w:rPr>
          <w:rFonts w:ascii="Times New Roman" w:hAnsi="Times New Roman" w:cs="Times New Roman"/>
          <w:b/>
          <w:i/>
          <w:sz w:val="28"/>
          <w:szCs w:val="28"/>
        </w:rPr>
        <w:t xml:space="preserve">Интернет-ресурсы: </w:t>
      </w:r>
    </w:p>
    <w:p w:rsidR="008217A9" w:rsidRPr="008217A9" w:rsidRDefault="008217A9" w:rsidP="00A93847">
      <w:pPr>
        <w:spacing w:after="0" w:line="240" w:lineRule="auto"/>
        <w:ind w:firstLine="709"/>
        <w:jc w:val="both"/>
        <w:rPr>
          <w:rFonts w:ascii="Times New Roman" w:hAnsi="Times New Roman" w:cs="Times New Roman"/>
          <w:color w:val="000000"/>
          <w:sz w:val="28"/>
          <w:szCs w:val="28"/>
        </w:rPr>
      </w:pPr>
      <w:r w:rsidRPr="008217A9">
        <w:rPr>
          <w:rFonts w:ascii="Times New Roman" w:hAnsi="Times New Roman" w:cs="Times New Roman"/>
          <w:color w:val="000000"/>
          <w:sz w:val="28"/>
          <w:szCs w:val="28"/>
        </w:rPr>
        <w:t xml:space="preserve"> 1.Видеоэкскурсия  [Электронный ресурс]/vtOthod.ru - </w:t>
      </w:r>
      <w:proofErr w:type="spellStart"/>
      <w:r w:rsidRPr="008217A9">
        <w:rPr>
          <w:rFonts w:ascii="Times New Roman" w:hAnsi="Times New Roman" w:cs="Times New Roman"/>
          <w:color w:val="000000"/>
          <w:sz w:val="28"/>
          <w:szCs w:val="28"/>
        </w:rPr>
        <w:t>пepepaбoтka</w:t>
      </w:r>
      <w:proofErr w:type="spellEnd"/>
      <w:r w:rsidRPr="008217A9">
        <w:rPr>
          <w:rFonts w:ascii="Times New Roman" w:hAnsi="Times New Roman" w:cs="Times New Roman"/>
          <w:color w:val="000000"/>
          <w:sz w:val="28"/>
          <w:szCs w:val="28"/>
        </w:rPr>
        <w:t xml:space="preserve"> и </w:t>
      </w:r>
      <w:proofErr w:type="spellStart"/>
      <w:r w:rsidRPr="008217A9">
        <w:rPr>
          <w:rFonts w:ascii="Times New Roman" w:hAnsi="Times New Roman" w:cs="Times New Roman"/>
          <w:color w:val="000000"/>
          <w:sz w:val="28"/>
          <w:szCs w:val="28"/>
        </w:rPr>
        <w:t>yтилизaцияoтхoдoв</w:t>
      </w:r>
      <w:proofErr w:type="spellEnd"/>
      <w:r w:rsidRPr="008217A9">
        <w:rPr>
          <w:rFonts w:ascii="Times New Roman" w:hAnsi="Times New Roman" w:cs="Times New Roman"/>
          <w:color w:val="000000"/>
          <w:sz w:val="28"/>
          <w:szCs w:val="28"/>
        </w:rPr>
        <w:t xml:space="preserve">, 2020.-режим доступа: </w:t>
      </w:r>
      <w:hyperlink r:id="rId62" w:history="1">
        <w:r w:rsidRPr="008217A9">
          <w:rPr>
            <w:rStyle w:val="19"/>
            <w:rFonts w:ascii="Times New Roman" w:hAnsi="Times New Roman" w:cs="Times New Roman"/>
            <w:color w:val="000000"/>
            <w:sz w:val="28"/>
            <w:szCs w:val="28"/>
          </w:rPr>
          <w:t>https://vtothod.ru/utilizatsiya/vidy-proizvodstvennyh-othodov-i-ih-utilizatsiya</w:t>
        </w:r>
      </w:hyperlink>
    </w:p>
    <w:p w:rsidR="008217A9" w:rsidRPr="008217A9" w:rsidRDefault="008217A9" w:rsidP="00A93847">
      <w:pPr>
        <w:spacing w:after="0" w:line="240" w:lineRule="auto"/>
        <w:ind w:firstLine="709"/>
        <w:jc w:val="both"/>
        <w:rPr>
          <w:rFonts w:ascii="Times New Roman" w:hAnsi="Times New Roman" w:cs="Times New Roman"/>
        </w:rPr>
      </w:pPr>
      <w:r w:rsidRPr="008217A9">
        <w:rPr>
          <w:rFonts w:ascii="Times New Roman" w:hAnsi="Times New Roman" w:cs="Times New Roman"/>
          <w:color w:val="000000"/>
          <w:sz w:val="28"/>
          <w:szCs w:val="28"/>
        </w:rPr>
        <w:t>2.Видео изготовления крафтовой бумаги [Электронный ресурс]/</w:t>
      </w:r>
      <w:proofErr w:type="spellStart"/>
      <w:r w:rsidRPr="008217A9">
        <w:rPr>
          <w:rFonts w:ascii="Times New Roman" w:hAnsi="Times New Roman" w:cs="Times New Roman"/>
          <w:sz w:val="28"/>
          <w:szCs w:val="28"/>
        </w:rPr>
        <w:t>Пашасделал</w:t>
      </w:r>
      <w:proofErr w:type="spellEnd"/>
      <w:r w:rsidRPr="008217A9">
        <w:rPr>
          <w:rFonts w:ascii="Times New Roman" w:hAnsi="Times New Roman" w:cs="Times New Roman"/>
          <w:sz w:val="28"/>
          <w:szCs w:val="28"/>
        </w:rPr>
        <w:t xml:space="preserve"> режим доступа: https://www.youtube.com/watch?v=v1rQoIMGxEw</w:t>
      </w:r>
    </w:p>
    <w:p w:rsidR="008217A9" w:rsidRPr="008217A9" w:rsidRDefault="008217A9" w:rsidP="00A93847">
      <w:pPr>
        <w:spacing w:after="0" w:line="240" w:lineRule="auto"/>
        <w:ind w:firstLine="709"/>
        <w:jc w:val="both"/>
        <w:rPr>
          <w:rFonts w:ascii="Times New Roman" w:hAnsi="Times New Roman" w:cs="Times New Roman"/>
          <w:color w:val="000000"/>
          <w:sz w:val="28"/>
          <w:szCs w:val="28"/>
        </w:rPr>
      </w:pPr>
      <w:r w:rsidRPr="008217A9">
        <w:rPr>
          <w:rFonts w:ascii="Times New Roman" w:hAnsi="Times New Roman" w:cs="Times New Roman"/>
          <w:color w:val="000000"/>
          <w:sz w:val="28"/>
          <w:szCs w:val="28"/>
        </w:rPr>
        <w:t xml:space="preserve">3.Виды пластмасс  [Электронный ресурс]/vtOthod.ru - </w:t>
      </w:r>
      <w:proofErr w:type="spellStart"/>
      <w:r w:rsidRPr="008217A9">
        <w:rPr>
          <w:rFonts w:ascii="Times New Roman" w:hAnsi="Times New Roman" w:cs="Times New Roman"/>
          <w:color w:val="000000"/>
          <w:sz w:val="28"/>
          <w:szCs w:val="28"/>
        </w:rPr>
        <w:t>пepepaбoтka</w:t>
      </w:r>
      <w:proofErr w:type="spellEnd"/>
      <w:r w:rsidRPr="008217A9">
        <w:rPr>
          <w:rFonts w:ascii="Times New Roman" w:hAnsi="Times New Roman" w:cs="Times New Roman"/>
          <w:color w:val="000000"/>
          <w:sz w:val="28"/>
          <w:szCs w:val="28"/>
        </w:rPr>
        <w:t xml:space="preserve"> и </w:t>
      </w:r>
      <w:proofErr w:type="spellStart"/>
      <w:r w:rsidRPr="008217A9">
        <w:rPr>
          <w:rFonts w:ascii="Times New Roman" w:hAnsi="Times New Roman" w:cs="Times New Roman"/>
          <w:color w:val="000000"/>
          <w:sz w:val="28"/>
          <w:szCs w:val="28"/>
        </w:rPr>
        <w:t>yтилизaцияoтхoдoв</w:t>
      </w:r>
      <w:proofErr w:type="spellEnd"/>
      <w:r w:rsidRPr="008217A9">
        <w:rPr>
          <w:rFonts w:ascii="Times New Roman" w:hAnsi="Times New Roman" w:cs="Times New Roman"/>
          <w:color w:val="000000"/>
          <w:sz w:val="28"/>
          <w:szCs w:val="28"/>
        </w:rPr>
        <w:t>, 2020.-режим доступа:</w:t>
      </w:r>
      <w:hyperlink r:id="rId63" w:history="1">
        <w:r w:rsidRPr="008217A9">
          <w:rPr>
            <w:rStyle w:val="19"/>
            <w:rFonts w:ascii="Times New Roman" w:hAnsi="Times New Roman" w:cs="Times New Roman"/>
            <w:color w:val="000000"/>
            <w:sz w:val="28"/>
            <w:szCs w:val="28"/>
          </w:rPr>
          <w:t>https://vtothod.ru/klassy/osnovnye-vidy-othodov-i-ih-klassifikatsiya</w:t>
        </w:r>
      </w:hyperlink>
    </w:p>
    <w:p w:rsidR="008217A9" w:rsidRPr="008217A9" w:rsidRDefault="008217A9" w:rsidP="00A93847">
      <w:pPr>
        <w:spacing w:after="0" w:line="240" w:lineRule="auto"/>
        <w:ind w:firstLine="709"/>
        <w:jc w:val="both"/>
        <w:rPr>
          <w:rFonts w:ascii="Times New Roman" w:hAnsi="Times New Roman" w:cs="Times New Roman"/>
          <w:sz w:val="28"/>
          <w:szCs w:val="28"/>
        </w:rPr>
      </w:pPr>
      <w:r w:rsidRPr="008217A9">
        <w:rPr>
          <w:rFonts w:ascii="Times New Roman" w:hAnsi="Times New Roman" w:cs="Times New Roman"/>
          <w:color w:val="000000"/>
          <w:sz w:val="28"/>
          <w:szCs w:val="28"/>
        </w:rPr>
        <w:t>4.Журнал ТБО «Твёрдые бытовые отходы» [Электронный ресурс] /</w:t>
      </w:r>
      <w:r w:rsidRPr="008217A9">
        <w:rPr>
          <w:rFonts w:ascii="Times New Roman" w:hAnsi="Times New Roman" w:cs="Times New Roman"/>
          <w:color w:val="000000"/>
          <w:sz w:val="28"/>
          <w:szCs w:val="28"/>
          <w:highlight w:val="white"/>
        </w:rPr>
        <w:t xml:space="preserve">Издательский дом "Отраслевые ведомости",2007-2020.-режим доступа: </w:t>
      </w:r>
      <w:hyperlink r:id="rId64" w:history="1">
        <w:r w:rsidRPr="008217A9">
          <w:rPr>
            <w:rStyle w:val="19"/>
            <w:rFonts w:ascii="Times New Roman" w:hAnsi="Times New Roman" w:cs="Times New Roman"/>
            <w:color w:val="000000"/>
            <w:sz w:val="28"/>
            <w:szCs w:val="28"/>
          </w:rPr>
          <w:t>https://www.solidwaste.ru</w:t>
        </w:r>
      </w:hyperlink>
    </w:p>
    <w:p w:rsidR="008217A9" w:rsidRPr="008217A9" w:rsidRDefault="008217A9" w:rsidP="00A93847">
      <w:pPr>
        <w:spacing w:after="0" w:line="240" w:lineRule="auto"/>
        <w:ind w:firstLine="709"/>
        <w:jc w:val="both"/>
        <w:rPr>
          <w:rFonts w:ascii="Times New Roman" w:hAnsi="Times New Roman" w:cs="Times New Roman"/>
          <w:color w:val="000000"/>
          <w:sz w:val="28"/>
          <w:szCs w:val="28"/>
        </w:rPr>
      </w:pPr>
      <w:r w:rsidRPr="008217A9">
        <w:rPr>
          <w:rFonts w:ascii="Times New Roman" w:hAnsi="Times New Roman" w:cs="Times New Roman"/>
          <w:sz w:val="28"/>
          <w:szCs w:val="28"/>
        </w:rPr>
        <w:t xml:space="preserve">5.Кроссворд </w:t>
      </w:r>
      <w:r w:rsidRPr="008217A9">
        <w:rPr>
          <w:rFonts w:ascii="Times New Roman" w:hAnsi="Times New Roman" w:cs="Times New Roman"/>
          <w:color w:val="000000"/>
          <w:sz w:val="28"/>
          <w:szCs w:val="28"/>
        </w:rPr>
        <w:t xml:space="preserve">[Электронный ресурс] режим доступа: </w:t>
      </w:r>
      <w:hyperlink r:id="rId65" w:history="1">
        <w:r w:rsidRPr="008217A9">
          <w:rPr>
            <w:rStyle w:val="ad"/>
            <w:rFonts w:ascii="Times New Roman" w:hAnsi="Times New Roman" w:cs="Times New Roman"/>
            <w:color w:val="000000"/>
            <w:sz w:val="28"/>
            <w:szCs w:val="28"/>
          </w:rPr>
          <w:t>https://nsportal.ru/shkola/tekhnologiya/library/2011/12/15/krossvord-proizvodstvo-i-okruzhayushchayaya-sreda</w:t>
        </w:r>
      </w:hyperlink>
    </w:p>
    <w:p w:rsidR="008217A9" w:rsidRPr="008217A9" w:rsidRDefault="008217A9" w:rsidP="00A93847">
      <w:pPr>
        <w:spacing w:after="0" w:line="240" w:lineRule="auto"/>
        <w:ind w:firstLine="709"/>
        <w:jc w:val="both"/>
        <w:rPr>
          <w:rFonts w:ascii="Times New Roman" w:hAnsi="Times New Roman" w:cs="Times New Roman"/>
        </w:rPr>
      </w:pPr>
      <w:r w:rsidRPr="008217A9">
        <w:rPr>
          <w:rFonts w:ascii="Times New Roman" w:hAnsi="Times New Roman" w:cs="Times New Roman"/>
          <w:color w:val="000000"/>
          <w:sz w:val="28"/>
          <w:szCs w:val="28"/>
        </w:rPr>
        <w:t xml:space="preserve">6.Основные виды пластмасс [Электронный ресурс] / Академия занимательных наук,- Химия 72 Основные  виды пластмасс:.-режим доступа: </w:t>
      </w:r>
      <w:hyperlink r:id="rId66" w:history="1">
        <w:r w:rsidRPr="008217A9">
          <w:rPr>
            <w:rStyle w:val="19"/>
            <w:rFonts w:ascii="Times New Roman" w:hAnsi="Times New Roman" w:cs="Times New Roman"/>
            <w:color w:val="000000"/>
            <w:sz w:val="28"/>
            <w:szCs w:val="28"/>
          </w:rPr>
          <w:t>https://www.youtube.com/user/AcademiaNauk/about</w:t>
        </w:r>
      </w:hyperlink>
      <w:r w:rsidRPr="008217A9">
        <w:rPr>
          <w:rFonts w:ascii="Times New Roman" w:hAnsi="Times New Roman" w:cs="Times New Roman"/>
          <w:color w:val="000000"/>
          <w:sz w:val="28"/>
          <w:szCs w:val="28"/>
        </w:rPr>
        <w:t xml:space="preserve">; </w:t>
      </w:r>
    </w:p>
    <w:p w:rsidR="008217A9" w:rsidRPr="008217A9" w:rsidRDefault="008217A9" w:rsidP="00A93847">
      <w:pPr>
        <w:spacing w:after="0" w:line="240" w:lineRule="auto"/>
        <w:ind w:firstLine="709"/>
        <w:jc w:val="both"/>
        <w:rPr>
          <w:rFonts w:ascii="Times New Roman" w:hAnsi="Times New Roman" w:cs="Times New Roman"/>
        </w:rPr>
      </w:pPr>
      <w:r w:rsidRPr="008217A9">
        <w:rPr>
          <w:rFonts w:ascii="Times New Roman" w:hAnsi="Times New Roman" w:cs="Times New Roman"/>
          <w:sz w:val="28"/>
          <w:szCs w:val="28"/>
        </w:rPr>
        <w:t xml:space="preserve">7.Переработка макулатуры [Электронный ресурс]/vtOthod.ru - </w:t>
      </w:r>
      <w:proofErr w:type="spellStart"/>
      <w:r w:rsidRPr="008217A9">
        <w:rPr>
          <w:rFonts w:ascii="Times New Roman" w:hAnsi="Times New Roman" w:cs="Times New Roman"/>
          <w:sz w:val="28"/>
          <w:szCs w:val="28"/>
        </w:rPr>
        <w:t>пepepaбoтka</w:t>
      </w:r>
      <w:proofErr w:type="spellEnd"/>
      <w:r w:rsidRPr="008217A9">
        <w:rPr>
          <w:rFonts w:ascii="Times New Roman" w:hAnsi="Times New Roman" w:cs="Times New Roman"/>
          <w:sz w:val="28"/>
          <w:szCs w:val="28"/>
        </w:rPr>
        <w:t xml:space="preserve"> и </w:t>
      </w:r>
      <w:proofErr w:type="spellStart"/>
      <w:r w:rsidRPr="008217A9">
        <w:rPr>
          <w:rFonts w:ascii="Times New Roman" w:hAnsi="Times New Roman" w:cs="Times New Roman"/>
          <w:sz w:val="28"/>
          <w:szCs w:val="28"/>
        </w:rPr>
        <w:t>yтилизaция</w:t>
      </w:r>
      <w:proofErr w:type="spellEnd"/>
      <w:r w:rsidRPr="008217A9">
        <w:rPr>
          <w:rFonts w:ascii="Times New Roman" w:hAnsi="Times New Roman" w:cs="Times New Roman"/>
          <w:sz w:val="28"/>
          <w:szCs w:val="28"/>
        </w:rPr>
        <w:t xml:space="preserve"> oтхoдoв,2020.-режим доступа: </w:t>
      </w:r>
      <w:hyperlink r:id="rId67" w:history="1">
        <w:r w:rsidRPr="008217A9">
          <w:rPr>
            <w:rStyle w:val="23"/>
            <w:rFonts w:ascii="Times New Roman" w:hAnsi="Times New Roman" w:cs="Times New Roman"/>
            <w:sz w:val="28"/>
            <w:szCs w:val="28"/>
          </w:rPr>
          <w:t>https://vtorothody.ru/pererabotka/makulatury</w:t>
        </w:r>
      </w:hyperlink>
      <w:r w:rsidRPr="008217A9">
        <w:rPr>
          <w:rFonts w:ascii="Times New Roman" w:hAnsi="Times New Roman" w:cs="Times New Roman"/>
          <w:sz w:val="28"/>
          <w:szCs w:val="28"/>
        </w:rPr>
        <w:t>,</w:t>
      </w:r>
    </w:p>
    <w:p w:rsidR="008217A9" w:rsidRPr="008217A9" w:rsidRDefault="008217A9" w:rsidP="00A93847">
      <w:pPr>
        <w:spacing w:after="0" w:line="240" w:lineRule="auto"/>
        <w:ind w:firstLine="709"/>
        <w:jc w:val="both"/>
        <w:rPr>
          <w:rFonts w:ascii="Times New Roman" w:hAnsi="Times New Roman" w:cs="Times New Roman"/>
          <w:sz w:val="28"/>
          <w:szCs w:val="28"/>
        </w:rPr>
      </w:pPr>
      <w:r w:rsidRPr="008217A9">
        <w:rPr>
          <w:rFonts w:ascii="Times New Roman" w:hAnsi="Times New Roman" w:cs="Times New Roman"/>
          <w:sz w:val="28"/>
          <w:szCs w:val="28"/>
        </w:rPr>
        <w:t xml:space="preserve">8.Правила переработки макулатуры и картона в домашних условиях [Электронный ресурс]/vtOthod.ru - </w:t>
      </w:r>
      <w:proofErr w:type="spellStart"/>
      <w:r w:rsidRPr="008217A9">
        <w:rPr>
          <w:rFonts w:ascii="Times New Roman" w:hAnsi="Times New Roman" w:cs="Times New Roman"/>
          <w:sz w:val="28"/>
          <w:szCs w:val="28"/>
        </w:rPr>
        <w:t>пepepaбoтka</w:t>
      </w:r>
      <w:proofErr w:type="spellEnd"/>
      <w:r w:rsidRPr="008217A9">
        <w:rPr>
          <w:rFonts w:ascii="Times New Roman" w:hAnsi="Times New Roman" w:cs="Times New Roman"/>
          <w:sz w:val="28"/>
          <w:szCs w:val="28"/>
        </w:rPr>
        <w:t xml:space="preserve"> и </w:t>
      </w:r>
      <w:proofErr w:type="spellStart"/>
      <w:r w:rsidRPr="008217A9">
        <w:rPr>
          <w:rFonts w:ascii="Times New Roman" w:hAnsi="Times New Roman" w:cs="Times New Roman"/>
          <w:sz w:val="28"/>
          <w:szCs w:val="28"/>
        </w:rPr>
        <w:t>yтилизaцияoтхoдoв</w:t>
      </w:r>
      <w:proofErr w:type="spellEnd"/>
      <w:r w:rsidRPr="008217A9">
        <w:rPr>
          <w:rFonts w:ascii="Times New Roman" w:hAnsi="Times New Roman" w:cs="Times New Roman"/>
          <w:sz w:val="28"/>
          <w:szCs w:val="28"/>
        </w:rPr>
        <w:t xml:space="preserve">, 2020.-режим доступа: </w:t>
      </w:r>
      <w:hyperlink r:id="rId68" w:history="1">
        <w:r w:rsidRPr="008217A9">
          <w:rPr>
            <w:rStyle w:val="23"/>
            <w:rFonts w:ascii="Times New Roman" w:hAnsi="Times New Roman" w:cs="Times New Roman"/>
            <w:sz w:val="28"/>
            <w:szCs w:val="28"/>
          </w:rPr>
          <w:t>https://vtothod.ru/pererabotka/pravila-pererabotki-makulatury-i-kartona-v-domashnih-usloviyah</w:t>
        </w:r>
      </w:hyperlink>
    </w:p>
    <w:p w:rsidR="008217A9" w:rsidRPr="008217A9" w:rsidRDefault="008217A9" w:rsidP="00A93847">
      <w:pPr>
        <w:spacing w:after="0" w:line="240" w:lineRule="auto"/>
        <w:ind w:firstLine="709"/>
        <w:jc w:val="both"/>
        <w:rPr>
          <w:rFonts w:ascii="Times New Roman" w:hAnsi="Times New Roman" w:cs="Times New Roman"/>
        </w:rPr>
      </w:pPr>
      <w:r w:rsidRPr="008217A9">
        <w:rPr>
          <w:rFonts w:ascii="Times New Roman" w:hAnsi="Times New Roman" w:cs="Times New Roman"/>
          <w:sz w:val="28"/>
          <w:szCs w:val="28"/>
        </w:rPr>
        <w:t>9.</w:t>
      </w:r>
      <w:r w:rsidRPr="008217A9">
        <w:rPr>
          <w:rFonts w:ascii="Times New Roman" w:hAnsi="Times New Roman" w:cs="Times New Roman"/>
          <w:color w:val="000000"/>
          <w:sz w:val="28"/>
          <w:szCs w:val="28"/>
        </w:rPr>
        <w:t xml:space="preserve">Переработка стекла [Электронный ресурс]/vtOthod.ru - </w:t>
      </w:r>
      <w:proofErr w:type="spellStart"/>
      <w:r w:rsidRPr="008217A9">
        <w:rPr>
          <w:rFonts w:ascii="Times New Roman" w:hAnsi="Times New Roman" w:cs="Times New Roman"/>
          <w:color w:val="000000"/>
          <w:sz w:val="28"/>
          <w:szCs w:val="28"/>
        </w:rPr>
        <w:t>пepepaбoтka</w:t>
      </w:r>
      <w:proofErr w:type="spellEnd"/>
      <w:r w:rsidRPr="008217A9">
        <w:rPr>
          <w:rFonts w:ascii="Times New Roman" w:hAnsi="Times New Roman" w:cs="Times New Roman"/>
          <w:color w:val="000000"/>
          <w:sz w:val="28"/>
          <w:szCs w:val="28"/>
        </w:rPr>
        <w:t xml:space="preserve"> и </w:t>
      </w:r>
      <w:proofErr w:type="spellStart"/>
      <w:r w:rsidRPr="008217A9">
        <w:rPr>
          <w:rFonts w:ascii="Times New Roman" w:hAnsi="Times New Roman" w:cs="Times New Roman"/>
          <w:color w:val="000000"/>
          <w:sz w:val="28"/>
          <w:szCs w:val="28"/>
        </w:rPr>
        <w:t>yтилизaция</w:t>
      </w:r>
      <w:proofErr w:type="spellEnd"/>
      <w:r w:rsidRPr="008217A9">
        <w:rPr>
          <w:rFonts w:ascii="Times New Roman" w:hAnsi="Times New Roman" w:cs="Times New Roman"/>
          <w:color w:val="000000"/>
          <w:sz w:val="28"/>
          <w:szCs w:val="28"/>
        </w:rPr>
        <w:t xml:space="preserve"> oтхoдoв,2020.-режим доступа: </w:t>
      </w:r>
      <w:hyperlink r:id="rId69" w:history="1">
        <w:r w:rsidRPr="008217A9">
          <w:rPr>
            <w:rStyle w:val="19"/>
            <w:rFonts w:ascii="Times New Roman" w:hAnsi="Times New Roman" w:cs="Times New Roman"/>
            <w:color w:val="000000"/>
            <w:sz w:val="28"/>
            <w:szCs w:val="28"/>
          </w:rPr>
          <w:t>https://vtorka.ru/articles/pererabotka-stekla-kak-eto-rabotaet</w:t>
        </w:r>
      </w:hyperlink>
      <w:r w:rsidRPr="008217A9">
        <w:rPr>
          <w:rFonts w:ascii="Times New Roman" w:hAnsi="Times New Roman" w:cs="Times New Roman"/>
          <w:color w:val="000000"/>
          <w:sz w:val="28"/>
          <w:szCs w:val="28"/>
        </w:rPr>
        <w:t xml:space="preserve">.  </w:t>
      </w:r>
    </w:p>
    <w:p w:rsidR="008217A9" w:rsidRPr="008217A9" w:rsidRDefault="008217A9" w:rsidP="00A93847">
      <w:pPr>
        <w:spacing w:after="0" w:line="240" w:lineRule="auto"/>
        <w:ind w:firstLine="709"/>
        <w:jc w:val="both"/>
        <w:rPr>
          <w:rFonts w:ascii="Times New Roman" w:hAnsi="Times New Roman" w:cs="Times New Roman"/>
        </w:rPr>
      </w:pPr>
      <w:r w:rsidRPr="008217A9">
        <w:rPr>
          <w:rFonts w:ascii="Times New Roman" w:hAnsi="Times New Roman" w:cs="Times New Roman"/>
          <w:color w:val="000000"/>
          <w:sz w:val="28"/>
          <w:szCs w:val="28"/>
        </w:rPr>
        <w:t>10.Переработка отходов металла [Электронный ресурс]/</w:t>
      </w:r>
      <w:proofErr w:type="spellStart"/>
      <w:r w:rsidRPr="008217A9">
        <w:rPr>
          <w:rFonts w:ascii="Times New Roman" w:hAnsi="Times New Roman" w:cs="Times New Roman"/>
          <w:color w:val="000000"/>
          <w:sz w:val="28"/>
          <w:szCs w:val="28"/>
        </w:rPr>
        <w:t>ВторЭкспо</w:t>
      </w:r>
      <w:proofErr w:type="spellEnd"/>
      <w:r w:rsidRPr="008217A9">
        <w:rPr>
          <w:rFonts w:ascii="Times New Roman" w:hAnsi="Times New Roman" w:cs="Times New Roman"/>
          <w:color w:val="000000"/>
          <w:sz w:val="28"/>
          <w:szCs w:val="28"/>
        </w:rPr>
        <w:t xml:space="preserve"> Все о вторичном сырье.-режим доступа:https://vtorexpo.ru/metall/printsipy-pererabotki-metalloloma </w:t>
      </w:r>
    </w:p>
    <w:p w:rsidR="008217A9" w:rsidRDefault="008217A9" w:rsidP="00A93847">
      <w:pPr>
        <w:spacing w:after="0" w:line="240" w:lineRule="auto"/>
        <w:ind w:firstLine="709"/>
        <w:jc w:val="both"/>
        <w:rPr>
          <w:rFonts w:ascii="Times New Roman" w:hAnsi="Times New Roman" w:cs="Times New Roman"/>
          <w:color w:val="000000"/>
          <w:sz w:val="28"/>
          <w:szCs w:val="28"/>
        </w:rPr>
      </w:pPr>
      <w:r w:rsidRPr="008217A9">
        <w:rPr>
          <w:rFonts w:ascii="Times New Roman" w:hAnsi="Times New Roman" w:cs="Times New Roman"/>
          <w:color w:val="000000"/>
          <w:sz w:val="28"/>
          <w:szCs w:val="28"/>
        </w:rPr>
        <w:t xml:space="preserve">11. Разумное потребление [Электронный ресурс]/bezotxodov.ru Жизнь Без отходов.- режим доступа: </w:t>
      </w:r>
      <w:r w:rsidRPr="008217A9">
        <w:rPr>
          <w:rStyle w:val="19"/>
          <w:rFonts w:ascii="Times New Roman" w:hAnsi="Times New Roman" w:cs="Times New Roman"/>
          <w:color w:val="000000"/>
          <w:sz w:val="28"/>
          <w:szCs w:val="28"/>
        </w:rPr>
        <w:t xml:space="preserve">https:// bezotxodov.ru </w:t>
      </w:r>
      <w:proofErr w:type="spellStart"/>
      <w:r w:rsidRPr="008217A9">
        <w:rPr>
          <w:rStyle w:val="19"/>
          <w:rFonts w:ascii="Times New Roman" w:hAnsi="Times New Roman" w:cs="Times New Roman"/>
          <w:color w:val="000000"/>
          <w:sz w:val="28"/>
          <w:szCs w:val="28"/>
        </w:rPr>
        <w:t>razumnoe-potreblenie</w:t>
      </w:r>
      <w:proofErr w:type="spellEnd"/>
      <w:r w:rsidRPr="008217A9">
        <w:rPr>
          <w:rFonts w:ascii="Times New Roman" w:hAnsi="Times New Roman" w:cs="Times New Roman"/>
          <w:color w:val="000000"/>
          <w:sz w:val="28"/>
          <w:szCs w:val="28"/>
        </w:rPr>
        <w:t>.</w:t>
      </w:r>
    </w:p>
    <w:p w:rsidR="00F507D3" w:rsidRDefault="00F507D3" w:rsidP="008217A9">
      <w:pPr>
        <w:spacing w:line="240" w:lineRule="auto"/>
        <w:jc w:val="both"/>
        <w:rPr>
          <w:rFonts w:ascii="Times New Roman" w:hAnsi="Times New Roman" w:cs="Times New Roman"/>
          <w:color w:val="000000"/>
          <w:sz w:val="28"/>
          <w:szCs w:val="28"/>
        </w:rPr>
      </w:pPr>
    </w:p>
    <w:p w:rsidR="000C2165" w:rsidRDefault="000C2165" w:rsidP="008217A9">
      <w:pPr>
        <w:spacing w:line="240" w:lineRule="auto"/>
        <w:jc w:val="both"/>
        <w:rPr>
          <w:rFonts w:ascii="Times New Roman" w:hAnsi="Times New Roman" w:cs="Times New Roman"/>
          <w:color w:val="000000"/>
          <w:sz w:val="28"/>
          <w:szCs w:val="28"/>
        </w:rPr>
      </w:pPr>
    </w:p>
    <w:p w:rsidR="000C2165" w:rsidRDefault="000C2165" w:rsidP="008217A9">
      <w:pPr>
        <w:spacing w:line="240" w:lineRule="auto"/>
        <w:jc w:val="both"/>
        <w:rPr>
          <w:rFonts w:ascii="Times New Roman" w:hAnsi="Times New Roman" w:cs="Times New Roman"/>
          <w:color w:val="000000"/>
          <w:sz w:val="28"/>
          <w:szCs w:val="28"/>
        </w:rPr>
      </w:pPr>
    </w:p>
    <w:p w:rsidR="000C2165" w:rsidRDefault="000C2165" w:rsidP="008217A9">
      <w:pPr>
        <w:spacing w:line="240" w:lineRule="auto"/>
        <w:jc w:val="both"/>
        <w:rPr>
          <w:rFonts w:ascii="Times New Roman" w:hAnsi="Times New Roman" w:cs="Times New Roman"/>
          <w:color w:val="000000"/>
          <w:sz w:val="28"/>
          <w:szCs w:val="28"/>
        </w:rPr>
      </w:pPr>
    </w:p>
    <w:p w:rsidR="00F507D3" w:rsidRDefault="00F507D3" w:rsidP="00F507D3"/>
    <w:p w:rsidR="00F507D3" w:rsidRPr="00F507D3" w:rsidRDefault="00F507D3" w:rsidP="00F507D3">
      <w:pPr>
        <w:jc w:val="right"/>
        <w:rPr>
          <w:rFonts w:ascii="Times New Roman" w:hAnsi="Times New Roman" w:cs="Times New Roman"/>
          <w:sz w:val="28"/>
          <w:szCs w:val="28"/>
        </w:rPr>
      </w:pPr>
      <w:r w:rsidRPr="00F507D3">
        <w:rPr>
          <w:rFonts w:ascii="Times New Roman" w:hAnsi="Times New Roman" w:cs="Times New Roman"/>
          <w:sz w:val="28"/>
          <w:szCs w:val="28"/>
        </w:rPr>
        <w:lastRenderedPageBreak/>
        <w:t xml:space="preserve">Приложение 1 </w:t>
      </w:r>
    </w:p>
    <w:p w:rsidR="00F507D3" w:rsidRPr="00F507D3" w:rsidRDefault="00F507D3" w:rsidP="00F507D3">
      <w:pPr>
        <w:jc w:val="center"/>
        <w:rPr>
          <w:rFonts w:ascii="Times New Roman" w:hAnsi="Times New Roman" w:cs="Times New Roman"/>
          <w:sz w:val="28"/>
          <w:szCs w:val="28"/>
        </w:rPr>
      </w:pPr>
      <w:r w:rsidRPr="00F507D3">
        <w:rPr>
          <w:rFonts w:ascii="Times New Roman" w:hAnsi="Times New Roman" w:cs="Times New Roman"/>
          <w:sz w:val="28"/>
          <w:szCs w:val="28"/>
        </w:rPr>
        <w:t xml:space="preserve">Опросный лист </w:t>
      </w:r>
    </w:p>
    <w:p w:rsidR="00F507D3" w:rsidRPr="00F507D3" w:rsidRDefault="00F507D3" w:rsidP="00A93847">
      <w:pPr>
        <w:jc w:val="center"/>
        <w:rPr>
          <w:rFonts w:ascii="Times New Roman" w:hAnsi="Times New Roman" w:cs="Times New Roman"/>
          <w:sz w:val="28"/>
          <w:szCs w:val="28"/>
        </w:rPr>
      </w:pPr>
      <w:r w:rsidRPr="00F507D3">
        <w:rPr>
          <w:rFonts w:ascii="Times New Roman" w:hAnsi="Times New Roman" w:cs="Times New Roman"/>
          <w:sz w:val="28"/>
          <w:szCs w:val="28"/>
        </w:rPr>
        <w:t>(входной контроль знаний обучающихся).</w:t>
      </w:r>
    </w:p>
    <w:p w:rsidR="00F507D3" w:rsidRPr="00F507D3" w:rsidRDefault="00F507D3" w:rsidP="00F507D3">
      <w:pPr>
        <w:numPr>
          <w:ilvl w:val="0"/>
          <w:numId w:val="40"/>
        </w:numPr>
        <w:suppressAutoHyphens/>
        <w:spacing w:after="0" w:line="240" w:lineRule="auto"/>
        <w:jc w:val="both"/>
        <w:rPr>
          <w:rFonts w:ascii="Times New Roman" w:hAnsi="Times New Roman" w:cs="Times New Roman"/>
          <w:sz w:val="28"/>
          <w:szCs w:val="28"/>
        </w:rPr>
      </w:pPr>
      <w:r w:rsidRPr="00F507D3">
        <w:rPr>
          <w:rFonts w:ascii="Times New Roman" w:hAnsi="Times New Roman" w:cs="Times New Roman"/>
          <w:sz w:val="28"/>
          <w:szCs w:val="28"/>
        </w:rPr>
        <w:t>Что мы бросаем в мусорные контейнеры?</w:t>
      </w:r>
    </w:p>
    <w:p w:rsidR="00F507D3" w:rsidRPr="00F507D3" w:rsidRDefault="00F507D3" w:rsidP="00F507D3">
      <w:pPr>
        <w:numPr>
          <w:ilvl w:val="0"/>
          <w:numId w:val="40"/>
        </w:numPr>
        <w:suppressAutoHyphens/>
        <w:spacing w:after="0" w:line="240" w:lineRule="auto"/>
        <w:jc w:val="both"/>
        <w:rPr>
          <w:rFonts w:ascii="Times New Roman" w:hAnsi="Times New Roman" w:cs="Times New Roman"/>
          <w:sz w:val="28"/>
          <w:szCs w:val="28"/>
        </w:rPr>
      </w:pPr>
      <w:r w:rsidRPr="00F507D3">
        <w:rPr>
          <w:rFonts w:ascii="Times New Roman" w:hAnsi="Times New Roman" w:cs="Times New Roman"/>
          <w:sz w:val="28"/>
          <w:szCs w:val="28"/>
        </w:rPr>
        <w:t>Куда мусоровозы отвозят мусор из контейнеров?</w:t>
      </w:r>
    </w:p>
    <w:p w:rsidR="00F507D3" w:rsidRPr="00F507D3" w:rsidRDefault="00F507D3" w:rsidP="00F507D3">
      <w:pPr>
        <w:numPr>
          <w:ilvl w:val="0"/>
          <w:numId w:val="40"/>
        </w:numPr>
        <w:suppressAutoHyphens/>
        <w:spacing w:after="0" w:line="240" w:lineRule="auto"/>
        <w:jc w:val="both"/>
        <w:rPr>
          <w:rFonts w:ascii="Times New Roman" w:hAnsi="Times New Roman" w:cs="Times New Roman"/>
          <w:sz w:val="28"/>
          <w:szCs w:val="28"/>
        </w:rPr>
      </w:pPr>
      <w:r w:rsidRPr="00F507D3">
        <w:rPr>
          <w:rFonts w:ascii="Times New Roman" w:hAnsi="Times New Roman" w:cs="Times New Roman"/>
          <w:color w:val="000000"/>
          <w:sz w:val="28"/>
          <w:szCs w:val="28"/>
        </w:rPr>
        <w:t>Процесс, в результате которого из отходов создаются полезные вещи.</w:t>
      </w:r>
    </w:p>
    <w:p w:rsidR="00F507D3" w:rsidRPr="00F507D3" w:rsidRDefault="00F507D3" w:rsidP="00F507D3">
      <w:pPr>
        <w:numPr>
          <w:ilvl w:val="0"/>
          <w:numId w:val="40"/>
        </w:numPr>
        <w:suppressAutoHyphens/>
        <w:spacing w:after="0" w:line="240" w:lineRule="auto"/>
        <w:jc w:val="both"/>
        <w:rPr>
          <w:rFonts w:ascii="Times New Roman" w:hAnsi="Times New Roman" w:cs="Times New Roman"/>
          <w:sz w:val="28"/>
          <w:szCs w:val="28"/>
        </w:rPr>
      </w:pPr>
      <w:r w:rsidRPr="00F507D3">
        <w:rPr>
          <w:rFonts w:ascii="Times New Roman" w:hAnsi="Times New Roman" w:cs="Times New Roman"/>
          <w:color w:val="000000"/>
          <w:sz w:val="28"/>
          <w:szCs w:val="28"/>
        </w:rPr>
        <w:t>Способ уничтожения мусора, при котором образуется много опасных веществ.</w:t>
      </w:r>
    </w:p>
    <w:p w:rsidR="000A7272" w:rsidRPr="00A93847" w:rsidRDefault="00F507D3" w:rsidP="00A93847">
      <w:pPr>
        <w:numPr>
          <w:ilvl w:val="0"/>
          <w:numId w:val="40"/>
        </w:numPr>
        <w:suppressAutoHyphens/>
        <w:spacing w:after="0" w:line="240" w:lineRule="auto"/>
        <w:jc w:val="both"/>
        <w:rPr>
          <w:rFonts w:ascii="Times New Roman" w:hAnsi="Times New Roman" w:cs="Times New Roman"/>
          <w:sz w:val="28"/>
          <w:szCs w:val="28"/>
        </w:rPr>
      </w:pPr>
      <w:r w:rsidRPr="00F507D3">
        <w:rPr>
          <w:rFonts w:ascii="Times New Roman" w:hAnsi="Times New Roman" w:cs="Times New Roman"/>
          <w:sz w:val="28"/>
          <w:szCs w:val="28"/>
        </w:rPr>
        <w:t>Ответьте на вопрос – кто такой инженер по обращению с отходами, и чем он занимается.</w:t>
      </w:r>
    </w:p>
    <w:p w:rsidR="00F507D3" w:rsidRPr="00F507D3" w:rsidRDefault="00F507D3" w:rsidP="00A93847">
      <w:pPr>
        <w:jc w:val="right"/>
        <w:rPr>
          <w:rFonts w:ascii="Times New Roman" w:hAnsi="Times New Roman" w:cs="Times New Roman"/>
          <w:sz w:val="28"/>
          <w:szCs w:val="28"/>
        </w:rPr>
      </w:pPr>
      <w:r w:rsidRPr="00F507D3">
        <w:rPr>
          <w:rFonts w:ascii="Times New Roman" w:hAnsi="Times New Roman" w:cs="Times New Roman"/>
          <w:sz w:val="28"/>
          <w:szCs w:val="28"/>
        </w:rPr>
        <w:t>Приложение 2</w:t>
      </w:r>
    </w:p>
    <w:p w:rsidR="00F507D3" w:rsidRPr="00F507D3" w:rsidRDefault="00F507D3" w:rsidP="00F507D3">
      <w:pPr>
        <w:jc w:val="center"/>
        <w:rPr>
          <w:rFonts w:ascii="Times New Roman" w:hAnsi="Times New Roman" w:cs="Times New Roman"/>
          <w:sz w:val="28"/>
          <w:szCs w:val="28"/>
        </w:rPr>
      </w:pPr>
      <w:r w:rsidRPr="00F507D3">
        <w:rPr>
          <w:rFonts w:ascii="Times New Roman" w:hAnsi="Times New Roman" w:cs="Times New Roman"/>
          <w:b/>
          <w:bCs/>
          <w:sz w:val="28"/>
          <w:szCs w:val="28"/>
        </w:rPr>
        <w:t xml:space="preserve">Кроссворд </w:t>
      </w:r>
    </w:p>
    <w:tbl>
      <w:tblPr>
        <w:tblW w:w="0" w:type="auto"/>
        <w:tblInd w:w="-1173" w:type="dxa"/>
        <w:tblLayout w:type="fixed"/>
        <w:tblLook w:val="0000" w:firstRow="0" w:lastRow="0" w:firstColumn="0" w:lastColumn="0" w:noHBand="0" w:noVBand="0"/>
      </w:tblPr>
      <w:tblGrid>
        <w:gridCol w:w="543"/>
        <w:gridCol w:w="562"/>
        <w:gridCol w:w="496"/>
        <w:gridCol w:w="528"/>
        <w:gridCol w:w="562"/>
        <w:gridCol w:w="573"/>
        <w:gridCol w:w="588"/>
        <w:gridCol w:w="485"/>
        <w:gridCol w:w="547"/>
        <w:gridCol w:w="562"/>
        <w:gridCol w:w="512"/>
        <w:gridCol w:w="724"/>
        <w:gridCol w:w="612"/>
        <w:gridCol w:w="562"/>
        <w:gridCol w:w="562"/>
        <w:gridCol w:w="558"/>
        <w:gridCol w:w="528"/>
        <w:gridCol w:w="562"/>
        <w:gridCol w:w="528"/>
        <w:gridCol w:w="485"/>
        <w:gridCol w:w="573"/>
        <w:gridCol w:w="10"/>
      </w:tblGrid>
      <w:tr w:rsidR="00F507D3" w:rsidRPr="00F507D3" w:rsidTr="008E23D9">
        <w:trPr>
          <w:gridAfter w:val="1"/>
          <w:wAfter w:w="10" w:type="dxa"/>
          <w:trHeight w:val="517"/>
        </w:trPr>
        <w:tc>
          <w:tcPr>
            <w:tcW w:w="543"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496"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28"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73"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88"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485" w:type="dxa"/>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1</w:t>
            </w:r>
          </w:p>
        </w:tc>
        <w:tc>
          <w:tcPr>
            <w:tcW w:w="547"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о</w:t>
            </w:r>
          </w:p>
        </w:tc>
        <w:tc>
          <w:tcPr>
            <w:tcW w:w="562" w:type="dxa"/>
            <w:tcBorders>
              <w:top w:val="single" w:sz="4" w:space="0" w:color="000000"/>
              <w:left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т</w:t>
            </w:r>
          </w:p>
        </w:tc>
        <w:tc>
          <w:tcPr>
            <w:tcW w:w="512" w:type="dxa"/>
            <w:tcBorders>
              <w:top w:val="single" w:sz="4" w:space="0" w:color="000000"/>
              <w:left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х</w:t>
            </w:r>
          </w:p>
        </w:tc>
        <w:tc>
          <w:tcPr>
            <w:tcW w:w="724" w:type="dxa"/>
            <w:tcBorders>
              <w:top w:val="single" w:sz="8" w:space="0" w:color="000000"/>
              <w:left w:val="single" w:sz="8" w:space="0" w:color="000000"/>
              <w:bottom w:val="single" w:sz="8" w:space="0" w:color="000000"/>
            </w:tcBorders>
            <w:shd w:val="clear" w:color="auto" w:fill="33CCCC"/>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о</w:t>
            </w:r>
          </w:p>
        </w:tc>
        <w:tc>
          <w:tcPr>
            <w:tcW w:w="612" w:type="dxa"/>
            <w:tcBorders>
              <w:top w:val="single" w:sz="4" w:space="0" w:color="000000"/>
              <w:left w:val="single" w:sz="8"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д</w:t>
            </w:r>
          </w:p>
        </w:tc>
        <w:tc>
          <w:tcPr>
            <w:tcW w:w="562" w:type="dxa"/>
            <w:tcBorders>
              <w:top w:val="single" w:sz="4" w:space="0" w:color="000000"/>
              <w:left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ы</w:t>
            </w:r>
          </w:p>
        </w:tc>
        <w:tc>
          <w:tcPr>
            <w:tcW w:w="562" w:type="dxa"/>
            <w:tcBorders>
              <w:left w:val="single" w:sz="4" w:space="0" w:color="000000"/>
            </w:tcBorders>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58"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28"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28"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485"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73"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r>
      <w:tr w:rsidR="00F507D3" w:rsidRPr="00F507D3" w:rsidTr="008E23D9">
        <w:trPr>
          <w:gridAfter w:val="1"/>
          <w:wAfter w:w="10" w:type="dxa"/>
          <w:trHeight w:val="517"/>
        </w:trPr>
        <w:tc>
          <w:tcPr>
            <w:tcW w:w="543" w:type="dxa"/>
            <w:shd w:val="clear" w:color="auto" w:fill="auto"/>
            <w:vAlign w:val="bottom"/>
          </w:tcPr>
          <w:p w:rsidR="00F507D3" w:rsidRPr="00F507D3" w:rsidRDefault="00F507D3" w:rsidP="008E23D9">
            <w:pPr>
              <w:snapToGrid w:val="0"/>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496"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28"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73"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88"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485"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47" w:type="dxa"/>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2</w:t>
            </w:r>
          </w:p>
        </w:tc>
        <w:tc>
          <w:tcPr>
            <w:tcW w:w="562"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л</w:t>
            </w:r>
          </w:p>
        </w:tc>
        <w:tc>
          <w:tcPr>
            <w:tcW w:w="512" w:type="dxa"/>
            <w:tcBorders>
              <w:top w:val="single" w:sz="4" w:space="0" w:color="000000"/>
              <w:left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и</w:t>
            </w:r>
          </w:p>
        </w:tc>
        <w:tc>
          <w:tcPr>
            <w:tcW w:w="724" w:type="dxa"/>
            <w:tcBorders>
              <w:left w:val="single" w:sz="8" w:space="0" w:color="000000"/>
            </w:tcBorders>
            <w:shd w:val="clear" w:color="auto" w:fill="33CCCC"/>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к</w:t>
            </w:r>
          </w:p>
        </w:tc>
        <w:tc>
          <w:tcPr>
            <w:tcW w:w="612" w:type="dxa"/>
            <w:tcBorders>
              <w:top w:val="single" w:sz="4" w:space="0" w:color="000000"/>
              <w:left w:val="single" w:sz="8"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в</w:t>
            </w:r>
          </w:p>
        </w:tc>
        <w:tc>
          <w:tcPr>
            <w:tcW w:w="562" w:type="dxa"/>
            <w:tcBorders>
              <w:top w:val="single" w:sz="4" w:space="0" w:color="000000"/>
              <w:left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и</w:t>
            </w:r>
          </w:p>
        </w:tc>
        <w:tc>
          <w:tcPr>
            <w:tcW w:w="562" w:type="dxa"/>
            <w:tcBorders>
              <w:top w:val="single" w:sz="4" w:space="0" w:color="000000"/>
              <w:left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д</w:t>
            </w:r>
          </w:p>
        </w:tc>
        <w:tc>
          <w:tcPr>
            <w:tcW w:w="558"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а</w:t>
            </w:r>
          </w:p>
        </w:tc>
        <w:tc>
          <w:tcPr>
            <w:tcW w:w="528"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ц</w:t>
            </w:r>
          </w:p>
        </w:tc>
        <w:tc>
          <w:tcPr>
            <w:tcW w:w="562"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и</w:t>
            </w:r>
          </w:p>
        </w:tc>
        <w:tc>
          <w:tcPr>
            <w:tcW w:w="528"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я</w:t>
            </w:r>
          </w:p>
        </w:tc>
        <w:tc>
          <w:tcPr>
            <w:tcW w:w="485" w:type="dxa"/>
            <w:tcBorders>
              <w:left w:val="single" w:sz="4" w:space="0" w:color="000000"/>
            </w:tcBorders>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73"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r>
      <w:tr w:rsidR="00F507D3" w:rsidRPr="00F507D3" w:rsidTr="008E23D9">
        <w:trPr>
          <w:gridAfter w:val="1"/>
          <w:wAfter w:w="10" w:type="dxa"/>
          <w:trHeight w:val="517"/>
        </w:trPr>
        <w:tc>
          <w:tcPr>
            <w:tcW w:w="543" w:type="dxa"/>
            <w:shd w:val="clear" w:color="auto" w:fill="auto"/>
            <w:vAlign w:val="bottom"/>
          </w:tcPr>
          <w:p w:rsidR="00F507D3" w:rsidRPr="00F507D3" w:rsidRDefault="00F507D3" w:rsidP="008E23D9">
            <w:pPr>
              <w:snapToGrid w:val="0"/>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496"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28"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73"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88"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485"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47"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3</w:t>
            </w:r>
          </w:p>
        </w:tc>
        <w:tc>
          <w:tcPr>
            <w:tcW w:w="512" w:type="dxa"/>
            <w:tcBorders>
              <w:top w:val="single" w:sz="4" w:space="0" w:color="000000"/>
              <w:left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д</w:t>
            </w:r>
          </w:p>
        </w:tc>
        <w:tc>
          <w:tcPr>
            <w:tcW w:w="724" w:type="dxa"/>
            <w:tcBorders>
              <w:top w:val="single" w:sz="8" w:space="0" w:color="000000"/>
              <w:left w:val="single" w:sz="8" w:space="0" w:color="000000"/>
              <w:bottom w:val="single" w:sz="8" w:space="0" w:color="000000"/>
            </w:tcBorders>
            <w:shd w:val="clear" w:color="auto" w:fill="33CCCC"/>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р</w:t>
            </w:r>
          </w:p>
        </w:tc>
        <w:tc>
          <w:tcPr>
            <w:tcW w:w="612" w:type="dxa"/>
            <w:tcBorders>
              <w:top w:val="single" w:sz="4" w:space="0" w:color="000000"/>
              <w:left w:val="single" w:sz="8"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е</w:t>
            </w:r>
          </w:p>
        </w:tc>
        <w:tc>
          <w:tcPr>
            <w:tcW w:w="562" w:type="dxa"/>
            <w:tcBorders>
              <w:top w:val="single" w:sz="4" w:space="0" w:color="000000"/>
              <w:left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в</w:t>
            </w:r>
          </w:p>
        </w:tc>
        <w:tc>
          <w:tcPr>
            <w:tcW w:w="562"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е</w:t>
            </w:r>
          </w:p>
        </w:tc>
        <w:tc>
          <w:tcPr>
            <w:tcW w:w="558" w:type="dxa"/>
            <w:tcBorders>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с</w:t>
            </w:r>
          </w:p>
        </w:tc>
        <w:tc>
          <w:tcPr>
            <w:tcW w:w="528" w:type="dxa"/>
            <w:tcBorders>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н</w:t>
            </w:r>
          </w:p>
        </w:tc>
        <w:tc>
          <w:tcPr>
            <w:tcW w:w="562" w:type="dxa"/>
            <w:tcBorders>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ы</w:t>
            </w:r>
          </w:p>
        </w:tc>
        <w:tc>
          <w:tcPr>
            <w:tcW w:w="528" w:type="dxa"/>
            <w:tcBorders>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е</w:t>
            </w:r>
          </w:p>
        </w:tc>
        <w:tc>
          <w:tcPr>
            <w:tcW w:w="485" w:type="dxa"/>
            <w:tcBorders>
              <w:left w:val="single" w:sz="4" w:space="0" w:color="000000"/>
            </w:tcBorders>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73"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r>
      <w:tr w:rsidR="00F507D3" w:rsidRPr="00F507D3" w:rsidTr="008E23D9">
        <w:trPr>
          <w:gridAfter w:val="1"/>
          <w:wAfter w:w="10" w:type="dxa"/>
          <w:trHeight w:val="517"/>
        </w:trPr>
        <w:tc>
          <w:tcPr>
            <w:tcW w:w="543" w:type="dxa"/>
            <w:shd w:val="clear" w:color="auto" w:fill="auto"/>
            <w:vAlign w:val="bottom"/>
          </w:tcPr>
          <w:p w:rsidR="00F507D3" w:rsidRPr="00F507D3" w:rsidRDefault="00F507D3" w:rsidP="008E23D9">
            <w:pPr>
              <w:snapToGrid w:val="0"/>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496"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28" w:type="dxa"/>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4</w:t>
            </w:r>
          </w:p>
        </w:tc>
        <w:tc>
          <w:tcPr>
            <w:tcW w:w="562"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м</w:t>
            </w:r>
          </w:p>
        </w:tc>
        <w:tc>
          <w:tcPr>
            <w:tcW w:w="573"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а</w:t>
            </w:r>
          </w:p>
        </w:tc>
        <w:tc>
          <w:tcPr>
            <w:tcW w:w="588"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к</w:t>
            </w:r>
          </w:p>
        </w:tc>
        <w:tc>
          <w:tcPr>
            <w:tcW w:w="485"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у</w:t>
            </w:r>
          </w:p>
        </w:tc>
        <w:tc>
          <w:tcPr>
            <w:tcW w:w="547"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л</w:t>
            </w:r>
          </w:p>
        </w:tc>
        <w:tc>
          <w:tcPr>
            <w:tcW w:w="562"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а</w:t>
            </w:r>
          </w:p>
        </w:tc>
        <w:tc>
          <w:tcPr>
            <w:tcW w:w="512"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т</w:t>
            </w:r>
          </w:p>
        </w:tc>
        <w:tc>
          <w:tcPr>
            <w:tcW w:w="724" w:type="dxa"/>
            <w:tcBorders>
              <w:left w:val="single" w:sz="8" w:space="0" w:color="000000"/>
              <w:bottom w:val="single" w:sz="8" w:space="0" w:color="000000"/>
            </w:tcBorders>
            <w:shd w:val="clear" w:color="auto" w:fill="33CCCC"/>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у</w:t>
            </w:r>
          </w:p>
        </w:tc>
        <w:tc>
          <w:tcPr>
            <w:tcW w:w="612" w:type="dxa"/>
            <w:tcBorders>
              <w:top w:val="single" w:sz="4" w:space="0" w:color="000000"/>
              <w:left w:val="single" w:sz="8"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р</w:t>
            </w:r>
          </w:p>
        </w:tc>
        <w:tc>
          <w:tcPr>
            <w:tcW w:w="562" w:type="dxa"/>
            <w:tcBorders>
              <w:top w:val="single" w:sz="4" w:space="0" w:color="000000"/>
              <w:left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а</w:t>
            </w:r>
          </w:p>
        </w:tc>
        <w:tc>
          <w:tcPr>
            <w:tcW w:w="562" w:type="dxa"/>
            <w:tcBorders>
              <w:left w:val="single" w:sz="4" w:space="0" w:color="000000"/>
            </w:tcBorders>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58"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28"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28"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485"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73"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r>
      <w:tr w:rsidR="00F507D3" w:rsidRPr="00F507D3" w:rsidTr="008E23D9">
        <w:trPr>
          <w:gridAfter w:val="1"/>
          <w:wAfter w:w="10" w:type="dxa"/>
          <w:trHeight w:val="517"/>
        </w:trPr>
        <w:tc>
          <w:tcPr>
            <w:tcW w:w="543" w:type="dxa"/>
            <w:shd w:val="clear" w:color="auto" w:fill="auto"/>
            <w:vAlign w:val="bottom"/>
          </w:tcPr>
          <w:p w:rsidR="00F507D3" w:rsidRPr="00F507D3" w:rsidRDefault="00F507D3" w:rsidP="008E23D9">
            <w:pPr>
              <w:snapToGrid w:val="0"/>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496"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28"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73"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88"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485"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47"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5</w:t>
            </w:r>
          </w:p>
        </w:tc>
        <w:tc>
          <w:tcPr>
            <w:tcW w:w="512" w:type="dxa"/>
            <w:tcBorders>
              <w:left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с</w:t>
            </w:r>
          </w:p>
        </w:tc>
        <w:tc>
          <w:tcPr>
            <w:tcW w:w="724" w:type="dxa"/>
            <w:tcBorders>
              <w:left w:val="single" w:sz="8" w:space="0" w:color="000000"/>
              <w:bottom w:val="single" w:sz="8" w:space="0" w:color="000000"/>
            </w:tcBorders>
            <w:shd w:val="clear" w:color="auto" w:fill="33CCCC"/>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ж</w:t>
            </w:r>
          </w:p>
        </w:tc>
        <w:tc>
          <w:tcPr>
            <w:tcW w:w="612" w:type="dxa"/>
            <w:tcBorders>
              <w:top w:val="single" w:sz="4" w:space="0" w:color="000000"/>
              <w:left w:val="single" w:sz="8"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и</w:t>
            </w:r>
          </w:p>
        </w:tc>
        <w:tc>
          <w:tcPr>
            <w:tcW w:w="562" w:type="dxa"/>
            <w:tcBorders>
              <w:top w:val="single" w:sz="4" w:space="0" w:color="000000"/>
              <w:left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г</w:t>
            </w:r>
          </w:p>
        </w:tc>
        <w:tc>
          <w:tcPr>
            <w:tcW w:w="562" w:type="dxa"/>
            <w:tcBorders>
              <w:top w:val="single" w:sz="4" w:space="0" w:color="000000"/>
              <w:left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а</w:t>
            </w:r>
          </w:p>
        </w:tc>
        <w:tc>
          <w:tcPr>
            <w:tcW w:w="558" w:type="dxa"/>
            <w:tcBorders>
              <w:top w:val="single" w:sz="4" w:space="0" w:color="000000"/>
              <w:left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н</w:t>
            </w:r>
          </w:p>
        </w:tc>
        <w:tc>
          <w:tcPr>
            <w:tcW w:w="528" w:type="dxa"/>
            <w:tcBorders>
              <w:top w:val="single" w:sz="4" w:space="0" w:color="000000"/>
              <w:left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и</w:t>
            </w:r>
          </w:p>
        </w:tc>
        <w:tc>
          <w:tcPr>
            <w:tcW w:w="562" w:type="dxa"/>
            <w:tcBorders>
              <w:top w:val="single" w:sz="4" w:space="0" w:color="000000"/>
              <w:left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е</w:t>
            </w:r>
          </w:p>
        </w:tc>
        <w:tc>
          <w:tcPr>
            <w:tcW w:w="528" w:type="dxa"/>
            <w:tcBorders>
              <w:left w:val="single" w:sz="4" w:space="0" w:color="000000"/>
            </w:tcBorders>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485"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73"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r>
      <w:tr w:rsidR="00F507D3" w:rsidRPr="00F507D3" w:rsidTr="008E23D9">
        <w:trPr>
          <w:trHeight w:val="517"/>
        </w:trPr>
        <w:tc>
          <w:tcPr>
            <w:tcW w:w="543" w:type="dxa"/>
            <w:shd w:val="clear" w:color="auto" w:fill="auto"/>
            <w:vAlign w:val="bottom"/>
          </w:tcPr>
          <w:p w:rsidR="00F507D3" w:rsidRPr="00F507D3" w:rsidRDefault="00F507D3" w:rsidP="008E23D9">
            <w:pPr>
              <w:snapToGrid w:val="0"/>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496"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28"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73"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88"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485"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47"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6</w:t>
            </w:r>
          </w:p>
        </w:tc>
        <w:tc>
          <w:tcPr>
            <w:tcW w:w="512" w:type="dxa"/>
            <w:tcBorders>
              <w:top w:val="single" w:sz="4" w:space="0" w:color="000000"/>
              <w:left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 xml:space="preserve">  з</w:t>
            </w:r>
          </w:p>
        </w:tc>
        <w:tc>
          <w:tcPr>
            <w:tcW w:w="724" w:type="dxa"/>
            <w:tcBorders>
              <w:left w:val="single" w:sz="8" w:space="0" w:color="000000"/>
              <w:bottom w:val="single" w:sz="8" w:space="0" w:color="000000"/>
            </w:tcBorders>
            <w:shd w:val="clear" w:color="auto" w:fill="33CCCC"/>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а</w:t>
            </w:r>
          </w:p>
        </w:tc>
        <w:tc>
          <w:tcPr>
            <w:tcW w:w="612" w:type="dxa"/>
            <w:tcBorders>
              <w:top w:val="single" w:sz="4" w:space="0" w:color="000000"/>
              <w:left w:val="single" w:sz="8"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г</w:t>
            </w:r>
          </w:p>
        </w:tc>
        <w:tc>
          <w:tcPr>
            <w:tcW w:w="562" w:type="dxa"/>
            <w:tcBorders>
              <w:top w:val="single" w:sz="4" w:space="0" w:color="000000"/>
              <w:left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р</w:t>
            </w:r>
          </w:p>
        </w:tc>
        <w:tc>
          <w:tcPr>
            <w:tcW w:w="562" w:type="dxa"/>
            <w:tcBorders>
              <w:top w:val="single" w:sz="4" w:space="0" w:color="000000"/>
              <w:left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я</w:t>
            </w:r>
          </w:p>
        </w:tc>
        <w:tc>
          <w:tcPr>
            <w:tcW w:w="558"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з</w:t>
            </w:r>
          </w:p>
        </w:tc>
        <w:tc>
          <w:tcPr>
            <w:tcW w:w="528"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н</w:t>
            </w:r>
          </w:p>
        </w:tc>
        <w:tc>
          <w:tcPr>
            <w:tcW w:w="562"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е</w:t>
            </w:r>
          </w:p>
        </w:tc>
        <w:tc>
          <w:tcPr>
            <w:tcW w:w="528"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н</w:t>
            </w:r>
          </w:p>
        </w:tc>
        <w:tc>
          <w:tcPr>
            <w:tcW w:w="485"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и</w:t>
            </w:r>
          </w:p>
        </w:tc>
        <w:tc>
          <w:tcPr>
            <w:tcW w:w="583" w:type="dxa"/>
            <w:gridSpan w:val="2"/>
            <w:tcBorders>
              <w:top w:val="single" w:sz="4" w:space="0" w:color="000000"/>
              <w:left w:val="single" w:sz="4" w:space="0" w:color="000000"/>
              <w:bottom w:val="single" w:sz="4" w:space="0" w:color="000000"/>
              <w:right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е</w:t>
            </w:r>
          </w:p>
        </w:tc>
      </w:tr>
      <w:tr w:rsidR="00F507D3" w:rsidRPr="00F507D3" w:rsidTr="008E23D9">
        <w:trPr>
          <w:gridAfter w:val="1"/>
          <w:wAfter w:w="10" w:type="dxa"/>
          <w:trHeight w:val="517"/>
        </w:trPr>
        <w:tc>
          <w:tcPr>
            <w:tcW w:w="543" w:type="dxa"/>
            <w:shd w:val="clear" w:color="auto" w:fill="auto"/>
            <w:vAlign w:val="bottom"/>
          </w:tcPr>
          <w:p w:rsidR="00F507D3" w:rsidRPr="00F507D3" w:rsidRDefault="00F507D3" w:rsidP="008E23D9">
            <w:pPr>
              <w:snapToGrid w:val="0"/>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496"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28"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7</w:t>
            </w:r>
          </w:p>
        </w:tc>
        <w:tc>
          <w:tcPr>
            <w:tcW w:w="573"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о</w:t>
            </w:r>
          </w:p>
        </w:tc>
        <w:tc>
          <w:tcPr>
            <w:tcW w:w="588"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к</w:t>
            </w:r>
          </w:p>
        </w:tc>
        <w:tc>
          <w:tcPr>
            <w:tcW w:w="485"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и</w:t>
            </w:r>
          </w:p>
        </w:tc>
        <w:tc>
          <w:tcPr>
            <w:tcW w:w="547"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с</w:t>
            </w:r>
          </w:p>
        </w:tc>
        <w:tc>
          <w:tcPr>
            <w:tcW w:w="562"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л</w:t>
            </w:r>
          </w:p>
        </w:tc>
        <w:tc>
          <w:tcPr>
            <w:tcW w:w="512"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я</w:t>
            </w:r>
          </w:p>
        </w:tc>
        <w:tc>
          <w:tcPr>
            <w:tcW w:w="724" w:type="dxa"/>
            <w:tcBorders>
              <w:left w:val="single" w:sz="8" w:space="0" w:color="000000"/>
              <w:bottom w:val="single" w:sz="8" w:space="0" w:color="000000"/>
            </w:tcBorders>
            <w:shd w:val="clear" w:color="auto" w:fill="33CCCC"/>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ю</w:t>
            </w:r>
          </w:p>
        </w:tc>
        <w:tc>
          <w:tcPr>
            <w:tcW w:w="612" w:type="dxa"/>
            <w:tcBorders>
              <w:top w:val="single" w:sz="4" w:space="0" w:color="000000"/>
              <w:left w:val="single" w:sz="8"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щ</w:t>
            </w:r>
          </w:p>
        </w:tc>
        <w:tc>
          <w:tcPr>
            <w:tcW w:w="562"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и</w:t>
            </w:r>
          </w:p>
        </w:tc>
        <w:tc>
          <w:tcPr>
            <w:tcW w:w="562"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е</w:t>
            </w:r>
          </w:p>
        </w:tc>
        <w:tc>
          <w:tcPr>
            <w:tcW w:w="558" w:type="dxa"/>
            <w:tcBorders>
              <w:left w:val="single" w:sz="4" w:space="0" w:color="000000"/>
            </w:tcBorders>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28"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28"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485"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73"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r>
      <w:tr w:rsidR="00F507D3" w:rsidRPr="00F507D3" w:rsidTr="008E23D9">
        <w:trPr>
          <w:gridAfter w:val="1"/>
          <w:wAfter w:w="10" w:type="dxa"/>
          <w:trHeight w:val="517"/>
        </w:trPr>
        <w:tc>
          <w:tcPr>
            <w:tcW w:w="543" w:type="dxa"/>
            <w:shd w:val="clear" w:color="auto" w:fill="auto"/>
            <w:vAlign w:val="bottom"/>
          </w:tcPr>
          <w:p w:rsidR="00F507D3" w:rsidRPr="00F507D3" w:rsidRDefault="00F507D3" w:rsidP="008E23D9">
            <w:pPr>
              <w:snapToGrid w:val="0"/>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496"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28"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73"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88"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485"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47" w:type="dxa"/>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8</w:t>
            </w:r>
          </w:p>
        </w:tc>
        <w:tc>
          <w:tcPr>
            <w:tcW w:w="562" w:type="dxa"/>
            <w:tcBorders>
              <w:left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п</w:t>
            </w:r>
          </w:p>
        </w:tc>
        <w:tc>
          <w:tcPr>
            <w:tcW w:w="512" w:type="dxa"/>
            <w:tcBorders>
              <w:left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и</w:t>
            </w:r>
          </w:p>
        </w:tc>
        <w:tc>
          <w:tcPr>
            <w:tcW w:w="724" w:type="dxa"/>
            <w:tcBorders>
              <w:left w:val="single" w:sz="8" w:space="0" w:color="000000"/>
              <w:bottom w:val="single" w:sz="8" w:space="0" w:color="000000"/>
            </w:tcBorders>
            <w:shd w:val="clear" w:color="auto" w:fill="33CCCC"/>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щ</w:t>
            </w:r>
          </w:p>
        </w:tc>
        <w:tc>
          <w:tcPr>
            <w:tcW w:w="612" w:type="dxa"/>
            <w:tcBorders>
              <w:left w:val="single" w:sz="8"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е</w:t>
            </w:r>
          </w:p>
        </w:tc>
        <w:tc>
          <w:tcPr>
            <w:tcW w:w="562" w:type="dxa"/>
            <w:tcBorders>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в</w:t>
            </w:r>
          </w:p>
        </w:tc>
        <w:tc>
          <w:tcPr>
            <w:tcW w:w="562" w:type="dxa"/>
            <w:tcBorders>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ы</w:t>
            </w:r>
          </w:p>
        </w:tc>
        <w:tc>
          <w:tcPr>
            <w:tcW w:w="558"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е</w:t>
            </w:r>
          </w:p>
        </w:tc>
        <w:tc>
          <w:tcPr>
            <w:tcW w:w="528" w:type="dxa"/>
            <w:tcBorders>
              <w:left w:val="single" w:sz="4" w:space="0" w:color="000000"/>
            </w:tcBorders>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28"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485"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73"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r>
      <w:tr w:rsidR="00F507D3" w:rsidRPr="00F507D3" w:rsidTr="008E23D9">
        <w:trPr>
          <w:gridAfter w:val="1"/>
          <w:wAfter w:w="10" w:type="dxa"/>
          <w:trHeight w:val="517"/>
        </w:trPr>
        <w:tc>
          <w:tcPr>
            <w:tcW w:w="543" w:type="dxa"/>
            <w:shd w:val="clear" w:color="auto" w:fill="auto"/>
            <w:vAlign w:val="bottom"/>
          </w:tcPr>
          <w:p w:rsidR="00F507D3" w:rsidRPr="00F507D3" w:rsidRDefault="00F507D3" w:rsidP="008E23D9">
            <w:pPr>
              <w:snapToGrid w:val="0"/>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496"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28"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73" w:type="dxa"/>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9</w:t>
            </w:r>
          </w:p>
        </w:tc>
        <w:tc>
          <w:tcPr>
            <w:tcW w:w="588" w:type="dxa"/>
            <w:tcBorders>
              <w:top w:val="single" w:sz="8" w:space="0" w:color="000000"/>
              <w:left w:val="single" w:sz="8" w:space="0" w:color="000000"/>
              <w:bottom w:val="single" w:sz="8" w:space="0" w:color="000000"/>
            </w:tcBorders>
            <w:shd w:val="clear" w:color="auto" w:fill="33CCCC"/>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с</w:t>
            </w:r>
          </w:p>
        </w:tc>
        <w:tc>
          <w:tcPr>
            <w:tcW w:w="485" w:type="dxa"/>
            <w:tcBorders>
              <w:top w:val="single" w:sz="4" w:space="0" w:color="000000"/>
              <w:left w:val="single" w:sz="8"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в</w:t>
            </w:r>
          </w:p>
        </w:tc>
        <w:tc>
          <w:tcPr>
            <w:tcW w:w="547"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а</w:t>
            </w:r>
          </w:p>
        </w:tc>
        <w:tc>
          <w:tcPr>
            <w:tcW w:w="562"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л</w:t>
            </w:r>
          </w:p>
        </w:tc>
        <w:tc>
          <w:tcPr>
            <w:tcW w:w="512"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к</w:t>
            </w:r>
          </w:p>
        </w:tc>
        <w:tc>
          <w:tcPr>
            <w:tcW w:w="724" w:type="dxa"/>
            <w:tcBorders>
              <w:left w:val="single" w:sz="8" w:space="0" w:color="000000"/>
              <w:bottom w:val="single" w:sz="8" w:space="0" w:color="000000"/>
            </w:tcBorders>
            <w:shd w:val="clear" w:color="auto" w:fill="33CCCC"/>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а</w:t>
            </w:r>
          </w:p>
        </w:tc>
        <w:tc>
          <w:tcPr>
            <w:tcW w:w="612" w:type="dxa"/>
            <w:tcBorders>
              <w:left w:val="single" w:sz="8" w:space="0" w:color="000000"/>
            </w:tcBorders>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58"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28"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28"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485"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73"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r>
      <w:tr w:rsidR="00F507D3" w:rsidRPr="00F507D3" w:rsidTr="008E23D9">
        <w:trPr>
          <w:gridAfter w:val="1"/>
          <w:wAfter w:w="10" w:type="dxa"/>
          <w:trHeight w:val="517"/>
        </w:trPr>
        <w:tc>
          <w:tcPr>
            <w:tcW w:w="543" w:type="dxa"/>
            <w:shd w:val="clear" w:color="auto" w:fill="auto"/>
            <w:vAlign w:val="bottom"/>
          </w:tcPr>
          <w:p w:rsidR="00F507D3" w:rsidRPr="00F507D3" w:rsidRDefault="00F507D3" w:rsidP="008E23D9">
            <w:pPr>
              <w:snapToGrid w:val="0"/>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496" w:type="dxa"/>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11</w:t>
            </w:r>
          </w:p>
        </w:tc>
        <w:tc>
          <w:tcPr>
            <w:tcW w:w="528"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 xml:space="preserve">  в</w:t>
            </w:r>
          </w:p>
        </w:tc>
        <w:tc>
          <w:tcPr>
            <w:tcW w:w="562"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ы</w:t>
            </w:r>
          </w:p>
        </w:tc>
        <w:tc>
          <w:tcPr>
            <w:tcW w:w="573"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б</w:t>
            </w:r>
          </w:p>
        </w:tc>
        <w:tc>
          <w:tcPr>
            <w:tcW w:w="588" w:type="dxa"/>
            <w:tcBorders>
              <w:left w:val="single" w:sz="8" w:space="0" w:color="000000"/>
            </w:tcBorders>
            <w:shd w:val="clear" w:color="auto" w:fill="33CCCC"/>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р</w:t>
            </w:r>
          </w:p>
        </w:tc>
        <w:tc>
          <w:tcPr>
            <w:tcW w:w="485" w:type="dxa"/>
            <w:tcBorders>
              <w:left w:val="single" w:sz="8"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о</w:t>
            </w:r>
          </w:p>
        </w:tc>
        <w:tc>
          <w:tcPr>
            <w:tcW w:w="547" w:type="dxa"/>
            <w:tcBorders>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с</w:t>
            </w:r>
          </w:p>
        </w:tc>
        <w:tc>
          <w:tcPr>
            <w:tcW w:w="562" w:type="dxa"/>
            <w:tcBorders>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ы</w:t>
            </w:r>
          </w:p>
        </w:tc>
        <w:tc>
          <w:tcPr>
            <w:tcW w:w="512" w:type="dxa"/>
            <w:tcBorders>
              <w:left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10</w:t>
            </w:r>
          </w:p>
        </w:tc>
        <w:tc>
          <w:tcPr>
            <w:tcW w:w="724" w:type="dxa"/>
            <w:tcBorders>
              <w:left w:val="single" w:sz="8" w:space="0" w:color="000000"/>
              <w:bottom w:val="single" w:sz="8" w:space="0" w:color="000000"/>
            </w:tcBorders>
            <w:shd w:val="clear" w:color="auto" w:fill="33CCCC"/>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я</w:t>
            </w:r>
          </w:p>
        </w:tc>
        <w:tc>
          <w:tcPr>
            <w:tcW w:w="612" w:type="dxa"/>
            <w:tcBorders>
              <w:top w:val="single" w:sz="4" w:space="0" w:color="000000"/>
              <w:left w:val="single" w:sz="8"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м</w:t>
            </w:r>
          </w:p>
        </w:tc>
        <w:tc>
          <w:tcPr>
            <w:tcW w:w="562"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а</w:t>
            </w:r>
          </w:p>
        </w:tc>
        <w:tc>
          <w:tcPr>
            <w:tcW w:w="562" w:type="dxa"/>
            <w:tcBorders>
              <w:left w:val="single" w:sz="4" w:space="0" w:color="000000"/>
            </w:tcBorders>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58"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28"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28"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485"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73"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r>
      <w:tr w:rsidR="00F507D3" w:rsidRPr="00F507D3" w:rsidTr="008E23D9">
        <w:trPr>
          <w:gridAfter w:val="1"/>
          <w:wAfter w:w="10" w:type="dxa"/>
          <w:trHeight w:val="517"/>
        </w:trPr>
        <w:tc>
          <w:tcPr>
            <w:tcW w:w="543"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rPr>
                <w:rFonts w:ascii="Times New Roman" w:hAnsi="Times New Roman" w:cs="Times New Roman"/>
                <w:sz w:val="28"/>
                <w:szCs w:val="28"/>
              </w:rPr>
            </w:pPr>
            <w:r w:rsidRPr="00F507D3">
              <w:rPr>
                <w:rFonts w:ascii="Times New Roman" w:hAnsi="Times New Roman" w:cs="Times New Roman"/>
                <w:sz w:val="28"/>
                <w:szCs w:val="28"/>
              </w:rPr>
              <w:t>б</w:t>
            </w:r>
          </w:p>
        </w:tc>
        <w:tc>
          <w:tcPr>
            <w:tcW w:w="562"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ы</w:t>
            </w:r>
          </w:p>
        </w:tc>
        <w:tc>
          <w:tcPr>
            <w:tcW w:w="496"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т</w:t>
            </w:r>
          </w:p>
        </w:tc>
        <w:tc>
          <w:tcPr>
            <w:tcW w:w="528" w:type="dxa"/>
            <w:tcBorders>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о</w:t>
            </w:r>
          </w:p>
        </w:tc>
        <w:tc>
          <w:tcPr>
            <w:tcW w:w="562" w:type="dxa"/>
            <w:tcBorders>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в</w:t>
            </w:r>
          </w:p>
        </w:tc>
        <w:tc>
          <w:tcPr>
            <w:tcW w:w="573" w:type="dxa"/>
            <w:tcBorders>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ы</w:t>
            </w:r>
          </w:p>
        </w:tc>
        <w:tc>
          <w:tcPr>
            <w:tcW w:w="588" w:type="dxa"/>
            <w:tcBorders>
              <w:top w:val="single" w:sz="8" w:space="0" w:color="000000"/>
              <w:left w:val="single" w:sz="8" w:space="0" w:color="000000"/>
              <w:bottom w:val="single" w:sz="8" w:space="0" w:color="000000"/>
            </w:tcBorders>
            <w:shd w:val="clear" w:color="auto" w:fill="33CCCC"/>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е</w:t>
            </w:r>
          </w:p>
        </w:tc>
        <w:tc>
          <w:tcPr>
            <w:tcW w:w="485" w:type="dxa"/>
            <w:tcBorders>
              <w:left w:val="single" w:sz="8" w:space="0" w:color="000000"/>
            </w:tcBorders>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47"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12"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724"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612"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58"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28"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28"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485"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73"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r>
      <w:tr w:rsidR="00F507D3" w:rsidRPr="00F507D3" w:rsidTr="008E23D9">
        <w:trPr>
          <w:gridAfter w:val="1"/>
          <w:wAfter w:w="10" w:type="dxa"/>
          <w:trHeight w:val="517"/>
        </w:trPr>
        <w:tc>
          <w:tcPr>
            <w:tcW w:w="543" w:type="dxa"/>
            <w:shd w:val="clear" w:color="auto" w:fill="auto"/>
            <w:vAlign w:val="bottom"/>
          </w:tcPr>
          <w:p w:rsidR="00F507D3" w:rsidRPr="00F507D3" w:rsidRDefault="00F507D3" w:rsidP="008E23D9">
            <w:pPr>
              <w:snapToGrid w:val="0"/>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496"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28"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73" w:type="dxa"/>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13</w:t>
            </w:r>
          </w:p>
        </w:tc>
        <w:tc>
          <w:tcPr>
            <w:tcW w:w="588" w:type="dxa"/>
            <w:tcBorders>
              <w:left w:val="single" w:sz="8" w:space="0" w:color="000000"/>
              <w:bottom w:val="single" w:sz="8" w:space="0" w:color="000000"/>
            </w:tcBorders>
            <w:shd w:val="clear" w:color="auto" w:fill="33CCCC"/>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 xml:space="preserve">  д</w:t>
            </w:r>
          </w:p>
        </w:tc>
        <w:tc>
          <w:tcPr>
            <w:tcW w:w="485" w:type="dxa"/>
            <w:tcBorders>
              <w:top w:val="single" w:sz="4" w:space="0" w:color="000000"/>
              <w:left w:val="single" w:sz="8"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а</w:t>
            </w:r>
          </w:p>
        </w:tc>
        <w:tc>
          <w:tcPr>
            <w:tcW w:w="547"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м</w:t>
            </w:r>
          </w:p>
        </w:tc>
        <w:tc>
          <w:tcPr>
            <w:tcW w:w="562"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п</w:t>
            </w:r>
          </w:p>
        </w:tc>
        <w:tc>
          <w:tcPr>
            <w:tcW w:w="512"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и</w:t>
            </w:r>
          </w:p>
        </w:tc>
        <w:tc>
          <w:tcPr>
            <w:tcW w:w="724"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н</w:t>
            </w:r>
          </w:p>
        </w:tc>
        <w:tc>
          <w:tcPr>
            <w:tcW w:w="612"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г</w:t>
            </w:r>
          </w:p>
        </w:tc>
        <w:tc>
          <w:tcPr>
            <w:tcW w:w="562" w:type="dxa"/>
            <w:tcBorders>
              <w:left w:val="single" w:sz="4" w:space="0" w:color="000000"/>
            </w:tcBorders>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58"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28"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28"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485"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73" w:type="dxa"/>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r>
      <w:tr w:rsidR="00F507D3" w:rsidRPr="00F507D3" w:rsidTr="008E23D9">
        <w:trPr>
          <w:gridAfter w:val="1"/>
          <w:wAfter w:w="10" w:type="dxa"/>
          <w:trHeight w:val="517"/>
        </w:trPr>
        <w:tc>
          <w:tcPr>
            <w:tcW w:w="543" w:type="dxa"/>
            <w:shd w:val="clear" w:color="auto" w:fill="auto"/>
            <w:vAlign w:val="bottom"/>
          </w:tcPr>
          <w:p w:rsidR="00F507D3" w:rsidRPr="00F507D3" w:rsidRDefault="00F507D3" w:rsidP="008E23D9">
            <w:pPr>
              <w:snapToGrid w:val="0"/>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snapToGrid w:val="0"/>
              <w:rPr>
                <w:rFonts w:ascii="Times New Roman" w:hAnsi="Times New Roman" w:cs="Times New Roman"/>
                <w:sz w:val="28"/>
                <w:szCs w:val="28"/>
              </w:rPr>
            </w:pPr>
          </w:p>
        </w:tc>
        <w:tc>
          <w:tcPr>
            <w:tcW w:w="496" w:type="dxa"/>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14</w:t>
            </w:r>
          </w:p>
        </w:tc>
        <w:tc>
          <w:tcPr>
            <w:tcW w:w="528"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з</w:t>
            </w:r>
          </w:p>
        </w:tc>
        <w:tc>
          <w:tcPr>
            <w:tcW w:w="562"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о</w:t>
            </w:r>
          </w:p>
        </w:tc>
        <w:tc>
          <w:tcPr>
            <w:tcW w:w="573" w:type="dxa"/>
            <w:tcBorders>
              <w:top w:val="single" w:sz="4" w:space="0" w:color="000000"/>
              <w:left w:val="single" w:sz="4" w:space="0" w:color="000000"/>
              <w:bottom w:val="single" w:sz="4" w:space="0" w:color="000000"/>
            </w:tcBorders>
            <w:shd w:val="clear" w:color="auto" w:fill="auto"/>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л</w:t>
            </w:r>
          </w:p>
        </w:tc>
        <w:tc>
          <w:tcPr>
            <w:tcW w:w="588" w:type="dxa"/>
            <w:tcBorders>
              <w:left w:val="single" w:sz="8" w:space="0" w:color="000000"/>
              <w:bottom w:val="single" w:sz="8" w:space="0" w:color="000000"/>
            </w:tcBorders>
            <w:shd w:val="clear" w:color="auto" w:fill="33CCCC"/>
            <w:vAlign w:val="bottom"/>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а</w:t>
            </w:r>
          </w:p>
        </w:tc>
        <w:tc>
          <w:tcPr>
            <w:tcW w:w="485" w:type="dxa"/>
            <w:tcBorders>
              <w:left w:val="single" w:sz="8" w:space="0" w:color="000000"/>
            </w:tcBorders>
            <w:shd w:val="clear" w:color="auto" w:fill="auto"/>
            <w:vAlign w:val="bottom"/>
          </w:tcPr>
          <w:p w:rsidR="00F507D3" w:rsidRPr="00F507D3" w:rsidRDefault="00F507D3" w:rsidP="008E23D9">
            <w:pPr>
              <w:snapToGrid w:val="0"/>
              <w:jc w:val="center"/>
              <w:rPr>
                <w:rFonts w:ascii="Times New Roman" w:hAnsi="Times New Roman" w:cs="Times New Roman"/>
                <w:sz w:val="28"/>
                <w:szCs w:val="28"/>
              </w:rPr>
            </w:pPr>
          </w:p>
        </w:tc>
        <w:tc>
          <w:tcPr>
            <w:tcW w:w="547" w:type="dxa"/>
            <w:shd w:val="clear" w:color="auto" w:fill="auto"/>
            <w:vAlign w:val="bottom"/>
          </w:tcPr>
          <w:p w:rsidR="00F507D3" w:rsidRPr="00F507D3" w:rsidRDefault="00F507D3" w:rsidP="008E23D9">
            <w:pPr>
              <w:snapToGrid w:val="0"/>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snapToGrid w:val="0"/>
              <w:rPr>
                <w:rFonts w:ascii="Times New Roman" w:hAnsi="Times New Roman" w:cs="Times New Roman"/>
                <w:sz w:val="28"/>
                <w:szCs w:val="28"/>
              </w:rPr>
            </w:pPr>
          </w:p>
        </w:tc>
        <w:tc>
          <w:tcPr>
            <w:tcW w:w="512" w:type="dxa"/>
            <w:shd w:val="clear" w:color="auto" w:fill="auto"/>
            <w:vAlign w:val="bottom"/>
          </w:tcPr>
          <w:p w:rsidR="00F507D3" w:rsidRPr="00F507D3" w:rsidRDefault="00F507D3" w:rsidP="008E23D9">
            <w:pPr>
              <w:snapToGrid w:val="0"/>
              <w:rPr>
                <w:rFonts w:ascii="Times New Roman" w:hAnsi="Times New Roman" w:cs="Times New Roman"/>
                <w:sz w:val="28"/>
                <w:szCs w:val="28"/>
              </w:rPr>
            </w:pPr>
          </w:p>
        </w:tc>
        <w:tc>
          <w:tcPr>
            <w:tcW w:w="724" w:type="dxa"/>
            <w:shd w:val="clear" w:color="auto" w:fill="auto"/>
            <w:vAlign w:val="bottom"/>
          </w:tcPr>
          <w:p w:rsidR="00F507D3" w:rsidRPr="00F507D3" w:rsidRDefault="00F507D3" w:rsidP="008E23D9">
            <w:pPr>
              <w:snapToGrid w:val="0"/>
              <w:rPr>
                <w:rFonts w:ascii="Times New Roman" w:hAnsi="Times New Roman" w:cs="Times New Roman"/>
                <w:sz w:val="28"/>
                <w:szCs w:val="28"/>
              </w:rPr>
            </w:pPr>
          </w:p>
        </w:tc>
        <w:tc>
          <w:tcPr>
            <w:tcW w:w="612" w:type="dxa"/>
            <w:shd w:val="clear" w:color="auto" w:fill="auto"/>
            <w:vAlign w:val="bottom"/>
          </w:tcPr>
          <w:p w:rsidR="00F507D3" w:rsidRPr="00F507D3" w:rsidRDefault="00F507D3" w:rsidP="008E23D9">
            <w:pPr>
              <w:snapToGrid w:val="0"/>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snapToGrid w:val="0"/>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snapToGrid w:val="0"/>
              <w:rPr>
                <w:rFonts w:ascii="Times New Roman" w:hAnsi="Times New Roman" w:cs="Times New Roman"/>
                <w:sz w:val="28"/>
                <w:szCs w:val="28"/>
              </w:rPr>
            </w:pPr>
          </w:p>
        </w:tc>
        <w:tc>
          <w:tcPr>
            <w:tcW w:w="558" w:type="dxa"/>
            <w:shd w:val="clear" w:color="auto" w:fill="auto"/>
            <w:vAlign w:val="bottom"/>
          </w:tcPr>
          <w:p w:rsidR="00F507D3" w:rsidRPr="00F507D3" w:rsidRDefault="00F507D3" w:rsidP="008E23D9">
            <w:pPr>
              <w:snapToGrid w:val="0"/>
              <w:rPr>
                <w:rFonts w:ascii="Times New Roman" w:hAnsi="Times New Roman" w:cs="Times New Roman"/>
                <w:sz w:val="28"/>
                <w:szCs w:val="28"/>
              </w:rPr>
            </w:pPr>
          </w:p>
        </w:tc>
        <w:tc>
          <w:tcPr>
            <w:tcW w:w="528" w:type="dxa"/>
            <w:shd w:val="clear" w:color="auto" w:fill="auto"/>
            <w:vAlign w:val="bottom"/>
          </w:tcPr>
          <w:p w:rsidR="00F507D3" w:rsidRPr="00F507D3" w:rsidRDefault="00F507D3" w:rsidP="008E23D9">
            <w:pPr>
              <w:snapToGrid w:val="0"/>
              <w:rPr>
                <w:rFonts w:ascii="Times New Roman" w:hAnsi="Times New Roman" w:cs="Times New Roman"/>
                <w:sz w:val="28"/>
                <w:szCs w:val="28"/>
              </w:rPr>
            </w:pPr>
          </w:p>
        </w:tc>
        <w:tc>
          <w:tcPr>
            <w:tcW w:w="562" w:type="dxa"/>
            <w:shd w:val="clear" w:color="auto" w:fill="auto"/>
            <w:vAlign w:val="bottom"/>
          </w:tcPr>
          <w:p w:rsidR="00F507D3" w:rsidRPr="00F507D3" w:rsidRDefault="00F507D3" w:rsidP="008E23D9">
            <w:pPr>
              <w:snapToGrid w:val="0"/>
              <w:rPr>
                <w:rFonts w:ascii="Times New Roman" w:hAnsi="Times New Roman" w:cs="Times New Roman"/>
                <w:sz w:val="28"/>
                <w:szCs w:val="28"/>
              </w:rPr>
            </w:pPr>
          </w:p>
        </w:tc>
        <w:tc>
          <w:tcPr>
            <w:tcW w:w="528" w:type="dxa"/>
            <w:shd w:val="clear" w:color="auto" w:fill="auto"/>
            <w:vAlign w:val="bottom"/>
          </w:tcPr>
          <w:p w:rsidR="00F507D3" w:rsidRPr="00F507D3" w:rsidRDefault="00F507D3" w:rsidP="008E23D9">
            <w:pPr>
              <w:snapToGrid w:val="0"/>
              <w:rPr>
                <w:rFonts w:ascii="Times New Roman" w:hAnsi="Times New Roman" w:cs="Times New Roman"/>
                <w:sz w:val="28"/>
                <w:szCs w:val="28"/>
              </w:rPr>
            </w:pPr>
          </w:p>
        </w:tc>
        <w:tc>
          <w:tcPr>
            <w:tcW w:w="485" w:type="dxa"/>
            <w:shd w:val="clear" w:color="auto" w:fill="auto"/>
            <w:vAlign w:val="bottom"/>
          </w:tcPr>
          <w:p w:rsidR="00F507D3" w:rsidRPr="00F507D3" w:rsidRDefault="00F507D3" w:rsidP="008E23D9">
            <w:pPr>
              <w:snapToGrid w:val="0"/>
              <w:rPr>
                <w:rFonts w:ascii="Times New Roman" w:hAnsi="Times New Roman" w:cs="Times New Roman"/>
                <w:sz w:val="28"/>
                <w:szCs w:val="28"/>
              </w:rPr>
            </w:pPr>
          </w:p>
        </w:tc>
        <w:tc>
          <w:tcPr>
            <w:tcW w:w="573" w:type="dxa"/>
            <w:shd w:val="clear" w:color="auto" w:fill="auto"/>
            <w:vAlign w:val="bottom"/>
          </w:tcPr>
          <w:p w:rsidR="00F507D3" w:rsidRPr="00F507D3" w:rsidRDefault="00F507D3" w:rsidP="008E23D9">
            <w:pPr>
              <w:snapToGrid w:val="0"/>
              <w:rPr>
                <w:rFonts w:ascii="Times New Roman" w:hAnsi="Times New Roman" w:cs="Times New Roman"/>
                <w:sz w:val="28"/>
                <w:szCs w:val="28"/>
              </w:rPr>
            </w:pPr>
          </w:p>
        </w:tc>
      </w:tr>
    </w:tbl>
    <w:p w:rsidR="00F507D3" w:rsidRPr="00F507D3" w:rsidRDefault="00F507D3" w:rsidP="00F507D3">
      <w:pPr>
        <w:rPr>
          <w:rFonts w:ascii="Times New Roman" w:hAnsi="Times New Roman" w:cs="Times New Roman"/>
          <w:sz w:val="28"/>
          <w:szCs w:val="28"/>
        </w:rPr>
      </w:pPr>
    </w:p>
    <w:p w:rsidR="00A93847" w:rsidRDefault="00A93847" w:rsidP="00F507D3">
      <w:pPr>
        <w:ind w:left="-142" w:hanging="142"/>
        <w:jc w:val="both"/>
        <w:rPr>
          <w:rFonts w:ascii="Times New Roman" w:hAnsi="Times New Roman" w:cs="Times New Roman"/>
          <w:sz w:val="28"/>
          <w:szCs w:val="28"/>
        </w:rPr>
      </w:pPr>
    </w:p>
    <w:p w:rsidR="00A93847" w:rsidRDefault="00A93847" w:rsidP="00F507D3">
      <w:pPr>
        <w:ind w:left="-142" w:hanging="142"/>
        <w:jc w:val="both"/>
        <w:rPr>
          <w:rFonts w:ascii="Times New Roman" w:hAnsi="Times New Roman" w:cs="Times New Roman"/>
          <w:sz w:val="28"/>
          <w:szCs w:val="28"/>
        </w:rPr>
      </w:pPr>
    </w:p>
    <w:p w:rsidR="00F507D3" w:rsidRPr="00F507D3" w:rsidRDefault="00F507D3" w:rsidP="00F507D3">
      <w:pPr>
        <w:ind w:left="-142" w:hanging="142"/>
        <w:jc w:val="both"/>
        <w:rPr>
          <w:rFonts w:ascii="Times New Roman" w:hAnsi="Times New Roman" w:cs="Times New Roman"/>
          <w:sz w:val="28"/>
          <w:szCs w:val="28"/>
        </w:rPr>
      </w:pPr>
      <w:r w:rsidRPr="00F507D3">
        <w:rPr>
          <w:rFonts w:ascii="Times New Roman" w:hAnsi="Times New Roman" w:cs="Times New Roman"/>
          <w:sz w:val="28"/>
          <w:szCs w:val="28"/>
        </w:rPr>
        <w:lastRenderedPageBreak/>
        <w:t>ВОПРОСЫ.</w:t>
      </w:r>
    </w:p>
    <w:p w:rsidR="00F507D3" w:rsidRPr="00F507D3" w:rsidRDefault="00F507D3" w:rsidP="00F507D3">
      <w:pPr>
        <w:numPr>
          <w:ilvl w:val="0"/>
          <w:numId w:val="39"/>
        </w:numPr>
        <w:spacing w:after="0" w:line="240" w:lineRule="auto"/>
        <w:ind w:left="-142" w:hanging="142"/>
        <w:jc w:val="both"/>
        <w:rPr>
          <w:rFonts w:ascii="Times New Roman" w:hAnsi="Times New Roman" w:cs="Times New Roman"/>
          <w:sz w:val="28"/>
          <w:szCs w:val="28"/>
        </w:rPr>
      </w:pPr>
      <w:r w:rsidRPr="00F507D3">
        <w:rPr>
          <w:rFonts w:ascii="Times New Roman" w:hAnsi="Times New Roman" w:cs="Times New Roman"/>
          <w:sz w:val="28"/>
          <w:szCs w:val="28"/>
        </w:rPr>
        <w:t>Остатки продуктов, образующиеся в процессе или по завершении определённой деятельности и не используемые в непосредственной связи с этой деятельностью.</w:t>
      </w:r>
    </w:p>
    <w:p w:rsidR="00F507D3" w:rsidRPr="00F507D3" w:rsidRDefault="00F507D3" w:rsidP="00F507D3">
      <w:pPr>
        <w:numPr>
          <w:ilvl w:val="0"/>
          <w:numId w:val="39"/>
        </w:numPr>
        <w:spacing w:after="0" w:line="240" w:lineRule="auto"/>
        <w:ind w:left="-142" w:hanging="142"/>
        <w:jc w:val="both"/>
        <w:rPr>
          <w:rFonts w:ascii="Times New Roman" w:hAnsi="Times New Roman" w:cs="Times New Roman"/>
          <w:sz w:val="28"/>
          <w:szCs w:val="28"/>
        </w:rPr>
      </w:pPr>
      <w:r w:rsidRPr="00F507D3">
        <w:rPr>
          <w:rFonts w:ascii="Times New Roman" w:hAnsi="Times New Roman" w:cs="Times New Roman"/>
          <w:sz w:val="28"/>
          <w:szCs w:val="28"/>
        </w:rPr>
        <w:t xml:space="preserve"> Деятельность, связанная с комплексом документированных организационно -</w:t>
      </w:r>
      <w:r w:rsidR="00A93847">
        <w:rPr>
          <w:rFonts w:ascii="Times New Roman" w:hAnsi="Times New Roman" w:cs="Times New Roman"/>
          <w:sz w:val="28"/>
          <w:szCs w:val="28"/>
        </w:rPr>
        <w:t xml:space="preserve"> </w:t>
      </w:r>
      <w:r w:rsidRPr="00F507D3">
        <w:rPr>
          <w:rFonts w:ascii="Times New Roman" w:hAnsi="Times New Roman" w:cs="Times New Roman"/>
          <w:sz w:val="28"/>
          <w:szCs w:val="28"/>
        </w:rPr>
        <w:t>технологических процедур по утилизации обезвреженных отходов и сбросов, для получения вторичного сырья, полезной продукции и/или уничтожения и захоронения, неиспользуемых в настоящее время опасных и других отходов.</w:t>
      </w:r>
    </w:p>
    <w:p w:rsidR="00F507D3" w:rsidRPr="00F507D3" w:rsidRDefault="00F507D3" w:rsidP="00F507D3">
      <w:pPr>
        <w:numPr>
          <w:ilvl w:val="0"/>
          <w:numId w:val="39"/>
        </w:numPr>
        <w:spacing w:after="0" w:line="240" w:lineRule="auto"/>
        <w:ind w:left="-142" w:hanging="142"/>
        <w:jc w:val="both"/>
        <w:rPr>
          <w:rFonts w:ascii="Times New Roman" w:hAnsi="Times New Roman" w:cs="Times New Roman"/>
          <w:sz w:val="28"/>
          <w:szCs w:val="28"/>
        </w:rPr>
      </w:pPr>
      <w:r w:rsidRPr="00F507D3">
        <w:rPr>
          <w:rFonts w:ascii="Times New Roman" w:hAnsi="Times New Roman" w:cs="Times New Roman"/>
          <w:sz w:val="28"/>
          <w:szCs w:val="28"/>
        </w:rPr>
        <w:t>Отходы, образующиеся при заготовке, обработке и переработке древесины, а также в результате эксплуатации изделий из дерева.</w:t>
      </w:r>
    </w:p>
    <w:p w:rsidR="00F507D3" w:rsidRPr="00F507D3" w:rsidRDefault="00F507D3" w:rsidP="00F507D3">
      <w:pPr>
        <w:numPr>
          <w:ilvl w:val="0"/>
          <w:numId w:val="39"/>
        </w:numPr>
        <w:spacing w:after="0" w:line="240" w:lineRule="auto"/>
        <w:ind w:left="-142" w:hanging="142"/>
        <w:jc w:val="both"/>
        <w:rPr>
          <w:rFonts w:ascii="Times New Roman" w:hAnsi="Times New Roman" w:cs="Times New Roman"/>
          <w:sz w:val="28"/>
          <w:szCs w:val="28"/>
        </w:rPr>
      </w:pPr>
      <w:r w:rsidRPr="00F507D3">
        <w:rPr>
          <w:rFonts w:ascii="Times New Roman" w:hAnsi="Times New Roman" w:cs="Times New Roman"/>
          <w:sz w:val="28"/>
          <w:szCs w:val="28"/>
        </w:rPr>
        <w:t>Бумажные и картонные отходы, отбракованные и вышедшие из употребления бумага, картон, типографские изделия, деловые бумаги.</w:t>
      </w:r>
    </w:p>
    <w:p w:rsidR="00F507D3" w:rsidRPr="00F507D3" w:rsidRDefault="00F507D3" w:rsidP="00F507D3">
      <w:pPr>
        <w:numPr>
          <w:ilvl w:val="0"/>
          <w:numId w:val="39"/>
        </w:numPr>
        <w:spacing w:after="0" w:line="240" w:lineRule="auto"/>
        <w:ind w:left="-142" w:hanging="142"/>
        <w:jc w:val="both"/>
        <w:rPr>
          <w:rFonts w:ascii="Times New Roman" w:hAnsi="Times New Roman" w:cs="Times New Roman"/>
          <w:sz w:val="28"/>
          <w:szCs w:val="28"/>
        </w:rPr>
      </w:pPr>
      <w:r w:rsidRPr="00F507D3">
        <w:rPr>
          <w:rFonts w:ascii="Times New Roman" w:hAnsi="Times New Roman" w:cs="Times New Roman"/>
          <w:sz w:val="28"/>
          <w:szCs w:val="28"/>
        </w:rPr>
        <w:t>Термический процесс окисления с целью уменьшения объёма отходов, извлечения из них ценных материалов, золы или получения энергии.</w:t>
      </w:r>
    </w:p>
    <w:p w:rsidR="00F507D3" w:rsidRPr="00F507D3" w:rsidRDefault="00F507D3" w:rsidP="00F507D3">
      <w:pPr>
        <w:numPr>
          <w:ilvl w:val="0"/>
          <w:numId w:val="39"/>
        </w:numPr>
        <w:spacing w:after="0" w:line="240" w:lineRule="auto"/>
        <w:ind w:left="-142" w:hanging="142"/>
        <w:jc w:val="both"/>
        <w:rPr>
          <w:rFonts w:ascii="Times New Roman" w:hAnsi="Times New Roman" w:cs="Times New Roman"/>
          <w:sz w:val="28"/>
          <w:szCs w:val="28"/>
        </w:rPr>
      </w:pPr>
      <w:r w:rsidRPr="00F507D3">
        <w:rPr>
          <w:rFonts w:ascii="Times New Roman" w:hAnsi="Times New Roman" w:cs="Times New Roman"/>
          <w:sz w:val="28"/>
          <w:szCs w:val="28"/>
        </w:rPr>
        <w:t>Привнесение в среду или возникновение в ней новых, обычно не характерных для неё физических, химических, биологических факторов, приводящих к превышению в рассматриваемое время естественного среднемноголетнего уровня концентраций перечисленных агентов в среде, и, как следствие, к негативным воздействиям на людей и окружающую среду.</w:t>
      </w:r>
    </w:p>
    <w:p w:rsidR="00F507D3" w:rsidRPr="00F507D3" w:rsidRDefault="00F507D3" w:rsidP="00F507D3">
      <w:pPr>
        <w:numPr>
          <w:ilvl w:val="0"/>
          <w:numId w:val="39"/>
        </w:numPr>
        <w:spacing w:after="0" w:line="240" w:lineRule="auto"/>
        <w:ind w:left="-142" w:hanging="142"/>
        <w:jc w:val="both"/>
        <w:rPr>
          <w:rFonts w:ascii="Times New Roman" w:hAnsi="Times New Roman" w:cs="Times New Roman"/>
          <w:sz w:val="28"/>
          <w:szCs w:val="28"/>
        </w:rPr>
      </w:pPr>
      <w:r w:rsidRPr="00F507D3">
        <w:rPr>
          <w:rFonts w:ascii="Times New Roman" w:hAnsi="Times New Roman" w:cs="Times New Roman"/>
          <w:sz w:val="28"/>
          <w:szCs w:val="28"/>
        </w:rPr>
        <w:t>Отходы, содержащие химические вещества, не горючие сами по себе, но за счёт выделения кислорода способные вызвать воспламенение других материалов.</w:t>
      </w:r>
    </w:p>
    <w:p w:rsidR="00F507D3" w:rsidRPr="00F507D3" w:rsidRDefault="00F507D3" w:rsidP="00F507D3">
      <w:pPr>
        <w:numPr>
          <w:ilvl w:val="0"/>
          <w:numId w:val="39"/>
        </w:numPr>
        <w:spacing w:after="0" w:line="240" w:lineRule="auto"/>
        <w:ind w:left="-142" w:hanging="142"/>
        <w:jc w:val="both"/>
        <w:rPr>
          <w:rFonts w:ascii="Times New Roman" w:hAnsi="Times New Roman" w:cs="Times New Roman"/>
          <w:sz w:val="28"/>
          <w:szCs w:val="28"/>
        </w:rPr>
      </w:pPr>
      <w:r w:rsidRPr="00F507D3">
        <w:rPr>
          <w:rFonts w:ascii="Times New Roman" w:hAnsi="Times New Roman" w:cs="Times New Roman"/>
          <w:sz w:val="28"/>
          <w:szCs w:val="28"/>
        </w:rPr>
        <w:t>Остатки веществ, материалов, предметов, изделий, товаров, частично или полностью утративших свои первоначальные потребительские свойства для использования в результате физического или морального износа в процессах общественного или личного потребления.</w:t>
      </w:r>
    </w:p>
    <w:p w:rsidR="00F507D3" w:rsidRPr="00F507D3" w:rsidRDefault="00F507D3" w:rsidP="00F507D3">
      <w:pPr>
        <w:numPr>
          <w:ilvl w:val="0"/>
          <w:numId w:val="39"/>
        </w:numPr>
        <w:spacing w:after="0" w:line="240" w:lineRule="auto"/>
        <w:ind w:left="-142" w:hanging="142"/>
        <w:jc w:val="both"/>
        <w:rPr>
          <w:rFonts w:ascii="Times New Roman" w:hAnsi="Times New Roman" w:cs="Times New Roman"/>
          <w:sz w:val="28"/>
          <w:szCs w:val="28"/>
        </w:rPr>
      </w:pPr>
      <w:r w:rsidRPr="00F507D3">
        <w:rPr>
          <w:rFonts w:ascii="Times New Roman" w:hAnsi="Times New Roman" w:cs="Times New Roman"/>
          <w:sz w:val="28"/>
          <w:szCs w:val="28"/>
        </w:rPr>
        <w:t>Местонахождение отходов, использование которых в течение обозримого срока не предполагается.</w:t>
      </w:r>
    </w:p>
    <w:p w:rsidR="00F507D3" w:rsidRPr="00F507D3" w:rsidRDefault="00F507D3" w:rsidP="00F507D3">
      <w:pPr>
        <w:numPr>
          <w:ilvl w:val="0"/>
          <w:numId w:val="39"/>
        </w:numPr>
        <w:spacing w:after="0" w:line="240" w:lineRule="auto"/>
        <w:ind w:left="-142" w:hanging="142"/>
        <w:jc w:val="both"/>
        <w:rPr>
          <w:rFonts w:ascii="Times New Roman" w:hAnsi="Times New Roman" w:cs="Times New Roman"/>
          <w:sz w:val="28"/>
          <w:szCs w:val="28"/>
        </w:rPr>
      </w:pPr>
      <w:r w:rsidRPr="00F507D3">
        <w:rPr>
          <w:rFonts w:ascii="Times New Roman" w:hAnsi="Times New Roman" w:cs="Times New Roman"/>
          <w:sz w:val="28"/>
          <w:szCs w:val="28"/>
        </w:rPr>
        <w:t>Углубление, вырытое или образовавшееся в земле.</w:t>
      </w:r>
    </w:p>
    <w:p w:rsidR="00F507D3" w:rsidRPr="00F507D3" w:rsidRDefault="00F507D3" w:rsidP="00F507D3">
      <w:pPr>
        <w:numPr>
          <w:ilvl w:val="0"/>
          <w:numId w:val="39"/>
        </w:numPr>
        <w:spacing w:after="0" w:line="240" w:lineRule="auto"/>
        <w:ind w:left="-142" w:hanging="142"/>
        <w:jc w:val="both"/>
        <w:rPr>
          <w:rFonts w:ascii="Times New Roman" w:hAnsi="Times New Roman" w:cs="Times New Roman"/>
          <w:sz w:val="28"/>
          <w:szCs w:val="28"/>
        </w:rPr>
      </w:pPr>
      <w:r w:rsidRPr="00F507D3">
        <w:rPr>
          <w:rFonts w:ascii="Times New Roman" w:hAnsi="Times New Roman" w:cs="Times New Roman"/>
          <w:sz w:val="28"/>
          <w:szCs w:val="28"/>
        </w:rPr>
        <w:t>Газопылевые вещества, подлежащие выводу (выбросу в атмосферу) за пределы производства, включая входящие в них опасные, которые улавливают при очистке отходящих технологических газов и ликвидируют в соответствии с требованиями национального законодательства и/или нормативных документов.</w:t>
      </w:r>
    </w:p>
    <w:p w:rsidR="00F507D3" w:rsidRPr="00F507D3" w:rsidRDefault="00F507D3" w:rsidP="00F507D3">
      <w:pPr>
        <w:numPr>
          <w:ilvl w:val="0"/>
          <w:numId w:val="39"/>
        </w:numPr>
        <w:spacing w:after="0" w:line="240" w:lineRule="auto"/>
        <w:ind w:left="-142" w:hanging="142"/>
        <w:jc w:val="both"/>
        <w:rPr>
          <w:rFonts w:ascii="Times New Roman" w:hAnsi="Times New Roman" w:cs="Times New Roman"/>
          <w:sz w:val="28"/>
          <w:szCs w:val="28"/>
        </w:rPr>
      </w:pPr>
      <w:r w:rsidRPr="00F507D3">
        <w:rPr>
          <w:rFonts w:ascii="Times New Roman" w:hAnsi="Times New Roman" w:cs="Times New Roman"/>
          <w:sz w:val="28"/>
          <w:szCs w:val="28"/>
        </w:rPr>
        <w:t>Отходы потребления, образующиеся в бытовых условиях в результате жизнедеятельности населения.</w:t>
      </w:r>
    </w:p>
    <w:p w:rsidR="00F507D3" w:rsidRPr="00F507D3" w:rsidRDefault="00F507D3" w:rsidP="00F507D3">
      <w:pPr>
        <w:numPr>
          <w:ilvl w:val="0"/>
          <w:numId w:val="39"/>
        </w:numPr>
        <w:spacing w:after="0" w:line="240" w:lineRule="auto"/>
        <w:ind w:left="-142" w:hanging="142"/>
        <w:jc w:val="both"/>
        <w:rPr>
          <w:rFonts w:ascii="Times New Roman" w:hAnsi="Times New Roman" w:cs="Times New Roman"/>
          <w:sz w:val="28"/>
          <w:szCs w:val="28"/>
        </w:rPr>
      </w:pPr>
      <w:r w:rsidRPr="00F507D3">
        <w:rPr>
          <w:rFonts w:ascii="Times New Roman" w:hAnsi="Times New Roman" w:cs="Times New Roman"/>
          <w:sz w:val="28"/>
          <w:szCs w:val="28"/>
        </w:rPr>
        <w:t>Захоронение отходов в океанах и морях с учётом экологических требований.</w:t>
      </w:r>
    </w:p>
    <w:p w:rsidR="00F507D3" w:rsidRPr="00F507D3" w:rsidRDefault="00F507D3" w:rsidP="00F507D3">
      <w:pPr>
        <w:numPr>
          <w:ilvl w:val="0"/>
          <w:numId w:val="39"/>
        </w:numPr>
        <w:spacing w:after="0" w:line="240" w:lineRule="auto"/>
        <w:ind w:left="-142" w:hanging="142"/>
        <w:jc w:val="both"/>
        <w:rPr>
          <w:rFonts w:ascii="Times New Roman" w:hAnsi="Times New Roman" w:cs="Times New Roman"/>
          <w:sz w:val="28"/>
          <w:szCs w:val="28"/>
        </w:rPr>
      </w:pPr>
      <w:r w:rsidRPr="00F507D3">
        <w:rPr>
          <w:rFonts w:ascii="Times New Roman" w:hAnsi="Times New Roman" w:cs="Times New Roman"/>
          <w:sz w:val="28"/>
          <w:szCs w:val="28"/>
        </w:rPr>
        <w:t>Несгоревший остаток, образовавшийся в результате сгорания органического вещества.</w:t>
      </w:r>
    </w:p>
    <w:p w:rsidR="00F507D3" w:rsidRPr="00F507D3" w:rsidRDefault="00F507D3" w:rsidP="00F507D3">
      <w:pPr>
        <w:jc w:val="right"/>
        <w:rPr>
          <w:rFonts w:ascii="Times New Roman" w:hAnsi="Times New Roman" w:cs="Times New Roman"/>
          <w:sz w:val="28"/>
          <w:szCs w:val="28"/>
        </w:rPr>
      </w:pPr>
    </w:p>
    <w:p w:rsidR="000A7272" w:rsidRDefault="000A7272" w:rsidP="00F507D3">
      <w:pPr>
        <w:jc w:val="right"/>
        <w:rPr>
          <w:rFonts w:ascii="Times New Roman" w:hAnsi="Times New Roman" w:cs="Times New Roman"/>
          <w:sz w:val="28"/>
          <w:szCs w:val="28"/>
        </w:rPr>
      </w:pPr>
    </w:p>
    <w:p w:rsidR="00F507D3" w:rsidRPr="00F507D3" w:rsidRDefault="00F507D3" w:rsidP="00F507D3">
      <w:pPr>
        <w:jc w:val="right"/>
        <w:rPr>
          <w:rFonts w:ascii="Times New Roman" w:hAnsi="Times New Roman" w:cs="Times New Roman"/>
          <w:sz w:val="28"/>
          <w:szCs w:val="28"/>
        </w:rPr>
      </w:pPr>
      <w:r w:rsidRPr="00F507D3">
        <w:rPr>
          <w:rFonts w:ascii="Times New Roman" w:hAnsi="Times New Roman" w:cs="Times New Roman"/>
          <w:sz w:val="28"/>
          <w:szCs w:val="28"/>
        </w:rPr>
        <w:lastRenderedPageBreak/>
        <w:t>Приложение 3</w:t>
      </w:r>
    </w:p>
    <w:p w:rsidR="00F507D3" w:rsidRPr="00F507D3" w:rsidRDefault="00F507D3" w:rsidP="00F507D3">
      <w:pPr>
        <w:ind w:left="1080"/>
        <w:jc w:val="center"/>
        <w:rPr>
          <w:rFonts w:ascii="Times New Roman" w:hAnsi="Times New Roman" w:cs="Times New Roman"/>
          <w:sz w:val="28"/>
          <w:szCs w:val="28"/>
        </w:rPr>
      </w:pPr>
    </w:p>
    <w:p w:rsidR="00F507D3" w:rsidRPr="00F507D3" w:rsidRDefault="00F507D3" w:rsidP="00A93847">
      <w:pPr>
        <w:jc w:val="center"/>
        <w:rPr>
          <w:rFonts w:ascii="Times New Roman" w:hAnsi="Times New Roman" w:cs="Times New Roman"/>
          <w:sz w:val="28"/>
          <w:szCs w:val="28"/>
        </w:rPr>
      </w:pPr>
      <w:r w:rsidRPr="00F507D3">
        <w:rPr>
          <w:rFonts w:ascii="Times New Roman" w:hAnsi="Times New Roman" w:cs="Times New Roman"/>
          <w:sz w:val="28"/>
          <w:szCs w:val="28"/>
        </w:rPr>
        <w:t xml:space="preserve">Индивидуальная карточка учёта результатов образовательной деятельности </w:t>
      </w:r>
      <w:r w:rsidRPr="00F507D3">
        <w:rPr>
          <w:rFonts w:ascii="Times New Roman" w:hAnsi="Times New Roman" w:cs="Times New Roman"/>
          <w:iCs/>
          <w:color w:val="000000"/>
          <w:spacing w:val="3"/>
          <w:sz w:val="28"/>
          <w:szCs w:val="28"/>
        </w:rPr>
        <w:t>дистанционной программы  «Инженер по обращению с отходами»</w:t>
      </w:r>
    </w:p>
    <w:p w:rsidR="00F507D3" w:rsidRPr="00F507D3" w:rsidRDefault="00F507D3" w:rsidP="00F507D3">
      <w:pPr>
        <w:ind w:left="1080" w:hanging="1080"/>
        <w:rPr>
          <w:rFonts w:ascii="Times New Roman" w:hAnsi="Times New Roman" w:cs="Times New Roman"/>
          <w:sz w:val="28"/>
          <w:szCs w:val="28"/>
        </w:rPr>
      </w:pPr>
      <w:r w:rsidRPr="00F507D3">
        <w:rPr>
          <w:rFonts w:ascii="Times New Roman" w:hAnsi="Times New Roman" w:cs="Times New Roman"/>
          <w:sz w:val="28"/>
          <w:szCs w:val="28"/>
        </w:rPr>
        <w:t>ФИ обучающегося__________________________________________________</w:t>
      </w:r>
    </w:p>
    <w:p w:rsidR="00F507D3" w:rsidRPr="00F507D3" w:rsidRDefault="00F507D3" w:rsidP="00F507D3">
      <w:pPr>
        <w:ind w:left="1080" w:hanging="1080"/>
        <w:rPr>
          <w:rFonts w:ascii="Times New Roman" w:hAnsi="Times New Roman" w:cs="Times New Roman"/>
          <w:sz w:val="28"/>
          <w:szCs w:val="28"/>
        </w:rPr>
      </w:pPr>
      <w:r w:rsidRPr="00F507D3">
        <w:rPr>
          <w:rFonts w:ascii="Times New Roman" w:hAnsi="Times New Roman" w:cs="Times New Roman"/>
          <w:sz w:val="28"/>
          <w:szCs w:val="28"/>
        </w:rPr>
        <w:t>Возраст____________________________________________________________</w:t>
      </w:r>
    </w:p>
    <w:p w:rsidR="00F507D3" w:rsidRPr="00F507D3" w:rsidRDefault="00F507D3" w:rsidP="00F507D3">
      <w:pPr>
        <w:ind w:left="1080" w:hanging="1080"/>
        <w:rPr>
          <w:rFonts w:ascii="Times New Roman" w:hAnsi="Times New Roman" w:cs="Times New Roman"/>
          <w:sz w:val="28"/>
          <w:szCs w:val="28"/>
        </w:rPr>
      </w:pPr>
      <w:r w:rsidRPr="00F507D3">
        <w:rPr>
          <w:rFonts w:ascii="Times New Roman" w:hAnsi="Times New Roman" w:cs="Times New Roman"/>
          <w:sz w:val="28"/>
          <w:szCs w:val="28"/>
        </w:rPr>
        <w:t>Название объединения_______________________________________________</w:t>
      </w:r>
    </w:p>
    <w:p w:rsidR="00F507D3" w:rsidRPr="00F507D3" w:rsidRDefault="00F507D3" w:rsidP="00F507D3">
      <w:pPr>
        <w:ind w:left="1080" w:hanging="1080"/>
        <w:rPr>
          <w:rFonts w:ascii="Times New Roman" w:hAnsi="Times New Roman" w:cs="Times New Roman"/>
          <w:sz w:val="28"/>
          <w:szCs w:val="28"/>
        </w:rPr>
      </w:pPr>
      <w:r w:rsidRPr="00F507D3">
        <w:rPr>
          <w:rFonts w:ascii="Times New Roman" w:hAnsi="Times New Roman" w:cs="Times New Roman"/>
          <w:sz w:val="28"/>
          <w:szCs w:val="28"/>
        </w:rPr>
        <w:t>ФИО педагога _____________________________________________________</w:t>
      </w:r>
    </w:p>
    <w:p w:rsidR="00F507D3" w:rsidRPr="00F507D3" w:rsidRDefault="00F507D3" w:rsidP="00F507D3">
      <w:pPr>
        <w:rPr>
          <w:rFonts w:ascii="Times New Roman" w:hAnsi="Times New Roman" w:cs="Times New Roman"/>
          <w:sz w:val="28"/>
          <w:szCs w:val="28"/>
        </w:rPr>
      </w:pPr>
    </w:p>
    <w:tbl>
      <w:tblPr>
        <w:tblW w:w="0" w:type="auto"/>
        <w:tblInd w:w="-323" w:type="dxa"/>
        <w:tblLayout w:type="fixed"/>
        <w:tblLook w:val="0000" w:firstRow="0" w:lastRow="0" w:firstColumn="0" w:lastColumn="0" w:noHBand="0" w:noVBand="0"/>
      </w:tblPr>
      <w:tblGrid>
        <w:gridCol w:w="3828"/>
        <w:gridCol w:w="1701"/>
        <w:gridCol w:w="1843"/>
        <w:gridCol w:w="1995"/>
      </w:tblGrid>
      <w:tr w:rsidR="00F507D3" w:rsidRPr="00F507D3" w:rsidTr="008E23D9">
        <w:tc>
          <w:tcPr>
            <w:tcW w:w="3828" w:type="dxa"/>
            <w:tcBorders>
              <w:top w:val="single" w:sz="4" w:space="0" w:color="000000"/>
              <w:left w:val="single" w:sz="4" w:space="0" w:color="000000"/>
              <w:bottom w:val="single" w:sz="4" w:space="0" w:color="000000"/>
            </w:tcBorders>
            <w:shd w:val="clear" w:color="auto" w:fill="auto"/>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Вид диагностики</w:t>
            </w:r>
          </w:p>
        </w:tc>
        <w:tc>
          <w:tcPr>
            <w:tcW w:w="1701" w:type="dxa"/>
            <w:tcBorders>
              <w:top w:val="single" w:sz="4" w:space="0" w:color="000000"/>
              <w:left w:val="single" w:sz="4" w:space="0" w:color="000000"/>
              <w:bottom w:val="single" w:sz="4" w:space="0" w:color="000000"/>
            </w:tcBorders>
            <w:shd w:val="clear" w:color="auto" w:fill="auto"/>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Дата проведения</w:t>
            </w:r>
          </w:p>
        </w:tc>
        <w:tc>
          <w:tcPr>
            <w:tcW w:w="1843" w:type="dxa"/>
            <w:tcBorders>
              <w:top w:val="single" w:sz="4" w:space="0" w:color="000000"/>
              <w:left w:val="single" w:sz="4" w:space="0" w:color="000000"/>
              <w:bottom w:val="single" w:sz="4" w:space="0" w:color="000000"/>
            </w:tcBorders>
            <w:shd w:val="clear" w:color="auto" w:fill="auto"/>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Результат</w:t>
            </w:r>
          </w:p>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(количество баллов)</w:t>
            </w:r>
          </w:p>
        </w:tc>
        <w:tc>
          <w:tcPr>
            <w:tcW w:w="1995" w:type="dxa"/>
            <w:tcBorders>
              <w:top w:val="single" w:sz="4" w:space="0" w:color="000000"/>
              <w:left w:val="single" w:sz="4" w:space="0" w:color="000000"/>
              <w:bottom w:val="single" w:sz="4" w:space="0" w:color="000000"/>
              <w:right w:val="single" w:sz="4" w:space="0" w:color="000000"/>
            </w:tcBorders>
            <w:shd w:val="clear" w:color="auto" w:fill="auto"/>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Максимальное количество баллов</w:t>
            </w:r>
          </w:p>
        </w:tc>
      </w:tr>
      <w:tr w:rsidR="00F507D3" w:rsidRPr="00F507D3" w:rsidTr="008E23D9">
        <w:tc>
          <w:tcPr>
            <w:tcW w:w="3828" w:type="dxa"/>
            <w:tcBorders>
              <w:top w:val="single" w:sz="4" w:space="0" w:color="000000"/>
              <w:left w:val="single" w:sz="4" w:space="0" w:color="000000"/>
              <w:bottom w:val="single" w:sz="4" w:space="0" w:color="000000"/>
            </w:tcBorders>
            <w:shd w:val="clear" w:color="auto" w:fill="auto"/>
          </w:tcPr>
          <w:p w:rsidR="00F507D3" w:rsidRPr="00F507D3" w:rsidRDefault="00F507D3" w:rsidP="008E23D9">
            <w:pPr>
              <w:rPr>
                <w:rFonts w:ascii="Times New Roman" w:hAnsi="Times New Roman" w:cs="Times New Roman"/>
                <w:sz w:val="28"/>
                <w:szCs w:val="28"/>
              </w:rPr>
            </w:pPr>
            <w:r w:rsidRPr="00F507D3">
              <w:rPr>
                <w:rFonts w:ascii="Times New Roman" w:hAnsi="Times New Roman" w:cs="Times New Roman"/>
                <w:sz w:val="28"/>
                <w:szCs w:val="28"/>
              </w:rPr>
              <w:t>Входная диагностика -опросный лист</w:t>
            </w:r>
          </w:p>
        </w:tc>
        <w:tc>
          <w:tcPr>
            <w:tcW w:w="1701" w:type="dxa"/>
            <w:tcBorders>
              <w:top w:val="single" w:sz="4" w:space="0" w:color="000000"/>
              <w:left w:val="single" w:sz="4" w:space="0" w:color="000000"/>
              <w:bottom w:val="single" w:sz="4" w:space="0" w:color="000000"/>
            </w:tcBorders>
            <w:shd w:val="clear" w:color="auto" w:fill="auto"/>
          </w:tcPr>
          <w:p w:rsidR="00F507D3" w:rsidRPr="00F507D3" w:rsidRDefault="00F507D3" w:rsidP="008E23D9">
            <w:pPr>
              <w:snapToGrid w:val="0"/>
              <w:jc w:val="center"/>
              <w:rPr>
                <w:rFonts w:ascii="Times New Roman" w:hAnsi="Times New Roman" w:cs="Times New Roman"/>
                <w:sz w:val="28"/>
                <w:szCs w:val="28"/>
              </w:rPr>
            </w:pPr>
          </w:p>
        </w:tc>
        <w:tc>
          <w:tcPr>
            <w:tcW w:w="1843" w:type="dxa"/>
            <w:tcBorders>
              <w:top w:val="single" w:sz="4" w:space="0" w:color="000000"/>
              <w:left w:val="single" w:sz="4" w:space="0" w:color="000000"/>
              <w:bottom w:val="single" w:sz="4" w:space="0" w:color="000000"/>
            </w:tcBorders>
            <w:shd w:val="clear" w:color="auto" w:fill="auto"/>
          </w:tcPr>
          <w:p w:rsidR="00F507D3" w:rsidRPr="00F507D3" w:rsidRDefault="00F507D3" w:rsidP="008E23D9">
            <w:pPr>
              <w:snapToGrid w:val="0"/>
              <w:jc w:val="center"/>
              <w:rPr>
                <w:rFonts w:ascii="Times New Roman" w:hAnsi="Times New Roman" w:cs="Times New Roman"/>
                <w:sz w:val="28"/>
                <w:szCs w:val="28"/>
              </w:rPr>
            </w:pPr>
          </w:p>
        </w:tc>
        <w:tc>
          <w:tcPr>
            <w:tcW w:w="1995" w:type="dxa"/>
            <w:tcBorders>
              <w:top w:val="single" w:sz="4" w:space="0" w:color="000000"/>
              <w:left w:val="single" w:sz="4" w:space="0" w:color="000000"/>
              <w:bottom w:val="single" w:sz="4" w:space="0" w:color="000000"/>
              <w:right w:val="single" w:sz="4" w:space="0" w:color="000000"/>
            </w:tcBorders>
            <w:shd w:val="clear" w:color="auto" w:fill="auto"/>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5 баллов</w:t>
            </w:r>
          </w:p>
        </w:tc>
      </w:tr>
      <w:tr w:rsidR="00F507D3" w:rsidRPr="00F507D3" w:rsidTr="008E23D9">
        <w:tc>
          <w:tcPr>
            <w:tcW w:w="3828" w:type="dxa"/>
            <w:tcBorders>
              <w:top w:val="single" w:sz="4" w:space="0" w:color="000000"/>
              <w:left w:val="single" w:sz="4" w:space="0" w:color="000000"/>
              <w:bottom w:val="single" w:sz="4" w:space="0" w:color="000000"/>
            </w:tcBorders>
            <w:shd w:val="clear" w:color="auto" w:fill="auto"/>
          </w:tcPr>
          <w:p w:rsidR="00F507D3" w:rsidRPr="00F507D3" w:rsidRDefault="00F507D3" w:rsidP="008E23D9">
            <w:pPr>
              <w:rPr>
                <w:rFonts w:ascii="Times New Roman" w:hAnsi="Times New Roman" w:cs="Times New Roman"/>
                <w:sz w:val="28"/>
                <w:szCs w:val="28"/>
              </w:rPr>
            </w:pPr>
            <w:r w:rsidRPr="00F507D3">
              <w:rPr>
                <w:rFonts w:ascii="Times New Roman" w:hAnsi="Times New Roman" w:cs="Times New Roman"/>
                <w:sz w:val="28"/>
                <w:szCs w:val="28"/>
              </w:rPr>
              <w:t>Практическая работа № 1 -Изготовление крафтовой бумаги</w:t>
            </w:r>
          </w:p>
        </w:tc>
        <w:tc>
          <w:tcPr>
            <w:tcW w:w="1701" w:type="dxa"/>
            <w:tcBorders>
              <w:top w:val="single" w:sz="4" w:space="0" w:color="000000"/>
              <w:left w:val="single" w:sz="4" w:space="0" w:color="000000"/>
              <w:bottom w:val="single" w:sz="4" w:space="0" w:color="000000"/>
            </w:tcBorders>
            <w:shd w:val="clear" w:color="auto" w:fill="auto"/>
          </w:tcPr>
          <w:p w:rsidR="00F507D3" w:rsidRPr="00F507D3" w:rsidRDefault="00F507D3" w:rsidP="008E23D9">
            <w:pPr>
              <w:snapToGrid w:val="0"/>
              <w:jc w:val="center"/>
              <w:rPr>
                <w:rFonts w:ascii="Times New Roman" w:hAnsi="Times New Roman" w:cs="Times New Roman"/>
                <w:sz w:val="28"/>
                <w:szCs w:val="28"/>
              </w:rPr>
            </w:pPr>
          </w:p>
        </w:tc>
        <w:tc>
          <w:tcPr>
            <w:tcW w:w="1843" w:type="dxa"/>
            <w:tcBorders>
              <w:top w:val="single" w:sz="4" w:space="0" w:color="000000"/>
              <w:left w:val="single" w:sz="4" w:space="0" w:color="000000"/>
              <w:bottom w:val="single" w:sz="4" w:space="0" w:color="000000"/>
            </w:tcBorders>
            <w:shd w:val="clear" w:color="auto" w:fill="auto"/>
          </w:tcPr>
          <w:p w:rsidR="00F507D3" w:rsidRPr="00F507D3" w:rsidRDefault="00F507D3" w:rsidP="008E23D9">
            <w:pPr>
              <w:jc w:val="center"/>
              <w:rPr>
                <w:rFonts w:ascii="Times New Roman" w:hAnsi="Times New Roman" w:cs="Times New Roman"/>
                <w:sz w:val="28"/>
                <w:szCs w:val="28"/>
              </w:rPr>
            </w:pPr>
          </w:p>
        </w:tc>
        <w:tc>
          <w:tcPr>
            <w:tcW w:w="1995" w:type="dxa"/>
            <w:tcBorders>
              <w:top w:val="single" w:sz="4" w:space="0" w:color="000000"/>
              <w:left w:val="single" w:sz="4" w:space="0" w:color="000000"/>
              <w:bottom w:val="single" w:sz="4" w:space="0" w:color="000000"/>
              <w:right w:val="single" w:sz="4" w:space="0" w:color="000000"/>
            </w:tcBorders>
            <w:shd w:val="clear" w:color="auto" w:fill="auto"/>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5 баллов</w:t>
            </w:r>
          </w:p>
        </w:tc>
      </w:tr>
      <w:tr w:rsidR="00F507D3" w:rsidRPr="00F507D3" w:rsidTr="008E23D9">
        <w:tc>
          <w:tcPr>
            <w:tcW w:w="3828" w:type="dxa"/>
            <w:tcBorders>
              <w:top w:val="single" w:sz="4" w:space="0" w:color="000000"/>
              <w:left w:val="single" w:sz="4" w:space="0" w:color="000000"/>
              <w:bottom w:val="single" w:sz="4" w:space="0" w:color="000000"/>
            </w:tcBorders>
            <w:shd w:val="clear" w:color="auto" w:fill="auto"/>
          </w:tcPr>
          <w:p w:rsidR="00F507D3" w:rsidRPr="00F507D3" w:rsidRDefault="00F507D3" w:rsidP="008E23D9">
            <w:pPr>
              <w:rPr>
                <w:rFonts w:ascii="Times New Roman" w:hAnsi="Times New Roman" w:cs="Times New Roman"/>
                <w:sz w:val="28"/>
                <w:szCs w:val="28"/>
              </w:rPr>
            </w:pPr>
            <w:r w:rsidRPr="00F507D3">
              <w:rPr>
                <w:rFonts w:ascii="Times New Roman" w:hAnsi="Times New Roman" w:cs="Times New Roman"/>
                <w:sz w:val="28"/>
                <w:szCs w:val="28"/>
              </w:rPr>
              <w:t>Итоговая диагностика - кроссворд</w:t>
            </w:r>
          </w:p>
        </w:tc>
        <w:tc>
          <w:tcPr>
            <w:tcW w:w="1701" w:type="dxa"/>
            <w:tcBorders>
              <w:top w:val="single" w:sz="4" w:space="0" w:color="000000"/>
              <w:left w:val="single" w:sz="4" w:space="0" w:color="000000"/>
              <w:bottom w:val="single" w:sz="4" w:space="0" w:color="000000"/>
            </w:tcBorders>
            <w:shd w:val="clear" w:color="auto" w:fill="auto"/>
          </w:tcPr>
          <w:p w:rsidR="00F507D3" w:rsidRPr="00F507D3" w:rsidRDefault="00F507D3" w:rsidP="008E23D9">
            <w:pPr>
              <w:snapToGrid w:val="0"/>
              <w:jc w:val="center"/>
              <w:rPr>
                <w:rFonts w:ascii="Times New Roman" w:hAnsi="Times New Roman" w:cs="Times New Roman"/>
                <w:sz w:val="28"/>
                <w:szCs w:val="28"/>
              </w:rPr>
            </w:pPr>
          </w:p>
        </w:tc>
        <w:tc>
          <w:tcPr>
            <w:tcW w:w="1843" w:type="dxa"/>
            <w:tcBorders>
              <w:top w:val="single" w:sz="4" w:space="0" w:color="000000"/>
              <w:left w:val="single" w:sz="4" w:space="0" w:color="000000"/>
              <w:bottom w:val="single" w:sz="4" w:space="0" w:color="000000"/>
            </w:tcBorders>
            <w:shd w:val="clear" w:color="auto" w:fill="auto"/>
          </w:tcPr>
          <w:p w:rsidR="00F507D3" w:rsidRPr="00F507D3" w:rsidRDefault="00F507D3" w:rsidP="008E23D9">
            <w:pPr>
              <w:snapToGrid w:val="0"/>
              <w:jc w:val="center"/>
              <w:rPr>
                <w:rFonts w:ascii="Times New Roman" w:hAnsi="Times New Roman" w:cs="Times New Roman"/>
                <w:sz w:val="28"/>
                <w:szCs w:val="28"/>
              </w:rPr>
            </w:pPr>
          </w:p>
        </w:tc>
        <w:tc>
          <w:tcPr>
            <w:tcW w:w="1995" w:type="dxa"/>
            <w:tcBorders>
              <w:top w:val="single" w:sz="4" w:space="0" w:color="000000"/>
              <w:left w:val="single" w:sz="4" w:space="0" w:color="000000"/>
              <w:bottom w:val="single" w:sz="4" w:space="0" w:color="000000"/>
              <w:right w:val="single" w:sz="4" w:space="0" w:color="000000"/>
            </w:tcBorders>
            <w:shd w:val="clear" w:color="auto" w:fill="auto"/>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5 баллов</w:t>
            </w:r>
          </w:p>
        </w:tc>
      </w:tr>
      <w:tr w:rsidR="00F507D3" w:rsidRPr="00F507D3" w:rsidTr="008E23D9">
        <w:tc>
          <w:tcPr>
            <w:tcW w:w="3828" w:type="dxa"/>
            <w:tcBorders>
              <w:top w:val="single" w:sz="4" w:space="0" w:color="000000"/>
              <w:left w:val="single" w:sz="4" w:space="0" w:color="000000"/>
              <w:bottom w:val="single" w:sz="4" w:space="0" w:color="000000"/>
            </w:tcBorders>
            <w:shd w:val="clear" w:color="auto" w:fill="auto"/>
          </w:tcPr>
          <w:p w:rsidR="00F507D3" w:rsidRPr="00F507D3" w:rsidRDefault="00F507D3" w:rsidP="008E23D9">
            <w:pPr>
              <w:rPr>
                <w:rFonts w:ascii="Times New Roman" w:hAnsi="Times New Roman" w:cs="Times New Roman"/>
                <w:sz w:val="28"/>
                <w:szCs w:val="28"/>
              </w:rPr>
            </w:pPr>
            <w:r w:rsidRPr="00F507D3">
              <w:rPr>
                <w:rFonts w:ascii="Times New Roman" w:hAnsi="Times New Roman" w:cs="Times New Roman"/>
                <w:sz w:val="28"/>
                <w:szCs w:val="28"/>
              </w:rPr>
              <w:t>Итоговая диагностика – выполнение презентации</w:t>
            </w:r>
            <w:r w:rsidRPr="00F507D3">
              <w:rPr>
                <w:rFonts w:ascii="Times New Roman" w:hAnsi="Times New Roman" w:cs="Times New Roman"/>
                <w:color w:val="000000"/>
                <w:spacing w:val="3"/>
                <w:sz w:val="28"/>
                <w:szCs w:val="28"/>
              </w:rPr>
              <w:t xml:space="preserve"> выполнение презентации  на тему «Разделяй и сохраняй».</w:t>
            </w:r>
          </w:p>
        </w:tc>
        <w:tc>
          <w:tcPr>
            <w:tcW w:w="1701" w:type="dxa"/>
            <w:tcBorders>
              <w:top w:val="single" w:sz="4" w:space="0" w:color="000000"/>
              <w:left w:val="single" w:sz="4" w:space="0" w:color="000000"/>
              <w:bottom w:val="single" w:sz="4" w:space="0" w:color="000000"/>
            </w:tcBorders>
            <w:shd w:val="clear" w:color="auto" w:fill="auto"/>
          </w:tcPr>
          <w:p w:rsidR="00F507D3" w:rsidRPr="00F507D3" w:rsidRDefault="00F507D3" w:rsidP="008E23D9">
            <w:pPr>
              <w:snapToGrid w:val="0"/>
              <w:jc w:val="center"/>
              <w:rPr>
                <w:rFonts w:ascii="Times New Roman" w:hAnsi="Times New Roman" w:cs="Times New Roman"/>
                <w:sz w:val="28"/>
                <w:szCs w:val="28"/>
              </w:rPr>
            </w:pPr>
          </w:p>
        </w:tc>
        <w:tc>
          <w:tcPr>
            <w:tcW w:w="1843" w:type="dxa"/>
            <w:tcBorders>
              <w:top w:val="single" w:sz="4" w:space="0" w:color="000000"/>
              <w:left w:val="single" w:sz="4" w:space="0" w:color="000000"/>
              <w:bottom w:val="single" w:sz="4" w:space="0" w:color="000000"/>
            </w:tcBorders>
            <w:shd w:val="clear" w:color="auto" w:fill="auto"/>
          </w:tcPr>
          <w:p w:rsidR="00F507D3" w:rsidRPr="00F507D3" w:rsidRDefault="00F507D3" w:rsidP="008E23D9">
            <w:pPr>
              <w:jc w:val="center"/>
              <w:rPr>
                <w:rFonts w:ascii="Times New Roman" w:hAnsi="Times New Roman" w:cs="Times New Roman"/>
                <w:sz w:val="28"/>
                <w:szCs w:val="28"/>
              </w:rPr>
            </w:pPr>
            <w:proofErr w:type="spellStart"/>
            <w:r w:rsidRPr="00F507D3">
              <w:rPr>
                <w:rFonts w:ascii="Times New Roman" w:hAnsi="Times New Roman" w:cs="Times New Roman"/>
                <w:sz w:val="28"/>
                <w:szCs w:val="28"/>
                <w:lang w:val="en-US"/>
              </w:rPr>
              <w:t>Зачёт</w:t>
            </w:r>
            <w:proofErr w:type="spellEnd"/>
            <w:r w:rsidRPr="00F507D3">
              <w:rPr>
                <w:rFonts w:ascii="Times New Roman" w:hAnsi="Times New Roman" w:cs="Times New Roman"/>
                <w:sz w:val="28"/>
                <w:szCs w:val="28"/>
                <w:lang w:val="en-US"/>
              </w:rPr>
              <w:t xml:space="preserve"> / </w:t>
            </w:r>
            <w:r w:rsidRPr="00F507D3">
              <w:rPr>
                <w:rFonts w:ascii="Times New Roman" w:hAnsi="Times New Roman" w:cs="Times New Roman"/>
                <w:sz w:val="28"/>
                <w:szCs w:val="28"/>
              </w:rPr>
              <w:t>не зачёт</w:t>
            </w:r>
          </w:p>
        </w:tc>
        <w:tc>
          <w:tcPr>
            <w:tcW w:w="1995" w:type="dxa"/>
            <w:tcBorders>
              <w:top w:val="single" w:sz="4" w:space="0" w:color="000000"/>
              <w:left w:val="single" w:sz="4" w:space="0" w:color="000000"/>
              <w:bottom w:val="single" w:sz="4" w:space="0" w:color="000000"/>
              <w:right w:val="single" w:sz="4" w:space="0" w:color="000000"/>
            </w:tcBorders>
            <w:shd w:val="clear" w:color="auto" w:fill="auto"/>
          </w:tcPr>
          <w:p w:rsidR="00F507D3" w:rsidRPr="00F507D3" w:rsidRDefault="00F507D3" w:rsidP="008E23D9">
            <w:pPr>
              <w:jc w:val="center"/>
              <w:rPr>
                <w:rFonts w:ascii="Times New Roman" w:hAnsi="Times New Roman" w:cs="Times New Roman"/>
                <w:sz w:val="28"/>
                <w:szCs w:val="28"/>
              </w:rPr>
            </w:pPr>
            <w:r w:rsidRPr="00F507D3">
              <w:rPr>
                <w:rFonts w:ascii="Times New Roman" w:hAnsi="Times New Roman" w:cs="Times New Roman"/>
                <w:sz w:val="28"/>
                <w:szCs w:val="28"/>
              </w:rPr>
              <w:t xml:space="preserve">Зачёт </w:t>
            </w:r>
            <w:r w:rsidRPr="00F507D3">
              <w:rPr>
                <w:rFonts w:ascii="Times New Roman" w:hAnsi="Times New Roman" w:cs="Times New Roman"/>
                <w:sz w:val="28"/>
                <w:szCs w:val="28"/>
                <w:lang w:val="en-US"/>
              </w:rPr>
              <w:t xml:space="preserve">/ </w:t>
            </w:r>
            <w:r w:rsidRPr="00F507D3">
              <w:rPr>
                <w:rFonts w:ascii="Times New Roman" w:hAnsi="Times New Roman" w:cs="Times New Roman"/>
                <w:sz w:val="28"/>
                <w:szCs w:val="28"/>
              </w:rPr>
              <w:t xml:space="preserve">не зачёт </w:t>
            </w:r>
          </w:p>
        </w:tc>
      </w:tr>
    </w:tbl>
    <w:p w:rsidR="00F507D3" w:rsidRPr="00F507D3" w:rsidRDefault="00F507D3" w:rsidP="008217A9">
      <w:pPr>
        <w:spacing w:line="240" w:lineRule="auto"/>
        <w:jc w:val="both"/>
        <w:rPr>
          <w:rFonts w:ascii="Times New Roman" w:hAnsi="Times New Roman" w:cs="Times New Roman"/>
          <w:color w:val="000000"/>
          <w:sz w:val="28"/>
          <w:szCs w:val="28"/>
        </w:rPr>
      </w:pPr>
    </w:p>
    <w:p w:rsidR="00F507D3" w:rsidRPr="00F507D3" w:rsidRDefault="00F507D3" w:rsidP="008217A9">
      <w:pPr>
        <w:spacing w:line="240" w:lineRule="auto"/>
        <w:jc w:val="both"/>
        <w:rPr>
          <w:rFonts w:ascii="Times New Roman" w:hAnsi="Times New Roman" w:cs="Times New Roman"/>
          <w:color w:val="000000"/>
          <w:sz w:val="28"/>
          <w:szCs w:val="28"/>
        </w:rPr>
      </w:pPr>
    </w:p>
    <w:p w:rsidR="00F507D3" w:rsidRPr="00F507D3" w:rsidRDefault="00F507D3" w:rsidP="008217A9">
      <w:pPr>
        <w:spacing w:line="240" w:lineRule="auto"/>
        <w:jc w:val="both"/>
        <w:rPr>
          <w:rFonts w:ascii="Times New Roman" w:hAnsi="Times New Roman" w:cs="Times New Roman"/>
          <w:color w:val="000000"/>
          <w:sz w:val="28"/>
          <w:szCs w:val="28"/>
        </w:rPr>
      </w:pPr>
    </w:p>
    <w:p w:rsidR="00F507D3" w:rsidRPr="00F507D3" w:rsidRDefault="00F507D3" w:rsidP="008217A9">
      <w:pPr>
        <w:spacing w:line="240" w:lineRule="auto"/>
        <w:jc w:val="both"/>
        <w:rPr>
          <w:rFonts w:ascii="Times New Roman" w:hAnsi="Times New Roman" w:cs="Times New Roman"/>
          <w:sz w:val="28"/>
          <w:szCs w:val="28"/>
        </w:rPr>
      </w:pPr>
    </w:p>
    <w:sectPr w:rsidR="00F507D3" w:rsidRPr="00F507D3" w:rsidSect="009368DB">
      <w:footerReference w:type="default" r:id="rId7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7C18" w:rsidRDefault="00E37C18" w:rsidP="009368DB">
      <w:pPr>
        <w:spacing w:after="0" w:line="240" w:lineRule="auto"/>
      </w:pPr>
      <w:r>
        <w:separator/>
      </w:r>
    </w:p>
  </w:endnote>
  <w:endnote w:type="continuationSeparator" w:id="0">
    <w:p w:rsidR="00E37C18" w:rsidRDefault="00E37C18" w:rsidP="00936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panose1 w:val="02020603050405020304"/>
    <w:charset w:val="CC"/>
    <w:family w:val="roman"/>
    <w:pitch w:val="variable"/>
    <w:sig w:usb0="E0000AFF" w:usb1="500078FF" w:usb2="00000021" w:usb3="00000000" w:csb0="000001B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Corbel">
    <w:panose1 w:val="020B0503020204020204"/>
    <w:charset w:val="CC"/>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3940417"/>
      <w:docPartObj>
        <w:docPartGallery w:val="Page Numbers (Bottom of Page)"/>
        <w:docPartUnique/>
      </w:docPartObj>
    </w:sdtPr>
    <w:sdtContent>
      <w:p w:rsidR="00E104AC" w:rsidRDefault="00E104AC">
        <w:pPr>
          <w:pStyle w:val="a9"/>
          <w:jc w:val="right"/>
        </w:pPr>
        <w:r>
          <w:fldChar w:fldCharType="begin"/>
        </w:r>
        <w:r>
          <w:instrText>PAGE   \* MERGEFORMAT</w:instrText>
        </w:r>
        <w:r>
          <w:fldChar w:fldCharType="separate"/>
        </w:r>
        <w:r w:rsidR="00C16F66">
          <w:rPr>
            <w:noProof/>
          </w:rPr>
          <w:t>33</w:t>
        </w:r>
        <w:r>
          <w:rPr>
            <w:noProof/>
          </w:rPr>
          <w:fldChar w:fldCharType="end"/>
        </w:r>
      </w:p>
    </w:sdtContent>
  </w:sdt>
  <w:p w:rsidR="00E104AC" w:rsidRDefault="00E104A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96451299"/>
      <w:docPartObj>
        <w:docPartGallery w:val="Page Numbers (Bottom of Page)"/>
        <w:docPartUnique/>
      </w:docPartObj>
    </w:sdtPr>
    <w:sdtContent>
      <w:p w:rsidR="00E104AC" w:rsidRDefault="00E104AC">
        <w:pPr>
          <w:pStyle w:val="a9"/>
          <w:jc w:val="right"/>
        </w:pPr>
        <w:r>
          <w:fldChar w:fldCharType="begin"/>
        </w:r>
        <w:r>
          <w:instrText>PAGE   \* MERGEFORMAT</w:instrText>
        </w:r>
        <w:r>
          <w:fldChar w:fldCharType="separate"/>
        </w:r>
        <w:r w:rsidR="00C16F66">
          <w:rPr>
            <w:noProof/>
          </w:rPr>
          <w:t>41</w:t>
        </w:r>
        <w:r>
          <w:rPr>
            <w:noProof/>
          </w:rPr>
          <w:fldChar w:fldCharType="end"/>
        </w:r>
      </w:p>
    </w:sdtContent>
  </w:sdt>
  <w:p w:rsidR="00E104AC" w:rsidRDefault="00E104AC">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907032"/>
      <w:docPartObj>
        <w:docPartGallery w:val="Page Numbers (Bottom of Page)"/>
        <w:docPartUnique/>
      </w:docPartObj>
    </w:sdtPr>
    <w:sdtContent>
      <w:p w:rsidR="00E104AC" w:rsidRDefault="00E104AC">
        <w:pPr>
          <w:pStyle w:val="a9"/>
          <w:jc w:val="center"/>
        </w:pPr>
        <w:r>
          <w:fldChar w:fldCharType="begin"/>
        </w:r>
        <w:r>
          <w:instrText xml:space="preserve"> PAGE   \* MERGEFORMAT </w:instrText>
        </w:r>
        <w:r>
          <w:fldChar w:fldCharType="separate"/>
        </w:r>
        <w:r w:rsidR="00C16F66">
          <w:rPr>
            <w:noProof/>
          </w:rPr>
          <w:t>51</w:t>
        </w:r>
        <w:r>
          <w:rPr>
            <w:noProof/>
          </w:rPr>
          <w:fldChar w:fldCharType="end"/>
        </w:r>
      </w:p>
    </w:sdtContent>
  </w:sdt>
  <w:p w:rsidR="00E104AC" w:rsidRDefault="00E104AC">
    <w:pPr>
      <w:pStyle w:val="1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4AC" w:rsidRDefault="00E104AC">
    <w:pPr>
      <w:pStyle w:val="16"/>
      <w:jc w:val="center"/>
    </w:pPr>
    <w:r>
      <w:fldChar w:fldCharType="begin"/>
    </w:r>
    <w:r>
      <w:instrText>PAGE</w:instrText>
    </w:r>
    <w:r>
      <w:fldChar w:fldCharType="separate"/>
    </w:r>
    <w:r w:rsidR="00C16F66">
      <w:rPr>
        <w:noProof/>
      </w:rPr>
      <w:t>56</w:t>
    </w:r>
    <w:r>
      <w:rPr>
        <w:noProof/>
      </w:rPr>
      <w:fldChar w:fldCharType="end"/>
    </w:r>
  </w:p>
  <w:p w:rsidR="00E104AC" w:rsidRDefault="00E104AC">
    <w:pPr>
      <w:pStyle w:val="1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4AC" w:rsidRDefault="00E104AC">
    <w:pPr>
      <w:pStyle w:val="a9"/>
      <w:jc w:val="right"/>
    </w:pPr>
    <w:r>
      <w:fldChar w:fldCharType="begin"/>
    </w:r>
    <w:r>
      <w:instrText>PAGE   \* MERGEFORMAT</w:instrText>
    </w:r>
    <w:r>
      <w:fldChar w:fldCharType="separate"/>
    </w:r>
    <w:r w:rsidR="00C16F66">
      <w:rPr>
        <w:noProof/>
      </w:rPr>
      <w:t>59</w:t>
    </w:r>
    <w:r>
      <w:rPr>
        <w:noProof/>
      </w:rPr>
      <w:fldChar w:fldCharType="end"/>
    </w:r>
  </w:p>
  <w:p w:rsidR="00E104AC" w:rsidRDefault="00E104AC">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7C18" w:rsidRDefault="00E37C18" w:rsidP="009368DB">
      <w:pPr>
        <w:spacing w:after="0" w:line="240" w:lineRule="auto"/>
      </w:pPr>
      <w:r>
        <w:separator/>
      </w:r>
    </w:p>
  </w:footnote>
  <w:footnote w:type="continuationSeparator" w:id="0">
    <w:p w:rsidR="00E37C18" w:rsidRDefault="00E37C18" w:rsidP="009368DB">
      <w:pPr>
        <w:spacing w:after="0" w:line="240" w:lineRule="auto"/>
      </w:pPr>
      <w:r>
        <w:continuationSeparator/>
      </w:r>
    </w:p>
  </w:footnote>
  <w:footnote w:id="1">
    <w:p w:rsidR="00E104AC" w:rsidRPr="008E23D9" w:rsidRDefault="00E104AC" w:rsidP="00351BD8">
      <w:pPr>
        <w:spacing w:line="240" w:lineRule="auto"/>
        <w:jc w:val="both"/>
        <w:rPr>
          <w:rFonts w:ascii="Times New Roman" w:eastAsia="Times New Roman" w:hAnsi="Times New Roman" w:cs="Times New Roman"/>
          <w:sz w:val="20"/>
          <w:szCs w:val="20"/>
          <w:lang w:eastAsia="ru-RU"/>
        </w:rPr>
      </w:pPr>
      <w:r w:rsidRPr="008E23D9">
        <w:rPr>
          <w:rStyle w:val="af7"/>
          <w:rFonts w:ascii="Times New Roman" w:hAnsi="Times New Roman" w:cs="Times New Roman"/>
          <w:sz w:val="20"/>
          <w:szCs w:val="20"/>
        </w:rPr>
        <w:footnoteRef/>
      </w:r>
      <w:proofErr w:type="gramStart"/>
      <w:r w:rsidRPr="008E23D9">
        <w:rPr>
          <w:rFonts w:ascii="Times New Roman" w:eastAsia="Times New Roman" w:hAnsi="Times New Roman" w:cs="Times New Roman"/>
          <w:sz w:val="20"/>
          <w:szCs w:val="20"/>
          <w:lang w:eastAsia="ru-RU"/>
        </w:rPr>
        <w:t>Инженерно-техническая компетенция – это интегральная характеристика личности обучающегося, определяющая знания, умения и навыки в области технического творчества, в данном случае: основ начально технического моделирования; овладение приемами и методами конструирования, проектирования, моделирования различных моделей из бумаги.</w:t>
      </w:r>
      <w:proofErr w:type="gramEnd"/>
    </w:p>
    <w:p w:rsidR="00E104AC" w:rsidRPr="008E23D9" w:rsidRDefault="00E104AC" w:rsidP="00351BD8">
      <w:pPr>
        <w:pStyle w:val="af5"/>
        <w:rPr>
          <w:rFonts w:cs="Times New Roman"/>
        </w:rPr>
      </w:pPr>
    </w:p>
  </w:footnote>
  <w:footnote w:id="2">
    <w:p w:rsidR="00E104AC" w:rsidRPr="008E23D9" w:rsidRDefault="00E104AC" w:rsidP="00351BD8">
      <w:pPr>
        <w:spacing w:line="240" w:lineRule="auto"/>
        <w:jc w:val="both"/>
        <w:rPr>
          <w:rFonts w:ascii="Times New Roman" w:eastAsia="Times New Roman" w:hAnsi="Times New Roman" w:cs="Times New Roman"/>
          <w:sz w:val="20"/>
          <w:szCs w:val="20"/>
          <w:lang w:eastAsia="ru-RU"/>
        </w:rPr>
      </w:pPr>
      <w:r w:rsidRPr="008E23D9">
        <w:rPr>
          <w:rStyle w:val="af7"/>
          <w:rFonts w:ascii="Times New Roman" w:hAnsi="Times New Roman" w:cs="Times New Roman"/>
        </w:rPr>
        <w:footnoteRef/>
      </w:r>
      <w:r w:rsidRPr="008E23D9">
        <w:rPr>
          <w:rFonts w:ascii="Times New Roman" w:eastAsia="Times New Roman" w:hAnsi="Times New Roman" w:cs="Times New Roman"/>
          <w:sz w:val="20"/>
          <w:szCs w:val="20"/>
          <w:lang w:eastAsia="ru-RU"/>
        </w:rPr>
        <w:t xml:space="preserve">Исследовательская компетенция – это интегральная характеристика личности </w:t>
      </w:r>
      <w:proofErr w:type="gramStart"/>
      <w:r w:rsidRPr="008E23D9">
        <w:rPr>
          <w:rFonts w:ascii="Times New Roman" w:eastAsia="Times New Roman" w:hAnsi="Times New Roman" w:cs="Times New Roman"/>
          <w:sz w:val="20"/>
          <w:szCs w:val="20"/>
          <w:lang w:eastAsia="ru-RU"/>
        </w:rPr>
        <w:t>обучающегося</w:t>
      </w:r>
      <w:proofErr w:type="gramEnd"/>
      <w:r w:rsidRPr="008E23D9">
        <w:rPr>
          <w:rFonts w:ascii="Times New Roman" w:eastAsia="Times New Roman" w:hAnsi="Times New Roman" w:cs="Times New Roman"/>
          <w:sz w:val="20"/>
          <w:szCs w:val="20"/>
          <w:lang w:eastAsia="ru-RU"/>
        </w:rPr>
        <w:t>, проявляющаяся в готовности занять активную исследовательскую позицию по отношению к своей деятельности, самостоятельно и творчески решать исследовательские задачи, на основе имеющихся знаний и умений.</w:t>
      </w:r>
    </w:p>
    <w:p w:rsidR="00E104AC" w:rsidRPr="008E23D9" w:rsidRDefault="00E104AC" w:rsidP="00351BD8">
      <w:pPr>
        <w:pStyle w:val="af5"/>
        <w:rPr>
          <w:rFonts w:cs="Times New Roman"/>
        </w:rPr>
      </w:pPr>
    </w:p>
  </w:footnote>
  <w:footnote w:id="3">
    <w:p w:rsidR="00E104AC" w:rsidRPr="008E23D9" w:rsidRDefault="00E104AC" w:rsidP="00351BD8">
      <w:pPr>
        <w:spacing w:line="240" w:lineRule="auto"/>
        <w:jc w:val="both"/>
        <w:rPr>
          <w:rFonts w:ascii="Times New Roman" w:eastAsia="Times New Roman" w:hAnsi="Times New Roman" w:cs="Times New Roman"/>
          <w:sz w:val="24"/>
          <w:szCs w:val="24"/>
          <w:lang w:eastAsia="ru-RU"/>
        </w:rPr>
      </w:pPr>
      <w:r w:rsidRPr="008E23D9">
        <w:rPr>
          <w:rStyle w:val="af7"/>
          <w:rFonts w:ascii="Times New Roman" w:hAnsi="Times New Roman" w:cs="Times New Roman"/>
        </w:rPr>
        <w:footnoteRef/>
      </w:r>
      <w:r w:rsidRPr="008E23D9">
        <w:rPr>
          <w:rFonts w:ascii="Times New Roman" w:eastAsia="Times New Roman" w:hAnsi="Times New Roman" w:cs="Times New Roman"/>
          <w:sz w:val="20"/>
          <w:szCs w:val="20"/>
          <w:lang w:eastAsia="ru-RU"/>
        </w:rPr>
        <w:t>Изобретательская компетенция – это интегральная характеристика личности обучающегося, предусматривающая готовность и способность к продуктивной и проектной деятельности, в данном случае: в области начального технического моделирования</w:t>
      </w:r>
      <w:r w:rsidRPr="008E23D9">
        <w:rPr>
          <w:rFonts w:ascii="Times New Roman" w:eastAsia="Times New Roman" w:hAnsi="Times New Roman" w:cs="Times New Roman"/>
          <w:sz w:val="24"/>
          <w:szCs w:val="24"/>
          <w:lang w:eastAsia="ru-RU"/>
        </w:rPr>
        <w:t>.</w:t>
      </w:r>
    </w:p>
    <w:p w:rsidR="00E104AC" w:rsidRDefault="00E104AC" w:rsidP="00351BD8">
      <w:pPr>
        <w:pStyle w:val="af5"/>
      </w:pPr>
    </w:p>
  </w:footnote>
  <w:footnote w:id="4">
    <w:p w:rsidR="00E104AC" w:rsidRPr="004201CD" w:rsidRDefault="00E104AC" w:rsidP="009C1B51">
      <w:pPr>
        <w:pStyle w:val="17"/>
        <w:jc w:val="both"/>
        <w:rPr>
          <w:rFonts w:cs="Times New Roman"/>
          <w:sz w:val="20"/>
          <w:szCs w:val="20"/>
        </w:rPr>
      </w:pPr>
      <w:r w:rsidRPr="004201CD">
        <w:rPr>
          <w:rFonts w:cs="Times New Roman"/>
          <w:sz w:val="20"/>
          <w:szCs w:val="20"/>
        </w:rPr>
        <w:footnoteRef/>
      </w:r>
      <w:r w:rsidRPr="004201CD">
        <w:rPr>
          <w:rFonts w:cs="Times New Roman"/>
          <w:sz w:val="20"/>
          <w:szCs w:val="20"/>
        </w:rPr>
        <w:t>. Способность применять знания, умения, успешно действовать на основе практического опыта при решении задач в определенной области, в данном случае в области технического моделирования.</w:t>
      </w:r>
    </w:p>
  </w:footnote>
  <w:footnote w:id="5">
    <w:p w:rsidR="00E104AC" w:rsidRDefault="00E104AC" w:rsidP="00351BD8">
      <w:pPr>
        <w:pStyle w:val="af5"/>
      </w:pPr>
      <w:r>
        <w:rPr>
          <w:rStyle w:val="af7"/>
        </w:rPr>
        <w:footnoteRef/>
      </w:r>
      <w:r>
        <w:t xml:space="preserve"> Начальные знания </w:t>
      </w:r>
      <w:proofErr w:type="gramStart"/>
      <w:r>
        <w:t>обучающихся</w:t>
      </w:r>
      <w:proofErr w:type="gramEnd"/>
      <w:r>
        <w:t>, т.е. что умеет и знает на данном этапе</w:t>
      </w:r>
    </w:p>
  </w:footnote>
  <w:footnote w:id="6">
    <w:p w:rsidR="00E104AC" w:rsidRDefault="00E104AC" w:rsidP="00351BD8">
      <w:pPr>
        <w:pStyle w:val="af5"/>
      </w:pPr>
      <w:r>
        <w:rPr>
          <w:rStyle w:val="af7"/>
        </w:rPr>
        <w:footnoteRef/>
      </w:r>
      <w:r>
        <w:t xml:space="preserve"> Уровень знаний и умений приобретенных в процессе обучения</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04AC" w:rsidRDefault="00E104AC">
    <w:pPr>
      <w:pStyle w:val="1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multilevel"/>
    <w:tmpl w:val="00000002"/>
    <w:name w:val="WW8Num2"/>
    <w:lvl w:ilvl="0">
      <w:start w:val="1"/>
      <w:numFmt w:val="decimal"/>
      <w:lvlText w:val="%1"/>
      <w:lvlJc w:val="left"/>
      <w:pPr>
        <w:tabs>
          <w:tab w:val="num" w:pos="0"/>
        </w:tabs>
        <w:ind w:left="360" w:hanging="360"/>
      </w:pPr>
      <w:rPr>
        <w:b/>
        <w:sz w:val="24"/>
      </w:rPr>
    </w:lvl>
    <w:lvl w:ilvl="1">
      <w:start w:val="1"/>
      <w:numFmt w:val="decimal"/>
      <w:lvlText w:val="%1.%2"/>
      <w:lvlJc w:val="left"/>
      <w:pPr>
        <w:tabs>
          <w:tab w:val="num" w:pos="0"/>
        </w:tabs>
        <w:ind w:left="1211" w:hanging="360"/>
      </w:pPr>
      <w:rPr>
        <w:b/>
        <w:sz w:val="28"/>
        <w:szCs w:val="28"/>
      </w:rPr>
    </w:lvl>
    <w:lvl w:ilvl="2">
      <w:start w:val="1"/>
      <w:numFmt w:val="decimal"/>
      <w:lvlText w:val="%1.%2.%3"/>
      <w:lvlJc w:val="left"/>
      <w:pPr>
        <w:tabs>
          <w:tab w:val="num" w:pos="0"/>
        </w:tabs>
        <w:ind w:left="2136" w:hanging="720"/>
      </w:pPr>
      <w:rPr>
        <w:b/>
        <w:sz w:val="24"/>
      </w:rPr>
    </w:lvl>
    <w:lvl w:ilvl="3">
      <w:start w:val="1"/>
      <w:numFmt w:val="decimal"/>
      <w:lvlText w:val="%1.%2.%3.%4"/>
      <w:lvlJc w:val="left"/>
      <w:pPr>
        <w:tabs>
          <w:tab w:val="num" w:pos="0"/>
        </w:tabs>
        <w:ind w:left="2844" w:hanging="720"/>
      </w:pPr>
      <w:rPr>
        <w:b/>
        <w:sz w:val="24"/>
      </w:rPr>
    </w:lvl>
    <w:lvl w:ilvl="4">
      <w:start w:val="1"/>
      <w:numFmt w:val="decimal"/>
      <w:lvlText w:val="%1.%2.%3.%4.%5"/>
      <w:lvlJc w:val="left"/>
      <w:pPr>
        <w:tabs>
          <w:tab w:val="num" w:pos="0"/>
        </w:tabs>
        <w:ind w:left="3912" w:hanging="1080"/>
      </w:pPr>
      <w:rPr>
        <w:b/>
        <w:sz w:val="24"/>
      </w:rPr>
    </w:lvl>
    <w:lvl w:ilvl="5">
      <w:start w:val="1"/>
      <w:numFmt w:val="decimal"/>
      <w:lvlText w:val="%1.%2.%3.%4.%5.%6"/>
      <w:lvlJc w:val="left"/>
      <w:pPr>
        <w:tabs>
          <w:tab w:val="num" w:pos="0"/>
        </w:tabs>
        <w:ind w:left="4620" w:hanging="1080"/>
      </w:pPr>
      <w:rPr>
        <w:b/>
        <w:sz w:val="24"/>
      </w:rPr>
    </w:lvl>
    <w:lvl w:ilvl="6">
      <w:start w:val="1"/>
      <w:numFmt w:val="decimal"/>
      <w:lvlText w:val="%1.%2.%3.%4.%5.%6.%7"/>
      <w:lvlJc w:val="left"/>
      <w:pPr>
        <w:tabs>
          <w:tab w:val="num" w:pos="0"/>
        </w:tabs>
        <w:ind w:left="5688" w:hanging="1440"/>
      </w:pPr>
      <w:rPr>
        <w:b/>
        <w:sz w:val="24"/>
      </w:rPr>
    </w:lvl>
    <w:lvl w:ilvl="7">
      <w:start w:val="1"/>
      <w:numFmt w:val="decimal"/>
      <w:lvlText w:val="%1.%2.%3.%4.%5.%6.%7.%8"/>
      <w:lvlJc w:val="left"/>
      <w:pPr>
        <w:tabs>
          <w:tab w:val="num" w:pos="0"/>
        </w:tabs>
        <w:ind w:left="6396" w:hanging="1440"/>
      </w:pPr>
      <w:rPr>
        <w:b/>
        <w:sz w:val="24"/>
      </w:rPr>
    </w:lvl>
    <w:lvl w:ilvl="8">
      <w:start w:val="1"/>
      <w:numFmt w:val="decimal"/>
      <w:lvlText w:val="%1.%2.%3.%4.%5.%6.%7.%8.%9"/>
      <w:lvlJc w:val="left"/>
      <w:pPr>
        <w:tabs>
          <w:tab w:val="num" w:pos="0"/>
        </w:tabs>
        <w:ind w:left="7464" w:hanging="1800"/>
      </w:pPr>
      <w:rPr>
        <w:b/>
        <w:sz w:val="24"/>
      </w:rPr>
    </w:lvl>
  </w:abstractNum>
  <w:abstractNum w:abstractNumId="2">
    <w:nsid w:val="00000003"/>
    <w:multiLevelType w:val="singleLevel"/>
    <w:tmpl w:val="00000003"/>
    <w:name w:val="WW8Num3"/>
    <w:lvl w:ilvl="0">
      <w:start w:val="1"/>
      <w:numFmt w:val="decimal"/>
      <w:lvlText w:val="%1."/>
      <w:lvlJc w:val="left"/>
      <w:pPr>
        <w:tabs>
          <w:tab w:val="num" w:pos="720"/>
        </w:tabs>
        <w:ind w:left="720" w:hanging="360"/>
      </w:pPr>
    </w:lvl>
  </w:abstractNum>
  <w:abstractNum w:abstractNumId="3">
    <w:nsid w:val="00000004"/>
    <w:multiLevelType w:val="singleLevel"/>
    <w:tmpl w:val="00000004"/>
    <w:name w:val="WW8Num4"/>
    <w:lvl w:ilvl="0">
      <w:start w:val="1"/>
      <w:numFmt w:val="decimal"/>
      <w:lvlText w:val="%1."/>
      <w:lvlJc w:val="left"/>
      <w:pPr>
        <w:tabs>
          <w:tab w:val="num" w:pos="0"/>
        </w:tabs>
        <w:ind w:left="720" w:hanging="360"/>
      </w:pPr>
      <w:rPr>
        <w:rFonts w:hint="default"/>
        <w:color w:val="000000"/>
        <w:sz w:val="28"/>
        <w:szCs w:val="28"/>
      </w:rPr>
    </w:lvl>
  </w:abstractNum>
  <w:abstractNum w:abstractNumId="4">
    <w:nsid w:val="0000368E"/>
    <w:multiLevelType w:val="hybridMultilevel"/>
    <w:tmpl w:val="FA9E2330"/>
    <w:lvl w:ilvl="0" w:tplc="004CAE12">
      <w:start w:val="1"/>
      <w:numFmt w:val="bullet"/>
      <w:lvlText w:val="\endash "/>
      <w:lvlJc w:val="left"/>
    </w:lvl>
    <w:lvl w:ilvl="1" w:tplc="6562B6EA">
      <w:start w:val="1"/>
      <w:numFmt w:val="decimal"/>
      <w:lvlText w:val="%2."/>
      <w:lvlJc w:val="left"/>
      <w:rPr>
        <w:rFonts w:ascii="Times New Roman" w:hAnsi="Times New Roman" w:cs="Times New Roman" w:hint="default"/>
      </w:rPr>
    </w:lvl>
    <w:lvl w:ilvl="2" w:tplc="6062E866">
      <w:numFmt w:val="decimal"/>
      <w:lvlText w:val=""/>
      <w:lvlJc w:val="left"/>
    </w:lvl>
    <w:lvl w:ilvl="3" w:tplc="1E7A8B08">
      <w:numFmt w:val="decimal"/>
      <w:lvlText w:val=""/>
      <w:lvlJc w:val="left"/>
    </w:lvl>
    <w:lvl w:ilvl="4" w:tplc="2E9A325E">
      <w:numFmt w:val="decimal"/>
      <w:lvlText w:val=""/>
      <w:lvlJc w:val="left"/>
    </w:lvl>
    <w:lvl w:ilvl="5" w:tplc="9D8A2DEA">
      <w:numFmt w:val="decimal"/>
      <w:lvlText w:val=""/>
      <w:lvlJc w:val="left"/>
    </w:lvl>
    <w:lvl w:ilvl="6" w:tplc="ED00B808">
      <w:numFmt w:val="decimal"/>
      <w:lvlText w:val=""/>
      <w:lvlJc w:val="left"/>
    </w:lvl>
    <w:lvl w:ilvl="7" w:tplc="BE28BD68">
      <w:numFmt w:val="decimal"/>
      <w:lvlText w:val=""/>
      <w:lvlJc w:val="left"/>
    </w:lvl>
    <w:lvl w:ilvl="8" w:tplc="D11806D6">
      <w:numFmt w:val="decimal"/>
      <w:lvlText w:val=""/>
      <w:lvlJc w:val="left"/>
    </w:lvl>
  </w:abstractNum>
  <w:abstractNum w:abstractNumId="5">
    <w:nsid w:val="004C1006"/>
    <w:multiLevelType w:val="hybridMultilevel"/>
    <w:tmpl w:val="E7428C8E"/>
    <w:lvl w:ilvl="0" w:tplc="27E8574A">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6">
    <w:nsid w:val="029F43B9"/>
    <w:multiLevelType w:val="hybridMultilevel"/>
    <w:tmpl w:val="62862F5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3493462"/>
    <w:multiLevelType w:val="hybridMultilevel"/>
    <w:tmpl w:val="221E5CEC"/>
    <w:lvl w:ilvl="0" w:tplc="31AE52DC">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5107473"/>
    <w:multiLevelType w:val="multilevel"/>
    <w:tmpl w:val="3E304546"/>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0E7E1FC5"/>
    <w:multiLevelType w:val="hybridMultilevel"/>
    <w:tmpl w:val="E29AC7AC"/>
    <w:lvl w:ilvl="0" w:tplc="27E8574A">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0">
    <w:nsid w:val="12712FDF"/>
    <w:multiLevelType w:val="multilevel"/>
    <w:tmpl w:val="7976134C"/>
    <w:lvl w:ilvl="0">
      <w:start w:val="1"/>
      <w:numFmt w:val="decimal"/>
      <w:lvlText w:val="%1"/>
      <w:lvlJc w:val="left"/>
      <w:pPr>
        <w:ind w:left="405" w:hanging="405"/>
      </w:pPr>
    </w:lvl>
    <w:lvl w:ilvl="1">
      <w:start w:val="8"/>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440" w:hanging="144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2160" w:hanging="2160"/>
      </w:pPr>
    </w:lvl>
    <w:lvl w:ilvl="8">
      <w:start w:val="1"/>
      <w:numFmt w:val="decimal"/>
      <w:lvlText w:val="%1.%2.%3.%4.%5.%6.%7.%8.%9"/>
      <w:lvlJc w:val="left"/>
      <w:pPr>
        <w:ind w:left="2160" w:hanging="2160"/>
      </w:pPr>
    </w:lvl>
  </w:abstractNum>
  <w:abstractNum w:abstractNumId="11">
    <w:nsid w:val="14233C74"/>
    <w:multiLevelType w:val="hybridMultilevel"/>
    <w:tmpl w:val="FD9045C0"/>
    <w:lvl w:ilvl="0" w:tplc="27E857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5727990"/>
    <w:multiLevelType w:val="hybridMultilevel"/>
    <w:tmpl w:val="DA20B064"/>
    <w:lvl w:ilvl="0" w:tplc="0419000F">
      <w:start w:val="1"/>
      <w:numFmt w:val="decimal"/>
      <w:lvlText w:val="%1."/>
      <w:lvlJc w:val="left"/>
      <w:pPr>
        <w:ind w:left="928"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13">
    <w:nsid w:val="16847E49"/>
    <w:multiLevelType w:val="multilevel"/>
    <w:tmpl w:val="10F61014"/>
    <w:lvl w:ilvl="0">
      <w:start w:val="6"/>
      <w:numFmt w:val="decimal"/>
      <w:lvlText w:val="%1."/>
      <w:lvlJc w:val="left"/>
      <w:pPr>
        <w:ind w:left="480" w:hanging="48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4">
    <w:nsid w:val="16F97873"/>
    <w:multiLevelType w:val="hybridMultilevel"/>
    <w:tmpl w:val="36002FA6"/>
    <w:lvl w:ilvl="0" w:tplc="27E857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7490F9A"/>
    <w:multiLevelType w:val="hybridMultilevel"/>
    <w:tmpl w:val="73B204AA"/>
    <w:lvl w:ilvl="0" w:tplc="27E8574A">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6">
    <w:nsid w:val="199A5EF5"/>
    <w:multiLevelType w:val="multilevel"/>
    <w:tmpl w:val="6112667E"/>
    <w:lvl w:ilvl="0">
      <w:start w:val="1"/>
      <w:numFmt w:val="decimal"/>
      <w:lvlText w:val="%1."/>
      <w:lvlJc w:val="left"/>
      <w:pPr>
        <w:tabs>
          <w:tab w:val="num" w:pos="425"/>
        </w:tabs>
        <w:ind w:left="425" w:hanging="425"/>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nsid w:val="1C5D4C1A"/>
    <w:multiLevelType w:val="multilevel"/>
    <w:tmpl w:val="9B5A67F4"/>
    <w:lvl w:ilvl="0">
      <w:start w:val="6"/>
      <w:numFmt w:val="decimal"/>
      <w:lvlText w:val="%1."/>
      <w:lvlJc w:val="left"/>
      <w:pPr>
        <w:ind w:left="450" w:hanging="450"/>
      </w:pPr>
      <w:rPr>
        <w:rFonts w:hint="default"/>
      </w:rPr>
    </w:lvl>
    <w:lvl w:ilvl="1">
      <w:start w:val="1"/>
      <w:numFmt w:val="decimal"/>
      <w:lvlText w:val="%1.%2."/>
      <w:lvlJc w:val="left"/>
      <w:pPr>
        <w:ind w:left="1152" w:hanging="72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376" w:hanging="108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600" w:hanging="1440"/>
      </w:pPr>
      <w:rPr>
        <w:rFonts w:hint="default"/>
      </w:rPr>
    </w:lvl>
    <w:lvl w:ilvl="6">
      <w:start w:val="1"/>
      <w:numFmt w:val="decimal"/>
      <w:lvlText w:val="%1.%2.%3.%4.%5.%6.%7."/>
      <w:lvlJc w:val="left"/>
      <w:pPr>
        <w:ind w:left="4392" w:hanging="1800"/>
      </w:pPr>
      <w:rPr>
        <w:rFonts w:hint="default"/>
      </w:rPr>
    </w:lvl>
    <w:lvl w:ilvl="7">
      <w:start w:val="1"/>
      <w:numFmt w:val="decimal"/>
      <w:lvlText w:val="%1.%2.%3.%4.%5.%6.%7.%8."/>
      <w:lvlJc w:val="left"/>
      <w:pPr>
        <w:ind w:left="4824" w:hanging="1800"/>
      </w:pPr>
      <w:rPr>
        <w:rFonts w:hint="default"/>
      </w:rPr>
    </w:lvl>
    <w:lvl w:ilvl="8">
      <w:start w:val="1"/>
      <w:numFmt w:val="decimal"/>
      <w:lvlText w:val="%1.%2.%3.%4.%5.%6.%7.%8.%9."/>
      <w:lvlJc w:val="left"/>
      <w:pPr>
        <w:ind w:left="5616" w:hanging="2160"/>
      </w:pPr>
      <w:rPr>
        <w:rFonts w:hint="default"/>
      </w:rPr>
    </w:lvl>
  </w:abstractNum>
  <w:abstractNum w:abstractNumId="18">
    <w:nsid w:val="25B26161"/>
    <w:multiLevelType w:val="multilevel"/>
    <w:tmpl w:val="9E62A1EC"/>
    <w:lvl w:ilvl="0">
      <w:start w:val="1"/>
      <w:numFmt w:val="decimal"/>
      <w:lvlText w:val="%1."/>
      <w:lvlJc w:val="left"/>
      <w:pPr>
        <w:ind w:left="1146" w:hanging="360"/>
      </w:pPr>
    </w:lvl>
    <w:lvl w:ilvl="1">
      <w:start w:val="4"/>
      <w:numFmt w:val="decimal"/>
      <w:isLgl/>
      <w:lvlText w:val="%1.%2."/>
      <w:lvlJc w:val="left"/>
      <w:pPr>
        <w:ind w:left="1506" w:hanging="720"/>
      </w:pPr>
      <w:rPr>
        <w:rFonts w:hint="default"/>
      </w:rPr>
    </w:lvl>
    <w:lvl w:ilvl="2">
      <w:start w:val="1"/>
      <w:numFmt w:val="decimal"/>
      <w:isLgl/>
      <w:lvlText w:val="%1.%2.%3."/>
      <w:lvlJc w:val="left"/>
      <w:pPr>
        <w:ind w:left="1506" w:hanging="720"/>
      </w:pPr>
      <w:rPr>
        <w:rFonts w:hint="default"/>
      </w:rPr>
    </w:lvl>
    <w:lvl w:ilvl="3">
      <w:start w:val="1"/>
      <w:numFmt w:val="decimal"/>
      <w:isLgl/>
      <w:lvlText w:val="%1.%2.%3.%4."/>
      <w:lvlJc w:val="left"/>
      <w:pPr>
        <w:ind w:left="1866" w:hanging="1080"/>
      </w:pPr>
      <w:rPr>
        <w:rFonts w:hint="default"/>
      </w:rPr>
    </w:lvl>
    <w:lvl w:ilvl="4">
      <w:start w:val="1"/>
      <w:numFmt w:val="decimal"/>
      <w:isLgl/>
      <w:lvlText w:val="%1.%2.%3.%4.%5."/>
      <w:lvlJc w:val="left"/>
      <w:pPr>
        <w:ind w:left="1866" w:hanging="1080"/>
      </w:pPr>
      <w:rPr>
        <w:rFonts w:hint="default"/>
      </w:rPr>
    </w:lvl>
    <w:lvl w:ilvl="5">
      <w:start w:val="1"/>
      <w:numFmt w:val="decimal"/>
      <w:isLgl/>
      <w:lvlText w:val="%1.%2.%3.%4.%5.%6."/>
      <w:lvlJc w:val="left"/>
      <w:pPr>
        <w:ind w:left="2226" w:hanging="1440"/>
      </w:pPr>
      <w:rPr>
        <w:rFonts w:hint="default"/>
      </w:rPr>
    </w:lvl>
    <w:lvl w:ilvl="6">
      <w:start w:val="1"/>
      <w:numFmt w:val="decimal"/>
      <w:isLgl/>
      <w:lvlText w:val="%1.%2.%3.%4.%5.%6.%7."/>
      <w:lvlJc w:val="left"/>
      <w:pPr>
        <w:ind w:left="2586" w:hanging="1800"/>
      </w:pPr>
      <w:rPr>
        <w:rFonts w:hint="default"/>
      </w:rPr>
    </w:lvl>
    <w:lvl w:ilvl="7">
      <w:start w:val="1"/>
      <w:numFmt w:val="decimal"/>
      <w:isLgl/>
      <w:lvlText w:val="%1.%2.%3.%4.%5.%6.%7.%8."/>
      <w:lvlJc w:val="left"/>
      <w:pPr>
        <w:ind w:left="2586" w:hanging="1800"/>
      </w:pPr>
      <w:rPr>
        <w:rFonts w:hint="default"/>
      </w:rPr>
    </w:lvl>
    <w:lvl w:ilvl="8">
      <w:start w:val="1"/>
      <w:numFmt w:val="decimal"/>
      <w:isLgl/>
      <w:lvlText w:val="%1.%2.%3.%4.%5.%6.%7.%8.%9."/>
      <w:lvlJc w:val="left"/>
      <w:pPr>
        <w:ind w:left="2946" w:hanging="2160"/>
      </w:pPr>
      <w:rPr>
        <w:rFonts w:hint="default"/>
      </w:rPr>
    </w:lvl>
  </w:abstractNum>
  <w:abstractNum w:abstractNumId="19">
    <w:nsid w:val="2750590D"/>
    <w:multiLevelType w:val="singleLevel"/>
    <w:tmpl w:val="381E577A"/>
    <w:lvl w:ilvl="0">
      <w:numFmt w:val="bullet"/>
      <w:lvlText w:val="-"/>
      <w:lvlJc w:val="left"/>
      <w:pPr>
        <w:tabs>
          <w:tab w:val="num" w:pos="360"/>
        </w:tabs>
        <w:ind w:left="360" w:hanging="360"/>
      </w:pPr>
      <w:rPr>
        <w:rFonts w:hint="default"/>
      </w:rPr>
    </w:lvl>
  </w:abstractNum>
  <w:abstractNum w:abstractNumId="20">
    <w:nsid w:val="2BE52156"/>
    <w:multiLevelType w:val="hybridMultilevel"/>
    <w:tmpl w:val="085E6A28"/>
    <w:lvl w:ilvl="0" w:tplc="27E857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0F03251"/>
    <w:multiLevelType w:val="hybridMultilevel"/>
    <w:tmpl w:val="1256ACA0"/>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2">
    <w:nsid w:val="366A33AE"/>
    <w:multiLevelType w:val="hybridMultilevel"/>
    <w:tmpl w:val="E9F86A3C"/>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3">
    <w:nsid w:val="38C22677"/>
    <w:multiLevelType w:val="hybridMultilevel"/>
    <w:tmpl w:val="BE24F158"/>
    <w:lvl w:ilvl="0" w:tplc="3EA814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3E285357"/>
    <w:multiLevelType w:val="multilevel"/>
    <w:tmpl w:val="EB3A9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3E587B41"/>
    <w:multiLevelType w:val="hybridMultilevel"/>
    <w:tmpl w:val="90D266FC"/>
    <w:lvl w:ilvl="0" w:tplc="3EA814D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FA2669A"/>
    <w:multiLevelType w:val="multilevel"/>
    <w:tmpl w:val="D958A8DC"/>
    <w:lvl w:ilvl="0">
      <w:start w:val="6"/>
      <w:numFmt w:val="decimal"/>
      <w:lvlText w:val="%1."/>
      <w:lvlJc w:val="left"/>
      <w:pPr>
        <w:ind w:left="450" w:hanging="450"/>
      </w:pPr>
      <w:rPr>
        <w:rFonts w:hint="default"/>
      </w:rPr>
    </w:lvl>
    <w:lvl w:ilvl="1">
      <w:start w:val="2"/>
      <w:numFmt w:val="decimal"/>
      <w:lvlText w:val="%1.%2."/>
      <w:lvlJc w:val="left"/>
      <w:pPr>
        <w:ind w:left="1152" w:hanging="72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376" w:hanging="108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600" w:hanging="1440"/>
      </w:pPr>
      <w:rPr>
        <w:rFonts w:hint="default"/>
      </w:rPr>
    </w:lvl>
    <w:lvl w:ilvl="6">
      <w:start w:val="1"/>
      <w:numFmt w:val="decimal"/>
      <w:lvlText w:val="%1.%2.%3.%4.%5.%6.%7."/>
      <w:lvlJc w:val="left"/>
      <w:pPr>
        <w:ind w:left="4392" w:hanging="1800"/>
      </w:pPr>
      <w:rPr>
        <w:rFonts w:hint="default"/>
      </w:rPr>
    </w:lvl>
    <w:lvl w:ilvl="7">
      <w:start w:val="1"/>
      <w:numFmt w:val="decimal"/>
      <w:lvlText w:val="%1.%2.%3.%4.%5.%6.%7.%8."/>
      <w:lvlJc w:val="left"/>
      <w:pPr>
        <w:ind w:left="4824" w:hanging="1800"/>
      </w:pPr>
      <w:rPr>
        <w:rFonts w:hint="default"/>
      </w:rPr>
    </w:lvl>
    <w:lvl w:ilvl="8">
      <w:start w:val="1"/>
      <w:numFmt w:val="decimal"/>
      <w:lvlText w:val="%1.%2.%3.%4.%5.%6.%7.%8.%9."/>
      <w:lvlJc w:val="left"/>
      <w:pPr>
        <w:ind w:left="5616" w:hanging="2160"/>
      </w:pPr>
      <w:rPr>
        <w:rFonts w:hint="default"/>
      </w:rPr>
    </w:lvl>
  </w:abstractNum>
  <w:abstractNum w:abstractNumId="27">
    <w:nsid w:val="43D20F9B"/>
    <w:multiLevelType w:val="hybridMultilevel"/>
    <w:tmpl w:val="9F062F80"/>
    <w:lvl w:ilvl="0" w:tplc="27E8574A">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8">
    <w:nsid w:val="49712A0E"/>
    <w:multiLevelType w:val="hybridMultilevel"/>
    <w:tmpl w:val="10E2F15C"/>
    <w:lvl w:ilvl="0" w:tplc="27E8574A">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9">
    <w:nsid w:val="4EF26CC6"/>
    <w:multiLevelType w:val="hybridMultilevel"/>
    <w:tmpl w:val="887C6E24"/>
    <w:lvl w:ilvl="0" w:tplc="0419000B">
      <w:start w:val="1"/>
      <w:numFmt w:val="bullet"/>
      <w:lvlText w:val=""/>
      <w:lvlJc w:val="left"/>
      <w:pPr>
        <w:ind w:left="502" w:hanging="360"/>
      </w:pPr>
      <w:rPr>
        <w:rFonts w:ascii="Wingdings" w:hAnsi="Wingdings"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30">
    <w:nsid w:val="55142C25"/>
    <w:multiLevelType w:val="multilevel"/>
    <w:tmpl w:val="A8D44A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56F24EA6"/>
    <w:multiLevelType w:val="hybridMultilevel"/>
    <w:tmpl w:val="025A6EDC"/>
    <w:lvl w:ilvl="0" w:tplc="27E857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85D2A17"/>
    <w:multiLevelType w:val="hybridMultilevel"/>
    <w:tmpl w:val="E8E89C12"/>
    <w:lvl w:ilvl="0" w:tplc="27E8574A">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3">
    <w:nsid w:val="593D30C9"/>
    <w:multiLevelType w:val="hybridMultilevel"/>
    <w:tmpl w:val="DE5624B8"/>
    <w:lvl w:ilvl="0" w:tplc="27E8574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BFD5073"/>
    <w:multiLevelType w:val="multilevel"/>
    <w:tmpl w:val="3D96F1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64C47C54"/>
    <w:multiLevelType w:val="hybridMultilevel"/>
    <w:tmpl w:val="F88839C2"/>
    <w:lvl w:ilvl="0" w:tplc="04348182">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36">
    <w:nsid w:val="6BC66974"/>
    <w:multiLevelType w:val="multilevel"/>
    <w:tmpl w:val="AD94B9E0"/>
    <w:lvl w:ilvl="0">
      <w:start w:val="1"/>
      <w:numFmt w:val="decimal"/>
      <w:lvlText w:val="%1."/>
      <w:lvlJc w:val="left"/>
      <w:pPr>
        <w:ind w:left="765" w:hanging="360"/>
      </w:pPr>
    </w:lvl>
    <w:lvl w:ilvl="1">
      <w:start w:val="1"/>
      <w:numFmt w:val="lowerLetter"/>
      <w:lvlText w:val="%2."/>
      <w:lvlJc w:val="left"/>
      <w:pPr>
        <w:ind w:left="1485" w:hanging="360"/>
      </w:pPr>
    </w:lvl>
    <w:lvl w:ilvl="2">
      <w:start w:val="1"/>
      <w:numFmt w:val="lowerRoman"/>
      <w:lvlText w:val="%3."/>
      <w:lvlJc w:val="right"/>
      <w:pPr>
        <w:ind w:left="2205" w:hanging="180"/>
      </w:pPr>
    </w:lvl>
    <w:lvl w:ilvl="3">
      <w:start w:val="1"/>
      <w:numFmt w:val="decimal"/>
      <w:lvlText w:val="%4."/>
      <w:lvlJc w:val="left"/>
      <w:pPr>
        <w:ind w:left="2925" w:hanging="360"/>
      </w:pPr>
    </w:lvl>
    <w:lvl w:ilvl="4">
      <w:start w:val="1"/>
      <w:numFmt w:val="lowerLetter"/>
      <w:lvlText w:val="%5."/>
      <w:lvlJc w:val="left"/>
      <w:pPr>
        <w:ind w:left="3645" w:hanging="360"/>
      </w:pPr>
    </w:lvl>
    <w:lvl w:ilvl="5">
      <w:start w:val="1"/>
      <w:numFmt w:val="lowerRoman"/>
      <w:lvlText w:val="%6."/>
      <w:lvlJc w:val="right"/>
      <w:pPr>
        <w:ind w:left="4365" w:hanging="180"/>
      </w:pPr>
    </w:lvl>
    <w:lvl w:ilvl="6">
      <w:start w:val="1"/>
      <w:numFmt w:val="decimal"/>
      <w:lvlText w:val="%7."/>
      <w:lvlJc w:val="left"/>
      <w:pPr>
        <w:ind w:left="5085" w:hanging="360"/>
      </w:pPr>
    </w:lvl>
    <w:lvl w:ilvl="7">
      <w:start w:val="1"/>
      <w:numFmt w:val="lowerLetter"/>
      <w:lvlText w:val="%8."/>
      <w:lvlJc w:val="left"/>
      <w:pPr>
        <w:ind w:left="5805" w:hanging="360"/>
      </w:pPr>
    </w:lvl>
    <w:lvl w:ilvl="8">
      <w:start w:val="1"/>
      <w:numFmt w:val="lowerRoman"/>
      <w:lvlText w:val="%9."/>
      <w:lvlJc w:val="right"/>
      <w:pPr>
        <w:ind w:left="6525" w:hanging="180"/>
      </w:pPr>
    </w:lvl>
  </w:abstractNum>
  <w:abstractNum w:abstractNumId="37">
    <w:nsid w:val="6F364614"/>
    <w:multiLevelType w:val="hybridMultilevel"/>
    <w:tmpl w:val="6D5610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28057EA"/>
    <w:multiLevelType w:val="multilevel"/>
    <w:tmpl w:val="6DBC6708"/>
    <w:lvl w:ilvl="0">
      <w:start w:val="1"/>
      <w:numFmt w:val="decimal"/>
      <w:pStyle w:val="11"/>
      <w:lvlText w:val="%1."/>
      <w:lvlJc w:val="left"/>
      <w:pPr>
        <w:ind w:left="432" w:hanging="432"/>
      </w:pPr>
      <w:rPr>
        <w:rFonts w:eastAsia="SimSun" w:cs="Times New Roman"/>
      </w:rPr>
    </w:lvl>
    <w:lvl w:ilvl="1">
      <w:start w:val="1"/>
      <w:numFmt w:val="decimal"/>
      <w:pStyle w:val="11"/>
      <w:lvlText w:val="%1.%2"/>
      <w:lvlJc w:val="left"/>
      <w:pPr>
        <w:ind w:left="2420" w:hanging="576"/>
      </w:pPr>
      <w:rPr>
        <w:color w:val="auto"/>
      </w:rPr>
    </w:lvl>
    <w:lvl w:ilvl="2">
      <w:start w:val="1"/>
      <w:numFmt w:val="decimal"/>
      <w:lvlText w:val="%1.%2.%3"/>
      <w:lvlJc w:val="left"/>
      <w:pPr>
        <w:ind w:left="720" w:hanging="720"/>
      </w:pPr>
    </w:lvl>
    <w:lvl w:ilvl="3">
      <w:start w:val="1"/>
      <w:numFmt w:val="decimal"/>
      <w:pStyle w:val="41"/>
      <w:lvlText w:val="%1.%2.%3.%4"/>
      <w:lvlJc w:val="left"/>
      <w:pPr>
        <w:ind w:left="864" w:hanging="864"/>
      </w:pPr>
    </w:lvl>
    <w:lvl w:ilvl="4">
      <w:start w:val="1"/>
      <w:numFmt w:val="decimal"/>
      <w:lvlText w:val="%1.%2.%3.%4.%5"/>
      <w:lvlJc w:val="left"/>
      <w:pPr>
        <w:ind w:left="1008" w:hanging="1008"/>
      </w:pPr>
    </w:lvl>
    <w:lvl w:ilvl="5">
      <w:start w:val="1"/>
      <w:numFmt w:val="decimal"/>
      <w:pStyle w:val="61"/>
      <w:lvlText w:val="%1.%2.%3.%4.%5.%6"/>
      <w:lvlJc w:val="left"/>
      <w:pPr>
        <w:ind w:left="1152" w:hanging="1152"/>
      </w:pPr>
    </w:lvl>
    <w:lvl w:ilvl="6">
      <w:start w:val="1"/>
      <w:numFmt w:val="decimal"/>
      <w:pStyle w:val="41"/>
      <w:lvlText w:val="%1.%2.%3.%4.%5.%6.%7"/>
      <w:lvlJc w:val="left"/>
      <w:pPr>
        <w:ind w:left="1296" w:hanging="1296"/>
      </w:pPr>
    </w:lvl>
    <w:lvl w:ilvl="7">
      <w:start w:val="1"/>
      <w:numFmt w:val="decimal"/>
      <w:pStyle w:val="81"/>
      <w:lvlText w:val="%1.%2.%3.%4.%5.%6.%7.%8"/>
      <w:lvlJc w:val="left"/>
      <w:pPr>
        <w:ind w:left="1440" w:hanging="1440"/>
      </w:pPr>
    </w:lvl>
    <w:lvl w:ilvl="8">
      <w:start w:val="1"/>
      <w:numFmt w:val="decimal"/>
      <w:lvlText w:val="%1.%2.%3.%4.%5.%6.%7.%8.%9"/>
      <w:lvlJc w:val="left"/>
      <w:pPr>
        <w:ind w:left="1584" w:hanging="1584"/>
      </w:pPr>
    </w:lvl>
  </w:abstractNum>
  <w:abstractNum w:abstractNumId="39">
    <w:nsid w:val="7BDD273E"/>
    <w:multiLevelType w:val="multilevel"/>
    <w:tmpl w:val="D43A326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800" w:hanging="144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2160" w:hanging="1800"/>
      </w:pPr>
      <w:rPr>
        <w:rFonts w:hint="default"/>
        <w:color w:val="auto"/>
      </w:rPr>
    </w:lvl>
  </w:abstractNum>
  <w:num w:numId="1">
    <w:abstractNumId w:val="39"/>
  </w:num>
  <w:num w:numId="2">
    <w:abstractNumId w:val="25"/>
  </w:num>
  <w:num w:numId="3">
    <w:abstractNumId w:val="23"/>
  </w:num>
  <w:num w:numId="4">
    <w:abstractNumId w:val="24"/>
  </w:num>
  <w:num w:numId="5">
    <w:abstractNumId w:val="30"/>
  </w:num>
  <w:num w:numId="6">
    <w:abstractNumId w:val="8"/>
  </w:num>
  <w:num w:numId="7">
    <w:abstractNumId w:val="7"/>
  </w:num>
  <w:num w:numId="8">
    <w:abstractNumId w:val="31"/>
  </w:num>
  <w:num w:numId="9">
    <w:abstractNumId w:val="15"/>
  </w:num>
  <w:num w:numId="10">
    <w:abstractNumId w:val="32"/>
  </w:num>
  <w:num w:numId="11">
    <w:abstractNumId w:val="5"/>
  </w:num>
  <w:num w:numId="12">
    <w:abstractNumId w:val="33"/>
  </w:num>
  <w:num w:numId="13">
    <w:abstractNumId w:val="14"/>
  </w:num>
  <w:num w:numId="14">
    <w:abstractNumId w:val="35"/>
  </w:num>
  <w:num w:numId="15">
    <w:abstractNumId w:val="9"/>
  </w:num>
  <w:num w:numId="16">
    <w:abstractNumId w:val="28"/>
  </w:num>
  <w:num w:numId="17">
    <w:abstractNumId w:val="27"/>
  </w:num>
  <w:num w:numId="18">
    <w:abstractNumId w:val="18"/>
  </w:num>
  <w:num w:numId="19">
    <w:abstractNumId w:val="12"/>
  </w:num>
  <w:num w:numId="20">
    <w:abstractNumId w:val="6"/>
  </w:num>
  <w:num w:numId="21">
    <w:abstractNumId w:val="1"/>
  </w:num>
  <w:num w:numId="22">
    <w:abstractNumId w:val="0"/>
  </w:num>
  <w:num w:numId="23">
    <w:abstractNumId w:val="11"/>
  </w:num>
  <w:num w:numId="24">
    <w:abstractNumId w:val="20"/>
  </w:num>
  <w:num w:numId="25">
    <w:abstractNumId w:val="37"/>
  </w:num>
  <w:num w:numId="26">
    <w:abstractNumId w:val="29"/>
  </w:num>
  <w:num w:numId="27">
    <w:abstractNumId w:val="22"/>
  </w:num>
  <w:num w:numId="28">
    <w:abstractNumId w:val="21"/>
  </w:num>
  <w:num w:numId="29">
    <w:abstractNumId w:val="38"/>
  </w:num>
  <w:num w:numId="30">
    <w:abstractNumId w:val="16"/>
  </w:num>
  <w:num w:numId="31">
    <w:abstractNumId w:val="34"/>
  </w:num>
  <w:num w:numId="32">
    <w:abstractNumId w:val="36"/>
  </w:num>
  <w:num w:numId="33">
    <w:abstractNumId w:val="10"/>
  </w:num>
  <w:num w:numId="34">
    <w:abstractNumId w:val="19"/>
  </w:num>
  <w:num w:numId="35">
    <w:abstractNumId w:val="4"/>
  </w:num>
  <w:num w:numId="36">
    <w:abstractNumId w:val="26"/>
  </w:num>
  <w:num w:numId="37">
    <w:abstractNumId w:val="17"/>
  </w:num>
  <w:num w:numId="38">
    <w:abstractNumId w:val="13"/>
  </w:num>
  <w:num w:numId="39">
    <w:abstractNumId w:val="2"/>
  </w:num>
  <w:num w:numId="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C05B4D"/>
    <w:rsid w:val="00044E44"/>
    <w:rsid w:val="00054D34"/>
    <w:rsid w:val="00070DC9"/>
    <w:rsid w:val="000757C4"/>
    <w:rsid w:val="000770D2"/>
    <w:rsid w:val="00081ABE"/>
    <w:rsid w:val="000874B4"/>
    <w:rsid w:val="000A42FD"/>
    <w:rsid w:val="000A7272"/>
    <w:rsid w:val="000C2165"/>
    <w:rsid w:val="000F2117"/>
    <w:rsid w:val="001136E5"/>
    <w:rsid w:val="00121F9A"/>
    <w:rsid w:val="0014629F"/>
    <w:rsid w:val="00147331"/>
    <w:rsid w:val="001707D6"/>
    <w:rsid w:val="00194426"/>
    <w:rsid w:val="001A0104"/>
    <w:rsid w:val="001B4808"/>
    <w:rsid w:val="001C0F51"/>
    <w:rsid w:val="001D399D"/>
    <w:rsid w:val="001F10CF"/>
    <w:rsid w:val="001F1200"/>
    <w:rsid w:val="002006C8"/>
    <w:rsid w:val="00203DCF"/>
    <w:rsid w:val="00207E6A"/>
    <w:rsid w:val="00214315"/>
    <w:rsid w:val="002161CD"/>
    <w:rsid w:val="00225FAA"/>
    <w:rsid w:val="0028721F"/>
    <w:rsid w:val="002A06C2"/>
    <w:rsid w:val="002A3F58"/>
    <w:rsid w:val="002A7978"/>
    <w:rsid w:val="002B5641"/>
    <w:rsid w:val="002D470A"/>
    <w:rsid w:val="002D7166"/>
    <w:rsid w:val="00351BD8"/>
    <w:rsid w:val="00386370"/>
    <w:rsid w:val="00390890"/>
    <w:rsid w:val="003A4E90"/>
    <w:rsid w:val="003B0EF4"/>
    <w:rsid w:val="003B456F"/>
    <w:rsid w:val="003D1554"/>
    <w:rsid w:val="003D486D"/>
    <w:rsid w:val="003D7137"/>
    <w:rsid w:val="003E5CC5"/>
    <w:rsid w:val="003E7A04"/>
    <w:rsid w:val="003F434A"/>
    <w:rsid w:val="004006EE"/>
    <w:rsid w:val="00400D5E"/>
    <w:rsid w:val="00410E23"/>
    <w:rsid w:val="00427914"/>
    <w:rsid w:val="00427D72"/>
    <w:rsid w:val="00435593"/>
    <w:rsid w:val="0044179C"/>
    <w:rsid w:val="00465816"/>
    <w:rsid w:val="004773AF"/>
    <w:rsid w:val="00495D27"/>
    <w:rsid w:val="004C5FF4"/>
    <w:rsid w:val="004D1F80"/>
    <w:rsid w:val="004E6601"/>
    <w:rsid w:val="00556965"/>
    <w:rsid w:val="00566938"/>
    <w:rsid w:val="005A34EC"/>
    <w:rsid w:val="005A3A47"/>
    <w:rsid w:val="005A7E3B"/>
    <w:rsid w:val="005B450D"/>
    <w:rsid w:val="005C5E53"/>
    <w:rsid w:val="005D0DA0"/>
    <w:rsid w:val="005E16EC"/>
    <w:rsid w:val="005F6C08"/>
    <w:rsid w:val="0062544B"/>
    <w:rsid w:val="00630608"/>
    <w:rsid w:val="006307A2"/>
    <w:rsid w:val="00687927"/>
    <w:rsid w:val="006A00C6"/>
    <w:rsid w:val="006D2C36"/>
    <w:rsid w:val="006D4012"/>
    <w:rsid w:val="00701B36"/>
    <w:rsid w:val="007071B9"/>
    <w:rsid w:val="00730AD6"/>
    <w:rsid w:val="0073447B"/>
    <w:rsid w:val="0078664C"/>
    <w:rsid w:val="007B4D36"/>
    <w:rsid w:val="007C3180"/>
    <w:rsid w:val="00812D5F"/>
    <w:rsid w:val="008217A9"/>
    <w:rsid w:val="0084189E"/>
    <w:rsid w:val="00854BC1"/>
    <w:rsid w:val="00863DB3"/>
    <w:rsid w:val="00877149"/>
    <w:rsid w:val="00882E1A"/>
    <w:rsid w:val="008849C7"/>
    <w:rsid w:val="008B21C2"/>
    <w:rsid w:val="008B6853"/>
    <w:rsid w:val="008B6B4F"/>
    <w:rsid w:val="008B7947"/>
    <w:rsid w:val="008C0451"/>
    <w:rsid w:val="008C7141"/>
    <w:rsid w:val="008D4DC8"/>
    <w:rsid w:val="008E233F"/>
    <w:rsid w:val="008E23D9"/>
    <w:rsid w:val="009368DB"/>
    <w:rsid w:val="00936DEF"/>
    <w:rsid w:val="009610F6"/>
    <w:rsid w:val="00973A2C"/>
    <w:rsid w:val="009847BB"/>
    <w:rsid w:val="00990DD0"/>
    <w:rsid w:val="00995F28"/>
    <w:rsid w:val="009C1B51"/>
    <w:rsid w:val="009E294A"/>
    <w:rsid w:val="009F1A32"/>
    <w:rsid w:val="009F77A0"/>
    <w:rsid w:val="00A2471F"/>
    <w:rsid w:val="00A42EAF"/>
    <w:rsid w:val="00A43346"/>
    <w:rsid w:val="00A62D4C"/>
    <w:rsid w:val="00A6401B"/>
    <w:rsid w:val="00A80FD8"/>
    <w:rsid w:val="00A93847"/>
    <w:rsid w:val="00AA18C7"/>
    <w:rsid w:val="00AA6F9A"/>
    <w:rsid w:val="00AB6051"/>
    <w:rsid w:val="00AB6C0A"/>
    <w:rsid w:val="00B0228A"/>
    <w:rsid w:val="00B44F52"/>
    <w:rsid w:val="00B752F0"/>
    <w:rsid w:val="00B83FB0"/>
    <w:rsid w:val="00B86583"/>
    <w:rsid w:val="00B86FFD"/>
    <w:rsid w:val="00B87112"/>
    <w:rsid w:val="00BA0333"/>
    <w:rsid w:val="00C05B4D"/>
    <w:rsid w:val="00C16F66"/>
    <w:rsid w:val="00C4599A"/>
    <w:rsid w:val="00C63920"/>
    <w:rsid w:val="00C65149"/>
    <w:rsid w:val="00C72212"/>
    <w:rsid w:val="00C92FC9"/>
    <w:rsid w:val="00CB29E2"/>
    <w:rsid w:val="00CF1C99"/>
    <w:rsid w:val="00CF586D"/>
    <w:rsid w:val="00CF5B95"/>
    <w:rsid w:val="00D131E2"/>
    <w:rsid w:val="00D4394B"/>
    <w:rsid w:val="00D7094A"/>
    <w:rsid w:val="00DB7586"/>
    <w:rsid w:val="00DD1D6B"/>
    <w:rsid w:val="00DE419E"/>
    <w:rsid w:val="00DE5DFB"/>
    <w:rsid w:val="00E05FC3"/>
    <w:rsid w:val="00E104AC"/>
    <w:rsid w:val="00E262E4"/>
    <w:rsid w:val="00E37C18"/>
    <w:rsid w:val="00E37CF1"/>
    <w:rsid w:val="00E753BE"/>
    <w:rsid w:val="00E754CF"/>
    <w:rsid w:val="00EB21E5"/>
    <w:rsid w:val="00EF47CF"/>
    <w:rsid w:val="00F178E4"/>
    <w:rsid w:val="00F507D3"/>
    <w:rsid w:val="00F60B65"/>
    <w:rsid w:val="00F8288D"/>
    <w:rsid w:val="00F83BD4"/>
    <w:rsid w:val="00F87A03"/>
    <w:rsid w:val="00F94F1F"/>
    <w:rsid w:val="00FB38A5"/>
    <w:rsid w:val="00FC773D"/>
    <w:rsid w:val="00FE6DF4"/>
    <w:rsid w:val="00FF3E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0" w:unhideWhenUsed="0" w:qFormat="1"/>
    <w:lsdException w:name="Emphasis" w:semiHidden="0" w:uiPriority="20" w:unhideWhenUsed="0" w:qFormat="1"/>
    <w:lsdException w:name="Normal (Web)" w:uiPriority="0" w:qFormat="1"/>
    <w:lsdException w:name="Table Grid" w:semiHidden="0" w:uiPriority="59"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90DD0"/>
  </w:style>
  <w:style w:type="paragraph" w:styleId="1">
    <w:name w:val="heading 1"/>
    <w:basedOn w:val="a"/>
    <w:next w:val="a"/>
    <w:link w:val="110"/>
    <w:uiPriority w:val="9"/>
    <w:qFormat/>
    <w:rsid w:val="008217A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14733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8217A9"/>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C05B4D"/>
    <w:pPr>
      <w:spacing w:after="0" w:line="240" w:lineRule="auto"/>
      <w:ind w:left="720" w:firstLine="709"/>
      <w:contextualSpacing/>
    </w:pPr>
    <w:rPr>
      <w:rFonts w:ascii="Times New Roman" w:eastAsia="Times New Roman" w:hAnsi="Times New Roman" w:cs="Calibri"/>
      <w:sz w:val="28"/>
    </w:rPr>
  </w:style>
  <w:style w:type="paragraph" w:styleId="a4">
    <w:name w:val="Balloon Text"/>
    <w:basedOn w:val="a"/>
    <w:link w:val="a5"/>
    <w:uiPriority w:val="99"/>
    <w:semiHidden/>
    <w:unhideWhenUsed/>
    <w:rsid w:val="00C05B4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05B4D"/>
    <w:rPr>
      <w:rFonts w:ascii="Tahoma" w:hAnsi="Tahoma" w:cs="Tahoma"/>
      <w:sz w:val="16"/>
      <w:szCs w:val="16"/>
    </w:rPr>
  </w:style>
  <w:style w:type="paragraph" w:styleId="a6">
    <w:name w:val="Normal (Web)"/>
    <w:basedOn w:val="a"/>
    <w:unhideWhenUsed/>
    <w:qFormat/>
    <w:rsid w:val="0014733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qFormat/>
    <w:rsid w:val="00147331"/>
    <w:rPr>
      <w:rFonts w:ascii="Times New Roman" w:eastAsia="Times New Roman" w:hAnsi="Times New Roman" w:cs="Times New Roman"/>
      <w:b/>
      <w:bCs/>
      <w:sz w:val="36"/>
      <w:szCs w:val="36"/>
      <w:lang w:eastAsia="ru-RU"/>
    </w:rPr>
  </w:style>
  <w:style w:type="paragraph" w:customStyle="1" w:styleId="c7">
    <w:name w:val="c7"/>
    <w:basedOn w:val="a"/>
    <w:rsid w:val="006254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0">
    <w:name w:val="c60"/>
    <w:basedOn w:val="a0"/>
    <w:rsid w:val="0062544B"/>
  </w:style>
  <w:style w:type="character" w:customStyle="1" w:styleId="c5">
    <w:name w:val="c5"/>
    <w:basedOn w:val="a0"/>
    <w:rsid w:val="0062544B"/>
  </w:style>
  <w:style w:type="character" w:customStyle="1" w:styleId="c16">
    <w:name w:val="c16"/>
    <w:basedOn w:val="a0"/>
    <w:rsid w:val="0062544B"/>
  </w:style>
  <w:style w:type="character" w:customStyle="1" w:styleId="c24">
    <w:name w:val="c24"/>
    <w:basedOn w:val="a0"/>
    <w:rsid w:val="0062544B"/>
  </w:style>
  <w:style w:type="character" w:customStyle="1" w:styleId="c38">
    <w:name w:val="c38"/>
    <w:basedOn w:val="a0"/>
    <w:rsid w:val="0062544B"/>
  </w:style>
  <w:style w:type="character" w:customStyle="1" w:styleId="c1">
    <w:name w:val="c1"/>
    <w:basedOn w:val="a0"/>
    <w:rsid w:val="0062544B"/>
  </w:style>
  <w:style w:type="character" w:customStyle="1" w:styleId="c40">
    <w:name w:val="c40"/>
    <w:basedOn w:val="a0"/>
    <w:rsid w:val="0062544B"/>
  </w:style>
  <w:style w:type="character" w:customStyle="1" w:styleId="c28">
    <w:name w:val="c28"/>
    <w:basedOn w:val="a0"/>
    <w:rsid w:val="0062544B"/>
  </w:style>
  <w:style w:type="character" w:customStyle="1" w:styleId="c17">
    <w:name w:val="c17"/>
    <w:basedOn w:val="a0"/>
    <w:rsid w:val="0062544B"/>
  </w:style>
  <w:style w:type="character" w:customStyle="1" w:styleId="c42">
    <w:name w:val="c42"/>
    <w:basedOn w:val="a0"/>
    <w:rsid w:val="0062544B"/>
  </w:style>
  <w:style w:type="paragraph" w:styleId="a7">
    <w:name w:val="header"/>
    <w:basedOn w:val="a"/>
    <w:link w:val="a8"/>
    <w:uiPriority w:val="99"/>
    <w:unhideWhenUsed/>
    <w:rsid w:val="009368D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9368DB"/>
  </w:style>
  <w:style w:type="paragraph" w:styleId="a9">
    <w:name w:val="footer"/>
    <w:basedOn w:val="a"/>
    <w:link w:val="aa"/>
    <w:uiPriority w:val="99"/>
    <w:unhideWhenUsed/>
    <w:rsid w:val="009368D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9368DB"/>
  </w:style>
  <w:style w:type="table" w:styleId="ab">
    <w:name w:val="Table Grid"/>
    <w:basedOn w:val="a1"/>
    <w:uiPriority w:val="59"/>
    <w:qFormat/>
    <w:rsid w:val="008B68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Содержимое таблицы"/>
    <w:basedOn w:val="a"/>
    <w:qFormat/>
    <w:rsid w:val="00812D5F"/>
    <w:pPr>
      <w:suppressLineNumbers/>
      <w:suppressAutoHyphens/>
      <w:spacing w:after="0" w:line="240" w:lineRule="auto"/>
    </w:pPr>
    <w:rPr>
      <w:rFonts w:ascii="Times New Roman" w:eastAsia="Times New Roman" w:hAnsi="Times New Roman" w:cs="Times New Roman"/>
      <w:color w:val="00000A"/>
      <w:sz w:val="24"/>
      <w:szCs w:val="24"/>
      <w:lang w:eastAsia="zh-CN"/>
    </w:rPr>
  </w:style>
  <w:style w:type="character" w:styleId="ad">
    <w:name w:val="Hyperlink"/>
    <w:basedOn w:val="a0"/>
    <w:uiPriority w:val="99"/>
    <w:unhideWhenUsed/>
    <w:rsid w:val="00B752F0"/>
    <w:rPr>
      <w:color w:val="0000FF" w:themeColor="hyperlink"/>
      <w:u w:val="single"/>
    </w:rPr>
  </w:style>
  <w:style w:type="paragraph" w:styleId="21">
    <w:name w:val="Body Text 2"/>
    <w:basedOn w:val="a"/>
    <w:link w:val="22"/>
    <w:rsid w:val="00B752F0"/>
    <w:pPr>
      <w:spacing w:after="0" w:line="240" w:lineRule="auto"/>
      <w:jc w:val="center"/>
    </w:pPr>
    <w:rPr>
      <w:rFonts w:ascii="Times New Roman" w:eastAsia="Times New Roman" w:hAnsi="Times New Roman" w:cs="Times New Roman"/>
      <w:b/>
      <w:bCs/>
      <w:sz w:val="32"/>
      <w:szCs w:val="24"/>
      <w:lang w:eastAsia="ru-RU"/>
    </w:rPr>
  </w:style>
  <w:style w:type="character" w:customStyle="1" w:styleId="22">
    <w:name w:val="Основной текст 2 Знак"/>
    <w:basedOn w:val="a0"/>
    <w:link w:val="21"/>
    <w:rsid w:val="00B752F0"/>
    <w:rPr>
      <w:rFonts w:ascii="Times New Roman" w:eastAsia="Times New Roman" w:hAnsi="Times New Roman" w:cs="Times New Roman"/>
      <w:b/>
      <w:bCs/>
      <w:sz w:val="32"/>
      <w:szCs w:val="24"/>
      <w:lang w:eastAsia="ru-RU"/>
    </w:rPr>
  </w:style>
  <w:style w:type="paragraph" w:customStyle="1" w:styleId="Default">
    <w:name w:val="Default"/>
    <w:rsid w:val="00B752F0"/>
    <w:pPr>
      <w:autoSpaceDE w:val="0"/>
      <w:autoSpaceDN w:val="0"/>
      <w:adjustRightInd w:val="0"/>
      <w:spacing w:after="0" w:line="240" w:lineRule="auto"/>
    </w:pPr>
    <w:rPr>
      <w:rFonts w:ascii="Times New Roman" w:hAnsi="Times New Roman" w:cs="Times New Roman"/>
      <w:color w:val="000000"/>
      <w:sz w:val="24"/>
      <w:szCs w:val="24"/>
    </w:rPr>
  </w:style>
  <w:style w:type="paragraph" w:styleId="31">
    <w:name w:val="Body Text Indent 3"/>
    <w:basedOn w:val="a"/>
    <w:link w:val="32"/>
    <w:rsid w:val="00B752F0"/>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rsid w:val="00B752F0"/>
    <w:rPr>
      <w:rFonts w:ascii="Times New Roman" w:eastAsia="Times New Roman" w:hAnsi="Times New Roman" w:cs="Times New Roman"/>
      <w:sz w:val="16"/>
      <w:szCs w:val="16"/>
      <w:lang w:eastAsia="ru-RU"/>
    </w:rPr>
  </w:style>
  <w:style w:type="character" w:customStyle="1" w:styleId="apple-style-span">
    <w:name w:val="apple-style-span"/>
    <w:basedOn w:val="a0"/>
    <w:rsid w:val="00B752F0"/>
  </w:style>
  <w:style w:type="paragraph" w:styleId="ae">
    <w:name w:val="Body Text"/>
    <w:basedOn w:val="a"/>
    <w:link w:val="af"/>
    <w:uiPriority w:val="99"/>
    <w:semiHidden/>
    <w:unhideWhenUsed/>
    <w:rsid w:val="00E753BE"/>
    <w:pPr>
      <w:spacing w:after="120"/>
    </w:pPr>
  </w:style>
  <w:style w:type="character" w:customStyle="1" w:styleId="af">
    <w:name w:val="Основной текст Знак"/>
    <w:basedOn w:val="a0"/>
    <w:link w:val="ae"/>
    <w:uiPriority w:val="99"/>
    <w:semiHidden/>
    <w:rsid w:val="00E753BE"/>
  </w:style>
  <w:style w:type="character" w:styleId="af0">
    <w:name w:val="Emphasis"/>
    <w:uiPriority w:val="20"/>
    <w:qFormat/>
    <w:rsid w:val="00E753BE"/>
    <w:rPr>
      <w:i/>
      <w:iCs/>
    </w:rPr>
  </w:style>
  <w:style w:type="paragraph" w:customStyle="1" w:styleId="10">
    <w:name w:val="Без интервала1"/>
    <w:aliases w:val="основа"/>
    <w:link w:val="af1"/>
    <w:qFormat/>
    <w:rsid w:val="00E753BE"/>
    <w:pPr>
      <w:spacing w:after="0" w:line="240" w:lineRule="auto"/>
    </w:pPr>
    <w:rPr>
      <w:rFonts w:ascii="Times New Roman" w:eastAsia="Times New Roman" w:hAnsi="Times New Roman" w:cs="Times New Roman"/>
      <w:sz w:val="24"/>
      <w:szCs w:val="24"/>
      <w:lang w:eastAsia="ru-RU"/>
    </w:rPr>
  </w:style>
  <w:style w:type="character" w:customStyle="1" w:styleId="af1">
    <w:name w:val="Без интервала Знак"/>
    <w:aliases w:val="основа Знак,Без интервала1 Знак"/>
    <w:link w:val="10"/>
    <w:rsid w:val="00E753BE"/>
    <w:rPr>
      <w:rFonts w:ascii="Times New Roman" w:eastAsia="Times New Roman" w:hAnsi="Times New Roman" w:cs="Times New Roman"/>
      <w:sz w:val="24"/>
      <w:szCs w:val="24"/>
      <w:lang w:eastAsia="ru-RU"/>
    </w:rPr>
  </w:style>
  <w:style w:type="paragraph" w:styleId="af2">
    <w:name w:val="No Spacing"/>
    <w:qFormat/>
    <w:rsid w:val="00E753BE"/>
    <w:pPr>
      <w:suppressAutoHyphens/>
      <w:spacing w:after="0" w:line="240" w:lineRule="auto"/>
    </w:pPr>
    <w:rPr>
      <w:rFonts w:ascii="Calibri" w:eastAsia="Calibri" w:hAnsi="Calibri" w:cs="Calibri"/>
      <w:sz w:val="24"/>
      <w:lang w:val="en-US" w:eastAsia="zh-CN" w:bidi="en-US"/>
    </w:rPr>
  </w:style>
  <w:style w:type="character" w:styleId="af3">
    <w:name w:val="Strong"/>
    <w:qFormat/>
    <w:rsid w:val="00E753BE"/>
    <w:rPr>
      <w:rFonts w:cs="Times New Roman"/>
      <w:b/>
    </w:rPr>
  </w:style>
  <w:style w:type="character" w:customStyle="1" w:styleId="normaltextrun">
    <w:name w:val="normaltextrun"/>
    <w:rsid w:val="00E753BE"/>
  </w:style>
  <w:style w:type="character" w:customStyle="1" w:styleId="eop">
    <w:name w:val="eop"/>
    <w:rsid w:val="00E753BE"/>
  </w:style>
  <w:style w:type="paragraph" w:customStyle="1" w:styleId="paragraph">
    <w:name w:val="paragraph"/>
    <w:basedOn w:val="a"/>
    <w:rsid w:val="00E753BE"/>
    <w:pPr>
      <w:spacing w:before="280" w:after="280" w:line="240" w:lineRule="auto"/>
    </w:pPr>
    <w:rPr>
      <w:rFonts w:ascii="Times New Roman" w:eastAsia="Times New Roman" w:hAnsi="Times New Roman" w:cs="Times New Roman"/>
      <w:color w:val="000000"/>
      <w:sz w:val="24"/>
      <w:szCs w:val="24"/>
      <w:lang w:eastAsia="zh-CN"/>
    </w:rPr>
  </w:style>
  <w:style w:type="paragraph" w:customStyle="1" w:styleId="12">
    <w:name w:val="Обычный1"/>
    <w:basedOn w:val="a"/>
    <w:rsid w:val="008C0451"/>
    <w:pPr>
      <w:spacing w:before="100" w:beforeAutospacing="1" w:after="100" w:afterAutospacing="1" w:line="271" w:lineRule="auto"/>
    </w:pPr>
    <w:rPr>
      <w:rFonts w:ascii="Calibri" w:eastAsia="Times New Roman" w:hAnsi="Calibri" w:cs="Calibri"/>
      <w:sz w:val="24"/>
      <w:szCs w:val="24"/>
      <w:lang w:eastAsia="ru-RU"/>
    </w:rPr>
  </w:style>
  <w:style w:type="paragraph" w:customStyle="1" w:styleId="13">
    <w:name w:val="Абзац списка1"/>
    <w:basedOn w:val="a"/>
    <w:rsid w:val="008C0451"/>
    <w:pPr>
      <w:spacing w:before="100" w:beforeAutospacing="1" w:after="100" w:afterAutospacing="1" w:line="271" w:lineRule="auto"/>
      <w:contextualSpacing/>
    </w:pPr>
    <w:rPr>
      <w:rFonts w:ascii="Calibri" w:eastAsia="Times New Roman" w:hAnsi="Calibri" w:cs="Times New Roman"/>
      <w:sz w:val="24"/>
      <w:szCs w:val="24"/>
      <w:lang w:eastAsia="ru-RU"/>
    </w:rPr>
  </w:style>
  <w:style w:type="paragraph" w:customStyle="1" w:styleId="33">
    <w:name w:val="Обычный3"/>
    <w:rsid w:val="008C0451"/>
    <w:pPr>
      <w:spacing w:before="100" w:beforeAutospacing="1" w:after="100" w:afterAutospacing="1" w:line="256" w:lineRule="auto"/>
    </w:pPr>
    <w:rPr>
      <w:rFonts w:ascii="Calibri" w:eastAsia="Times New Roman" w:hAnsi="Calibri" w:cs="Calibri"/>
      <w:sz w:val="24"/>
      <w:szCs w:val="24"/>
      <w:lang w:eastAsia="ru-RU"/>
    </w:rPr>
  </w:style>
  <w:style w:type="paragraph" w:customStyle="1" w:styleId="Standard">
    <w:name w:val="Standard"/>
    <w:rsid w:val="008C0451"/>
    <w:pPr>
      <w:suppressAutoHyphens/>
      <w:autoSpaceDN w:val="0"/>
      <w:spacing w:after="0" w:line="240" w:lineRule="auto"/>
      <w:textAlignment w:val="baseline"/>
    </w:pPr>
    <w:rPr>
      <w:rFonts w:ascii="Liberation Serif" w:eastAsia="Lucida Sans Unicode" w:hAnsi="Liberation Serif" w:cs="Mangal"/>
      <w:kern w:val="3"/>
      <w:sz w:val="24"/>
      <w:szCs w:val="24"/>
      <w:lang w:eastAsia="zh-CN" w:bidi="hi-IN"/>
    </w:rPr>
  </w:style>
  <w:style w:type="character" w:customStyle="1" w:styleId="14">
    <w:name w:val="Заголовок 1 Знак"/>
    <w:basedOn w:val="a0"/>
    <w:link w:val="11"/>
    <w:uiPriority w:val="9"/>
    <w:qFormat/>
    <w:rsid w:val="00351BD8"/>
    <w:rPr>
      <w:rFonts w:asciiTheme="majorHAnsi" w:eastAsiaTheme="majorEastAsia" w:hAnsiTheme="majorHAnsi" w:cstheme="majorBidi"/>
      <w:b/>
      <w:bCs/>
      <w:color w:val="365F91" w:themeColor="accent1" w:themeShade="BF"/>
      <w:sz w:val="28"/>
      <w:szCs w:val="28"/>
    </w:rPr>
  </w:style>
  <w:style w:type="paragraph" w:customStyle="1" w:styleId="11">
    <w:name w:val="Заголовок 11"/>
    <w:basedOn w:val="a"/>
    <w:link w:val="14"/>
    <w:uiPriority w:val="9"/>
    <w:qFormat/>
    <w:rsid w:val="00351BD8"/>
    <w:pPr>
      <w:keepNext/>
      <w:keepLines/>
      <w:numPr>
        <w:ilvl w:val="1"/>
        <w:numId w:val="29"/>
      </w:numPr>
      <w:spacing w:before="480" w:after="0"/>
      <w:ind w:left="432" w:hanging="432"/>
      <w:outlineLvl w:val="0"/>
    </w:pPr>
    <w:rPr>
      <w:rFonts w:asciiTheme="majorHAnsi" w:eastAsiaTheme="majorEastAsia" w:hAnsiTheme="majorHAnsi" w:cstheme="majorBidi"/>
      <w:b/>
      <w:bCs/>
      <w:color w:val="365F91" w:themeColor="accent1" w:themeShade="BF"/>
      <w:sz w:val="28"/>
      <w:szCs w:val="28"/>
    </w:rPr>
  </w:style>
  <w:style w:type="paragraph" w:customStyle="1" w:styleId="210">
    <w:name w:val="Заголовок 21"/>
    <w:basedOn w:val="a"/>
    <w:uiPriority w:val="9"/>
    <w:unhideWhenUsed/>
    <w:qFormat/>
    <w:rsid w:val="00351BD8"/>
    <w:pPr>
      <w:keepNext/>
      <w:keepLines/>
      <w:spacing w:before="200" w:after="0"/>
      <w:ind w:left="576" w:hanging="576"/>
      <w:outlineLvl w:val="1"/>
    </w:pPr>
    <w:rPr>
      <w:rFonts w:asciiTheme="majorHAnsi" w:eastAsiaTheme="majorEastAsia" w:hAnsiTheme="majorHAnsi" w:cstheme="majorBidi"/>
      <w:b/>
      <w:bCs/>
      <w:color w:val="4F81BD" w:themeColor="accent1"/>
      <w:sz w:val="26"/>
      <w:szCs w:val="26"/>
    </w:rPr>
  </w:style>
  <w:style w:type="paragraph" w:customStyle="1" w:styleId="41">
    <w:name w:val="Заголовок 41"/>
    <w:basedOn w:val="a"/>
    <w:uiPriority w:val="9"/>
    <w:semiHidden/>
    <w:unhideWhenUsed/>
    <w:qFormat/>
    <w:rsid w:val="00351BD8"/>
    <w:pPr>
      <w:keepNext/>
      <w:keepLines/>
      <w:numPr>
        <w:ilvl w:val="6"/>
        <w:numId w:val="29"/>
      </w:numPr>
      <w:spacing w:before="200" w:after="0"/>
      <w:ind w:left="864" w:hanging="864"/>
      <w:outlineLvl w:val="3"/>
    </w:pPr>
    <w:rPr>
      <w:rFonts w:asciiTheme="majorHAnsi" w:eastAsiaTheme="majorEastAsia" w:hAnsiTheme="majorHAnsi" w:cstheme="majorBidi"/>
      <w:b/>
      <w:bCs/>
      <w:i/>
      <w:iCs/>
      <w:color w:val="4F81BD" w:themeColor="accent1"/>
    </w:rPr>
  </w:style>
  <w:style w:type="paragraph" w:customStyle="1" w:styleId="61">
    <w:name w:val="Заголовок 61"/>
    <w:basedOn w:val="a"/>
    <w:uiPriority w:val="9"/>
    <w:semiHidden/>
    <w:unhideWhenUsed/>
    <w:qFormat/>
    <w:rsid w:val="00351BD8"/>
    <w:pPr>
      <w:keepNext/>
      <w:keepLines/>
      <w:numPr>
        <w:ilvl w:val="5"/>
        <w:numId w:val="29"/>
      </w:numPr>
      <w:spacing w:before="200" w:after="0"/>
      <w:outlineLvl w:val="5"/>
    </w:pPr>
    <w:rPr>
      <w:rFonts w:asciiTheme="majorHAnsi" w:eastAsiaTheme="majorEastAsia" w:hAnsiTheme="majorHAnsi" w:cstheme="majorBidi"/>
      <w:i/>
      <w:iCs/>
      <w:color w:val="243F60" w:themeColor="accent1" w:themeShade="7F"/>
    </w:rPr>
  </w:style>
  <w:style w:type="paragraph" w:customStyle="1" w:styleId="81">
    <w:name w:val="Заголовок 81"/>
    <w:basedOn w:val="a"/>
    <w:uiPriority w:val="9"/>
    <w:semiHidden/>
    <w:unhideWhenUsed/>
    <w:qFormat/>
    <w:rsid w:val="00351BD8"/>
    <w:pPr>
      <w:keepNext/>
      <w:keepLines/>
      <w:numPr>
        <w:ilvl w:val="7"/>
        <w:numId w:val="29"/>
      </w:numPr>
      <w:spacing w:before="200" w:after="0"/>
      <w:outlineLvl w:val="7"/>
    </w:pPr>
    <w:rPr>
      <w:rFonts w:asciiTheme="majorHAnsi" w:eastAsiaTheme="majorEastAsia" w:hAnsiTheme="majorHAnsi" w:cstheme="majorBidi"/>
      <w:color w:val="404040" w:themeColor="text1" w:themeTint="BF"/>
      <w:sz w:val="20"/>
      <w:szCs w:val="20"/>
    </w:rPr>
  </w:style>
  <w:style w:type="character" w:customStyle="1" w:styleId="-">
    <w:name w:val="Интернет-ссылка"/>
    <w:basedOn w:val="a0"/>
    <w:uiPriority w:val="99"/>
    <w:unhideWhenUsed/>
    <w:qFormat/>
    <w:rsid w:val="00351BD8"/>
    <w:rPr>
      <w:color w:val="0000FF" w:themeColor="hyperlink"/>
      <w:u w:val="single"/>
    </w:rPr>
  </w:style>
  <w:style w:type="character" w:customStyle="1" w:styleId="c0">
    <w:name w:val="c0"/>
    <w:basedOn w:val="a0"/>
    <w:qFormat/>
    <w:rsid w:val="00351BD8"/>
  </w:style>
  <w:style w:type="character" w:customStyle="1" w:styleId="af4">
    <w:name w:val="Привязка сноски"/>
    <w:rsid w:val="00351BD8"/>
    <w:rPr>
      <w:vertAlign w:val="superscript"/>
    </w:rPr>
  </w:style>
  <w:style w:type="paragraph" w:customStyle="1" w:styleId="15">
    <w:name w:val="Верхний колонтитул1"/>
    <w:basedOn w:val="a"/>
    <w:uiPriority w:val="99"/>
    <w:semiHidden/>
    <w:unhideWhenUsed/>
    <w:rsid w:val="00351BD8"/>
    <w:pPr>
      <w:tabs>
        <w:tab w:val="center" w:pos="4677"/>
        <w:tab w:val="right" w:pos="9355"/>
      </w:tabs>
      <w:spacing w:after="0" w:line="240" w:lineRule="auto"/>
    </w:pPr>
    <w:rPr>
      <w:rFonts w:ascii="Times New Roman" w:hAnsi="Times New Roman"/>
    </w:rPr>
  </w:style>
  <w:style w:type="paragraph" w:customStyle="1" w:styleId="16">
    <w:name w:val="Нижний колонтитул1"/>
    <w:basedOn w:val="a"/>
    <w:uiPriority w:val="99"/>
    <w:unhideWhenUsed/>
    <w:rsid w:val="00351BD8"/>
    <w:pPr>
      <w:tabs>
        <w:tab w:val="center" w:pos="4677"/>
        <w:tab w:val="right" w:pos="9355"/>
      </w:tabs>
      <w:spacing w:after="0" w:line="240" w:lineRule="auto"/>
    </w:pPr>
    <w:rPr>
      <w:rFonts w:ascii="Times New Roman" w:hAnsi="Times New Roman"/>
    </w:rPr>
  </w:style>
  <w:style w:type="paragraph" w:customStyle="1" w:styleId="17">
    <w:name w:val="Текст сноски1"/>
    <w:basedOn w:val="a"/>
    <w:rsid w:val="00351BD8"/>
    <w:rPr>
      <w:rFonts w:ascii="Times New Roman" w:hAnsi="Times New Roman"/>
    </w:rPr>
  </w:style>
  <w:style w:type="paragraph" w:styleId="af5">
    <w:name w:val="footnote text"/>
    <w:basedOn w:val="a"/>
    <w:link w:val="af6"/>
    <w:uiPriority w:val="99"/>
    <w:semiHidden/>
    <w:unhideWhenUsed/>
    <w:rsid w:val="00351BD8"/>
    <w:pPr>
      <w:spacing w:after="0" w:line="240" w:lineRule="auto"/>
    </w:pPr>
    <w:rPr>
      <w:rFonts w:ascii="Times New Roman" w:hAnsi="Times New Roman"/>
      <w:sz w:val="20"/>
      <w:szCs w:val="20"/>
    </w:rPr>
  </w:style>
  <w:style w:type="character" w:customStyle="1" w:styleId="af6">
    <w:name w:val="Текст сноски Знак"/>
    <w:basedOn w:val="a0"/>
    <w:link w:val="af5"/>
    <w:uiPriority w:val="99"/>
    <w:semiHidden/>
    <w:rsid w:val="00351BD8"/>
    <w:rPr>
      <w:rFonts w:ascii="Times New Roman" w:hAnsi="Times New Roman"/>
      <w:sz w:val="20"/>
      <w:szCs w:val="20"/>
    </w:rPr>
  </w:style>
  <w:style w:type="character" w:styleId="af7">
    <w:name w:val="footnote reference"/>
    <w:basedOn w:val="a0"/>
    <w:uiPriority w:val="99"/>
    <w:semiHidden/>
    <w:unhideWhenUsed/>
    <w:rsid w:val="00351BD8"/>
    <w:rPr>
      <w:vertAlign w:val="superscript"/>
    </w:rPr>
  </w:style>
  <w:style w:type="character" w:customStyle="1" w:styleId="18">
    <w:name w:val="Нижний колонтитул Знак1"/>
    <w:basedOn w:val="a0"/>
    <w:uiPriority w:val="99"/>
    <w:rsid w:val="00351BD8"/>
    <w:rPr>
      <w:rFonts w:ascii="Times New Roman" w:hAnsi="Times New Roman"/>
    </w:rPr>
  </w:style>
  <w:style w:type="character" w:customStyle="1" w:styleId="110">
    <w:name w:val="Заголовок 1 Знак1"/>
    <w:basedOn w:val="a0"/>
    <w:link w:val="1"/>
    <w:uiPriority w:val="9"/>
    <w:rsid w:val="008217A9"/>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semiHidden/>
    <w:rsid w:val="008217A9"/>
    <w:rPr>
      <w:rFonts w:asciiTheme="majorHAnsi" w:eastAsiaTheme="majorEastAsia" w:hAnsiTheme="majorHAnsi" w:cstheme="majorBidi"/>
      <w:b/>
      <w:bCs/>
      <w:color w:val="4F81BD" w:themeColor="accent1"/>
    </w:rPr>
  </w:style>
  <w:style w:type="character" w:customStyle="1" w:styleId="apple-converted-space">
    <w:name w:val="apple-converted-space"/>
    <w:rsid w:val="008217A9"/>
    <w:rPr>
      <w:rFonts w:cs="Times New Roman"/>
    </w:rPr>
  </w:style>
  <w:style w:type="character" w:customStyle="1" w:styleId="19">
    <w:name w:val="Гиперссылка1"/>
    <w:rsid w:val="008217A9"/>
    <w:rPr>
      <w:color w:val="0000FF"/>
      <w:u w:val="single"/>
    </w:rPr>
  </w:style>
  <w:style w:type="character" w:customStyle="1" w:styleId="23">
    <w:name w:val="Гиперссылка2"/>
    <w:rsid w:val="008217A9"/>
    <w:rPr>
      <w:color w:val="0000FF"/>
      <w:u w:val="single"/>
    </w:rPr>
  </w:style>
  <w:style w:type="paragraph" w:customStyle="1" w:styleId="24">
    <w:name w:val="Абзац списка2"/>
    <w:basedOn w:val="a"/>
    <w:rsid w:val="008217A9"/>
    <w:pPr>
      <w:spacing w:before="280" w:after="280" w:line="240" w:lineRule="auto"/>
    </w:pPr>
    <w:rPr>
      <w:rFonts w:ascii="Times New Roman" w:eastAsia="Calibri" w:hAnsi="Times New Roman" w:cs="Times New Roman"/>
      <w:color w:val="000000"/>
      <w:sz w:val="24"/>
      <w:szCs w:val="24"/>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0" w:unhideWhenUsed="0" w:qFormat="1"/>
    <w:lsdException w:name="Emphasis" w:semiHidden="0" w:uiPriority="20" w:unhideWhenUsed="0" w:qFormat="1"/>
    <w:lsdException w:name="Normal (Web)" w:uiPriority="0" w:qFormat="1"/>
    <w:lsdException w:name="Table Grid" w:semiHidden="0" w:uiPriority="59" w:unhideWhenUsed="0" w:qFormat="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10"/>
    <w:uiPriority w:val="9"/>
    <w:qFormat/>
    <w:rsid w:val="008217A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9"/>
    <w:qFormat/>
    <w:rsid w:val="0014733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next w:val="a"/>
    <w:link w:val="30"/>
    <w:uiPriority w:val="9"/>
    <w:semiHidden/>
    <w:unhideWhenUsed/>
    <w:qFormat/>
    <w:rsid w:val="008217A9"/>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C05B4D"/>
    <w:pPr>
      <w:spacing w:after="0" w:line="240" w:lineRule="auto"/>
      <w:ind w:left="720" w:firstLine="709"/>
      <w:contextualSpacing/>
    </w:pPr>
    <w:rPr>
      <w:rFonts w:ascii="Times New Roman" w:eastAsia="Times New Roman" w:hAnsi="Times New Roman" w:cs="Calibri"/>
      <w:sz w:val="28"/>
    </w:rPr>
  </w:style>
  <w:style w:type="paragraph" w:styleId="a4">
    <w:name w:val="Balloon Text"/>
    <w:basedOn w:val="a"/>
    <w:link w:val="a5"/>
    <w:uiPriority w:val="99"/>
    <w:semiHidden/>
    <w:unhideWhenUsed/>
    <w:rsid w:val="00C05B4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05B4D"/>
    <w:rPr>
      <w:rFonts w:ascii="Tahoma" w:hAnsi="Tahoma" w:cs="Tahoma"/>
      <w:sz w:val="16"/>
      <w:szCs w:val="16"/>
    </w:rPr>
  </w:style>
  <w:style w:type="paragraph" w:styleId="a6">
    <w:name w:val="Normal (Web)"/>
    <w:basedOn w:val="a"/>
    <w:unhideWhenUsed/>
    <w:qFormat/>
    <w:rsid w:val="0014733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qFormat/>
    <w:rsid w:val="00147331"/>
    <w:rPr>
      <w:rFonts w:ascii="Times New Roman" w:eastAsia="Times New Roman" w:hAnsi="Times New Roman" w:cs="Times New Roman"/>
      <w:b/>
      <w:bCs/>
      <w:sz w:val="36"/>
      <w:szCs w:val="36"/>
      <w:lang w:eastAsia="ru-RU"/>
    </w:rPr>
  </w:style>
  <w:style w:type="paragraph" w:customStyle="1" w:styleId="c7">
    <w:name w:val="c7"/>
    <w:basedOn w:val="a"/>
    <w:rsid w:val="0062544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0">
    <w:name w:val="c60"/>
    <w:basedOn w:val="a0"/>
    <w:rsid w:val="0062544B"/>
  </w:style>
  <w:style w:type="character" w:customStyle="1" w:styleId="c5">
    <w:name w:val="c5"/>
    <w:basedOn w:val="a0"/>
    <w:rsid w:val="0062544B"/>
  </w:style>
  <w:style w:type="character" w:customStyle="1" w:styleId="c16">
    <w:name w:val="c16"/>
    <w:basedOn w:val="a0"/>
    <w:rsid w:val="0062544B"/>
  </w:style>
  <w:style w:type="character" w:customStyle="1" w:styleId="c24">
    <w:name w:val="c24"/>
    <w:basedOn w:val="a0"/>
    <w:rsid w:val="0062544B"/>
  </w:style>
  <w:style w:type="character" w:customStyle="1" w:styleId="c38">
    <w:name w:val="c38"/>
    <w:basedOn w:val="a0"/>
    <w:rsid w:val="0062544B"/>
  </w:style>
  <w:style w:type="character" w:customStyle="1" w:styleId="c1">
    <w:name w:val="c1"/>
    <w:basedOn w:val="a0"/>
    <w:rsid w:val="0062544B"/>
  </w:style>
  <w:style w:type="character" w:customStyle="1" w:styleId="c40">
    <w:name w:val="c40"/>
    <w:basedOn w:val="a0"/>
    <w:rsid w:val="0062544B"/>
  </w:style>
  <w:style w:type="character" w:customStyle="1" w:styleId="c28">
    <w:name w:val="c28"/>
    <w:basedOn w:val="a0"/>
    <w:rsid w:val="0062544B"/>
  </w:style>
  <w:style w:type="character" w:customStyle="1" w:styleId="c17">
    <w:name w:val="c17"/>
    <w:basedOn w:val="a0"/>
    <w:rsid w:val="0062544B"/>
  </w:style>
  <w:style w:type="character" w:customStyle="1" w:styleId="c42">
    <w:name w:val="c42"/>
    <w:basedOn w:val="a0"/>
    <w:rsid w:val="0062544B"/>
  </w:style>
  <w:style w:type="paragraph" w:styleId="a7">
    <w:name w:val="header"/>
    <w:basedOn w:val="a"/>
    <w:link w:val="a8"/>
    <w:uiPriority w:val="99"/>
    <w:unhideWhenUsed/>
    <w:rsid w:val="009368DB"/>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9368DB"/>
  </w:style>
  <w:style w:type="paragraph" w:styleId="a9">
    <w:name w:val="footer"/>
    <w:basedOn w:val="a"/>
    <w:link w:val="aa"/>
    <w:uiPriority w:val="99"/>
    <w:unhideWhenUsed/>
    <w:rsid w:val="009368DB"/>
    <w:pPr>
      <w:tabs>
        <w:tab w:val="center" w:pos="4677"/>
        <w:tab w:val="right" w:pos="9355"/>
      </w:tabs>
      <w:spacing w:after="0" w:line="240" w:lineRule="auto"/>
    </w:pPr>
  </w:style>
  <w:style w:type="character" w:customStyle="1" w:styleId="aa">
    <w:name w:val="Нижний колонтитул Знак"/>
    <w:basedOn w:val="a0"/>
    <w:link w:val="a9"/>
    <w:uiPriority w:val="99"/>
    <w:rsid w:val="009368DB"/>
  </w:style>
  <w:style w:type="table" w:styleId="ab">
    <w:name w:val="Table Grid"/>
    <w:basedOn w:val="a1"/>
    <w:uiPriority w:val="59"/>
    <w:qFormat/>
    <w:rsid w:val="008B68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c">
    <w:name w:val="Содержимое таблицы"/>
    <w:basedOn w:val="a"/>
    <w:qFormat/>
    <w:rsid w:val="00812D5F"/>
    <w:pPr>
      <w:suppressLineNumbers/>
      <w:suppressAutoHyphens/>
      <w:spacing w:after="0" w:line="240" w:lineRule="auto"/>
    </w:pPr>
    <w:rPr>
      <w:rFonts w:ascii="Times New Roman" w:eastAsia="Times New Roman" w:hAnsi="Times New Roman" w:cs="Times New Roman"/>
      <w:color w:val="00000A"/>
      <w:sz w:val="24"/>
      <w:szCs w:val="24"/>
      <w:lang w:eastAsia="zh-CN"/>
    </w:rPr>
  </w:style>
  <w:style w:type="character" w:styleId="ad">
    <w:name w:val="Hyperlink"/>
    <w:basedOn w:val="a0"/>
    <w:uiPriority w:val="99"/>
    <w:unhideWhenUsed/>
    <w:rsid w:val="00B752F0"/>
    <w:rPr>
      <w:color w:val="0000FF" w:themeColor="hyperlink"/>
      <w:u w:val="single"/>
    </w:rPr>
  </w:style>
  <w:style w:type="paragraph" w:styleId="21">
    <w:name w:val="Body Text 2"/>
    <w:basedOn w:val="a"/>
    <w:link w:val="22"/>
    <w:rsid w:val="00B752F0"/>
    <w:pPr>
      <w:spacing w:after="0" w:line="240" w:lineRule="auto"/>
      <w:jc w:val="center"/>
    </w:pPr>
    <w:rPr>
      <w:rFonts w:ascii="Times New Roman" w:eastAsia="Times New Roman" w:hAnsi="Times New Roman" w:cs="Times New Roman"/>
      <w:b/>
      <w:bCs/>
      <w:sz w:val="32"/>
      <w:szCs w:val="24"/>
      <w:lang w:eastAsia="ru-RU"/>
    </w:rPr>
  </w:style>
  <w:style w:type="character" w:customStyle="1" w:styleId="22">
    <w:name w:val="Основной текст 2 Знак"/>
    <w:basedOn w:val="a0"/>
    <w:link w:val="21"/>
    <w:rsid w:val="00B752F0"/>
    <w:rPr>
      <w:rFonts w:ascii="Times New Roman" w:eastAsia="Times New Roman" w:hAnsi="Times New Roman" w:cs="Times New Roman"/>
      <w:b/>
      <w:bCs/>
      <w:sz w:val="32"/>
      <w:szCs w:val="24"/>
      <w:lang w:eastAsia="ru-RU"/>
    </w:rPr>
  </w:style>
  <w:style w:type="paragraph" w:customStyle="1" w:styleId="Default">
    <w:name w:val="Default"/>
    <w:rsid w:val="00B752F0"/>
    <w:pPr>
      <w:autoSpaceDE w:val="0"/>
      <w:autoSpaceDN w:val="0"/>
      <w:adjustRightInd w:val="0"/>
      <w:spacing w:after="0" w:line="240" w:lineRule="auto"/>
    </w:pPr>
    <w:rPr>
      <w:rFonts w:ascii="Times New Roman" w:hAnsi="Times New Roman" w:cs="Times New Roman"/>
      <w:color w:val="000000"/>
      <w:sz w:val="24"/>
      <w:szCs w:val="24"/>
    </w:rPr>
  </w:style>
  <w:style w:type="paragraph" w:styleId="31">
    <w:name w:val="Body Text Indent 3"/>
    <w:basedOn w:val="a"/>
    <w:link w:val="32"/>
    <w:rsid w:val="00B752F0"/>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rsid w:val="00B752F0"/>
    <w:rPr>
      <w:rFonts w:ascii="Times New Roman" w:eastAsia="Times New Roman" w:hAnsi="Times New Roman" w:cs="Times New Roman"/>
      <w:sz w:val="16"/>
      <w:szCs w:val="16"/>
      <w:lang w:eastAsia="ru-RU"/>
    </w:rPr>
  </w:style>
  <w:style w:type="character" w:customStyle="1" w:styleId="apple-style-span">
    <w:name w:val="apple-style-span"/>
    <w:basedOn w:val="a0"/>
    <w:rsid w:val="00B752F0"/>
  </w:style>
  <w:style w:type="paragraph" w:styleId="ae">
    <w:name w:val="Body Text"/>
    <w:basedOn w:val="a"/>
    <w:link w:val="af"/>
    <w:uiPriority w:val="99"/>
    <w:semiHidden/>
    <w:unhideWhenUsed/>
    <w:rsid w:val="00E753BE"/>
    <w:pPr>
      <w:spacing w:after="120"/>
    </w:pPr>
  </w:style>
  <w:style w:type="character" w:customStyle="1" w:styleId="af">
    <w:name w:val="Основной текст Знак"/>
    <w:basedOn w:val="a0"/>
    <w:link w:val="ae"/>
    <w:uiPriority w:val="99"/>
    <w:semiHidden/>
    <w:rsid w:val="00E753BE"/>
  </w:style>
  <w:style w:type="character" w:styleId="af0">
    <w:name w:val="Emphasis"/>
    <w:uiPriority w:val="20"/>
    <w:qFormat/>
    <w:rsid w:val="00E753BE"/>
    <w:rPr>
      <w:i/>
      <w:iCs/>
    </w:rPr>
  </w:style>
  <w:style w:type="paragraph" w:customStyle="1" w:styleId="10">
    <w:name w:val="Без интервала1"/>
    <w:aliases w:val="основа"/>
    <w:link w:val="af1"/>
    <w:qFormat/>
    <w:rsid w:val="00E753BE"/>
    <w:pPr>
      <w:spacing w:after="0" w:line="240" w:lineRule="auto"/>
    </w:pPr>
    <w:rPr>
      <w:rFonts w:ascii="Times New Roman" w:eastAsia="Times New Roman" w:hAnsi="Times New Roman" w:cs="Times New Roman"/>
      <w:sz w:val="24"/>
      <w:szCs w:val="24"/>
      <w:lang w:eastAsia="ru-RU"/>
    </w:rPr>
  </w:style>
  <w:style w:type="character" w:customStyle="1" w:styleId="af1">
    <w:name w:val="Без интервала Знак"/>
    <w:aliases w:val="основа Знак,Без интервала1 Знак"/>
    <w:link w:val="10"/>
    <w:rsid w:val="00E753BE"/>
    <w:rPr>
      <w:rFonts w:ascii="Times New Roman" w:eastAsia="Times New Roman" w:hAnsi="Times New Roman" w:cs="Times New Roman"/>
      <w:sz w:val="24"/>
      <w:szCs w:val="24"/>
      <w:lang w:eastAsia="ru-RU"/>
    </w:rPr>
  </w:style>
  <w:style w:type="paragraph" w:styleId="af2">
    <w:name w:val="No Spacing"/>
    <w:qFormat/>
    <w:rsid w:val="00E753BE"/>
    <w:pPr>
      <w:suppressAutoHyphens/>
      <w:spacing w:after="0" w:line="240" w:lineRule="auto"/>
    </w:pPr>
    <w:rPr>
      <w:rFonts w:ascii="Calibri" w:eastAsia="Calibri" w:hAnsi="Calibri" w:cs="Calibri"/>
      <w:sz w:val="24"/>
      <w:lang w:val="en-US" w:eastAsia="zh-CN" w:bidi="en-US"/>
    </w:rPr>
  </w:style>
  <w:style w:type="character" w:styleId="af3">
    <w:name w:val="Strong"/>
    <w:qFormat/>
    <w:rsid w:val="00E753BE"/>
    <w:rPr>
      <w:rFonts w:cs="Times New Roman"/>
      <w:b/>
    </w:rPr>
  </w:style>
  <w:style w:type="character" w:customStyle="1" w:styleId="normaltextrun">
    <w:name w:val="normaltextrun"/>
    <w:rsid w:val="00E753BE"/>
  </w:style>
  <w:style w:type="character" w:customStyle="1" w:styleId="eop">
    <w:name w:val="eop"/>
    <w:rsid w:val="00E753BE"/>
  </w:style>
  <w:style w:type="paragraph" w:customStyle="1" w:styleId="paragraph">
    <w:name w:val="paragraph"/>
    <w:basedOn w:val="a"/>
    <w:rsid w:val="00E753BE"/>
    <w:pPr>
      <w:spacing w:before="280" w:after="280" w:line="240" w:lineRule="auto"/>
    </w:pPr>
    <w:rPr>
      <w:rFonts w:ascii="Times New Roman" w:eastAsia="Times New Roman" w:hAnsi="Times New Roman" w:cs="Times New Roman"/>
      <w:color w:val="000000"/>
      <w:sz w:val="24"/>
      <w:szCs w:val="24"/>
      <w:lang w:eastAsia="zh-CN"/>
    </w:rPr>
  </w:style>
  <w:style w:type="paragraph" w:customStyle="1" w:styleId="12">
    <w:name w:val="Обычный1"/>
    <w:basedOn w:val="a"/>
    <w:rsid w:val="008C0451"/>
    <w:pPr>
      <w:spacing w:before="100" w:beforeAutospacing="1" w:after="100" w:afterAutospacing="1" w:line="271" w:lineRule="auto"/>
    </w:pPr>
    <w:rPr>
      <w:rFonts w:ascii="Calibri" w:eastAsia="Times New Roman" w:hAnsi="Calibri" w:cs="Calibri"/>
      <w:sz w:val="24"/>
      <w:szCs w:val="24"/>
      <w:lang w:eastAsia="ru-RU"/>
    </w:rPr>
  </w:style>
  <w:style w:type="paragraph" w:customStyle="1" w:styleId="13">
    <w:name w:val="Абзац списка1"/>
    <w:basedOn w:val="a"/>
    <w:rsid w:val="008C0451"/>
    <w:pPr>
      <w:spacing w:before="100" w:beforeAutospacing="1" w:after="100" w:afterAutospacing="1" w:line="271" w:lineRule="auto"/>
      <w:contextualSpacing/>
    </w:pPr>
    <w:rPr>
      <w:rFonts w:ascii="Calibri" w:eastAsia="Times New Roman" w:hAnsi="Calibri" w:cs="Times New Roman"/>
      <w:sz w:val="24"/>
      <w:szCs w:val="24"/>
      <w:lang w:eastAsia="ru-RU"/>
    </w:rPr>
  </w:style>
  <w:style w:type="paragraph" w:customStyle="1" w:styleId="33">
    <w:name w:val="Обычный3"/>
    <w:rsid w:val="008C0451"/>
    <w:pPr>
      <w:spacing w:before="100" w:beforeAutospacing="1" w:after="100" w:afterAutospacing="1" w:line="256" w:lineRule="auto"/>
    </w:pPr>
    <w:rPr>
      <w:rFonts w:ascii="Calibri" w:eastAsia="Times New Roman" w:hAnsi="Calibri" w:cs="Calibri"/>
      <w:sz w:val="24"/>
      <w:szCs w:val="24"/>
      <w:lang w:eastAsia="ru-RU"/>
    </w:rPr>
  </w:style>
  <w:style w:type="paragraph" w:customStyle="1" w:styleId="Standard">
    <w:name w:val="Standard"/>
    <w:rsid w:val="008C0451"/>
    <w:pPr>
      <w:suppressAutoHyphens/>
      <w:autoSpaceDN w:val="0"/>
      <w:spacing w:after="0" w:line="240" w:lineRule="auto"/>
      <w:textAlignment w:val="baseline"/>
    </w:pPr>
    <w:rPr>
      <w:rFonts w:ascii="Liberation Serif" w:eastAsia="Lucida Sans Unicode" w:hAnsi="Liberation Serif" w:cs="Mangal"/>
      <w:kern w:val="3"/>
      <w:sz w:val="24"/>
      <w:szCs w:val="24"/>
      <w:lang w:eastAsia="zh-CN" w:bidi="hi-IN"/>
    </w:rPr>
  </w:style>
  <w:style w:type="character" w:customStyle="1" w:styleId="14">
    <w:name w:val="Заголовок 1 Знак"/>
    <w:basedOn w:val="a0"/>
    <w:link w:val="11"/>
    <w:uiPriority w:val="9"/>
    <w:qFormat/>
    <w:rsid w:val="00351BD8"/>
    <w:rPr>
      <w:rFonts w:asciiTheme="majorHAnsi" w:eastAsiaTheme="majorEastAsia" w:hAnsiTheme="majorHAnsi" w:cstheme="majorBidi"/>
      <w:b/>
      <w:bCs/>
      <w:color w:val="365F91" w:themeColor="accent1" w:themeShade="BF"/>
      <w:sz w:val="28"/>
      <w:szCs w:val="28"/>
    </w:rPr>
  </w:style>
  <w:style w:type="paragraph" w:customStyle="1" w:styleId="11">
    <w:name w:val="Заголовок 11"/>
    <w:basedOn w:val="a"/>
    <w:link w:val="14"/>
    <w:uiPriority w:val="9"/>
    <w:qFormat/>
    <w:rsid w:val="00351BD8"/>
    <w:pPr>
      <w:keepNext/>
      <w:keepLines/>
      <w:numPr>
        <w:ilvl w:val="1"/>
        <w:numId w:val="29"/>
      </w:numPr>
      <w:spacing w:before="480" w:after="0"/>
      <w:ind w:left="432" w:hanging="432"/>
      <w:outlineLvl w:val="0"/>
    </w:pPr>
    <w:rPr>
      <w:rFonts w:asciiTheme="majorHAnsi" w:eastAsiaTheme="majorEastAsia" w:hAnsiTheme="majorHAnsi" w:cstheme="majorBidi"/>
      <w:b/>
      <w:bCs/>
      <w:color w:val="365F91" w:themeColor="accent1" w:themeShade="BF"/>
      <w:sz w:val="28"/>
      <w:szCs w:val="28"/>
    </w:rPr>
  </w:style>
  <w:style w:type="paragraph" w:customStyle="1" w:styleId="210">
    <w:name w:val="Заголовок 21"/>
    <w:basedOn w:val="a"/>
    <w:uiPriority w:val="9"/>
    <w:unhideWhenUsed/>
    <w:qFormat/>
    <w:rsid w:val="00351BD8"/>
    <w:pPr>
      <w:keepNext/>
      <w:keepLines/>
      <w:spacing w:before="200" w:after="0"/>
      <w:ind w:left="576" w:hanging="576"/>
      <w:outlineLvl w:val="1"/>
    </w:pPr>
    <w:rPr>
      <w:rFonts w:asciiTheme="majorHAnsi" w:eastAsiaTheme="majorEastAsia" w:hAnsiTheme="majorHAnsi" w:cstheme="majorBidi"/>
      <w:b/>
      <w:bCs/>
      <w:color w:val="4F81BD" w:themeColor="accent1"/>
      <w:sz w:val="26"/>
      <w:szCs w:val="26"/>
    </w:rPr>
  </w:style>
  <w:style w:type="paragraph" w:customStyle="1" w:styleId="41">
    <w:name w:val="Заголовок 41"/>
    <w:basedOn w:val="a"/>
    <w:uiPriority w:val="9"/>
    <w:semiHidden/>
    <w:unhideWhenUsed/>
    <w:qFormat/>
    <w:rsid w:val="00351BD8"/>
    <w:pPr>
      <w:keepNext/>
      <w:keepLines/>
      <w:numPr>
        <w:ilvl w:val="6"/>
        <w:numId w:val="29"/>
      </w:numPr>
      <w:spacing w:before="200" w:after="0"/>
      <w:ind w:left="864" w:hanging="864"/>
      <w:outlineLvl w:val="3"/>
    </w:pPr>
    <w:rPr>
      <w:rFonts w:asciiTheme="majorHAnsi" w:eastAsiaTheme="majorEastAsia" w:hAnsiTheme="majorHAnsi" w:cstheme="majorBidi"/>
      <w:b/>
      <w:bCs/>
      <w:i/>
      <w:iCs/>
      <w:color w:val="4F81BD" w:themeColor="accent1"/>
    </w:rPr>
  </w:style>
  <w:style w:type="paragraph" w:customStyle="1" w:styleId="61">
    <w:name w:val="Заголовок 61"/>
    <w:basedOn w:val="a"/>
    <w:uiPriority w:val="9"/>
    <w:semiHidden/>
    <w:unhideWhenUsed/>
    <w:qFormat/>
    <w:rsid w:val="00351BD8"/>
    <w:pPr>
      <w:keepNext/>
      <w:keepLines/>
      <w:numPr>
        <w:ilvl w:val="5"/>
        <w:numId w:val="29"/>
      </w:numPr>
      <w:spacing w:before="200" w:after="0"/>
      <w:outlineLvl w:val="5"/>
    </w:pPr>
    <w:rPr>
      <w:rFonts w:asciiTheme="majorHAnsi" w:eastAsiaTheme="majorEastAsia" w:hAnsiTheme="majorHAnsi" w:cstheme="majorBidi"/>
      <w:i/>
      <w:iCs/>
      <w:color w:val="243F60" w:themeColor="accent1" w:themeShade="7F"/>
    </w:rPr>
  </w:style>
  <w:style w:type="paragraph" w:customStyle="1" w:styleId="81">
    <w:name w:val="Заголовок 81"/>
    <w:basedOn w:val="a"/>
    <w:uiPriority w:val="9"/>
    <w:semiHidden/>
    <w:unhideWhenUsed/>
    <w:qFormat/>
    <w:rsid w:val="00351BD8"/>
    <w:pPr>
      <w:keepNext/>
      <w:keepLines/>
      <w:numPr>
        <w:ilvl w:val="7"/>
        <w:numId w:val="29"/>
      </w:numPr>
      <w:spacing w:before="200" w:after="0"/>
      <w:outlineLvl w:val="7"/>
    </w:pPr>
    <w:rPr>
      <w:rFonts w:asciiTheme="majorHAnsi" w:eastAsiaTheme="majorEastAsia" w:hAnsiTheme="majorHAnsi" w:cstheme="majorBidi"/>
      <w:color w:val="404040" w:themeColor="text1" w:themeTint="BF"/>
      <w:sz w:val="20"/>
      <w:szCs w:val="20"/>
    </w:rPr>
  </w:style>
  <w:style w:type="character" w:customStyle="1" w:styleId="-">
    <w:name w:val="Интернет-ссылка"/>
    <w:basedOn w:val="a0"/>
    <w:uiPriority w:val="99"/>
    <w:unhideWhenUsed/>
    <w:qFormat/>
    <w:rsid w:val="00351BD8"/>
    <w:rPr>
      <w:color w:val="0000FF" w:themeColor="hyperlink"/>
      <w:u w:val="single"/>
    </w:rPr>
  </w:style>
  <w:style w:type="character" w:customStyle="1" w:styleId="c0">
    <w:name w:val="c0"/>
    <w:basedOn w:val="a0"/>
    <w:qFormat/>
    <w:rsid w:val="00351BD8"/>
  </w:style>
  <w:style w:type="character" w:customStyle="1" w:styleId="af4">
    <w:name w:val="Привязка сноски"/>
    <w:rsid w:val="00351BD8"/>
    <w:rPr>
      <w:vertAlign w:val="superscript"/>
    </w:rPr>
  </w:style>
  <w:style w:type="paragraph" w:customStyle="1" w:styleId="15">
    <w:name w:val="Верхний колонтитул1"/>
    <w:basedOn w:val="a"/>
    <w:uiPriority w:val="99"/>
    <w:semiHidden/>
    <w:unhideWhenUsed/>
    <w:rsid w:val="00351BD8"/>
    <w:pPr>
      <w:tabs>
        <w:tab w:val="center" w:pos="4677"/>
        <w:tab w:val="right" w:pos="9355"/>
      </w:tabs>
      <w:spacing w:after="0" w:line="240" w:lineRule="auto"/>
    </w:pPr>
    <w:rPr>
      <w:rFonts w:ascii="Times New Roman" w:hAnsi="Times New Roman"/>
    </w:rPr>
  </w:style>
  <w:style w:type="paragraph" w:customStyle="1" w:styleId="16">
    <w:name w:val="Нижний колонтитул1"/>
    <w:basedOn w:val="a"/>
    <w:uiPriority w:val="99"/>
    <w:unhideWhenUsed/>
    <w:rsid w:val="00351BD8"/>
    <w:pPr>
      <w:tabs>
        <w:tab w:val="center" w:pos="4677"/>
        <w:tab w:val="right" w:pos="9355"/>
      </w:tabs>
      <w:spacing w:after="0" w:line="240" w:lineRule="auto"/>
    </w:pPr>
    <w:rPr>
      <w:rFonts w:ascii="Times New Roman" w:hAnsi="Times New Roman"/>
    </w:rPr>
  </w:style>
  <w:style w:type="paragraph" w:customStyle="1" w:styleId="17">
    <w:name w:val="Текст сноски1"/>
    <w:basedOn w:val="a"/>
    <w:rsid w:val="00351BD8"/>
    <w:rPr>
      <w:rFonts w:ascii="Times New Roman" w:hAnsi="Times New Roman"/>
    </w:rPr>
  </w:style>
  <w:style w:type="paragraph" w:styleId="af5">
    <w:name w:val="footnote text"/>
    <w:basedOn w:val="a"/>
    <w:link w:val="af6"/>
    <w:uiPriority w:val="99"/>
    <w:semiHidden/>
    <w:unhideWhenUsed/>
    <w:rsid w:val="00351BD8"/>
    <w:pPr>
      <w:spacing w:after="0" w:line="240" w:lineRule="auto"/>
    </w:pPr>
    <w:rPr>
      <w:rFonts w:ascii="Times New Roman" w:hAnsi="Times New Roman"/>
      <w:sz w:val="20"/>
      <w:szCs w:val="20"/>
    </w:rPr>
  </w:style>
  <w:style w:type="character" w:customStyle="1" w:styleId="af6">
    <w:name w:val="Текст сноски Знак"/>
    <w:basedOn w:val="a0"/>
    <w:link w:val="af5"/>
    <w:uiPriority w:val="99"/>
    <w:semiHidden/>
    <w:rsid w:val="00351BD8"/>
    <w:rPr>
      <w:rFonts w:ascii="Times New Roman" w:hAnsi="Times New Roman"/>
      <w:sz w:val="20"/>
      <w:szCs w:val="20"/>
    </w:rPr>
  </w:style>
  <w:style w:type="character" w:styleId="af7">
    <w:name w:val="footnote reference"/>
    <w:basedOn w:val="a0"/>
    <w:uiPriority w:val="99"/>
    <w:semiHidden/>
    <w:unhideWhenUsed/>
    <w:rsid w:val="00351BD8"/>
    <w:rPr>
      <w:vertAlign w:val="superscript"/>
    </w:rPr>
  </w:style>
  <w:style w:type="character" w:customStyle="1" w:styleId="18">
    <w:name w:val="Нижний колонтитул Знак1"/>
    <w:basedOn w:val="a0"/>
    <w:uiPriority w:val="99"/>
    <w:rsid w:val="00351BD8"/>
    <w:rPr>
      <w:rFonts w:ascii="Times New Roman" w:hAnsi="Times New Roman"/>
    </w:rPr>
  </w:style>
  <w:style w:type="character" w:customStyle="1" w:styleId="110">
    <w:name w:val="Заголовок 1 Знак1"/>
    <w:basedOn w:val="a0"/>
    <w:link w:val="1"/>
    <w:uiPriority w:val="9"/>
    <w:rsid w:val="008217A9"/>
    <w:rPr>
      <w:rFonts w:asciiTheme="majorHAnsi" w:eastAsiaTheme="majorEastAsia" w:hAnsiTheme="majorHAnsi" w:cstheme="majorBidi"/>
      <w:b/>
      <w:bCs/>
      <w:color w:val="365F91" w:themeColor="accent1" w:themeShade="BF"/>
      <w:sz w:val="28"/>
      <w:szCs w:val="28"/>
    </w:rPr>
  </w:style>
  <w:style w:type="character" w:customStyle="1" w:styleId="30">
    <w:name w:val="Заголовок 3 Знак"/>
    <w:basedOn w:val="a0"/>
    <w:link w:val="3"/>
    <w:uiPriority w:val="9"/>
    <w:semiHidden/>
    <w:rsid w:val="008217A9"/>
    <w:rPr>
      <w:rFonts w:asciiTheme="majorHAnsi" w:eastAsiaTheme="majorEastAsia" w:hAnsiTheme="majorHAnsi" w:cstheme="majorBidi"/>
      <w:b/>
      <w:bCs/>
      <w:color w:val="4F81BD" w:themeColor="accent1"/>
    </w:rPr>
  </w:style>
  <w:style w:type="character" w:customStyle="1" w:styleId="apple-converted-space">
    <w:name w:val="apple-converted-space"/>
    <w:rsid w:val="008217A9"/>
    <w:rPr>
      <w:rFonts w:cs="Times New Roman"/>
    </w:rPr>
  </w:style>
  <w:style w:type="character" w:customStyle="1" w:styleId="19">
    <w:name w:val="Гиперссылка1"/>
    <w:rsid w:val="008217A9"/>
    <w:rPr>
      <w:color w:val="0000FF"/>
      <w:u w:val="single"/>
    </w:rPr>
  </w:style>
  <w:style w:type="character" w:customStyle="1" w:styleId="23">
    <w:name w:val="Гиперссылка2"/>
    <w:rsid w:val="008217A9"/>
    <w:rPr>
      <w:color w:val="0000FF"/>
      <w:u w:val="single"/>
    </w:rPr>
  </w:style>
  <w:style w:type="paragraph" w:customStyle="1" w:styleId="24">
    <w:name w:val="Абзац списка2"/>
    <w:basedOn w:val="a"/>
    <w:rsid w:val="008217A9"/>
    <w:pPr>
      <w:spacing w:before="280" w:after="280" w:line="240" w:lineRule="auto"/>
    </w:pPr>
    <w:rPr>
      <w:rFonts w:ascii="Times New Roman" w:eastAsia="Calibri" w:hAnsi="Times New Roman" w:cs="Times New Roman"/>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95742">
      <w:bodyDiv w:val="1"/>
      <w:marLeft w:val="0"/>
      <w:marRight w:val="0"/>
      <w:marTop w:val="0"/>
      <w:marBottom w:val="0"/>
      <w:divBdr>
        <w:top w:val="none" w:sz="0" w:space="0" w:color="auto"/>
        <w:left w:val="none" w:sz="0" w:space="0" w:color="auto"/>
        <w:bottom w:val="none" w:sz="0" w:space="0" w:color="auto"/>
        <w:right w:val="none" w:sz="0" w:space="0" w:color="auto"/>
      </w:divBdr>
    </w:div>
    <w:div w:id="14616427">
      <w:bodyDiv w:val="1"/>
      <w:marLeft w:val="0"/>
      <w:marRight w:val="0"/>
      <w:marTop w:val="0"/>
      <w:marBottom w:val="0"/>
      <w:divBdr>
        <w:top w:val="none" w:sz="0" w:space="0" w:color="auto"/>
        <w:left w:val="none" w:sz="0" w:space="0" w:color="auto"/>
        <w:bottom w:val="none" w:sz="0" w:space="0" w:color="auto"/>
        <w:right w:val="none" w:sz="0" w:space="0" w:color="auto"/>
      </w:divBdr>
    </w:div>
    <w:div w:id="572010378">
      <w:bodyDiv w:val="1"/>
      <w:marLeft w:val="0"/>
      <w:marRight w:val="0"/>
      <w:marTop w:val="0"/>
      <w:marBottom w:val="0"/>
      <w:divBdr>
        <w:top w:val="none" w:sz="0" w:space="0" w:color="auto"/>
        <w:left w:val="none" w:sz="0" w:space="0" w:color="auto"/>
        <w:bottom w:val="none" w:sz="0" w:space="0" w:color="auto"/>
        <w:right w:val="none" w:sz="0" w:space="0" w:color="auto"/>
      </w:divBdr>
    </w:div>
    <w:div w:id="668218306">
      <w:bodyDiv w:val="1"/>
      <w:marLeft w:val="0"/>
      <w:marRight w:val="0"/>
      <w:marTop w:val="0"/>
      <w:marBottom w:val="0"/>
      <w:divBdr>
        <w:top w:val="none" w:sz="0" w:space="0" w:color="auto"/>
        <w:left w:val="none" w:sz="0" w:space="0" w:color="auto"/>
        <w:bottom w:val="none" w:sz="0" w:space="0" w:color="auto"/>
        <w:right w:val="none" w:sz="0" w:space="0" w:color="auto"/>
      </w:divBdr>
    </w:div>
    <w:div w:id="1205095778">
      <w:bodyDiv w:val="1"/>
      <w:marLeft w:val="0"/>
      <w:marRight w:val="0"/>
      <w:marTop w:val="0"/>
      <w:marBottom w:val="0"/>
      <w:divBdr>
        <w:top w:val="none" w:sz="0" w:space="0" w:color="auto"/>
        <w:left w:val="none" w:sz="0" w:space="0" w:color="auto"/>
        <w:bottom w:val="none" w:sz="0" w:space="0" w:color="auto"/>
        <w:right w:val="none" w:sz="0" w:space="0" w:color="auto"/>
      </w:divBdr>
      <w:divsChild>
        <w:div w:id="533663059">
          <w:marLeft w:val="0"/>
          <w:marRight w:val="0"/>
          <w:marTop w:val="900"/>
          <w:marBottom w:val="0"/>
          <w:divBdr>
            <w:top w:val="none" w:sz="0" w:space="0" w:color="auto"/>
            <w:left w:val="none" w:sz="0" w:space="0" w:color="auto"/>
            <w:bottom w:val="none" w:sz="0" w:space="0" w:color="auto"/>
            <w:right w:val="none" w:sz="0" w:space="0" w:color="auto"/>
          </w:divBdr>
          <w:divsChild>
            <w:div w:id="1422606902">
              <w:marLeft w:val="0"/>
              <w:marRight w:val="0"/>
              <w:marTop w:val="0"/>
              <w:marBottom w:val="0"/>
              <w:divBdr>
                <w:top w:val="none" w:sz="0" w:space="0" w:color="auto"/>
                <w:left w:val="none" w:sz="0" w:space="0" w:color="auto"/>
                <w:bottom w:val="none" w:sz="0" w:space="0" w:color="auto"/>
                <w:right w:val="none" w:sz="0" w:space="0" w:color="auto"/>
              </w:divBdr>
              <w:divsChild>
                <w:div w:id="696854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541796">
          <w:marLeft w:val="0"/>
          <w:marRight w:val="0"/>
          <w:marTop w:val="900"/>
          <w:marBottom w:val="0"/>
          <w:divBdr>
            <w:top w:val="none" w:sz="0" w:space="0" w:color="auto"/>
            <w:left w:val="none" w:sz="0" w:space="0" w:color="auto"/>
            <w:bottom w:val="none" w:sz="0" w:space="0" w:color="auto"/>
            <w:right w:val="none" w:sz="0" w:space="0" w:color="auto"/>
          </w:divBdr>
          <w:divsChild>
            <w:div w:id="1286234886">
              <w:marLeft w:val="0"/>
              <w:marRight w:val="0"/>
              <w:marTop w:val="0"/>
              <w:marBottom w:val="0"/>
              <w:divBdr>
                <w:top w:val="none" w:sz="0" w:space="0" w:color="auto"/>
                <w:left w:val="none" w:sz="0" w:space="0" w:color="auto"/>
                <w:bottom w:val="none" w:sz="0" w:space="0" w:color="auto"/>
                <w:right w:val="none" w:sz="0" w:space="0" w:color="auto"/>
              </w:divBdr>
              <w:divsChild>
                <w:div w:id="94889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073965">
          <w:marLeft w:val="0"/>
          <w:marRight w:val="0"/>
          <w:marTop w:val="900"/>
          <w:marBottom w:val="0"/>
          <w:divBdr>
            <w:top w:val="none" w:sz="0" w:space="0" w:color="auto"/>
            <w:left w:val="none" w:sz="0" w:space="0" w:color="auto"/>
            <w:bottom w:val="none" w:sz="0" w:space="0" w:color="auto"/>
            <w:right w:val="none" w:sz="0" w:space="0" w:color="auto"/>
          </w:divBdr>
        </w:div>
      </w:divsChild>
    </w:div>
    <w:div w:id="1351027960">
      <w:bodyDiv w:val="1"/>
      <w:marLeft w:val="0"/>
      <w:marRight w:val="0"/>
      <w:marTop w:val="0"/>
      <w:marBottom w:val="0"/>
      <w:divBdr>
        <w:top w:val="none" w:sz="0" w:space="0" w:color="auto"/>
        <w:left w:val="none" w:sz="0" w:space="0" w:color="auto"/>
        <w:bottom w:val="none" w:sz="0" w:space="0" w:color="auto"/>
        <w:right w:val="none" w:sz="0" w:space="0" w:color="auto"/>
      </w:divBdr>
    </w:div>
    <w:div w:id="1447196371">
      <w:bodyDiv w:val="1"/>
      <w:marLeft w:val="0"/>
      <w:marRight w:val="0"/>
      <w:marTop w:val="0"/>
      <w:marBottom w:val="0"/>
      <w:divBdr>
        <w:top w:val="none" w:sz="0" w:space="0" w:color="auto"/>
        <w:left w:val="none" w:sz="0" w:space="0" w:color="auto"/>
        <w:bottom w:val="none" w:sz="0" w:space="0" w:color="auto"/>
        <w:right w:val="none" w:sz="0" w:space="0" w:color="auto"/>
      </w:divBdr>
    </w:div>
    <w:div w:id="1649743814">
      <w:bodyDiv w:val="1"/>
      <w:marLeft w:val="0"/>
      <w:marRight w:val="0"/>
      <w:marTop w:val="0"/>
      <w:marBottom w:val="0"/>
      <w:divBdr>
        <w:top w:val="none" w:sz="0" w:space="0" w:color="auto"/>
        <w:left w:val="none" w:sz="0" w:space="0" w:color="auto"/>
        <w:bottom w:val="none" w:sz="0" w:space="0" w:color="auto"/>
        <w:right w:val="none" w:sz="0" w:space="0" w:color="auto"/>
      </w:divBdr>
    </w:div>
    <w:div w:id="1914896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vk.com/event196069951" TargetMode="External"/><Relationship Id="rId21" Type="http://schemas.openxmlformats.org/officeDocument/2006/relationships/hyperlink" Target="https://vk.com/event196069951" TargetMode="External"/><Relationship Id="rId42" Type="http://schemas.openxmlformats.org/officeDocument/2006/relationships/hyperlink" Target="http://www.bolshoyvopros.ru/questions/1639803-kak-sdelat-obemnye-geometricheskie-figury-iz-bumagi-shemy-shablony.html" TargetMode="External"/><Relationship Id="rId47" Type="http://schemas.openxmlformats.org/officeDocument/2006/relationships/hyperlink" Target="mailto:svetlechok79@yandex.ru" TargetMode="External"/><Relationship Id="rId63" Type="http://schemas.openxmlformats.org/officeDocument/2006/relationships/hyperlink" Target="https://vtothod.ru/klassy/osnovnye-vidy-othodov-i-ih-klassifikatsiya" TargetMode="External"/><Relationship Id="rId68" Type="http://schemas.openxmlformats.org/officeDocument/2006/relationships/hyperlink" Target="https://vtothod.ru/pererabotka/pravila-pererabotki-makulatury-i-kartona-v-domashnih-usloviyah" TargetMode="External"/><Relationship Id="rId7" Type="http://schemas.openxmlformats.org/officeDocument/2006/relationships/footnotes" Target="foot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vk.com/club193234815" TargetMode="External"/><Relationship Id="rId29" Type="http://schemas.openxmlformats.org/officeDocument/2006/relationships/hyperlink" Target="https://vk.com/event196069951" TargetMode="External"/><Relationship Id="rId11" Type="http://schemas.openxmlformats.org/officeDocument/2006/relationships/hyperlink" Target="https://vk.com/club193234815" TargetMode="External"/><Relationship Id="rId24" Type="http://schemas.openxmlformats.org/officeDocument/2006/relationships/hyperlink" Target="https://vk.com/event196069951" TargetMode="External"/><Relationship Id="rId32" Type="http://schemas.openxmlformats.org/officeDocument/2006/relationships/hyperlink" Target="https://vk.com/public195943678" TargetMode="External"/><Relationship Id="rId37" Type="http://schemas.openxmlformats.org/officeDocument/2006/relationships/header" Target="header1.xml"/><Relationship Id="rId40" Type="http://schemas.openxmlformats.org/officeDocument/2006/relationships/hyperlink" Target="http://ped-kopilka.ru/blogs/ekaterina-andrevna-gromova/izgotovlenie-geometricheskih-chelovechkov-master-klas-s-poshagovymi-foto.html" TargetMode="External"/><Relationship Id="rId45" Type="http://schemas.openxmlformats.org/officeDocument/2006/relationships/hyperlink" Target="mailto:svetlechok79@yandex.ru" TargetMode="External"/><Relationship Id="rId53" Type="http://schemas.openxmlformats.org/officeDocument/2006/relationships/hyperlink" Target="https://vtothod.ru/klassy/osnovnye-vidy-othodov-i-ih-klassifikatsiya" TargetMode="External"/><Relationship Id="rId58" Type="http://schemas.openxmlformats.org/officeDocument/2006/relationships/hyperlink" Target="https://vtorothody.ru/pererabotka/stekla.html%20&#1042;&#1080;&#1076;&#1077;&#1086;" TargetMode="External"/><Relationship Id="rId66" Type="http://schemas.openxmlformats.org/officeDocument/2006/relationships/hyperlink" Target="https://www.youtube.com/user/AcademiaNauk/about" TargetMode="External"/><Relationship Id="rId5" Type="http://schemas.openxmlformats.org/officeDocument/2006/relationships/settings" Target="settings.xml"/><Relationship Id="rId61" Type="http://schemas.openxmlformats.org/officeDocument/2006/relationships/hyperlink" Target="https://yandex.ru/%20Fbezotxodov.ruFrazumnoe-potreblenie" TargetMode="External"/><Relationship Id="rId19" Type="http://schemas.openxmlformats.org/officeDocument/2006/relationships/hyperlink" Target="https://vk.com/club59899136?w=wall-59899136_18954" TargetMode="External"/><Relationship Id="rId14" Type="http://schemas.openxmlformats.org/officeDocument/2006/relationships/hyperlink" Target="https://vk.com/club193234815" TargetMode="External"/><Relationship Id="rId22" Type="http://schemas.openxmlformats.org/officeDocument/2006/relationships/hyperlink" Target="https://vk.com/event196069951" TargetMode="External"/><Relationship Id="rId27" Type="http://schemas.openxmlformats.org/officeDocument/2006/relationships/hyperlink" Target="https://vk.com/event196069951" TargetMode="External"/><Relationship Id="rId30" Type="http://schemas.openxmlformats.org/officeDocument/2006/relationships/hyperlink" Target="https://vk.com/event196069951" TargetMode="External"/><Relationship Id="rId35" Type="http://schemas.openxmlformats.org/officeDocument/2006/relationships/hyperlink" Target="https://docs.google.com/forms/d/e/1FAIpQLSfI4x07m2fsS5qMTGPqJE0dRNiUGiLXwcjnWTNyynUb1lr0kA/viewform" TargetMode="External"/><Relationship Id="rId43" Type="http://schemas.openxmlformats.org/officeDocument/2006/relationships/hyperlink" Target="http://ru.wix.com/" TargetMode="External"/><Relationship Id="rId48" Type="http://schemas.openxmlformats.org/officeDocument/2006/relationships/hyperlink" Target="mailto:svetlechok79@yandex.ru" TargetMode="External"/><Relationship Id="rId56" Type="http://schemas.openxmlformats.org/officeDocument/2006/relationships/hyperlink" Target="https://vtothod.ru/pererabotka/pravila-pererabotki-makulatury-i-kartona-v-domashnih-usloviyah" TargetMode="External"/><Relationship Id="rId64" Type="http://schemas.openxmlformats.org/officeDocument/2006/relationships/hyperlink" Target="https://www.solidwaste.ru/publ/view/1419.html" TargetMode="External"/><Relationship Id="rId69" Type="http://schemas.openxmlformats.org/officeDocument/2006/relationships/hyperlink" Target="https://vtorka.ru/articles/pererabotka-stekla-kak-eto-rabotaet" TargetMode="External"/><Relationship Id="rId8" Type="http://schemas.openxmlformats.org/officeDocument/2006/relationships/endnotes" Target="endnotes.xml"/><Relationship Id="rId51" Type="http://schemas.openxmlformats.org/officeDocument/2006/relationships/hyperlink" Target="https://vtorexpo.ru/metall/printsipy-pererabotki-metalloloma.html"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s://vk.com/club193234815" TargetMode="External"/><Relationship Id="rId17" Type="http://schemas.openxmlformats.org/officeDocument/2006/relationships/hyperlink" Target="https://vk.com/club193234815" TargetMode="External"/><Relationship Id="rId25" Type="http://schemas.openxmlformats.org/officeDocument/2006/relationships/hyperlink" Target="https://vk.com/event196069951" TargetMode="External"/><Relationship Id="rId33" Type="http://schemas.openxmlformats.org/officeDocument/2006/relationships/hyperlink" Target="https://vk.com/public195943678" TargetMode="External"/><Relationship Id="rId38" Type="http://schemas.openxmlformats.org/officeDocument/2006/relationships/footer" Target="footer4.xml"/><Relationship Id="rId46" Type="http://schemas.openxmlformats.org/officeDocument/2006/relationships/hyperlink" Target="mailto:svetlechok79@yandex.ru" TargetMode="External"/><Relationship Id="rId59" Type="http://schemas.openxmlformats.org/officeDocument/2006/relationships/hyperlink" Target="https://vtorka.ru/articles/pererabotka-stekla-kak-eto-rabotaet" TargetMode="External"/><Relationship Id="rId67" Type="http://schemas.openxmlformats.org/officeDocument/2006/relationships/hyperlink" Target="https://vtorothody.ru/pererabotka/makulatury" TargetMode="External"/><Relationship Id="rId20" Type="http://schemas.openxmlformats.org/officeDocument/2006/relationships/hyperlink" Target="https://vk.com/event196069951" TargetMode="External"/><Relationship Id="rId41" Type="http://schemas.openxmlformats.org/officeDocument/2006/relationships/hyperlink" Target="https://modelmen.ru/p1112/razvjortki-geometricheskikh-figur" TargetMode="External"/><Relationship Id="rId54" Type="http://schemas.openxmlformats.org/officeDocument/2006/relationships/hyperlink" Target="https://yandex.ru/turbo?text=https%3A%2F%2Fbezotxodov.ru%2Fjekologija%2Frazumnoe-potreblenie" TargetMode="External"/><Relationship Id="rId62" Type="http://schemas.openxmlformats.org/officeDocument/2006/relationships/hyperlink" Target="https://vtothod.ru/utilizatsiya/vidy-proizvodstvennyh-othodov-i-ih-utilizatsiya" TargetMode="External"/><Relationship Id="rId7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vk.com/club193234815" TargetMode="External"/><Relationship Id="rId23" Type="http://schemas.openxmlformats.org/officeDocument/2006/relationships/hyperlink" Target="https://vk.com/event196069951" TargetMode="External"/><Relationship Id="rId28" Type="http://schemas.openxmlformats.org/officeDocument/2006/relationships/hyperlink" Target="https://vk.com/event196069951" TargetMode="External"/><Relationship Id="rId36" Type="http://schemas.openxmlformats.org/officeDocument/2006/relationships/footer" Target="footer3.xml"/><Relationship Id="rId49" Type="http://schemas.openxmlformats.org/officeDocument/2006/relationships/hyperlink" Target="https://vtorexpo.ru/metall/printsipy-pererabotki-metalloloma.html" TargetMode="External"/><Relationship Id="rId57" Type="http://schemas.openxmlformats.org/officeDocument/2006/relationships/hyperlink" Target="https://yandex.ru/turbo?text=https%3A%2F%2Fbezotxodov.ru%2Fjekologija%2Frazumnoe-potreblenie" TargetMode="External"/><Relationship Id="rId10" Type="http://schemas.openxmlformats.org/officeDocument/2006/relationships/hyperlink" Target="https://vk.com/club193234815" TargetMode="External"/><Relationship Id="rId31" Type="http://schemas.openxmlformats.org/officeDocument/2006/relationships/footer" Target="footer2.xml"/><Relationship Id="rId44" Type="http://schemas.openxmlformats.org/officeDocument/2006/relationships/hyperlink" Target="mailto:svetlechok79@yandex.ru" TargetMode="External"/><Relationship Id="rId52" Type="http://schemas.openxmlformats.org/officeDocument/2006/relationships/hyperlink" Target="https://vtothod.ru/utilizatsiya/vidy-proizvodstvennyh-othodov-i-ih-utilizatsiya" TargetMode="External"/><Relationship Id="rId60" Type="http://schemas.openxmlformats.org/officeDocument/2006/relationships/hyperlink" Target="https://vtorexpo.ru/metall/printsipy-pererabotki-metalloloma.html" TargetMode="External"/><Relationship Id="rId65" Type="http://schemas.openxmlformats.org/officeDocument/2006/relationships/hyperlink" Target="https://nsportal.ru/shkola/tekhnologiya/library/2011/12/15/krossvord-proizvodstvo-i-okruzhayushchayaya-sreda" TargetMode="External"/><Relationship Id="rId4" Type="http://schemas.microsoft.com/office/2007/relationships/stylesWithEffects" Target="stylesWithEffects.xml"/><Relationship Id="rId9" Type="http://schemas.openxmlformats.org/officeDocument/2006/relationships/footer" Target="footer1.xml"/><Relationship Id="rId13" Type="http://schemas.openxmlformats.org/officeDocument/2006/relationships/hyperlink" Target="https://vk.com/club193234815" TargetMode="External"/><Relationship Id="rId18" Type="http://schemas.openxmlformats.org/officeDocument/2006/relationships/hyperlink" Target="https://vk.com/club193234815" TargetMode="External"/><Relationship Id="rId39" Type="http://schemas.openxmlformats.org/officeDocument/2006/relationships/hyperlink" Target="http://www.maam.ru/detskijsad/didakticheskoe-posobie-svoimi-rukami-404491.html" TargetMode="External"/><Relationship Id="rId34" Type="http://schemas.openxmlformats.org/officeDocument/2006/relationships/hyperlink" Target="https://vk.com/public195943678" TargetMode="External"/><Relationship Id="rId50" Type="http://schemas.openxmlformats.org/officeDocument/2006/relationships/hyperlink" Target="https://vtorexpo.ru/metall/printsipy-pererabotki-metalloloma.html" TargetMode="External"/><Relationship Id="rId55" Type="http://schemas.openxmlformats.org/officeDocument/2006/relationships/hyperlink" Target="https://vtorothody.ru/pererabotka/makulatury.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96ED19-DD3F-4A40-A539-43024E26DF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2526</TotalTime>
  <Pages>1</Pages>
  <Words>20519</Words>
  <Characters>116962</Characters>
  <Application>Microsoft Office Word</Application>
  <DocSecurity>0</DocSecurity>
  <Lines>974</Lines>
  <Paragraphs>274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137207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ДЭБЦ</dc:creator>
  <cp:lastModifiedBy>ДЭБЦ</cp:lastModifiedBy>
  <cp:revision>36</cp:revision>
  <dcterms:created xsi:type="dcterms:W3CDTF">2020-10-09T08:40:00Z</dcterms:created>
  <dcterms:modified xsi:type="dcterms:W3CDTF">2021-10-12T06:23:00Z</dcterms:modified>
</cp:coreProperties>
</file>