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0492C" w:rsidRPr="00F0492C" w:rsidRDefault="00F0492C" w:rsidP="00F0492C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0561E5" w:rsidRPr="000561E5" w:rsidRDefault="000561E5" w:rsidP="000561E5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0561E5">
        <w:rPr>
          <w:rFonts w:ascii="Times New Roman" w:hAnsi="Times New Roman" w:cs="Times New Roman"/>
          <w:b/>
          <w:bCs/>
        </w:rPr>
        <w:t>МУНИЦИПАЛЬНОЕ БЮДЖЕТНОЕ ОБЩЕОБРАЗОВАТЕЛЬНОЕ УЧРЕЖДЕНИЕ</w:t>
      </w:r>
    </w:p>
    <w:p w:rsidR="000561E5" w:rsidRPr="000561E5" w:rsidRDefault="000561E5" w:rsidP="000561E5">
      <w:pPr>
        <w:spacing w:line="240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0561E5">
        <w:rPr>
          <w:rFonts w:ascii="Times New Roman" w:hAnsi="Times New Roman" w:cs="Times New Roman"/>
          <w:b/>
          <w:bCs/>
          <w:u w:val="single"/>
        </w:rPr>
        <w:t>КАДЕТСКАЯ ШКОЛА г. ЮЖНО-САХАЛИНСКА</w:t>
      </w:r>
    </w:p>
    <w:p w:rsidR="000561E5" w:rsidRPr="000561E5" w:rsidRDefault="000561E5" w:rsidP="000561E5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0561E5">
        <w:rPr>
          <w:rFonts w:ascii="Times New Roman" w:hAnsi="Times New Roman" w:cs="Times New Roman"/>
          <w:b/>
          <w:bCs/>
        </w:rPr>
        <w:t>г. Южно-Сахалинск, переулок Мартовский, 8Б</w:t>
      </w:r>
    </w:p>
    <w:p w:rsidR="000561E5" w:rsidRPr="000561E5" w:rsidRDefault="000561E5" w:rsidP="000561E5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0561E5">
        <w:rPr>
          <w:rFonts w:ascii="Times New Roman" w:hAnsi="Times New Roman" w:cs="Times New Roman"/>
          <w:b/>
          <w:bCs/>
        </w:rPr>
        <w:t xml:space="preserve">телефон/факс (4242) </w:t>
      </w:r>
      <w:r w:rsidRPr="000561E5">
        <w:rPr>
          <w:rFonts w:ascii="Times New Roman" w:hAnsi="Times New Roman" w:cs="Times New Roman"/>
          <w:b/>
        </w:rPr>
        <w:t>771069</w:t>
      </w:r>
    </w:p>
    <w:p w:rsidR="00F0492C" w:rsidRPr="00F0492C" w:rsidRDefault="00F0492C" w:rsidP="00F0492C">
      <w:pPr>
        <w:spacing w:line="240" w:lineRule="auto"/>
        <w:rPr>
          <w:rFonts w:ascii="Times New Roman" w:hAnsi="Times New Roman" w:cs="Times New Roman"/>
        </w:rPr>
      </w:pPr>
    </w:p>
    <w:p w:rsidR="00F0492C" w:rsidRPr="00F0492C" w:rsidRDefault="00F0492C" w:rsidP="00F0492C">
      <w:pPr>
        <w:spacing w:line="240" w:lineRule="auto"/>
        <w:rPr>
          <w:rFonts w:ascii="Times New Roman" w:hAnsi="Times New Roman" w:cs="Times New Roman"/>
        </w:rPr>
      </w:pPr>
    </w:p>
    <w:p w:rsidR="00F0492C" w:rsidRPr="00F0492C" w:rsidRDefault="00F0492C" w:rsidP="00F0492C">
      <w:pPr>
        <w:spacing w:line="240" w:lineRule="auto"/>
        <w:rPr>
          <w:rFonts w:ascii="Times New Roman" w:hAnsi="Times New Roman" w:cs="Times New Roman"/>
        </w:rPr>
      </w:pPr>
    </w:p>
    <w:p w:rsidR="00F0492C" w:rsidRPr="00F0492C" w:rsidRDefault="00F0492C" w:rsidP="00F049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492C">
        <w:rPr>
          <w:rFonts w:ascii="Times New Roman" w:hAnsi="Times New Roman" w:cs="Times New Roman"/>
        </w:rPr>
        <w:tab/>
      </w:r>
    </w:p>
    <w:p w:rsidR="004E0419" w:rsidRPr="00F0492C" w:rsidRDefault="000561E5" w:rsidP="00F0492C">
      <w:pPr>
        <w:tabs>
          <w:tab w:val="left" w:pos="3228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492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E6047" w:rsidRDefault="00F0492C" w:rsidP="007E6047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0492C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0561E5">
        <w:rPr>
          <w:rFonts w:ascii="Times New Roman" w:hAnsi="Times New Roman" w:cs="Times New Roman"/>
          <w:b/>
          <w:bCs/>
          <w:sz w:val="28"/>
          <w:szCs w:val="28"/>
        </w:rPr>
        <w:t>К</w:t>
      </w:r>
      <w:bookmarkStart w:id="0" w:name="_GoBack"/>
      <w:bookmarkEnd w:id="0"/>
      <w:r w:rsidRPr="00F0492C">
        <w:rPr>
          <w:rFonts w:ascii="Times New Roman" w:hAnsi="Times New Roman" w:cs="Times New Roman"/>
          <w:b/>
          <w:bCs/>
          <w:sz w:val="28"/>
          <w:szCs w:val="28"/>
        </w:rPr>
        <w:t xml:space="preserve">онспект урока с применением </w:t>
      </w:r>
    </w:p>
    <w:p w:rsidR="00F0492C" w:rsidRPr="00F0492C" w:rsidRDefault="00F0492C" w:rsidP="00F0492C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0492C">
        <w:rPr>
          <w:rFonts w:ascii="Times New Roman" w:hAnsi="Times New Roman" w:cs="Times New Roman"/>
          <w:b/>
          <w:bCs/>
          <w:sz w:val="28"/>
          <w:szCs w:val="28"/>
        </w:rPr>
        <w:t>здоровьесберегающих технологий»</w:t>
      </w:r>
    </w:p>
    <w:p w:rsidR="00F0492C" w:rsidRPr="00F0492C" w:rsidRDefault="00F0492C" w:rsidP="00F0492C">
      <w:pPr>
        <w:tabs>
          <w:tab w:val="left" w:pos="3228"/>
        </w:tabs>
        <w:spacing w:line="240" w:lineRule="auto"/>
        <w:rPr>
          <w:rFonts w:ascii="Times New Roman" w:hAnsi="Times New Roman" w:cs="Times New Roman"/>
        </w:rPr>
      </w:pPr>
    </w:p>
    <w:p w:rsidR="00F0492C" w:rsidRPr="00F0492C" w:rsidRDefault="00F0492C" w:rsidP="00F0492C">
      <w:pPr>
        <w:tabs>
          <w:tab w:val="left" w:pos="3228"/>
        </w:tabs>
        <w:spacing w:line="240" w:lineRule="auto"/>
        <w:rPr>
          <w:rFonts w:ascii="Times New Roman" w:hAnsi="Times New Roman" w:cs="Times New Roman"/>
        </w:rPr>
      </w:pPr>
    </w:p>
    <w:p w:rsidR="00F0492C" w:rsidRDefault="00F0492C" w:rsidP="00F0492C">
      <w:pPr>
        <w:tabs>
          <w:tab w:val="left" w:pos="3228"/>
        </w:tabs>
        <w:spacing w:line="240" w:lineRule="auto"/>
        <w:rPr>
          <w:rFonts w:ascii="Times New Roman" w:hAnsi="Times New Roman" w:cs="Times New Roman"/>
        </w:rPr>
      </w:pPr>
    </w:p>
    <w:p w:rsidR="007E6047" w:rsidRDefault="007E6047" w:rsidP="00F0492C">
      <w:pPr>
        <w:tabs>
          <w:tab w:val="left" w:pos="3228"/>
        </w:tabs>
        <w:spacing w:line="240" w:lineRule="auto"/>
        <w:rPr>
          <w:rFonts w:ascii="Times New Roman" w:hAnsi="Times New Roman" w:cs="Times New Roman"/>
        </w:rPr>
      </w:pPr>
    </w:p>
    <w:p w:rsidR="007E6047" w:rsidRDefault="007E6047" w:rsidP="00F0492C">
      <w:pPr>
        <w:tabs>
          <w:tab w:val="left" w:pos="3228"/>
        </w:tabs>
        <w:spacing w:line="240" w:lineRule="auto"/>
        <w:rPr>
          <w:rFonts w:ascii="Times New Roman" w:hAnsi="Times New Roman" w:cs="Times New Roman"/>
        </w:rPr>
      </w:pPr>
    </w:p>
    <w:p w:rsidR="007E6047" w:rsidRDefault="007E6047" w:rsidP="00F0492C">
      <w:pPr>
        <w:tabs>
          <w:tab w:val="left" w:pos="3228"/>
        </w:tabs>
        <w:spacing w:line="240" w:lineRule="auto"/>
        <w:rPr>
          <w:rFonts w:ascii="Times New Roman" w:hAnsi="Times New Roman" w:cs="Times New Roman"/>
        </w:rPr>
      </w:pPr>
    </w:p>
    <w:p w:rsidR="007E6047" w:rsidRPr="00F0492C" w:rsidRDefault="007E6047" w:rsidP="00F0492C">
      <w:pPr>
        <w:tabs>
          <w:tab w:val="left" w:pos="3228"/>
        </w:tabs>
        <w:spacing w:line="240" w:lineRule="auto"/>
        <w:rPr>
          <w:rFonts w:ascii="Times New Roman" w:hAnsi="Times New Roman" w:cs="Times New Roman"/>
        </w:rPr>
      </w:pPr>
    </w:p>
    <w:p w:rsidR="00F0492C" w:rsidRPr="00F0492C" w:rsidRDefault="00F0492C" w:rsidP="00F0492C">
      <w:pPr>
        <w:tabs>
          <w:tab w:val="left" w:pos="3228"/>
        </w:tabs>
        <w:spacing w:line="240" w:lineRule="auto"/>
        <w:jc w:val="right"/>
        <w:rPr>
          <w:rFonts w:ascii="Times New Roman" w:hAnsi="Times New Roman" w:cs="Times New Roman"/>
          <w:b/>
          <w:sz w:val="28"/>
        </w:rPr>
      </w:pPr>
      <w:r w:rsidRPr="00F0492C">
        <w:rPr>
          <w:rFonts w:ascii="Times New Roman" w:hAnsi="Times New Roman" w:cs="Times New Roman"/>
          <w:b/>
          <w:sz w:val="28"/>
        </w:rPr>
        <w:t>Ким Кристина Валерьевна,</w:t>
      </w:r>
    </w:p>
    <w:p w:rsidR="00F0492C" w:rsidRPr="00F0492C" w:rsidRDefault="002C04DA" w:rsidP="00F0492C">
      <w:pPr>
        <w:tabs>
          <w:tab w:val="left" w:pos="3228"/>
        </w:tabs>
        <w:spacing w:line="240" w:lineRule="auto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у</w:t>
      </w:r>
      <w:r w:rsidR="00F0492C" w:rsidRPr="00F0492C">
        <w:rPr>
          <w:rFonts w:ascii="Times New Roman" w:hAnsi="Times New Roman" w:cs="Times New Roman"/>
          <w:b/>
          <w:sz w:val="28"/>
        </w:rPr>
        <w:t>читель иностранного (английского) языка</w:t>
      </w:r>
    </w:p>
    <w:p w:rsidR="00F0492C" w:rsidRPr="00F0492C" w:rsidRDefault="00F0492C" w:rsidP="00F0492C">
      <w:pPr>
        <w:tabs>
          <w:tab w:val="left" w:pos="3228"/>
        </w:tabs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0492C" w:rsidRPr="00F0492C" w:rsidRDefault="00F0492C" w:rsidP="00F0492C">
      <w:pPr>
        <w:tabs>
          <w:tab w:val="left" w:pos="3228"/>
        </w:tabs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0492C" w:rsidRPr="00F0492C" w:rsidRDefault="00F0492C" w:rsidP="00F0492C">
      <w:pPr>
        <w:tabs>
          <w:tab w:val="left" w:pos="3228"/>
        </w:tabs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0492C" w:rsidRPr="00F0492C" w:rsidRDefault="00F0492C" w:rsidP="00F0492C">
      <w:pPr>
        <w:tabs>
          <w:tab w:val="left" w:pos="3228"/>
        </w:tabs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0492C" w:rsidRPr="00F0492C" w:rsidRDefault="00F0492C" w:rsidP="00F0492C">
      <w:pPr>
        <w:tabs>
          <w:tab w:val="left" w:pos="3228"/>
        </w:tabs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0492C" w:rsidRPr="00F0492C" w:rsidRDefault="00F0492C" w:rsidP="00F0492C">
      <w:pPr>
        <w:tabs>
          <w:tab w:val="left" w:pos="3228"/>
        </w:tabs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0492C" w:rsidRPr="00F0492C" w:rsidRDefault="00F0492C" w:rsidP="00F0492C">
      <w:pPr>
        <w:tabs>
          <w:tab w:val="left" w:pos="3228"/>
        </w:tabs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0492C" w:rsidRPr="00F0492C" w:rsidRDefault="00F0492C" w:rsidP="00F0492C">
      <w:pPr>
        <w:tabs>
          <w:tab w:val="left" w:pos="3228"/>
        </w:tabs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0492C" w:rsidRPr="00F0492C" w:rsidRDefault="00F0492C" w:rsidP="00F0492C">
      <w:pPr>
        <w:tabs>
          <w:tab w:val="left" w:pos="3228"/>
        </w:tabs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0492C" w:rsidRDefault="00F0492C" w:rsidP="00F0492C">
      <w:pPr>
        <w:tabs>
          <w:tab w:val="left" w:pos="3228"/>
        </w:tabs>
        <w:spacing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F0492C">
        <w:rPr>
          <w:rFonts w:ascii="Times New Roman" w:hAnsi="Times New Roman" w:cs="Times New Roman"/>
          <w:b/>
          <w:sz w:val="28"/>
        </w:rPr>
        <w:t>202</w:t>
      </w:r>
      <w:r w:rsidR="000561E5" w:rsidRPr="000561E5">
        <w:rPr>
          <w:rFonts w:ascii="Times New Roman" w:hAnsi="Times New Roman" w:cs="Times New Roman"/>
          <w:b/>
          <w:sz w:val="28"/>
        </w:rPr>
        <w:t>1</w:t>
      </w:r>
      <w:r w:rsidRPr="00F0492C">
        <w:rPr>
          <w:rFonts w:ascii="Times New Roman" w:hAnsi="Times New Roman" w:cs="Times New Roman"/>
          <w:b/>
          <w:sz w:val="28"/>
        </w:rPr>
        <w:t xml:space="preserve"> г.</w:t>
      </w:r>
    </w:p>
    <w:p w:rsidR="001C546D" w:rsidRPr="001C546D" w:rsidRDefault="001C546D" w:rsidP="001C546D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 w:cs="Times New Roman"/>
          <w:sz w:val="28"/>
          <w:szCs w:val="28"/>
          <w:highlight w:val="white"/>
        </w:rPr>
      </w:pPr>
      <w:r w:rsidRPr="001C546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lastRenderedPageBreak/>
        <w:t>План-конспект урока по учебнику</w:t>
      </w:r>
      <w:r w:rsidRPr="001C546D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 w:rsidRPr="001C546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«</w:t>
      </w:r>
      <w:r w:rsidRPr="001C546D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Spotlight</w:t>
      </w:r>
      <w:r w:rsidRPr="001C546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» 5 класс»</w:t>
      </w:r>
    </w:p>
    <w:p w:rsidR="001C546D" w:rsidRPr="001C546D" w:rsidRDefault="001C546D" w:rsidP="001C546D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 w:cs="Times New Roman"/>
          <w:sz w:val="28"/>
          <w:szCs w:val="28"/>
          <w:highlight w:val="white"/>
        </w:rPr>
      </w:pPr>
      <w:r w:rsidRPr="001C546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(Автор</w:t>
      </w:r>
      <w:r w:rsidRPr="001C546D">
        <w:rPr>
          <w:rFonts w:ascii="Times New Roman" w:hAnsi="Times New Roman" w:cs="Times New Roman"/>
          <w:color w:val="000000"/>
          <w:sz w:val="28"/>
          <w:szCs w:val="28"/>
        </w:rPr>
        <w:t>ы:</w:t>
      </w:r>
      <w:r w:rsidRPr="001C5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Быкова Н.И., Дули Д., Поспелова М.Д., Эванс В.</w:t>
      </w:r>
      <w:r w:rsidRPr="001C546D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)</w:t>
      </w:r>
    </w:p>
    <w:p w:rsidR="001C546D" w:rsidRPr="001C546D" w:rsidRDefault="001C546D" w:rsidP="001C546D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hAnsi="Times New Roman" w:cs="Times New Roman"/>
          <w:sz w:val="28"/>
          <w:szCs w:val="28"/>
          <w:highlight w:val="white"/>
        </w:rPr>
      </w:pPr>
      <w:r w:rsidRPr="001C546D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>Тема: «</w:t>
      </w:r>
      <w:r w:rsidRPr="001C546D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  <w:lang w:val="en-US"/>
        </w:rPr>
        <w:t>Amazing</w:t>
      </w:r>
      <w:r w:rsidRPr="002C7442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 xml:space="preserve"> </w:t>
      </w:r>
      <w:r w:rsidRPr="001C546D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  <w:lang w:val="en-US"/>
        </w:rPr>
        <w:t>creatures</w:t>
      </w:r>
      <w:r w:rsidRPr="001C546D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>»</w:t>
      </w:r>
    </w:p>
    <w:p w:rsidR="007E6047" w:rsidRPr="007E6047" w:rsidRDefault="007E6047" w:rsidP="001C546D">
      <w:pPr>
        <w:shd w:val="clear" w:color="auto" w:fill="FFFFFF"/>
        <w:suppressAutoHyphens/>
        <w:spacing w:before="100" w:after="10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7E60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Цели:  </w:t>
      </w:r>
    </w:p>
    <w:p w:rsidR="007E6047" w:rsidRPr="007E6047" w:rsidRDefault="007E6047" w:rsidP="001C546D">
      <w:pPr>
        <w:numPr>
          <w:ilvl w:val="0"/>
          <w:numId w:val="1"/>
        </w:numPr>
        <w:shd w:val="clear" w:color="auto" w:fill="FFFFFF"/>
        <w:suppressAutoHyphens/>
        <w:spacing w:before="100" w:after="10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</w:pPr>
      <w:r w:rsidRPr="007E604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</w:t>
      </w:r>
      <w:r w:rsidRPr="007E604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ормирование у учащихся умений построения и реализации новых знаний (понятий, способов действий);</w:t>
      </w:r>
    </w:p>
    <w:p w:rsidR="007E6047" w:rsidRPr="007E6047" w:rsidRDefault="007E6047" w:rsidP="001C546D">
      <w:pPr>
        <w:numPr>
          <w:ilvl w:val="0"/>
          <w:numId w:val="1"/>
        </w:numPr>
        <w:shd w:val="clear" w:color="auto" w:fill="FFFFFF"/>
        <w:suppressAutoHyphens/>
        <w:spacing w:before="100" w:after="10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</w:pPr>
      <w:r w:rsidRPr="007E604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 xml:space="preserve">знакомство с новыми лексическими единицами; </w:t>
      </w:r>
    </w:p>
    <w:p w:rsidR="007E6047" w:rsidRPr="007E6047" w:rsidRDefault="007E6047" w:rsidP="001C546D">
      <w:pPr>
        <w:numPr>
          <w:ilvl w:val="0"/>
          <w:numId w:val="1"/>
        </w:numPr>
        <w:shd w:val="clear" w:color="auto" w:fill="FFFFFF"/>
        <w:suppressAutoHyphens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E604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ar-SA"/>
        </w:rPr>
        <w:t>тренировка употребления новой лексики в речи.</w:t>
      </w:r>
      <w:r w:rsidRPr="007E60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 </w:t>
      </w:r>
    </w:p>
    <w:p w:rsidR="007E6047" w:rsidRPr="007E6047" w:rsidRDefault="007E6047" w:rsidP="001C546D">
      <w:pPr>
        <w:shd w:val="clear" w:color="auto" w:fill="FFFFFF"/>
        <w:suppressAutoHyphens/>
        <w:spacing w:before="100" w:after="100" w:line="240" w:lineRule="auto"/>
        <w:ind w:left="-142"/>
        <w:jc w:val="both"/>
        <w:rPr>
          <w:rFonts w:ascii="Times New Roman" w:eastAsia="SimSun" w:hAnsi="Times New Roman" w:cs="Times New Roman"/>
          <w:bCs/>
          <w:color w:val="000000"/>
          <w:sz w:val="28"/>
          <w:szCs w:val="28"/>
          <w:lang w:eastAsia="ar-SA"/>
        </w:rPr>
      </w:pPr>
      <w:r w:rsidRPr="007E60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Учебные задачи, направленные на достижение предметных результатов:</w:t>
      </w:r>
    </w:p>
    <w:p w:rsidR="007E6047" w:rsidRPr="007E6047" w:rsidRDefault="007E6047" w:rsidP="001C546D">
      <w:pPr>
        <w:numPr>
          <w:ilvl w:val="0"/>
          <w:numId w:val="2"/>
        </w:numPr>
        <w:shd w:val="clear" w:color="auto" w:fill="FFFFFF"/>
        <w:suppressAutoHyphens/>
        <w:spacing w:before="100" w:after="100" w:line="240" w:lineRule="auto"/>
        <w:ind w:left="-142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bCs/>
          <w:color w:val="000000"/>
          <w:sz w:val="28"/>
          <w:szCs w:val="28"/>
          <w:lang w:eastAsia="ar-SA"/>
        </w:rPr>
        <w:t>работать в группе, выслушивать мнение других, высказывать предположения, обсуждать проблемные вопросы, проявлять уважение к природе, животным, ко всему живому, что окружает человека;</w:t>
      </w:r>
    </w:p>
    <w:p w:rsidR="007E6047" w:rsidRPr="007E6047" w:rsidRDefault="007E6047" w:rsidP="001C546D">
      <w:pPr>
        <w:numPr>
          <w:ilvl w:val="0"/>
          <w:numId w:val="2"/>
        </w:numPr>
        <w:shd w:val="clear" w:color="auto" w:fill="FFFFFF"/>
        <w:suppressAutoHyphens/>
        <w:spacing w:before="100" w:after="100" w:line="240" w:lineRule="auto"/>
        <w:ind w:left="-142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 xml:space="preserve"> развивать  навыки и умения чтения, письма, устной речи, развивать умение выражать своё мнение;</w:t>
      </w:r>
    </w:p>
    <w:p w:rsidR="007E6047" w:rsidRPr="007E6047" w:rsidRDefault="007E6047" w:rsidP="001C546D">
      <w:pPr>
        <w:numPr>
          <w:ilvl w:val="0"/>
          <w:numId w:val="2"/>
        </w:numPr>
        <w:shd w:val="clear" w:color="auto" w:fill="FFFFFF"/>
        <w:suppressAutoHyphens/>
        <w:spacing w:before="100" w:after="10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ознакомить учащихся с новыми словами по теме. </w:t>
      </w:r>
    </w:p>
    <w:p w:rsidR="001C546D" w:rsidRDefault="007E6047" w:rsidP="001C546D">
      <w:pPr>
        <w:shd w:val="clear" w:color="auto" w:fill="FFFFFF"/>
        <w:suppressAutoHyphens/>
        <w:spacing w:before="100" w:after="100" w:line="240" w:lineRule="auto"/>
        <w:ind w:left="-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ar-SA"/>
        </w:rPr>
      </w:pPr>
      <w:r w:rsidRPr="007E604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>Познавательные:</w:t>
      </w:r>
    </w:p>
    <w:p w:rsidR="007E6047" w:rsidRPr="002C7442" w:rsidRDefault="007E6047" w:rsidP="002C7442">
      <w:pPr>
        <w:numPr>
          <w:ilvl w:val="0"/>
          <w:numId w:val="3"/>
        </w:numPr>
        <w:suppressAutoHyphens/>
        <w:spacing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2C7442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пользоваться наглядными средствами восприятия языкового материала; </w:t>
      </w:r>
    </w:p>
    <w:p w:rsidR="002C7442" w:rsidRPr="007E6047" w:rsidRDefault="002C7442" w:rsidP="002C7442">
      <w:pPr>
        <w:numPr>
          <w:ilvl w:val="0"/>
          <w:numId w:val="3"/>
        </w:numPr>
        <w:suppressAutoHyphens/>
        <w:spacing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7E604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отличать новое от уже известного.</w:t>
      </w:r>
    </w:p>
    <w:p w:rsidR="007E6047" w:rsidRPr="007E6047" w:rsidRDefault="007E6047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 </w:t>
      </w:r>
      <w:r w:rsidRPr="007E6047">
        <w:rPr>
          <w:rFonts w:ascii="Times New Roman" w:eastAsia="SimSun" w:hAnsi="Times New Roman" w:cs="Times New Roman"/>
          <w:b/>
          <w:color w:val="000000"/>
          <w:sz w:val="28"/>
          <w:szCs w:val="28"/>
          <w:shd w:val="clear" w:color="auto" w:fill="FFFFFF"/>
          <w:lang w:eastAsia="ar-SA"/>
        </w:rPr>
        <w:t>Регулятивные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 xml:space="preserve">: </w:t>
      </w:r>
    </w:p>
    <w:p w:rsidR="007E6047" w:rsidRPr="007E6047" w:rsidRDefault="007E6047" w:rsidP="001C546D">
      <w:pPr>
        <w:numPr>
          <w:ilvl w:val="0"/>
          <w:numId w:val="4"/>
        </w:numPr>
        <w:suppressAutoHyphens/>
        <w:spacing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>ставить учебные задачи в сотрудничестве с учителем и самостоятельно;</w:t>
      </w:r>
    </w:p>
    <w:p w:rsidR="007E6047" w:rsidRPr="007E6047" w:rsidRDefault="007E6047" w:rsidP="001C546D">
      <w:pPr>
        <w:numPr>
          <w:ilvl w:val="0"/>
          <w:numId w:val="4"/>
        </w:numPr>
        <w:suppressAutoHyphens/>
        <w:spacing w:before="100" w:after="100" w:line="240" w:lineRule="auto"/>
        <w:jc w:val="both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>добывать информацию из иллюстраций, текста.</w:t>
      </w:r>
    </w:p>
    <w:p w:rsidR="007E6047" w:rsidRPr="007E6047" w:rsidRDefault="007E6047" w:rsidP="001C546D">
      <w:pPr>
        <w:suppressAutoHyphens/>
        <w:spacing w:before="100" w:after="100"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b/>
          <w:color w:val="000000"/>
          <w:sz w:val="28"/>
          <w:szCs w:val="28"/>
          <w:lang w:eastAsia="ar-SA"/>
        </w:rPr>
        <w:t>Коммуникативные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>:</w:t>
      </w:r>
    </w:p>
    <w:p w:rsidR="007E6047" w:rsidRPr="007E6047" w:rsidRDefault="007E6047" w:rsidP="001C546D">
      <w:pPr>
        <w:numPr>
          <w:ilvl w:val="1"/>
          <w:numId w:val="5"/>
        </w:numPr>
        <w:suppressAutoHyphens/>
        <w:spacing w:before="100" w:after="100" w:line="240" w:lineRule="auto"/>
        <w:jc w:val="both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 xml:space="preserve">уметь договариваться о распределении функций и ролей в совместной деятельности.  </w:t>
      </w:r>
    </w:p>
    <w:p w:rsidR="007E6047" w:rsidRPr="007E6047" w:rsidRDefault="007E6047" w:rsidP="001C546D">
      <w:pPr>
        <w:suppressAutoHyphens/>
        <w:spacing w:before="100" w:after="100"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  <w:t xml:space="preserve">Личностные: </w:t>
      </w:r>
    </w:p>
    <w:p w:rsidR="007E6047" w:rsidRPr="007E6047" w:rsidRDefault="007E6047" w:rsidP="001C546D">
      <w:pPr>
        <w:numPr>
          <w:ilvl w:val="1"/>
          <w:numId w:val="6"/>
        </w:numPr>
        <w:suppressAutoHyphens/>
        <w:spacing w:before="100" w:after="100"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>формирование учебно-познавательного интереса к новому учебному материалу и способам решения новой задачи;</w:t>
      </w:r>
    </w:p>
    <w:p w:rsidR="007E6047" w:rsidRPr="007E6047" w:rsidRDefault="007E6047" w:rsidP="001C546D">
      <w:pPr>
        <w:numPr>
          <w:ilvl w:val="1"/>
          <w:numId w:val="6"/>
        </w:numPr>
        <w:suppressAutoHyphens/>
        <w:spacing w:before="100" w:after="100"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 xml:space="preserve"> воспитывать у детей бережное отношение к природе, </w:t>
      </w:r>
      <w:r w:rsidRPr="007E6047">
        <w:rPr>
          <w:rFonts w:ascii="Times New Roman" w:eastAsia="SimSun" w:hAnsi="Times New Roman" w:cs="Times New Roman"/>
          <w:bCs/>
          <w:color w:val="000000"/>
          <w:sz w:val="28"/>
          <w:szCs w:val="28"/>
          <w:lang w:eastAsia="ar-SA"/>
        </w:rPr>
        <w:t>животным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 xml:space="preserve">; </w:t>
      </w:r>
    </w:p>
    <w:p w:rsidR="007E6047" w:rsidRPr="007E6047" w:rsidRDefault="007E6047" w:rsidP="002C7442">
      <w:pPr>
        <w:numPr>
          <w:ilvl w:val="1"/>
          <w:numId w:val="6"/>
        </w:numPr>
        <w:suppressAutoHyphens/>
        <w:spacing w:before="100" w:after="100"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lastRenderedPageBreak/>
        <w:t>развивать учебно-познавательный интерес к новому учебному материалу и способам решения новой частной задачи;</w:t>
      </w:r>
    </w:p>
    <w:p w:rsidR="007E6047" w:rsidRPr="007E6047" w:rsidRDefault="007E6047" w:rsidP="002C7442">
      <w:pPr>
        <w:numPr>
          <w:ilvl w:val="1"/>
          <w:numId w:val="6"/>
        </w:numPr>
        <w:suppressAutoHyphens/>
        <w:spacing w:before="100" w:after="100" w:line="240" w:lineRule="auto"/>
        <w:jc w:val="both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>развивать способности к самооценке на основе критерия успешности учебной деятельности.</w:t>
      </w:r>
    </w:p>
    <w:p w:rsidR="007E6047" w:rsidRPr="007E6047" w:rsidRDefault="007E6047" w:rsidP="002C7442">
      <w:pPr>
        <w:suppressAutoHyphens/>
        <w:spacing w:before="100" w:after="100" w:line="240" w:lineRule="auto"/>
        <w:jc w:val="both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  <w:t>Планируемые образовательные результаты:</w:t>
      </w:r>
      <w:r w:rsidR="002C7442" w:rsidRPr="002C7442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  <w:t xml:space="preserve"> 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>ученики научатся называть некоторых животных, вести беседу, уметь воспринимать на слух и читать вслух, соблюдая правила чтения и нужную интонацию, распознавать и употреблять в речи изученные лексические единицы.</w:t>
      </w:r>
    </w:p>
    <w:p w:rsidR="007E6047" w:rsidRPr="007E6047" w:rsidRDefault="007E6047" w:rsidP="001C546D">
      <w:pPr>
        <w:suppressAutoHyphens/>
        <w:spacing w:after="120" w:line="240" w:lineRule="auto"/>
        <w:jc w:val="both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lang w:eastAsia="ar-SA"/>
        </w:rPr>
      </w:pP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  <w:t>Учебные материалы и оборудование для учителя и учащихся: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 xml:space="preserve"> компьютер, мультимедийный проектор, интерактивная доска, презентация, учебник «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  <w:t>Spotlight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 xml:space="preserve"> 5», </w:t>
      </w:r>
      <w:r w:rsidRPr="007E604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раздаточный материал, 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>листы бумаги, цветные карандаши, карточки «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  <w:t>Animals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 xml:space="preserve">, 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  <w:t>Countries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 xml:space="preserve">, 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  <w:t>Continents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>».</w:t>
      </w:r>
    </w:p>
    <w:p w:rsidR="007E6047" w:rsidRPr="007E6047" w:rsidRDefault="007E6047" w:rsidP="001C546D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  <w:t>Здоровьесберегающие технологии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 xml:space="preserve">: психологический настрой, зрительная  гимнастика,  физкультминутка, смена динамических поз и деятельности, предупреждение утомления учащихся во время урока, снятие мышечного напряжения, профилактика нарушения осанки, рефлексия. </w:t>
      </w:r>
    </w:p>
    <w:p w:rsidR="007E6047" w:rsidRPr="007637D8" w:rsidRDefault="007E6047" w:rsidP="002C7442">
      <w:pPr>
        <w:suppressAutoHyphens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ar-SA"/>
        </w:rPr>
      </w:pP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  <w:t>Ход</w:t>
      </w:r>
      <w:r w:rsidRPr="007637D8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val="en-US" w:eastAsia="ar-SA"/>
        </w:rPr>
        <w:t xml:space="preserve"> 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  <w:t>урока</w:t>
      </w:r>
    </w:p>
    <w:p w:rsidR="007E6047" w:rsidRPr="007E6047" w:rsidRDefault="002C7442" w:rsidP="00174131">
      <w:pPr>
        <w:suppressAutoHyphens/>
        <w:spacing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en-US"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ar-SA"/>
        </w:rPr>
        <w:t>I</w:t>
      </w:r>
      <w:r w:rsidRPr="007637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ar-SA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ar-SA"/>
        </w:rPr>
        <w:t>Организационный</w:t>
      </w:r>
      <w:r w:rsidRPr="007637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ar-SA"/>
        </w:rPr>
        <w:t>этап</w:t>
      </w:r>
      <w:r w:rsidRPr="007637D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val="en-US" w:eastAsia="ar-SA"/>
        </w:rPr>
        <w:t xml:space="preserve">. </w:t>
      </w:r>
      <w:r w:rsidR="007E6047" w:rsidRPr="007637D8">
        <w:rPr>
          <w:rFonts w:ascii="Times New Roman" w:eastAsia="SimSun" w:hAnsi="Times New Roman" w:cs="Times New Roman"/>
          <w:sz w:val="28"/>
          <w:szCs w:val="28"/>
          <w:lang w:val="en-US" w:eastAsia="ar-SA"/>
        </w:rPr>
        <w:br/>
      </w:r>
      <w:r w:rsidR="007E6047" w:rsidRPr="007E6047">
        <w:rPr>
          <w:rFonts w:ascii="Times New Roman" w:eastAsia="SimSun" w:hAnsi="Times New Roman" w:cs="Times New Roman"/>
          <w:sz w:val="28"/>
          <w:szCs w:val="28"/>
          <w:lang w:val="en-US" w:eastAsia="ar-SA"/>
        </w:rPr>
        <w:t xml:space="preserve">T: </w:t>
      </w:r>
      <w:r w:rsidR="007E6047" w:rsidRPr="007E6047"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  <w:t>Good morning, dear children!</w:t>
      </w:r>
    </w:p>
    <w:p w:rsidR="007E6047" w:rsidRPr="007E6047" w:rsidRDefault="007E6047" w:rsidP="001C546D">
      <w:pPr>
        <w:suppressAutoHyphens/>
        <w:spacing w:after="120"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  <w:t xml:space="preserve">C: Good morning, we are glad to see you! </w:t>
      </w:r>
    </w:p>
    <w:p w:rsidR="007E6047" w:rsidRPr="007E6047" w:rsidRDefault="007E6047" w:rsidP="001C546D">
      <w:pPr>
        <w:suppressAutoHyphens/>
        <w:spacing w:after="120"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  <w:t>T: I’m glad to see you too! Take your seats. Let’s smile each other one by one and say “I am glad to see you”. Well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  <w:t>done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 xml:space="preserve">! </w:t>
      </w:r>
    </w:p>
    <w:p w:rsidR="007E6047" w:rsidRPr="007E6047" w:rsidRDefault="007E6047" w:rsidP="001C546D">
      <w:pPr>
        <w:suppressAutoHyphens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 xml:space="preserve">Сегодня мы с вами будем работать под девизом </w:t>
      </w:r>
      <w:r w:rsidR="007637D8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lang w:eastAsia="ar-SA"/>
        </w:rPr>
        <w:t>(Слайд 2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lang w:eastAsia="ar-SA"/>
        </w:rPr>
        <w:t>)</w:t>
      </w:r>
    </w:p>
    <w:p w:rsidR="007E6047" w:rsidRPr="007E6047" w:rsidRDefault="007E6047" w:rsidP="001C546D">
      <w:pPr>
        <w:suppressAutoHyphens/>
        <w:spacing w:before="100" w:after="1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E6047">
        <w:rPr>
          <w:rFonts w:ascii="Times New Roman" w:eastAsia="Times New Roman" w:hAnsi="Times New Roman" w:cs="Times New Roman"/>
          <w:sz w:val="28"/>
          <w:szCs w:val="28"/>
          <w:lang w:eastAsia="ar-SA"/>
        </w:rPr>
        <w:t>Наш девиз – мы не будем унывать, всё хотим пройти, узнать!</w:t>
      </w:r>
    </w:p>
    <w:p w:rsidR="007E6047" w:rsidRPr="007E6047" w:rsidRDefault="007E6047" w:rsidP="001C546D">
      <w:pPr>
        <w:suppressAutoHyphens/>
        <w:spacing w:before="100" w:after="100" w:line="240" w:lineRule="auto"/>
        <w:jc w:val="both"/>
        <w:rPr>
          <w:rFonts w:ascii="Times New Roman" w:eastAsia="SimSun" w:hAnsi="Times New Roman" w:cs="Times New Roman"/>
          <w:bCs/>
          <w:color w:val="000000"/>
          <w:sz w:val="28"/>
          <w:szCs w:val="28"/>
          <w:lang w:eastAsia="ar-SA"/>
        </w:rPr>
      </w:pPr>
      <w:r w:rsidRPr="007E6047">
        <w:rPr>
          <w:rFonts w:ascii="Times New Roman" w:eastAsia="Times New Roman" w:hAnsi="Times New Roman" w:cs="Times New Roman"/>
          <w:sz w:val="28"/>
          <w:szCs w:val="28"/>
          <w:lang w:eastAsia="ar-SA"/>
        </w:rPr>
        <w:t>Мы хороший умный класс,</w:t>
      </w:r>
    </w:p>
    <w:p w:rsidR="007E6047" w:rsidRPr="007E6047" w:rsidRDefault="007E6047" w:rsidP="001C546D">
      <w:pPr>
        <w:suppressAutoHyphens/>
        <w:spacing w:before="100" w:after="100" w:line="240" w:lineRule="auto"/>
        <w:jc w:val="both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bCs/>
          <w:color w:val="000000"/>
          <w:sz w:val="28"/>
          <w:szCs w:val="28"/>
          <w:lang w:eastAsia="ar-SA"/>
        </w:rPr>
        <w:t xml:space="preserve">Всё получится у нас! </w:t>
      </w:r>
    </w:p>
    <w:p w:rsidR="007E6047" w:rsidRPr="007E6047" w:rsidRDefault="007E6047" w:rsidP="001C546D">
      <w:pPr>
        <w:suppressAutoHyphens/>
        <w:spacing w:before="100" w:after="100"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val="en-US" w:eastAsia="ar-SA"/>
        </w:rPr>
        <w:t>II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  <w:t>.</w:t>
      </w:r>
      <w:r w:rsidR="00174131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  <w:t xml:space="preserve"> </w:t>
      </w:r>
      <w:r w:rsidRPr="007E6047">
        <w:rPr>
          <w:rFonts w:ascii="Times New Roman" w:eastAsia="SimSun" w:hAnsi="Times New Roman" w:cs="Times New Roman"/>
          <w:b/>
          <w:color w:val="000000"/>
          <w:sz w:val="28"/>
          <w:szCs w:val="28"/>
          <w:u w:val="single"/>
          <w:lang w:eastAsia="ar-SA"/>
        </w:rPr>
        <w:t>Мотивация к учебной деятельности.</w:t>
      </w:r>
    </w:p>
    <w:p w:rsidR="007E6047" w:rsidRPr="007E6047" w:rsidRDefault="007E6047" w:rsidP="001C546D">
      <w:pPr>
        <w:suppressAutoHyphens/>
        <w:spacing w:after="120"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  <w:t xml:space="preserve">T: Now you can some papers on your desks. There is a rebus on it. </w:t>
      </w:r>
    </w:p>
    <w:p w:rsidR="007E6047" w:rsidRPr="007E6047" w:rsidRDefault="007E6047" w:rsidP="001C546D">
      <w:pPr>
        <w:suppressAutoHyphens/>
        <w:spacing w:after="12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 xml:space="preserve">У ребят на столах лежат листы бумаги А4 </w:t>
      </w:r>
      <w:proofErr w:type="gramStart"/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>с ребусами</w:t>
      </w:r>
      <w:proofErr w:type="gramEnd"/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 xml:space="preserve"> на которых зашифрованы животные (ранее изученные). </w:t>
      </w:r>
    </w:p>
    <w:p w:rsidR="007E6047" w:rsidRPr="007E6047" w:rsidRDefault="00174131" w:rsidP="00174131">
      <w:pPr>
        <w:suppressAutoHyphens/>
        <w:spacing w:after="120"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</w:pPr>
      <w:r w:rsidRPr="001C546D">
        <w:rPr>
          <w:rFonts w:ascii="Times New Roman" w:eastAsia="SimSu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0" distR="0" simplePos="0" relativeHeight="251663360" behindDoc="0" locked="0" layoutInCell="1" allowOverlap="1" wp14:anchorId="30C33CB4" wp14:editId="4CFC860E">
            <wp:simplePos x="0" y="0"/>
            <wp:positionH relativeFrom="column">
              <wp:posOffset>2019935</wp:posOffset>
            </wp:positionH>
            <wp:positionV relativeFrom="paragraph">
              <wp:posOffset>1219835</wp:posOffset>
            </wp:positionV>
            <wp:extent cx="1483995" cy="1028700"/>
            <wp:effectExtent l="0" t="0" r="1905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3995" cy="1028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6047" w:rsidRPr="001C546D">
        <w:rPr>
          <w:rFonts w:ascii="Times New Roman" w:eastAsia="SimSu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59264" behindDoc="0" locked="0" layoutInCell="1" allowOverlap="1" wp14:anchorId="0EAF9790" wp14:editId="015625F0">
            <wp:simplePos x="0" y="0"/>
            <wp:positionH relativeFrom="column">
              <wp:posOffset>109220</wp:posOffset>
            </wp:positionH>
            <wp:positionV relativeFrom="paragraph">
              <wp:posOffset>-44450</wp:posOffset>
            </wp:positionV>
            <wp:extent cx="1113790" cy="831215"/>
            <wp:effectExtent l="0" t="0" r="0" b="6985"/>
            <wp:wrapTopAndBottom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790" cy="8312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6047" w:rsidRPr="001C546D">
        <w:rPr>
          <w:rFonts w:ascii="Times New Roman" w:eastAsia="SimSu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60288" behindDoc="0" locked="0" layoutInCell="1" allowOverlap="1" wp14:anchorId="60FA2B9F" wp14:editId="78685EE2">
            <wp:simplePos x="0" y="0"/>
            <wp:positionH relativeFrom="column">
              <wp:posOffset>1598930</wp:posOffset>
            </wp:positionH>
            <wp:positionV relativeFrom="paragraph">
              <wp:posOffset>-6350</wp:posOffset>
            </wp:positionV>
            <wp:extent cx="1312545" cy="878840"/>
            <wp:effectExtent l="0" t="0" r="1905" b="0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788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6047" w:rsidRPr="001C546D">
        <w:rPr>
          <w:rFonts w:ascii="Times New Roman" w:eastAsia="SimSu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61312" behindDoc="0" locked="0" layoutInCell="1" allowOverlap="1" wp14:anchorId="570CED86" wp14:editId="26011D66">
            <wp:simplePos x="0" y="0"/>
            <wp:positionH relativeFrom="column">
              <wp:posOffset>3252470</wp:posOffset>
            </wp:positionH>
            <wp:positionV relativeFrom="paragraph">
              <wp:posOffset>-25400</wp:posOffset>
            </wp:positionV>
            <wp:extent cx="1209675" cy="869315"/>
            <wp:effectExtent l="0" t="0" r="9525" b="6985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8693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6047" w:rsidRPr="001C546D">
        <w:rPr>
          <w:rFonts w:ascii="Times New Roman" w:eastAsia="SimSu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62336" behindDoc="0" locked="0" layoutInCell="1" allowOverlap="1" wp14:anchorId="13D1A53A" wp14:editId="6CBC6D5F">
            <wp:simplePos x="0" y="0"/>
            <wp:positionH relativeFrom="column">
              <wp:posOffset>93980</wp:posOffset>
            </wp:positionH>
            <wp:positionV relativeFrom="paragraph">
              <wp:posOffset>1146175</wp:posOffset>
            </wp:positionV>
            <wp:extent cx="1445895" cy="1097915"/>
            <wp:effectExtent l="0" t="0" r="1905" b="6985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895" cy="10979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6047" w:rsidRPr="007E6047" w:rsidRDefault="007E6047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sz w:val="28"/>
          <w:szCs w:val="28"/>
          <w:lang w:val="en-US" w:eastAsia="ar-SA"/>
        </w:rPr>
      </w:pPr>
      <w:r w:rsidRPr="007E6047">
        <w:rPr>
          <w:rFonts w:ascii="Times New Roman" w:eastAsia="SimSun" w:hAnsi="Times New Roman" w:cs="Times New Roman"/>
          <w:sz w:val="28"/>
          <w:szCs w:val="28"/>
          <w:lang w:val="en-US" w:eastAsia="ar-SA"/>
        </w:rPr>
        <w:t>T: So, show me please what you have! Great! You are clever children! And now let's read your words!</w:t>
      </w:r>
    </w:p>
    <w:p w:rsidR="007E6047" w:rsidRPr="007E6047" w:rsidRDefault="007E6047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sz w:val="28"/>
          <w:szCs w:val="28"/>
          <w:lang w:val="en-US" w:eastAsia="ar-SA"/>
        </w:rPr>
      </w:pPr>
      <w:r w:rsidRPr="007E6047">
        <w:rPr>
          <w:rFonts w:ascii="Times New Roman" w:eastAsia="SimSun" w:hAnsi="Times New Roman" w:cs="Times New Roman"/>
          <w:sz w:val="28"/>
          <w:szCs w:val="28"/>
          <w:lang w:val="en-US" w:eastAsia="ar-SA"/>
        </w:rPr>
        <w:t>C: cat, dog, fox, frog, cow.</w:t>
      </w:r>
    </w:p>
    <w:p w:rsidR="007E6047" w:rsidRPr="007E6047" w:rsidRDefault="007E6047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sz w:val="28"/>
          <w:szCs w:val="28"/>
          <w:lang w:val="en-US" w:eastAsia="ar-SA"/>
        </w:rPr>
      </w:pPr>
      <w:r w:rsidRPr="007E6047">
        <w:rPr>
          <w:rFonts w:ascii="Times New Roman" w:eastAsia="SimSun" w:hAnsi="Times New Roman" w:cs="Times New Roman"/>
          <w:sz w:val="28"/>
          <w:szCs w:val="28"/>
          <w:lang w:val="en-US" w:eastAsia="ar-SA"/>
        </w:rPr>
        <w:t>T</w:t>
      </w:r>
      <w:r w:rsidRPr="007E6047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: А каким одним словом можно объединить все эти слова, что получились у вас из ребуса? </w:t>
      </w:r>
      <w:r w:rsidRPr="007E6047">
        <w:rPr>
          <w:rFonts w:ascii="Times New Roman" w:eastAsia="SimSun" w:hAnsi="Times New Roman" w:cs="Times New Roman"/>
          <w:sz w:val="28"/>
          <w:szCs w:val="28"/>
          <w:lang w:val="en-US" w:eastAsia="ar-SA"/>
        </w:rPr>
        <w:t>(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lang w:eastAsia="ar-SA"/>
        </w:rPr>
        <w:t>Слайд</w:t>
      </w:r>
      <w:r w:rsidR="007637D8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lang w:val="en-US" w:eastAsia="ar-SA"/>
        </w:rPr>
        <w:t xml:space="preserve"> 3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lang w:val="en-US" w:eastAsia="ar-SA"/>
        </w:rPr>
        <w:t>)</w:t>
      </w:r>
    </w:p>
    <w:p w:rsidR="007E6047" w:rsidRPr="007E6047" w:rsidRDefault="007E6047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sz w:val="28"/>
          <w:szCs w:val="28"/>
          <w:lang w:val="en-US" w:eastAsia="ar-SA"/>
        </w:rPr>
      </w:pPr>
      <w:r w:rsidRPr="007E6047">
        <w:rPr>
          <w:rFonts w:ascii="Times New Roman" w:eastAsia="SimSun" w:hAnsi="Times New Roman" w:cs="Times New Roman"/>
          <w:sz w:val="28"/>
          <w:szCs w:val="28"/>
          <w:lang w:val="en-US" w:eastAsia="ar-SA"/>
        </w:rPr>
        <w:t xml:space="preserve">C: </w:t>
      </w:r>
      <w:r w:rsidRPr="007E6047">
        <w:rPr>
          <w:rFonts w:ascii="Times New Roman" w:eastAsia="SimSun" w:hAnsi="Times New Roman" w:cs="Times New Roman"/>
          <w:sz w:val="28"/>
          <w:szCs w:val="28"/>
          <w:lang w:eastAsia="ar-SA"/>
        </w:rPr>
        <w:t>Животные</w:t>
      </w:r>
      <w:r w:rsidRPr="007E6047">
        <w:rPr>
          <w:rFonts w:ascii="Times New Roman" w:eastAsia="SimSun" w:hAnsi="Times New Roman" w:cs="Times New Roman"/>
          <w:sz w:val="28"/>
          <w:szCs w:val="28"/>
          <w:lang w:val="en-US" w:eastAsia="ar-SA"/>
        </w:rPr>
        <w:t>!</w:t>
      </w:r>
    </w:p>
    <w:p w:rsidR="00174131" w:rsidRPr="007637D8" w:rsidRDefault="007E6047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sz w:val="28"/>
          <w:szCs w:val="28"/>
          <w:lang w:val="en-US" w:eastAsia="ar-SA"/>
        </w:rPr>
      </w:pPr>
      <w:r w:rsidRPr="007E6047">
        <w:rPr>
          <w:rFonts w:ascii="Times New Roman" w:eastAsia="SimSun" w:hAnsi="Times New Roman" w:cs="Times New Roman"/>
          <w:sz w:val="28"/>
          <w:szCs w:val="28"/>
          <w:lang w:val="en-US" w:eastAsia="ar-SA"/>
        </w:rPr>
        <w:t xml:space="preserve">T: 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  <w:t xml:space="preserve">Right you are, today we are going to speak about 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val="en-US" w:eastAsia="ar-SA"/>
        </w:rPr>
        <w:t>animals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  <w:t xml:space="preserve"> and what they can do and eat.</w:t>
      </w:r>
      <w:r w:rsidRPr="007E6047">
        <w:rPr>
          <w:rFonts w:ascii="Times New Roman" w:eastAsia="SimSun" w:hAnsi="Times New Roman" w:cs="Times New Roman"/>
          <w:sz w:val="28"/>
          <w:szCs w:val="28"/>
          <w:lang w:val="en-US" w:eastAsia="ar-SA"/>
        </w:rPr>
        <w:t xml:space="preserve"> </w:t>
      </w:r>
    </w:p>
    <w:p w:rsidR="007E6047" w:rsidRPr="007E6047" w:rsidRDefault="007E6047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</w:pPr>
      <w:r w:rsidRPr="007E6047">
        <w:rPr>
          <w:rFonts w:ascii="Times New Roman" w:eastAsia="SimSun" w:hAnsi="Times New Roman" w:cs="Times New Roman"/>
          <w:b/>
          <w:color w:val="000000"/>
          <w:sz w:val="28"/>
          <w:szCs w:val="28"/>
          <w:lang w:val="en-US" w:eastAsia="ar-SA"/>
        </w:rPr>
        <w:t>III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  <w:t>.</w:t>
      </w:r>
      <w:r w:rsidR="00174131" w:rsidRPr="007637D8"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  <w:t>Актуализация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val="en-US" w:eastAsia="ar-SA"/>
        </w:rPr>
        <w:t xml:space="preserve"> 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  <w:t>знаний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val="en-US" w:eastAsia="ar-SA"/>
        </w:rPr>
        <w:t>. (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lang w:eastAsia="ar-SA"/>
        </w:rPr>
        <w:t>Слайд</w:t>
      </w:r>
      <w:r w:rsidR="007637D8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lang w:val="en-US" w:eastAsia="ar-SA"/>
        </w:rPr>
        <w:t xml:space="preserve"> </w:t>
      </w:r>
      <w:r w:rsidR="007637D8" w:rsidRPr="00A74BC1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lang w:val="en-US" w:eastAsia="ar-SA"/>
        </w:rPr>
        <w:t>4-11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lang w:val="en-US" w:eastAsia="ar-SA"/>
        </w:rPr>
        <w:t>)</w:t>
      </w:r>
    </w:p>
    <w:p w:rsidR="007E6047" w:rsidRPr="007E6047" w:rsidRDefault="007E6047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  <w:t>T: Open your books on page 66 ex. 2. Listen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  <w:t>and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  <w:t>repeat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>!</w:t>
      </w:r>
    </w:p>
    <w:p w:rsidR="007E6047" w:rsidRPr="007E6047" w:rsidRDefault="007E6047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>Дети слушают и повторяют за дикт</w:t>
      </w:r>
      <w:r w:rsidR="00174131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>о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>ром, затем вместе с учителем.</w:t>
      </w:r>
    </w:p>
    <w:p w:rsidR="007E6047" w:rsidRPr="007E6047" w:rsidRDefault="002C04DA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  <w:t>На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  <w:t>доске</w:t>
      </w:r>
      <w:proofErr w:type="spellEnd"/>
      <w:r w:rsidR="007E6047" w:rsidRPr="007E6047"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  <w:t>: Animals, Co</w:t>
      </w:r>
      <w:r w:rsidR="00174131"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  <w:t>u</w:t>
      </w:r>
      <w:r w:rsidR="007E6047" w:rsidRPr="007E6047"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  <w:t xml:space="preserve">ntries, Continents. </w:t>
      </w:r>
      <w:r w:rsidR="007E6047"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 xml:space="preserve">Дети должны подойти к доске и распределить готовые распечатки названий животных, стран, континентов  по категориям. </w:t>
      </w:r>
    </w:p>
    <w:p w:rsidR="007E6047" w:rsidRPr="007E6047" w:rsidRDefault="007E6047" w:rsidP="00174131">
      <w:pPr>
        <w:suppressAutoHyphens/>
        <w:spacing w:line="240" w:lineRule="auto"/>
        <w:jc w:val="both"/>
        <w:rPr>
          <w:rFonts w:ascii="Times New Roman" w:eastAsia="SimSun" w:hAnsi="Times New Roman" w:cs="Times New Roman"/>
          <w:color w:val="333333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b/>
          <w:sz w:val="28"/>
          <w:szCs w:val="28"/>
          <w:lang w:val="en-US" w:eastAsia="ar-SA"/>
        </w:rPr>
        <w:t>IV</w:t>
      </w:r>
      <w:r w:rsidRPr="007E6047">
        <w:rPr>
          <w:rFonts w:ascii="Times New Roman" w:eastAsia="SimSun" w:hAnsi="Times New Roman" w:cs="Times New Roman"/>
          <w:sz w:val="28"/>
          <w:szCs w:val="28"/>
          <w:lang w:eastAsia="ar-SA"/>
        </w:rPr>
        <w:t>.</w:t>
      </w:r>
      <w:r w:rsidR="00174131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</w:t>
      </w:r>
      <w:r w:rsidRPr="007E6047">
        <w:rPr>
          <w:rFonts w:ascii="Times New Roman" w:eastAsia="SimSun" w:hAnsi="Times New Roman" w:cs="Times New Roman"/>
          <w:b/>
          <w:bCs/>
          <w:sz w:val="28"/>
          <w:szCs w:val="28"/>
          <w:lang w:eastAsia="ar-SA"/>
        </w:rPr>
        <w:t xml:space="preserve">Физкультминутка: </w:t>
      </w:r>
      <w:r w:rsidRPr="007E6047">
        <w:rPr>
          <w:rFonts w:ascii="Times New Roman" w:eastAsia="SimSun" w:hAnsi="Times New Roman" w:cs="Times New Roman"/>
          <w:sz w:val="28"/>
          <w:szCs w:val="28"/>
          <w:lang w:eastAsia="ar-SA"/>
        </w:rPr>
        <w:t>дети выполняют движения и поют под видеоролик (https://youtu.be/l4WNrvVjiTw)</w:t>
      </w:r>
    </w:p>
    <w:p w:rsidR="007E6047" w:rsidRPr="007E6047" w:rsidRDefault="007E6047" w:rsidP="00174131">
      <w:pPr>
        <w:pBdr>
          <w:right w:val="single" w:sz="1" w:space="3" w:color="FFFFFF"/>
        </w:pBdr>
        <w:suppressAutoHyphens/>
        <w:spacing w:line="240" w:lineRule="auto"/>
        <w:rPr>
          <w:rFonts w:ascii="Times New Roman" w:eastAsia="SimSun" w:hAnsi="Times New Roman" w:cs="Times New Roman"/>
          <w:b/>
          <w:bCs/>
          <w:color w:val="000000" w:themeColor="text1"/>
          <w:sz w:val="28"/>
          <w:szCs w:val="28"/>
          <w:lang w:eastAsia="ar-SA"/>
        </w:rPr>
      </w:pPr>
      <w:bookmarkStart w:id="1" w:name="songTextId2"/>
      <w:bookmarkEnd w:id="1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If you're happy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happy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happy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2" w:name="songTextId3"/>
      <w:bookmarkEnd w:id="2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clap your hands.</w:t>
      </w:r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3" w:name="songTextId4"/>
      <w:bookmarkEnd w:id="3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lastRenderedPageBreak/>
        <w:t xml:space="preserve">If you're happy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happy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happy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4" w:name="songTextId5"/>
      <w:bookmarkEnd w:id="4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clap your hands.</w:t>
      </w:r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5" w:name="songTextId6"/>
      <w:bookmarkEnd w:id="5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If you're happy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happy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happy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6" w:name="songTextId7"/>
      <w:bookmarkEnd w:id="6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clap your hands, clap your hands.</w:t>
      </w:r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7" w:name="songTextId8"/>
      <w:bookmarkEnd w:id="7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If you're happy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happy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happy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8" w:name="songTextId9"/>
      <w:bookmarkEnd w:id="8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clap your hands.</w:t>
      </w:r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9" w:name="songTextId10"/>
      <w:bookmarkEnd w:id="9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10" w:name="songTextId11"/>
      <w:bookmarkEnd w:id="10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If you're angry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angry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angry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11" w:name="songTextId12"/>
      <w:bookmarkEnd w:id="11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stomp your feet. If you're angry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angry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angry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12" w:name="songTextId13"/>
      <w:bookmarkEnd w:id="12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stomp your feet.</w:t>
      </w:r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13" w:name="songTextId14"/>
      <w:bookmarkEnd w:id="13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If you're angry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angry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angry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14" w:name="songTextId15"/>
      <w:bookmarkEnd w:id="14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stomp your feet, stomp your feet.</w:t>
      </w:r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15" w:name="songTextId16"/>
      <w:bookmarkEnd w:id="15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If you're angry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angry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angry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16" w:name="songTextId17"/>
      <w:bookmarkEnd w:id="16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stomp your feet.</w:t>
      </w:r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17" w:name="songTextId18"/>
      <w:bookmarkEnd w:id="17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18" w:name="songTextId19"/>
      <w:bookmarkEnd w:id="18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If you're scared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scared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scared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 say, "Oh no!" If you're scared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scared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scared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19" w:name="songTextId20"/>
      <w:bookmarkEnd w:id="19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ar-SA"/>
        </w:rPr>
        <w:t>Источник</w:t>
      </w:r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 teksty-pesenok.ru</w:t>
      </w:r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20" w:name="songTextId21"/>
      <w:bookmarkEnd w:id="20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say, "Oh no!"</w:t>
      </w:r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21" w:name="songTextId22"/>
      <w:bookmarkEnd w:id="21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If you're scared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scared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scared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22" w:name="songTextId23"/>
      <w:bookmarkEnd w:id="22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say, "Oh no!" Say, "Oh no!"</w:t>
      </w:r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23" w:name="songTextId24"/>
      <w:bookmarkEnd w:id="23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If you're scared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scared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scared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24" w:name="songTextId25"/>
      <w:bookmarkEnd w:id="24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say, "Oh no!"</w:t>
      </w:r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25" w:name="songTextId26"/>
      <w:bookmarkEnd w:id="25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26" w:name="songTextId27"/>
      <w:bookmarkEnd w:id="26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If you're sleepy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sleepy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sleepy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 take a nap. If you're sleepy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sleepy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sleepy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27" w:name="songTextId28"/>
      <w:bookmarkEnd w:id="27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take a nap.</w:t>
      </w:r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28" w:name="songTextId29"/>
      <w:bookmarkEnd w:id="28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If you're sleepy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sleepy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sleepy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29" w:name="songTextId30"/>
      <w:bookmarkEnd w:id="29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take a nap, take a nap.</w:t>
      </w:r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30" w:name="songTextId31"/>
      <w:bookmarkEnd w:id="30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If you're sleepy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sleepy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sleepy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31" w:name="songTextId32"/>
      <w:bookmarkEnd w:id="31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take a nap.</w:t>
      </w:r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32" w:name="songTextId33"/>
      <w:bookmarkEnd w:id="32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33" w:name="songTextId34"/>
      <w:bookmarkEnd w:id="33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If you're happy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happy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happy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 clap your hands. If you're happy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happy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happy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34" w:name="songTextId35"/>
      <w:bookmarkEnd w:id="34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clap your hands.</w:t>
      </w:r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35" w:name="songTextId36"/>
      <w:bookmarkEnd w:id="35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If you're happy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happy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 xml:space="preserve">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happy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36" w:name="songTextId37"/>
      <w:bookmarkEnd w:id="36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t>clap your hands, clap your hands.</w:t>
      </w:r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val="en-US" w:eastAsia="ar-SA"/>
        </w:rPr>
        <w:br/>
      </w:r>
      <w:bookmarkStart w:id="37" w:name="songTextId38"/>
      <w:bookmarkEnd w:id="37"/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ar-SA"/>
        </w:rPr>
        <w:t>If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ar-SA"/>
        </w:rPr>
        <w:t>you're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ar-SA"/>
        </w:rPr>
        <w:t>happy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ar-SA"/>
        </w:rPr>
        <w:t>happy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ar-SA"/>
        </w:rPr>
        <w:t>happy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ar-SA"/>
        </w:rPr>
        <w:br/>
      </w:r>
      <w:bookmarkStart w:id="38" w:name="songTextId39"/>
      <w:bookmarkEnd w:id="38"/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ar-SA"/>
        </w:rPr>
        <w:t>clap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ar-SA"/>
        </w:rPr>
        <w:t>your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ar-SA"/>
        </w:rPr>
        <w:t xml:space="preserve"> </w:t>
      </w:r>
      <w:proofErr w:type="spellStart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ar-SA"/>
        </w:rPr>
        <w:t>hands</w:t>
      </w:r>
      <w:proofErr w:type="spellEnd"/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ar-SA"/>
        </w:rPr>
        <w:t>.</w:t>
      </w:r>
      <w:r w:rsidRPr="007E6047">
        <w:rPr>
          <w:rFonts w:ascii="Times New Roman" w:eastAsia="SimSun" w:hAnsi="Times New Roman" w:cs="Times New Roman"/>
          <w:color w:val="000000" w:themeColor="text1"/>
          <w:sz w:val="28"/>
          <w:szCs w:val="28"/>
          <w:lang w:eastAsia="ar-SA"/>
        </w:rPr>
        <w:br/>
      </w:r>
    </w:p>
    <w:p w:rsidR="00174131" w:rsidRDefault="00174131" w:rsidP="001C546D">
      <w:pPr>
        <w:pBdr>
          <w:right w:val="single" w:sz="1" w:space="3" w:color="FFFFFF"/>
        </w:pBdr>
        <w:suppressAutoHyphens/>
        <w:spacing w:line="240" w:lineRule="auto"/>
        <w:jc w:val="both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</w:pPr>
    </w:p>
    <w:p w:rsidR="007E6047" w:rsidRPr="007E6047" w:rsidRDefault="007E6047" w:rsidP="001C546D">
      <w:pPr>
        <w:pBdr>
          <w:right w:val="single" w:sz="1" w:space="3" w:color="FFFFFF"/>
        </w:pBdr>
        <w:suppressAutoHyphens/>
        <w:spacing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  <w:t>(</w:t>
      </w:r>
      <w:r w:rsidR="007637D8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lang w:eastAsia="ar-SA"/>
        </w:rPr>
        <w:t>Слайд 12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lang w:eastAsia="ar-SA"/>
        </w:rPr>
        <w:t>)</w:t>
      </w:r>
    </w:p>
    <w:p w:rsidR="007E6047" w:rsidRPr="007E6047" w:rsidRDefault="007E6047" w:rsidP="001C546D">
      <w:pPr>
        <w:pBdr>
          <w:right w:val="single" w:sz="1" w:space="3" w:color="FFFFFF"/>
        </w:pBdr>
        <w:suppressAutoHyphens/>
        <w:spacing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  <w:t>T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>: А сейчас мы с вами познакомимся с животными, которые проживают в Индии.</w:t>
      </w:r>
    </w:p>
    <w:p w:rsidR="007E6047" w:rsidRPr="007E6047" w:rsidRDefault="007E6047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sz w:val="28"/>
          <w:szCs w:val="28"/>
          <w:lang w:val="en-US" w:eastAsia="ar-SA"/>
        </w:rPr>
        <w:t>T</w:t>
      </w:r>
      <w:r w:rsidRPr="007E6047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: Индия располагается в Южной Азии рядом с Пакистаном, Китаем и Непалом. </w:t>
      </w:r>
    </w:p>
    <w:p w:rsidR="007E6047" w:rsidRPr="007E6047" w:rsidRDefault="007E6047" w:rsidP="001C546D">
      <w:pPr>
        <w:pBdr>
          <w:right w:val="single" w:sz="1" w:space="3" w:color="FFFFFF"/>
        </w:pBdr>
        <w:suppressAutoHyphens/>
        <w:spacing w:line="240" w:lineRule="auto"/>
        <w:jc w:val="both"/>
        <w:rPr>
          <w:rFonts w:ascii="Times New Roman" w:eastAsia="SimSun" w:hAnsi="Times New Roman" w:cs="Times New Roman"/>
          <w:sz w:val="28"/>
          <w:szCs w:val="28"/>
          <w:lang w:val="en-US" w:eastAsia="ar-SA"/>
        </w:rPr>
      </w:pPr>
      <w:r w:rsidRPr="007E6047">
        <w:rPr>
          <w:rFonts w:ascii="Times New Roman" w:eastAsia="SimSun" w:hAnsi="Times New Roman" w:cs="Times New Roman"/>
          <w:sz w:val="28"/>
          <w:szCs w:val="28"/>
          <w:lang w:val="en-US" w:eastAsia="ar-SA"/>
        </w:rPr>
        <w:t xml:space="preserve">T: Look at the picture ex. 2. Which is the national animal of India? </w:t>
      </w:r>
    </w:p>
    <w:p w:rsidR="007E6047" w:rsidRPr="007E6047" w:rsidRDefault="007E6047" w:rsidP="001C546D">
      <w:pPr>
        <w:pBdr>
          <w:right w:val="single" w:sz="1" w:space="3" w:color="FFFFFF"/>
        </w:pBdr>
        <w:suppressAutoHyphens/>
        <w:spacing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С: </w:t>
      </w:r>
      <w:r w:rsidRPr="007E6047">
        <w:rPr>
          <w:rFonts w:ascii="Times New Roman" w:eastAsia="SimSun" w:hAnsi="Times New Roman" w:cs="Times New Roman"/>
          <w:sz w:val="28"/>
          <w:szCs w:val="28"/>
          <w:lang w:val="en-US" w:eastAsia="ar-SA"/>
        </w:rPr>
        <w:t>Tiger</w:t>
      </w:r>
      <w:r w:rsidRPr="007E6047">
        <w:rPr>
          <w:rFonts w:ascii="Times New Roman" w:eastAsia="SimSun" w:hAnsi="Times New Roman" w:cs="Times New Roman"/>
          <w:sz w:val="28"/>
          <w:szCs w:val="28"/>
          <w:lang w:eastAsia="ar-SA"/>
        </w:rPr>
        <w:t>!</w:t>
      </w:r>
    </w:p>
    <w:p w:rsidR="007E6047" w:rsidRPr="007E6047" w:rsidRDefault="007E6047" w:rsidP="001C546D">
      <w:pPr>
        <w:pBdr>
          <w:right w:val="single" w:sz="1" w:space="3" w:color="FFFFFF"/>
        </w:pBdr>
        <w:suppressAutoHyphens/>
        <w:spacing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sz w:val="28"/>
          <w:szCs w:val="28"/>
          <w:lang w:val="en-US" w:eastAsia="ar-SA"/>
        </w:rPr>
        <w:t>T</w:t>
      </w:r>
      <w:r w:rsidRPr="007E6047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: </w:t>
      </w:r>
      <w:r w:rsidRPr="007E6047">
        <w:rPr>
          <w:rFonts w:ascii="Times New Roman" w:eastAsia="SimSun" w:hAnsi="Times New Roman" w:cs="Times New Roman"/>
          <w:sz w:val="28"/>
          <w:szCs w:val="28"/>
          <w:lang w:val="en-US" w:eastAsia="ar-SA"/>
        </w:rPr>
        <w:t>Right</w:t>
      </w:r>
      <w:r w:rsidRPr="007E6047">
        <w:rPr>
          <w:rFonts w:ascii="Times New Roman" w:eastAsia="SimSun" w:hAnsi="Times New Roman" w:cs="Times New Roman"/>
          <w:sz w:val="28"/>
          <w:szCs w:val="28"/>
          <w:lang w:eastAsia="ar-SA"/>
        </w:rPr>
        <w:t>!</w:t>
      </w:r>
    </w:p>
    <w:p w:rsidR="007E6047" w:rsidRPr="007E6047" w:rsidRDefault="007E6047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sz w:val="28"/>
          <w:szCs w:val="28"/>
          <w:lang w:val="en-US" w:eastAsia="ar-SA"/>
        </w:rPr>
        <w:t>T</w:t>
      </w:r>
      <w:r w:rsidRPr="007E6047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: раздает детям активную лексику с транскрипцией на распечатках.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7E6047" w:rsidRPr="007E6047" w:rsidTr="006C4AF9">
        <w:tc>
          <w:tcPr>
            <w:tcW w:w="46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047" w:rsidRPr="007E6047" w:rsidRDefault="007E6047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val="en-US" w:eastAsia="ar-SA"/>
              </w:rPr>
              <w:t>stripe</w:t>
            </w:r>
          </w:p>
        </w:tc>
        <w:tc>
          <w:tcPr>
            <w:tcW w:w="46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047" w:rsidRPr="007E6047" w:rsidRDefault="007E6047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8"/>
                <w:lang w:val="en-US"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>[</w:t>
            </w:r>
            <w:proofErr w:type="spellStart"/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>straɪp</w:t>
            </w:r>
            <w:proofErr w:type="spellEnd"/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 xml:space="preserve">] </w:t>
            </w:r>
            <w:r w:rsidRPr="007E6047">
              <w:rPr>
                <w:rFonts w:ascii="Times New Roman" w:eastAsia="SimSun" w:hAnsi="Times New Roman" w:cs="Times New Roman"/>
                <w:i/>
                <w:sz w:val="20"/>
                <w:szCs w:val="28"/>
                <w:lang w:eastAsia="ar-SA"/>
              </w:rPr>
              <w:t>полоса</w:t>
            </w:r>
          </w:p>
        </w:tc>
      </w:tr>
      <w:tr w:rsidR="007E6047" w:rsidRPr="007E6047" w:rsidTr="006C4AF9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047" w:rsidRPr="007E6047" w:rsidRDefault="007E6047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val="en-US" w:eastAsia="ar-SA"/>
              </w:rPr>
              <w:t>hide</w:t>
            </w:r>
          </w:p>
        </w:tc>
        <w:tc>
          <w:tcPr>
            <w:tcW w:w="46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047" w:rsidRPr="007E6047" w:rsidRDefault="007E6047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8"/>
                <w:lang w:val="en-US"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>[</w:t>
            </w:r>
            <w:proofErr w:type="spellStart"/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>haɪd</w:t>
            </w:r>
            <w:proofErr w:type="spellEnd"/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 xml:space="preserve">]  </w:t>
            </w:r>
            <w:r w:rsidRPr="007E6047">
              <w:rPr>
                <w:rFonts w:ascii="Times New Roman" w:eastAsia="SimSun" w:hAnsi="Times New Roman" w:cs="Times New Roman"/>
                <w:i/>
                <w:sz w:val="20"/>
                <w:szCs w:val="28"/>
                <w:lang w:eastAsia="ar-SA"/>
              </w:rPr>
              <w:t>скрывать, прятать, прятаться</w:t>
            </w:r>
          </w:p>
        </w:tc>
      </w:tr>
      <w:tr w:rsidR="007E6047" w:rsidRPr="007E6047" w:rsidTr="006C4AF9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047" w:rsidRPr="007E6047" w:rsidRDefault="007E6047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val="en-US" w:eastAsia="ar-SA"/>
              </w:rPr>
              <w:t>hunt</w:t>
            </w:r>
          </w:p>
        </w:tc>
        <w:tc>
          <w:tcPr>
            <w:tcW w:w="46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047" w:rsidRPr="007E6047" w:rsidRDefault="007E6047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8"/>
                <w:lang w:val="en-US"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>[</w:t>
            </w:r>
            <w:proofErr w:type="spellStart"/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>hʌnt</w:t>
            </w:r>
            <w:proofErr w:type="spellEnd"/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 xml:space="preserve">]  </w:t>
            </w:r>
            <w:r w:rsidRPr="007E6047">
              <w:rPr>
                <w:rFonts w:ascii="Times New Roman" w:eastAsia="SimSun" w:hAnsi="Times New Roman" w:cs="Times New Roman"/>
                <w:i/>
                <w:sz w:val="20"/>
                <w:szCs w:val="28"/>
                <w:lang w:eastAsia="ar-SA"/>
              </w:rPr>
              <w:t>охотиться</w:t>
            </w:r>
          </w:p>
        </w:tc>
      </w:tr>
      <w:tr w:rsidR="007E6047" w:rsidRPr="007E6047" w:rsidTr="006C4AF9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047" w:rsidRPr="007E6047" w:rsidRDefault="007E6047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val="en-US" w:eastAsia="ar-SA"/>
              </w:rPr>
              <w:t>dangerous</w:t>
            </w:r>
          </w:p>
        </w:tc>
        <w:tc>
          <w:tcPr>
            <w:tcW w:w="46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047" w:rsidRPr="007E6047" w:rsidRDefault="007E6047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8"/>
                <w:lang w:val="en-US"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>[ˈ</w:t>
            </w:r>
            <w:proofErr w:type="spellStart"/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>deɪndʒərəs</w:t>
            </w:r>
            <w:proofErr w:type="spellEnd"/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 xml:space="preserve">] </w:t>
            </w:r>
            <w:r w:rsidRPr="007E6047">
              <w:rPr>
                <w:rFonts w:ascii="Times New Roman" w:eastAsia="SimSun" w:hAnsi="Times New Roman" w:cs="Times New Roman"/>
                <w:i/>
                <w:sz w:val="20"/>
                <w:szCs w:val="28"/>
                <w:lang w:eastAsia="ar-SA"/>
              </w:rPr>
              <w:t>опасный</w:t>
            </w:r>
          </w:p>
        </w:tc>
      </w:tr>
      <w:tr w:rsidR="007E6047" w:rsidRPr="007E6047" w:rsidTr="006C4AF9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047" w:rsidRPr="007E6047" w:rsidRDefault="007E6047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val="en-US" w:eastAsia="ar-SA"/>
              </w:rPr>
              <w:t>head</w:t>
            </w:r>
          </w:p>
        </w:tc>
        <w:tc>
          <w:tcPr>
            <w:tcW w:w="46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047" w:rsidRPr="007E6047" w:rsidRDefault="007E6047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8"/>
                <w:lang w:val="en-US"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>[</w:t>
            </w:r>
            <w:proofErr w:type="spellStart"/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>hed</w:t>
            </w:r>
            <w:proofErr w:type="spellEnd"/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 xml:space="preserve">]  </w:t>
            </w:r>
            <w:r w:rsidRPr="007E6047">
              <w:rPr>
                <w:rFonts w:ascii="Times New Roman" w:eastAsia="SimSun" w:hAnsi="Times New Roman" w:cs="Times New Roman"/>
                <w:i/>
                <w:sz w:val="20"/>
                <w:szCs w:val="28"/>
                <w:lang w:eastAsia="ar-SA"/>
              </w:rPr>
              <w:t>глава</w:t>
            </w:r>
          </w:p>
        </w:tc>
      </w:tr>
      <w:tr w:rsidR="007E6047" w:rsidRPr="007E6047" w:rsidTr="006C4AF9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047" w:rsidRPr="007E6047" w:rsidRDefault="007E6047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val="en-US" w:eastAsia="ar-SA"/>
              </w:rPr>
              <w:t>heavy</w:t>
            </w:r>
          </w:p>
        </w:tc>
        <w:tc>
          <w:tcPr>
            <w:tcW w:w="46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047" w:rsidRPr="007E6047" w:rsidRDefault="007E6047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8"/>
                <w:lang w:val="en-US"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>[ˈ</w:t>
            </w:r>
            <w:proofErr w:type="spellStart"/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>hevi</w:t>
            </w:r>
            <w:proofErr w:type="spellEnd"/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 xml:space="preserve">] </w:t>
            </w:r>
            <w:r w:rsidRPr="007E6047">
              <w:rPr>
                <w:rFonts w:ascii="Times New Roman" w:eastAsia="SimSun" w:hAnsi="Times New Roman" w:cs="Times New Roman"/>
                <w:i/>
                <w:sz w:val="20"/>
                <w:szCs w:val="28"/>
                <w:lang w:eastAsia="ar-SA"/>
              </w:rPr>
              <w:t>тяжелый</w:t>
            </w:r>
          </w:p>
        </w:tc>
      </w:tr>
      <w:tr w:rsidR="007E6047" w:rsidRPr="007E6047" w:rsidTr="006C4AF9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047" w:rsidRPr="007E6047" w:rsidRDefault="007E6047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val="en-US" w:eastAsia="ar-SA"/>
              </w:rPr>
              <w:t>trunk</w:t>
            </w:r>
          </w:p>
        </w:tc>
        <w:tc>
          <w:tcPr>
            <w:tcW w:w="46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047" w:rsidRPr="007E6047" w:rsidRDefault="007E6047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8"/>
                <w:lang w:val="en-US"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>[</w:t>
            </w:r>
            <w:proofErr w:type="spellStart"/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>trʌŋk</w:t>
            </w:r>
            <w:proofErr w:type="spellEnd"/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 xml:space="preserve">]  </w:t>
            </w:r>
            <w:r w:rsidRPr="007E6047">
              <w:rPr>
                <w:rFonts w:ascii="Times New Roman" w:eastAsia="SimSun" w:hAnsi="Times New Roman" w:cs="Times New Roman"/>
                <w:color w:val="000000"/>
                <w:sz w:val="20"/>
                <w:szCs w:val="28"/>
                <w:lang w:eastAsia="ar-SA"/>
              </w:rPr>
              <w:t>хобот</w:t>
            </w:r>
          </w:p>
        </w:tc>
      </w:tr>
      <w:tr w:rsidR="007E6047" w:rsidRPr="007E6047" w:rsidTr="006C4AF9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047" w:rsidRPr="007E6047" w:rsidRDefault="007E6047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val="en-US" w:eastAsia="ar-SA"/>
              </w:rPr>
              <w:t>horn</w:t>
            </w:r>
          </w:p>
        </w:tc>
        <w:tc>
          <w:tcPr>
            <w:tcW w:w="46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047" w:rsidRPr="007E6047" w:rsidRDefault="007E6047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8"/>
                <w:lang w:val="en-US"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>[</w:t>
            </w:r>
            <w:proofErr w:type="spellStart"/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>hɔːn</w:t>
            </w:r>
            <w:proofErr w:type="spellEnd"/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 xml:space="preserve">]   </w:t>
            </w:r>
            <w:r w:rsidRPr="007E6047">
              <w:rPr>
                <w:rFonts w:ascii="Times New Roman" w:eastAsia="SimSun" w:hAnsi="Times New Roman" w:cs="Times New Roman"/>
                <w:i/>
                <w:sz w:val="20"/>
                <w:szCs w:val="28"/>
                <w:lang w:eastAsia="ar-SA"/>
              </w:rPr>
              <w:t>рог</w:t>
            </w:r>
          </w:p>
        </w:tc>
      </w:tr>
      <w:tr w:rsidR="007E6047" w:rsidRPr="007E6047" w:rsidTr="006C4AF9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047" w:rsidRPr="007E6047" w:rsidRDefault="007E6047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val="en-US" w:eastAsia="ar-SA"/>
              </w:rPr>
              <w:t>alone</w:t>
            </w:r>
          </w:p>
        </w:tc>
        <w:tc>
          <w:tcPr>
            <w:tcW w:w="46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047" w:rsidRPr="007E6047" w:rsidRDefault="007E6047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8"/>
                <w:lang w:val="en-US"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>[</w:t>
            </w:r>
            <w:proofErr w:type="spellStart"/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>əˈləʊn</w:t>
            </w:r>
            <w:proofErr w:type="spellEnd"/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 xml:space="preserve">]  </w:t>
            </w:r>
            <w:r w:rsidRPr="007E6047">
              <w:rPr>
                <w:rFonts w:ascii="Times New Roman" w:eastAsia="SimSun" w:hAnsi="Times New Roman" w:cs="Times New Roman"/>
                <w:i/>
                <w:sz w:val="20"/>
                <w:szCs w:val="28"/>
                <w:lang w:eastAsia="ar-SA"/>
              </w:rPr>
              <w:t>в одиночестве</w:t>
            </w:r>
          </w:p>
        </w:tc>
      </w:tr>
      <w:tr w:rsidR="007E6047" w:rsidRPr="007E6047" w:rsidTr="006C4AF9">
        <w:tc>
          <w:tcPr>
            <w:tcW w:w="46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E6047" w:rsidRPr="007E6047" w:rsidRDefault="007E6047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val="en-US" w:eastAsia="ar-SA"/>
              </w:rPr>
              <w:t>mud</w:t>
            </w:r>
          </w:p>
        </w:tc>
        <w:tc>
          <w:tcPr>
            <w:tcW w:w="467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E6047" w:rsidRPr="007E6047" w:rsidRDefault="007E6047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0"/>
                <w:szCs w:val="28"/>
                <w:lang w:val="en-US"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>[</w:t>
            </w:r>
            <w:proofErr w:type="spellStart"/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>mʌd</w:t>
            </w:r>
            <w:proofErr w:type="spellEnd"/>
            <w:r w:rsidRPr="007E6047">
              <w:rPr>
                <w:rFonts w:ascii="Times New Roman" w:eastAsia="SimSun" w:hAnsi="Times New Roman" w:cs="Times New Roman"/>
                <w:sz w:val="20"/>
                <w:szCs w:val="28"/>
                <w:lang w:eastAsia="ar-SA"/>
              </w:rPr>
              <w:t xml:space="preserve">]  </w:t>
            </w:r>
            <w:r w:rsidRPr="007E6047">
              <w:rPr>
                <w:rFonts w:ascii="Times New Roman" w:eastAsia="SimSun" w:hAnsi="Times New Roman" w:cs="Times New Roman"/>
                <w:i/>
                <w:sz w:val="20"/>
                <w:szCs w:val="28"/>
                <w:lang w:eastAsia="ar-SA"/>
              </w:rPr>
              <w:t>грязь, ил</w:t>
            </w:r>
          </w:p>
        </w:tc>
      </w:tr>
    </w:tbl>
    <w:p w:rsidR="007E6047" w:rsidRPr="007E6047" w:rsidRDefault="007E6047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sz w:val="28"/>
          <w:szCs w:val="28"/>
          <w:lang w:val="en-US" w:eastAsia="ar-SA"/>
        </w:rPr>
      </w:pPr>
      <w:r w:rsidRPr="007E6047">
        <w:rPr>
          <w:rFonts w:ascii="Times New Roman" w:eastAsia="SimSun" w:hAnsi="Times New Roman" w:cs="Times New Roman"/>
          <w:sz w:val="28"/>
          <w:szCs w:val="28"/>
          <w:lang w:val="en-US" w:eastAsia="ar-SA"/>
        </w:rPr>
        <w:t xml:space="preserve">T: Let's read altogether these new words! </w:t>
      </w:r>
    </w:p>
    <w:p w:rsidR="007E6047" w:rsidRPr="007E6047" w:rsidRDefault="007E6047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sz w:val="28"/>
          <w:szCs w:val="28"/>
          <w:lang w:eastAsia="ar-SA"/>
        </w:rPr>
        <w:t>С: хором проговаривают вместе с учителем.</w:t>
      </w:r>
    </w:p>
    <w:p w:rsidR="007E6047" w:rsidRPr="007E6047" w:rsidRDefault="007E6047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sz w:val="28"/>
          <w:szCs w:val="28"/>
          <w:lang w:val="en-US" w:eastAsia="ar-SA"/>
        </w:rPr>
        <w:t>T</w:t>
      </w:r>
      <w:r w:rsidRPr="007E6047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: </w:t>
      </w:r>
      <w:r w:rsidRPr="007E6047">
        <w:rPr>
          <w:rFonts w:ascii="Times New Roman" w:eastAsia="SimSun" w:hAnsi="Times New Roman" w:cs="Times New Roman"/>
          <w:sz w:val="28"/>
          <w:szCs w:val="28"/>
          <w:lang w:val="en-US" w:eastAsia="ar-SA"/>
        </w:rPr>
        <w:t>p</w:t>
      </w:r>
      <w:r w:rsidRPr="007E6047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. 66 </w:t>
      </w:r>
      <w:r w:rsidRPr="007E6047">
        <w:rPr>
          <w:rFonts w:ascii="Times New Roman" w:eastAsia="SimSun" w:hAnsi="Times New Roman" w:cs="Times New Roman"/>
          <w:sz w:val="28"/>
          <w:szCs w:val="28"/>
          <w:lang w:val="en-US" w:eastAsia="ar-SA"/>
        </w:rPr>
        <w:t>ex</w:t>
      </w:r>
      <w:r w:rsidRPr="007E6047">
        <w:rPr>
          <w:rFonts w:ascii="Times New Roman" w:eastAsia="SimSun" w:hAnsi="Times New Roman" w:cs="Times New Roman"/>
          <w:sz w:val="28"/>
          <w:szCs w:val="28"/>
          <w:lang w:eastAsia="ar-SA"/>
        </w:rPr>
        <w:t>. 4</w:t>
      </w:r>
      <w:r w:rsidRPr="007E6047">
        <w:rPr>
          <w:rFonts w:ascii="Times New Roman" w:eastAsia="SimSun" w:hAnsi="Times New Roman" w:cs="Times New Roman"/>
          <w:sz w:val="28"/>
          <w:szCs w:val="28"/>
          <w:lang w:val="en-US" w:eastAsia="ar-SA"/>
        </w:rPr>
        <w:t>A</w:t>
      </w:r>
    </w:p>
    <w:p w:rsidR="007E6047" w:rsidRPr="007E6047" w:rsidRDefault="007E6047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sz w:val="28"/>
          <w:szCs w:val="28"/>
          <w:lang w:eastAsia="ar-SA"/>
        </w:rPr>
        <w:lastRenderedPageBreak/>
        <w:t xml:space="preserve">Дети, используя упражнение из мультимедийного и интерактивного приложения </w:t>
      </w:r>
      <w:r w:rsidRPr="007E6047">
        <w:rPr>
          <w:rFonts w:ascii="Times New Roman" w:eastAsia="SimSun" w:hAnsi="Times New Roman" w:cs="Times New Roman"/>
          <w:b/>
          <w:sz w:val="28"/>
          <w:szCs w:val="28"/>
          <w:lang w:eastAsia="ar-SA"/>
        </w:rPr>
        <w:t>LearningApps</w:t>
      </w:r>
      <w:r w:rsidRPr="007E6047">
        <w:rPr>
          <w:rFonts w:ascii="Times New Roman" w:eastAsia="SimSun" w:hAnsi="Times New Roman" w:cs="Times New Roman"/>
          <w:sz w:val="28"/>
          <w:szCs w:val="28"/>
          <w:lang w:eastAsia="ar-SA"/>
        </w:rPr>
        <w:t>.org, выполняют задание.</w:t>
      </w:r>
    </w:p>
    <w:p w:rsidR="007E6047" w:rsidRPr="007E6047" w:rsidRDefault="007E6047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7E6047" w:rsidRPr="007E6047" w:rsidRDefault="007E6047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  <w:r w:rsidRPr="001C546D">
        <w:rPr>
          <w:rFonts w:ascii="Times New Roman" w:eastAsia="SimSu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64384" behindDoc="0" locked="0" layoutInCell="1" allowOverlap="1" wp14:anchorId="551D78D2" wp14:editId="66B0E482">
            <wp:simplePos x="0" y="0"/>
            <wp:positionH relativeFrom="column">
              <wp:posOffset>716280</wp:posOffset>
            </wp:positionH>
            <wp:positionV relativeFrom="paragraph">
              <wp:posOffset>84455</wp:posOffset>
            </wp:positionV>
            <wp:extent cx="4488815" cy="1803400"/>
            <wp:effectExtent l="0" t="0" r="6985" b="635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815" cy="180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546D">
        <w:rPr>
          <w:rFonts w:ascii="Times New Roman" w:eastAsia="SimSu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65408" behindDoc="0" locked="0" layoutInCell="1" allowOverlap="1" wp14:anchorId="2B3B2F5C" wp14:editId="1894B7FD">
            <wp:simplePos x="0" y="0"/>
            <wp:positionH relativeFrom="column">
              <wp:posOffset>749300</wp:posOffset>
            </wp:positionH>
            <wp:positionV relativeFrom="paragraph">
              <wp:posOffset>2131060</wp:posOffset>
            </wp:positionV>
            <wp:extent cx="4364990" cy="2179955"/>
            <wp:effectExtent l="0" t="0" r="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990" cy="217995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6047" w:rsidRPr="007E6047" w:rsidRDefault="007E6047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bCs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b/>
          <w:sz w:val="28"/>
          <w:szCs w:val="28"/>
          <w:lang w:val="en-US" w:eastAsia="ar-SA"/>
        </w:rPr>
        <w:t>V</w:t>
      </w:r>
      <w:r w:rsidRPr="007E6047">
        <w:rPr>
          <w:rFonts w:ascii="Times New Roman" w:eastAsia="SimSun" w:hAnsi="Times New Roman" w:cs="Times New Roman"/>
          <w:b/>
          <w:sz w:val="28"/>
          <w:szCs w:val="28"/>
          <w:lang w:eastAsia="ar-SA"/>
        </w:rPr>
        <w:t>.</w:t>
      </w:r>
      <w:r w:rsidRPr="007E6047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</w:t>
      </w:r>
      <w:r w:rsidRPr="007E6047">
        <w:rPr>
          <w:rFonts w:ascii="Times New Roman" w:eastAsia="SimSun" w:hAnsi="Times New Roman" w:cs="Times New Roman"/>
          <w:b/>
          <w:bCs/>
          <w:sz w:val="28"/>
          <w:szCs w:val="28"/>
          <w:lang w:eastAsia="ar-SA"/>
        </w:rPr>
        <w:t>Гимнастика для г</w:t>
      </w:r>
      <w:r w:rsidR="00174131">
        <w:rPr>
          <w:rFonts w:ascii="Times New Roman" w:eastAsia="SimSun" w:hAnsi="Times New Roman" w:cs="Times New Roman"/>
          <w:b/>
          <w:bCs/>
          <w:sz w:val="28"/>
          <w:szCs w:val="28"/>
          <w:lang w:eastAsia="ar-SA"/>
        </w:rPr>
        <w:t>л</w:t>
      </w:r>
      <w:r w:rsidRPr="007E6047">
        <w:rPr>
          <w:rFonts w:ascii="Times New Roman" w:eastAsia="SimSun" w:hAnsi="Times New Roman" w:cs="Times New Roman"/>
          <w:b/>
          <w:bCs/>
          <w:sz w:val="28"/>
          <w:szCs w:val="28"/>
          <w:lang w:eastAsia="ar-SA"/>
        </w:rPr>
        <w:t>аз. «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  <w:t>Бабочка»</w:t>
      </w:r>
    </w:p>
    <w:p w:rsidR="007E6047" w:rsidRPr="007E6047" w:rsidRDefault="007E6047" w:rsidP="001C546D">
      <w:pPr>
        <w:suppressAutoHyphens/>
        <w:spacing w:after="120"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bCs/>
          <w:color w:val="000000"/>
          <w:sz w:val="28"/>
          <w:szCs w:val="28"/>
          <w:lang w:eastAsia="ar-SA"/>
        </w:rPr>
        <w:t>Спал цветок (Закрыть глаза, расслабиться, помассировать веки, слегка надавливая на них по часовой стрелке и против нее.)</w:t>
      </w:r>
    </w:p>
    <w:p w:rsidR="007E6047" w:rsidRPr="007E6047" w:rsidRDefault="007E6047" w:rsidP="001C546D">
      <w:pPr>
        <w:suppressAutoHyphens/>
        <w:spacing w:after="150"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>И вдруг проснулся, (Поморгать глазами.)</w:t>
      </w:r>
    </w:p>
    <w:p w:rsidR="007E6047" w:rsidRPr="007E6047" w:rsidRDefault="007E6047" w:rsidP="001C546D">
      <w:pPr>
        <w:suppressAutoHyphens/>
        <w:spacing w:after="150"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>Больше спать не захотел, (Руки поднять вверх (вдох). Посмотреть на руки.)</w:t>
      </w:r>
    </w:p>
    <w:p w:rsidR="007E6047" w:rsidRPr="007E6047" w:rsidRDefault="007E6047" w:rsidP="001C546D">
      <w:pPr>
        <w:suppressAutoHyphens/>
        <w:spacing w:after="150"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>Встрепенулся, потянулся, (Руки согнуты в стороны (выдох).)</w:t>
      </w:r>
    </w:p>
    <w:p w:rsidR="007E6047" w:rsidRPr="007E6047" w:rsidRDefault="007E6047" w:rsidP="001C546D">
      <w:pPr>
        <w:suppressAutoHyphens/>
        <w:spacing w:after="150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>Взвился вверх и полетел. (Потрясти кистями, посмотреть вправо-влево.)</w:t>
      </w:r>
    </w:p>
    <w:p w:rsidR="007E6047" w:rsidRPr="007E6047" w:rsidRDefault="007E6047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b/>
          <w:bCs/>
          <w:sz w:val="28"/>
          <w:szCs w:val="28"/>
          <w:lang w:val="en-US" w:eastAsia="ar-SA"/>
        </w:rPr>
        <w:lastRenderedPageBreak/>
        <w:t>VI</w:t>
      </w:r>
      <w:r w:rsidRPr="007E6047">
        <w:rPr>
          <w:rFonts w:ascii="Times New Roman" w:eastAsia="SimSun" w:hAnsi="Times New Roman" w:cs="Times New Roman"/>
          <w:b/>
          <w:bCs/>
          <w:sz w:val="28"/>
          <w:szCs w:val="28"/>
          <w:lang w:eastAsia="ar-SA"/>
        </w:rPr>
        <w:t>.</w:t>
      </w:r>
      <w:r w:rsidR="00174131">
        <w:rPr>
          <w:rFonts w:ascii="Times New Roman" w:eastAsia="SimSu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  <w:t>Самостоятельная работа.</w:t>
      </w:r>
      <w:r w:rsidRPr="007E6047">
        <w:rPr>
          <w:rFonts w:ascii="Times New Roman" w:eastAsia="SimSu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7E6047" w:rsidRPr="007E6047" w:rsidRDefault="007E6047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sz w:val="28"/>
          <w:szCs w:val="28"/>
          <w:lang w:val="en-US" w:eastAsia="ar-SA"/>
        </w:rPr>
      </w:pPr>
      <w:r w:rsidRPr="007E6047">
        <w:rPr>
          <w:rFonts w:ascii="Times New Roman" w:eastAsia="SimSun" w:hAnsi="Times New Roman" w:cs="Times New Roman"/>
          <w:sz w:val="28"/>
          <w:szCs w:val="28"/>
          <w:lang w:val="en-US" w:eastAsia="ar-SA"/>
        </w:rPr>
        <w:t>T</w:t>
      </w:r>
      <w:r w:rsidRPr="007E6047">
        <w:rPr>
          <w:rFonts w:ascii="Times New Roman" w:eastAsia="SimSun" w:hAnsi="Times New Roman" w:cs="Times New Roman"/>
          <w:sz w:val="28"/>
          <w:szCs w:val="28"/>
          <w:lang w:eastAsia="ar-SA"/>
        </w:rPr>
        <w:t>: Дети, сейчас вы должны заполнить таблицу, используя прочитанный нами текст. Распределите выражения напротив правильного животного.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38"/>
        <w:gridCol w:w="7017"/>
      </w:tblGrid>
      <w:tr w:rsidR="00174131" w:rsidRPr="000561E5" w:rsidTr="00FD14CE">
        <w:tc>
          <w:tcPr>
            <w:tcW w:w="23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131" w:rsidRPr="007E6047" w:rsidRDefault="00174131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8"/>
                <w:lang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4"/>
                <w:szCs w:val="28"/>
                <w:lang w:val="en-US" w:eastAsia="ar-SA"/>
              </w:rPr>
              <w:t>Bengal tiger</w:t>
            </w:r>
          </w:p>
        </w:tc>
        <w:tc>
          <w:tcPr>
            <w:tcW w:w="70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131" w:rsidRPr="007E6047" w:rsidRDefault="00174131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8"/>
                <w:lang w:val="en-US"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4"/>
                <w:szCs w:val="28"/>
                <w:lang w:val="en-US" w:eastAsia="ar-SA"/>
              </w:rPr>
              <w:t>grey/brown stripes,  hides in tall grass,  hunts big animals</w:t>
            </w:r>
          </w:p>
        </w:tc>
      </w:tr>
      <w:tr w:rsidR="00174131" w:rsidRPr="000561E5" w:rsidTr="00452703">
        <w:tc>
          <w:tcPr>
            <w:tcW w:w="23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131" w:rsidRPr="007E6047" w:rsidRDefault="00174131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8"/>
                <w:lang w:val="en-US"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4"/>
                <w:szCs w:val="28"/>
                <w:lang w:val="en-US" w:eastAsia="ar-SA"/>
              </w:rPr>
              <w:t>Indian cobra</w:t>
            </w:r>
          </w:p>
        </w:tc>
        <w:tc>
          <w:tcPr>
            <w:tcW w:w="70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131" w:rsidRPr="007E6047" w:rsidRDefault="00174131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8"/>
                <w:lang w:val="en-US"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4"/>
                <w:szCs w:val="28"/>
                <w:lang w:val="en-US" w:eastAsia="ar-SA"/>
              </w:rPr>
              <w:t>White and yellow,  a very dangerous</w:t>
            </w:r>
          </w:p>
        </w:tc>
      </w:tr>
      <w:tr w:rsidR="00174131" w:rsidRPr="000561E5" w:rsidTr="007D1517">
        <w:tc>
          <w:tcPr>
            <w:tcW w:w="23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131" w:rsidRPr="007E6047" w:rsidRDefault="00174131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8"/>
                <w:lang w:val="en-US"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4"/>
                <w:szCs w:val="28"/>
                <w:lang w:val="en-US" w:eastAsia="ar-SA"/>
              </w:rPr>
              <w:t>Indian elephant</w:t>
            </w:r>
          </w:p>
        </w:tc>
        <w:tc>
          <w:tcPr>
            <w:tcW w:w="70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131" w:rsidRPr="007E6047" w:rsidRDefault="00174131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8"/>
                <w:lang w:val="en-US"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4"/>
                <w:szCs w:val="28"/>
                <w:lang w:val="en-US" w:eastAsia="ar-SA"/>
              </w:rPr>
              <w:t>big and tall,  small ears,  trunks</w:t>
            </w:r>
          </w:p>
        </w:tc>
      </w:tr>
      <w:tr w:rsidR="00174131" w:rsidRPr="000561E5" w:rsidTr="00F54560">
        <w:tc>
          <w:tcPr>
            <w:tcW w:w="233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74131" w:rsidRPr="007E6047" w:rsidRDefault="00174131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8"/>
                <w:lang w:val="en-US"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4"/>
                <w:szCs w:val="28"/>
                <w:lang w:val="en-US" w:eastAsia="ar-SA"/>
              </w:rPr>
              <w:t>Indian rhino</w:t>
            </w:r>
          </w:p>
        </w:tc>
        <w:tc>
          <w:tcPr>
            <w:tcW w:w="701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74131" w:rsidRPr="007E6047" w:rsidRDefault="00174131" w:rsidP="00174131">
            <w:pPr>
              <w:suppressLineNumbers/>
              <w:suppressAutoHyphens/>
              <w:spacing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8"/>
                <w:lang w:val="en-US" w:eastAsia="ar-SA"/>
              </w:rPr>
            </w:pPr>
            <w:r w:rsidRPr="007E6047">
              <w:rPr>
                <w:rFonts w:ascii="Times New Roman" w:eastAsia="SimSun" w:hAnsi="Times New Roman" w:cs="Times New Roman"/>
                <w:sz w:val="24"/>
                <w:szCs w:val="28"/>
                <w:lang w:val="en-US" w:eastAsia="ar-SA"/>
              </w:rPr>
              <w:t xml:space="preserve">has one </w:t>
            </w:r>
            <w:proofErr w:type="gramStart"/>
            <w:r w:rsidRPr="007E6047">
              <w:rPr>
                <w:rFonts w:ascii="Times New Roman" w:eastAsia="SimSun" w:hAnsi="Times New Roman" w:cs="Times New Roman"/>
                <w:sz w:val="24"/>
                <w:szCs w:val="28"/>
                <w:lang w:val="en-US" w:eastAsia="ar-SA"/>
              </w:rPr>
              <w:t>horn,  lives</w:t>
            </w:r>
            <w:proofErr w:type="gramEnd"/>
            <w:r w:rsidRPr="007E6047">
              <w:rPr>
                <w:rFonts w:ascii="Times New Roman" w:eastAsia="SimSun" w:hAnsi="Times New Roman" w:cs="Times New Roman"/>
                <w:sz w:val="24"/>
                <w:szCs w:val="28"/>
                <w:lang w:val="en-US" w:eastAsia="ar-SA"/>
              </w:rPr>
              <w:t xml:space="preserve"> alone, sits in water and mud.</w:t>
            </w:r>
          </w:p>
        </w:tc>
      </w:tr>
    </w:tbl>
    <w:p w:rsidR="007E6047" w:rsidRPr="007E6047" w:rsidRDefault="007E6047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b/>
          <w:bCs/>
          <w:sz w:val="28"/>
          <w:szCs w:val="28"/>
          <w:lang w:val="en-US" w:eastAsia="ar-SA"/>
        </w:rPr>
        <w:t>VII</w:t>
      </w:r>
      <w:r w:rsidRPr="007E6047">
        <w:rPr>
          <w:rFonts w:ascii="Times New Roman" w:eastAsia="SimSun" w:hAnsi="Times New Roman" w:cs="Times New Roman"/>
          <w:b/>
          <w:bCs/>
          <w:sz w:val="28"/>
          <w:szCs w:val="28"/>
          <w:lang w:eastAsia="ar-SA"/>
        </w:rPr>
        <w:t>.</w:t>
      </w:r>
      <w:r w:rsidR="00174131">
        <w:rPr>
          <w:rFonts w:ascii="Times New Roman" w:eastAsia="SimSun" w:hAnsi="Times New Roman" w:cs="Times New Roman"/>
          <w:b/>
          <w:bCs/>
          <w:sz w:val="28"/>
          <w:szCs w:val="28"/>
          <w:lang w:eastAsia="ar-SA"/>
        </w:rPr>
        <w:t xml:space="preserve"> </w:t>
      </w:r>
      <w:r w:rsidR="007637D8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  <w:t xml:space="preserve">Закрепление изученного. </w:t>
      </w:r>
    </w:p>
    <w:p w:rsidR="007E6047" w:rsidRPr="007E6047" w:rsidRDefault="007E6047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 xml:space="preserve"> Для закрепления лексики, учащимся предлагается слайд с животными под номерами, за 3 минуты нужно написать как можно больше животных.</w:t>
      </w:r>
      <w:r w:rsidRPr="007E6047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</w:t>
      </w:r>
    </w:p>
    <w:p w:rsidR="007E6047" w:rsidRPr="007E6047" w:rsidRDefault="007E6047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>Учащиеся выполняют задание в группах и сверяют ответы.</w:t>
      </w:r>
    </w:p>
    <w:p w:rsidR="007E6047" w:rsidRPr="007E6047" w:rsidRDefault="007E6047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</w:pP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val="en-US" w:eastAsia="ar-SA"/>
        </w:rPr>
        <w:t>VIII.</w:t>
      </w:r>
      <w:r w:rsidR="00174131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  <w:t xml:space="preserve"> 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  <w:t>Рефлексия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val="en-US" w:eastAsia="ar-SA"/>
        </w:rPr>
        <w:t xml:space="preserve">. 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  <w:t>Итог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val="en-US" w:eastAsia="ar-SA"/>
        </w:rPr>
        <w:t xml:space="preserve"> 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  <w:t>урока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val="en-US" w:eastAsia="ar-SA"/>
        </w:rPr>
        <w:t xml:space="preserve">. </w:t>
      </w:r>
    </w:p>
    <w:p w:rsidR="007E6047" w:rsidRPr="001C546D" w:rsidRDefault="007E6047" w:rsidP="001C546D">
      <w:pPr>
        <w:suppressAutoHyphens/>
        <w:spacing w:after="120" w:line="240" w:lineRule="auto"/>
        <w:jc w:val="both"/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  <w:t xml:space="preserve">Nice of you. I liked the results of your work. 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 xml:space="preserve">Учитель просит учащихся выйти к доске и прикрепить 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val="en-US" w:eastAsia="ar-SA"/>
        </w:rPr>
        <w:t>c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>тикер на дерево настроения.</w:t>
      </w:r>
    </w:p>
    <w:p w:rsidR="007E6047" w:rsidRPr="007E6047" w:rsidRDefault="007E6047" w:rsidP="001C546D">
      <w:pPr>
        <w:suppressAutoHyphens/>
        <w:spacing w:after="120"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</w:pPr>
      <w:r w:rsidRPr="001C546D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eastAsia="ar-SA"/>
        </w:rPr>
        <w:t>Дерево успеха</w:t>
      </w: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 xml:space="preserve">. Каждый листочек имеет свой определенный цвет: зеленый — все сделал правильно, желтый — встретились трудности, красный — много ошибок. Каждый ученик наряжает свое дерево соответствующими листочками. </w:t>
      </w:r>
    </w:p>
    <w:p w:rsidR="007E6047" w:rsidRPr="007E6047" w:rsidRDefault="007E6047" w:rsidP="001C546D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>Учитель говорит оценки.</w:t>
      </w:r>
    </w:p>
    <w:p w:rsidR="007E6047" w:rsidRPr="007E6047" w:rsidRDefault="007E6047" w:rsidP="001C546D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</w:pPr>
      <w:r w:rsidRPr="007E6047"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  <w:t xml:space="preserve">Домашнее задание на слайде. </w:t>
      </w:r>
      <w:r w:rsidRPr="007E6047">
        <w:rPr>
          <w:rFonts w:ascii="Times New Roman" w:eastAsia="SimSun" w:hAnsi="Times New Roman" w:cs="Times New Roman"/>
          <w:b/>
          <w:color w:val="000000"/>
          <w:sz w:val="28"/>
          <w:szCs w:val="28"/>
          <w:lang w:eastAsia="ar-SA"/>
        </w:rPr>
        <w:t>(</w:t>
      </w:r>
      <w:r w:rsidR="007637D8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lang w:eastAsia="ar-SA"/>
        </w:rPr>
        <w:t>Слайд 13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lang w:eastAsia="ar-SA"/>
        </w:rPr>
        <w:t xml:space="preserve">) 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lang w:val="en-US" w:eastAsia="ar-SA"/>
        </w:rPr>
        <w:t>p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lang w:eastAsia="ar-SA"/>
        </w:rPr>
        <w:t xml:space="preserve">. 67 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lang w:val="en-US" w:eastAsia="ar-SA"/>
        </w:rPr>
        <w:t>ex</w:t>
      </w:r>
      <w:r w:rsidRPr="007E6047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u w:val="single"/>
          <w:lang w:eastAsia="ar-SA"/>
        </w:rPr>
        <w:t>. 10</w:t>
      </w:r>
    </w:p>
    <w:p w:rsidR="007E6047" w:rsidRPr="007E6047" w:rsidRDefault="007E6047" w:rsidP="001C546D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ar-SA"/>
        </w:rPr>
      </w:pPr>
    </w:p>
    <w:p w:rsidR="007E6047" w:rsidRPr="007E6047" w:rsidRDefault="007E6047" w:rsidP="001C546D">
      <w:pPr>
        <w:suppressAutoHyphens/>
        <w:spacing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7E6047" w:rsidRPr="001C546D" w:rsidRDefault="007E6047" w:rsidP="001C546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6047" w:rsidRPr="001C546D" w:rsidRDefault="007E6047" w:rsidP="001C546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6047" w:rsidRPr="001C546D" w:rsidRDefault="007E6047" w:rsidP="001C546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6047" w:rsidRPr="001C546D" w:rsidRDefault="007E6047" w:rsidP="001C546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6047" w:rsidRPr="001C546D" w:rsidRDefault="007E6047" w:rsidP="001C546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E6047" w:rsidRPr="001C546D" w:rsidSect="007E6047">
      <w:headerReference w:type="default" r:id="rId14"/>
      <w:footerReference w:type="default" r:id="rId15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20FA4" w:rsidRDefault="00220FA4" w:rsidP="007E6047">
      <w:pPr>
        <w:spacing w:after="0" w:line="240" w:lineRule="auto"/>
      </w:pPr>
      <w:r>
        <w:separator/>
      </w:r>
    </w:p>
  </w:endnote>
  <w:endnote w:type="continuationSeparator" w:id="0">
    <w:p w:rsidR="00220FA4" w:rsidRDefault="00220FA4" w:rsidP="007E6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11149748"/>
      <w:docPartObj>
        <w:docPartGallery w:val="Page Numbers (Bottom of Page)"/>
        <w:docPartUnique/>
      </w:docPartObj>
    </w:sdtPr>
    <w:sdtEndPr/>
    <w:sdtContent>
      <w:p w:rsidR="007E6047" w:rsidRDefault="007E604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4BC1">
          <w:rPr>
            <w:noProof/>
          </w:rPr>
          <w:t>8</w:t>
        </w:r>
        <w:r>
          <w:fldChar w:fldCharType="end"/>
        </w:r>
      </w:p>
    </w:sdtContent>
  </w:sdt>
  <w:p w:rsidR="007E6047" w:rsidRDefault="007E604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20FA4" w:rsidRDefault="00220FA4" w:rsidP="007E6047">
      <w:pPr>
        <w:spacing w:after="0" w:line="240" w:lineRule="auto"/>
      </w:pPr>
      <w:r>
        <w:separator/>
      </w:r>
    </w:p>
  </w:footnote>
  <w:footnote w:type="continuationSeparator" w:id="0">
    <w:p w:rsidR="00220FA4" w:rsidRDefault="00220FA4" w:rsidP="007E60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561E5" w:rsidRPr="000561E5" w:rsidRDefault="000561E5" w:rsidP="000561E5">
    <w:pPr>
      <w:spacing w:line="240" w:lineRule="auto"/>
      <w:jc w:val="center"/>
      <w:rPr>
        <w:rFonts w:ascii="Times New Roman" w:hAnsi="Times New Roman" w:cs="Times New Roman"/>
        <w:b/>
        <w:bCs/>
      </w:rPr>
    </w:pPr>
    <w:r w:rsidRPr="000561E5">
      <w:rPr>
        <w:rFonts w:ascii="Times New Roman" w:hAnsi="Times New Roman" w:cs="Times New Roman"/>
        <w:b/>
        <w:bCs/>
      </w:rPr>
      <w:t>МУНИЦИПАЛЬНОЕ БЮДЖЕТНОЕ ОБЩЕОБРАЗОВАТЕЛЬНОЕ УЧРЕЖДЕНИЕ</w:t>
    </w:r>
  </w:p>
  <w:p w:rsidR="000561E5" w:rsidRPr="000561E5" w:rsidRDefault="000561E5" w:rsidP="000561E5">
    <w:pPr>
      <w:spacing w:line="240" w:lineRule="auto"/>
      <w:jc w:val="center"/>
      <w:rPr>
        <w:rFonts w:ascii="Times New Roman" w:hAnsi="Times New Roman" w:cs="Times New Roman"/>
        <w:b/>
        <w:bCs/>
        <w:u w:val="single"/>
      </w:rPr>
    </w:pPr>
    <w:r w:rsidRPr="000561E5">
      <w:rPr>
        <w:rFonts w:ascii="Times New Roman" w:hAnsi="Times New Roman" w:cs="Times New Roman"/>
        <w:b/>
        <w:bCs/>
        <w:u w:val="single"/>
      </w:rPr>
      <w:t>КАДЕТСКАЯ ШКОЛА г. ЮЖНО-САХАЛИНСКА</w:t>
    </w:r>
  </w:p>
  <w:p w:rsidR="000561E5" w:rsidRPr="000561E5" w:rsidRDefault="000561E5" w:rsidP="000561E5">
    <w:pPr>
      <w:spacing w:line="240" w:lineRule="auto"/>
      <w:jc w:val="center"/>
      <w:rPr>
        <w:rFonts w:ascii="Times New Roman" w:hAnsi="Times New Roman" w:cs="Times New Roman"/>
        <w:b/>
        <w:bCs/>
      </w:rPr>
    </w:pPr>
    <w:r w:rsidRPr="000561E5">
      <w:rPr>
        <w:rFonts w:ascii="Times New Roman" w:hAnsi="Times New Roman" w:cs="Times New Roman"/>
        <w:b/>
        <w:bCs/>
      </w:rPr>
      <w:t>г. Южно-Сахалинск, переулок Мартовский, 8Б</w:t>
    </w:r>
  </w:p>
  <w:p w:rsidR="000561E5" w:rsidRPr="000561E5" w:rsidRDefault="000561E5" w:rsidP="000561E5">
    <w:pPr>
      <w:spacing w:line="240" w:lineRule="auto"/>
      <w:jc w:val="center"/>
      <w:rPr>
        <w:rFonts w:ascii="Times New Roman" w:hAnsi="Times New Roman" w:cs="Times New Roman"/>
        <w:b/>
        <w:bCs/>
      </w:rPr>
    </w:pPr>
    <w:r w:rsidRPr="000561E5">
      <w:rPr>
        <w:rFonts w:ascii="Times New Roman" w:hAnsi="Times New Roman" w:cs="Times New Roman"/>
        <w:b/>
        <w:bCs/>
      </w:rPr>
      <w:t xml:space="preserve">телефон/факс (4242) </w:t>
    </w:r>
    <w:r w:rsidRPr="000561E5">
      <w:rPr>
        <w:rFonts w:ascii="Times New Roman" w:hAnsi="Times New Roman" w:cs="Times New Roman"/>
        <w:b/>
      </w:rPr>
      <w:t>771069</w:t>
    </w:r>
  </w:p>
  <w:p w:rsidR="007E6047" w:rsidRPr="00F0492C" w:rsidRDefault="007E6047" w:rsidP="000561E5">
    <w:pPr>
      <w:spacing w:line="240" w:lineRule="auto"/>
      <w:jc w:val="center"/>
      <w:rPr>
        <w:rFonts w:ascii="Times New Roman" w:hAnsi="Times New Roman" w:cs="Times New Roman"/>
      </w:rPr>
    </w:pPr>
  </w:p>
  <w:p w:rsidR="007E6047" w:rsidRDefault="007E6047">
    <w:pPr>
      <w:pStyle w:val="a4"/>
    </w:pPr>
  </w:p>
  <w:p w:rsidR="007E6047" w:rsidRDefault="007E604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 w15:restartNumberingAfterBreak="0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6" w15:restartNumberingAfterBreak="0">
    <w:nsid w:val="7D602F96"/>
    <w:multiLevelType w:val="hybridMultilevel"/>
    <w:tmpl w:val="435CB254"/>
    <w:lvl w:ilvl="0" w:tplc="7BB68E5E">
      <w:start w:val="2020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92C"/>
    <w:rsid w:val="00006227"/>
    <w:rsid w:val="000561E5"/>
    <w:rsid w:val="00174131"/>
    <w:rsid w:val="001C546D"/>
    <w:rsid w:val="00220FA4"/>
    <w:rsid w:val="002C04DA"/>
    <w:rsid w:val="002C7442"/>
    <w:rsid w:val="004E0419"/>
    <w:rsid w:val="007637D8"/>
    <w:rsid w:val="007E14D2"/>
    <w:rsid w:val="007E6047"/>
    <w:rsid w:val="00915418"/>
    <w:rsid w:val="00A74BC1"/>
    <w:rsid w:val="00F0492C"/>
    <w:rsid w:val="00FA2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C84FE1"/>
  <w15:docId w15:val="{77B99658-13C7-41CA-AEB8-00642812E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049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7E6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E6047"/>
  </w:style>
  <w:style w:type="paragraph" w:styleId="a6">
    <w:name w:val="footer"/>
    <w:basedOn w:val="a"/>
    <w:link w:val="a7"/>
    <w:uiPriority w:val="99"/>
    <w:unhideWhenUsed/>
    <w:rsid w:val="007E6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E6047"/>
  </w:style>
  <w:style w:type="paragraph" w:styleId="a8">
    <w:name w:val="Balloon Text"/>
    <w:basedOn w:val="a"/>
    <w:link w:val="a9"/>
    <w:uiPriority w:val="99"/>
    <w:semiHidden/>
    <w:unhideWhenUsed/>
    <w:rsid w:val="007E6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E6047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C7442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7E14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819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1068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 Сергеевич</dc:creator>
  <cp:lastModifiedBy>Алексей Басов</cp:lastModifiedBy>
  <cp:revision>2</cp:revision>
  <dcterms:created xsi:type="dcterms:W3CDTF">2021-05-09T04:09:00Z</dcterms:created>
  <dcterms:modified xsi:type="dcterms:W3CDTF">2021-05-09T04:09:00Z</dcterms:modified>
</cp:coreProperties>
</file>