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811" w:rsidRDefault="00115811" w:rsidP="00115811">
      <w:pPr>
        <w:spacing w:before="120"/>
        <w:jc w:val="center"/>
        <w:rPr>
          <w:rFonts w:cs="Times New Roman"/>
          <w:b/>
          <w:bCs/>
        </w:rPr>
      </w:pPr>
      <w:r w:rsidRPr="006152B3">
        <w:rPr>
          <w:rFonts w:cs="Times New Roman"/>
          <w:b/>
          <w:bCs/>
        </w:rPr>
        <w:t>МИНИСТЕРСТВО ОБРАЗОВАНИЯ, НАУКИ И МОЛОДЕЖНОЙ ПОЛИТИКИ  НИЖЕГОРОДСКОЙ ОБЛАСТИ</w:t>
      </w:r>
    </w:p>
    <w:p w:rsidR="00115811" w:rsidRPr="006152B3" w:rsidRDefault="00115811" w:rsidP="00115811">
      <w:pPr>
        <w:spacing w:before="120"/>
        <w:jc w:val="center"/>
        <w:rPr>
          <w:rFonts w:cs="Times New Roman"/>
          <w:b/>
          <w:bCs/>
        </w:rPr>
      </w:pPr>
    </w:p>
    <w:p w:rsidR="00115811" w:rsidRDefault="00115811" w:rsidP="00115811">
      <w:pPr>
        <w:jc w:val="center"/>
        <w:rPr>
          <w:rFonts w:cs="Times New Roman"/>
        </w:rPr>
      </w:pPr>
      <w:r>
        <w:rPr>
          <w:rFonts w:cs="Times New Roman"/>
        </w:rPr>
        <w:t xml:space="preserve">Государственное бюджетное профессиональное образовательное учреждение </w:t>
      </w:r>
    </w:p>
    <w:p w:rsidR="00115811" w:rsidRPr="007F14E6" w:rsidRDefault="00115811" w:rsidP="00115811">
      <w:pPr>
        <w:autoSpaceDN w:val="0"/>
        <w:jc w:val="center"/>
        <w:rPr>
          <w:rFonts w:cs="Times New Roman"/>
          <w:b/>
          <w:bCs/>
        </w:rPr>
      </w:pPr>
      <w:r w:rsidRPr="007F14E6">
        <w:rPr>
          <w:rFonts w:cs="Times New Roman"/>
          <w:b/>
          <w:bCs/>
        </w:rPr>
        <w:t>«ДЗЕРЖИНСКИЙ ХИМИЧЕСКИЙ ТЕХНИКУМ ИМЕНИ КРАСНОЙ АРМИИ»</w:t>
      </w:r>
    </w:p>
    <w:p w:rsidR="00115811" w:rsidRDefault="00115811" w:rsidP="00115811">
      <w:pPr>
        <w:rPr>
          <w:rFonts w:cs="Times New Roman"/>
        </w:rPr>
      </w:pPr>
    </w:p>
    <w:p w:rsidR="0089031B" w:rsidRDefault="0089031B" w:rsidP="0089031B">
      <w:pPr>
        <w:autoSpaceDN w:val="0"/>
        <w:jc w:val="center"/>
        <w:rPr>
          <w:b/>
          <w:bCs/>
          <w:kern w:val="3"/>
          <w:lang w:eastAsia="zh-CN"/>
        </w:rPr>
      </w:pPr>
    </w:p>
    <w:p w:rsidR="00115811" w:rsidRDefault="00115811" w:rsidP="0089031B">
      <w:pPr>
        <w:autoSpaceDN w:val="0"/>
        <w:jc w:val="center"/>
        <w:rPr>
          <w:b/>
          <w:bCs/>
          <w:kern w:val="3"/>
          <w:lang w:eastAsia="zh-CN"/>
        </w:rPr>
      </w:pPr>
    </w:p>
    <w:p w:rsidR="00115811" w:rsidRDefault="00115811" w:rsidP="0089031B">
      <w:pPr>
        <w:autoSpaceDN w:val="0"/>
        <w:jc w:val="center"/>
        <w:rPr>
          <w:b/>
          <w:bCs/>
          <w:kern w:val="3"/>
          <w:lang w:eastAsia="zh-CN"/>
        </w:rPr>
      </w:pPr>
    </w:p>
    <w:p w:rsidR="0089031B" w:rsidRPr="00742C6C" w:rsidRDefault="0089031B" w:rsidP="0089031B">
      <w:pPr>
        <w:autoSpaceDN w:val="0"/>
        <w:jc w:val="center"/>
        <w:rPr>
          <w:b/>
          <w:bCs/>
          <w:kern w:val="3"/>
          <w:lang w:eastAsia="zh-CN"/>
        </w:rPr>
      </w:pPr>
    </w:p>
    <w:p w:rsidR="0089031B" w:rsidRDefault="0089031B" w:rsidP="0089031B">
      <w:pPr>
        <w:keepNext/>
        <w:keepLines/>
        <w:suppressLineNumbers/>
        <w:spacing w:after="240"/>
        <w:jc w:val="center"/>
        <w:rPr>
          <w:b/>
          <w:bCs/>
          <w:szCs w:val="32"/>
        </w:rPr>
      </w:pPr>
    </w:p>
    <w:p w:rsidR="0089031B" w:rsidRDefault="0089031B" w:rsidP="0089031B">
      <w:pPr>
        <w:pStyle w:val="1"/>
        <w:ind w:firstLine="454"/>
        <w:jc w:val="center"/>
        <w:rPr>
          <w:rFonts w:ascii="Times New Roman" w:hAnsi="Times New Roman" w:cs="Times New Roman"/>
          <w:b w:val="0"/>
          <w:szCs w:val="32"/>
        </w:rPr>
      </w:pPr>
      <w:r w:rsidRPr="0089031B">
        <w:rPr>
          <w:rFonts w:ascii="Times New Roman" w:hAnsi="Times New Roman" w:cs="Times New Roman"/>
          <w:b w:val="0"/>
          <w:szCs w:val="32"/>
        </w:rPr>
        <w:t>Методическая разработка внеклассного мероприятия</w:t>
      </w:r>
    </w:p>
    <w:p w:rsidR="00F658DB" w:rsidRPr="00F658DB" w:rsidRDefault="00F658DB" w:rsidP="00F658DB"/>
    <w:p w:rsidR="0089031B" w:rsidRPr="0089031B" w:rsidRDefault="00F658DB" w:rsidP="0089031B">
      <w:pPr>
        <w:pStyle w:val="1"/>
        <w:ind w:firstLine="454"/>
        <w:jc w:val="center"/>
        <w:rPr>
          <w:rFonts w:ascii="Times New Roman" w:hAnsi="Times New Roman" w:cs="Times New Roman"/>
          <w:b w:val="0"/>
          <w:szCs w:val="32"/>
        </w:rPr>
      </w:pPr>
      <w:r>
        <w:rPr>
          <w:rFonts w:ascii="Times New Roman" w:hAnsi="Times New Roman" w:cs="Times New Roman"/>
          <w:b w:val="0"/>
          <w:szCs w:val="32"/>
        </w:rPr>
        <w:t xml:space="preserve">Открытый классный час </w:t>
      </w:r>
      <w:r w:rsidR="0089031B" w:rsidRPr="0089031B">
        <w:rPr>
          <w:rFonts w:ascii="Times New Roman" w:hAnsi="Times New Roman" w:cs="Times New Roman"/>
          <w:b w:val="0"/>
          <w:szCs w:val="32"/>
        </w:rPr>
        <w:t>"Я иду на практику"</w:t>
      </w: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115811" w:rsidRDefault="00115811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27792D" w:rsidRPr="00DA07F0" w:rsidRDefault="0027792D" w:rsidP="0027792D">
      <w:pPr>
        <w:ind w:left="6381" w:firstLine="709"/>
      </w:pPr>
      <w:r w:rsidRPr="00DA07F0">
        <w:rPr>
          <w:kern w:val="3"/>
          <w:lang w:eastAsia="zh-CN"/>
        </w:rPr>
        <w:t>Разработчик:</w:t>
      </w:r>
    </w:p>
    <w:p w:rsidR="0027792D" w:rsidRPr="00DA07F0" w:rsidRDefault="0027792D" w:rsidP="0027792D">
      <w:pPr>
        <w:jc w:val="right"/>
      </w:pPr>
      <w:r>
        <w:t xml:space="preserve">    </w:t>
      </w:r>
      <w:r w:rsidRPr="00DA07F0">
        <w:t>преподаватель Бердникова О.А.</w:t>
      </w:r>
    </w:p>
    <w:p w:rsidR="0027792D" w:rsidRPr="00DA07F0" w:rsidRDefault="0027792D" w:rsidP="0027792D">
      <w:pPr>
        <w:ind w:firstLine="709"/>
        <w:jc w:val="both"/>
      </w:pPr>
      <w:r w:rsidRPr="00DA07F0">
        <w:t xml:space="preserve"> </w:t>
      </w:r>
      <w:r w:rsidRPr="00DA07F0">
        <w:tab/>
      </w:r>
      <w:r w:rsidRPr="00DA07F0">
        <w:tab/>
      </w:r>
      <w:r w:rsidRPr="00DA07F0">
        <w:tab/>
      </w:r>
      <w:r w:rsidRPr="00DA07F0">
        <w:tab/>
      </w:r>
      <w:r w:rsidRPr="00DA07F0">
        <w:tab/>
      </w:r>
      <w:r w:rsidRPr="00DA07F0">
        <w:tab/>
      </w:r>
      <w:r w:rsidRPr="00DA07F0">
        <w:tab/>
      </w:r>
    </w:p>
    <w:p w:rsidR="0027792D" w:rsidRPr="00DA07F0" w:rsidRDefault="0027792D" w:rsidP="0027792D">
      <w:pPr>
        <w:spacing w:line="360" w:lineRule="auto"/>
        <w:ind w:left="4956" w:firstLine="708"/>
        <w:jc w:val="both"/>
      </w:pPr>
    </w:p>
    <w:p w:rsidR="0027792D" w:rsidRDefault="0027792D" w:rsidP="0027792D">
      <w:pPr>
        <w:pStyle w:val="a8"/>
        <w:ind w:firstLine="454"/>
        <w:rPr>
          <w:b/>
          <w:bCs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27792D" w:rsidRDefault="0027792D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</w:p>
    <w:p w:rsidR="0089031B" w:rsidRDefault="0089031B" w:rsidP="0089031B">
      <w:pPr>
        <w:autoSpaceDN w:val="0"/>
        <w:jc w:val="center"/>
        <w:rPr>
          <w:kern w:val="3"/>
          <w:lang w:eastAsia="zh-CN"/>
        </w:rPr>
      </w:pPr>
      <w:r>
        <w:rPr>
          <w:kern w:val="3"/>
          <w:lang w:eastAsia="zh-CN"/>
        </w:rPr>
        <w:t>Дзержинск</w:t>
      </w:r>
    </w:p>
    <w:p w:rsidR="0089031B" w:rsidRPr="00EF05D6" w:rsidRDefault="0089031B" w:rsidP="0089031B">
      <w:pPr>
        <w:autoSpaceDN w:val="0"/>
        <w:jc w:val="center"/>
        <w:rPr>
          <w:kern w:val="3"/>
          <w:lang w:val="en-US" w:eastAsia="zh-CN"/>
        </w:rPr>
      </w:pPr>
      <w:r w:rsidRPr="000458A7">
        <w:rPr>
          <w:kern w:val="3"/>
          <w:lang w:eastAsia="zh-CN"/>
        </w:rPr>
        <w:t>20</w:t>
      </w:r>
      <w:r w:rsidR="008E062A">
        <w:rPr>
          <w:kern w:val="3"/>
          <w:lang w:eastAsia="zh-CN"/>
        </w:rPr>
        <w:t>2</w:t>
      </w:r>
      <w:r w:rsidR="00EF05D6">
        <w:rPr>
          <w:kern w:val="3"/>
          <w:lang w:val="en-US" w:eastAsia="zh-CN"/>
        </w:rPr>
        <w:t>1</w:t>
      </w:r>
    </w:p>
    <w:p w:rsidR="00A04550" w:rsidRDefault="00A04550" w:rsidP="00115811">
      <w:pPr>
        <w:pStyle w:val="a8"/>
        <w:ind w:firstLine="454"/>
        <w:jc w:val="center"/>
      </w:pPr>
      <w:r w:rsidRPr="00A04550">
        <w:rPr>
          <w:b/>
          <w:bCs/>
        </w:rPr>
        <w:lastRenderedPageBreak/>
        <w:t>Пояснительная записка</w:t>
      </w:r>
    </w:p>
    <w:p w:rsidR="00A04550" w:rsidRDefault="00A04550" w:rsidP="00A04550">
      <w:pPr>
        <w:ind w:firstLine="454"/>
        <w:rPr>
          <w:rFonts w:cs="Times New Roman"/>
        </w:rPr>
      </w:pPr>
    </w:p>
    <w:p w:rsidR="00DC4856" w:rsidRPr="00A04550" w:rsidRDefault="00690EB3" w:rsidP="008E062A">
      <w:pPr>
        <w:spacing w:line="360" w:lineRule="auto"/>
        <w:ind w:firstLine="454"/>
        <w:contextualSpacing/>
        <w:jc w:val="both"/>
        <w:rPr>
          <w:rFonts w:cs="Times New Roman"/>
        </w:rPr>
      </w:pPr>
      <w:r w:rsidRPr="00A04550">
        <w:rPr>
          <w:rFonts w:cs="Times New Roman"/>
        </w:rPr>
        <w:t xml:space="preserve">Современное развитие общества, экономики, образования вызывает необходимость поиска новых подходов к организации и ведению образовательного процесса в учреждениях среднего профессионального образования. </w:t>
      </w:r>
      <w:r w:rsidRPr="00A04550">
        <w:rPr>
          <w:rFonts w:cs="Times New Roman"/>
          <w:shd w:val="clear" w:color="auto" w:fill="FFFFFF"/>
        </w:rPr>
        <w:t>Приоритетным направлением положений ФГОС СПО 4-го поколения является практико-ориентированный модульно-компетентностный подход к реализации образовательного процесса.</w:t>
      </w:r>
      <w:r w:rsidRPr="00A04550">
        <w:rPr>
          <w:rFonts w:cs="Times New Roman"/>
        </w:rPr>
        <w:t xml:space="preserve"> </w:t>
      </w:r>
    </w:p>
    <w:p w:rsidR="00BC26A7" w:rsidRPr="00A04550" w:rsidRDefault="00AF231D" w:rsidP="008E062A">
      <w:pPr>
        <w:spacing w:before="100" w:beforeAutospacing="1" w:after="100" w:afterAutospacing="1" w:line="360" w:lineRule="auto"/>
        <w:ind w:firstLine="454"/>
        <w:contextualSpacing/>
        <w:jc w:val="both"/>
        <w:rPr>
          <w:rFonts w:cs="Times New Roman"/>
          <w:shd w:val="clear" w:color="auto" w:fill="FFFFFF"/>
        </w:rPr>
      </w:pPr>
      <w:r w:rsidRPr="00A04550">
        <w:rPr>
          <w:rFonts w:cs="Times New Roman"/>
          <w:shd w:val="clear" w:color="auto" w:fill="FFFFFF"/>
        </w:rPr>
        <w:t xml:space="preserve">Образовательные подходы и технологии, используемые в рамках </w:t>
      </w:r>
      <w:r w:rsidR="00C53996" w:rsidRPr="00A04550">
        <w:rPr>
          <w:rFonts w:cs="Times New Roman"/>
          <w:shd w:val="clear" w:color="auto" w:fill="FFFFFF"/>
        </w:rPr>
        <w:t xml:space="preserve">реализации ФГОС СПО при получении </w:t>
      </w:r>
      <w:r w:rsidRPr="00A04550">
        <w:rPr>
          <w:rFonts w:cs="Times New Roman"/>
          <w:shd w:val="clear" w:color="auto" w:fill="FFFFFF"/>
        </w:rPr>
        <w:t>практико-ориентированного образования</w:t>
      </w:r>
      <w:r w:rsidR="00C53996" w:rsidRPr="00A04550">
        <w:rPr>
          <w:rFonts w:cs="Times New Roman"/>
          <w:shd w:val="clear" w:color="auto" w:fill="FFFFFF"/>
        </w:rPr>
        <w:t xml:space="preserve"> по выбран</w:t>
      </w:r>
      <w:r w:rsidR="00DC4856" w:rsidRPr="00A04550">
        <w:rPr>
          <w:rFonts w:cs="Times New Roman"/>
          <w:shd w:val="clear" w:color="auto" w:fill="FFFFFF"/>
        </w:rPr>
        <w:t xml:space="preserve">ной профессии или специальности, </w:t>
      </w:r>
      <w:r w:rsidR="00C53996" w:rsidRPr="00A04550">
        <w:rPr>
          <w:rFonts w:cs="Times New Roman"/>
          <w:shd w:val="clear" w:color="auto" w:fill="FFFFFF"/>
        </w:rPr>
        <w:t xml:space="preserve"> получения дополнительных компетенций, необходимых для </w:t>
      </w:r>
      <w:r w:rsidR="00BC26A7" w:rsidRPr="00A04550">
        <w:rPr>
          <w:rFonts w:cs="Times New Roman"/>
        </w:rPr>
        <w:t xml:space="preserve">обеспечения конкурентоспособности </w:t>
      </w:r>
      <w:r w:rsidR="00C53996" w:rsidRPr="00A04550">
        <w:rPr>
          <w:rFonts w:cs="Times New Roman"/>
          <w:shd w:val="clear" w:color="auto" w:fill="FFFFFF"/>
        </w:rPr>
        <w:t>выпускника в соответствии с запросами рынка труда</w:t>
      </w:r>
      <w:r w:rsidR="00BC26A7" w:rsidRPr="00A04550">
        <w:rPr>
          <w:rFonts w:cs="Times New Roman"/>
          <w:shd w:val="clear" w:color="auto" w:fill="FFFFFF"/>
        </w:rPr>
        <w:t>,</w:t>
      </w:r>
      <w:r w:rsidR="00C53996" w:rsidRPr="00A04550">
        <w:rPr>
          <w:rFonts w:cs="Times New Roman"/>
          <w:shd w:val="clear" w:color="auto" w:fill="FFFFFF"/>
        </w:rPr>
        <w:t xml:space="preserve"> включают в себя как неотъемлемую часть образовательного процесса</w:t>
      </w:r>
      <w:r w:rsidR="00BC26A7" w:rsidRPr="00A04550">
        <w:rPr>
          <w:rFonts w:cs="Times New Roman"/>
          <w:shd w:val="clear" w:color="auto" w:fill="FFFFFF"/>
        </w:rPr>
        <w:t xml:space="preserve"> различные виды внеурочной деятельности.</w:t>
      </w:r>
    </w:p>
    <w:p w:rsidR="00DC4856" w:rsidRPr="00A04550" w:rsidRDefault="00DC4856" w:rsidP="008E062A">
      <w:pPr>
        <w:spacing w:line="360" w:lineRule="auto"/>
        <w:ind w:firstLine="454"/>
        <w:contextualSpacing/>
        <w:jc w:val="both"/>
        <w:rPr>
          <w:rFonts w:cs="Times New Roman"/>
        </w:rPr>
      </w:pPr>
      <w:r w:rsidRPr="00A04550">
        <w:rPr>
          <w:rFonts w:cs="Times New Roman"/>
        </w:rPr>
        <w:t xml:space="preserve">Внеклассные мероприятия </w:t>
      </w:r>
      <w:r w:rsidR="003A5DAA" w:rsidRPr="00A04550">
        <w:rPr>
          <w:rFonts w:cs="Times New Roman"/>
        </w:rPr>
        <w:t>обеспечивают педагогическую поддержку личностного и профессионального самоопределения студентов,</w:t>
      </w:r>
      <w:r w:rsidR="003A5DAA">
        <w:rPr>
          <w:rFonts w:cs="Times New Roman"/>
        </w:rPr>
        <w:t xml:space="preserve"> </w:t>
      </w:r>
      <w:r w:rsidRPr="00A04550">
        <w:rPr>
          <w:rFonts w:cs="Times New Roman"/>
        </w:rPr>
        <w:t>способствуют развитию у студентов</w:t>
      </w:r>
      <w:r w:rsidR="00115811">
        <w:rPr>
          <w:rFonts w:cs="Times New Roman"/>
        </w:rPr>
        <w:t xml:space="preserve"> </w:t>
      </w:r>
      <w:r w:rsidR="00115811" w:rsidRPr="00A04550">
        <w:rPr>
          <w:rFonts w:cs="Times New Roman"/>
        </w:rPr>
        <w:t>компетенций</w:t>
      </w:r>
      <w:r w:rsidRPr="00A04550">
        <w:rPr>
          <w:rFonts w:cs="Times New Roman"/>
        </w:rPr>
        <w:t xml:space="preserve">, </w:t>
      </w:r>
      <w:r w:rsidR="00255F4C" w:rsidRPr="00A04550">
        <w:rPr>
          <w:rFonts w:cs="Times New Roman"/>
        </w:rPr>
        <w:t>необходимы</w:t>
      </w:r>
      <w:r w:rsidR="0027792D">
        <w:rPr>
          <w:rFonts w:cs="Times New Roman"/>
        </w:rPr>
        <w:t>х</w:t>
      </w:r>
      <w:r w:rsidR="00255F4C" w:rsidRPr="00A04550">
        <w:rPr>
          <w:rFonts w:cs="Times New Roman"/>
        </w:rPr>
        <w:t xml:space="preserve"> </w:t>
      </w:r>
      <w:r w:rsidRPr="00A04550">
        <w:rPr>
          <w:rFonts w:cs="Times New Roman"/>
        </w:rPr>
        <w:t xml:space="preserve"> для становления и развития современного выпускника.</w:t>
      </w:r>
    </w:p>
    <w:p w:rsidR="00255F4C" w:rsidRPr="00A04550" w:rsidRDefault="00DC4856" w:rsidP="008E062A">
      <w:pPr>
        <w:spacing w:line="360" w:lineRule="auto"/>
        <w:ind w:firstLine="454"/>
        <w:contextualSpacing/>
        <w:jc w:val="both"/>
        <w:rPr>
          <w:rFonts w:cs="Times New Roman"/>
        </w:rPr>
      </w:pPr>
      <w:r w:rsidRPr="00A04550">
        <w:rPr>
          <w:rFonts w:cs="Times New Roman"/>
        </w:rPr>
        <w:t>Разнообразные формы проведения внеклассных мероприятий всегда позитивно воспринимаются обучающимися, активизируют познавательный процесс, привлекают к практической деятельности и создают ситуацию успеха</w:t>
      </w:r>
      <w:r w:rsidR="00115811">
        <w:rPr>
          <w:rFonts w:cs="Times New Roman"/>
        </w:rPr>
        <w:t>.</w:t>
      </w:r>
      <w:r w:rsidRPr="00A04550">
        <w:rPr>
          <w:rFonts w:cs="Times New Roman"/>
        </w:rPr>
        <w:t xml:space="preserve"> </w:t>
      </w:r>
    </w:p>
    <w:p w:rsidR="00255F4C" w:rsidRPr="00A04550" w:rsidRDefault="00255F4C" w:rsidP="008E062A">
      <w:pPr>
        <w:pStyle w:val="a8"/>
        <w:spacing w:line="360" w:lineRule="auto"/>
        <w:ind w:firstLine="454"/>
        <w:contextualSpacing/>
        <w:jc w:val="both"/>
      </w:pPr>
      <w:r w:rsidRPr="00A04550">
        <w:t xml:space="preserve">Широкие возможности для формирования общих и профессиональных компетенций открываются при проведении </w:t>
      </w:r>
      <w:r w:rsidR="008A7DA8" w:rsidRPr="00A04550">
        <w:t xml:space="preserve">учебно-воспитательных </w:t>
      </w:r>
      <w:r w:rsidRPr="00A04550">
        <w:t>внеклассных мероприятий в нетрадиционных формах, таких как</w:t>
      </w:r>
      <w:r w:rsidR="008A7DA8" w:rsidRPr="00A04550">
        <w:t xml:space="preserve"> дискуссия, викторина, спектакль, тренинг, конференция, олимпиада, смотр, экскурсия</w:t>
      </w:r>
      <w:r w:rsidR="00A702C0" w:rsidRPr="00A04550">
        <w:t xml:space="preserve"> и другие</w:t>
      </w:r>
      <w:r w:rsidR="008A7DA8" w:rsidRPr="00A04550">
        <w:t>.</w:t>
      </w:r>
      <w:r w:rsidR="00A04550" w:rsidRPr="00A04550">
        <w:t xml:space="preserve"> </w:t>
      </w:r>
      <w:r w:rsidR="00A702C0" w:rsidRPr="00A04550">
        <w:t>Внеклассные мероприятия, проводимые в свободной игровой форме, способствуют созданию комфортно</w:t>
      </w:r>
      <w:r w:rsidR="00A04550" w:rsidRPr="00A04550">
        <w:t>сти</w:t>
      </w:r>
      <w:r w:rsidR="00A702C0" w:rsidRPr="00A04550">
        <w:t xml:space="preserve"> общения, поддерживают интерес к учебе и непрерывный рост каждого студента, участвующего в проведении и подготовке мероприятия.</w:t>
      </w:r>
    </w:p>
    <w:p w:rsidR="00115811" w:rsidRDefault="00A04550" w:rsidP="008E062A">
      <w:pPr>
        <w:pStyle w:val="a8"/>
        <w:spacing w:line="360" w:lineRule="auto"/>
        <w:ind w:firstLine="454"/>
        <w:contextualSpacing/>
        <w:jc w:val="both"/>
      </w:pPr>
      <w:r w:rsidRPr="00A04550">
        <w:t>Данная методическая разработка содержит рекомендации по организации и проведению мероприятия</w:t>
      </w:r>
      <w:r w:rsidR="00115811">
        <w:t xml:space="preserve"> для</w:t>
      </w:r>
      <w:r w:rsidRPr="00A04550">
        <w:t xml:space="preserve"> подготовк</w:t>
      </w:r>
      <w:r w:rsidR="00115811">
        <w:t>и</w:t>
      </w:r>
      <w:r w:rsidRPr="00A04550">
        <w:t xml:space="preserve"> студентов к прохождению производственной прак</w:t>
      </w:r>
      <w:r w:rsidR="0027792D">
        <w:t>т</w:t>
      </w:r>
      <w:r w:rsidRPr="00A04550">
        <w:t>ик</w:t>
      </w:r>
      <w:r w:rsidR="0027792D">
        <w:t>и</w:t>
      </w:r>
      <w:r w:rsidRPr="00A04550">
        <w:t>.</w:t>
      </w:r>
      <w:r w:rsidR="0027792D">
        <w:t xml:space="preserve"> </w:t>
      </w:r>
    </w:p>
    <w:p w:rsidR="00361313" w:rsidRDefault="00361313" w:rsidP="008E062A">
      <w:pPr>
        <w:pStyle w:val="a8"/>
        <w:spacing w:line="360" w:lineRule="auto"/>
        <w:ind w:firstLine="454"/>
        <w:contextualSpacing/>
        <w:jc w:val="both"/>
        <w:rPr>
          <w:bCs/>
          <w:lang w:val="en-US"/>
        </w:rPr>
      </w:pPr>
    </w:p>
    <w:p w:rsidR="00EF05D6" w:rsidRDefault="00EF05D6" w:rsidP="008E062A">
      <w:pPr>
        <w:pStyle w:val="a8"/>
        <w:spacing w:line="360" w:lineRule="auto"/>
        <w:ind w:firstLine="454"/>
        <w:contextualSpacing/>
        <w:jc w:val="both"/>
        <w:rPr>
          <w:bCs/>
          <w:lang w:val="en-US"/>
        </w:rPr>
      </w:pPr>
    </w:p>
    <w:p w:rsidR="00EF05D6" w:rsidRPr="00EF05D6" w:rsidRDefault="00EF05D6" w:rsidP="008E062A">
      <w:pPr>
        <w:pStyle w:val="a8"/>
        <w:spacing w:line="360" w:lineRule="auto"/>
        <w:ind w:firstLine="454"/>
        <w:contextualSpacing/>
        <w:jc w:val="both"/>
        <w:rPr>
          <w:bCs/>
          <w:lang w:val="en-US"/>
        </w:rPr>
      </w:pPr>
    </w:p>
    <w:p w:rsidR="00361313" w:rsidRDefault="00361313" w:rsidP="008E062A">
      <w:pPr>
        <w:pStyle w:val="a8"/>
        <w:spacing w:line="360" w:lineRule="auto"/>
        <w:ind w:firstLine="454"/>
        <w:contextualSpacing/>
        <w:jc w:val="both"/>
        <w:rPr>
          <w:bCs/>
        </w:rPr>
      </w:pPr>
    </w:p>
    <w:p w:rsidR="00361313" w:rsidRDefault="00361313" w:rsidP="008E062A">
      <w:pPr>
        <w:pStyle w:val="a8"/>
        <w:spacing w:line="360" w:lineRule="auto"/>
        <w:ind w:firstLine="454"/>
        <w:contextualSpacing/>
        <w:jc w:val="both"/>
        <w:rPr>
          <w:bCs/>
        </w:rPr>
      </w:pPr>
    </w:p>
    <w:p w:rsidR="00361313" w:rsidRDefault="00361313" w:rsidP="008E062A">
      <w:pPr>
        <w:pStyle w:val="a8"/>
        <w:spacing w:line="360" w:lineRule="auto"/>
        <w:ind w:firstLine="454"/>
        <w:contextualSpacing/>
        <w:jc w:val="both"/>
        <w:rPr>
          <w:bCs/>
        </w:rPr>
      </w:pPr>
    </w:p>
    <w:p w:rsidR="00361313" w:rsidRDefault="00361313" w:rsidP="008E062A">
      <w:pPr>
        <w:pStyle w:val="a8"/>
        <w:ind w:firstLine="454"/>
        <w:jc w:val="both"/>
        <w:rPr>
          <w:bCs/>
        </w:rPr>
      </w:pPr>
    </w:p>
    <w:p w:rsidR="00AF48EF" w:rsidRDefault="00AF48EF" w:rsidP="0027792D">
      <w:pPr>
        <w:pStyle w:val="a8"/>
        <w:ind w:firstLine="454"/>
        <w:rPr>
          <w:bCs/>
        </w:rPr>
      </w:pPr>
    </w:p>
    <w:p w:rsidR="00F658DB" w:rsidRDefault="00361313" w:rsidP="0027792D">
      <w:pPr>
        <w:pStyle w:val="a8"/>
        <w:ind w:firstLine="454"/>
        <w:rPr>
          <w:b/>
          <w:bCs/>
          <w:sz w:val="28"/>
          <w:szCs w:val="28"/>
        </w:rPr>
      </w:pPr>
      <w:r w:rsidRPr="003E0052">
        <w:rPr>
          <w:b/>
          <w:bCs/>
          <w:sz w:val="28"/>
          <w:szCs w:val="28"/>
        </w:rPr>
        <w:lastRenderedPageBreak/>
        <w:t>Технологическая карта открытого классного часа</w:t>
      </w:r>
    </w:p>
    <w:p w:rsidR="00EF05D6" w:rsidRPr="00EF05D6" w:rsidRDefault="00361313" w:rsidP="0027792D">
      <w:pPr>
        <w:pStyle w:val="a8"/>
        <w:ind w:firstLine="454"/>
      </w:pPr>
      <w:r w:rsidRPr="003E0052">
        <w:t>Дата</w:t>
      </w:r>
      <w:r>
        <w:t xml:space="preserve">: </w:t>
      </w:r>
    </w:p>
    <w:p w:rsidR="00361313" w:rsidRDefault="00361313" w:rsidP="0027792D">
      <w:pPr>
        <w:pStyle w:val="a8"/>
        <w:ind w:firstLine="454"/>
      </w:pPr>
      <w:r w:rsidRPr="003E0052">
        <w:t>Место проведения</w:t>
      </w:r>
      <w:r>
        <w:t xml:space="preserve">: </w:t>
      </w:r>
    </w:p>
    <w:p w:rsidR="00EF05D6" w:rsidRPr="00EF05D6" w:rsidRDefault="00361313" w:rsidP="0027792D">
      <w:pPr>
        <w:pStyle w:val="a8"/>
        <w:ind w:firstLine="454"/>
      </w:pPr>
      <w:r>
        <w:t xml:space="preserve">Участники: </w:t>
      </w:r>
    </w:p>
    <w:p w:rsidR="00361313" w:rsidRDefault="00361313" w:rsidP="0027792D">
      <w:pPr>
        <w:pStyle w:val="a8"/>
        <w:ind w:firstLine="454"/>
      </w:pPr>
      <w:r>
        <w:t xml:space="preserve">Организатор: </w:t>
      </w:r>
      <w:r w:rsidR="00EF05D6">
        <w:t>П</w:t>
      </w:r>
      <w:r>
        <w:t xml:space="preserve">реподаватель </w:t>
      </w:r>
      <w:r w:rsidRPr="003E0052">
        <w:t>Бердникова О.А.</w:t>
      </w:r>
    </w:p>
    <w:p w:rsidR="00361313" w:rsidRDefault="00361313" w:rsidP="0027792D">
      <w:pPr>
        <w:pStyle w:val="a8"/>
        <w:ind w:firstLine="454"/>
      </w:pPr>
      <w:r>
        <w:t xml:space="preserve">Оборудование: </w:t>
      </w:r>
      <w:r w:rsidRPr="003E0052">
        <w:t>ПК, мультимедийный проектор</w:t>
      </w:r>
      <w:r w:rsidR="008E062A">
        <w:t>, сцена, рабочие столы</w:t>
      </w:r>
    </w:p>
    <w:p w:rsidR="00361313" w:rsidRPr="00AF48EF" w:rsidRDefault="00361313" w:rsidP="00361313">
      <w:pPr>
        <w:pStyle w:val="a8"/>
        <w:ind w:firstLine="454"/>
        <w:rPr>
          <w:b/>
        </w:rPr>
      </w:pPr>
      <w:r w:rsidRPr="00AF48EF">
        <w:rPr>
          <w:b/>
          <w:bCs/>
        </w:rPr>
        <w:t>Цели</w:t>
      </w:r>
      <w:r w:rsidRPr="00AF48EF">
        <w:rPr>
          <w:b/>
        </w:rPr>
        <w:t xml:space="preserve">: </w:t>
      </w:r>
    </w:p>
    <w:p w:rsidR="00361313" w:rsidRDefault="00361313" w:rsidP="00361313">
      <w:pPr>
        <w:pStyle w:val="a8"/>
        <w:ind w:firstLine="454"/>
      </w:pPr>
      <w:r>
        <w:t xml:space="preserve">- </w:t>
      </w:r>
      <w:r w:rsidRPr="00A04550">
        <w:t>подготовк</w:t>
      </w:r>
      <w:r>
        <w:t>а</w:t>
      </w:r>
      <w:r w:rsidRPr="00A04550">
        <w:t xml:space="preserve"> студентов к прохождению производственной прак</w:t>
      </w:r>
      <w:r>
        <w:t>т</w:t>
      </w:r>
      <w:r w:rsidRPr="00A04550">
        <w:t>ик</w:t>
      </w:r>
      <w:r>
        <w:t>и на промышленных предприятиях;</w:t>
      </w:r>
    </w:p>
    <w:p w:rsidR="00361313" w:rsidRDefault="00361313" w:rsidP="00361313">
      <w:pPr>
        <w:pStyle w:val="a8"/>
        <w:ind w:firstLine="454"/>
      </w:pPr>
      <w:r>
        <w:t xml:space="preserve">-  </w:t>
      </w:r>
      <w:r w:rsidRPr="00A04550">
        <w:t>актуализация профессионально – технических знаний по</w:t>
      </w:r>
      <w:r>
        <w:t xml:space="preserve"> охране труда и обеспечению безопасной жизнедеятельности;</w:t>
      </w:r>
    </w:p>
    <w:p w:rsidR="00361313" w:rsidRDefault="00361313" w:rsidP="00361313">
      <w:pPr>
        <w:pStyle w:val="a8"/>
        <w:ind w:firstLine="454"/>
      </w:pPr>
      <w:r>
        <w:t xml:space="preserve">-  </w:t>
      </w:r>
      <w:r w:rsidRPr="00A04550">
        <w:t>зрелищн</w:t>
      </w:r>
      <w:r>
        <w:t>ая</w:t>
      </w:r>
      <w:r w:rsidRPr="00A04550">
        <w:t xml:space="preserve"> демонстр</w:t>
      </w:r>
      <w:r>
        <w:t xml:space="preserve">ация элементов </w:t>
      </w:r>
      <w:r w:rsidRPr="00A04550">
        <w:t>будущ</w:t>
      </w:r>
      <w:r>
        <w:t>ей</w:t>
      </w:r>
      <w:r w:rsidRPr="00A04550">
        <w:t xml:space="preserve"> профессиональн</w:t>
      </w:r>
      <w:r>
        <w:t>ой</w:t>
      </w:r>
      <w:r w:rsidRPr="00A04550">
        <w:t xml:space="preserve"> деятельност</w:t>
      </w:r>
      <w:r>
        <w:t xml:space="preserve">и </w:t>
      </w:r>
      <w:r w:rsidRPr="00A04550">
        <w:t>и коммент</w:t>
      </w:r>
      <w:r>
        <w:t>арий</w:t>
      </w:r>
      <w:r w:rsidRPr="00A04550">
        <w:t xml:space="preserve"> ее выполнение студентами</w:t>
      </w:r>
      <w:r>
        <w:t xml:space="preserve"> </w:t>
      </w:r>
    </w:p>
    <w:p w:rsidR="00361313" w:rsidRPr="00A04550" w:rsidRDefault="00361313" w:rsidP="00361313">
      <w:pPr>
        <w:pStyle w:val="a8"/>
        <w:ind w:firstLine="454"/>
      </w:pPr>
      <w:r>
        <w:t xml:space="preserve">- </w:t>
      </w:r>
      <w:r w:rsidRPr="00A04550">
        <w:t>активизаци</w:t>
      </w:r>
      <w:r>
        <w:t>я</w:t>
      </w:r>
      <w:r w:rsidRPr="00A04550">
        <w:t xml:space="preserve"> познавательной деятельности и творчества студентов.</w:t>
      </w:r>
    </w:p>
    <w:p w:rsidR="00361313" w:rsidRPr="00AF48EF" w:rsidRDefault="00361313" w:rsidP="0027792D">
      <w:pPr>
        <w:pStyle w:val="a8"/>
        <w:ind w:firstLine="454"/>
        <w:rPr>
          <w:b/>
          <w:bCs/>
        </w:rPr>
      </w:pPr>
      <w:r w:rsidRPr="00AF48EF">
        <w:rPr>
          <w:b/>
          <w:bCs/>
        </w:rPr>
        <w:t>Задачи</w:t>
      </w:r>
      <w:r w:rsidR="006C3621" w:rsidRPr="00AF48EF">
        <w:rPr>
          <w:b/>
          <w:bCs/>
        </w:rPr>
        <w:t xml:space="preserve"> обучающие:</w:t>
      </w:r>
    </w:p>
    <w:p w:rsidR="006C3621" w:rsidRDefault="006C3621" w:rsidP="0027792D">
      <w:pPr>
        <w:pStyle w:val="a8"/>
        <w:ind w:firstLine="454"/>
      </w:pPr>
      <w:r>
        <w:rPr>
          <w:bCs/>
        </w:rPr>
        <w:t xml:space="preserve">- </w:t>
      </w:r>
      <w:r w:rsidR="008E5BA0">
        <w:rPr>
          <w:bCs/>
        </w:rPr>
        <w:t>о</w:t>
      </w:r>
      <w:r w:rsidRPr="003E0052">
        <w:t>знакомить с основными моментами производственной практики</w:t>
      </w:r>
      <w:r>
        <w:t>;</w:t>
      </w:r>
    </w:p>
    <w:p w:rsidR="006C3621" w:rsidRDefault="006C3621" w:rsidP="0027792D">
      <w:pPr>
        <w:pStyle w:val="a8"/>
        <w:ind w:firstLine="454"/>
      </w:pPr>
      <w:r>
        <w:t xml:space="preserve">- </w:t>
      </w:r>
      <w:r w:rsidR="008E5BA0">
        <w:t>с</w:t>
      </w:r>
      <w:r w:rsidRPr="003E0052">
        <w:t>ориентировать на закрепление и расширение полученных теоретических знаний по специальности для практического применения их при решении поставленных производственной практикой задач</w:t>
      </w:r>
      <w:r>
        <w:t>;</w:t>
      </w:r>
    </w:p>
    <w:p w:rsidR="006C3621" w:rsidRPr="003E0052" w:rsidRDefault="006C3621" w:rsidP="006C3621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t xml:space="preserve">- </w:t>
      </w:r>
      <w:r w:rsidR="008E5BA0">
        <w:t>с</w:t>
      </w:r>
      <w:r w:rsidRPr="003E0052">
        <w:rPr>
          <w:rFonts w:eastAsia="Times New Roman" w:cs="Times New Roman"/>
          <w:kern w:val="0"/>
          <w:lang w:eastAsia="ru-RU" w:bidi="ar-SA"/>
        </w:rPr>
        <w:t>формировать понимание студентами трудовой дисциплины как фактора профессиональной успешности</w:t>
      </w:r>
    </w:p>
    <w:p w:rsidR="006C3621" w:rsidRPr="00AF48EF" w:rsidRDefault="006C3621" w:rsidP="006C3621">
      <w:pPr>
        <w:pStyle w:val="a8"/>
        <w:ind w:firstLine="454"/>
        <w:rPr>
          <w:b/>
          <w:bCs/>
        </w:rPr>
      </w:pPr>
      <w:r w:rsidRPr="00AF48EF">
        <w:rPr>
          <w:b/>
          <w:bCs/>
        </w:rPr>
        <w:t>Задачи развивающие:</w:t>
      </w:r>
    </w:p>
    <w:p w:rsidR="008E5BA0" w:rsidRPr="00A04550" w:rsidRDefault="006C3621" w:rsidP="008E5BA0">
      <w:pPr>
        <w:pStyle w:val="a8"/>
        <w:ind w:firstLine="454"/>
      </w:pPr>
      <w:r>
        <w:rPr>
          <w:bCs/>
        </w:rPr>
        <w:t xml:space="preserve">- </w:t>
      </w:r>
      <w:r w:rsidR="008E5BA0" w:rsidRPr="00A04550">
        <w:t>способствовать развитию профессионально-значимых личностных качеств</w:t>
      </w:r>
      <w:r w:rsidR="008E5BA0">
        <w:t>;</w:t>
      </w:r>
    </w:p>
    <w:p w:rsidR="006C3621" w:rsidRDefault="006C3621" w:rsidP="0027792D">
      <w:pPr>
        <w:pStyle w:val="a8"/>
        <w:ind w:firstLine="454"/>
      </w:pPr>
      <w:r>
        <w:t xml:space="preserve">- </w:t>
      </w:r>
      <w:r w:rsidR="008E5BA0">
        <w:t>с</w:t>
      </w:r>
      <w:r w:rsidRPr="003E0052">
        <w:t>формировать понимание важности соблюдения норм и правил охраны труда</w:t>
      </w:r>
    </w:p>
    <w:p w:rsidR="006C3621" w:rsidRPr="00AF48EF" w:rsidRDefault="006C3621" w:rsidP="006C3621">
      <w:pPr>
        <w:pStyle w:val="a8"/>
        <w:ind w:firstLine="454"/>
        <w:rPr>
          <w:b/>
          <w:bCs/>
        </w:rPr>
      </w:pPr>
      <w:r w:rsidRPr="00AF48EF">
        <w:rPr>
          <w:b/>
          <w:bCs/>
        </w:rPr>
        <w:t>Задачи воспитательные:</w:t>
      </w:r>
    </w:p>
    <w:p w:rsidR="006C3621" w:rsidRDefault="006C3621" w:rsidP="0027792D">
      <w:pPr>
        <w:pStyle w:val="a8"/>
        <w:ind w:firstLine="454"/>
      </w:pPr>
      <w:r>
        <w:t xml:space="preserve">- </w:t>
      </w:r>
      <w:r w:rsidR="008E5BA0">
        <w:t>с</w:t>
      </w:r>
      <w:r w:rsidRPr="003E0052">
        <w:t>пособствовать формированию положительной мотивации к производственному обучению</w:t>
      </w:r>
      <w:r>
        <w:t>;</w:t>
      </w:r>
    </w:p>
    <w:p w:rsidR="006C3621" w:rsidRDefault="006C3621" w:rsidP="0027792D">
      <w:pPr>
        <w:pStyle w:val="a8"/>
        <w:ind w:firstLine="454"/>
      </w:pPr>
      <w:r>
        <w:t xml:space="preserve">- </w:t>
      </w:r>
      <w:r w:rsidR="008E5BA0">
        <w:t>развивать</w:t>
      </w:r>
      <w:r w:rsidRPr="003E0052">
        <w:t xml:space="preserve"> чувств</w:t>
      </w:r>
      <w:r w:rsidR="008E5BA0">
        <w:t>а</w:t>
      </w:r>
      <w:r w:rsidRPr="003E0052">
        <w:t xml:space="preserve"> коллективизма и ответственности</w:t>
      </w:r>
    </w:p>
    <w:p w:rsidR="008E5BA0" w:rsidRDefault="008E5BA0" w:rsidP="00AF48EF">
      <w:pPr>
        <w:pStyle w:val="a8"/>
        <w:ind w:firstLine="454"/>
      </w:pPr>
      <w:r>
        <w:rPr>
          <w:b/>
          <w:bCs/>
        </w:rPr>
        <w:t>Структура мероприятия:</w:t>
      </w:r>
    </w:p>
    <w:p w:rsidR="008E5BA0" w:rsidRDefault="008E5BA0" w:rsidP="008E5BA0">
      <w:pPr>
        <w:pStyle w:val="a8"/>
      </w:pPr>
      <w:r>
        <w:t>1. Вводная часть (5 мин)</w:t>
      </w:r>
    </w:p>
    <w:p w:rsidR="008E5BA0" w:rsidRDefault="008E5BA0" w:rsidP="008E5BA0">
      <w:pPr>
        <w:pStyle w:val="a8"/>
      </w:pPr>
      <w:r>
        <w:t xml:space="preserve">1.1. </w:t>
      </w:r>
      <w:r w:rsidRPr="003E0052">
        <w:t xml:space="preserve">Организационный момент </w:t>
      </w:r>
    </w:p>
    <w:p w:rsidR="008E5BA0" w:rsidRDefault="008E5BA0" w:rsidP="008E5BA0">
      <w:pPr>
        <w:pStyle w:val="a8"/>
      </w:pPr>
      <w:r>
        <w:t xml:space="preserve">1.2. Объявление темы и цели мероприятия </w:t>
      </w:r>
    </w:p>
    <w:p w:rsidR="008E5BA0" w:rsidRDefault="008E5BA0" w:rsidP="008E5BA0">
      <w:pPr>
        <w:pStyle w:val="a8"/>
      </w:pPr>
      <w:r>
        <w:t>2. Основная часть (3</w:t>
      </w:r>
      <w:r w:rsidR="00842E3C">
        <w:t>0</w:t>
      </w:r>
      <w:r>
        <w:t>мин)</w:t>
      </w:r>
    </w:p>
    <w:p w:rsidR="008E5BA0" w:rsidRDefault="008E5BA0" w:rsidP="008E5BA0">
      <w:pPr>
        <w:pStyle w:val="a8"/>
      </w:pPr>
      <w:r>
        <w:t xml:space="preserve">2.1. </w:t>
      </w:r>
      <w:r w:rsidR="00842E3C">
        <w:t>Вступительное слово организатора</w:t>
      </w:r>
      <w:r w:rsidR="008E062A">
        <w:t xml:space="preserve"> - ведущего</w:t>
      </w:r>
      <w:r w:rsidR="00842E3C">
        <w:t xml:space="preserve"> </w:t>
      </w:r>
      <w:r>
        <w:t>(Приложение 1)</w:t>
      </w:r>
    </w:p>
    <w:p w:rsidR="008E5BA0" w:rsidRDefault="008E5BA0" w:rsidP="008E5BA0">
      <w:pPr>
        <w:pStyle w:val="a8"/>
      </w:pPr>
      <w:r>
        <w:lastRenderedPageBreak/>
        <w:t>2.</w:t>
      </w:r>
      <w:r w:rsidR="00842E3C">
        <w:t>2</w:t>
      </w:r>
      <w:r>
        <w:t xml:space="preserve">. Сценарий мероприятия (Приложение </w:t>
      </w:r>
      <w:r w:rsidR="00842E3C">
        <w:t>2</w:t>
      </w:r>
      <w:r>
        <w:t>)</w:t>
      </w:r>
    </w:p>
    <w:p w:rsidR="00842E3C" w:rsidRDefault="00842E3C" w:rsidP="00842E3C">
      <w:pPr>
        <w:pStyle w:val="a8"/>
      </w:pPr>
      <w:r>
        <w:t>2.3. Презентация (Приложение 3)</w:t>
      </w:r>
    </w:p>
    <w:p w:rsidR="008E5BA0" w:rsidRDefault="00842E3C" w:rsidP="008E5BA0">
      <w:pPr>
        <w:pStyle w:val="a8"/>
      </w:pPr>
      <w:r>
        <w:t>3. Заключение (10</w:t>
      </w:r>
      <w:r w:rsidR="008E5BA0">
        <w:t xml:space="preserve"> мин)</w:t>
      </w:r>
    </w:p>
    <w:p w:rsidR="008E5BA0" w:rsidRDefault="008E5BA0" w:rsidP="008E5BA0">
      <w:pPr>
        <w:pStyle w:val="a8"/>
      </w:pPr>
      <w:r>
        <w:t>3.1. Подведение итогов мероприятия.</w:t>
      </w:r>
    </w:p>
    <w:p w:rsidR="008E5BA0" w:rsidRDefault="008E5BA0" w:rsidP="008E5BA0">
      <w:pPr>
        <w:pStyle w:val="a8"/>
      </w:pPr>
      <w:r>
        <w:t xml:space="preserve">3.2. Заключительное слово </w:t>
      </w:r>
      <w:r w:rsidR="00842E3C">
        <w:t>организатора</w:t>
      </w:r>
      <w:r>
        <w:t>.</w:t>
      </w:r>
    </w:p>
    <w:p w:rsidR="008E5BA0" w:rsidRDefault="008E5BA0" w:rsidP="008E5BA0">
      <w:pPr>
        <w:pStyle w:val="a8"/>
      </w:pPr>
      <w:r>
        <w:t>3.3. Заключительное слово администрации.</w:t>
      </w:r>
    </w:p>
    <w:p w:rsidR="00361313" w:rsidRDefault="00361313" w:rsidP="0027792D">
      <w:pPr>
        <w:pStyle w:val="a8"/>
        <w:ind w:firstLine="454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2B32" w:rsidRDefault="00EF2B32" w:rsidP="00842E3C">
      <w:pPr>
        <w:pStyle w:val="a8"/>
        <w:ind w:firstLine="454"/>
        <w:jc w:val="right"/>
        <w:rPr>
          <w:bCs/>
        </w:rPr>
      </w:pPr>
    </w:p>
    <w:p w:rsidR="00EF05D6" w:rsidRDefault="00EF05D6" w:rsidP="00842E3C">
      <w:pPr>
        <w:pStyle w:val="a8"/>
        <w:ind w:firstLine="454"/>
        <w:jc w:val="right"/>
        <w:rPr>
          <w:bCs/>
        </w:rPr>
      </w:pPr>
    </w:p>
    <w:p w:rsidR="00F658DB" w:rsidRDefault="00F658DB" w:rsidP="00842E3C">
      <w:pPr>
        <w:pStyle w:val="a8"/>
        <w:ind w:firstLine="454"/>
        <w:jc w:val="right"/>
        <w:rPr>
          <w:bCs/>
        </w:rPr>
      </w:pPr>
      <w:r>
        <w:rPr>
          <w:bCs/>
        </w:rPr>
        <w:lastRenderedPageBreak/>
        <w:t>Приложение 1</w:t>
      </w:r>
    </w:p>
    <w:p w:rsidR="00842E3C" w:rsidRDefault="00842E3C" w:rsidP="00AF48EF">
      <w:pPr>
        <w:pStyle w:val="a8"/>
        <w:spacing w:line="360" w:lineRule="auto"/>
        <w:ind w:firstLine="454"/>
        <w:rPr>
          <w:bCs/>
        </w:rPr>
      </w:pPr>
      <w:r>
        <w:rPr>
          <w:bCs/>
        </w:rPr>
        <w:t>Дорогие друзья!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 xml:space="preserve">Мы рады приветствовать вас на нашем классном часе, он называется «Я иду на практику». </w:t>
      </w:r>
    </w:p>
    <w:p w:rsidR="00842E3C" w:rsidRDefault="00842E3C" w:rsidP="008E062A">
      <w:pPr>
        <w:widowControl/>
        <w:suppressAutoHyphens w:val="0"/>
        <w:spacing w:line="360" w:lineRule="auto"/>
        <w:ind w:firstLine="454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Производственная практика это </w:t>
      </w:r>
      <w:r>
        <w:t xml:space="preserve">важная неотъемлемая часть учебного процесса, </w:t>
      </w:r>
      <w:r>
        <w:br/>
      </w:r>
      <w:r>
        <w:rPr>
          <w:rFonts w:eastAsia="Times New Roman" w:cs="Times New Roman"/>
          <w:kern w:val="0"/>
          <w:lang w:eastAsia="ru-RU" w:bidi="ar-SA"/>
        </w:rPr>
        <w:t xml:space="preserve">проводится в целях формирования профессиональных компетенций студентов и приобретения ими опыта профессиональной деятельности. 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Конкретно – во время практики вы будете собирать материалы для курсового проекта, который составит основу вашей выпускной квалификационной работы в форме дипломного проекта.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>На время производственной практики с каждым студентом будет заключен срочный трудовой договор, (то есть договор на определенный срок), и вы, таким образом,  будете работниками предприятия, и должны будете соблюдать все правила и нормы в части трудовой дисциплины и охраны труда, действующие на данном предприятии.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>Цель сегодняшнего классного часа - познакомить вас с основными моментами предстоящей практики, немного морально подготовить к этому важному этапу учебного процесса.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 xml:space="preserve">Более детально вопросы, касающиеся производственной практики, будут рассмотрены на организационном собрании. 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>А сегодня мы представим вам небольшой блок информации по этой теме, а студенты будут сопровождать нашу презентацию в формате «Вопрос – ответ».</w:t>
      </w:r>
    </w:p>
    <w:p w:rsidR="00842E3C" w:rsidRDefault="00842E3C" w:rsidP="008E062A">
      <w:pPr>
        <w:widowControl/>
        <w:suppressAutoHyphens w:val="0"/>
        <w:spacing w:before="100" w:beforeAutospacing="1" w:after="100" w:afterAutospacing="1" w:line="360" w:lineRule="auto"/>
        <w:ind w:firstLine="454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Cs/>
          <w:kern w:val="0"/>
          <w:lang w:eastAsia="ru-RU" w:bidi="ar-SA"/>
        </w:rPr>
        <w:t xml:space="preserve">Вы, конечно, понимаете, что мы специально подготовили неверные ответы на некоторые вопросы, ваша задача – </w:t>
      </w:r>
      <w:r w:rsidR="00CB264F">
        <w:rPr>
          <w:rFonts w:eastAsia="Times New Roman" w:cs="Times New Roman"/>
          <w:bCs/>
          <w:kern w:val="0"/>
          <w:lang w:eastAsia="ru-RU" w:bidi="ar-SA"/>
        </w:rPr>
        <w:t xml:space="preserve">определить </w:t>
      </w:r>
      <w:r>
        <w:rPr>
          <w:rFonts w:eastAsia="Times New Roman" w:cs="Times New Roman"/>
          <w:bCs/>
          <w:kern w:val="0"/>
          <w:lang w:eastAsia="ru-RU" w:bidi="ar-SA"/>
        </w:rPr>
        <w:t>правильные ответы</w:t>
      </w:r>
      <w:r w:rsidR="00CB264F">
        <w:rPr>
          <w:rFonts w:eastAsia="Times New Roman" w:cs="Times New Roman"/>
          <w:bCs/>
          <w:kern w:val="0"/>
          <w:lang w:eastAsia="ru-RU" w:bidi="ar-SA"/>
        </w:rPr>
        <w:t xml:space="preserve"> и поднять руки</w:t>
      </w:r>
      <w:r>
        <w:rPr>
          <w:rFonts w:eastAsia="Times New Roman" w:cs="Times New Roman"/>
          <w:bCs/>
          <w:kern w:val="0"/>
          <w:lang w:eastAsia="ru-RU" w:bidi="ar-SA"/>
        </w:rPr>
        <w:t>.</w:t>
      </w:r>
    </w:p>
    <w:p w:rsidR="00EF2B32" w:rsidRDefault="00842E3C" w:rsidP="008E062A">
      <w:pPr>
        <w:pStyle w:val="a8"/>
        <w:ind w:firstLine="454"/>
        <w:jc w:val="both"/>
        <w:rPr>
          <w:bCs/>
        </w:rPr>
      </w:pPr>
      <w:r>
        <w:rPr>
          <w:bCs/>
        </w:rPr>
        <w:t xml:space="preserve"> </w:t>
      </w:r>
    </w:p>
    <w:p w:rsidR="00EF2B32" w:rsidRDefault="00EF2B32" w:rsidP="008E062A">
      <w:pPr>
        <w:pStyle w:val="a8"/>
        <w:ind w:firstLine="454"/>
        <w:jc w:val="both"/>
        <w:rPr>
          <w:bCs/>
        </w:rPr>
      </w:pPr>
    </w:p>
    <w:p w:rsidR="00EF05D6" w:rsidRDefault="00EF05D6" w:rsidP="008E062A">
      <w:pPr>
        <w:pStyle w:val="a8"/>
        <w:ind w:firstLine="454"/>
        <w:jc w:val="both"/>
        <w:rPr>
          <w:bCs/>
        </w:rPr>
      </w:pPr>
    </w:p>
    <w:p w:rsidR="00EF05D6" w:rsidRDefault="00EF05D6" w:rsidP="008E062A">
      <w:pPr>
        <w:pStyle w:val="a8"/>
        <w:ind w:firstLine="454"/>
        <w:jc w:val="both"/>
        <w:rPr>
          <w:bCs/>
        </w:rPr>
      </w:pPr>
    </w:p>
    <w:p w:rsidR="00EF05D6" w:rsidRDefault="00EF05D6" w:rsidP="008E062A">
      <w:pPr>
        <w:pStyle w:val="a8"/>
        <w:ind w:firstLine="454"/>
        <w:jc w:val="both"/>
        <w:rPr>
          <w:bCs/>
        </w:rPr>
      </w:pPr>
    </w:p>
    <w:p w:rsidR="00EF05D6" w:rsidRDefault="00EF05D6" w:rsidP="008E062A">
      <w:pPr>
        <w:pStyle w:val="a8"/>
        <w:ind w:firstLine="454"/>
        <w:jc w:val="both"/>
        <w:rPr>
          <w:bCs/>
        </w:rPr>
      </w:pPr>
    </w:p>
    <w:p w:rsidR="00EF05D6" w:rsidRDefault="00EF05D6" w:rsidP="008E062A">
      <w:pPr>
        <w:pStyle w:val="a8"/>
        <w:ind w:firstLine="454"/>
        <w:jc w:val="both"/>
        <w:rPr>
          <w:bCs/>
        </w:rPr>
      </w:pPr>
    </w:p>
    <w:p w:rsidR="00EF2B32" w:rsidRDefault="00EF2B32" w:rsidP="00842E3C">
      <w:pPr>
        <w:pStyle w:val="a8"/>
        <w:ind w:firstLine="454"/>
        <w:jc w:val="right"/>
      </w:pPr>
      <w:bookmarkStart w:id="0" w:name="_GoBack"/>
      <w:bookmarkEnd w:id="0"/>
    </w:p>
    <w:p w:rsidR="00842E3C" w:rsidRDefault="00842E3C" w:rsidP="00842E3C">
      <w:pPr>
        <w:pStyle w:val="a8"/>
        <w:ind w:firstLine="454"/>
        <w:jc w:val="right"/>
      </w:pPr>
      <w:r>
        <w:lastRenderedPageBreak/>
        <w:t>Приложение 2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На сцене стоят учебные столы, за которыми сидят студенты: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Иван – положительный герой представления, всегда правильно отвечает на вопросы ведущего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Лев – увлекающийся, немного несерьезный герой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Максим – много внимания уделяет вопросом питания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Лена - много внимания уделяет своей внешности</w:t>
      </w:r>
    </w:p>
    <w:p w:rsidR="004C613E" w:rsidRDefault="004C613E" w:rsidP="00842E3C">
      <w:pPr>
        <w:spacing w:before="100" w:beforeAutospacing="1" w:after="100" w:afterAutospacing="1"/>
        <w:rPr>
          <w:rFonts w:cs="Times New Roman"/>
          <w:b/>
          <w:lang w:eastAsia="ru-RU" w:bidi="ar-SA"/>
        </w:rPr>
      </w:pPr>
      <w:r>
        <w:rPr>
          <w:rFonts w:cs="Times New Roman"/>
          <w:lang w:eastAsia="ru-RU" w:bidi="ar-SA"/>
        </w:rPr>
        <w:t xml:space="preserve">Ведущий задает вопросы, студенты на сцене отвечают. </w:t>
      </w:r>
      <w:r w:rsidR="00C8163A">
        <w:rPr>
          <w:rFonts w:cs="Times New Roman"/>
          <w:lang w:eastAsia="ru-RU" w:bidi="ar-SA"/>
        </w:rPr>
        <w:t>В</w:t>
      </w:r>
      <w:r>
        <w:rPr>
          <w:rFonts w:cs="Times New Roman"/>
          <w:lang w:eastAsia="ru-RU" w:bidi="ar-SA"/>
        </w:rPr>
        <w:t xml:space="preserve">едущий </w:t>
      </w:r>
      <w:r w:rsidR="00C8163A">
        <w:rPr>
          <w:rFonts w:cs="Times New Roman"/>
          <w:lang w:eastAsia="ru-RU" w:bidi="ar-SA"/>
        </w:rPr>
        <w:t xml:space="preserve">следит, чтобы в </w:t>
      </w:r>
      <w:r>
        <w:rPr>
          <w:rFonts w:cs="Times New Roman"/>
          <w:lang w:eastAsia="ru-RU" w:bidi="ar-SA"/>
        </w:rPr>
        <w:t>зал</w:t>
      </w:r>
      <w:r w:rsidR="00C8163A">
        <w:rPr>
          <w:rFonts w:cs="Times New Roman"/>
          <w:lang w:eastAsia="ru-RU" w:bidi="ar-SA"/>
        </w:rPr>
        <w:t>е студенты поднимали руки, когда звучит</w:t>
      </w:r>
      <w:r>
        <w:rPr>
          <w:rFonts w:cs="Times New Roman"/>
          <w:lang w:eastAsia="ru-RU" w:bidi="ar-SA"/>
        </w:rPr>
        <w:t xml:space="preserve"> правильный ответ. 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b/>
          <w:lang w:eastAsia="ru-RU" w:bidi="ar-SA"/>
        </w:rPr>
      </w:pPr>
      <w:r>
        <w:rPr>
          <w:rFonts w:cs="Times New Roman"/>
          <w:b/>
          <w:lang w:eastAsia="ru-RU" w:bidi="ar-SA"/>
        </w:rPr>
        <w:t>П</w:t>
      </w:r>
      <w:r w:rsidRPr="0080493B">
        <w:rPr>
          <w:rFonts w:cs="Times New Roman"/>
          <w:b/>
          <w:lang w:eastAsia="ru-RU" w:bidi="ar-SA"/>
        </w:rPr>
        <w:t>еред началом практики</w:t>
      </w:r>
      <w:r>
        <w:rPr>
          <w:rFonts w:cs="Times New Roman"/>
          <w:b/>
          <w:lang w:eastAsia="ru-RU" w:bidi="ar-SA"/>
        </w:rPr>
        <w:t xml:space="preserve"> (</w:t>
      </w:r>
      <w:r w:rsidRPr="0092720B">
        <w:rPr>
          <w:rFonts w:cs="Times New Roman"/>
          <w:lang w:eastAsia="ru-RU" w:bidi="ar-SA"/>
        </w:rPr>
        <w:t>П</w:t>
      </w:r>
      <w:r w:rsidR="004C613E" w:rsidRPr="0092720B">
        <w:rPr>
          <w:rFonts w:cs="Times New Roman"/>
          <w:lang w:eastAsia="ru-RU" w:bidi="ar-SA"/>
        </w:rPr>
        <w:t>резентаци</w:t>
      </w:r>
      <w:r>
        <w:rPr>
          <w:rFonts w:cs="Times New Roman"/>
          <w:lang w:eastAsia="ru-RU" w:bidi="ar-SA"/>
        </w:rPr>
        <w:t xml:space="preserve">я, слайды </w:t>
      </w:r>
      <w:r w:rsidR="00AF48EF">
        <w:rPr>
          <w:rFonts w:cs="Times New Roman"/>
          <w:lang w:eastAsia="ru-RU" w:bidi="ar-SA"/>
        </w:rPr>
        <w:t>2</w:t>
      </w:r>
      <w:r>
        <w:rPr>
          <w:rFonts w:cs="Times New Roman"/>
          <w:lang w:eastAsia="ru-RU" w:bidi="ar-SA"/>
        </w:rPr>
        <w:t>-5)</w:t>
      </w:r>
      <w:r w:rsidR="004C613E" w:rsidRPr="0092720B">
        <w:rPr>
          <w:rFonts w:cs="Times New Roman"/>
          <w:lang w:eastAsia="ru-RU" w:bidi="ar-SA"/>
        </w:rPr>
        <w:t xml:space="preserve"> </w:t>
      </w:r>
    </w:p>
    <w:p w:rsidR="00842E3C" w:rsidRPr="0080493B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1. Что должны сделать студенты перед началом производственной практики?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Иван: Принять участие в организационном собрании по практике, которое проводит заведующий отделением совместно с руководителями практики от техникума</w:t>
      </w:r>
    </w:p>
    <w:p w:rsidR="00842E3C" w:rsidRPr="0080493B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2. Что должны завести студенты?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Студенты перед практикой должны завести как можно больше друзей, чтобы на практике было не скучно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Иван: Завести дневник производственной практики по форме, предложенной руководителем практики от техникума </w:t>
      </w:r>
    </w:p>
    <w:p w:rsidR="00842E3C" w:rsidRPr="0080493B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3. Что необходимо выяснить?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Лена: Необходимо выяснить, какой макияж актуален во время студенческой практики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Максим: Нет, самое главное – нужно узнать, как будет организовано питание студентов во время практики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Иван: Необходимо выяснить адрес и маршрут следования к месту практики; должностное лицо, к которому должен обратиться по прибытию на практику, подразделение.</w:t>
      </w:r>
    </w:p>
    <w:p w:rsidR="00842E3C" w:rsidRPr="0080493B" w:rsidRDefault="004C613E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 xml:space="preserve">: </w:t>
      </w:r>
      <w:r>
        <w:rPr>
          <w:rFonts w:cs="Times New Roman"/>
          <w:lang w:eastAsia="ru-RU" w:bidi="ar-SA"/>
        </w:rPr>
        <w:t>4</w:t>
      </w:r>
      <w:r w:rsidR="00842E3C" w:rsidRPr="0080493B">
        <w:rPr>
          <w:rFonts w:cs="Times New Roman"/>
          <w:lang w:eastAsia="ru-RU" w:bidi="ar-SA"/>
        </w:rPr>
        <w:t xml:space="preserve">. Нужно </w:t>
      </w:r>
      <w:r>
        <w:rPr>
          <w:rFonts w:cs="Times New Roman"/>
          <w:lang w:eastAsia="ru-RU" w:bidi="ar-SA"/>
        </w:rPr>
        <w:t xml:space="preserve">ли </w:t>
      </w:r>
      <w:r w:rsidR="00842E3C" w:rsidRPr="0080493B">
        <w:rPr>
          <w:rFonts w:cs="Times New Roman"/>
          <w:lang w:eastAsia="ru-RU" w:bidi="ar-SA"/>
        </w:rPr>
        <w:t>проходить медосмотр перед производственной практикой?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Нет, мы же проходили медосмотр в техникуме</w:t>
      </w:r>
    </w:p>
    <w:p w:rsidR="00842E3C" w:rsidRPr="0080493B" w:rsidRDefault="00842E3C" w:rsidP="00842E3C">
      <w:pPr>
        <w:widowControl/>
        <w:suppressAutoHyphens w:val="0"/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Иван: Необходимо п</w:t>
      </w:r>
      <w:r w:rsidRPr="0080493B">
        <w:rPr>
          <w:rFonts w:eastAsia="Times New Roman" w:cs="Times New Roman"/>
          <w:kern w:val="0"/>
          <w:lang w:eastAsia="ru-RU" w:bidi="ar-SA"/>
        </w:rPr>
        <w:t>ройти медицинский осмотр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b/>
          <w:color w:val="212529"/>
        </w:rPr>
      </w:pPr>
      <w:r w:rsidRPr="0080493B">
        <w:rPr>
          <w:rFonts w:cs="Times New Roman"/>
          <w:b/>
          <w:color w:val="212529"/>
        </w:rPr>
        <w:t>По прибытии на предприятие</w:t>
      </w:r>
      <w:r w:rsidR="0092720B">
        <w:rPr>
          <w:rFonts w:cs="Times New Roman"/>
          <w:b/>
          <w:color w:val="212529"/>
        </w:rPr>
        <w:t xml:space="preserve"> </w:t>
      </w:r>
      <w:r w:rsidR="0092720B">
        <w:rPr>
          <w:rFonts w:cs="Times New Roman"/>
          <w:b/>
          <w:lang w:eastAsia="ru-RU" w:bidi="ar-SA"/>
        </w:rPr>
        <w:t>(</w:t>
      </w:r>
      <w:r w:rsidR="0092720B" w:rsidRPr="0092720B">
        <w:rPr>
          <w:rFonts w:cs="Times New Roman"/>
          <w:lang w:eastAsia="ru-RU" w:bidi="ar-SA"/>
        </w:rPr>
        <w:t>Презентаци</w:t>
      </w:r>
      <w:r w:rsidR="0092720B">
        <w:rPr>
          <w:rFonts w:cs="Times New Roman"/>
          <w:lang w:eastAsia="ru-RU" w:bidi="ar-SA"/>
        </w:rPr>
        <w:t>я, слайды 6-11)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color w:val="212529"/>
        </w:rPr>
      </w:pPr>
      <w:r>
        <w:rPr>
          <w:rFonts w:cs="Times New Roman"/>
          <w:lang w:eastAsia="ru-RU" w:bidi="ar-SA"/>
        </w:rPr>
        <w:t>Ведущий</w:t>
      </w:r>
      <w:r w:rsidRPr="0080493B">
        <w:rPr>
          <w:rFonts w:cs="Times New Roman"/>
          <w:lang w:eastAsia="ru-RU" w:bidi="ar-SA"/>
        </w:rPr>
        <w:t xml:space="preserve"> </w:t>
      </w:r>
      <w:r w:rsidR="00842E3C" w:rsidRPr="0080493B">
        <w:rPr>
          <w:rFonts w:cs="Times New Roman"/>
          <w:lang w:eastAsia="ru-RU" w:bidi="ar-SA"/>
        </w:rPr>
        <w:t>:</w:t>
      </w:r>
      <w:r w:rsidR="00842E3C" w:rsidRPr="0080493B">
        <w:rPr>
          <w:rFonts w:cs="Times New Roman"/>
        </w:rPr>
        <w:t xml:space="preserve"> </w:t>
      </w:r>
      <w:r w:rsidR="00842E3C" w:rsidRPr="0080493B">
        <w:rPr>
          <w:rFonts w:cs="Times New Roman"/>
          <w:color w:val="212529"/>
        </w:rPr>
        <w:t>1 Что должны иметь при себе студенты, придя на место прохождения практики?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 Иван:  Документы, подтверждающие личность, для оформления пропуска к месту практики.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2. Катя: Что проходят студенты, впервые прибыв на предприятие?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Лев: Заводскую проходную 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Максим: Они проходят в столовую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Лена: Нет, они проходят к зеркалу, поправляют прическу и делают селфи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lastRenderedPageBreak/>
        <w:t>Иван:  Вводный инструктаж по охране труда на предприятии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 xml:space="preserve">: 3. Что делает инструктирующий по окончании инструктажа? 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Благодарит за внимание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Максим: Ведет в столовую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Иван: Проводит устную проверку усвоения знаний. 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color w:val="212529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 xml:space="preserve">: 4. Что делают студенты, которые </w:t>
      </w:r>
      <w:r w:rsidR="00842E3C" w:rsidRPr="0080493B">
        <w:rPr>
          <w:rFonts w:cs="Times New Roman"/>
          <w:color w:val="212529"/>
          <w:lang w:eastAsia="ru-RU" w:bidi="ar-SA"/>
        </w:rPr>
        <w:t>успешно ответили на вопросы?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212529"/>
          <w:lang w:eastAsia="ru-RU" w:bidi="ar-SA"/>
        </w:rPr>
      </w:pPr>
      <w:r w:rsidRPr="0080493B">
        <w:rPr>
          <w:rFonts w:cs="Times New Roman"/>
          <w:color w:val="212529"/>
          <w:lang w:eastAsia="ru-RU" w:bidi="ar-SA"/>
        </w:rPr>
        <w:t>Лев: Облегченно вздыхают – уффф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212529"/>
          <w:lang w:eastAsia="ru-RU" w:bidi="ar-SA"/>
        </w:rPr>
      </w:pPr>
      <w:r w:rsidRPr="0080493B">
        <w:rPr>
          <w:rFonts w:cs="Times New Roman"/>
          <w:color w:val="212529"/>
          <w:lang w:eastAsia="ru-RU" w:bidi="ar-SA"/>
        </w:rPr>
        <w:t>Лена: (поднимает руки и изящно хлопает) Хлопают в ладоши, если у них, конечно, хороший маникюр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color w:val="212529"/>
          <w:lang w:eastAsia="ru-RU" w:bidi="ar-SA"/>
        </w:rPr>
        <w:t xml:space="preserve">Иван: </w:t>
      </w:r>
      <w:r w:rsidRPr="0080493B">
        <w:rPr>
          <w:rFonts w:cs="Times New Roman"/>
          <w:lang w:eastAsia="ru-RU" w:bidi="ar-SA"/>
        </w:rPr>
        <w:t xml:space="preserve">Расписываются в журнале регистрации прохождения вводного инструктажа и оформляют соответствующий раздел дневника производственной практики 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5. Могут ли допустить к прохождению практики тех студентов, которые не прошли вводный инструктаж?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Лена: Только самых красивых девушек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Иван: Такие студенты не допускаются к прохождению практики</w:t>
      </w:r>
    </w:p>
    <w:p w:rsidR="00CB264F" w:rsidRPr="0080493B" w:rsidRDefault="00842E3C" w:rsidP="00CB264F">
      <w:pPr>
        <w:spacing w:before="100" w:beforeAutospacing="1" w:after="100" w:afterAutospacing="1"/>
        <w:rPr>
          <w:rFonts w:cs="Times New Roman"/>
          <w:b/>
          <w:color w:val="212529"/>
        </w:rPr>
      </w:pPr>
      <w:r w:rsidRPr="0080493B">
        <w:rPr>
          <w:rFonts w:cs="Times New Roman"/>
          <w:b/>
          <w:color w:val="212529"/>
        </w:rPr>
        <w:t>По прибытии на рабочее место</w:t>
      </w:r>
      <w:r w:rsidR="00CB264F">
        <w:rPr>
          <w:rFonts w:cs="Times New Roman"/>
          <w:b/>
          <w:color w:val="212529"/>
        </w:rPr>
        <w:t xml:space="preserve"> </w:t>
      </w:r>
      <w:r w:rsidR="00CB264F">
        <w:rPr>
          <w:rFonts w:cs="Times New Roman"/>
          <w:b/>
          <w:lang w:eastAsia="ru-RU" w:bidi="ar-SA"/>
        </w:rPr>
        <w:t>(</w:t>
      </w:r>
      <w:r w:rsidR="00CB264F" w:rsidRPr="0092720B">
        <w:rPr>
          <w:rFonts w:cs="Times New Roman"/>
          <w:lang w:eastAsia="ru-RU" w:bidi="ar-SA"/>
        </w:rPr>
        <w:t>Презентаци</w:t>
      </w:r>
      <w:r w:rsidR="00CB264F">
        <w:rPr>
          <w:rFonts w:cs="Times New Roman"/>
          <w:lang w:eastAsia="ru-RU" w:bidi="ar-SA"/>
        </w:rPr>
        <w:t>я, слайды 12-14)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1. Что необходимо представить непосредственному руководителю, прибыв на рабочее место?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Иван: Дневник производственной практики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2. Катя: Что проходят студенты, прибыв на рабочее место?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Неужели опять инструктаж?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Иван: Первичный инструктаж </w:t>
      </w:r>
      <w:r w:rsidRPr="0080493B">
        <w:rPr>
          <w:rFonts w:cs="Times New Roman"/>
          <w:color w:val="212529"/>
          <w:lang w:eastAsia="ru-RU" w:bidi="ar-SA"/>
        </w:rPr>
        <w:t>на рабочем месте.</w:t>
      </w:r>
      <w:r w:rsidRPr="0080493B">
        <w:rPr>
          <w:rFonts w:cs="Times New Roman"/>
          <w:lang w:eastAsia="ru-RU" w:bidi="ar-SA"/>
        </w:rPr>
        <w:t xml:space="preserve"> </w:t>
      </w:r>
    </w:p>
    <w:p w:rsidR="00842E3C" w:rsidRPr="0080493B" w:rsidRDefault="0092720B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 3.Что делает руководитель практики после окончания первичного инструктажа?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 xml:space="preserve">Иван: </w:t>
      </w:r>
      <w:r w:rsidRPr="0080493B">
        <w:rPr>
          <w:rFonts w:cs="Times New Roman"/>
        </w:rPr>
        <w:t>По окончании инструктажа инструктор проверяет качество усвоенных знаний. Студенты р</w:t>
      </w:r>
      <w:r w:rsidRPr="0080493B">
        <w:rPr>
          <w:rFonts w:cs="Times New Roman"/>
          <w:lang w:eastAsia="ru-RU" w:bidi="ar-SA"/>
        </w:rPr>
        <w:t xml:space="preserve">асписываются в журнале регистрации прохождения первичного инструктажа и оформляют раздел дневника производственной практики </w:t>
      </w:r>
    </w:p>
    <w:p w:rsidR="00CB264F" w:rsidRPr="0080493B" w:rsidRDefault="00842E3C" w:rsidP="00CB264F">
      <w:pPr>
        <w:spacing w:before="100" w:beforeAutospacing="1" w:after="100" w:afterAutospacing="1"/>
        <w:rPr>
          <w:rFonts w:cs="Times New Roman"/>
          <w:b/>
          <w:color w:val="212529"/>
        </w:rPr>
      </w:pPr>
      <w:r w:rsidRPr="0080493B">
        <w:rPr>
          <w:rFonts w:cs="Times New Roman"/>
          <w:b/>
          <w:color w:val="212529"/>
          <w:lang w:eastAsia="ru-RU" w:bidi="ar-SA"/>
        </w:rPr>
        <w:t>Во время прохождения практики</w:t>
      </w:r>
      <w:r w:rsidR="00CB264F">
        <w:rPr>
          <w:rFonts w:cs="Times New Roman"/>
          <w:b/>
          <w:color w:val="212529"/>
          <w:lang w:eastAsia="ru-RU" w:bidi="ar-SA"/>
        </w:rPr>
        <w:t xml:space="preserve"> </w:t>
      </w:r>
      <w:r w:rsidR="00CB264F">
        <w:rPr>
          <w:rFonts w:cs="Times New Roman"/>
          <w:b/>
          <w:lang w:eastAsia="ru-RU" w:bidi="ar-SA"/>
        </w:rPr>
        <w:t>(</w:t>
      </w:r>
      <w:r w:rsidR="00CB264F" w:rsidRPr="0092720B">
        <w:rPr>
          <w:rFonts w:cs="Times New Roman"/>
          <w:lang w:eastAsia="ru-RU" w:bidi="ar-SA"/>
        </w:rPr>
        <w:t>Презентаци</w:t>
      </w:r>
      <w:r w:rsidR="00CB264F">
        <w:rPr>
          <w:rFonts w:cs="Times New Roman"/>
          <w:lang w:eastAsia="ru-RU" w:bidi="ar-SA"/>
        </w:rPr>
        <w:t>я, слайды 15-30)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>:</w:t>
      </w:r>
      <w:r>
        <w:rPr>
          <w:rFonts w:cs="Times New Roman"/>
          <w:lang w:eastAsia="ru-RU" w:bidi="ar-SA"/>
        </w:rPr>
        <w:t xml:space="preserve"> 1.</w:t>
      </w:r>
      <w:r w:rsidR="00842E3C" w:rsidRPr="0080493B">
        <w:rPr>
          <w:rFonts w:cs="Times New Roman"/>
          <w:lang w:eastAsia="ru-RU" w:bidi="ar-SA"/>
        </w:rPr>
        <w:t xml:space="preserve"> В какое время разрешается в</w:t>
      </w:r>
      <w:r w:rsidR="00842E3C" w:rsidRPr="0080493B">
        <w:rPr>
          <w:rFonts w:cs="Times New Roman"/>
        </w:rPr>
        <w:t>ход работников на территорию предприятия и выход с территории предприятия?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Лев: В любое время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Иван: Вход работников на территорию предприятия разрешается в течение 1 часа 30 мин до начала работы, а выход с территории в течение 1 часа 30 мин после окончания работы.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 xml:space="preserve">: </w:t>
      </w:r>
      <w:r>
        <w:rPr>
          <w:rFonts w:cs="Times New Roman"/>
          <w:lang w:eastAsia="ru-RU" w:bidi="ar-SA"/>
        </w:rPr>
        <w:t xml:space="preserve">2. </w:t>
      </w:r>
      <w:r w:rsidR="00842E3C" w:rsidRPr="0080493B">
        <w:rPr>
          <w:rFonts w:cs="Times New Roman"/>
          <w:lang w:eastAsia="ru-RU" w:bidi="ar-SA"/>
        </w:rPr>
        <w:t>Что нужно предъявлять, проходя на территорию через проходную?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Дневник производственной практики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lastRenderedPageBreak/>
        <w:t>Иван: Пропуск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lang w:eastAsia="ru-RU" w:bidi="ar-SA"/>
        </w:rPr>
        <w:t xml:space="preserve">: </w:t>
      </w:r>
      <w:r>
        <w:rPr>
          <w:rFonts w:cs="Times New Roman"/>
          <w:lang w:eastAsia="ru-RU" w:bidi="ar-SA"/>
        </w:rPr>
        <w:t xml:space="preserve">3. </w:t>
      </w:r>
      <w:r w:rsidR="00842E3C" w:rsidRPr="0080493B">
        <w:rPr>
          <w:rFonts w:cs="Times New Roman"/>
          <w:lang w:eastAsia="ru-RU" w:bidi="ar-SA"/>
        </w:rPr>
        <w:t>Где следует держать пропуск, находясь на территории предприятия?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Лев: На рабочем месте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lang w:eastAsia="ru-RU" w:bidi="ar-SA"/>
        </w:rPr>
        <w:t>Лена: В красивой и модной сумочке</w:t>
      </w:r>
    </w:p>
    <w:p w:rsidR="00842E3C" w:rsidRPr="003B5D2F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  <w:lang w:eastAsia="ru-RU" w:bidi="ar-SA"/>
        </w:rPr>
        <w:t xml:space="preserve">Иван: </w:t>
      </w:r>
      <w:r w:rsidRPr="0080493B">
        <w:rPr>
          <w:rFonts w:cs="Times New Roman"/>
        </w:rPr>
        <w:t>Находясь на территории предприятия, пропуск необходимо иметь при себе, потому что он является документом, удостоверяющим личность владельца и его право находиться на территории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  <w:color w:val="000000"/>
        </w:rPr>
      </w:pPr>
      <w:r>
        <w:rPr>
          <w:rFonts w:cs="Times New Roman"/>
          <w:lang w:eastAsia="ru-RU" w:bidi="ar-SA"/>
        </w:rPr>
        <w:t>Ведущий: 4.</w:t>
      </w:r>
      <w:r w:rsidRPr="0080493B">
        <w:rPr>
          <w:rFonts w:cs="Times New Roman"/>
          <w:color w:val="000000"/>
        </w:rPr>
        <w:t xml:space="preserve"> </w:t>
      </w:r>
      <w:r w:rsidR="00842E3C" w:rsidRPr="0080493B">
        <w:rPr>
          <w:rFonts w:cs="Times New Roman"/>
          <w:color w:val="000000"/>
        </w:rPr>
        <w:t>Нужно ли надевать спецодежду во время практики?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000000"/>
        </w:rPr>
      </w:pPr>
      <w:r w:rsidRPr="0080493B">
        <w:rPr>
          <w:rFonts w:cs="Times New Roman"/>
          <w:color w:val="000000"/>
        </w:rPr>
        <w:t>Лена: Для студентов спецодежда необязательна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000000"/>
        </w:rPr>
      </w:pPr>
      <w:r w:rsidRPr="0080493B">
        <w:rPr>
          <w:rFonts w:cs="Times New Roman"/>
          <w:color w:val="000000"/>
        </w:rPr>
        <w:t>Иван: Необходимо надевать спецодежду и спецобувь, которая предусмотрена для данного рабочего места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  <w:color w:val="000000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color w:val="000000"/>
        </w:rPr>
        <w:t xml:space="preserve">:  </w:t>
      </w:r>
      <w:r>
        <w:rPr>
          <w:rFonts w:cs="Times New Roman"/>
          <w:color w:val="000000"/>
        </w:rPr>
        <w:t xml:space="preserve">5. </w:t>
      </w:r>
      <w:r w:rsidR="00842E3C" w:rsidRPr="0080493B">
        <w:rPr>
          <w:rFonts w:cs="Times New Roman"/>
          <w:color w:val="000000"/>
        </w:rPr>
        <w:t xml:space="preserve">Как поступить, если работник предприятия попросит помочь выполнить работу, не связанную с </w:t>
      </w:r>
      <w:r w:rsidR="00842E3C">
        <w:rPr>
          <w:rFonts w:cs="Times New Roman"/>
          <w:color w:val="000000"/>
        </w:rPr>
        <w:t>выполняемым заданием руководителя</w:t>
      </w:r>
      <w:r w:rsidR="00842E3C" w:rsidRPr="0080493B">
        <w:rPr>
          <w:rFonts w:cs="Times New Roman"/>
          <w:color w:val="000000"/>
        </w:rPr>
        <w:t xml:space="preserve"> практики?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000000"/>
        </w:rPr>
      </w:pPr>
      <w:r w:rsidRPr="0080493B">
        <w:rPr>
          <w:rFonts w:cs="Times New Roman"/>
          <w:color w:val="000000"/>
        </w:rPr>
        <w:t>Лев: Конечно, нужно помочь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 w:rsidRPr="0080493B">
        <w:rPr>
          <w:rFonts w:cs="Times New Roman"/>
          <w:color w:val="000000"/>
        </w:rPr>
        <w:t>Иван: Практикант не должен в</w:t>
      </w:r>
      <w:r w:rsidRPr="0080493B">
        <w:rPr>
          <w:rFonts w:cs="Times New Roman"/>
          <w:lang w:eastAsia="ru-RU" w:bidi="ar-SA"/>
        </w:rPr>
        <w:t>ыполнять работы, не связанные с планом практики.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color w:val="000000"/>
        </w:rPr>
        <w:t xml:space="preserve">: </w:t>
      </w:r>
      <w:r w:rsidR="00842E3C" w:rsidRPr="0080493B">
        <w:rPr>
          <w:rFonts w:cs="Times New Roman"/>
        </w:rPr>
        <w:t xml:space="preserve"> </w:t>
      </w:r>
      <w:r>
        <w:rPr>
          <w:rFonts w:cs="Times New Roman"/>
        </w:rPr>
        <w:t xml:space="preserve">6. </w:t>
      </w:r>
      <w:r w:rsidR="00842E3C" w:rsidRPr="0080493B">
        <w:rPr>
          <w:rFonts w:cs="Times New Roman"/>
        </w:rPr>
        <w:t>Должен ли практикант подчиняться действующим на предприятии правилам внутреннего трудового распорядка?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Максим: Нет, для студентов это не обязательно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Иван: Практикант обязан соблюдать правила внутреннего трудового распорядка на предприятии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  <w:color w:val="000000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  <w:color w:val="000000"/>
        </w:rPr>
        <w:t xml:space="preserve">: </w:t>
      </w:r>
      <w:r>
        <w:rPr>
          <w:rFonts w:cs="Times New Roman"/>
          <w:color w:val="000000"/>
        </w:rPr>
        <w:t xml:space="preserve">7. </w:t>
      </w:r>
      <w:r w:rsidR="00842E3C" w:rsidRPr="0080493B">
        <w:rPr>
          <w:rFonts w:cs="Times New Roman"/>
          <w:color w:val="000000"/>
        </w:rPr>
        <w:t>Как быть, если во время практики заболеешь и не сможешь выйти на работу?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000000"/>
        </w:rPr>
      </w:pPr>
      <w:r w:rsidRPr="0080493B">
        <w:rPr>
          <w:rFonts w:cs="Times New Roman"/>
          <w:color w:val="000000"/>
        </w:rPr>
        <w:t>Лев: Нужно просто отлежаться дома, а потом написать объяснительную записку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  <w:color w:val="000000"/>
        </w:rPr>
      </w:pPr>
      <w:r w:rsidRPr="0080493B">
        <w:rPr>
          <w:rFonts w:cs="Times New Roman"/>
          <w:color w:val="000000"/>
        </w:rPr>
        <w:t>Максим: Даже если у тебя высокая температура, ты должен явиться на работу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  <w:color w:val="000000"/>
        </w:rPr>
        <w:t>Иван: В случае заболевания необходимо обратиться в поликлинику и получить у врача листок  нетрудоспособности (больничный лист), который затем предоставить на предприятии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  <w:lang w:eastAsia="ru-RU" w:bidi="ar-SA"/>
        </w:rPr>
        <w:t>Ведущий</w:t>
      </w:r>
      <w:r w:rsidR="00842E3C" w:rsidRPr="0080493B">
        <w:rPr>
          <w:rFonts w:cs="Times New Roman"/>
        </w:rPr>
        <w:t xml:space="preserve">: </w:t>
      </w:r>
      <w:r>
        <w:rPr>
          <w:rFonts w:cs="Times New Roman"/>
        </w:rPr>
        <w:t xml:space="preserve">8. </w:t>
      </w:r>
      <w:r w:rsidR="00842E3C" w:rsidRPr="0080493B">
        <w:rPr>
          <w:rFonts w:cs="Times New Roman"/>
        </w:rPr>
        <w:t>Должен ли практикант</w:t>
      </w:r>
      <w:r w:rsidR="00842E3C" w:rsidRPr="0080493B">
        <w:rPr>
          <w:rFonts w:cs="Times New Roman"/>
          <w:lang w:eastAsia="ru-RU" w:bidi="ar-SA"/>
        </w:rPr>
        <w:t xml:space="preserve"> уметь оказать первую помощь</w:t>
      </w:r>
      <w:r w:rsidR="00842E3C" w:rsidRPr="0080493B">
        <w:rPr>
          <w:rFonts w:cs="Times New Roman"/>
        </w:rPr>
        <w:t>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Лена: Нет, я же не медсестра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 xml:space="preserve">Иван: Практикант, как и любой работник предприятия должен </w:t>
      </w:r>
      <w:r w:rsidRPr="0080493B">
        <w:rPr>
          <w:rFonts w:cs="Times New Roman"/>
          <w:lang w:eastAsia="ru-RU" w:bidi="ar-SA"/>
        </w:rPr>
        <w:t>уметь оказать первую помощь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  <w:lang w:eastAsia="ru-RU" w:bidi="ar-SA"/>
        </w:rPr>
        <w:t xml:space="preserve">Ведущий: </w:t>
      </w:r>
      <w:r w:rsidRPr="0080493B">
        <w:rPr>
          <w:rFonts w:cs="Times New Roman"/>
        </w:rPr>
        <w:t xml:space="preserve"> </w:t>
      </w:r>
      <w:r>
        <w:rPr>
          <w:rFonts w:cs="Times New Roman"/>
        </w:rPr>
        <w:t>9.</w:t>
      </w:r>
      <w:r w:rsidR="00842E3C" w:rsidRPr="0080493B">
        <w:rPr>
          <w:rFonts w:cs="Times New Roman"/>
        </w:rPr>
        <w:t xml:space="preserve"> Как действовать в</w:t>
      </w:r>
      <w:r w:rsidR="00842E3C" w:rsidRPr="0080493B">
        <w:rPr>
          <w:rFonts w:cs="Times New Roman"/>
          <w:lang w:eastAsia="ru-RU" w:bidi="ar-SA"/>
        </w:rPr>
        <w:t xml:space="preserve"> случаях обнаружения неисправностей инструмента и оборудования</w:t>
      </w:r>
      <w:r w:rsidR="00842E3C" w:rsidRPr="0080493B">
        <w:rPr>
          <w:rFonts w:cs="Times New Roman"/>
        </w:rPr>
        <w:t>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Максим: Нужно самостоятельно устранить неисправность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Иван: Практикант</w:t>
      </w:r>
      <w:r w:rsidRPr="0080493B">
        <w:rPr>
          <w:rFonts w:cs="Times New Roman"/>
          <w:lang w:eastAsia="ru-RU" w:bidi="ar-SA"/>
        </w:rPr>
        <w:t xml:space="preserve"> обязан доложить руководителю практики и принять все меры, исключающие использование неисправного инструмента</w:t>
      </w:r>
    </w:p>
    <w:p w:rsidR="00842E3C" w:rsidRPr="0080493B" w:rsidRDefault="00CB264F" w:rsidP="00842E3C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  <w:lang w:eastAsia="ru-RU" w:bidi="ar-SA"/>
        </w:rPr>
        <w:t>Ведущий:</w:t>
      </w:r>
      <w:r w:rsidR="00842E3C" w:rsidRPr="0080493B">
        <w:rPr>
          <w:rFonts w:cs="Times New Roman"/>
        </w:rPr>
        <w:t xml:space="preserve"> </w:t>
      </w:r>
      <w:r>
        <w:rPr>
          <w:rFonts w:cs="Times New Roman"/>
        </w:rPr>
        <w:t xml:space="preserve">10. </w:t>
      </w:r>
      <w:r w:rsidR="00842E3C" w:rsidRPr="0080493B">
        <w:rPr>
          <w:rFonts w:cs="Times New Roman"/>
        </w:rPr>
        <w:t>Как вести себя в случае возникновения пожара?</w:t>
      </w:r>
    </w:p>
    <w:p w:rsidR="00842E3C" w:rsidRPr="0080493B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t>Лев: Нужно как можно быстрее убежать</w:t>
      </w:r>
    </w:p>
    <w:p w:rsidR="00842E3C" w:rsidRDefault="00842E3C" w:rsidP="00842E3C">
      <w:pPr>
        <w:spacing w:before="100" w:beforeAutospacing="1" w:after="100" w:afterAutospacing="1"/>
        <w:rPr>
          <w:rFonts w:cs="Times New Roman"/>
        </w:rPr>
      </w:pPr>
      <w:r w:rsidRPr="0080493B">
        <w:rPr>
          <w:rFonts w:cs="Times New Roman"/>
        </w:rPr>
        <w:lastRenderedPageBreak/>
        <w:t xml:space="preserve">Иван: Нужно </w:t>
      </w:r>
      <w:r w:rsidRPr="0080493B">
        <w:rPr>
          <w:rFonts w:cs="Times New Roman"/>
          <w:lang w:eastAsia="ru-RU" w:bidi="ar-SA"/>
        </w:rPr>
        <w:t xml:space="preserve">немедленно прекратить работу, отключить электроприборы, сообщить руководителю </w:t>
      </w:r>
      <w:r w:rsidRPr="0080493B">
        <w:rPr>
          <w:rFonts w:cs="Times New Roman"/>
        </w:rPr>
        <w:t>и действовать по его указаниям</w:t>
      </w:r>
    </w:p>
    <w:p w:rsidR="00CB264F" w:rsidRPr="0080493B" w:rsidRDefault="00842E3C" w:rsidP="00CB264F">
      <w:pPr>
        <w:spacing w:before="100" w:beforeAutospacing="1" w:after="100" w:afterAutospacing="1"/>
        <w:rPr>
          <w:rFonts w:cs="Times New Roman"/>
          <w:b/>
          <w:color w:val="212529"/>
        </w:rPr>
      </w:pPr>
      <w:r w:rsidRPr="0080493B">
        <w:rPr>
          <w:rFonts w:cs="Times New Roman"/>
          <w:b/>
          <w:lang w:eastAsia="ru-RU" w:bidi="ar-SA"/>
        </w:rPr>
        <w:t>По окончании практики</w:t>
      </w:r>
      <w:r w:rsidR="00CB264F">
        <w:rPr>
          <w:rFonts w:cs="Times New Roman"/>
          <w:b/>
          <w:lang w:eastAsia="ru-RU" w:bidi="ar-SA"/>
        </w:rPr>
        <w:t xml:space="preserve"> (</w:t>
      </w:r>
      <w:r w:rsidR="00CB264F" w:rsidRPr="0092720B">
        <w:rPr>
          <w:rFonts w:cs="Times New Roman"/>
          <w:lang w:eastAsia="ru-RU" w:bidi="ar-SA"/>
        </w:rPr>
        <w:t>Презентаци</w:t>
      </w:r>
      <w:r w:rsidR="00CB264F">
        <w:rPr>
          <w:rFonts w:cs="Times New Roman"/>
          <w:lang w:eastAsia="ru-RU" w:bidi="ar-SA"/>
        </w:rPr>
        <w:t>я, слайды 31-32)</w:t>
      </w:r>
    </w:p>
    <w:p w:rsidR="00842E3C" w:rsidRDefault="00C8163A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t>Ведущий: А теперь я еще раз задам вопросы, которые прозвучали во время нашего представления. Прошу студентов в зале ответить. За правильный ответ – приз!</w:t>
      </w:r>
    </w:p>
    <w:p w:rsidR="00AF48EF" w:rsidRDefault="00AF48EF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EF2B32" w:rsidRDefault="00EF2B32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AF48EF" w:rsidRDefault="00EF2B32" w:rsidP="00EF2B32">
      <w:pPr>
        <w:spacing w:before="100" w:beforeAutospacing="1" w:after="100" w:afterAutospacing="1"/>
        <w:jc w:val="right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lastRenderedPageBreak/>
        <w:t>Приложение 3</w:t>
      </w:r>
    </w:p>
    <w:p w:rsidR="00AF48EF" w:rsidRDefault="00AF48EF" w:rsidP="00842E3C">
      <w:pPr>
        <w:spacing w:before="100" w:beforeAutospacing="1" w:after="100" w:afterAutospacing="1"/>
        <w:rPr>
          <w:rFonts w:cs="Times New Roman"/>
          <w:lang w:eastAsia="ru-RU" w:bidi="ar-SA"/>
        </w:rPr>
      </w:pPr>
    </w:p>
    <w:p w:rsidR="00AF48EF" w:rsidRPr="0080493B" w:rsidRDefault="00EF05D6" w:rsidP="00842E3C">
      <w:pPr>
        <w:spacing w:before="100" w:beforeAutospacing="1" w:after="100" w:afterAutospacing="1"/>
        <w:rPr>
          <w:rFonts w:cs="Times New Roman"/>
          <w:b/>
          <w:lang w:eastAsia="ru-RU" w:bidi="ar-SA"/>
        </w:rPr>
      </w:pPr>
      <w:r>
        <w:rPr>
          <w:rFonts w:cs="Times New Roman"/>
          <w:b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194.2pt;visibility:visible;mso-wrap-style:square">
            <v:imagedata r:id="rId9" o:title=""/>
          </v:shape>
        </w:pict>
      </w:r>
    </w:p>
    <w:p w:rsidR="00842E3C" w:rsidRDefault="00842E3C" w:rsidP="00F658DB">
      <w:pPr>
        <w:pStyle w:val="a8"/>
        <w:ind w:firstLine="454"/>
        <w:rPr>
          <w:bCs/>
        </w:rPr>
      </w:pPr>
    </w:p>
    <w:p w:rsidR="00F658DB" w:rsidRDefault="00EF05D6" w:rsidP="0027792D">
      <w:pPr>
        <w:pStyle w:val="a8"/>
        <w:ind w:firstLine="454"/>
        <w:rPr>
          <w:bCs/>
        </w:rPr>
      </w:pPr>
      <w:r>
        <w:rPr>
          <w:bCs/>
        </w:rPr>
        <w:pict>
          <v:shape id="Рисунок 1" o:spid="_x0000_i1026" type="#_x0000_t75" style="width:4in;height:180.55pt;visibility:visible;mso-wrap-style:square">
            <v:imagedata r:id="rId10" o:title=""/>
          </v:shape>
        </w:pict>
      </w:r>
    </w:p>
    <w:p w:rsidR="00AF48EF" w:rsidRDefault="00AF48EF" w:rsidP="0027792D">
      <w:pPr>
        <w:pStyle w:val="a8"/>
        <w:ind w:firstLine="454"/>
        <w:rPr>
          <w:bCs/>
        </w:rPr>
      </w:pPr>
    </w:p>
    <w:p w:rsidR="00AF48EF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27" type="#_x0000_t75" style="width:4in;height:3in;visibility:visible;mso-wrap-style:square">
            <v:imagedata r:id="rId11" o:title=""/>
          </v:shape>
        </w:pict>
      </w:r>
    </w:p>
    <w:p w:rsidR="00AF48EF" w:rsidRDefault="00AF48EF" w:rsidP="0027792D">
      <w:pPr>
        <w:pStyle w:val="a8"/>
        <w:ind w:firstLine="454"/>
        <w:rPr>
          <w:bCs/>
        </w:rPr>
      </w:pPr>
    </w:p>
    <w:p w:rsidR="00AF48EF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28" type="#_x0000_t75" style="width:4in;height:3in;visibility:visible;mso-wrap-style:square">
            <v:imagedata r:id="rId12" o:title=""/>
          </v:shape>
        </w:pict>
      </w:r>
    </w:p>
    <w:p w:rsidR="00AF48EF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29" type="#_x0000_t75" style="width:4in;height:3in;visibility:visible;mso-wrap-style:square">
            <v:imagedata r:id="rId13" o:title=""/>
          </v:shape>
        </w:pict>
      </w:r>
    </w:p>
    <w:p w:rsidR="00AF48EF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0" type="#_x0000_t75" style="width:4in;height:3in;visibility:visible;mso-wrap-style:square">
            <v:imagedata r:id="rId14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31" type="#_x0000_t75" style="width:4in;height:3in;visibility:visible;mso-wrap-style:square">
            <v:imagedata r:id="rId15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2" type="#_x0000_t75" style="width:4in;height:3in;visibility:visible;mso-wrap-style:square">
            <v:imagedata r:id="rId16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3" type="#_x0000_t75" style="width:4in;height:3in;visibility:visible;mso-wrap-style:square">
            <v:imagedata r:id="rId17" o:title=""/>
          </v:shape>
        </w:pict>
      </w:r>
    </w:p>
    <w:p w:rsidR="00A34182" w:rsidRDefault="00A34182" w:rsidP="0027792D">
      <w:pPr>
        <w:pStyle w:val="a8"/>
        <w:ind w:firstLine="454"/>
        <w:rPr>
          <w:bCs/>
        </w:rPr>
      </w:pP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34" type="#_x0000_t75" style="width:4in;height:3in;visibility:visible;mso-wrap-style:square">
            <v:imagedata r:id="rId18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5" type="#_x0000_t75" style="width:4in;height:3in;visibility:visible;mso-wrap-style:square">
            <v:imagedata r:id="rId19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6" type="#_x0000_t75" style="width:4in;height:3in;visibility:visible;mso-wrap-style:square">
            <v:imagedata r:id="rId20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37" type="#_x0000_t75" style="width:4in;height:3in;visibility:visible;mso-wrap-style:square">
            <v:imagedata r:id="rId21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8" type="#_x0000_t75" style="width:4in;height:3in;visibility:visible;mso-wrap-style:square">
            <v:imagedata r:id="rId22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39" type="#_x0000_t75" style="width:4in;height:3in;visibility:visible;mso-wrap-style:square">
            <v:imagedata r:id="rId23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40" type="#_x0000_t75" style="width:4in;height:3in;visibility:visible;mso-wrap-style:square">
            <v:imagedata r:id="rId24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1" type="#_x0000_t75" style="width:4in;height:3in;visibility:visible;mso-wrap-style:square">
            <v:imagedata r:id="rId25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2" type="#_x0000_t75" style="width:4in;height:3in;visibility:visible;mso-wrap-style:square">
            <v:imagedata r:id="rId26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43" type="#_x0000_t75" style="width:4in;height:3in;visibility:visible;mso-wrap-style:square">
            <v:imagedata r:id="rId27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4" type="#_x0000_t75" style="width:4in;height:3in;visibility:visible;mso-wrap-style:square">
            <v:imagedata r:id="rId28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5" type="#_x0000_t75" style="width:4in;height:3in;visibility:visible;mso-wrap-style:square">
            <v:imagedata r:id="rId29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46" type="#_x0000_t75" style="width:4in;height:3in;visibility:visible;mso-wrap-style:square">
            <v:imagedata r:id="rId30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7" type="#_x0000_t75" style="width:4in;height:3in;visibility:visible;mso-wrap-style:square">
            <v:imagedata r:id="rId31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48" type="#_x0000_t75" style="width:4in;height:3in;visibility:visible;mso-wrap-style:square">
            <v:imagedata r:id="rId32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49" type="#_x0000_t75" style="width:4in;height:3in;visibility:visible;mso-wrap-style:square">
            <v:imagedata r:id="rId33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50" type="#_x0000_t75" style="width:4in;height:3in;visibility:visible;mso-wrap-style:square">
            <v:imagedata r:id="rId34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51" type="#_x0000_t75" style="width:4in;height:3in;visibility:visible;mso-wrap-style:square">
            <v:imagedata r:id="rId35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52" type="#_x0000_t75" style="width:4in;height:3in;visibility:visible;mso-wrap-style:square">
            <v:imagedata r:id="rId36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53" type="#_x0000_t75" style="width:4in;height:3in;visibility:visible;mso-wrap-style:square">
            <v:imagedata r:id="rId37" o:title=""/>
          </v:shape>
        </w:pict>
      </w:r>
    </w:p>
    <w:p w:rsidR="00A3418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54" type="#_x0000_t75" style="width:4in;height:3in;visibility:visible;mso-wrap-style:square">
            <v:imagedata r:id="rId38" o:title=""/>
          </v:shape>
        </w:pict>
      </w:r>
    </w:p>
    <w:p w:rsidR="00EF2B32" w:rsidRDefault="00FD395E" w:rsidP="0027792D">
      <w:pPr>
        <w:pStyle w:val="a8"/>
        <w:ind w:firstLine="454"/>
        <w:rPr>
          <w:bCs/>
        </w:rPr>
      </w:pPr>
      <w:r>
        <w:rPr>
          <w:bCs/>
        </w:rPr>
        <w:lastRenderedPageBreak/>
        <w:pict>
          <v:shape id="_x0000_i1055" type="#_x0000_t75" style="width:4in;height:3in;visibility:visible;mso-wrap-style:square">
            <v:imagedata r:id="rId39" o:title=""/>
          </v:shape>
        </w:pict>
      </w:r>
    </w:p>
    <w:p w:rsidR="00EF2B32" w:rsidRDefault="00FD395E" w:rsidP="0027792D">
      <w:pPr>
        <w:pStyle w:val="a8"/>
        <w:ind w:firstLine="454"/>
        <w:rPr>
          <w:bCs/>
        </w:rPr>
      </w:pPr>
      <w:r>
        <w:rPr>
          <w:bCs/>
        </w:rPr>
        <w:pict>
          <v:shape id="_x0000_i1056" type="#_x0000_t75" style="width:4in;height:3in;visibility:visible;mso-wrap-style:square">
            <v:imagedata r:id="rId40" o:title=""/>
          </v:shape>
        </w:pict>
      </w:r>
    </w:p>
    <w:sectPr w:rsidR="00EF2B32" w:rsidSect="00AF48EF">
      <w:footerReference w:type="default" r:id="rId41"/>
      <w:pgSz w:w="11906" w:h="16838"/>
      <w:pgMar w:top="1134" w:right="567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95E" w:rsidRDefault="00FD395E">
      <w:r>
        <w:separator/>
      </w:r>
    </w:p>
  </w:endnote>
  <w:endnote w:type="continuationSeparator" w:id="0">
    <w:p w:rsidR="00FD395E" w:rsidRDefault="00FD3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13E" w:rsidRDefault="004C613E">
    <w:pPr>
      <w:pStyle w:val="af"/>
      <w:jc w:val="center"/>
      <w:rPr>
        <w:noProof/>
      </w:rPr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EF05D6">
      <w:rPr>
        <w:noProof/>
      </w:rPr>
      <w:t>10</w:t>
    </w:r>
    <w:r>
      <w:rPr>
        <w:noProof/>
      </w:rPr>
      <w:fldChar w:fldCharType="end"/>
    </w:r>
  </w:p>
  <w:p w:rsidR="004C613E" w:rsidRDefault="004C613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95E" w:rsidRDefault="00FD395E">
      <w:r>
        <w:separator/>
      </w:r>
    </w:p>
  </w:footnote>
  <w:footnote w:type="continuationSeparator" w:id="0">
    <w:p w:rsidR="00FD395E" w:rsidRDefault="00FD3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530991"/>
    <w:multiLevelType w:val="multilevel"/>
    <w:tmpl w:val="6F52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8B74C2"/>
    <w:multiLevelType w:val="multilevel"/>
    <w:tmpl w:val="2A3E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AC44EE"/>
    <w:multiLevelType w:val="multilevel"/>
    <w:tmpl w:val="30EC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E14000"/>
    <w:multiLevelType w:val="multilevel"/>
    <w:tmpl w:val="19CC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0C1D0C"/>
    <w:multiLevelType w:val="multilevel"/>
    <w:tmpl w:val="05B2F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F5566"/>
    <w:multiLevelType w:val="multilevel"/>
    <w:tmpl w:val="F288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004D37"/>
    <w:multiLevelType w:val="multilevel"/>
    <w:tmpl w:val="0C243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434D91"/>
    <w:multiLevelType w:val="multilevel"/>
    <w:tmpl w:val="FCB2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AA15D3"/>
    <w:multiLevelType w:val="multilevel"/>
    <w:tmpl w:val="C7FC9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8A1E3E"/>
    <w:multiLevelType w:val="multilevel"/>
    <w:tmpl w:val="B51A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6C10A8"/>
    <w:multiLevelType w:val="hybridMultilevel"/>
    <w:tmpl w:val="F2FEC4DE"/>
    <w:lvl w:ilvl="0" w:tplc="92C62D2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7F7F41"/>
    <w:multiLevelType w:val="multilevel"/>
    <w:tmpl w:val="4B00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981251"/>
    <w:multiLevelType w:val="multilevel"/>
    <w:tmpl w:val="E7BE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9"/>
  </w:num>
  <w:num w:numId="6">
    <w:abstractNumId w:val="8"/>
  </w:num>
  <w:num w:numId="7">
    <w:abstractNumId w:val="14"/>
  </w:num>
  <w:num w:numId="8">
    <w:abstractNumId w:val="13"/>
  </w:num>
  <w:num w:numId="9">
    <w:abstractNumId w:val="15"/>
  </w:num>
  <w:num w:numId="10">
    <w:abstractNumId w:val="10"/>
  </w:num>
  <w:num w:numId="11">
    <w:abstractNumId w:val="5"/>
  </w:num>
  <w:num w:numId="12">
    <w:abstractNumId w:val="6"/>
  </w:num>
  <w:num w:numId="13">
    <w:abstractNumId w:val="4"/>
  </w:num>
  <w:num w:numId="14">
    <w:abstractNumId w:val="11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0FF"/>
    <w:rsid w:val="00001933"/>
    <w:rsid w:val="00011F76"/>
    <w:rsid w:val="00022431"/>
    <w:rsid w:val="000302C1"/>
    <w:rsid w:val="0003383C"/>
    <w:rsid w:val="00034EF6"/>
    <w:rsid w:val="000421EC"/>
    <w:rsid w:val="000465A7"/>
    <w:rsid w:val="00071F7C"/>
    <w:rsid w:val="0009486E"/>
    <w:rsid w:val="000A755E"/>
    <w:rsid w:val="000C1F81"/>
    <w:rsid w:val="000C2606"/>
    <w:rsid w:val="000D5EC1"/>
    <w:rsid w:val="00114766"/>
    <w:rsid w:val="00115811"/>
    <w:rsid w:val="00125BC0"/>
    <w:rsid w:val="00133A5B"/>
    <w:rsid w:val="00152907"/>
    <w:rsid w:val="00162C65"/>
    <w:rsid w:val="00172C6E"/>
    <w:rsid w:val="001B0AD3"/>
    <w:rsid w:val="001D441F"/>
    <w:rsid w:val="001D662C"/>
    <w:rsid w:val="001E6860"/>
    <w:rsid w:val="001E6DB7"/>
    <w:rsid w:val="001F237A"/>
    <w:rsid w:val="001F7D1B"/>
    <w:rsid w:val="002118E4"/>
    <w:rsid w:val="002145A6"/>
    <w:rsid w:val="00215902"/>
    <w:rsid w:val="00222B47"/>
    <w:rsid w:val="00243BA5"/>
    <w:rsid w:val="00255F4C"/>
    <w:rsid w:val="002571CF"/>
    <w:rsid w:val="0027792D"/>
    <w:rsid w:val="002C35D9"/>
    <w:rsid w:val="002C56D2"/>
    <w:rsid w:val="002D4AA0"/>
    <w:rsid w:val="002F0016"/>
    <w:rsid w:val="00324035"/>
    <w:rsid w:val="00325622"/>
    <w:rsid w:val="00325BB1"/>
    <w:rsid w:val="00361313"/>
    <w:rsid w:val="00364840"/>
    <w:rsid w:val="003723C1"/>
    <w:rsid w:val="00396A28"/>
    <w:rsid w:val="003A5DAA"/>
    <w:rsid w:val="003A614C"/>
    <w:rsid w:val="003B74DD"/>
    <w:rsid w:val="003E0052"/>
    <w:rsid w:val="003F1BC6"/>
    <w:rsid w:val="003F1C8E"/>
    <w:rsid w:val="003F5A47"/>
    <w:rsid w:val="004130FF"/>
    <w:rsid w:val="00425538"/>
    <w:rsid w:val="004256AD"/>
    <w:rsid w:val="00441FB6"/>
    <w:rsid w:val="00471B3A"/>
    <w:rsid w:val="004B0BA4"/>
    <w:rsid w:val="004B521E"/>
    <w:rsid w:val="004B7CBA"/>
    <w:rsid w:val="004C613E"/>
    <w:rsid w:val="00506967"/>
    <w:rsid w:val="00506E36"/>
    <w:rsid w:val="005255B9"/>
    <w:rsid w:val="005258A5"/>
    <w:rsid w:val="005641C4"/>
    <w:rsid w:val="005B32AA"/>
    <w:rsid w:val="005C4269"/>
    <w:rsid w:val="005C602B"/>
    <w:rsid w:val="005C6A1C"/>
    <w:rsid w:val="005E32D4"/>
    <w:rsid w:val="005E3F97"/>
    <w:rsid w:val="005F63F1"/>
    <w:rsid w:val="00604402"/>
    <w:rsid w:val="006136A2"/>
    <w:rsid w:val="0062644F"/>
    <w:rsid w:val="00661CAF"/>
    <w:rsid w:val="0066321D"/>
    <w:rsid w:val="00671D5B"/>
    <w:rsid w:val="00690EB3"/>
    <w:rsid w:val="00697993"/>
    <w:rsid w:val="006C3621"/>
    <w:rsid w:val="006E3290"/>
    <w:rsid w:val="007031F4"/>
    <w:rsid w:val="007114AE"/>
    <w:rsid w:val="00711DF1"/>
    <w:rsid w:val="00712DEA"/>
    <w:rsid w:val="007223F8"/>
    <w:rsid w:val="00762F5F"/>
    <w:rsid w:val="007B20ED"/>
    <w:rsid w:val="007C03B3"/>
    <w:rsid w:val="007C2E82"/>
    <w:rsid w:val="007D4862"/>
    <w:rsid w:val="007F6E83"/>
    <w:rsid w:val="0080493B"/>
    <w:rsid w:val="00814DE2"/>
    <w:rsid w:val="00820C91"/>
    <w:rsid w:val="00842E3C"/>
    <w:rsid w:val="008542A5"/>
    <w:rsid w:val="008610C7"/>
    <w:rsid w:val="0089031B"/>
    <w:rsid w:val="008A2986"/>
    <w:rsid w:val="008A2B33"/>
    <w:rsid w:val="008A7DA8"/>
    <w:rsid w:val="008C7E4D"/>
    <w:rsid w:val="008D23B7"/>
    <w:rsid w:val="008E062A"/>
    <w:rsid w:val="008E5BA0"/>
    <w:rsid w:val="009265C0"/>
    <w:rsid w:val="0092720B"/>
    <w:rsid w:val="009846A3"/>
    <w:rsid w:val="009900F3"/>
    <w:rsid w:val="009A4647"/>
    <w:rsid w:val="009A5D3F"/>
    <w:rsid w:val="009B3D39"/>
    <w:rsid w:val="009E5245"/>
    <w:rsid w:val="009F1945"/>
    <w:rsid w:val="009F3C99"/>
    <w:rsid w:val="00A04550"/>
    <w:rsid w:val="00A14364"/>
    <w:rsid w:val="00A2037B"/>
    <w:rsid w:val="00A34182"/>
    <w:rsid w:val="00A364AF"/>
    <w:rsid w:val="00A63578"/>
    <w:rsid w:val="00A702C0"/>
    <w:rsid w:val="00A926BB"/>
    <w:rsid w:val="00AB1D06"/>
    <w:rsid w:val="00AD7638"/>
    <w:rsid w:val="00AF231D"/>
    <w:rsid w:val="00AF2DCA"/>
    <w:rsid w:val="00AF48EF"/>
    <w:rsid w:val="00B0270E"/>
    <w:rsid w:val="00B02E2E"/>
    <w:rsid w:val="00B224D3"/>
    <w:rsid w:val="00B25196"/>
    <w:rsid w:val="00B6445D"/>
    <w:rsid w:val="00B704BA"/>
    <w:rsid w:val="00B906D0"/>
    <w:rsid w:val="00BB5EC3"/>
    <w:rsid w:val="00BC26A7"/>
    <w:rsid w:val="00BD05DE"/>
    <w:rsid w:val="00BE0515"/>
    <w:rsid w:val="00BE44DA"/>
    <w:rsid w:val="00C02B86"/>
    <w:rsid w:val="00C06730"/>
    <w:rsid w:val="00C2008D"/>
    <w:rsid w:val="00C40F47"/>
    <w:rsid w:val="00C53996"/>
    <w:rsid w:val="00C8163A"/>
    <w:rsid w:val="00C93EF2"/>
    <w:rsid w:val="00C96D62"/>
    <w:rsid w:val="00CA249E"/>
    <w:rsid w:val="00CA5488"/>
    <w:rsid w:val="00CB264F"/>
    <w:rsid w:val="00CE5777"/>
    <w:rsid w:val="00D81F71"/>
    <w:rsid w:val="00D82B44"/>
    <w:rsid w:val="00DA5641"/>
    <w:rsid w:val="00DB3A29"/>
    <w:rsid w:val="00DC4856"/>
    <w:rsid w:val="00E13236"/>
    <w:rsid w:val="00E21B8B"/>
    <w:rsid w:val="00E5044D"/>
    <w:rsid w:val="00E73ED7"/>
    <w:rsid w:val="00E97FE8"/>
    <w:rsid w:val="00EE2F5C"/>
    <w:rsid w:val="00EF05D6"/>
    <w:rsid w:val="00EF2B32"/>
    <w:rsid w:val="00EF574E"/>
    <w:rsid w:val="00F12438"/>
    <w:rsid w:val="00F140F5"/>
    <w:rsid w:val="00F658DB"/>
    <w:rsid w:val="00F700CC"/>
    <w:rsid w:val="00FA2C65"/>
    <w:rsid w:val="00FA63D8"/>
    <w:rsid w:val="00FD31EC"/>
    <w:rsid w:val="00FD395E"/>
    <w:rsid w:val="00FE7CE4"/>
    <w:rsid w:val="00FF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8542A5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2">
    <w:name w:val="heading 2"/>
    <w:basedOn w:val="a"/>
    <w:link w:val="20"/>
    <w:uiPriority w:val="9"/>
    <w:qFormat/>
    <w:rsid w:val="009B3D39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6">
    <w:name w:val="Balloon Text"/>
    <w:basedOn w:val="a"/>
    <w:link w:val="a7"/>
    <w:uiPriority w:val="99"/>
    <w:semiHidden/>
    <w:unhideWhenUsed/>
    <w:rsid w:val="00162C65"/>
    <w:rPr>
      <w:rFonts w:ascii="Segoe UI" w:hAnsi="Segoe UI" w:cs="Mangal"/>
      <w:sz w:val="18"/>
      <w:szCs w:val="16"/>
    </w:rPr>
  </w:style>
  <w:style w:type="character" w:customStyle="1" w:styleId="a7">
    <w:name w:val="Текст выноски Знак"/>
    <w:link w:val="a6"/>
    <w:uiPriority w:val="99"/>
    <w:semiHidden/>
    <w:rsid w:val="00162C65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a8">
    <w:name w:val="Normal (Web)"/>
    <w:basedOn w:val="a"/>
    <w:uiPriority w:val="99"/>
    <w:unhideWhenUsed/>
    <w:rsid w:val="00133A5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9">
    <w:name w:val="Hyperlink"/>
    <w:uiPriority w:val="99"/>
    <w:unhideWhenUsed/>
    <w:rsid w:val="00133A5B"/>
    <w:rPr>
      <w:color w:val="0000FF"/>
      <w:u w:val="single"/>
    </w:rPr>
  </w:style>
  <w:style w:type="paragraph" w:customStyle="1" w:styleId="c1">
    <w:name w:val="c1"/>
    <w:basedOn w:val="a"/>
    <w:rsid w:val="00133A5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c0">
    <w:name w:val="c0"/>
    <w:rsid w:val="00133A5B"/>
  </w:style>
  <w:style w:type="character" w:customStyle="1" w:styleId="20">
    <w:name w:val="Заголовок 2 Знак"/>
    <w:link w:val="2"/>
    <w:uiPriority w:val="9"/>
    <w:rsid w:val="009B3D39"/>
    <w:rPr>
      <w:b/>
      <w:bCs/>
      <w:sz w:val="36"/>
      <w:szCs w:val="36"/>
    </w:rPr>
  </w:style>
  <w:style w:type="character" w:customStyle="1" w:styleId="apple-converted-space">
    <w:name w:val="apple-converted-space"/>
    <w:rsid w:val="009B3D39"/>
  </w:style>
  <w:style w:type="paragraph" w:styleId="aa">
    <w:name w:val="Body Text Indent"/>
    <w:basedOn w:val="a"/>
    <w:link w:val="ab"/>
    <w:uiPriority w:val="99"/>
    <w:semiHidden/>
    <w:unhideWhenUsed/>
    <w:rsid w:val="00814DE2"/>
    <w:pPr>
      <w:spacing w:after="120"/>
      <w:ind w:left="283"/>
    </w:pPr>
    <w:rPr>
      <w:rFonts w:cs="Mangal"/>
      <w:szCs w:val="21"/>
    </w:rPr>
  </w:style>
  <w:style w:type="character" w:customStyle="1" w:styleId="ab">
    <w:name w:val="Основной текст с отступом Знак"/>
    <w:link w:val="aa"/>
    <w:uiPriority w:val="99"/>
    <w:semiHidden/>
    <w:rsid w:val="00814DE2"/>
    <w:rPr>
      <w:rFonts w:eastAsia="SimSun" w:cs="Mangal"/>
      <w:kern w:val="1"/>
      <w:sz w:val="24"/>
      <w:szCs w:val="21"/>
      <w:lang w:eastAsia="hi-IN" w:bidi="hi-IN"/>
    </w:rPr>
  </w:style>
  <w:style w:type="paragraph" w:styleId="3">
    <w:name w:val="Body Text Indent 3"/>
    <w:basedOn w:val="a"/>
    <w:link w:val="30"/>
    <w:uiPriority w:val="99"/>
    <w:semiHidden/>
    <w:unhideWhenUsed/>
    <w:rsid w:val="00814DE2"/>
    <w:pPr>
      <w:spacing w:after="120"/>
      <w:ind w:left="283"/>
    </w:pPr>
    <w:rPr>
      <w:rFonts w:cs="Mangal"/>
      <w:sz w:val="16"/>
      <w:szCs w:val="14"/>
    </w:rPr>
  </w:style>
  <w:style w:type="character" w:customStyle="1" w:styleId="30">
    <w:name w:val="Основной текст с отступом 3 Знак"/>
    <w:link w:val="3"/>
    <w:uiPriority w:val="99"/>
    <w:semiHidden/>
    <w:rsid w:val="00814DE2"/>
    <w:rPr>
      <w:rFonts w:eastAsia="SimSun" w:cs="Mangal"/>
      <w:kern w:val="1"/>
      <w:sz w:val="16"/>
      <w:szCs w:val="14"/>
      <w:lang w:eastAsia="hi-IN" w:bidi="hi-IN"/>
    </w:rPr>
  </w:style>
  <w:style w:type="character" w:customStyle="1" w:styleId="10">
    <w:name w:val="Заголовок 1 Знак"/>
    <w:link w:val="1"/>
    <w:uiPriority w:val="9"/>
    <w:rsid w:val="008542A5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  <w:style w:type="character" w:customStyle="1" w:styleId="13">
    <w:name w:val="Дата1"/>
    <w:rsid w:val="008542A5"/>
  </w:style>
  <w:style w:type="character" w:customStyle="1" w:styleId="comments">
    <w:name w:val="comments"/>
    <w:rsid w:val="008542A5"/>
  </w:style>
  <w:style w:type="character" w:customStyle="1" w:styleId="fio">
    <w:name w:val="fio"/>
    <w:rsid w:val="008542A5"/>
  </w:style>
  <w:style w:type="character" w:styleId="ac">
    <w:name w:val="Strong"/>
    <w:uiPriority w:val="22"/>
    <w:qFormat/>
    <w:rsid w:val="00034EF6"/>
    <w:rPr>
      <w:b/>
      <w:bCs/>
    </w:rPr>
  </w:style>
  <w:style w:type="paragraph" w:styleId="ad">
    <w:name w:val="No Spacing"/>
    <w:uiPriority w:val="1"/>
    <w:qFormat/>
    <w:rsid w:val="00E13236"/>
    <w:pPr>
      <w:widowControl w:val="0"/>
      <w:suppressAutoHyphens/>
    </w:pPr>
    <w:rPr>
      <w:rFonts w:eastAsia="SimSun" w:cs="Mangal"/>
      <w:kern w:val="1"/>
      <w:sz w:val="24"/>
      <w:szCs w:val="21"/>
      <w:lang w:eastAsia="hi-IN" w:bidi="hi-IN"/>
    </w:rPr>
  </w:style>
  <w:style w:type="paragraph" w:styleId="ae">
    <w:name w:val="List Paragraph"/>
    <w:basedOn w:val="a"/>
    <w:uiPriority w:val="34"/>
    <w:qFormat/>
    <w:rsid w:val="005B32A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f">
    <w:name w:val="footer"/>
    <w:basedOn w:val="a"/>
    <w:link w:val="af0"/>
    <w:uiPriority w:val="99"/>
    <w:rsid w:val="0089031B"/>
    <w:pPr>
      <w:widowControl/>
      <w:tabs>
        <w:tab w:val="center" w:pos="4677"/>
        <w:tab w:val="right" w:pos="9355"/>
      </w:tabs>
      <w:suppressAutoHyphens w:val="0"/>
    </w:pPr>
    <w:rPr>
      <w:rFonts w:eastAsia="Calibri" w:cs="Times New Roman"/>
      <w:kern w:val="0"/>
      <w:lang w:eastAsia="ru-RU" w:bidi="ar-SA"/>
    </w:rPr>
  </w:style>
  <w:style w:type="character" w:customStyle="1" w:styleId="af0">
    <w:name w:val="Нижний колонтитул Знак"/>
    <w:link w:val="af"/>
    <w:uiPriority w:val="99"/>
    <w:rsid w:val="0089031B"/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2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0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9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7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7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8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1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3C70C-3EBD-48B3-99D2-B28998A5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20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28</cp:revision>
  <cp:lastPrinted>2006-03-16T01:53:00Z</cp:lastPrinted>
  <dcterms:created xsi:type="dcterms:W3CDTF">2018-10-18T17:31:00Z</dcterms:created>
  <dcterms:modified xsi:type="dcterms:W3CDTF">2021-02-25T18:35:00Z</dcterms:modified>
</cp:coreProperties>
</file>