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9E7" w:rsidRPr="00B63B35" w:rsidRDefault="00015C12" w:rsidP="00A17FC9">
      <w:pPr>
        <w:pStyle w:val="1"/>
        <w:spacing w:before="74"/>
        <w:ind w:left="-142" w:right="45"/>
        <w:jc w:val="center"/>
        <w:rPr>
          <w:sz w:val="24"/>
          <w:szCs w:val="24"/>
        </w:rPr>
      </w:pPr>
      <w:r w:rsidRPr="00B63B35">
        <w:rPr>
          <w:sz w:val="24"/>
          <w:szCs w:val="24"/>
        </w:rPr>
        <w:t>Муниципальное дошкольное образовательное бюджетное учреждение детский сад № 140 г.</w:t>
      </w:r>
      <w:r w:rsidR="00446480" w:rsidRPr="00B63B35">
        <w:rPr>
          <w:sz w:val="24"/>
          <w:szCs w:val="24"/>
        </w:rPr>
        <w:t xml:space="preserve"> </w:t>
      </w:r>
      <w:r w:rsidRPr="00B63B35">
        <w:rPr>
          <w:sz w:val="24"/>
          <w:szCs w:val="24"/>
        </w:rPr>
        <w:t>Сочи</w:t>
      </w:r>
    </w:p>
    <w:p w:rsidR="00E239E7" w:rsidRPr="00B63B35" w:rsidRDefault="00E239E7" w:rsidP="00A17FC9">
      <w:pPr>
        <w:pStyle w:val="a3"/>
        <w:ind w:left="-142"/>
        <w:rPr>
          <w:b/>
        </w:rPr>
      </w:pPr>
    </w:p>
    <w:p w:rsidR="00E239E7" w:rsidRPr="00B63B35" w:rsidRDefault="00E239E7" w:rsidP="00A17FC9">
      <w:pPr>
        <w:pStyle w:val="a3"/>
        <w:ind w:left="-142"/>
        <w:rPr>
          <w:b/>
        </w:rPr>
      </w:pPr>
    </w:p>
    <w:p w:rsidR="00E239E7" w:rsidRPr="00B63B35" w:rsidRDefault="00E239E7" w:rsidP="00A17FC9">
      <w:pPr>
        <w:pStyle w:val="a3"/>
        <w:ind w:left="-142"/>
        <w:rPr>
          <w:b/>
        </w:rPr>
      </w:pPr>
    </w:p>
    <w:p w:rsidR="00E239E7" w:rsidRPr="00B63B35" w:rsidRDefault="00E239E7" w:rsidP="00A17FC9">
      <w:pPr>
        <w:pStyle w:val="a3"/>
        <w:spacing w:before="5"/>
        <w:ind w:left="-142"/>
        <w:rPr>
          <w:b/>
        </w:rPr>
      </w:pPr>
    </w:p>
    <w:p w:rsidR="00E239E7" w:rsidRPr="00B63B35" w:rsidRDefault="00015C12" w:rsidP="00A17FC9">
      <w:pPr>
        <w:pStyle w:val="ab"/>
        <w:ind w:left="-142"/>
        <w:jc w:val="center"/>
        <w:rPr>
          <w:rFonts w:ascii="Times New Roman" w:hAnsi="Times New Roman" w:cs="Times New Roman"/>
          <w:b/>
        </w:rPr>
      </w:pPr>
      <w:r w:rsidRPr="00B63B35">
        <w:rPr>
          <w:rFonts w:ascii="Times New Roman" w:hAnsi="Times New Roman" w:cs="Times New Roman"/>
          <w:b/>
        </w:rPr>
        <w:t>СБОРНИК</w:t>
      </w:r>
    </w:p>
    <w:p w:rsidR="00E239E7" w:rsidRPr="00B63B35" w:rsidRDefault="00015C12" w:rsidP="00A17FC9">
      <w:pPr>
        <w:pStyle w:val="ab"/>
        <w:ind w:left="-142"/>
        <w:jc w:val="center"/>
        <w:rPr>
          <w:rFonts w:ascii="Times New Roman" w:hAnsi="Times New Roman" w:cs="Times New Roman"/>
          <w:b/>
        </w:rPr>
      </w:pPr>
      <w:r w:rsidRPr="00B63B35">
        <w:rPr>
          <w:rFonts w:ascii="Times New Roman" w:hAnsi="Times New Roman" w:cs="Times New Roman"/>
          <w:b/>
        </w:rPr>
        <w:t>СЦЕНАРНО-МЕТОДИЧЕСКОГО МАТЕРИАЛА</w:t>
      </w:r>
    </w:p>
    <w:p w:rsidR="00E239E7" w:rsidRPr="00B63B35" w:rsidRDefault="00015C12" w:rsidP="00A17FC9">
      <w:pPr>
        <w:pStyle w:val="ab"/>
        <w:ind w:left="-142"/>
        <w:jc w:val="center"/>
        <w:rPr>
          <w:rFonts w:ascii="Times New Roman" w:hAnsi="Times New Roman" w:cs="Times New Roman"/>
          <w:b/>
        </w:rPr>
      </w:pPr>
      <w:r w:rsidRPr="00B63B35">
        <w:rPr>
          <w:rFonts w:ascii="Times New Roman" w:hAnsi="Times New Roman" w:cs="Times New Roman"/>
          <w:b/>
        </w:rPr>
        <w:t>«Формула Юного Орленка»</w:t>
      </w:r>
    </w:p>
    <w:p w:rsidR="00E239E7" w:rsidRPr="00B63B35" w:rsidRDefault="00E239E7" w:rsidP="00A17FC9">
      <w:pPr>
        <w:pStyle w:val="a3"/>
        <w:ind w:left="-142"/>
      </w:pPr>
    </w:p>
    <w:p w:rsidR="00E239E7" w:rsidRPr="00B63B35" w:rsidRDefault="00E239E7" w:rsidP="00A17FC9">
      <w:pPr>
        <w:pStyle w:val="a3"/>
        <w:ind w:left="-142"/>
      </w:pPr>
    </w:p>
    <w:p w:rsidR="00E239E7" w:rsidRPr="00B63B35" w:rsidRDefault="00015C12" w:rsidP="00A17FC9">
      <w:pPr>
        <w:pStyle w:val="1"/>
        <w:ind w:left="-142" w:right="45"/>
        <w:jc w:val="center"/>
        <w:rPr>
          <w:sz w:val="24"/>
          <w:szCs w:val="24"/>
        </w:rPr>
      </w:pPr>
      <w:r w:rsidRPr="00B63B35">
        <w:rPr>
          <w:sz w:val="24"/>
          <w:szCs w:val="24"/>
        </w:rPr>
        <w:t>ТЕМА:</w:t>
      </w:r>
    </w:p>
    <w:p w:rsidR="00E239E7" w:rsidRPr="00B63B35" w:rsidRDefault="00015C12" w:rsidP="00A17FC9">
      <w:pPr>
        <w:pStyle w:val="a3"/>
        <w:ind w:left="-142" w:right="45"/>
        <w:jc w:val="center"/>
        <w:rPr>
          <w:sz w:val="24"/>
          <w:szCs w:val="24"/>
        </w:rPr>
      </w:pPr>
      <w:r w:rsidRPr="00B63B35">
        <w:rPr>
          <w:sz w:val="24"/>
          <w:szCs w:val="24"/>
        </w:rPr>
        <w:t>«</w:t>
      </w:r>
      <w:r w:rsidR="00E830EA" w:rsidRPr="00B63B35">
        <w:rPr>
          <w:sz w:val="24"/>
          <w:szCs w:val="24"/>
        </w:rPr>
        <w:t>Тематические</w:t>
      </w:r>
      <w:r w:rsidR="0089044B" w:rsidRPr="00B63B35">
        <w:rPr>
          <w:sz w:val="24"/>
          <w:szCs w:val="24"/>
        </w:rPr>
        <w:t xml:space="preserve"> патриотические</w:t>
      </w:r>
      <w:r w:rsidR="00E830EA" w:rsidRPr="00B63B35">
        <w:rPr>
          <w:sz w:val="24"/>
          <w:szCs w:val="24"/>
        </w:rPr>
        <w:t xml:space="preserve"> </w:t>
      </w:r>
      <w:r w:rsidRPr="00B63B35">
        <w:rPr>
          <w:sz w:val="24"/>
          <w:szCs w:val="24"/>
        </w:rPr>
        <w:t>праздники</w:t>
      </w:r>
      <w:r w:rsidR="0089044B" w:rsidRPr="00B63B35">
        <w:rPr>
          <w:sz w:val="24"/>
          <w:szCs w:val="24"/>
        </w:rPr>
        <w:t>,</w:t>
      </w:r>
      <w:r w:rsidRPr="00B63B35">
        <w:rPr>
          <w:sz w:val="24"/>
          <w:szCs w:val="24"/>
        </w:rPr>
        <w:t xml:space="preserve"> развлечения</w:t>
      </w:r>
      <w:r w:rsidR="0089044B" w:rsidRPr="00B63B35">
        <w:rPr>
          <w:sz w:val="24"/>
          <w:szCs w:val="24"/>
        </w:rPr>
        <w:t xml:space="preserve"> и акции</w:t>
      </w:r>
      <w:r w:rsidR="00C07C26" w:rsidRPr="00B63B35">
        <w:rPr>
          <w:sz w:val="24"/>
          <w:szCs w:val="24"/>
        </w:rPr>
        <w:t xml:space="preserve"> </w:t>
      </w:r>
      <w:r w:rsidRPr="00B63B35">
        <w:rPr>
          <w:sz w:val="24"/>
          <w:szCs w:val="24"/>
        </w:rPr>
        <w:t>как эффективная форма</w:t>
      </w:r>
      <w:r w:rsidR="00C07C26" w:rsidRPr="00B63B35">
        <w:rPr>
          <w:sz w:val="24"/>
          <w:szCs w:val="24"/>
        </w:rPr>
        <w:t xml:space="preserve"> </w:t>
      </w:r>
      <w:r w:rsidRPr="00B63B35">
        <w:rPr>
          <w:sz w:val="24"/>
          <w:szCs w:val="24"/>
        </w:rPr>
        <w:t>развития лидерского</w:t>
      </w:r>
      <w:r w:rsidR="00C07C26" w:rsidRPr="00B63B35">
        <w:rPr>
          <w:sz w:val="24"/>
          <w:szCs w:val="24"/>
        </w:rPr>
        <w:t xml:space="preserve"> </w:t>
      </w:r>
      <w:r w:rsidRPr="00B63B35">
        <w:rPr>
          <w:sz w:val="24"/>
          <w:szCs w:val="24"/>
        </w:rPr>
        <w:t>потенциала, социальной активности</w:t>
      </w:r>
      <w:r w:rsidR="00C07C26" w:rsidRPr="00B63B35">
        <w:rPr>
          <w:sz w:val="24"/>
          <w:szCs w:val="24"/>
        </w:rPr>
        <w:t xml:space="preserve"> </w:t>
      </w:r>
      <w:r w:rsidR="00F32B97" w:rsidRPr="00B63B35">
        <w:rPr>
          <w:sz w:val="24"/>
          <w:szCs w:val="24"/>
        </w:rPr>
        <w:t>у детей старшего дошкольного возраста</w:t>
      </w:r>
      <w:r w:rsidR="00C07C26" w:rsidRPr="00B63B35">
        <w:rPr>
          <w:sz w:val="24"/>
          <w:szCs w:val="24"/>
        </w:rPr>
        <w:t xml:space="preserve"> </w:t>
      </w:r>
      <w:r w:rsidR="00C379BC" w:rsidRPr="00B63B35">
        <w:rPr>
          <w:sz w:val="24"/>
          <w:szCs w:val="24"/>
        </w:rPr>
        <w:t>в</w:t>
      </w:r>
      <w:r w:rsidRPr="00B63B35">
        <w:rPr>
          <w:sz w:val="24"/>
          <w:szCs w:val="24"/>
        </w:rPr>
        <w:t xml:space="preserve"> </w:t>
      </w:r>
      <w:r w:rsidR="00C614A6" w:rsidRPr="00B63B35">
        <w:rPr>
          <w:sz w:val="24"/>
          <w:szCs w:val="24"/>
        </w:rPr>
        <w:t xml:space="preserve">процессе </w:t>
      </w:r>
      <w:r w:rsidRPr="00B63B35">
        <w:rPr>
          <w:sz w:val="24"/>
          <w:szCs w:val="24"/>
        </w:rPr>
        <w:t>деятельности</w:t>
      </w:r>
      <w:r w:rsidR="00C07C26" w:rsidRPr="00B63B35">
        <w:rPr>
          <w:sz w:val="24"/>
          <w:szCs w:val="24"/>
        </w:rPr>
        <w:t xml:space="preserve"> </w:t>
      </w:r>
      <w:r w:rsidRPr="00B63B35">
        <w:rPr>
          <w:sz w:val="24"/>
          <w:szCs w:val="24"/>
        </w:rPr>
        <w:t>патриотической направленности»</w:t>
      </w:r>
    </w:p>
    <w:p w:rsidR="00E239E7" w:rsidRPr="00B63B35" w:rsidRDefault="00E239E7" w:rsidP="00A17FC9">
      <w:pPr>
        <w:pStyle w:val="a3"/>
        <w:ind w:left="-142"/>
      </w:pPr>
    </w:p>
    <w:p w:rsidR="00E239E7" w:rsidRPr="00B63B35" w:rsidRDefault="00E239E7" w:rsidP="00A17FC9">
      <w:pPr>
        <w:pStyle w:val="a3"/>
        <w:ind w:left="-142"/>
      </w:pPr>
    </w:p>
    <w:p w:rsidR="007624D3" w:rsidRPr="00B63B35" w:rsidRDefault="007624D3" w:rsidP="00A17FC9">
      <w:pPr>
        <w:pStyle w:val="a3"/>
        <w:ind w:left="-142"/>
      </w:pPr>
    </w:p>
    <w:p w:rsidR="005E4489" w:rsidRPr="00B63B35" w:rsidRDefault="00015C12" w:rsidP="0019103C">
      <w:pPr>
        <w:pStyle w:val="a3"/>
        <w:tabs>
          <w:tab w:val="left" w:pos="4111"/>
        </w:tabs>
        <w:ind w:left="3969" w:right="104"/>
        <w:rPr>
          <w:b/>
          <w:sz w:val="20"/>
          <w:szCs w:val="20"/>
        </w:rPr>
      </w:pPr>
      <w:r w:rsidRPr="00B63B35">
        <w:rPr>
          <w:b/>
          <w:sz w:val="20"/>
          <w:szCs w:val="20"/>
        </w:rPr>
        <w:t>Автор разработки:</w:t>
      </w:r>
    </w:p>
    <w:p w:rsidR="005E4489" w:rsidRPr="00B63B35" w:rsidRDefault="0019103C" w:rsidP="0019103C">
      <w:pPr>
        <w:pStyle w:val="a3"/>
        <w:tabs>
          <w:tab w:val="left" w:pos="4111"/>
        </w:tabs>
        <w:ind w:left="3969" w:right="104"/>
        <w:rPr>
          <w:sz w:val="18"/>
          <w:szCs w:val="18"/>
        </w:rPr>
      </w:pPr>
      <w:r w:rsidRPr="00B63B35">
        <w:rPr>
          <w:sz w:val="18"/>
          <w:szCs w:val="18"/>
        </w:rPr>
        <w:t>член</w:t>
      </w:r>
      <w:r w:rsidR="005E4489" w:rsidRPr="00B63B35">
        <w:rPr>
          <w:sz w:val="18"/>
          <w:szCs w:val="18"/>
        </w:rPr>
        <w:t xml:space="preserve"> рабочей группы</w:t>
      </w:r>
      <w:r w:rsidR="00C07C26" w:rsidRPr="00B63B35">
        <w:rPr>
          <w:sz w:val="18"/>
          <w:szCs w:val="18"/>
        </w:rPr>
        <w:t xml:space="preserve"> </w:t>
      </w:r>
      <w:r w:rsidR="005E4489" w:rsidRPr="00B63B35">
        <w:rPr>
          <w:sz w:val="18"/>
          <w:szCs w:val="18"/>
        </w:rPr>
        <w:t>МИП «</w:t>
      </w:r>
      <w:r w:rsidR="00C07C26" w:rsidRPr="00B63B35">
        <w:rPr>
          <w:sz w:val="18"/>
          <w:szCs w:val="18"/>
        </w:rPr>
        <w:t xml:space="preserve">Развитие лидерского потенциала, </w:t>
      </w:r>
      <w:r w:rsidR="005E4489" w:rsidRPr="00B63B35">
        <w:rPr>
          <w:sz w:val="18"/>
          <w:szCs w:val="18"/>
        </w:rPr>
        <w:t xml:space="preserve">социальной активности </w:t>
      </w:r>
      <w:r w:rsidR="00F32B97" w:rsidRPr="00B63B35">
        <w:rPr>
          <w:sz w:val="18"/>
          <w:szCs w:val="18"/>
        </w:rPr>
        <w:t>у</w:t>
      </w:r>
      <w:r w:rsidR="00C07C26" w:rsidRPr="00B63B35">
        <w:rPr>
          <w:sz w:val="18"/>
          <w:szCs w:val="18"/>
        </w:rPr>
        <w:t xml:space="preserve"> </w:t>
      </w:r>
      <w:r w:rsidR="00F32B97" w:rsidRPr="00B63B35">
        <w:rPr>
          <w:sz w:val="18"/>
          <w:szCs w:val="18"/>
        </w:rPr>
        <w:t>детей старшего дошкольного возраста</w:t>
      </w:r>
      <w:r w:rsidR="005E4489" w:rsidRPr="00B63B35">
        <w:rPr>
          <w:sz w:val="18"/>
          <w:szCs w:val="18"/>
        </w:rPr>
        <w:t xml:space="preserve"> в процессе деятельности</w:t>
      </w:r>
      <w:r w:rsidR="00C07C26" w:rsidRPr="00B63B35">
        <w:rPr>
          <w:sz w:val="18"/>
          <w:szCs w:val="18"/>
        </w:rPr>
        <w:t xml:space="preserve"> </w:t>
      </w:r>
      <w:r w:rsidR="00C430BC">
        <w:rPr>
          <w:sz w:val="18"/>
          <w:szCs w:val="18"/>
        </w:rPr>
        <w:t>патриотической направленности», инструктор по физической культуре</w:t>
      </w:r>
      <w:bookmarkStart w:id="0" w:name="_GoBack"/>
      <w:bookmarkEnd w:id="0"/>
      <w:r w:rsidR="00040177" w:rsidRPr="00B63B35">
        <w:rPr>
          <w:sz w:val="18"/>
          <w:szCs w:val="18"/>
        </w:rPr>
        <w:t xml:space="preserve">                                                                       </w:t>
      </w:r>
      <w:r w:rsidR="005E4489" w:rsidRPr="00B63B35">
        <w:rPr>
          <w:sz w:val="18"/>
          <w:szCs w:val="18"/>
        </w:rPr>
        <w:t>МДОБУ детский сад № 140 г.</w:t>
      </w:r>
      <w:r w:rsidR="00C07C26" w:rsidRPr="00B63B35">
        <w:rPr>
          <w:sz w:val="18"/>
          <w:szCs w:val="18"/>
        </w:rPr>
        <w:t xml:space="preserve"> </w:t>
      </w:r>
      <w:r w:rsidR="005E4489" w:rsidRPr="00B63B35">
        <w:rPr>
          <w:sz w:val="18"/>
          <w:szCs w:val="18"/>
        </w:rPr>
        <w:t>Сочи</w:t>
      </w:r>
    </w:p>
    <w:p w:rsidR="005E4489" w:rsidRPr="00B63B35" w:rsidRDefault="00015C12" w:rsidP="0019103C">
      <w:pPr>
        <w:pStyle w:val="a3"/>
        <w:tabs>
          <w:tab w:val="left" w:pos="4111"/>
        </w:tabs>
        <w:ind w:left="3969" w:right="104"/>
        <w:rPr>
          <w:b/>
          <w:sz w:val="18"/>
          <w:szCs w:val="18"/>
        </w:rPr>
      </w:pPr>
      <w:proofErr w:type="spellStart"/>
      <w:r w:rsidRPr="00B63B35">
        <w:rPr>
          <w:b/>
          <w:sz w:val="18"/>
          <w:szCs w:val="18"/>
        </w:rPr>
        <w:t>Наделяева</w:t>
      </w:r>
      <w:proofErr w:type="spellEnd"/>
      <w:r w:rsidRPr="00B63B35">
        <w:rPr>
          <w:b/>
          <w:sz w:val="18"/>
          <w:szCs w:val="18"/>
        </w:rPr>
        <w:t xml:space="preserve"> Инга</w:t>
      </w:r>
      <w:r w:rsidR="00C07C26" w:rsidRPr="00B63B35">
        <w:rPr>
          <w:b/>
          <w:sz w:val="18"/>
          <w:szCs w:val="18"/>
        </w:rPr>
        <w:t xml:space="preserve"> </w:t>
      </w:r>
      <w:r w:rsidRPr="00B63B35">
        <w:rPr>
          <w:b/>
          <w:sz w:val="18"/>
          <w:szCs w:val="18"/>
        </w:rPr>
        <w:t>Игоревна,</w:t>
      </w:r>
      <w:r w:rsidR="005E4489" w:rsidRPr="00B63B35">
        <w:rPr>
          <w:b/>
          <w:sz w:val="18"/>
          <w:szCs w:val="18"/>
        </w:rPr>
        <w:t xml:space="preserve"> </w:t>
      </w:r>
    </w:p>
    <w:p w:rsidR="0019103C" w:rsidRPr="00B63B35" w:rsidRDefault="0019103C" w:rsidP="0019103C">
      <w:pPr>
        <w:pStyle w:val="a3"/>
        <w:spacing w:before="208"/>
        <w:ind w:left="-142" w:right="4312"/>
        <w:rPr>
          <w:sz w:val="20"/>
          <w:szCs w:val="20"/>
        </w:rPr>
      </w:pPr>
    </w:p>
    <w:p w:rsidR="0019103C" w:rsidRPr="00B63B35" w:rsidRDefault="0019103C" w:rsidP="0019103C">
      <w:pPr>
        <w:pStyle w:val="a3"/>
        <w:spacing w:before="208"/>
        <w:ind w:left="-142" w:right="4312"/>
        <w:rPr>
          <w:sz w:val="20"/>
          <w:szCs w:val="20"/>
        </w:rPr>
      </w:pPr>
    </w:p>
    <w:p w:rsidR="0019103C" w:rsidRPr="00B63B35" w:rsidRDefault="0019103C" w:rsidP="0019103C">
      <w:pPr>
        <w:pStyle w:val="a3"/>
        <w:spacing w:before="208"/>
        <w:ind w:left="-142" w:right="4312"/>
        <w:rPr>
          <w:sz w:val="20"/>
          <w:szCs w:val="20"/>
        </w:rPr>
      </w:pPr>
    </w:p>
    <w:p w:rsidR="00E239E7" w:rsidRPr="00B63B35" w:rsidRDefault="00C07C26" w:rsidP="0019103C">
      <w:pPr>
        <w:pStyle w:val="a3"/>
        <w:spacing w:before="208"/>
        <w:ind w:left="-142" w:right="225"/>
        <w:jc w:val="center"/>
        <w:rPr>
          <w:sz w:val="20"/>
          <w:szCs w:val="20"/>
        </w:rPr>
      </w:pPr>
      <w:r w:rsidRPr="00B63B35">
        <w:rPr>
          <w:sz w:val="20"/>
          <w:szCs w:val="20"/>
        </w:rPr>
        <w:t>г. Сочи, 2020</w:t>
      </w:r>
    </w:p>
    <w:p w:rsidR="00E239E7" w:rsidRPr="00B63B35" w:rsidRDefault="00E239E7" w:rsidP="00A17FC9">
      <w:pPr>
        <w:ind w:left="-142"/>
        <w:rPr>
          <w:sz w:val="28"/>
          <w:szCs w:val="28"/>
        </w:rPr>
        <w:sectPr w:rsidR="00E239E7" w:rsidRPr="00B63B35" w:rsidSect="00A17FC9">
          <w:pgSz w:w="8051" w:h="11453" w:code="11"/>
          <w:pgMar w:top="851" w:right="454" w:bottom="907" w:left="709" w:header="720" w:footer="720" w:gutter="0"/>
          <w:cols w:space="720"/>
        </w:sectPr>
      </w:pPr>
    </w:p>
    <w:p w:rsidR="007624D3" w:rsidRPr="00B63B35" w:rsidRDefault="00015C12" w:rsidP="0019103C">
      <w:pPr>
        <w:pStyle w:val="1"/>
        <w:spacing w:before="74"/>
        <w:ind w:left="-142"/>
        <w:jc w:val="center"/>
        <w:rPr>
          <w:sz w:val="22"/>
          <w:szCs w:val="22"/>
        </w:rPr>
      </w:pPr>
      <w:r w:rsidRPr="00B63B35">
        <w:rPr>
          <w:sz w:val="22"/>
          <w:szCs w:val="22"/>
        </w:rPr>
        <w:lastRenderedPageBreak/>
        <w:t>Пояснительная записка</w:t>
      </w:r>
    </w:p>
    <w:p w:rsidR="007624D3" w:rsidRPr="00B63B35" w:rsidRDefault="005D74F7" w:rsidP="00A17FC9">
      <w:pPr>
        <w:pStyle w:val="1"/>
        <w:spacing w:before="74"/>
        <w:ind w:left="-142"/>
        <w:jc w:val="both"/>
        <w:rPr>
          <w:sz w:val="22"/>
          <w:szCs w:val="22"/>
        </w:rPr>
      </w:pPr>
      <w:r w:rsidRPr="00B63B35">
        <w:rPr>
          <w:b w:val="0"/>
          <w:sz w:val="22"/>
          <w:szCs w:val="22"/>
        </w:rPr>
        <w:t>Тематические патриотические праздники, развлечения и акции</w:t>
      </w:r>
      <w:r w:rsidR="00015C12" w:rsidRPr="00B63B35">
        <w:rPr>
          <w:b w:val="0"/>
          <w:sz w:val="22"/>
          <w:szCs w:val="22"/>
        </w:rPr>
        <w:t xml:space="preserve"> в ДОУ</w:t>
      </w:r>
      <w:r w:rsidR="00015C12" w:rsidRPr="00B63B35">
        <w:rPr>
          <w:sz w:val="22"/>
          <w:szCs w:val="22"/>
        </w:rPr>
        <w:t xml:space="preserve"> – одна из эффективных форм </w:t>
      </w:r>
      <w:r w:rsidR="00D8279D" w:rsidRPr="00B63B35">
        <w:rPr>
          <w:sz w:val="22"/>
          <w:szCs w:val="22"/>
        </w:rPr>
        <w:t xml:space="preserve">развития лидерского потенциала, социальной активности старших дошкольников в </w:t>
      </w:r>
      <w:r w:rsidR="00C379BC" w:rsidRPr="00B63B35">
        <w:rPr>
          <w:sz w:val="22"/>
          <w:szCs w:val="22"/>
        </w:rPr>
        <w:t xml:space="preserve">процессе </w:t>
      </w:r>
      <w:r w:rsidR="00D8279D" w:rsidRPr="00B63B35">
        <w:rPr>
          <w:sz w:val="22"/>
          <w:szCs w:val="22"/>
        </w:rPr>
        <w:t>деятельности патриотической направленности.</w:t>
      </w:r>
    </w:p>
    <w:p w:rsidR="007624D3" w:rsidRPr="00B63B35" w:rsidRDefault="00D8279D" w:rsidP="00A17FC9">
      <w:pPr>
        <w:pStyle w:val="1"/>
        <w:spacing w:before="74"/>
        <w:ind w:left="-142"/>
        <w:jc w:val="both"/>
        <w:rPr>
          <w:b w:val="0"/>
          <w:sz w:val="22"/>
          <w:szCs w:val="22"/>
        </w:rPr>
      </w:pPr>
      <w:r w:rsidRPr="00B63B35">
        <w:rPr>
          <w:b w:val="0"/>
          <w:sz w:val="22"/>
          <w:szCs w:val="22"/>
        </w:rPr>
        <w:t xml:space="preserve">Сборник разработан для работы с детьми старшего дошкольного возраста, и представляет собой цикл мероприятий по совместной деятельности педагога с детьми в целях создания условий для </w:t>
      </w:r>
      <w:r w:rsidR="00583D48" w:rsidRPr="00B63B35">
        <w:rPr>
          <w:b w:val="0"/>
          <w:sz w:val="22"/>
          <w:szCs w:val="22"/>
        </w:rPr>
        <w:t xml:space="preserve">развития </w:t>
      </w:r>
      <w:r w:rsidRPr="00B63B35">
        <w:rPr>
          <w:b w:val="0"/>
          <w:sz w:val="22"/>
          <w:szCs w:val="22"/>
        </w:rPr>
        <w:t>лидерского потенциала, социальной активности старших дошкольников</w:t>
      </w:r>
      <w:r w:rsidR="002462B8" w:rsidRPr="00B63B35">
        <w:rPr>
          <w:b w:val="0"/>
          <w:sz w:val="22"/>
          <w:szCs w:val="22"/>
        </w:rPr>
        <w:t xml:space="preserve"> в деятельности патриотической направленности</w:t>
      </w:r>
      <w:r w:rsidRPr="00B63B35">
        <w:rPr>
          <w:b w:val="0"/>
          <w:sz w:val="22"/>
          <w:szCs w:val="22"/>
        </w:rPr>
        <w:t xml:space="preserve">, </w:t>
      </w:r>
      <w:r w:rsidR="002462B8" w:rsidRPr="00B63B35">
        <w:rPr>
          <w:b w:val="0"/>
          <w:sz w:val="22"/>
          <w:szCs w:val="22"/>
        </w:rPr>
        <w:t xml:space="preserve">а также </w:t>
      </w:r>
      <w:r w:rsidRPr="00B63B35">
        <w:rPr>
          <w:b w:val="0"/>
          <w:sz w:val="22"/>
          <w:szCs w:val="22"/>
        </w:rPr>
        <w:t>формирования гражданских и патриотических чувств дошкольников через обращение к памяти об историческом прошлом нашего государства, привлечение родителей и педагогов к воспитанию у детей чувства гордости за достижения родной страны, интереса и уважения к ее историческому прошлому, бережного отношения к традициям своего народа.</w:t>
      </w:r>
    </w:p>
    <w:p w:rsidR="007624D3" w:rsidRPr="00B63B35" w:rsidRDefault="00D8279D" w:rsidP="00A17FC9">
      <w:pPr>
        <w:pStyle w:val="1"/>
        <w:spacing w:before="74"/>
        <w:ind w:left="-142"/>
        <w:jc w:val="both"/>
        <w:rPr>
          <w:b w:val="0"/>
          <w:sz w:val="22"/>
          <w:szCs w:val="22"/>
        </w:rPr>
      </w:pPr>
      <w:r w:rsidRPr="00B63B35">
        <w:rPr>
          <w:b w:val="0"/>
          <w:sz w:val="22"/>
          <w:szCs w:val="22"/>
        </w:rPr>
        <w:t xml:space="preserve">Все мероприятия успешно апробированы и внедрены в практику </w:t>
      </w:r>
      <w:r w:rsidR="002462B8" w:rsidRPr="00B63B35">
        <w:rPr>
          <w:b w:val="0"/>
          <w:sz w:val="22"/>
          <w:szCs w:val="22"/>
        </w:rPr>
        <w:t>МДОБУ детский сад № 140 г.</w:t>
      </w:r>
      <w:r w:rsidR="007624D3" w:rsidRPr="00B63B35">
        <w:rPr>
          <w:b w:val="0"/>
          <w:sz w:val="22"/>
          <w:szCs w:val="22"/>
        </w:rPr>
        <w:t xml:space="preserve"> </w:t>
      </w:r>
      <w:r w:rsidR="002462B8" w:rsidRPr="00B63B35">
        <w:rPr>
          <w:b w:val="0"/>
          <w:sz w:val="22"/>
          <w:szCs w:val="22"/>
        </w:rPr>
        <w:t>Сочи</w:t>
      </w:r>
      <w:r w:rsidRPr="00B63B35">
        <w:rPr>
          <w:b w:val="0"/>
          <w:sz w:val="22"/>
          <w:szCs w:val="22"/>
        </w:rPr>
        <w:t xml:space="preserve">. </w:t>
      </w:r>
    </w:p>
    <w:p w:rsidR="007624D3" w:rsidRPr="00B63B35" w:rsidRDefault="00D8279D" w:rsidP="00A17FC9">
      <w:pPr>
        <w:pStyle w:val="1"/>
        <w:spacing w:before="74"/>
        <w:ind w:left="-142"/>
        <w:jc w:val="both"/>
        <w:rPr>
          <w:b w:val="0"/>
          <w:sz w:val="22"/>
          <w:szCs w:val="22"/>
        </w:rPr>
      </w:pPr>
      <w:r w:rsidRPr="00B63B35">
        <w:rPr>
          <w:b w:val="0"/>
          <w:sz w:val="22"/>
          <w:szCs w:val="22"/>
        </w:rPr>
        <w:t>Сборник адресован широкому кругу пользователей: методическим службам ДОУ, воспитателям дошкольных групп</w:t>
      </w:r>
      <w:r w:rsidR="002462B8" w:rsidRPr="00B63B35">
        <w:rPr>
          <w:b w:val="0"/>
          <w:sz w:val="22"/>
          <w:szCs w:val="22"/>
        </w:rPr>
        <w:t xml:space="preserve"> старшего дошкольного возраста</w:t>
      </w:r>
      <w:r w:rsidRPr="00B63B35">
        <w:rPr>
          <w:b w:val="0"/>
          <w:sz w:val="22"/>
          <w:szCs w:val="22"/>
        </w:rPr>
        <w:t>, а также всем, кто интересуется вопросами нравственно – патриотического развития детей дошкольного возраста.</w:t>
      </w:r>
    </w:p>
    <w:p w:rsidR="007624D3" w:rsidRPr="00B63B35" w:rsidRDefault="00015C12" w:rsidP="00A17FC9">
      <w:pPr>
        <w:pStyle w:val="1"/>
        <w:spacing w:before="74"/>
        <w:ind w:left="-142"/>
        <w:jc w:val="both"/>
        <w:rPr>
          <w:sz w:val="22"/>
          <w:szCs w:val="22"/>
        </w:rPr>
      </w:pPr>
      <w:r w:rsidRPr="00B63B35">
        <w:rPr>
          <w:b w:val="0"/>
          <w:sz w:val="22"/>
          <w:szCs w:val="22"/>
        </w:rPr>
        <w:t xml:space="preserve">Место проведения </w:t>
      </w:r>
      <w:r w:rsidR="00D8279D" w:rsidRPr="00B63B35">
        <w:rPr>
          <w:b w:val="0"/>
          <w:sz w:val="22"/>
          <w:szCs w:val="22"/>
        </w:rPr>
        <w:t xml:space="preserve">тематических патриотических праздников, развлечений и акций обширно: </w:t>
      </w:r>
      <w:r w:rsidR="00D8279D" w:rsidRPr="00B63B35">
        <w:rPr>
          <w:sz w:val="22"/>
          <w:szCs w:val="22"/>
        </w:rPr>
        <w:t xml:space="preserve">в спортивных и музыкальных залах ДОУ, «Комнате Юнармейца», Летнем палаточном лагере на территории ДОУ, в памятных местах воинской славы города-курорта Сочи. </w:t>
      </w:r>
    </w:p>
    <w:p w:rsidR="007624D3" w:rsidRPr="00B63B35" w:rsidRDefault="00015C12" w:rsidP="00A17FC9">
      <w:pPr>
        <w:pStyle w:val="1"/>
        <w:spacing w:before="74"/>
        <w:ind w:left="-142"/>
        <w:jc w:val="both"/>
        <w:rPr>
          <w:b w:val="0"/>
          <w:sz w:val="22"/>
          <w:szCs w:val="22"/>
        </w:rPr>
      </w:pPr>
      <w:r w:rsidRPr="00B63B35">
        <w:rPr>
          <w:sz w:val="22"/>
          <w:szCs w:val="22"/>
        </w:rPr>
        <w:t xml:space="preserve">Результативность: </w:t>
      </w:r>
      <w:r w:rsidRPr="00B63B35">
        <w:rPr>
          <w:b w:val="0"/>
          <w:sz w:val="22"/>
          <w:szCs w:val="22"/>
        </w:rPr>
        <w:t>в результате всех проведенных мероприятий (См. Приложения)</w:t>
      </w:r>
      <w:r w:rsidR="00D8279D" w:rsidRPr="00B63B35">
        <w:rPr>
          <w:b w:val="0"/>
          <w:sz w:val="22"/>
          <w:szCs w:val="22"/>
        </w:rPr>
        <w:t xml:space="preserve"> </w:t>
      </w:r>
      <w:r w:rsidRPr="00B63B35">
        <w:rPr>
          <w:b w:val="0"/>
          <w:sz w:val="22"/>
          <w:szCs w:val="22"/>
        </w:rPr>
        <w:t>поставленные цели и задачи</w:t>
      </w:r>
      <w:r w:rsidR="00D8279D" w:rsidRPr="00B63B35">
        <w:rPr>
          <w:b w:val="0"/>
          <w:sz w:val="22"/>
          <w:szCs w:val="22"/>
        </w:rPr>
        <w:t xml:space="preserve">, по-нашему мнению, </w:t>
      </w:r>
      <w:r w:rsidRPr="00B63B35">
        <w:rPr>
          <w:b w:val="0"/>
          <w:sz w:val="22"/>
          <w:szCs w:val="22"/>
        </w:rPr>
        <w:t>были достигнуты</w:t>
      </w:r>
      <w:r w:rsidR="00D8279D" w:rsidRPr="00B63B35">
        <w:rPr>
          <w:b w:val="0"/>
          <w:sz w:val="22"/>
          <w:szCs w:val="22"/>
        </w:rPr>
        <w:t xml:space="preserve"> (данные выведены на основе анкетирования участников образовательных отношений, мониторинга публикаций в новостных лентах официальных аккаунтов ДОУ в сети Интернет)</w:t>
      </w:r>
      <w:r w:rsidRPr="00B63B35">
        <w:rPr>
          <w:b w:val="0"/>
          <w:sz w:val="22"/>
          <w:szCs w:val="22"/>
        </w:rPr>
        <w:t>.</w:t>
      </w:r>
    </w:p>
    <w:p w:rsidR="00E239E7" w:rsidRPr="00B63B35" w:rsidRDefault="00015C12" w:rsidP="00A17FC9">
      <w:pPr>
        <w:pStyle w:val="1"/>
        <w:spacing w:before="74"/>
        <w:ind w:left="-142"/>
        <w:jc w:val="both"/>
        <w:rPr>
          <w:b w:val="0"/>
          <w:sz w:val="22"/>
          <w:szCs w:val="22"/>
        </w:rPr>
      </w:pPr>
      <w:r w:rsidRPr="00B63B35">
        <w:rPr>
          <w:b w:val="0"/>
          <w:sz w:val="22"/>
          <w:szCs w:val="22"/>
        </w:rPr>
        <w:t xml:space="preserve">Высокая результативность сценарно-методического материала </w:t>
      </w:r>
      <w:r w:rsidR="00583D48" w:rsidRPr="00B63B35">
        <w:rPr>
          <w:b w:val="0"/>
          <w:sz w:val="22"/>
          <w:szCs w:val="22"/>
        </w:rPr>
        <w:t>предполагает возможность</w:t>
      </w:r>
      <w:r w:rsidRPr="00B63B35">
        <w:rPr>
          <w:b w:val="0"/>
          <w:sz w:val="22"/>
          <w:szCs w:val="22"/>
        </w:rPr>
        <w:t xml:space="preserve"> </w:t>
      </w:r>
      <w:r w:rsidR="00583D48" w:rsidRPr="00B63B35">
        <w:rPr>
          <w:b w:val="0"/>
          <w:sz w:val="22"/>
          <w:szCs w:val="22"/>
        </w:rPr>
        <w:t xml:space="preserve">успешного </w:t>
      </w:r>
      <w:r w:rsidRPr="00B63B35">
        <w:rPr>
          <w:b w:val="0"/>
          <w:sz w:val="22"/>
          <w:szCs w:val="22"/>
        </w:rPr>
        <w:t>внедрени</w:t>
      </w:r>
      <w:r w:rsidR="00583D48" w:rsidRPr="00B63B35">
        <w:rPr>
          <w:b w:val="0"/>
          <w:sz w:val="22"/>
          <w:szCs w:val="22"/>
        </w:rPr>
        <w:t>я</w:t>
      </w:r>
      <w:r w:rsidRPr="00B63B35">
        <w:rPr>
          <w:b w:val="0"/>
          <w:sz w:val="22"/>
          <w:szCs w:val="22"/>
        </w:rPr>
        <w:t xml:space="preserve"> ее в образовательный процесс</w:t>
      </w:r>
      <w:r w:rsidR="00583D48" w:rsidRPr="00B63B35">
        <w:rPr>
          <w:b w:val="0"/>
          <w:sz w:val="22"/>
          <w:szCs w:val="22"/>
        </w:rPr>
        <w:t xml:space="preserve"> ДОУ</w:t>
      </w:r>
      <w:r w:rsidRPr="00B63B35">
        <w:rPr>
          <w:b w:val="0"/>
          <w:sz w:val="22"/>
          <w:szCs w:val="22"/>
        </w:rPr>
        <w:t>.</w:t>
      </w:r>
    </w:p>
    <w:p w:rsidR="00C430BC" w:rsidRDefault="00C430BC" w:rsidP="00A17FC9">
      <w:pPr>
        <w:pStyle w:val="1"/>
        <w:spacing w:before="74"/>
        <w:ind w:left="-142" w:right="45"/>
        <w:jc w:val="both"/>
        <w:rPr>
          <w:sz w:val="22"/>
          <w:szCs w:val="22"/>
        </w:rPr>
      </w:pPr>
      <w:bookmarkStart w:id="1" w:name="_TOC_250002"/>
      <w:bookmarkEnd w:id="1"/>
    </w:p>
    <w:p w:rsidR="007624D3" w:rsidRPr="00B63B35" w:rsidRDefault="00015C12" w:rsidP="00A17FC9">
      <w:pPr>
        <w:pStyle w:val="1"/>
        <w:spacing w:before="74"/>
        <w:ind w:left="-142" w:right="45"/>
        <w:jc w:val="both"/>
        <w:rPr>
          <w:sz w:val="22"/>
          <w:szCs w:val="22"/>
        </w:rPr>
      </w:pPr>
      <w:r w:rsidRPr="00B63B35">
        <w:rPr>
          <w:sz w:val="22"/>
          <w:szCs w:val="22"/>
        </w:rPr>
        <w:lastRenderedPageBreak/>
        <w:t>Актуальность</w:t>
      </w:r>
    </w:p>
    <w:p w:rsidR="007624D3" w:rsidRPr="00B63B35" w:rsidRDefault="00E74672" w:rsidP="00A17FC9">
      <w:pPr>
        <w:pStyle w:val="1"/>
        <w:spacing w:before="74"/>
        <w:ind w:left="-142" w:right="45"/>
        <w:jc w:val="both"/>
        <w:rPr>
          <w:b w:val="0"/>
          <w:sz w:val="22"/>
          <w:szCs w:val="22"/>
        </w:rPr>
      </w:pPr>
      <w:r w:rsidRPr="00B63B35">
        <w:rPr>
          <w:b w:val="0"/>
          <w:sz w:val="22"/>
          <w:szCs w:val="22"/>
        </w:rPr>
        <w:t xml:space="preserve">Федеральный государственный образовательный стандарт дошкольного образования (приказ </w:t>
      </w:r>
      <w:proofErr w:type="spellStart"/>
      <w:r w:rsidRPr="00B63B35">
        <w:rPr>
          <w:b w:val="0"/>
          <w:sz w:val="22"/>
          <w:szCs w:val="22"/>
        </w:rPr>
        <w:t>Минобрнауки</w:t>
      </w:r>
      <w:proofErr w:type="spellEnd"/>
      <w:r w:rsidRPr="00B63B35">
        <w:rPr>
          <w:b w:val="0"/>
          <w:sz w:val="22"/>
          <w:szCs w:val="22"/>
        </w:rPr>
        <w:t xml:space="preserve"> России от 17.10.2013 № 1155</w:t>
      </w:r>
      <w:proofErr w:type="gramStart"/>
      <w:r w:rsidRPr="00B63B35">
        <w:rPr>
          <w:b w:val="0"/>
          <w:sz w:val="22"/>
          <w:szCs w:val="22"/>
        </w:rPr>
        <w:t>)  направлен</w:t>
      </w:r>
      <w:proofErr w:type="gramEnd"/>
      <w:r w:rsidRPr="00B63B35">
        <w:rPr>
          <w:b w:val="0"/>
          <w:sz w:val="22"/>
          <w:szCs w:val="22"/>
        </w:rPr>
        <w:t xml:space="preserve"> на обеспечение формирования в детях нравственности, интеллекта, физической культуры и эстетических качеств. ФГОС ДО определяет: нравственно-патриотическое воспитание дошкольников возможно только с учётом создания условий, которые будут способствовать социализации ребёнка в позитивном ключе, морально-нравственному и познавательному развитию формирующегося гражданина</w:t>
      </w:r>
    </w:p>
    <w:p w:rsidR="007624D3" w:rsidRPr="00B63B35" w:rsidRDefault="00E74672" w:rsidP="00A17FC9">
      <w:pPr>
        <w:pStyle w:val="1"/>
        <w:spacing w:before="74"/>
        <w:ind w:left="-142" w:right="45"/>
        <w:jc w:val="both"/>
        <w:rPr>
          <w:b w:val="0"/>
          <w:sz w:val="22"/>
          <w:szCs w:val="22"/>
        </w:rPr>
      </w:pPr>
      <w:r w:rsidRPr="00B63B35">
        <w:rPr>
          <w:b w:val="0"/>
          <w:sz w:val="22"/>
          <w:szCs w:val="22"/>
        </w:rPr>
        <w:t>Закон «О патриотическом воспитании в Краснодарском крае (в редакции Законов Краснодарского края от 60.02.2015N3110-КЗ) определяет цели, принципы, задачи и основные направления патриотического и духовно- нравственного воспитания как важного и необходимого элемента государственной политики Краснодарского края, устанавливает правовые и организационные основы формирования государственной системы патриотического и духовно- нравственного воспитания граждан Российской Федерации в Краснодарском крае.</w:t>
      </w:r>
    </w:p>
    <w:p w:rsidR="007624D3" w:rsidRPr="00B63B35" w:rsidRDefault="00E74672" w:rsidP="00A17FC9">
      <w:pPr>
        <w:pStyle w:val="1"/>
        <w:spacing w:before="74"/>
        <w:ind w:left="-142" w:right="45"/>
        <w:jc w:val="both"/>
        <w:rPr>
          <w:b w:val="0"/>
          <w:sz w:val="22"/>
          <w:szCs w:val="22"/>
        </w:rPr>
      </w:pPr>
      <w:r w:rsidRPr="00B63B35">
        <w:rPr>
          <w:b w:val="0"/>
          <w:sz w:val="22"/>
          <w:szCs w:val="22"/>
        </w:rPr>
        <w:t xml:space="preserve">В связи с этим одна из важнейших задач дошкольного образования - положить начало формированию самоидентификации ребенка в окружающем мире: с семьей, регионом, страной. Ребенок должен овладеть умением жить в мире с самим собой, получить навыки индивидуальной работы и группового взаимодействия, научиться учиться. Именно в дошкольном возрасте формируются основные качества личности, ключевые социальные навыки - </w:t>
      </w:r>
      <w:proofErr w:type="spellStart"/>
      <w:r w:rsidRPr="00B63B35">
        <w:rPr>
          <w:b w:val="0"/>
          <w:sz w:val="22"/>
          <w:szCs w:val="22"/>
        </w:rPr>
        <w:t>поликультурность</w:t>
      </w:r>
      <w:proofErr w:type="spellEnd"/>
      <w:r w:rsidRPr="00B63B35">
        <w:rPr>
          <w:b w:val="0"/>
          <w:sz w:val="22"/>
          <w:szCs w:val="22"/>
        </w:rPr>
        <w:t>, уважение к другим людям, приверженность демократическим ценностям, здоровому и безопасному образу жизни.</w:t>
      </w:r>
    </w:p>
    <w:p w:rsidR="007624D3" w:rsidRPr="00B63B35" w:rsidRDefault="00E74672" w:rsidP="00A17FC9">
      <w:pPr>
        <w:pStyle w:val="1"/>
        <w:spacing w:before="74"/>
        <w:ind w:left="-142" w:right="45"/>
        <w:jc w:val="both"/>
        <w:rPr>
          <w:b w:val="0"/>
          <w:sz w:val="22"/>
          <w:szCs w:val="22"/>
        </w:rPr>
      </w:pPr>
      <w:r w:rsidRPr="00B63B35">
        <w:rPr>
          <w:b w:val="0"/>
          <w:sz w:val="22"/>
          <w:szCs w:val="22"/>
        </w:rPr>
        <w:t>Именно в дошкольном возрасте закладывается основа личности: развивается целостное восприятие окружающего мир, непосредственное эмоциональное отношение к</w:t>
      </w:r>
      <w:r w:rsidRPr="00B63B35">
        <w:rPr>
          <w:sz w:val="22"/>
          <w:szCs w:val="22"/>
        </w:rPr>
        <w:t xml:space="preserve"> </w:t>
      </w:r>
      <w:r w:rsidRPr="00B63B35">
        <w:rPr>
          <w:b w:val="0"/>
          <w:sz w:val="22"/>
          <w:szCs w:val="22"/>
        </w:rPr>
        <w:t>окружающим людям, сочувствие к их нуждам и переживаниям.</w:t>
      </w:r>
    </w:p>
    <w:p w:rsidR="007624D3" w:rsidRPr="00B63B35" w:rsidRDefault="00E74672" w:rsidP="00A17FC9">
      <w:pPr>
        <w:pStyle w:val="1"/>
        <w:spacing w:before="74"/>
        <w:ind w:left="-142" w:right="45"/>
        <w:jc w:val="both"/>
        <w:rPr>
          <w:b w:val="0"/>
          <w:sz w:val="22"/>
          <w:szCs w:val="22"/>
        </w:rPr>
      </w:pPr>
      <w:r w:rsidRPr="00B63B35">
        <w:rPr>
          <w:b w:val="0"/>
          <w:sz w:val="22"/>
          <w:szCs w:val="22"/>
        </w:rPr>
        <w:t xml:space="preserve">Здесь начинают развиваться такие черты характера, которые закладывают в основу нравственного и патриотического воспитания: трудолюбие, милосердие, гуманность и т. д. Чувство Родины начинается с восхищения тем, что видит перед собой малыш, чему он </w:t>
      </w:r>
      <w:r w:rsidRPr="00B63B35">
        <w:rPr>
          <w:b w:val="0"/>
          <w:sz w:val="22"/>
          <w:szCs w:val="22"/>
        </w:rPr>
        <w:lastRenderedPageBreak/>
        <w:t>удивляется, что вызывает отклик в его душе. И хотя многие впечатления не осознаны им глубоко, но пропущенные через детское восприятие, они</w:t>
      </w:r>
      <w:r w:rsidR="00FB7C6A" w:rsidRPr="00B63B35">
        <w:rPr>
          <w:b w:val="0"/>
          <w:sz w:val="22"/>
          <w:szCs w:val="22"/>
        </w:rPr>
        <w:t xml:space="preserve"> </w:t>
      </w:r>
      <w:r w:rsidRPr="00B63B35">
        <w:rPr>
          <w:b w:val="0"/>
          <w:sz w:val="22"/>
          <w:szCs w:val="22"/>
        </w:rPr>
        <w:t>играют огромную роль в становлении личности патриота.</w:t>
      </w:r>
    </w:p>
    <w:p w:rsidR="007624D3" w:rsidRPr="00B63B35" w:rsidRDefault="00E74672" w:rsidP="00A17FC9">
      <w:pPr>
        <w:pStyle w:val="1"/>
        <w:spacing w:before="74"/>
        <w:ind w:left="-142" w:right="45"/>
        <w:jc w:val="both"/>
        <w:rPr>
          <w:b w:val="0"/>
          <w:sz w:val="22"/>
          <w:szCs w:val="22"/>
        </w:rPr>
      </w:pPr>
      <w:r w:rsidRPr="00B63B35">
        <w:rPr>
          <w:b w:val="0"/>
          <w:sz w:val="22"/>
          <w:szCs w:val="22"/>
        </w:rPr>
        <w:t>Самое существенное в воспитании нравственных и патриотических чувств – это непосредственное их проявление в реальных практических поступках, повседневной жизни. Занимаясь воспитанием детей, решая задачи нравственно-патриотического воспитания, каждый педагог должен строить свою работу в соответствии с местными условиями и особенностями детей.</w:t>
      </w:r>
    </w:p>
    <w:p w:rsidR="007624D3" w:rsidRPr="00B63B35" w:rsidRDefault="00E74672" w:rsidP="00A17FC9">
      <w:pPr>
        <w:pStyle w:val="1"/>
        <w:spacing w:before="74"/>
        <w:ind w:left="-142" w:right="45"/>
        <w:jc w:val="both"/>
        <w:rPr>
          <w:b w:val="0"/>
          <w:sz w:val="22"/>
          <w:szCs w:val="22"/>
        </w:rPr>
      </w:pPr>
      <w:r w:rsidRPr="00B63B35">
        <w:rPr>
          <w:b w:val="0"/>
          <w:sz w:val="22"/>
          <w:szCs w:val="22"/>
        </w:rPr>
        <w:t>Гражданско-патриотическое воспитание — как одно из направлений социально-личностного развития детей — считаю важной частью своей проектной деятельности.</w:t>
      </w:r>
    </w:p>
    <w:p w:rsidR="007624D3" w:rsidRPr="00B63B35" w:rsidRDefault="00E74672" w:rsidP="00A17FC9">
      <w:pPr>
        <w:pStyle w:val="1"/>
        <w:spacing w:before="74"/>
        <w:ind w:left="-142" w:right="45"/>
        <w:jc w:val="both"/>
        <w:rPr>
          <w:b w:val="0"/>
          <w:sz w:val="22"/>
          <w:szCs w:val="22"/>
        </w:rPr>
      </w:pPr>
      <w:r w:rsidRPr="00B63B35">
        <w:rPr>
          <w:b w:val="0"/>
          <w:sz w:val="22"/>
          <w:szCs w:val="22"/>
        </w:rPr>
        <w:t>Проблема патриотического воспитания детей становится одной из актуальных. Актуальность проблемы заключается в том, что современные дети мало знают о родном городе, стране, особенностях народных традиций, часто равнодушны к близким людям, в том числе к товарищам по группе, редко сострадают чужому горю. Явно недостаточной является работа с родителями по проблеме нравственно-патриотического воспитания в семье. В нормативных документах и программах дошкольных учреждений отражена необходимость активного взаимодействия с семьей, однако при этом недостаточно разработаны содержание и формы работы с семьями с целью воспитания чувств патриотизма.</w:t>
      </w:r>
    </w:p>
    <w:p w:rsidR="00040177" w:rsidRPr="00B63B35" w:rsidRDefault="00E74672" w:rsidP="00A17FC9">
      <w:pPr>
        <w:pStyle w:val="1"/>
        <w:spacing w:before="74"/>
        <w:ind w:left="-142" w:right="45"/>
        <w:jc w:val="both"/>
        <w:rPr>
          <w:b w:val="0"/>
          <w:sz w:val="22"/>
          <w:szCs w:val="22"/>
        </w:rPr>
      </w:pPr>
      <w:r w:rsidRPr="00B63B35">
        <w:rPr>
          <w:b w:val="0"/>
          <w:sz w:val="22"/>
          <w:szCs w:val="22"/>
        </w:rPr>
        <w:t xml:space="preserve">Противоречия, сложившиеся в настоящее время, в условиях ломки нравственных идеалов российского общества, приобретают особую актуальность в формировании основ патриотизма у </w:t>
      </w:r>
      <w:proofErr w:type="spellStart"/>
      <w:r w:rsidRPr="00B63B35">
        <w:rPr>
          <w:b w:val="0"/>
          <w:sz w:val="22"/>
          <w:szCs w:val="22"/>
        </w:rPr>
        <w:t>дошкольников.В</w:t>
      </w:r>
      <w:proofErr w:type="spellEnd"/>
      <w:r w:rsidRPr="00B63B35">
        <w:rPr>
          <w:b w:val="0"/>
          <w:sz w:val="22"/>
          <w:szCs w:val="22"/>
        </w:rPr>
        <w:t xml:space="preserve"> общественном сознании получили широкое распространение равнодушие, пренебрежительное отношение к гражданскому долгу и служению Родине.</w:t>
      </w:r>
    </w:p>
    <w:p w:rsidR="00040177" w:rsidRPr="00B63B35" w:rsidRDefault="00E74672" w:rsidP="00A17FC9">
      <w:pPr>
        <w:pStyle w:val="1"/>
        <w:spacing w:before="74"/>
        <w:ind w:left="-142" w:right="45"/>
        <w:jc w:val="both"/>
        <w:rPr>
          <w:sz w:val="22"/>
          <w:szCs w:val="22"/>
        </w:rPr>
      </w:pPr>
      <w:r w:rsidRPr="00B63B35">
        <w:rPr>
          <w:b w:val="0"/>
          <w:sz w:val="22"/>
          <w:szCs w:val="22"/>
        </w:rPr>
        <w:t xml:space="preserve">Патриотическое воспитание дошкольников — это не только воспитание любви к родному дому, семье, детскому саду городу, к родной природе, культурному достоянию своего народа, своей нации и толерантного отношения к представителям других национальностей, но и воспитание уважительного отношения к труженику и результатам его труда, родной земле, защитникам Отечества, государственной </w:t>
      </w:r>
      <w:r w:rsidRPr="00B63B35">
        <w:rPr>
          <w:b w:val="0"/>
          <w:sz w:val="22"/>
          <w:szCs w:val="22"/>
        </w:rPr>
        <w:lastRenderedPageBreak/>
        <w:t>символике, традициям государства и общенародным праздникам.</w:t>
      </w:r>
      <w:r w:rsidRPr="00B63B35">
        <w:rPr>
          <w:sz w:val="22"/>
          <w:szCs w:val="22"/>
        </w:rPr>
        <w:t xml:space="preserve"> </w:t>
      </w:r>
    </w:p>
    <w:p w:rsidR="00040177" w:rsidRPr="00B63B35" w:rsidRDefault="00E74672" w:rsidP="00A17FC9">
      <w:pPr>
        <w:pStyle w:val="1"/>
        <w:spacing w:before="74"/>
        <w:ind w:left="-142" w:right="45"/>
        <w:jc w:val="both"/>
        <w:rPr>
          <w:b w:val="0"/>
          <w:sz w:val="22"/>
          <w:szCs w:val="22"/>
        </w:rPr>
      </w:pPr>
      <w:r w:rsidRPr="00B63B35">
        <w:rPr>
          <w:b w:val="0"/>
          <w:sz w:val="22"/>
          <w:szCs w:val="22"/>
        </w:rPr>
        <w:t xml:space="preserve">Педагогам необходимо задуматься, какими методами и способами начинать формирование патриотического воспитания детей дошкольного возраста. </w:t>
      </w:r>
    </w:p>
    <w:p w:rsidR="00040177" w:rsidRPr="00B63B35" w:rsidRDefault="00FB7C6A" w:rsidP="00A17FC9">
      <w:pPr>
        <w:pStyle w:val="1"/>
        <w:spacing w:before="74"/>
        <w:ind w:left="-142" w:right="45"/>
        <w:jc w:val="both"/>
        <w:rPr>
          <w:b w:val="0"/>
          <w:sz w:val="22"/>
          <w:szCs w:val="22"/>
        </w:rPr>
      </w:pPr>
      <w:r w:rsidRPr="00B63B35">
        <w:rPr>
          <w:b w:val="0"/>
          <w:sz w:val="22"/>
          <w:szCs w:val="22"/>
        </w:rPr>
        <w:t xml:space="preserve">Вместе с тем, необходимым условием любой деятельности является наличие внутренней мотивации в ней. Мы видим, </w:t>
      </w:r>
      <w:r w:rsidR="00E74672" w:rsidRPr="00B63B35">
        <w:rPr>
          <w:b w:val="0"/>
          <w:sz w:val="22"/>
          <w:szCs w:val="22"/>
        </w:rPr>
        <w:t xml:space="preserve">что одной из эффективных форм развития социальной активности и лидерских качеств будущего гражданина </w:t>
      </w:r>
      <w:r w:rsidRPr="00B63B35">
        <w:rPr>
          <w:b w:val="0"/>
          <w:sz w:val="22"/>
          <w:szCs w:val="22"/>
        </w:rPr>
        <w:t xml:space="preserve">является деятельность патриотической направленности </w:t>
      </w:r>
      <w:r w:rsidR="00E74672" w:rsidRPr="00B63B35">
        <w:rPr>
          <w:b w:val="0"/>
          <w:sz w:val="22"/>
          <w:szCs w:val="22"/>
        </w:rPr>
        <w:t xml:space="preserve">через проведение фестивалей, конкурсов, акций, открытых уроков патриотической направленности, смотров-конкурсов строя и песни «Парад победы», разработка </w:t>
      </w:r>
      <w:proofErr w:type="gramStart"/>
      <w:r w:rsidR="00E74672" w:rsidRPr="00B63B35">
        <w:rPr>
          <w:b w:val="0"/>
          <w:sz w:val="22"/>
          <w:szCs w:val="22"/>
        </w:rPr>
        <w:t>сценариев  для</w:t>
      </w:r>
      <w:proofErr w:type="gramEnd"/>
      <w:r w:rsidR="00E74672" w:rsidRPr="00B63B35">
        <w:rPr>
          <w:b w:val="0"/>
          <w:sz w:val="22"/>
          <w:szCs w:val="22"/>
        </w:rPr>
        <w:t xml:space="preserve"> участия во Всероссийских интернет – эстафетах патриотической направленности, участие воспитанников в слетах Юнармейских отрядов</w:t>
      </w:r>
      <w:r w:rsidR="00433BAC" w:rsidRPr="00B63B35">
        <w:rPr>
          <w:b w:val="0"/>
          <w:sz w:val="22"/>
          <w:szCs w:val="22"/>
        </w:rPr>
        <w:t>.</w:t>
      </w:r>
    </w:p>
    <w:p w:rsidR="00040177" w:rsidRPr="00B63B35" w:rsidRDefault="00015C12" w:rsidP="00A17FC9">
      <w:pPr>
        <w:pStyle w:val="1"/>
        <w:spacing w:before="74"/>
        <w:ind w:left="-142" w:right="45"/>
        <w:jc w:val="both"/>
        <w:rPr>
          <w:sz w:val="22"/>
          <w:szCs w:val="22"/>
        </w:rPr>
      </w:pPr>
      <w:r w:rsidRPr="00B63B35">
        <w:rPr>
          <w:sz w:val="22"/>
          <w:szCs w:val="22"/>
        </w:rPr>
        <w:t xml:space="preserve">Цель и задачи </w:t>
      </w:r>
      <w:r w:rsidR="00433BAC" w:rsidRPr="00B63B35">
        <w:rPr>
          <w:sz w:val="22"/>
          <w:szCs w:val="22"/>
        </w:rPr>
        <w:t>тематических патриотических праздников,</w:t>
      </w:r>
      <w:r w:rsidR="00040177" w:rsidRPr="00B63B35">
        <w:rPr>
          <w:sz w:val="22"/>
          <w:szCs w:val="22"/>
        </w:rPr>
        <w:t xml:space="preserve"> </w:t>
      </w:r>
      <w:r w:rsidR="00433BAC" w:rsidRPr="00B63B35">
        <w:rPr>
          <w:sz w:val="22"/>
          <w:szCs w:val="22"/>
        </w:rPr>
        <w:t>развлечений и акций</w:t>
      </w:r>
      <w:r w:rsidRPr="00B63B35">
        <w:rPr>
          <w:sz w:val="22"/>
          <w:szCs w:val="22"/>
        </w:rPr>
        <w:t>:</w:t>
      </w:r>
    </w:p>
    <w:p w:rsidR="00200F2A" w:rsidRPr="00B63B35" w:rsidRDefault="00040177" w:rsidP="00A17FC9">
      <w:pPr>
        <w:pStyle w:val="1"/>
        <w:spacing w:before="74"/>
        <w:ind w:left="-142" w:right="45"/>
        <w:jc w:val="both"/>
        <w:rPr>
          <w:b w:val="0"/>
          <w:sz w:val="22"/>
          <w:szCs w:val="22"/>
        </w:rPr>
      </w:pPr>
      <w:r w:rsidRPr="00B63B35">
        <w:rPr>
          <w:b w:val="0"/>
          <w:sz w:val="22"/>
          <w:szCs w:val="22"/>
        </w:rPr>
        <w:t>Основная цель</w:t>
      </w:r>
      <w:r w:rsidRPr="00B63B35">
        <w:rPr>
          <w:b w:val="0"/>
          <w:sz w:val="22"/>
          <w:szCs w:val="22"/>
        </w:rPr>
        <w:tab/>
        <w:t xml:space="preserve">сборника </w:t>
      </w:r>
      <w:r w:rsidR="00015C12" w:rsidRPr="00B63B35">
        <w:rPr>
          <w:b w:val="0"/>
          <w:spacing w:val="-1"/>
          <w:sz w:val="22"/>
          <w:szCs w:val="22"/>
        </w:rPr>
        <w:t xml:space="preserve">сценарно-методического </w:t>
      </w:r>
      <w:r w:rsidR="00015C12" w:rsidRPr="00B63B35">
        <w:rPr>
          <w:b w:val="0"/>
          <w:sz w:val="22"/>
          <w:szCs w:val="22"/>
        </w:rPr>
        <w:t>материала:</w:t>
      </w:r>
      <w:r w:rsidRPr="00B63B35">
        <w:rPr>
          <w:b w:val="0"/>
          <w:sz w:val="22"/>
          <w:szCs w:val="22"/>
        </w:rPr>
        <w:t xml:space="preserve"> </w:t>
      </w:r>
      <w:r w:rsidR="00FB7C6A" w:rsidRPr="00B63B35">
        <w:rPr>
          <w:b w:val="0"/>
          <w:sz w:val="22"/>
          <w:szCs w:val="22"/>
        </w:rPr>
        <w:t>Воспитание гражданина и патриота своей страны, формирование нравственных ценностей у воспитанников ДОУ</w:t>
      </w:r>
      <w:r w:rsidR="00200F2A" w:rsidRPr="00B63B35">
        <w:rPr>
          <w:b w:val="0"/>
          <w:sz w:val="22"/>
          <w:szCs w:val="22"/>
        </w:rPr>
        <w:t>, развитие лидерского потенциала, социальной активности старших дошкольников в деятельности патриотической направленности через проведение фестивалей, конкурсов, акций, открытых уроков патриотической направленности, смотров-конкурсов строя и песни «Парад победы», участия воспитанников во</w:t>
      </w:r>
      <w:r w:rsidR="00200F2A" w:rsidRPr="00B63B35">
        <w:rPr>
          <w:sz w:val="22"/>
          <w:szCs w:val="22"/>
        </w:rPr>
        <w:t xml:space="preserve"> </w:t>
      </w:r>
      <w:r w:rsidR="00200F2A" w:rsidRPr="00B63B35">
        <w:rPr>
          <w:b w:val="0"/>
          <w:sz w:val="22"/>
          <w:szCs w:val="22"/>
        </w:rPr>
        <w:t>Всероссийских интернет – эстафетах патриотической направленности, в слетах Юнармейских отрядов.</w:t>
      </w:r>
    </w:p>
    <w:p w:rsidR="00B63B35" w:rsidRDefault="00FB7C6A" w:rsidP="00B63B35">
      <w:pPr>
        <w:pStyle w:val="a3"/>
        <w:ind w:left="-142"/>
        <w:rPr>
          <w:b/>
          <w:sz w:val="22"/>
          <w:szCs w:val="22"/>
        </w:rPr>
      </w:pPr>
      <w:r w:rsidRPr="00B63B35">
        <w:rPr>
          <w:b/>
          <w:sz w:val="22"/>
          <w:szCs w:val="22"/>
        </w:rPr>
        <w:t>З</w:t>
      </w:r>
      <w:r w:rsidR="00433BAC" w:rsidRPr="00B63B35">
        <w:rPr>
          <w:b/>
          <w:sz w:val="22"/>
          <w:szCs w:val="22"/>
        </w:rPr>
        <w:t>адач</w:t>
      </w:r>
      <w:r w:rsidRPr="00B63B35">
        <w:rPr>
          <w:b/>
          <w:sz w:val="22"/>
          <w:szCs w:val="22"/>
        </w:rPr>
        <w:t>и</w:t>
      </w:r>
      <w:r w:rsidR="00433BAC" w:rsidRPr="00B63B35">
        <w:rPr>
          <w:b/>
          <w:sz w:val="22"/>
          <w:szCs w:val="22"/>
        </w:rPr>
        <w:t>:</w:t>
      </w:r>
    </w:p>
    <w:p w:rsidR="00433BAC" w:rsidRPr="00B63B35" w:rsidRDefault="00433BAC" w:rsidP="00B63B35">
      <w:pPr>
        <w:pStyle w:val="a3"/>
        <w:ind w:left="-142"/>
        <w:rPr>
          <w:b/>
          <w:sz w:val="22"/>
          <w:szCs w:val="22"/>
        </w:rPr>
      </w:pPr>
      <w:r w:rsidRPr="00B63B35">
        <w:rPr>
          <w:b/>
          <w:sz w:val="22"/>
          <w:szCs w:val="22"/>
        </w:rPr>
        <w:t>Воспитывать у детей:</w:t>
      </w:r>
    </w:p>
    <w:p w:rsidR="00433BAC" w:rsidRPr="00B63B35" w:rsidRDefault="00433BAC" w:rsidP="005216D3">
      <w:pPr>
        <w:pStyle w:val="a5"/>
        <w:numPr>
          <w:ilvl w:val="0"/>
          <w:numId w:val="30"/>
        </w:numPr>
        <w:ind w:left="-142" w:right="72" w:firstLine="0"/>
        <w:jc w:val="both"/>
      </w:pPr>
      <w:r w:rsidRPr="00B63B35">
        <w:t>стремление к познанию культурных традиций через творческую, познавательно – исследовательскую</w:t>
      </w:r>
      <w:r w:rsidRPr="00B63B35">
        <w:rPr>
          <w:spacing w:val="-2"/>
        </w:rPr>
        <w:t xml:space="preserve"> </w:t>
      </w:r>
      <w:r w:rsidRPr="00B63B35">
        <w:t>деятельность;</w:t>
      </w:r>
    </w:p>
    <w:p w:rsidR="00040177" w:rsidRPr="00B63B35" w:rsidRDefault="00433BAC" w:rsidP="005216D3">
      <w:pPr>
        <w:pStyle w:val="a5"/>
        <w:numPr>
          <w:ilvl w:val="0"/>
          <w:numId w:val="30"/>
        </w:numPr>
        <w:tabs>
          <w:tab w:val="left" w:pos="-426"/>
        </w:tabs>
        <w:ind w:left="-142" w:right="352" w:firstLine="0"/>
        <w:jc w:val="both"/>
      </w:pPr>
      <w:r w:rsidRPr="00B63B35">
        <w:t xml:space="preserve">стремление чувствовать и осознавать себя частью большого </w:t>
      </w:r>
      <w:r w:rsidR="00572AE0" w:rsidRPr="00B63B35">
        <w:t xml:space="preserve">  </w:t>
      </w:r>
      <w:r w:rsidRPr="00B63B35">
        <w:t>этноса, выражать свою собственную субкультуру;</w:t>
      </w:r>
    </w:p>
    <w:p w:rsidR="00572AE0" w:rsidRPr="00B63B35" w:rsidRDefault="00433BAC" w:rsidP="005216D3">
      <w:pPr>
        <w:pStyle w:val="a5"/>
        <w:numPr>
          <w:ilvl w:val="0"/>
          <w:numId w:val="30"/>
        </w:numPr>
        <w:tabs>
          <w:tab w:val="left" w:pos="0"/>
        </w:tabs>
        <w:ind w:left="-142" w:right="352" w:firstLine="0"/>
        <w:jc w:val="both"/>
      </w:pPr>
      <w:r w:rsidRPr="00B63B35">
        <w:t>воспитывать уважительное отношение к наследиям других</w:t>
      </w:r>
      <w:r w:rsidRPr="00B63B35">
        <w:rPr>
          <w:spacing w:val="-10"/>
        </w:rPr>
        <w:t xml:space="preserve"> </w:t>
      </w:r>
      <w:r w:rsidRPr="00B63B35">
        <w:t>народов.</w:t>
      </w:r>
    </w:p>
    <w:p w:rsidR="00572AE0" w:rsidRPr="00B63B35" w:rsidRDefault="00433BAC" w:rsidP="005216D3">
      <w:pPr>
        <w:pStyle w:val="a5"/>
        <w:numPr>
          <w:ilvl w:val="0"/>
          <w:numId w:val="30"/>
        </w:numPr>
        <w:tabs>
          <w:tab w:val="left" w:pos="0"/>
          <w:tab w:val="left" w:pos="820"/>
          <w:tab w:val="left" w:pos="821"/>
        </w:tabs>
        <w:ind w:left="-142" w:right="775" w:firstLine="0"/>
        <w:jc w:val="both"/>
      </w:pPr>
      <w:r w:rsidRPr="00B63B35">
        <w:t>воспитывать патриотизм, уважение к культурному прошлому</w:t>
      </w:r>
      <w:r w:rsidRPr="00B63B35">
        <w:rPr>
          <w:spacing w:val="-17"/>
        </w:rPr>
        <w:t xml:space="preserve"> </w:t>
      </w:r>
      <w:r w:rsidRPr="00B63B35">
        <w:t>России.</w:t>
      </w:r>
    </w:p>
    <w:p w:rsidR="00040177" w:rsidRPr="00B63B35" w:rsidRDefault="00040177" w:rsidP="005216D3">
      <w:pPr>
        <w:pStyle w:val="a5"/>
        <w:numPr>
          <w:ilvl w:val="0"/>
          <w:numId w:val="30"/>
        </w:numPr>
        <w:tabs>
          <w:tab w:val="left" w:pos="0"/>
          <w:tab w:val="left" w:pos="820"/>
          <w:tab w:val="left" w:pos="821"/>
        </w:tabs>
        <w:ind w:left="-142" w:right="775" w:firstLine="0"/>
        <w:jc w:val="both"/>
      </w:pPr>
      <w:r w:rsidRPr="00B63B35">
        <w:t>в</w:t>
      </w:r>
      <w:r w:rsidR="00433BAC" w:rsidRPr="00B63B35">
        <w:t xml:space="preserve">оспитывать гражданско-патриотические чувства через </w:t>
      </w:r>
      <w:r w:rsidR="00572AE0" w:rsidRPr="00B63B35">
        <w:t>и</w:t>
      </w:r>
      <w:r w:rsidR="00433BAC" w:rsidRPr="00B63B35">
        <w:t>зучение государственной символики России.</w:t>
      </w:r>
    </w:p>
    <w:p w:rsidR="00433BAC" w:rsidRPr="00B63B35" w:rsidRDefault="00433BAC" w:rsidP="00A17FC9">
      <w:pPr>
        <w:tabs>
          <w:tab w:val="left" w:pos="820"/>
          <w:tab w:val="left" w:pos="821"/>
        </w:tabs>
        <w:spacing w:before="153"/>
        <w:ind w:left="-142" w:right="775"/>
        <w:jc w:val="both"/>
        <w:rPr>
          <w:b/>
        </w:rPr>
      </w:pPr>
      <w:r w:rsidRPr="00B63B35">
        <w:rPr>
          <w:b/>
        </w:rPr>
        <w:lastRenderedPageBreak/>
        <w:t>Формировать у детей:</w:t>
      </w:r>
    </w:p>
    <w:p w:rsidR="00572AE0" w:rsidRPr="00B63B35" w:rsidRDefault="00433BAC" w:rsidP="005216D3">
      <w:pPr>
        <w:pStyle w:val="a5"/>
        <w:numPr>
          <w:ilvl w:val="0"/>
          <w:numId w:val="31"/>
        </w:numPr>
        <w:tabs>
          <w:tab w:val="left" w:pos="-142"/>
        </w:tabs>
        <w:ind w:left="-142" w:right="721" w:firstLine="0"/>
        <w:jc w:val="both"/>
      </w:pPr>
      <w:r w:rsidRPr="00B63B35">
        <w:t>чувство любви к родному краю, своей малой родине на основе приобщения к родной природе, культуре и</w:t>
      </w:r>
      <w:r w:rsidRPr="00B63B35">
        <w:rPr>
          <w:spacing w:val="-3"/>
        </w:rPr>
        <w:t xml:space="preserve"> </w:t>
      </w:r>
      <w:r w:rsidRPr="00B63B35">
        <w:t>традициям;</w:t>
      </w:r>
    </w:p>
    <w:p w:rsidR="00572AE0" w:rsidRPr="00B63B35" w:rsidRDefault="00433BAC" w:rsidP="005216D3">
      <w:pPr>
        <w:pStyle w:val="a5"/>
        <w:numPr>
          <w:ilvl w:val="0"/>
          <w:numId w:val="31"/>
        </w:numPr>
        <w:tabs>
          <w:tab w:val="left" w:pos="-142"/>
        </w:tabs>
        <w:ind w:left="-142" w:right="721" w:firstLine="0"/>
        <w:jc w:val="both"/>
      </w:pPr>
      <w:r w:rsidRPr="00B63B35">
        <w:t>представление о России как о родной</w:t>
      </w:r>
      <w:r w:rsidRPr="00B63B35">
        <w:rPr>
          <w:spacing w:val="-11"/>
        </w:rPr>
        <w:t xml:space="preserve"> </w:t>
      </w:r>
      <w:r w:rsidRPr="00B63B35">
        <w:t>стране;</w:t>
      </w:r>
    </w:p>
    <w:p w:rsidR="00572AE0" w:rsidRPr="00B63B35" w:rsidRDefault="00433BAC" w:rsidP="005216D3">
      <w:pPr>
        <w:pStyle w:val="a5"/>
        <w:numPr>
          <w:ilvl w:val="0"/>
          <w:numId w:val="31"/>
        </w:numPr>
        <w:tabs>
          <w:tab w:val="left" w:pos="-142"/>
        </w:tabs>
        <w:ind w:left="-142" w:right="721" w:firstLine="0"/>
        <w:jc w:val="both"/>
      </w:pPr>
      <w:r w:rsidRPr="00B63B35">
        <w:t>умение анализировать различные социальные явления и события, сопоставлять их,</w:t>
      </w:r>
      <w:r w:rsidRPr="00B63B35">
        <w:rPr>
          <w:spacing w:val="-21"/>
        </w:rPr>
        <w:t xml:space="preserve"> </w:t>
      </w:r>
      <w:r w:rsidRPr="00B63B35">
        <w:t>обобщать;</w:t>
      </w:r>
    </w:p>
    <w:p w:rsidR="00433BAC" w:rsidRPr="00B63B35" w:rsidRDefault="00433BAC" w:rsidP="005216D3">
      <w:pPr>
        <w:pStyle w:val="a5"/>
        <w:numPr>
          <w:ilvl w:val="0"/>
          <w:numId w:val="31"/>
        </w:numPr>
        <w:tabs>
          <w:tab w:val="left" w:pos="-142"/>
        </w:tabs>
        <w:ind w:left="-142" w:right="721" w:firstLine="0"/>
        <w:jc w:val="both"/>
      </w:pPr>
      <w:r w:rsidRPr="00B63B35">
        <w:t>стимулировать детскую активность через национальные подвижные</w:t>
      </w:r>
      <w:r w:rsidRPr="00B63B35">
        <w:rPr>
          <w:spacing w:val="-12"/>
        </w:rPr>
        <w:t xml:space="preserve"> </w:t>
      </w:r>
      <w:r w:rsidRPr="00B63B35">
        <w:t>игры.</w:t>
      </w:r>
    </w:p>
    <w:p w:rsidR="00433BAC" w:rsidRPr="00B63B35" w:rsidRDefault="00433BAC" w:rsidP="00A17FC9">
      <w:pPr>
        <w:pStyle w:val="1"/>
        <w:spacing w:before="149"/>
        <w:ind w:left="-142"/>
        <w:jc w:val="both"/>
        <w:rPr>
          <w:sz w:val="22"/>
          <w:szCs w:val="22"/>
        </w:rPr>
      </w:pPr>
      <w:r w:rsidRPr="00B63B35">
        <w:rPr>
          <w:sz w:val="22"/>
          <w:szCs w:val="22"/>
        </w:rPr>
        <w:t>Развивать у детей:</w:t>
      </w:r>
    </w:p>
    <w:p w:rsidR="00433BAC" w:rsidRPr="00B63B35" w:rsidRDefault="00433BAC" w:rsidP="005216D3">
      <w:pPr>
        <w:pStyle w:val="a5"/>
        <w:numPr>
          <w:ilvl w:val="0"/>
          <w:numId w:val="32"/>
        </w:numPr>
        <w:tabs>
          <w:tab w:val="left" w:pos="820"/>
          <w:tab w:val="left" w:pos="821"/>
        </w:tabs>
        <w:spacing w:before="1"/>
        <w:ind w:left="-142" w:right="72" w:firstLine="0"/>
        <w:jc w:val="both"/>
      </w:pPr>
      <w:r w:rsidRPr="00B63B35">
        <w:t>познавательные процессы (восприятие, память, внимание, воображение, мышление)</w:t>
      </w:r>
      <w:r w:rsidRPr="00B63B35">
        <w:rPr>
          <w:spacing w:val="-26"/>
        </w:rPr>
        <w:t xml:space="preserve"> </w:t>
      </w:r>
      <w:r w:rsidRPr="00B63B35">
        <w:t>и</w:t>
      </w:r>
      <w:r w:rsidR="00FB7C6A" w:rsidRPr="00B63B35">
        <w:t xml:space="preserve"> м</w:t>
      </w:r>
      <w:r w:rsidRPr="00B63B35">
        <w:t>ыслительные операции (анализ, синтез, сравнение, обобщение)</w:t>
      </w:r>
      <w:r w:rsidR="00200F2A" w:rsidRPr="00B63B35">
        <w:t>.</w:t>
      </w:r>
    </w:p>
    <w:p w:rsidR="0036051F" w:rsidRPr="00B63B35" w:rsidRDefault="0036051F" w:rsidP="00A17FC9">
      <w:pPr>
        <w:pStyle w:val="1"/>
        <w:spacing w:before="152"/>
        <w:ind w:left="-142"/>
        <w:rPr>
          <w:sz w:val="22"/>
          <w:szCs w:val="22"/>
        </w:rPr>
      </w:pPr>
      <w:r w:rsidRPr="00B63B35">
        <w:rPr>
          <w:sz w:val="22"/>
          <w:szCs w:val="22"/>
        </w:rPr>
        <w:t>Ожидаемый результат:</w:t>
      </w:r>
    </w:p>
    <w:p w:rsidR="0036051F" w:rsidRPr="00B63B35" w:rsidRDefault="0036051F" w:rsidP="005216D3">
      <w:pPr>
        <w:pStyle w:val="a5"/>
        <w:numPr>
          <w:ilvl w:val="0"/>
          <w:numId w:val="25"/>
        </w:numPr>
        <w:tabs>
          <w:tab w:val="left" w:pos="278"/>
        </w:tabs>
        <w:ind w:left="-142" w:right="72" w:firstLine="0"/>
        <w:jc w:val="both"/>
      </w:pPr>
      <w:r w:rsidRPr="00B63B35">
        <w:t>Создание</w:t>
      </w:r>
      <w:r w:rsidRPr="00B63B35">
        <w:rPr>
          <w:spacing w:val="-5"/>
        </w:rPr>
        <w:t xml:space="preserve"> </w:t>
      </w:r>
      <w:r w:rsidRPr="00B63B35">
        <w:t>системы</w:t>
      </w:r>
      <w:r w:rsidRPr="00B63B35">
        <w:rPr>
          <w:spacing w:val="-6"/>
        </w:rPr>
        <w:t xml:space="preserve"> мероприятий </w:t>
      </w:r>
      <w:r w:rsidRPr="00B63B35">
        <w:t>по</w:t>
      </w:r>
      <w:r w:rsidRPr="00B63B35">
        <w:rPr>
          <w:spacing w:val="-7"/>
        </w:rPr>
        <w:t xml:space="preserve"> </w:t>
      </w:r>
      <w:r w:rsidRPr="00B63B35">
        <w:t>патриотическому</w:t>
      </w:r>
      <w:r w:rsidRPr="00B63B35">
        <w:rPr>
          <w:spacing w:val="-8"/>
        </w:rPr>
        <w:t xml:space="preserve"> </w:t>
      </w:r>
      <w:r w:rsidRPr="00B63B35">
        <w:t>воспитанию</w:t>
      </w:r>
      <w:r w:rsidRPr="00B63B35">
        <w:rPr>
          <w:spacing w:val="-4"/>
        </w:rPr>
        <w:t xml:space="preserve"> </w:t>
      </w:r>
      <w:r w:rsidRPr="00B63B35">
        <w:t>дошкольников</w:t>
      </w:r>
      <w:r w:rsidRPr="00B63B35">
        <w:rPr>
          <w:spacing w:val="-5"/>
        </w:rPr>
        <w:t xml:space="preserve"> </w:t>
      </w:r>
      <w:r w:rsidRPr="00B63B35">
        <w:t>в</w:t>
      </w:r>
      <w:r w:rsidRPr="00B63B35">
        <w:rPr>
          <w:spacing w:val="-5"/>
        </w:rPr>
        <w:t xml:space="preserve"> </w:t>
      </w:r>
      <w:r w:rsidRPr="00B63B35">
        <w:t>процессе</w:t>
      </w:r>
      <w:r w:rsidRPr="00B63B35">
        <w:rPr>
          <w:spacing w:val="-4"/>
        </w:rPr>
        <w:t xml:space="preserve"> </w:t>
      </w:r>
      <w:r w:rsidRPr="00B63B35">
        <w:t>развития деятельности патриотической направленности (сборник сценарно-методического материала с практическими рекомендациями).</w:t>
      </w:r>
    </w:p>
    <w:p w:rsidR="0036051F" w:rsidRPr="00B63B35" w:rsidRDefault="0036051F" w:rsidP="005216D3">
      <w:pPr>
        <w:pStyle w:val="a5"/>
        <w:numPr>
          <w:ilvl w:val="0"/>
          <w:numId w:val="25"/>
        </w:numPr>
        <w:tabs>
          <w:tab w:val="left" w:pos="333"/>
        </w:tabs>
        <w:ind w:left="-142" w:right="72" w:firstLine="0"/>
        <w:jc w:val="both"/>
      </w:pPr>
      <w:r w:rsidRPr="00B63B35">
        <w:t>Фото- и видеотека для повышения компетентности воспитателей и родителей в области нравственно – патриотического воспитания</w:t>
      </w:r>
      <w:r w:rsidRPr="00B63B35">
        <w:rPr>
          <w:spacing w:val="-2"/>
        </w:rPr>
        <w:t xml:space="preserve"> </w:t>
      </w:r>
      <w:r w:rsidRPr="00B63B35">
        <w:t>дошкольников.</w:t>
      </w:r>
    </w:p>
    <w:p w:rsidR="0036051F" w:rsidRPr="00B63B35" w:rsidRDefault="0036051F" w:rsidP="005216D3">
      <w:pPr>
        <w:pStyle w:val="a5"/>
        <w:numPr>
          <w:ilvl w:val="0"/>
          <w:numId w:val="25"/>
        </w:numPr>
        <w:tabs>
          <w:tab w:val="left" w:pos="333"/>
        </w:tabs>
        <w:ind w:left="-142" w:right="974" w:firstLine="0"/>
      </w:pPr>
      <w:r w:rsidRPr="00B63B35">
        <w:t>Обогащение предметно – развивающая среда ДОУ по нравственно – патриотическому развитию детей.</w:t>
      </w:r>
    </w:p>
    <w:p w:rsidR="00A17FC9" w:rsidRPr="00B63B35" w:rsidRDefault="0036051F" w:rsidP="005216D3">
      <w:pPr>
        <w:pStyle w:val="a5"/>
        <w:numPr>
          <w:ilvl w:val="0"/>
          <w:numId w:val="25"/>
        </w:numPr>
        <w:tabs>
          <w:tab w:val="left" w:pos="333"/>
          <w:tab w:val="left" w:pos="1283"/>
        </w:tabs>
        <w:spacing w:before="74"/>
        <w:ind w:left="-142" w:right="647" w:firstLine="0"/>
        <w:jc w:val="both"/>
      </w:pPr>
      <w:r w:rsidRPr="00B63B35">
        <w:t>Создание банка данных об оценке качества нравственно - патриотического развития детей в</w:t>
      </w:r>
      <w:r w:rsidRPr="00B63B35">
        <w:rPr>
          <w:spacing w:val="-31"/>
        </w:rPr>
        <w:t xml:space="preserve"> </w:t>
      </w:r>
      <w:r w:rsidR="00040177" w:rsidRPr="00B63B35">
        <w:t>ДОУ</w:t>
      </w:r>
      <w:r w:rsidR="00A17FC9" w:rsidRPr="00B63B35">
        <w:t>.</w:t>
      </w:r>
      <w:bookmarkStart w:id="2" w:name="_TOC_250001"/>
    </w:p>
    <w:p w:rsidR="00481F66" w:rsidRPr="00B63B35" w:rsidRDefault="00015C12" w:rsidP="00A17FC9">
      <w:pPr>
        <w:tabs>
          <w:tab w:val="left" w:pos="333"/>
          <w:tab w:val="left" w:pos="1283"/>
        </w:tabs>
        <w:spacing w:before="74"/>
        <w:ind w:left="-142" w:right="647"/>
        <w:jc w:val="both"/>
      </w:pPr>
      <w:r w:rsidRPr="00B63B35">
        <w:t>Практическая значимость и рекомендации</w:t>
      </w:r>
      <w:r w:rsidR="00481F66" w:rsidRPr="00B63B35">
        <w:t xml:space="preserve"> </w:t>
      </w:r>
      <w:r w:rsidRPr="00B63B35">
        <w:t xml:space="preserve">по организации </w:t>
      </w:r>
      <w:r w:rsidR="00200F2A" w:rsidRPr="00B63B35">
        <w:t>тематических патриотических</w:t>
      </w:r>
      <w:r w:rsidR="00481F66" w:rsidRPr="00B63B35">
        <w:t xml:space="preserve"> </w:t>
      </w:r>
      <w:r w:rsidR="00200F2A" w:rsidRPr="00B63B35">
        <w:t>праздников, развлечений и акций</w:t>
      </w:r>
      <w:r w:rsidRPr="00B63B35">
        <w:t xml:space="preserve"> в</w:t>
      </w:r>
      <w:r w:rsidRPr="00B63B35">
        <w:rPr>
          <w:spacing w:val="-1"/>
        </w:rPr>
        <w:t xml:space="preserve"> </w:t>
      </w:r>
      <w:bookmarkEnd w:id="2"/>
      <w:r w:rsidRPr="00B63B35">
        <w:t>ДОУ.</w:t>
      </w:r>
    </w:p>
    <w:p w:rsidR="00200F2A" w:rsidRPr="00B63B35" w:rsidRDefault="00015C12" w:rsidP="00A17FC9">
      <w:pPr>
        <w:pStyle w:val="1"/>
        <w:tabs>
          <w:tab w:val="left" w:pos="1283"/>
        </w:tabs>
        <w:spacing w:before="74"/>
        <w:ind w:left="-142" w:right="647"/>
        <w:jc w:val="both"/>
        <w:rPr>
          <w:sz w:val="22"/>
          <w:szCs w:val="22"/>
        </w:rPr>
      </w:pPr>
      <w:r w:rsidRPr="00B63B35">
        <w:rPr>
          <w:b w:val="0"/>
          <w:sz w:val="22"/>
          <w:szCs w:val="22"/>
        </w:rPr>
        <w:t xml:space="preserve">Сборник </w:t>
      </w:r>
      <w:r w:rsidR="0036051F" w:rsidRPr="00B63B35">
        <w:rPr>
          <w:b w:val="0"/>
          <w:sz w:val="22"/>
          <w:szCs w:val="22"/>
        </w:rPr>
        <w:t>с</w:t>
      </w:r>
      <w:r w:rsidRPr="00B63B35">
        <w:rPr>
          <w:b w:val="0"/>
          <w:sz w:val="22"/>
          <w:szCs w:val="22"/>
        </w:rPr>
        <w:t xml:space="preserve">ценарно-методического материала </w:t>
      </w:r>
      <w:r w:rsidRPr="00B63B35">
        <w:rPr>
          <w:sz w:val="22"/>
          <w:szCs w:val="22"/>
        </w:rPr>
        <w:t>имеет практическую значимость, так как обеспечен методическим материалом:</w:t>
      </w:r>
      <w:r w:rsidR="00200F2A" w:rsidRPr="00B63B35">
        <w:rPr>
          <w:sz w:val="22"/>
          <w:szCs w:val="22"/>
        </w:rPr>
        <w:t xml:space="preserve"> сценариями тематических патриотических праздников, развлечений и акций.</w:t>
      </w:r>
    </w:p>
    <w:p w:rsidR="00481F66" w:rsidRPr="00B63B35" w:rsidRDefault="00015C12" w:rsidP="00A17FC9">
      <w:pPr>
        <w:ind w:left="-142" w:right="105"/>
        <w:jc w:val="both"/>
        <w:rPr>
          <w:b/>
          <w:u w:val="single"/>
        </w:rPr>
      </w:pPr>
      <w:r w:rsidRPr="00B63B35">
        <w:rPr>
          <w:spacing w:val="-71"/>
          <w:u w:val="thick" w:color="111111"/>
        </w:rPr>
        <w:t xml:space="preserve"> </w:t>
      </w:r>
      <w:r w:rsidR="00200F2A" w:rsidRPr="00B63B35">
        <w:rPr>
          <w:b/>
          <w:u w:val="single"/>
        </w:rPr>
        <w:t>Сценарии</w:t>
      </w:r>
      <w:r w:rsidRPr="00B63B35">
        <w:rPr>
          <w:b/>
          <w:u w:val="single"/>
        </w:rPr>
        <w:t>:</w:t>
      </w:r>
    </w:p>
    <w:p w:rsidR="00E239E7" w:rsidRPr="00B63B35" w:rsidRDefault="00481F66" w:rsidP="00A17FC9">
      <w:pPr>
        <w:ind w:left="-142" w:right="105"/>
        <w:jc w:val="both"/>
        <w:rPr>
          <w:b/>
          <w:u w:val="single"/>
        </w:rPr>
      </w:pPr>
      <w:r w:rsidRPr="00B63B35">
        <w:t>1.</w:t>
      </w:r>
      <w:r w:rsidR="00E0192C" w:rsidRPr="00B63B35">
        <w:t xml:space="preserve">Сценарий </w:t>
      </w:r>
      <w:r w:rsidR="00517700" w:rsidRPr="00B63B35">
        <w:rPr>
          <w:bCs/>
        </w:rPr>
        <w:t xml:space="preserve">городского конкурса строевой подготовки «Парад </w:t>
      </w:r>
      <w:r w:rsidR="00E0192C" w:rsidRPr="00B63B35">
        <w:rPr>
          <w:bCs/>
        </w:rPr>
        <w:t>П</w:t>
      </w:r>
      <w:r w:rsidR="00517700" w:rsidRPr="00B63B35">
        <w:rPr>
          <w:bCs/>
        </w:rPr>
        <w:t>обеды»,</w:t>
      </w:r>
      <w:r w:rsidR="00E0192C" w:rsidRPr="00B63B35">
        <w:rPr>
          <w:bCs/>
        </w:rPr>
        <w:t xml:space="preserve"> </w:t>
      </w:r>
      <w:r w:rsidR="00517700" w:rsidRPr="00B63B35">
        <w:rPr>
          <w:bCs/>
        </w:rPr>
        <w:t xml:space="preserve">посвященный празднованию 74-й годовщины Победы в Великой Отечественной войне 1941-1945гг. и 76-й годовщины </w:t>
      </w:r>
      <w:r w:rsidR="00517700" w:rsidRPr="00B63B35">
        <w:rPr>
          <w:bCs/>
        </w:rPr>
        <w:lastRenderedPageBreak/>
        <w:t>освобождения Кубани</w:t>
      </w:r>
      <w:r w:rsidR="00517700" w:rsidRPr="00B63B35">
        <w:t xml:space="preserve"> </w:t>
      </w:r>
      <w:r w:rsidR="00015C12" w:rsidRPr="00B63B35">
        <w:t>«Один день солдатской</w:t>
      </w:r>
      <w:r w:rsidR="00015C12" w:rsidRPr="00B63B35">
        <w:rPr>
          <w:spacing w:val="-5"/>
        </w:rPr>
        <w:t xml:space="preserve"> </w:t>
      </w:r>
      <w:r w:rsidR="00015C12" w:rsidRPr="00B63B35">
        <w:t>жизни»;</w:t>
      </w:r>
    </w:p>
    <w:p w:rsidR="00481F66" w:rsidRPr="00B63B35" w:rsidRDefault="00481F66" w:rsidP="00A17FC9">
      <w:pPr>
        <w:ind w:left="-142"/>
        <w:jc w:val="both"/>
        <w:rPr>
          <w:bCs/>
        </w:rPr>
      </w:pPr>
      <w:r w:rsidRPr="00B63B35">
        <w:rPr>
          <w:bCs/>
        </w:rPr>
        <w:t>2.</w:t>
      </w:r>
      <w:r w:rsidR="00A97C7C" w:rsidRPr="00B63B35">
        <w:rPr>
          <w:bCs/>
        </w:rPr>
        <w:t>Сценарий</w:t>
      </w:r>
      <w:r w:rsidR="00E0192C" w:rsidRPr="00B63B35">
        <w:rPr>
          <w:bCs/>
        </w:rPr>
        <w:t xml:space="preserve"> с</w:t>
      </w:r>
      <w:r w:rsidR="00A97C7C" w:rsidRPr="00B63B35">
        <w:rPr>
          <w:bCs/>
        </w:rPr>
        <w:t xml:space="preserve">ъемки </w:t>
      </w:r>
      <w:proofErr w:type="spellStart"/>
      <w:r w:rsidR="00A97C7C" w:rsidRPr="00B63B35">
        <w:rPr>
          <w:bCs/>
        </w:rPr>
        <w:t>флешмоба</w:t>
      </w:r>
      <w:proofErr w:type="spellEnd"/>
      <w:r w:rsidR="00A97C7C" w:rsidRPr="00B63B35">
        <w:rPr>
          <w:bCs/>
        </w:rPr>
        <w:t xml:space="preserve"> «Гагарин» в рамках </w:t>
      </w:r>
      <w:r w:rsidRPr="00B63B35">
        <w:rPr>
          <w:bCs/>
        </w:rPr>
        <w:t xml:space="preserve">всероссийской </w:t>
      </w:r>
      <w:r w:rsidR="00A97C7C" w:rsidRPr="00B63B35">
        <w:rPr>
          <w:bCs/>
        </w:rPr>
        <w:t>эстафеты #ЮА85, посвященной 85-летию со дня рождения первого космонавта</w:t>
      </w:r>
      <w:r w:rsidRPr="00B63B35">
        <w:rPr>
          <w:bCs/>
        </w:rPr>
        <w:t xml:space="preserve"> </w:t>
      </w:r>
      <w:r w:rsidR="00A97C7C" w:rsidRPr="00B63B35">
        <w:rPr>
          <w:bCs/>
        </w:rPr>
        <w:t>планеты Земля — Ю.А. Гагарина.</w:t>
      </w:r>
    </w:p>
    <w:p w:rsidR="00A97C7C" w:rsidRPr="00B63B35" w:rsidRDefault="00E0192C" w:rsidP="00A17FC9">
      <w:pPr>
        <w:ind w:left="-142"/>
        <w:jc w:val="both"/>
        <w:rPr>
          <w:rFonts w:eastAsia="SimSun"/>
          <w:bCs/>
          <w:kern w:val="1"/>
          <w:lang w:eastAsia="hi-IN" w:bidi="hi-IN"/>
        </w:rPr>
      </w:pPr>
      <w:r w:rsidRPr="00B63B35">
        <w:t>3.</w:t>
      </w:r>
      <w:r w:rsidR="00A97C7C" w:rsidRPr="00B63B35">
        <w:t>Сценарий</w:t>
      </w:r>
      <w:r w:rsidRPr="00B63B35">
        <w:t xml:space="preserve"> </w:t>
      </w:r>
      <w:r w:rsidR="00A97C7C" w:rsidRPr="00B63B35">
        <w:rPr>
          <w:rFonts w:eastAsia="SimSun"/>
          <w:bCs/>
          <w:kern w:val="1"/>
          <w:lang w:eastAsia="hi-IN" w:bidi="hi-IN"/>
        </w:rPr>
        <w:t>интеллектуального конкурса «</w:t>
      </w:r>
      <w:proofErr w:type="gramStart"/>
      <w:r w:rsidR="00A97C7C" w:rsidRPr="00B63B35">
        <w:rPr>
          <w:rFonts w:eastAsia="SimSun"/>
          <w:bCs/>
          <w:kern w:val="1"/>
          <w:lang w:eastAsia="hi-IN" w:bidi="hi-IN"/>
        </w:rPr>
        <w:t xml:space="preserve">КВН» </w:t>
      </w:r>
      <w:r w:rsidRPr="00B63B35">
        <w:rPr>
          <w:rFonts w:eastAsia="SimSun"/>
          <w:bCs/>
          <w:kern w:val="1"/>
          <w:lang w:eastAsia="hi-IN" w:bidi="hi-IN"/>
        </w:rPr>
        <w:t xml:space="preserve"> </w:t>
      </w:r>
      <w:r w:rsidR="00A97C7C" w:rsidRPr="00B63B35">
        <w:rPr>
          <w:rFonts w:eastAsia="SimSun"/>
          <w:bCs/>
          <w:kern w:val="1"/>
          <w:lang w:eastAsia="hi-IN" w:bidi="hi-IN"/>
        </w:rPr>
        <w:t>среди</w:t>
      </w:r>
      <w:proofErr w:type="gramEnd"/>
      <w:r w:rsidR="00A97C7C" w:rsidRPr="00B63B35">
        <w:rPr>
          <w:rFonts w:eastAsia="SimSun"/>
          <w:bCs/>
          <w:kern w:val="1"/>
          <w:lang w:eastAsia="hi-IN" w:bidi="hi-IN"/>
        </w:rPr>
        <w:t xml:space="preserve"> воспитанников  старшего</w:t>
      </w:r>
      <w:r w:rsidRPr="00B63B35">
        <w:rPr>
          <w:rFonts w:eastAsia="SimSun"/>
          <w:bCs/>
          <w:kern w:val="1"/>
          <w:lang w:eastAsia="hi-IN" w:bidi="hi-IN"/>
        </w:rPr>
        <w:t xml:space="preserve"> </w:t>
      </w:r>
      <w:r w:rsidR="00A97C7C" w:rsidRPr="00B63B35">
        <w:rPr>
          <w:rFonts w:eastAsia="SimSun"/>
          <w:bCs/>
          <w:kern w:val="1"/>
          <w:lang w:eastAsia="hi-IN" w:bidi="hi-IN"/>
        </w:rPr>
        <w:t xml:space="preserve"> дошкольного возраста МДОБУ детского сада №140 г. </w:t>
      </w:r>
      <w:proofErr w:type="spellStart"/>
      <w:r w:rsidR="00A97C7C" w:rsidRPr="00B63B35">
        <w:rPr>
          <w:rFonts w:eastAsia="SimSun"/>
          <w:bCs/>
          <w:kern w:val="1"/>
          <w:lang w:eastAsia="hi-IN" w:bidi="hi-IN"/>
        </w:rPr>
        <w:t>Сочи,в</w:t>
      </w:r>
      <w:proofErr w:type="spellEnd"/>
      <w:r w:rsidR="00A97C7C" w:rsidRPr="00B63B35">
        <w:rPr>
          <w:rFonts w:eastAsia="SimSun"/>
          <w:bCs/>
          <w:kern w:val="1"/>
          <w:lang w:eastAsia="hi-IN" w:bidi="hi-IN"/>
        </w:rPr>
        <w:t xml:space="preserve"> рамках </w:t>
      </w:r>
      <w:r w:rsidR="00A97C7C" w:rsidRPr="00B63B35">
        <w:t>празднования Дня Военно-Морского флота России</w:t>
      </w:r>
    </w:p>
    <w:p w:rsidR="00481F66" w:rsidRPr="00B63B35" w:rsidRDefault="00A17FC9" w:rsidP="00A17FC9">
      <w:pPr>
        <w:tabs>
          <w:tab w:val="left" w:pos="462"/>
        </w:tabs>
        <w:spacing w:before="161"/>
        <w:ind w:left="-142"/>
        <w:jc w:val="both"/>
        <w:rPr>
          <w:bCs/>
        </w:rPr>
      </w:pPr>
      <w:r w:rsidRPr="00B63B35">
        <w:rPr>
          <w:bCs/>
        </w:rPr>
        <w:t xml:space="preserve"> 4.</w:t>
      </w:r>
      <w:r w:rsidR="000D4D39" w:rsidRPr="00B63B35">
        <w:rPr>
          <w:bCs/>
        </w:rPr>
        <w:t>Сценарий гражданско - п</w:t>
      </w:r>
      <w:r w:rsidR="00481F66" w:rsidRPr="00B63B35">
        <w:rPr>
          <w:bCs/>
        </w:rPr>
        <w:t xml:space="preserve">атриотической акции «Гордо реет </w:t>
      </w:r>
      <w:proofErr w:type="spellStart"/>
      <w:r w:rsidR="000D4D39" w:rsidRPr="00B63B35">
        <w:rPr>
          <w:bCs/>
        </w:rPr>
        <w:t>триколор</w:t>
      </w:r>
      <w:proofErr w:type="spellEnd"/>
      <w:proofErr w:type="gramStart"/>
      <w:r w:rsidR="000D4D39" w:rsidRPr="00B63B35">
        <w:rPr>
          <w:bCs/>
        </w:rPr>
        <w:t>»,в</w:t>
      </w:r>
      <w:proofErr w:type="gramEnd"/>
      <w:r w:rsidR="000D4D39" w:rsidRPr="00B63B35">
        <w:rPr>
          <w:bCs/>
        </w:rPr>
        <w:t xml:space="preserve"> рамках празднования дня Государственного флага</w:t>
      </w:r>
      <w:r w:rsidR="00E0192C" w:rsidRPr="00B63B35">
        <w:rPr>
          <w:bCs/>
        </w:rPr>
        <w:t xml:space="preserve"> </w:t>
      </w:r>
      <w:r w:rsidR="000D4D39" w:rsidRPr="00B63B35">
        <w:rPr>
          <w:bCs/>
        </w:rPr>
        <w:t xml:space="preserve">Российской Федерации </w:t>
      </w:r>
      <w:r w:rsidR="00481F66" w:rsidRPr="00B63B35">
        <w:rPr>
          <w:bCs/>
        </w:rPr>
        <w:t>(22 августа).</w:t>
      </w:r>
    </w:p>
    <w:p w:rsidR="000D4D39" w:rsidRPr="00B63B35" w:rsidRDefault="00A17FC9" w:rsidP="00A17FC9">
      <w:pPr>
        <w:tabs>
          <w:tab w:val="left" w:pos="462"/>
        </w:tabs>
        <w:spacing w:before="161"/>
        <w:ind w:left="-142"/>
        <w:jc w:val="both"/>
        <w:rPr>
          <w:bCs/>
        </w:rPr>
      </w:pPr>
      <w:r w:rsidRPr="00B63B35">
        <w:rPr>
          <w:bCs/>
        </w:rPr>
        <w:t xml:space="preserve"> 5.</w:t>
      </w:r>
      <w:r w:rsidR="000D4D39" w:rsidRPr="00B63B35">
        <w:t xml:space="preserve">Сценарий </w:t>
      </w:r>
      <w:proofErr w:type="gramStart"/>
      <w:r w:rsidR="000D4D39" w:rsidRPr="00B63B35">
        <w:t>мероприятия</w:t>
      </w:r>
      <w:r w:rsidR="00E0192C" w:rsidRPr="00B63B35">
        <w:t xml:space="preserve"> </w:t>
      </w:r>
      <w:r w:rsidR="000D4D39" w:rsidRPr="00B63B35">
        <w:t xml:space="preserve"> «</w:t>
      </w:r>
      <w:proofErr w:type="gramEnd"/>
      <w:r w:rsidR="000D4D39" w:rsidRPr="00B63B35">
        <w:t>Открытие комнаты Юнармейца»</w:t>
      </w:r>
    </w:p>
    <w:p w:rsidR="000D4D39" w:rsidRPr="00B63B35" w:rsidRDefault="000D4D39" w:rsidP="00A17FC9">
      <w:pPr>
        <w:ind w:left="-142"/>
        <w:jc w:val="both"/>
      </w:pPr>
      <w:r w:rsidRPr="00B63B35">
        <w:t xml:space="preserve">в рамках реализации проекта по патриотическому воспитанию </w:t>
      </w:r>
      <w:r w:rsidR="00481F66" w:rsidRPr="00B63B35">
        <w:t xml:space="preserve">  </w:t>
      </w:r>
      <w:r w:rsidRPr="00B63B35">
        <w:t>старших дошкольников</w:t>
      </w:r>
      <w:r w:rsidR="00E0192C" w:rsidRPr="00B63B35">
        <w:t>.</w:t>
      </w:r>
    </w:p>
    <w:p w:rsidR="00481F66" w:rsidRPr="00B63B35" w:rsidRDefault="00A17FC9" w:rsidP="00A17FC9">
      <w:pPr>
        <w:spacing w:line="276" w:lineRule="auto"/>
        <w:ind w:left="-142"/>
        <w:jc w:val="both"/>
        <w:rPr>
          <w:kern w:val="3"/>
        </w:rPr>
      </w:pPr>
      <w:r w:rsidRPr="00B63B35">
        <w:t xml:space="preserve"> </w:t>
      </w:r>
      <w:proofErr w:type="gramStart"/>
      <w:r w:rsidRPr="00B63B35">
        <w:t>6.</w:t>
      </w:r>
      <w:r w:rsidR="000D4D39" w:rsidRPr="00B63B35">
        <w:t>Сценарий</w:t>
      </w:r>
      <w:r w:rsidR="00E0192C" w:rsidRPr="00B63B35">
        <w:t xml:space="preserve"> </w:t>
      </w:r>
      <w:r w:rsidR="000D4D39" w:rsidRPr="00B63B35">
        <w:rPr>
          <w:kern w:val="3"/>
        </w:rPr>
        <w:t xml:space="preserve"> городского</w:t>
      </w:r>
      <w:proofErr w:type="gramEnd"/>
      <w:r w:rsidR="000D4D39" w:rsidRPr="00B63B35">
        <w:rPr>
          <w:kern w:val="3"/>
        </w:rPr>
        <w:t xml:space="preserve"> конкурса «Смотр строя и песни»,</w:t>
      </w:r>
      <w:r w:rsidR="00481F66" w:rsidRPr="00B63B35">
        <w:rPr>
          <w:kern w:val="3"/>
        </w:rPr>
        <w:t xml:space="preserve"> </w:t>
      </w:r>
      <w:r w:rsidR="000D4D39" w:rsidRPr="00B63B35">
        <w:rPr>
          <w:kern w:val="3"/>
        </w:rPr>
        <w:t>посвященного празднованию Дня защитника Отечества</w:t>
      </w:r>
      <w:r w:rsidR="00E0192C" w:rsidRPr="00B63B35">
        <w:rPr>
          <w:kern w:val="3"/>
        </w:rPr>
        <w:t xml:space="preserve"> </w:t>
      </w:r>
      <w:r w:rsidR="000D4D39" w:rsidRPr="00B63B35">
        <w:rPr>
          <w:kern w:val="3"/>
        </w:rPr>
        <w:t>и вступлению в ряды военно-патриотического общественного движения «Юные Орлята»</w:t>
      </w:r>
      <w:r w:rsidR="00481F66" w:rsidRPr="00B63B35">
        <w:rPr>
          <w:kern w:val="3"/>
        </w:rPr>
        <w:t>.</w:t>
      </w:r>
    </w:p>
    <w:p w:rsidR="00A17FC9" w:rsidRPr="00B63B35" w:rsidRDefault="00A17FC9" w:rsidP="00A17FC9">
      <w:pPr>
        <w:spacing w:line="276" w:lineRule="auto"/>
        <w:ind w:left="-142"/>
        <w:jc w:val="both"/>
        <w:rPr>
          <w:kern w:val="3"/>
        </w:rPr>
      </w:pPr>
      <w:r w:rsidRPr="00B63B35">
        <w:rPr>
          <w:kern w:val="3"/>
        </w:rPr>
        <w:t xml:space="preserve"> 7.</w:t>
      </w:r>
      <w:r w:rsidR="000D4D39" w:rsidRPr="00B63B35">
        <w:t>Сценарий</w:t>
      </w:r>
      <w:r w:rsidR="00E0192C" w:rsidRPr="00B63B35">
        <w:t xml:space="preserve"> </w:t>
      </w:r>
      <w:r w:rsidR="000D4D39" w:rsidRPr="00B63B35">
        <w:t xml:space="preserve">«Урок </w:t>
      </w:r>
      <w:proofErr w:type="gramStart"/>
      <w:r w:rsidR="000D4D39" w:rsidRPr="00B63B35">
        <w:t>мужества»</w:t>
      </w:r>
      <w:r w:rsidR="00E0192C" w:rsidRPr="00B63B35">
        <w:t xml:space="preserve"> </w:t>
      </w:r>
      <w:r w:rsidR="000D4D39" w:rsidRPr="00B63B35">
        <w:t xml:space="preserve"> для</w:t>
      </w:r>
      <w:proofErr w:type="gramEnd"/>
      <w:r w:rsidR="000D4D39" w:rsidRPr="00B63B35">
        <w:t xml:space="preserve"> воспитанников старшего дошкольного возраста г. Сочи, посвященный празднованию</w:t>
      </w:r>
      <w:r w:rsidR="00E0192C" w:rsidRPr="00B63B35">
        <w:t xml:space="preserve"> </w:t>
      </w:r>
      <w:r w:rsidR="000D4D39" w:rsidRPr="00B63B35">
        <w:t>Дня войск национальной гвардии Российской Федерации</w:t>
      </w:r>
      <w:r w:rsidR="00E0192C" w:rsidRPr="00B63B35">
        <w:t>.</w:t>
      </w:r>
    </w:p>
    <w:p w:rsidR="00481F66" w:rsidRPr="00B63B35" w:rsidRDefault="00A17FC9" w:rsidP="00A17FC9">
      <w:pPr>
        <w:spacing w:line="276" w:lineRule="auto"/>
        <w:ind w:left="-142"/>
        <w:jc w:val="both"/>
        <w:rPr>
          <w:kern w:val="3"/>
        </w:rPr>
      </w:pPr>
      <w:r w:rsidRPr="00B63B35">
        <w:rPr>
          <w:kern w:val="3"/>
        </w:rPr>
        <w:t>8.</w:t>
      </w:r>
      <w:r w:rsidR="000D4D39" w:rsidRPr="00B63B35">
        <w:rPr>
          <w:bCs/>
        </w:rPr>
        <w:t>Сценарий</w:t>
      </w:r>
      <w:r w:rsidR="00E0192C" w:rsidRPr="00B63B35">
        <w:rPr>
          <w:bCs/>
        </w:rPr>
        <w:t xml:space="preserve"> </w:t>
      </w:r>
      <w:r w:rsidR="000D4D39" w:rsidRPr="00B63B35">
        <w:rPr>
          <w:bCs/>
        </w:rPr>
        <w:t>съемки эстафеты #ЮА74</w:t>
      </w:r>
      <w:proofErr w:type="gramStart"/>
      <w:r w:rsidR="000D4D39" w:rsidRPr="00B63B35">
        <w:rPr>
          <w:bCs/>
        </w:rPr>
        <w:t xml:space="preserve">ВОВ </w:t>
      </w:r>
      <w:r w:rsidR="00E0192C" w:rsidRPr="00B63B35">
        <w:rPr>
          <w:bCs/>
        </w:rPr>
        <w:t xml:space="preserve"> </w:t>
      </w:r>
      <w:r w:rsidR="000D4D39" w:rsidRPr="00B63B35">
        <w:rPr>
          <w:bCs/>
        </w:rPr>
        <w:t>«</w:t>
      </w:r>
      <w:proofErr w:type="gramEnd"/>
      <w:r w:rsidR="000D4D39" w:rsidRPr="00B63B35">
        <w:rPr>
          <w:bCs/>
        </w:rPr>
        <w:t>Никто не забыт, ничто не забыто»,</w:t>
      </w:r>
      <w:r w:rsidR="00E0192C" w:rsidRPr="00B63B35">
        <w:rPr>
          <w:bCs/>
        </w:rPr>
        <w:t xml:space="preserve"> </w:t>
      </w:r>
      <w:r w:rsidR="000D4D39" w:rsidRPr="00B63B35">
        <w:rPr>
          <w:bCs/>
        </w:rPr>
        <w:t xml:space="preserve"> в рамках празднования 74-ой годовщины Дня Победы в Великой отечественной войне Советского народа над фашисткой Германией.</w:t>
      </w:r>
    </w:p>
    <w:p w:rsidR="00481F66" w:rsidRPr="00B63B35" w:rsidRDefault="007175EF" w:rsidP="00A17FC9">
      <w:pPr>
        <w:spacing w:line="276" w:lineRule="auto"/>
        <w:ind w:left="-142"/>
        <w:jc w:val="both"/>
        <w:rPr>
          <w:u w:val="single"/>
        </w:rPr>
      </w:pPr>
      <w:r w:rsidRPr="00B63B35">
        <w:rPr>
          <w:u w:val="single"/>
        </w:rPr>
        <w:t>На этапе подготовки</w:t>
      </w:r>
      <w:r w:rsidR="00E0192C" w:rsidRPr="00B63B35">
        <w:rPr>
          <w:u w:val="single"/>
        </w:rPr>
        <w:t xml:space="preserve"> успешного мероприятия</w:t>
      </w:r>
      <w:r w:rsidRPr="00B63B35">
        <w:rPr>
          <w:u w:val="single"/>
        </w:rPr>
        <w:t xml:space="preserve"> определить</w:t>
      </w:r>
      <w:r w:rsidR="00E0192C" w:rsidRPr="00B63B35">
        <w:rPr>
          <w:u w:val="single"/>
        </w:rPr>
        <w:t>:</w:t>
      </w:r>
    </w:p>
    <w:p w:rsidR="00481F66" w:rsidRPr="00B63B35" w:rsidRDefault="00481F66" w:rsidP="00A17FC9">
      <w:pPr>
        <w:spacing w:line="276" w:lineRule="auto"/>
        <w:ind w:left="-142"/>
        <w:jc w:val="both"/>
      </w:pPr>
      <w:r w:rsidRPr="00B63B35">
        <w:t xml:space="preserve">- </w:t>
      </w:r>
      <w:r w:rsidR="00E0192C" w:rsidRPr="00B63B35">
        <w:t>Место и время, а также хронометраж мероприятия</w:t>
      </w:r>
      <w:r w:rsidR="0036051F" w:rsidRPr="00B63B35">
        <w:t>;</w:t>
      </w:r>
    </w:p>
    <w:p w:rsidR="00481F66" w:rsidRPr="00B63B35" w:rsidRDefault="00481F66" w:rsidP="00A17FC9">
      <w:pPr>
        <w:spacing w:line="276" w:lineRule="auto"/>
        <w:ind w:left="-142"/>
        <w:jc w:val="both"/>
        <w:rPr>
          <w:kern w:val="3"/>
        </w:rPr>
      </w:pPr>
      <w:r w:rsidRPr="00B63B35">
        <w:t xml:space="preserve">- </w:t>
      </w:r>
      <w:r w:rsidR="00E0192C" w:rsidRPr="00B63B35">
        <w:t>Определение количества участников, возраста</w:t>
      </w:r>
      <w:r w:rsidRPr="00B63B35">
        <w:t xml:space="preserve"> </w:t>
      </w:r>
      <w:r w:rsidR="00015C12" w:rsidRPr="00B63B35">
        <w:rPr>
          <w:i/>
        </w:rPr>
        <w:t>(будет ли это им интересно? смогут ли они это делать)</w:t>
      </w:r>
      <w:r w:rsidR="00015C12" w:rsidRPr="00B63B35">
        <w:t>;</w:t>
      </w:r>
    </w:p>
    <w:p w:rsidR="00481F66" w:rsidRPr="00B63B35" w:rsidRDefault="00481F66" w:rsidP="00A17FC9">
      <w:pPr>
        <w:spacing w:line="276" w:lineRule="auto"/>
        <w:ind w:left="-142"/>
        <w:jc w:val="both"/>
      </w:pPr>
      <w:r w:rsidRPr="00B63B35">
        <w:rPr>
          <w:kern w:val="3"/>
        </w:rPr>
        <w:t xml:space="preserve">- </w:t>
      </w:r>
      <w:r w:rsidR="00913A48" w:rsidRPr="00B63B35">
        <w:t>Мотивация к деятельности патриотической направленности;</w:t>
      </w:r>
    </w:p>
    <w:p w:rsidR="00E239E7" w:rsidRPr="00B63B35" w:rsidRDefault="00481F66" w:rsidP="00A17FC9">
      <w:pPr>
        <w:spacing w:line="276" w:lineRule="auto"/>
        <w:ind w:left="-142"/>
        <w:jc w:val="both"/>
      </w:pPr>
      <w:r w:rsidRPr="00B63B35">
        <w:rPr>
          <w:kern w:val="3"/>
        </w:rPr>
        <w:t xml:space="preserve">- </w:t>
      </w:r>
      <w:r w:rsidR="00E0192C" w:rsidRPr="00B63B35">
        <w:t>Материально-</w:t>
      </w:r>
      <w:proofErr w:type="gramStart"/>
      <w:r w:rsidR="00E0192C" w:rsidRPr="00B63B35">
        <w:t>техническое  обеспечение</w:t>
      </w:r>
      <w:proofErr w:type="gramEnd"/>
      <w:r w:rsidR="00E0192C" w:rsidRPr="00B63B35">
        <w:t xml:space="preserve"> мероприятия</w:t>
      </w:r>
      <w:r w:rsidR="009718EB" w:rsidRPr="00B63B35">
        <w:t xml:space="preserve"> </w:t>
      </w:r>
      <w:r w:rsidR="00E0192C" w:rsidRPr="00B63B35">
        <w:t>(</w:t>
      </w:r>
      <w:r w:rsidR="00015C12" w:rsidRPr="00B63B35">
        <w:t>декорации,</w:t>
      </w:r>
      <w:r w:rsidR="009718EB" w:rsidRPr="00B63B35">
        <w:t xml:space="preserve"> оформление зала, </w:t>
      </w:r>
      <w:r w:rsidR="00015C12" w:rsidRPr="00B63B35">
        <w:rPr>
          <w:spacing w:val="-4"/>
        </w:rPr>
        <w:t>наличие</w:t>
      </w:r>
      <w:r w:rsidR="00913A48" w:rsidRPr="00B63B35">
        <w:rPr>
          <w:spacing w:val="-4"/>
        </w:rPr>
        <w:t xml:space="preserve"> </w:t>
      </w:r>
      <w:r w:rsidR="00015C12" w:rsidRPr="00B63B35">
        <w:t xml:space="preserve">физкультурного оборудования </w:t>
      </w:r>
      <w:r w:rsidR="00015C12" w:rsidRPr="00B63B35">
        <w:rPr>
          <w:i/>
        </w:rPr>
        <w:t>(мячи, скакалки и так далее</w:t>
      </w:r>
      <w:r w:rsidR="005246F7" w:rsidRPr="00B63B35">
        <w:rPr>
          <w:i/>
        </w:rPr>
        <w:t>, музыкальное и видео-сопровождение мероприятия</w:t>
      </w:r>
      <w:r w:rsidR="00015C12" w:rsidRPr="00B63B35">
        <w:rPr>
          <w:i/>
        </w:rPr>
        <w:t>)</w:t>
      </w:r>
      <w:r w:rsidR="00015C12" w:rsidRPr="00B63B35">
        <w:t>.</w:t>
      </w:r>
    </w:p>
    <w:p w:rsidR="00E239E7" w:rsidRPr="00B63B35" w:rsidRDefault="00A17FC9" w:rsidP="00A17FC9">
      <w:pPr>
        <w:tabs>
          <w:tab w:val="left" w:pos="1369"/>
          <w:tab w:val="left" w:pos="3321"/>
          <w:tab w:val="left" w:pos="4876"/>
          <w:tab w:val="left" w:pos="8065"/>
        </w:tabs>
        <w:ind w:left="-142" w:right="105"/>
        <w:jc w:val="center"/>
        <w:rPr>
          <w:b/>
        </w:rPr>
      </w:pPr>
      <w:r w:rsidRPr="00B63B35">
        <w:rPr>
          <w:b/>
        </w:rPr>
        <w:t xml:space="preserve">При составлении сценария </w:t>
      </w:r>
      <w:r w:rsidR="00015C12" w:rsidRPr="00B63B35">
        <w:rPr>
          <w:b/>
        </w:rPr>
        <w:t>праздника</w:t>
      </w:r>
      <w:r w:rsidR="0036051F" w:rsidRPr="00B63B35">
        <w:rPr>
          <w:b/>
        </w:rPr>
        <w:t xml:space="preserve"> </w:t>
      </w:r>
      <w:r w:rsidR="00015C12" w:rsidRPr="00B63B35">
        <w:rPr>
          <w:b/>
        </w:rPr>
        <w:lastRenderedPageBreak/>
        <w:t>необходимо</w:t>
      </w:r>
      <w:r w:rsidR="00015C12" w:rsidRPr="00B63B35">
        <w:rPr>
          <w:b/>
        </w:rPr>
        <w:tab/>
      </w:r>
      <w:r w:rsidR="00015C12" w:rsidRPr="00B63B35">
        <w:rPr>
          <w:b/>
          <w:spacing w:val="-3"/>
        </w:rPr>
        <w:t xml:space="preserve">учитывать </w:t>
      </w:r>
      <w:r w:rsidR="00015C12" w:rsidRPr="00B63B35">
        <w:rPr>
          <w:b/>
        </w:rPr>
        <w:t>следующие</w:t>
      </w:r>
      <w:r w:rsidR="00481F66" w:rsidRPr="00B63B35">
        <w:rPr>
          <w:b/>
        </w:rPr>
        <w:t xml:space="preserve"> </w:t>
      </w:r>
      <w:r w:rsidR="00015C12" w:rsidRPr="00B63B35">
        <w:rPr>
          <w:b/>
          <w:u w:val="single"/>
        </w:rPr>
        <w:t>требования:</w:t>
      </w:r>
    </w:p>
    <w:p w:rsidR="00E239E7" w:rsidRPr="00B63B35" w:rsidRDefault="00A17FC9" w:rsidP="00A17FC9">
      <w:pPr>
        <w:pStyle w:val="a3"/>
        <w:tabs>
          <w:tab w:val="left" w:pos="2299"/>
          <w:tab w:val="left" w:pos="4176"/>
          <w:tab w:val="left" w:pos="5869"/>
          <w:tab w:val="left" w:pos="7644"/>
          <w:tab w:val="left" w:pos="8044"/>
        </w:tabs>
        <w:ind w:left="-142" w:right="112"/>
        <w:rPr>
          <w:sz w:val="22"/>
          <w:szCs w:val="22"/>
        </w:rPr>
      </w:pPr>
      <w:r w:rsidRPr="00B63B35">
        <w:rPr>
          <w:sz w:val="22"/>
          <w:szCs w:val="22"/>
        </w:rPr>
        <w:t xml:space="preserve">-обеспечение постепенного возрастания психической </w:t>
      </w:r>
      <w:r w:rsidR="00015C12" w:rsidRPr="00B63B35">
        <w:rPr>
          <w:sz w:val="22"/>
          <w:szCs w:val="22"/>
        </w:rPr>
        <w:t>и</w:t>
      </w:r>
      <w:r w:rsidRPr="00B63B35">
        <w:rPr>
          <w:sz w:val="22"/>
          <w:szCs w:val="22"/>
        </w:rPr>
        <w:t xml:space="preserve"> </w:t>
      </w:r>
      <w:r w:rsidR="00015C12" w:rsidRPr="00B63B35">
        <w:rPr>
          <w:spacing w:val="-3"/>
          <w:sz w:val="22"/>
          <w:szCs w:val="22"/>
        </w:rPr>
        <w:t xml:space="preserve">физической </w:t>
      </w:r>
      <w:r w:rsidR="00015C12" w:rsidRPr="00B63B35">
        <w:rPr>
          <w:sz w:val="22"/>
          <w:szCs w:val="22"/>
        </w:rPr>
        <w:t>нагрузки;</w:t>
      </w:r>
    </w:p>
    <w:p w:rsidR="00E239E7" w:rsidRPr="00B63B35" w:rsidRDefault="00015C12" w:rsidP="00A17FC9">
      <w:pPr>
        <w:pStyle w:val="a3"/>
        <w:ind w:left="-142"/>
        <w:rPr>
          <w:sz w:val="22"/>
          <w:szCs w:val="22"/>
        </w:rPr>
      </w:pPr>
      <w:r w:rsidRPr="00B63B35">
        <w:rPr>
          <w:sz w:val="22"/>
          <w:szCs w:val="22"/>
        </w:rPr>
        <w:t>-чередование игр и соревнований с высокой физической нагрузкой и эмоциональным накалом и заданий.</w:t>
      </w:r>
    </w:p>
    <w:p w:rsidR="00E239E7" w:rsidRPr="00B63B35" w:rsidRDefault="00A17FC9" w:rsidP="00A17FC9">
      <w:pPr>
        <w:pStyle w:val="a5"/>
        <w:tabs>
          <w:tab w:val="left" w:pos="793"/>
          <w:tab w:val="left" w:pos="794"/>
          <w:tab w:val="left" w:pos="1954"/>
          <w:tab w:val="left" w:pos="2340"/>
          <w:tab w:val="left" w:pos="3397"/>
          <w:tab w:val="left" w:pos="5228"/>
          <w:tab w:val="left" w:pos="6456"/>
          <w:tab w:val="left" w:pos="7631"/>
          <w:tab w:val="left" w:pos="7993"/>
          <w:tab w:val="left" w:pos="9073"/>
        </w:tabs>
        <w:spacing w:before="1"/>
        <w:ind w:left="-142" w:right="110" w:firstLine="0"/>
      </w:pPr>
      <w:r w:rsidRPr="00B63B35">
        <w:t xml:space="preserve">-участие и оценка деятельности каждого ребенка с учетом </w:t>
      </w:r>
      <w:r w:rsidR="00015C12" w:rsidRPr="00B63B35">
        <w:rPr>
          <w:spacing w:val="-6"/>
        </w:rPr>
        <w:t>его</w:t>
      </w:r>
      <w:r w:rsidRPr="00B63B35">
        <w:rPr>
          <w:spacing w:val="-6"/>
        </w:rPr>
        <w:t xml:space="preserve"> </w:t>
      </w:r>
      <w:r w:rsidR="00015C12" w:rsidRPr="00B63B35">
        <w:t>индивидуальных особенностей и</w:t>
      </w:r>
      <w:r w:rsidR="00015C12" w:rsidRPr="00B63B35">
        <w:rPr>
          <w:spacing w:val="-3"/>
        </w:rPr>
        <w:t xml:space="preserve"> </w:t>
      </w:r>
      <w:r w:rsidR="00015C12" w:rsidRPr="00B63B35">
        <w:t>возможностей;</w:t>
      </w:r>
    </w:p>
    <w:p w:rsidR="00E239E7" w:rsidRPr="00B63B35" w:rsidRDefault="00015C12" w:rsidP="00A17FC9">
      <w:pPr>
        <w:pStyle w:val="a3"/>
        <w:spacing w:before="74"/>
        <w:ind w:left="-142" w:right="109"/>
        <w:jc w:val="both"/>
        <w:rPr>
          <w:sz w:val="22"/>
          <w:szCs w:val="22"/>
        </w:rPr>
      </w:pPr>
      <w:r w:rsidRPr="00B63B35">
        <w:rPr>
          <w:sz w:val="22"/>
          <w:szCs w:val="22"/>
        </w:rPr>
        <w:t>-сочетание знакомых детям и вызывающих у них положительное эмоциональное состояние игр, заданий с включением новых атрибутов, музыки, персонажей.</w:t>
      </w:r>
    </w:p>
    <w:p w:rsidR="00913A48" w:rsidRPr="00B63B35" w:rsidRDefault="00A17FC9" w:rsidP="00A17FC9">
      <w:pPr>
        <w:pStyle w:val="a3"/>
        <w:spacing w:before="1"/>
        <w:ind w:left="-142" w:right="108" w:firstLine="142"/>
        <w:jc w:val="both"/>
        <w:rPr>
          <w:sz w:val="22"/>
          <w:szCs w:val="22"/>
        </w:rPr>
      </w:pPr>
      <w:r w:rsidRPr="00B63B35">
        <w:rPr>
          <w:sz w:val="22"/>
          <w:szCs w:val="22"/>
        </w:rPr>
        <w:t xml:space="preserve">      </w:t>
      </w:r>
      <w:r w:rsidR="00015C12" w:rsidRPr="00B63B35">
        <w:rPr>
          <w:sz w:val="22"/>
          <w:szCs w:val="22"/>
        </w:rPr>
        <w:t>Особое внимание уделять подбору музыки. Музыкальное сопровождение обеспечивает соответствующий эмоциональный настрой, помогает синхронному выполнению физических упражнений</w:t>
      </w:r>
      <w:r w:rsidR="00913A48" w:rsidRPr="00B63B35">
        <w:rPr>
          <w:sz w:val="22"/>
          <w:szCs w:val="22"/>
        </w:rPr>
        <w:t>.</w:t>
      </w:r>
    </w:p>
    <w:p w:rsidR="00E239E7" w:rsidRPr="00B63B35" w:rsidRDefault="00913A48" w:rsidP="00A17FC9">
      <w:pPr>
        <w:pStyle w:val="a3"/>
        <w:spacing w:before="1"/>
        <w:ind w:left="-142" w:right="108"/>
        <w:jc w:val="both"/>
        <w:rPr>
          <w:sz w:val="22"/>
          <w:szCs w:val="22"/>
        </w:rPr>
      </w:pPr>
      <w:r w:rsidRPr="00B63B35">
        <w:rPr>
          <w:sz w:val="22"/>
          <w:szCs w:val="22"/>
        </w:rPr>
        <w:t xml:space="preserve">При использовании </w:t>
      </w:r>
      <w:proofErr w:type="gramStart"/>
      <w:r w:rsidRPr="00B63B35">
        <w:rPr>
          <w:sz w:val="22"/>
          <w:szCs w:val="22"/>
        </w:rPr>
        <w:t>видео-материала</w:t>
      </w:r>
      <w:proofErr w:type="gramEnd"/>
      <w:r w:rsidRPr="00B63B35">
        <w:rPr>
          <w:sz w:val="22"/>
          <w:szCs w:val="22"/>
        </w:rPr>
        <w:t xml:space="preserve"> необходимо проработать вопрос соответствия материала возрасту детей</w:t>
      </w:r>
      <w:r w:rsidR="00015C12" w:rsidRPr="00B63B35">
        <w:rPr>
          <w:sz w:val="22"/>
          <w:szCs w:val="22"/>
        </w:rPr>
        <w:t>.</w:t>
      </w:r>
    </w:p>
    <w:p w:rsidR="00E239E7" w:rsidRPr="00B63B35" w:rsidRDefault="00913A48" w:rsidP="00A17FC9">
      <w:pPr>
        <w:pStyle w:val="a3"/>
        <w:spacing w:before="1"/>
        <w:ind w:left="-142" w:right="104"/>
        <w:jc w:val="both"/>
        <w:rPr>
          <w:sz w:val="22"/>
          <w:szCs w:val="22"/>
        </w:rPr>
      </w:pPr>
      <w:r w:rsidRPr="00B63B35">
        <w:rPr>
          <w:sz w:val="22"/>
          <w:szCs w:val="22"/>
        </w:rPr>
        <w:t>Немаловажна р</w:t>
      </w:r>
      <w:r w:rsidR="00015C12" w:rsidRPr="00B63B35">
        <w:rPr>
          <w:sz w:val="22"/>
          <w:szCs w:val="22"/>
        </w:rPr>
        <w:t>оль ведущего</w:t>
      </w:r>
      <w:r w:rsidRPr="00B63B35">
        <w:rPr>
          <w:sz w:val="22"/>
          <w:szCs w:val="22"/>
        </w:rPr>
        <w:t>. В</w:t>
      </w:r>
      <w:r w:rsidR="00015C12" w:rsidRPr="00B63B35">
        <w:rPr>
          <w:sz w:val="22"/>
          <w:szCs w:val="22"/>
        </w:rPr>
        <w:t>едущий праздника всегда должен быть артистичен, уметь управлять коллективом детей, знать и учитывать их особенности, менять при необходимости сценарий праздника по ходу проведения мероприятия и регулировать физическую, психическую и эмоциональную</w:t>
      </w:r>
      <w:r w:rsidR="00015C12" w:rsidRPr="00B63B35">
        <w:rPr>
          <w:spacing w:val="-2"/>
          <w:sz w:val="22"/>
          <w:szCs w:val="22"/>
        </w:rPr>
        <w:t xml:space="preserve"> </w:t>
      </w:r>
      <w:r w:rsidR="00015C12" w:rsidRPr="00B63B35">
        <w:rPr>
          <w:sz w:val="22"/>
          <w:szCs w:val="22"/>
        </w:rPr>
        <w:t>нагрузку.</w:t>
      </w:r>
    </w:p>
    <w:p w:rsidR="00913A48" w:rsidRPr="00B63B35" w:rsidRDefault="00913A48" w:rsidP="00A17FC9">
      <w:pPr>
        <w:pStyle w:val="a3"/>
        <w:ind w:left="-142" w:right="103"/>
        <w:jc w:val="both"/>
        <w:rPr>
          <w:sz w:val="22"/>
          <w:szCs w:val="22"/>
        </w:rPr>
      </w:pPr>
      <w:r w:rsidRPr="00B63B35">
        <w:rPr>
          <w:sz w:val="22"/>
          <w:szCs w:val="22"/>
        </w:rPr>
        <w:t xml:space="preserve">Как и для любой деятельности, в деятельности патриотической направленности необходимо наличие </w:t>
      </w:r>
      <w:r w:rsidRPr="00B63B35">
        <w:rPr>
          <w:sz w:val="22"/>
          <w:szCs w:val="22"/>
          <w:u w:val="single"/>
        </w:rPr>
        <w:t>мотивационного «крючка».</w:t>
      </w:r>
      <w:r w:rsidRPr="00B63B35">
        <w:rPr>
          <w:sz w:val="22"/>
          <w:szCs w:val="22"/>
        </w:rPr>
        <w:t xml:space="preserve"> </w:t>
      </w:r>
      <w:r w:rsidRPr="00B63B35">
        <w:rPr>
          <w:b/>
          <w:sz w:val="22"/>
          <w:szCs w:val="22"/>
        </w:rPr>
        <w:t>Примеры мотивации:</w:t>
      </w:r>
    </w:p>
    <w:p w:rsidR="00EB4C6A" w:rsidRPr="00B63B35" w:rsidRDefault="00EB4C6A" w:rsidP="00A17FC9">
      <w:pPr>
        <w:spacing w:before="3"/>
        <w:ind w:left="-142" w:right="103"/>
        <w:jc w:val="both"/>
      </w:pPr>
      <w:r w:rsidRPr="00B63B35">
        <w:t>- создание ситуации, приближенной к реальности. Парад Победы провести на территории настоящей войсковой части, на плацу. В Параде принимают участие реальные военнослужащие. В ходе мероприятия дети знакомятся с бытом военнослужащих, их распорядком дня, знакомятся с боевой техникой и оружием. Для реализации данного мероприятия необходимо заключить договор социального партнерства с войсковой частью</w:t>
      </w:r>
      <w:r w:rsidR="00280C1D" w:rsidRPr="00B63B35">
        <w:t xml:space="preserve"> (Сценарий </w:t>
      </w:r>
      <w:r w:rsidR="00280C1D" w:rsidRPr="00B63B35">
        <w:rPr>
          <w:bCs/>
        </w:rPr>
        <w:t>городского конкурса строевой подготовки «Парад Победы», посвященный празднованию 74-й годовщины Победы в Великой Отечественной войне 1941-1945гг. и 76-й годовщины освобождения Кубани</w:t>
      </w:r>
      <w:r w:rsidR="00280C1D" w:rsidRPr="00B63B35">
        <w:t xml:space="preserve"> «Один день солдатской</w:t>
      </w:r>
      <w:r w:rsidR="00280C1D" w:rsidRPr="00B63B35">
        <w:rPr>
          <w:spacing w:val="-5"/>
        </w:rPr>
        <w:t xml:space="preserve"> </w:t>
      </w:r>
      <w:r w:rsidR="00280C1D" w:rsidRPr="00B63B35">
        <w:t>жизни»);</w:t>
      </w:r>
    </w:p>
    <w:p w:rsidR="00EB4C6A" w:rsidRPr="00B63B35" w:rsidRDefault="00EB4C6A" w:rsidP="00A17FC9">
      <w:pPr>
        <w:tabs>
          <w:tab w:val="left" w:pos="462"/>
        </w:tabs>
        <w:spacing w:before="161"/>
        <w:ind w:left="-142"/>
        <w:jc w:val="both"/>
      </w:pPr>
      <w:r w:rsidRPr="00B63B35">
        <w:t xml:space="preserve">- игровая модель мероприятия. В данном случае хорошо использовать </w:t>
      </w:r>
      <w:proofErr w:type="spellStart"/>
      <w:r w:rsidRPr="00B63B35">
        <w:t>квест</w:t>
      </w:r>
      <w:proofErr w:type="spellEnd"/>
      <w:r w:rsidRPr="00B63B35">
        <w:t>-технологию</w:t>
      </w:r>
      <w:r w:rsidR="00280C1D" w:rsidRPr="00B63B35">
        <w:t xml:space="preserve"> (Сценарий </w:t>
      </w:r>
      <w:proofErr w:type="gramStart"/>
      <w:r w:rsidR="00280C1D" w:rsidRPr="00B63B35">
        <w:t>мероприятия  «</w:t>
      </w:r>
      <w:proofErr w:type="gramEnd"/>
      <w:r w:rsidR="00280C1D" w:rsidRPr="00B63B35">
        <w:t xml:space="preserve">Открытие комнаты </w:t>
      </w:r>
      <w:r w:rsidR="00280C1D" w:rsidRPr="00B63B35">
        <w:lastRenderedPageBreak/>
        <w:t>Юнармейца» в рамках реализации проекта по патриотическому воспитанию старших дошкольников</w:t>
      </w:r>
      <w:r w:rsidR="007175EF" w:rsidRPr="00B63B35">
        <w:t>»</w:t>
      </w:r>
      <w:r w:rsidR="00280C1D" w:rsidRPr="00B63B35">
        <w:t>)</w:t>
      </w:r>
      <w:r w:rsidRPr="00B63B35">
        <w:t xml:space="preserve">. </w:t>
      </w:r>
    </w:p>
    <w:p w:rsidR="00EB4C6A" w:rsidRPr="00B63B35" w:rsidRDefault="00EB4C6A" w:rsidP="00A17FC9">
      <w:pPr>
        <w:pStyle w:val="a3"/>
        <w:ind w:left="-142" w:right="103"/>
        <w:jc w:val="both"/>
        <w:rPr>
          <w:sz w:val="22"/>
          <w:szCs w:val="22"/>
        </w:rPr>
      </w:pPr>
      <w:r w:rsidRPr="00B63B35">
        <w:rPr>
          <w:sz w:val="22"/>
          <w:szCs w:val="22"/>
        </w:rPr>
        <w:t>- соревновательный момент (в Параде Победы в реальной войсковой части может участвовать только отряд, победивший на внутреннем конкурсе).</w:t>
      </w:r>
    </w:p>
    <w:p w:rsidR="00E239E7" w:rsidRPr="00B63B35" w:rsidRDefault="00015C12" w:rsidP="00A17FC9">
      <w:pPr>
        <w:pStyle w:val="a3"/>
        <w:ind w:left="-142"/>
        <w:jc w:val="both"/>
        <w:rPr>
          <w:sz w:val="22"/>
          <w:szCs w:val="22"/>
        </w:rPr>
      </w:pPr>
      <w:r w:rsidRPr="00B63B35">
        <w:rPr>
          <w:sz w:val="22"/>
          <w:szCs w:val="22"/>
        </w:rPr>
        <w:t xml:space="preserve">Структура праздника </w:t>
      </w:r>
      <w:r w:rsidR="00760B45" w:rsidRPr="00B63B35">
        <w:rPr>
          <w:sz w:val="22"/>
          <w:szCs w:val="22"/>
        </w:rPr>
        <w:t>типовая,</w:t>
      </w:r>
      <w:r w:rsidRPr="00B63B35">
        <w:rPr>
          <w:sz w:val="22"/>
          <w:szCs w:val="22"/>
        </w:rPr>
        <w:t xml:space="preserve"> </w:t>
      </w:r>
      <w:r w:rsidR="007175EF" w:rsidRPr="00B63B35">
        <w:rPr>
          <w:sz w:val="22"/>
          <w:szCs w:val="22"/>
        </w:rPr>
        <w:t>у</w:t>
      </w:r>
      <w:r w:rsidRPr="00B63B35">
        <w:rPr>
          <w:sz w:val="22"/>
          <w:szCs w:val="22"/>
        </w:rPr>
        <w:t>словно ее можно разделить на три части.</w:t>
      </w:r>
    </w:p>
    <w:p w:rsidR="00E239E7" w:rsidRPr="00B63B35" w:rsidRDefault="00015C12" w:rsidP="00A17FC9">
      <w:pPr>
        <w:pStyle w:val="a3"/>
        <w:spacing w:before="163"/>
        <w:ind w:left="-142" w:right="105"/>
        <w:jc w:val="both"/>
        <w:rPr>
          <w:sz w:val="22"/>
          <w:szCs w:val="22"/>
        </w:rPr>
      </w:pPr>
      <w:r w:rsidRPr="00B63B35">
        <w:rPr>
          <w:b/>
          <w:sz w:val="22"/>
          <w:szCs w:val="22"/>
        </w:rPr>
        <w:t xml:space="preserve">Первая - вводная - часть </w:t>
      </w:r>
      <w:r w:rsidRPr="00B63B35">
        <w:rPr>
          <w:sz w:val="22"/>
          <w:szCs w:val="22"/>
        </w:rPr>
        <w:t>начинается с торжественной части - выхода участников в зал или на площадку, после чего следуют построение, приветствие.</w:t>
      </w:r>
    </w:p>
    <w:p w:rsidR="00E239E7" w:rsidRPr="00B63B35" w:rsidRDefault="00015C12" w:rsidP="00A17FC9">
      <w:pPr>
        <w:pStyle w:val="a3"/>
        <w:ind w:left="-142" w:right="103"/>
        <w:jc w:val="both"/>
        <w:rPr>
          <w:sz w:val="22"/>
          <w:szCs w:val="22"/>
        </w:rPr>
      </w:pPr>
      <w:r w:rsidRPr="00B63B35">
        <w:rPr>
          <w:b/>
          <w:sz w:val="22"/>
          <w:szCs w:val="22"/>
        </w:rPr>
        <w:t xml:space="preserve">Основная часть праздника, </w:t>
      </w:r>
      <w:r w:rsidRPr="00B63B35">
        <w:rPr>
          <w:sz w:val="22"/>
          <w:szCs w:val="22"/>
        </w:rPr>
        <w:t>направленная на решение его главной задачи, наполняется соответствующим двигательным</w:t>
      </w:r>
      <w:r w:rsidRPr="00B63B35">
        <w:rPr>
          <w:sz w:val="22"/>
          <w:szCs w:val="22"/>
          <w:u w:val="single" w:color="111111"/>
        </w:rPr>
        <w:t xml:space="preserve"> содержанием</w:t>
      </w:r>
      <w:r w:rsidRPr="00B63B35">
        <w:rPr>
          <w:sz w:val="22"/>
          <w:szCs w:val="22"/>
        </w:rPr>
        <w:t>: играми, эстафетами.</w:t>
      </w:r>
    </w:p>
    <w:p w:rsidR="007175EF" w:rsidRPr="00B63B35" w:rsidRDefault="007175EF" w:rsidP="00A17FC9">
      <w:pPr>
        <w:pStyle w:val="a3"/>
        <w:ind w:left="-142" w:right="103"/>
        <w:jc w:val="both"/>
        <w:rPr>
          <w:sz w:val="22"/>
          <w:szCs w:val="22"/>
        </w:rPr>
      </w:pPr>
      <w:r w:rsidRPr="00B63B35">
        <w:rPr>
          <w:b/>
          <w:sz w:val="22"/>
          <w:szCs w:val="22"/>
        </w:rPr>
        <w:t xml:space="preserve">В мероприятиях соревновательного характера, </w:t>
      </w:r>
      <w:r w:rsidRPr="00B63B35">
        <w:rPr>
          <w:sz w:val="22"/>
          <w:szCs w:val="22"/>
        </w:rPr>
        <w:t xml:space="preserve">во время работы жюри можно предусмотреть танцевальные номера, </w:t>
      </w:r>
      <w:proofErr w:type="spellStart"/>
      <w:r w:rsidRPr="00B63B35">
        <w:rPr>
          <w:sz w:val="22"/>
          <w:szCs w:val="22"/>
        </w:rPr>
        <w:t>флэшмобы</w:t>
      </w:r>
      <w:proofErr w:type="spellEnd"/>
      <w:r w:rsidRPr="00B63B35">
        <w:rPr>
          <w:sz w:val="22"/>
          <w:szCs w:val="22"/>
        </w:rPr>
        <w:t>.</w:t>
      </w:r>
    </w:p>
    <w:p w:rsidR="00280C1D" w:rsidRPr="00B63B35" w:rsidRDefault="00280C1D" w:rsidP="00A17FC9">
      <w:pPr>
        <w:pStyle w:val="a3"/>
        <w:ind w:left="-142" w:right="103"/>
        <w:jc w:val="both"/>
        <w:rPr>
          <w:sz w:val="22"/>
          <w:szCs w:val="22"/>
        </w:rPr>
      </w:pPr>
      <w:r w:rsidRPr="00B63B35">
        <w:rPr>
          <w:b/>
          <w:sz w:val="22"/>
          <w:szCs w:val="22"/>
        </w:rPr>
        <w:t xml:space="preserve">В заключение праздника, </w:t>
      </w:r>
      <w:r w:rsidRPr="00B63B35">
        <w:rPr>
          <w:sz w:val="22"/>
          <w:szCs w:val="22"/>
        </w:rPr>
        <w:t xml:space="preserve">эмоциональной точкой мероприятия может стать общий </w:t>
      </w:r>
      <w:proofErr w:type="spellStart"/>
      <w:r w:rsidRPr="00B63B35">
        <w:rPr>
          <w:sz w:val="22"/>
          <w:szCs w:val="22"/>
        </w:rPr>
        <w:t>флешмоб</w:t>
      </w:r>
      <w:proofErr w:type="spellEnd"/>
      <w:r w:rsidRPr="00B63B35">
        <w:rPr>
          <w:sz w:val="22"/>
          <w:szCs w:val="22"/>
        </w:rPr>
        <w:t>.</w:t>
      </w:r>
      <w:r w:rsidRPr="00B63B35">
        <w:rPr>
          <w:b/>
          <w:sz w:val="22"/>
          <w:szCs w:val="22"/>
        </w:rPr>
        <w:t xml:space="preserve"> </w:t>
      </w:r>
    </w:p>
    <w:p w:rsidR="00E239E7" w:rsidRPr="00B63B35" w:rsidRDefault="00015C12" w:rsidP="00A17FC9">
      <w:pPr>
        <w:pStyle w:val="a3"/>
        <w:ind w:left="-142" w:right="110"/>
        <w:jc w:val="both"/>
        <w:rPr>
          <w:sz w:val="22"/>
          <w:szCs w:val="22"/>
        </w:rPr>
      </w:pPr>
      <w:r w:rsidRPr="00B63B35">
        <w:rPr>
          <w:sz w:val="22"/>
          <w:szCs w:val="22"/>
        </w:rPr>
        <w:t xml:space="preserve">Важно предусмотреть участие каждого ребенка. </w:t>
      </w:r>
      <w:r w:rsidR="00280C1D" w:rsidRPr="00B63B35">
        <w:rPr>
          <w:sz w:val="22"/>
          <w:szCs w:val="22"/>
        </w:rPr>
        <w:t>Для поддержания мотивационной составляющей мероприятия необходимо создавать для участников «ситуацию успеха».</w:t>
      </w:r>
    </w:p>
    <w:p w:rsidR="00E239E7" w:rsidRPr="00B63B35" w:rsidRDefault="00280C1D" w:rsidP="00A17FC9">
      <w:pPr>
        <w:pStyle w:val="a3"/>
        <w:spacing w:before="74"/>
        <w:ind w:left="-142" w:right="111"/>
        <w:jc w:val="both"/>
        <w:rPr>
          <w:sz w:val="22"/>
          <w:szCs w:val="22"/>
        </w:rPr>
      </w:pPr>
      <w:r w:rsidRPr="00B63B35">
        <w:rPr>
          <w:sz w:val="22"/>
          <w:szCs w:val="22"/>
        </w:rPr>
        <w:t>Х</w:t>
      </w:r>
      <w:r w:rsidR="00015C12" w:rsidRPr="00B63B35">
        <w:rPr>
          <w:sz w:val="22"/>
          <w:szCs w:val="22"/>
        </w:rPr>
        <w:t>орошее впечатление от мероприятия создается при его правильном организационном завершении, подведении итогов, награждении участников.</w:t>
      </w:r>
    </w:p>
    <w:p w:rsidR="00E239E7" w:rsidRPr="00B63B35" w:rsidRDefault="00015C12" w:rsidP="00A17FC9">
      <w:pPr>
        <w:pStyle w:val="a3"/>
        <w:ind w:left="-142" w:right="107"/>
        <w:jc w:val="both"/>
        <w:rPr>
          <w:sz w:val="22"/>
          <w:szCs w:val="22"/>
        </w:rPr>
      </w:pPr>
      <w:r w:rsidRPr="00B63B35">
        <w:rPr>
          <w:sz w:val="22"/>
          <w:szCs w:val="22"/>
        </w:rPr>
        <w:t>Заранее продумайте формы поощрения детей</w:t>
      </w:r>
      <w:r w:rsidR="00280C1D" w:rsidRPr="00B63B35">
        <w:rPr>
          <w:sz w:val="22"/>
          <w:szCs w:val="22"/>
        </w:rPr>
        <w:t>.</w:t>
      </w:r>
    </w:p>
    <w:p w:rsidR="00E239E7" w:rsidRPr="00B63B35" w:rsidRDefault="00015C12" w:rsidP="00A17FC9">
      <w:pPr>
        <w:ind w:left="-142" w:right="103"/>
        <w:jc w:val="both"/>
      </w:pPr>
      <w:r w:rsidRPr="00B63B35">
        <w:t xml:space="preserve">При подведении итогов, учитывайте психическое состояние детей, старайтесь это делать таким образом, чтобы не ранить детей – или </w:t>
      </w:r>
      <w:r w:rsidRPr="00B63B35">
        <w:rPr>
          <w:i/>
        </w:rPr>
        <w:t xml:space="preserve">«победила дружба» </w:t>
      </w:r>
      <w:r w:rsidRPr="00B63B35">
        <w:t xml:space="preserve">или награждение команд по номинациям, например, одна – </w:t>
      </w:r>
      <w:r w:rsidRPr="00B63B35">
        <w:rPr>
          <w:i/>
        </w:rPr>
        <w:t>«Самая ловкая и быстрая»</w:t>
      </w:r>
      <w:r w:rsidRPr="00B63B35">
        <w:t xml:space="preserve">, другая – </w:t>
      </w:r>
      <w:r w:rsidRPr="00B63B35">
        <w:rPr>
          <w:i/>
        </w:rPr>
        <w:t>«Самая дружная и веселая»</w:t>
      </w:r>
      <w:r w:rsidRPr="00B63B35">
        <w:t>.</w:t>
      </w:r>
    </w:p>
    <w:p w:rsidR="00E239E7" w:rsidRPr="00B63B35" w:rsidRDefault="00015C12" w:rsidP="00A17FC9">
      <w:pPr>
        <w:pStyle w:val="a3"/>
        <w:ind w:left="-142" w:right="108"/>
        <w:jc w:val="both"/>
        <w:rPr>
          <w:sz w:val="22"/>
          <w:szCs w:val="22"/>
        </w:rPr>
      </w:pPr>
      <w:r w:rsidRPr="00B63B35">
        <w:rPr>
          <w:sz w:val="22"/>
          <w:szCs w:val="22"/>
        </w:rPr>
        <w:t>В конце праздника каждый ребенок награждается поощрительным призом.</w:t>
      </w:r>
    </w:p>
    <w:p w:rsidR="00E239E7" w:rsidRPr="00B63B35" w:rsidRDefault="00015C12" w:rsidP="00A17FC9">
      <w:pPr>
        <w:pStyle w:val="a3"/>
        <w:ind w:left="-142" w:right="109"/>
        <w:jc w:val="both"/>
        <w:rPr>
          <w:sz w:val="22"/>
          <w:szCs w:val="22"/>
        </w:rPr>
      </w:pPr>
      <w:r w:rsidRPr="00B63B35">
        <w:rPr>
          <w:sz w:val="22"/>
          <w:szCs w:val="22"/>
        </w:rPr>
        <w:t>Считаю, что участие в праздниках и подготовка к ним приносят большое эмоциональное и эстетическое удовлетворение, объединяет детей и взрослых общими радостными переживаниями, надолго остаются в памяти как яркое событие.</w:t>
      </w:r>
    </w:p>
    <w:p w:rsidR="00E239E7" w:rsidRPr="00B63B35" w:rsidRDefault="00015C12" w:rsidP="00A17FC9">
      <w:pPr>
        <w:pStyle w:val="a3"/>
        <w:ind w:left="-142" w:right="103"/>
        <w:jc w:val="both"/>
        <w:rPr>
          <w:sz w:val="22"/>
          <w:szCs w:val="22"/>
        </w:rPr>
      </w:pPr>
      <w:r w:rsidRPr="00B63B35">
        <w:rPr>
          <w:sz w:val="22"/>
          <w:szCs w:val="22"/>
        </w:rPr>
        <w:t xml:space="preserve">Такая работа с детьми дошкольного возраста ценна и тем, что создает условия для эмоционально – психологического благополучия, так как оказывает большое влияние на развитие ума, воспитание характера, </w:t>
      </w:r>
      <w:r w:rsidRPr="00B63B35">
        <w:rPr>
          <w:sz w:val="22"/>
          <w:szCs w:val="22"/>
        </w:rPr>
        <w:lastRenderedPageBreak/>
        <w:t>воли, нравственности, создает определенный настрой, пробуждает интерес к самовыражению, способствует не только лучшему усвоению знаний и закреплению навыков, но и благотворно влияет на детскую психику.</w:t>
      </w:r>
    </w:p>
    <w:p w:rsidR="00E239E7" w:rsidRPr="00B63B35" w:rsidRDefault="00E239E7" w:rsidP="00A17FC9">
      <w:pPr>
        <w:ind w:left="-142"/>
        <w:jc w:val="both"/>
        <w:sectPr w:rsidR="00E239E7" w:rsidRPr="00B63B35" w:rsidSect="00A17FC9">
          <w:footerReference w:type="default" r:id="rId7"/>
          <w:pgSz w:w="8051" w:h="11453" w:code="11"/>
          <w:pgMar w:top="851" w:right="740" w:bottom="907" w:left="709" w:header="0" w:footer="980" w:gutter="0"/>
          <w:cols w:space="720"/>
        </w:sectPr>
      </w:pPr>
    </w:p>
    <w:p w:rsidR="0089044B" w:rsidRPr="00B63B35" w:rsidRDefault="0089044B" w:rsidP="00A17FC9">
      <w:pPr>
        <w:widowControl/>
        <w:shd w:val="clear" w:color="auto" w:fill="FFFFFF"/>
        <w:autoSpaceDE/>
        <w:autoSpaceDN/>
        <w:ind w:left="-142"/>
        <w:textAlignment w:val="baseline"/>
        <w:rPr>
          <w:b/>
          <w:bCs/>
          <w:bdr w:val="none" w:sz="0" w:space="0" w:color="auto" w:frame="1"/>
          <w:lang w:bidi="ar-SA"/>
        </w:rPr>
      </w:pPr>
      <w:bookmarkStart w:id="3" w:name="_TOC_250000"/>
      <w:bookmarkEnd w:id="3"/>
      <w:r w:rsidRPr="00B63B35">
        <w:rPr>
          <w:b/>
          <w:bCs/>
          <w:bdr w:val="none" w:sz="0" w:space="0" w:color="auto" w:frame="1"/>
          <w:lang w:bidi="ar-SA"/>
        </w:rPr>
        <w:lastRenderedPageBreak/>
        <w:t xml:space="preserve">Список литературы и </w:t>
      </w:r>
      <w:proofErr w:type="spellStart"/>
      <w:r w:rsidRPr="00B63B35">
        <w:rPr>
          <w:b/>
          <w:bCs/>
          <w:bdr w:val="none" w:sz="0" w:space="0" w:color="auto" w:frame="1"/>
          <w:lang w:bidi="ar-SA"/>
        </w:rPr>
        <w:t>интернет-ресурсов</w:t>
      </w:r>
      <w:proofErr w:type="spellEnd"/>
      <w:r w:rsidRPr="00B63B35">
        <w:rPr>
          <w:b/>
          <w:bCs/>
          <w:bdr w:val="none" w:sz="0" w:space="0" w:color="auto" w:frame="1"/>
          <w:lang w:bidi="ar-SA"/>
        </w:rPr>
        <w:t>:</w:t>
      </w:r>
    </w:p>
    <w:p w:rsidR="00CD749A" w:rsidRPr="00B63B35" w:rsidRDefault="00CD749A" w:rsidP="00A17FC9">
      <w:pPr>
        <w:widowControl/>
        <w:shd w:val="clear" w:color="auto" w:fill="FFFFFF"/>
        <w:autoSpaceDE/>
        <w:autoSpaceDN/>
        <w:ind w:left="-142"/>
        <w:textAlignment w:val="baseline"/>
        <w:rPr>
          <w:lang w:bidi="ar-SA"/>
        </w:rPr>
      </w:pPr>
    </w:p>
    <w:p w:rsidR="000C0B07" w:rsidRPr="00B63B35" w:rsidRDefault="0089044B" w:rsidP="005216D3">
      <w:pPr>
        <w:pStyle w:val="a5"/>
        <w:widowControl/>
        <w:numPr>
          <w:ilvl w:val="0"/>
          <w:numId w:val="33"/>
        </w:numPr>
        <w:shd w:val="clear" w:color="auto" w:fill="FFFFFF"/>
        <w:autoSpaceDE/>
        <w:autoSpaceDN/>
        <w:textAlignment w:val="baseline"/>
        <w:rPr>
          <w:lang w:bidi="ar-SA"/>
        </w:rPr>
      </w:pPr>
      <w:r w:rsidRPr="00B63B35">
        <w:rPr>
          <w:b/>
          <w:i/>
          <w:lang w:bidi="ar-SA"/>
        </w:rPr>
        <w:t>Антонов Ю.Е</w:t>
      </w:r>
      <w:r w:rsidRPr="00B63B35">
        <w:rPr>
          <w:lang w:bidi="ar-SA"/>
        </w:rPr>
        <w:t xml:space="preserve"> </w:t>
      </w:r>
      <w:proofErr w:type="gramStart"/>
      <w:r w:rsidRPr="00B63B35">
        <w:rPr>
          <w:lang w:bidi="ar-SA"/>
        </w:rPr>
        <w:t>« Великой</w:t>
      </w:r>
      <w:proofErr w:type="gramEnd"/>
      <w:r w:rsidRPr="00B63B35">
        <w:rPr>
          <w:lang w:bidi="ar-SA"/>
        </w:rPr>
        <w:t xml:space="preserve"> Победе посвящается ». Праздники в детском </w:t>
      </w:r>
      <w:proofErr w:type="spellStart"/>
      <w:r w:rsidRPr="00B63B35">
        <w:rPr>
          <w:lang w:bidi="ar-SA"/>
        </w:rPr>
        <w:t>саду</w:t>
      </w:r>
      <w:r w:rsidR="000C0B07" w:rsidRPr="00B63B35">
        <w:rPr>
          <w:lang w:bidi="ar-SA"/>
        </w:rPr>
        <w:t>.</w:t>
      </w:r>
      <w:r w:rsidRPr="00B63B35">
        <w:rPr>
          <w:lang w:bidi="ar-SA"/>
        </w:rPr>
        <w:t>ТЦ</w:t>
      </w:r>
      <w:proofErr w:type="spellEnd"/>
      <w:r w:rsidRPr="00B63B35">
        <w:rPr>
          <w:lang w:bidi="ar-SA"/>
        </w:rPr>
        <w:t xml:space="preserve"> </w:t>
      </w:r>
      <w:proofErr w:type="gramStart"/>
      <w:r w:rsidRPr="00B63B35">
        <w:rPr>
          <w:lang w:bidi="ar-SA"/>
        </w:rPr>
        <w:t>Сфера »</w:t>
      </w:r>
      <w:proofErr w:type="gramEnd"/>
      <w:r w:rsidRPr="00B63B35">
        <w:rPr>
          <w:lang w:bidi="ar-SA"/>
        </w:rPr>
        <w:t xml:space="preserve"> — 2010</w:t>
      </w:r>
    </w:p>
    <w:p w:rsidR="00CD749A" w:rsidRPr="00B63B35" w:rsidRDefault="00CD749A" w:rsidP="005216D3">
      <w:pPr>
        <w:pStyle w:val="a5"/>
        <w:numPr>
          <w:ilvl w:val="0"/>
          <w:numId w:val="33"/>
        </w:numPr>
        <w:rPr>
          <w:lang w:bidi="ar-SA"/>
        </w:rPr>
      </w:pPr>
      <w:r w:rsidRPr="00B63B35">
        <w:rPr>
          <w:b/>
          <w:i/>
          <w:lang w:bidi="ar-SA"/>
        </w:rPr>
        <w:t xml:space="preserve">Алешина Н.В. </w:t>
      </w:r>
      <w:r w:rsidRPr="00B63B35">
        <w:rPr>
          <w:lang w:bidi="ar-SA"/>
        </w:rPr>
        <w:t>Патриотическое воспитание дошкольников. Система работы.</w:t>
      </w:r>
    </w:p>
    <w:p w:rsidR="00CD749A" w:rsidRPr="00B63B35" w:rsidRDefault="00CD749A" w:rsidP="005216D3">
      <w:pPr>
        <w:pStyle w:val="a5"/>
        <w:widowControl/>
        <w:numPr>
          <w:ilvl w:val="0"/>
          <w:numId w:val="33"/>
        </w:numPr>
        <w:shd w:val="clear" w:color="auto" w:fill="FFFFFF"/>
        <w:autoSpaceDE/>
        <w:autoSpaceDN/>
        <w:textAlignment w:val="baseline"/>
        <w:rPr>
          <w:lang w:bidi="ar-SA"/>
        </w:rPr>
      </w:pPr>
      <w:r w:rsidRPr="00B63B35">
        <w:rPr>
          <w:b/>
          <w:i/>
          <w:lang w:bidi="ar-SA"/>
        </w:rPr>
        <w:t>Белая К.Ю.</w:t>
      </w:r>
      <w:r w:rsidRPr="00B63B35">
        <w:rPr>
          <w:lang w:bidi="ar-SA"/>
        </w:rPr>
        <w:t xml:space="preserve"> Художественно-эстетическое и социально-нравственное воспитание дошкольника, М.: Школьная пресса, 2007.</w:t>
      </w:r>
    </w:p>
    <w:p w:rsidR="00CD749A" w:rsidRPr="00B63B35" w:rsidRDefault="00CD749A" w:rsidP="005216D3">
      <w:pPr>
        <w:pStyle w:val="a5"/>
        <w:numPr>
          <w:ilvl w:val="0"/>
          <w:numId w:val="33"/>
        </w:numPr>
        <w:rPr>
          <w:lang w:bidi="ar-SA"/>
        </w:rPr>
      </w:pPr>
      <w:r w:rsidRPr="00B63B35">
        <w:rPr>
          <w:b/>
          <w:i/>
          <w:lang w:bidi="ar-SA"/>
        </w:rPr>
        <w:t>Гурина Т. Ф.</w:t>
      </w:r>
      <w:r w:rsidRPr="00B63B35">
        <w:rPr>
          <w:lang w:bidi="ar-SA"/>
        </w:rPr>
        <w:t xml:space="preserve"> Патриотическое воспитание в условиях современного дошкольного образовательного учреждения. [Электронный ресурс] </w:t>
      </w:r>
    </w:p>
    <w:p w:rsidR="00CD749A" w:rsidRPr="00B63B35" w:rsidRDefault="00CD749A" w:rsidP="005216D3">
      <w:pPr>
        <w:pStyle w:val="a5"/>
        <w:widowControl/>
        <w:numPr>
          <w:ilvl w:val="0"/>
          <w:numId w:val="33"/>
        </w:numPr>
        <w:shd w:val="clear" w:color="auto" w:fill="FFFFFF"/>
        <w:autoSpaceDE/>
        <w:autoSpaceDN/>
        <w:textAlignment w:val="baseline"/>
        <w:rPr>
          <w:lang w:bidi="ar-SA"/>
        </w:rPr>
      </w:pPr>
      <w:proofErr w:type="spellStart"/>
      <w:r w:rsidRPr="00B63B35">
        <w:rPr>
          <w:b/>
          <w:i/>
          <w:lang w:bidi="ar-SA"/>
        </w:rPr>
        <w:t>Зеленова</w:t>
      </w:r>
      <w:proofErr w:type="spellEnd"/>
      <w:r w:rsidRPr="00B63B35">
        <w:rPr>
          <w:b/>
          <w:i/>
          <w:lang w:bidi="ar-SA"/>
        </w:rPr>
        <w:t xml:space="preserve"> Н.Г.</w:t>
      </w:r>
      <w:r w:rsidRPr="00B63B35">
        <w:rPr>
          <w:lang w:bidi="ar-SA"/>
        </w:rPr>
        <w:t xml:space="preserve"> Мы живем в России: старшая группа. Мы живем в России: подготовительная к школе группа. М.: Скрипторий. 2003, 2008.</w:t>
      </w:r>
    </w:p>
    <w:p w:rsidR="0089044B" w:rsidRPr="00B63B35" w:rsidRDefault="0089044B" w:rsidP="005216D3">
      <w:pPr>
        <w:pStyle w:val="a5"/>
        <w:widowControl/>
        <w:numPr>
          <w:ilvl w:val="0"/>
          <w:numId w:val="33"/>
        </w:numPr>
        <w:shd w:val="clear" w:color="auto" w:fill="FFFFFF"/>
        <w:autoSpaceDE/>
        <w:autoSpaceDN/>
        <w:textAlignment w:val="baseline"/>
        <w:rPr>
          <w:lang w:bidi="ar-SA"/>
        </w:rPr>
      </w:pPr>
      <w:r w:rsidRPr="00B63B35">
        <w:rPr>
          <w:b/>
          <w:bCs/>
          <w:i/>
          <w:iCs/>
          <w:bdr w:val="none" w:sz="0" w:space="0" w:color="auto" w:frame="1"/>
          <w:lang w:bidi="ar-SA"/>
        </w:rPr>
        <w:t>Казаков А.</w:t>
      </w:r>
      <w:r w:rsidRPr="00B63B35">
        <w:rPr>
          <w:b/>
          <w:lang w:bidi="ar-SA"/>
        </w:rPr>
        <w:t>П., Шорыгина Т.А.</w:t>
      </w:r>
      <w:r w:rsidRPr="00B63B35">
        <w:rPr>
          <w:lang w:bidi="ar-SA"/>
        </w:rPr>
        <w:t xml:space="preserve"> </w:t>
      </w:r>
      <w:proofErr w:type="gramStart"/>
      <w:r w:rsidRPr="00B63B35">
        <w:rPr>
          <w:lang w:bidi="ar-SA"/>
        </w:rPr>
        <w:t>« Детям</w:t>
      </w:r>
      <w:proofErr w:type="gramEnd"/>
      <w:r w:rsidRPr="00B63B35">
        <w:rPr>
          <w:lang w:bidi="ar-SA"/>
        </w:rPr>
        <w:t xml:space="preserve"> о Великой Победе!». Беседы о Второй мировой войне в детском саду и школе», Издательство Гном – 2014.</w:t>
      </w:r>
    </w:p>
    <w:p w:rsidR="0089044B" w:rsidRPr="00B63B35" w:rsidRDefault="0089044B" w:rsidP="005216D3">
      <w:pPr>
        <w:pStyle w:val="a5"/>
        <w:widowControl/>
        <w:numPr>
          <w:ilvl w:val="0"/>
          <w:numId w:val="33"/>
        </w:numPr>
        <w:shd w:val="clear" w:color="auto" w:fill="FFFFFF"/>
        <w:autoSpaceDE/>
        <w:autoSpaceDN/>
        <w:textAlignment w:val="baseline"/>
        <w:rPr>
          <w:lang w:bidi="ar-SA"/>
        </w:rPr>
      </w:pPr>
      <w:r w:rsidRPr="00B63B35">
        <w:rPr>
          <w:lang w:bidi="ar-SA"/>
        </w:rPr>
        <w:t>Тематические коллекции: День Победы. [Электронный ресурс] – Режим доступа: http://www.metodkabinet.eu/BGM/Temkatalog/TemKollekzii_9_may.html</w:t>
      </w:r>
    </w:p>
    <w:p w:rsidR="00583D48" w:rsidRPr="00B63B35" w:rsidRDefault="00583D48" w:rsidP="005216D3">
      <w:pPr>
        <w:pStyle w:val="a5"/>
        <w:widowControl/>
        <w:numPr>
          <w:ilvl w:val="0"/>
          <w:numId w:val="33"/>
        </w:numPr>
        <w:shd w:val="clear" w:color="auto" w:fill="FFFFFF"/>
        <w:autoSpaceDE/>
        <w:autoSpaceDN/>
        <w:textAlignment w:val="baseline"/>
        <w:rPr>
          <w:lang w:bidi="ar-SA"/>
        </w:rPr>
      </w:pPr>
      <w:r w:rsidRPr="00B63B35">
        <w:rPr>
          <w:b/>
          <w:i/>
          <w:lang w:bidi="ar-SA"/>
        </w:rPr>
        <w:t>Казаков А.П., Шорыгина Т.А.</w:t>
      </w:r>
      <w:r w:rsidRPr="00B63B35">
        <w:rPr>
          <w:lang w:bidi="ar-SA"/>
        </w:rPr>
        <w:t xml:space="preserve"> Детям о Великой Победе! Беседы о Второй мировой войне. М.: ГНОМ и Д, 2008.</w:t>
      </w:r>
    </w:p>
    <w:p w:rsidR="00583D48" w:rsidRPr="00B63B35" w:rsidRDefault="00583D48" w:rsidP="005216D3">
      <w:pPr>
        <w:pStyle w:val="a5"/>
        <w:widowControl/>
        <w:numPr>
          <w:ilvl w:val="0"/>
          <w:numId w:val="33"/>
        </w:numPr>
        <w:shd w:val="clear" w:color="auto" w:fill="FFFFFF"/>
        <w:autoSpaceDE/>
        <w:autoSpaceDN/>
        <w:textAlignment w:val="baseline"/>
        <w:rPr>
          <w:lang w:bidi="ar-SA"/>
        </w:rPr>
      </w:pPr>
      <w:proofErr w:type="spellStart"/>
      <w:r w:rsidRPr="00B63B35">
        <w:rPr>
          <w:b/>
          <w:i/>
          <w:lang w:bidi="ar-SA"/>
        </w:rPr>
        <w:t>Кондрыкинская</w:t>
      </w:r>
      <w:proofErr w:type="spellEnd"/>
      <w:r w:rsidRPr="00B63B35">
        <w:rPr>
          <w:b/>
          <w:i/>
          <w:lang w:bidi="ar-SA"/>
        </w:rPr>
        <w:t xml:space="preserve"> Л.А. </w:t>
      </w:r>
      <w:r w:rsidRPr="00B63B35">
        <w:rPr>
          <w:lang w:bidi="ar-SA"/>
        </w:rPr>
        <w:t>С чего начинается Родина? Опыт работы по патриотическому воспитанию в ДОУ. М.: Сфера, 2005.</w:t>
      </w:r>
    </w:p>
    <w:p w:rsidR="00583D48" w:rsidRPr="00B63B35" w:rsidRDefault="00583D48" w:rsidP="005216D3">
      <w:pPr>
        <w:pStyle w:val="a5"/>
        <w:widowControl/>
        <w:numPr>
          <w:ilvl w:val="0"/>
          <w:numId w:val="33"/>
        </w:numPr>
        <w:shd w:val="clear" w:color="auto" w:fill="FFFFFF"/>
        <w:autoSpaceDE/>
        <w:autoSpaceDN/>
        <w:textAlignment w:val="baseline"/>
        <w:rPr>
          <w:lang w:bidi="ar-SA"/>
        </w:rPr>
      </w:pPr>
      <w:r w:rsidRPr="00B63B35">
        <w:rPr>
          <w:b/>
          <w:i/>
          <w:lang w:bidi="ar-SA"/>
        </w:rPr>
        <w:t>Логинова Л.В.</w:t>
      </w:r>
      <w:r w:rsidRPr="00B63B35">
        <w:rPr>
          <w:lang w:bidi="ar-SA"/>
        </w:rPr>
        <w:t xml:space="preserve"> Что может герб нам рассказать… Нетрадиционные формы работы с дошкольниками по патриотическому воспитанию. М.: Скрипторий 2003, 2008.</w:t>
      </w:r>
    </w:p>
    <w:p w:rsidR="00583D48" w:rsidRPr="00B63B35" w:rsidRDefault="00583D48" w:rsidP="00A17FC9">
      <w:pPr>
        <w:ind w:left="-142"/>
        <w:jc w:val="both"/>
        <w:sectPr w:rsidR="00583D48" w:rsidRPr="00B63B35" w:rsidSect="00A17FC9">
          <w:pgSz w:w="8051" w:h="11453" w:code="11"/>
          <w:pgMar w:top="851" w:right="740" w:bottom="907" w:left="709" w:header="0" w:footer="980" w:gutter="0"/>
          <w:cols w:space="720"/>
        </w:sectPr>
      </w:pPr>
    </w:p>
    <w:p w:rsidR="00E239E7" w:rsidRPr="00B63B35" w:rsidRDefault="00015C12" w:rsidP="00A17FC9">
      <w:pPr>
        <w:pStyle w:val="1"/>
        <w:spacing w:before="74"/>
        <w:ind w:left="-142" w:right="104"/>
        <w:jc w:val="right"/>
        <w:rPr>
          <w:b w:val="0"/>
          <w:i/>
          <w:sz w:val="22"/>
          <w:szCs w:val="22"/>
        </w:rPr>
      </w:pPr>
      <w:r w:rsidRPr="00B63B35">
        <w:rPr>
          <w:b w:val="0"/>
          <w:i/>
          <w:sz w:val="22"/>
          <w:szCs w:val="22"/>
        </w:rPr>
        <w:lastRenderedPageBreak/>
        <w:t>Приложение 1</w:t>
      </w:r>
    </w:p>
    <w:p w:rsidR="0004548D" w:rsidRPr="00B63B35" w:rsidRDefault="0004548D" w:rsidP="00A17FC9">
      <w:pPr>
        <w:spacing w:before="3"/>
        <w:ind w:left="-142" w:right="45"/>
        <w:jc w:val="center"/>
        <w:rPr>
          <w:b/>
        </w:rPr>
      </w:pPr>
      <w:r w:rsidRPr="00B63B35">
        <w:rPr>
          <w:b/>
        </w:rPr>
        <w:t>С</w:t>
      </w:r>
      <w:r w:rsidR="007175EF" w:rsidRPr="00B63B35">
        <w:rPr>
          <w:b/>
        </w:rPr>
        <w:t>ценарий</w:t>
      </w:r>
    </w:p>
    <w:p w:rsidR="00450992" w:rsidRPr="00B63B35" w:rsidRDefault="00450992" w:rsidP="00A17FC9">
      <w:pPr>
        <w:pStyle w:val="1"/>
        <w:shd w:val="clear" w:color="auto" w:fill="FFFFFF"/>
        <w:ind w:left="-142"/>
        <w:jc w:val="center"/>
        <w:textAlignment w:val="baseline"/>
        <w:rPr>
          <w:bCs w:val="0"/>
          <w:sz w:val="22"/>
          <w:szCs w:val="22"/>
        </w:rPr>
      </w:pPr>
      <w:r w:rsidRPr="00B63B35">
        <w:rPr>
          <w:bCs w:val="0"/>
          <w:sz w:val="22"/>
          <w:szCs w:val="22"/>
        </w:rPr>
        <w:t>городского конкурса строевой подготовки «Парад победы»,</w:t>
      </w:r>
    </w:p>
    <w:p w:rsidR="007175EF" w:rsidRPr="00B63B35" w:rsidRDefault="00450992" w:rsidP="00A17FC9">
      <w:pPr>
        <w:pStyle w:val="1"/>
        <w:shd w:val="clear" w:color="auto" w:fill="FFFFFF"/>
        <w:ind w:left="-142"/>
        <w:jc w:val="center"/>
        <w:textAlignment w:val="baseline"/>
        <w:rPr>
          <w:bCs w:val="0"/>
          <w:sz w:val="22"/>
          <w:szCs w:val="22"/>
        </w:rPr>
      </w:pPr>
      <w:r w:rsidRPr="00B63B35">
        <w:rPr>
          <w:bCs w:val="0"/>
          <w:sz w:val="22"/>
          <w:szCs w:val="22"/>
        </w:rPr>
        <w:t>посвященн</w:t>
      </w:r>
      <w:r w:rsidR="00036CA3" w:rsidRPr="00B63B35">
        <w:rPr>
          <w:bCs w:val="0"/>
          <w:sz w:val="22"/>
          <w:szCs w:val="22"/>
        </w:rPr>
        <w:t>ого</w:t>
      </w:r>
      <w:r w:rsidRPr="00B63B35">
        <w:rPr>
          <w:bCs w:val="0"/>
          <w:sz w:val="22"/>
          <w:szCs w:val="22"/>
        </w:rPr>
        <w:t xml:space="preserve"> празднованию 74-й годовщины Победы</w:t>
      </w:r>
    </w:p>
    <w:p w:rsidR="007175EF" w:rsidRPr="00B63B35" w:rsidRDefault="00450992" w:rsidP="00A17FC9">
      <w:pPr>
        <w:pStyle w:val="1"/>
        <w:shd w:val="clear" w:color="auto" w:fill="FFFFFF"/>
        <w:ind w:left="-142"/>
        <w:jc w:val="center"/>
        <w:textAlignment w:val="baseline"/>
        <w:rPr>
          <w:bCs w:val="0"/>
          <w:sz w:val="22"/>
          <w:szCs w:val="22"/>
        </w:rPr>
      </w:pPr>
      <w:r w:rsidRPr="00B63B35">
        <w:rPr>
          <w:bCs w:val="0"/>
          <w:sz w:val="22"/>
          <w:szCs w:val="22"/>
        </w:rPr>
        <w:t xml:space="preserve">в Великой Отечественной войне 1941-1945гг. </w:t>
      </w:r>
    </w:p>
    <w:p w:rsidR="00450992" w:rsidRPr="00B63B35" w:rsidRDefault="00450992" w:rsidP="00A17FC9">
      <w:pPr>
        <w:pStyle w:val="1"/>
        <w:shd w:val="clear" w:color="auto" w:fill="FFFFFF"/>
        <w:ind w:left="-142"/>
        <w:jc w:val="center"/>
        <w:textAlignment w:val="baseline"/>
        <w:rPr>
          <w:bCs w:val="0"/>
          <w:sz w:val="22"/>
          <w:szCs w:val="22"/>
        </w:rPr>
      </w:pPr>
      <w:r w:rsidRPr="00B63B35">
        <w:rPr>
          <w:bCs w:val="0"/>
          <w:sz w:val="22"/>
          <w:szCs w:val="22"/>
        </w:rPr>
        <w:t>и 76-й годовщины освобождения Кубани</w:t>
      </w:r>
    </w:p>
    <w:p w:rsidR="0004548D" w:rsidRPr="00B63B35" w:rsidRDefault="0004548D" w:rsidP="00A17FC9">
      <w:pPr>
        <w:pStyle w:val="a3"/>
        <w:spacing w:before="4"/>
        <w:ind w:left="-142"/>
        <w:rPr>
          <w:sz w:val="22"/>
          <w:szCs w:val="22"/>
        </w:rPr>
      </w:pPr>
    </w:p>
    <w:p w:rsidR="0004548D" w:rsidRPr="00B63B35" w:rsidRDefault="0004548D" w:rsidP="00A17FC9">
      <w:pPr>
        <w:pStyle w:val="1"/>
        <w:spacing w:before="89"/>
        <w:ind w:left="-142"/>
        <w:rPr>
          <w:sz w:val="22"/>
          <w:szCs w:val="22"/>
          <w:u w:val="single"/>
        </w:rPr>
      </w:pPr>
      <w:r w:rsidRPr="00B63B35">
        <w:rPr>
          <w:b w:val="0"/>
          <w:spacing w:val="-71"/>
          <w:sz w:val="22"/>
          <w:szCs w:val="22"/>
          <w:u w:val="thick"/>
        </w:rPr>
        <w:t xml:space="preserve"> </w:t>
      </w:r>
      <w:r w:rsidRPr="00B63B35">
        <w:rPr>
          <w:sz w:val="22"/>
          <w:szCs w:val="22"/>
          <w:u w:val="single"/>
        </w:rPr>
        <w:t>Программное содержание праздника:</w:t>
      </w:r>
    </w:p>
    <w:p w:rsidR="0004548D" w:rsidRPr="00B63B35" w:rsidRDefault="0004548D" w:rsidP="00A17FC9">
      <w:pPr>
        <w:pStyle w:val="2"/>
        <w:ind w:left="-142"/>
        <w:rPr>
          <w:sz w:val="22"/>
          <w:szCs w:val="22"/>
        </w:rPr>
      </w:pPr>
      <w:r w:rsidRPr="00B63B35">
        <w:rPr>
          <w:sz w:val="22"/>
          <w:szCs w:val="22"/>
        </w:rPr>
        <w:t>Интегрируемые образовательные области:</w:t>
      </w:r>
    </w:p>
    <w:p w:rsidR="0004548D" w:rsidRPr="00B63B35" w:rsidRDefault="0004548D"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04548D" w:rsidRPr="00B63B35" w:rsidRDefault="0004548D"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04548D" w:rsidRPr="00B63B35" w:rsidRDefault="0004548D"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04548D" w:rsidRPr="00B63B35" w:rsidRDefault="0004548D"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04548D" w:rsidRPr="00B63B35" w:rsidRDefault="0004548D"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04548D" w:rsidRPr="00B63B35" w:rsidRDefault="0004548D" w:rsidP="00A17FC9">
      <w:pPr>
        <w:pStyle w:val="a3"/>
        <w:ind w:left="-142"/>
        <w:rPr>
          <w:sz w:val="22"/>
          <w:szCs w:val="22"/>
        </w:rPr>
      </w:pPr>
      <w:r w:rsidRPr="00B63B35">
        <w:rPr>
          <w:spacing w:val="-71"/>
          <w:sz w:val="22"/>
          <w:szCs w:val="22"/>
          <w:u w:val="thick"/>
        </w:rPr>
        <w:t xml:space="preserve"> </w:t>
      </w:r>
      <w:r w:rsidRPr="00B63B35">
        <w:rPr>
          <w:b/>
          <w:sz w:val="22"/>
          <w:szCs w:val="22"/>
          <w:u w:val="single"/>
        </w:rPr>
        <w:t>Цель:</w:t>
      </w:r>
      <w:r w:rsidR="00CD749A" w:rsidRPr="00B63B35">
        <w:rPr>
          <w:b/>
          <w:sz w:val="22"/>
          <w:szCs w:val="22"/>
        </w:rPr>
        <w:t xml:space="preserve"> </w:t>
      </w:r>
      <w:r w:rsidRPr="00B63B35">
        <w:rPr>
          <w:sz w:val="22"/>
          <w:szCs w:val="22"/>
        </w:rPr>
        <w:t>Воспитание у дошкольников патриотизма, формирование знаний о защитниках Родины и празднике 9 Мая.</w:t>
      </w:r>
    </w:p>
    <w:p w:rsidR="0004548D" w:rsidRPr="00B63B35" w:rsidRDefault="0004548D" w:rsidP="00A17FC9">
      <w:pPr>
        <w:pStyle w:val="1"/>
        <w:ind w:left="-142"/>
        <w:rPr>
          <w:sz w:val="22"/>
          <w:szCs w:val="22"/>
          <w:u w:val="single"/>
        </w:rPr>
      </w:pPr>
      <w:r w:rsidRPr="00B63B35">
        <w:rPr>
          <w:b w:val="0"/>
          <w:spacing w:val="-71"/>
          <w:sz w:val="22"/>
          <w:szCs w:val="22"/>
          <w:u w:val="thick"/>
        </w:rPr>
        <w:t xml:space="preserve"> </w:t>
      </w:r>
      <w:r w:rsidRPr="00B63B35">
        <w:rPr>
          <w:sz w:val="22"/>
          <w:szCs w:val="22"/>
          <w:u w:val="single"/>
        </w:rPr>
        <w:t>Задачи:</w:t>
      </w:r>
    </w:p>
    <w:p w:rsidR="0004548D" w:rsidRPr="00B63B35" w:rsidRDefault="00CD749A" w:rsidP="005216D3">
      <w:pPr>
        <w:pStyle w:val="a5"/>
        <w:numPr>
          <w:ilvl w:val="0"/>
          <w:numId w:val="34"/>
        </w:numPr>
        <w:tabs>
          <w:tab w:val="left" w:pos="641"/>
          <w:tab w:val="left" w:pos="642"/>
          <w:tab w:val="left" w:pos="2529"/>
          <w:tab w:val="left" w:pos="5724"/>
          <w:tab w:val="left" w:pos="7621"/>
          <w:tab w:val="left" w:pos="9317"/>
        </w:tabs>
        <w:ind w:right="110"/>
      </w:pPr>
      <w:r w:rsidRPr="00B63B35">
        <w:t xml:space="preserve">Воспитывать </w:t>
      </w:r>
      <w:r w:rsidR="0004548D" w:rsidRPr="00B63B35">
        <w:t>дисциплинированность,</w:t>
      </w:r>
      <w:r w:rsidRPr="00B63B35">
        <w:t xml:space="preserve"> </w:t>
      </w:r>
      <w:r w:rsidR="0004548D" w:rsidRPr="00B63B35">
        <w:t>дружелюбие,</w:t>
      </w:r>
      <w:r w:rsidRPr="00B63B35">
        <w:t xml:space="preserve"> стремление </w:t>
      </w:r>
      <w:r w:rsidR="0004548D" w:rsidRPr="00B63B35">
        <w:rPr>
          <w:spacing w:val="-18"/>
        </w:rPr>
        <w:t xml:space="preserve">к </w:t>
      </w:r>
      <w:r w:rsidR="0004548D" w:rsidRPr="00B63B35">
        <w:t>взаимовыручке, умение радоваться успехам</w:t>
      </w:r>
      <w:r w:rsidR="0004548D" w:rsidRPr="00B63B35">
        <w:rPr>
          <w:spacing w:val="-5"/>
        </w:rPr>
        <w:t xml:space="preserve"> </w:t>
      </w:r>
      <w:r w:rsidR="0004548D" w:rsidRPr="00B63B35">
        <w:t>других.</w:t>
      </w:r>
    </w:p>
    <w:p w:rsidR="0004548D" w:rsidRPr="00B63B35" w:rsidRDefault="00CD749A" w:rsidP="005216D3">
      <w:pPr>
        <w:pStyle w:val="a5"/>
        <w:numPr>
          <w:ilvl w:val="0"/>
          <w:numId w:val="34"/>
        </w:numPr>
        <w:tabs>
          <w:tab w:val="left" w:pos="383"/>
        </w:tabs>
      </w:pPr>
      <w:r w:rsidRPr="00B63B35">
        <w:t xml:space="preserve">   </w:t>
      </w:r>
      <w:r w:rsidR="0004548D" w:rsidRPr="00B63B35">
        <w:t>В игровой форме развивать физические</w:t>
      </w:r>
      <w:r w:rsidR="0004548D" w:rsidRPr="00B63B35">
        <w:rPr>
          <w:spacing w:val="-9"/>
        </w:rPr>
        <w:t xml:space="preserve"> </w:t>
      </w:r>
      <w:r w:rsidR="0004548D" w:rsidRPr="00B63B35">
        <w:t>качества.</w:t>
      </w:r>
    </w:p>
    <w:p w:rsidR="0004548D" w:rsidRPr="00B63B35" w:rsidRDefault="00CD749A" w:rsidP="005216D3">
      <w:pPr>
        <w:pStyle w:val="a5"/>
        <w:numPr>
          <w:ilvl w:val="0"/>
          <w:numId w:val="34"/>
        </w:numPr>
        <w:tabs>
          <w:tab w:val="left" w:pos="383"/>
        </w:tabs>
        <w:spacing w:before="2"/>
      </w:pPr>
      <w:r w:rsidRPr="00B63B35">
        <w:t xml:space="preserve">   </w:t>
      </w:r>
      <w:r w:rsidR="0004548D" w:rsidRPr="00B63B35">
        <w:t>Закрепить знания о празднике Дня</w:t>
      </w:r>
      <w:r w:rsidR="0004548D" w:rsidRPr="00B63B35">
        <w:rPr>
          <w:spacing w:val="-4"/>
        </w:rPr>
        <w:t xml:space="preserve"> </w:t>
      </w:r>
      <w:r w:rsidR="0004548D" w:rsidRPr="00B63B35">
        <w:t>Победы.</w:t>
      </w:r>
    </w:p>
    <w:p w:rsidR="0004548D" w:rsidRPr="00B63B35" w:rsidRDefault="0004548D" w:rsidP="00A17FC9">
      <w:pPr>
        <w:pStyle w:val="1"/>
        <w:ind w:left="-142"/>
        <w:rPr>
          <w:sz w:val="22"/>
          <w:szCs w:val="22"/>
          <w:u w:val="single"/>
        </w:rPr>
      </w:pPr>
      <w:r w:rsidRPr="00B63B35">
        <w:rPr>
          <w:b w:val="0"/>
          <w:spacing w:val="-71"/>
          <w:sz w:val="22"/>
          <w:szCs w:val="22"/>
          <w:u w:val="thick"/>
        </w:rPr>
        <w:t xml:space="preserve"> </w:t>
      </w:r>
      <w:r w:rsidRPr="00B63B35">
        <w:rPr>
          <w:sz w:val="22"/>
          <w:szCs w:val="22"/>
          <w:u w:val="single"/>
        </w:rPr>
        <w:t>Подготовительная</w:t>
      </w:r>
      <w:r w:rsidRPr="00B63B35">
        <w:rPr>
          <w:spacing w:val="65"/>
          <w:sz w:val="22"/>
          <w:szCs w:val="22"/>
          <w:u w:val="single"/>
        </w:rPr>
        <w:t xml:space="preserve"> </w:t>
      </w:r>
      <w:r w:rsidRPr="00B63B35">
        <w:rPr>
          <w:sz w:val="22"/>
          <w:szCs w:val="22"/>
          <w:u w:val="single"/>
        </w:rPr>
        <w:t>работа:</w:t>
      </w:r>
    </w:p>
    <w:p w:rsidR="0004548D" w:rsidRPr="00B63B35" w:rsidRDefault="0004548D" w:rsidP="005216D3">
      <w:pPr>
        <w:pStyle w:val="a5"/>
        <w:numPr>
          <w:ilvl w:val="0"/>
          <w:numId w:val="35"/>
        </w:numPr>
        <w:tabs>
          <w:tab w:val="left" w:pos="383"/>
        </w:tabs>
      </w:pPr>
      <w:r w:rsidRPr="00B63B35">
        <w:t>Беседы с детьми о Великой Отечественной</w:t>
      </w:r>
      <w:r w:rsidRPr="00B63B35">
        <w:rPr>
          <w:spacing w:val="-7"/>
        </w:rPr>
        <w:t xml:space="preserve"> </w:t>
      </w:r>
      <w:r w:rsidRPr="00B63B35">
        <w:t>войне;</w:t>
      </w:r>
    </w:p>
    <w:p w:rsidR="0004548D" w:rsidRPr="00B63B35" w:rsidRDefault="0004548D" w:rsidP="005216D3">
      <w:pPr>
        <w:pStyle w:val="a5"/>
        <w:numPr>
          <w:ilvl w:val="0"/>
          <w:numId w:val="35"/>
        </w:numPr>
        <w:tabs>
          <w:tab w:val="left" w:pos="383"/>
        </w:tabs>
      </w:pPr>
      <w:r w:rsidRPr="00B63B35">
        <w:t>Рассматривание иллюстраций о войне, Дне</w:t>
      </w:r>
      <w:r w:rsidRPr="00B63B35">
        <w:rPr>
          <w:spacing w:val="-9"/>
        </w:rPr>
        <w:t xml:space="preserve"> </w:t>
      </w:r>
      <w:r w:rsidRPr="00B63B35">
        <w:t>Победы.</w:t>
      </w:r>
    </w:p>
    <w:p w:rsidR="00450992" w:rsidRPr="00B63B35" w:rsidRDefault="00450992" w:rsidP="00A17FC9">
      <w:pPr>
        <w:tabs>
          <w:tab w:val="left" w:pos="383"/>
        </w:tabs>
        <w:ind w:left="-142"/>
        <w:rPr>
          <w:bCs/>
        </w:rPr>
      </w:pPr>
      <w:r w:rsidRPr="00B63B35">
        <w:rPr>
          <w:b/>
          <w:bCs/>
          <w:u w:val="single"/>
        </w:rPr>
        <w:t>Место проведения:</w:t>
      </w:r>
      <w:r w:rsidRPr="00B63B35">
        <w:rPr>
          <w:b/>
          <w:bCs/>
          <w:u w:val="thick"/>
        </w:rPr>
        <w:t xml:space="preserve"> </w:t>
      </w:r>
      <w:r w:rsidRPr="00B63B35">
        <w:rPr>
          <w:bCs/>
        </w:rPr>
        <w:t xml:space="preserve">войсковая часть 3662, Адлерский р-н </w:t>
      </w:r>
      <w:proofErr w:type="spellStart"/>
      <w:r w:rsidRPr="00B63B35">
        <w:rPr>
          <w:bCs/>
        </w:rPr>
        <w:t>г.Сочи</w:t>
      </w:r>
      <w:proofErr w:type="spellEnd"/>
    </w:p>
    <w:p w:rsidR="00450992" w:rsidRPr="00B63B35" w:rsidRDefault="00450992" w:rsidP="00A17FC9">
      <w:pPr>
        <w:tabs>
          <w:tab w:val="left" w:pos="383"/>
        </w:tabs>
        <w:ind w:left="-142"/>
        <w:rPr>
          <w:bCs/>
        </w:rPr>
      </w:pPr>
      <w:r w:rsidRPr="00B63B35">
        <w:rPr>
          <w:b/>
          <w:bCs/>
          <w:u w:val="single"/>
        </w:rPr>
        <w:t>Дата проведения:</w:t>
      </w:r>
      <w:r w:rsidRPr="00B63B35">
        <w:rPr>
          <w:bCs/>
        </w:rPr>
        <w:t xml:space="preserve"> 26.04.2019 г. </w:t>
      </w:r>
    </w:p>
    <w:p w:rsidR="00A9058B" w:rsidRPr="00B63B35" w:rsidRDefault="00A9058B" w:rsidP="00A17FC9">
      <w:pPr>
        <w:tabs>
          <w:tab w:val="left" w:pos="383"/>
        </w:tabs>
        <w:ind w:left="-142"/>
        <w:rPr>
          <w:bCs/>
        </w:rPr>
      </w:pPr>
      <w:r w:rsidRPr="00B63B35">
        <w:rPr>
          <w:b/>
          <w:bCs/>
          <w:u w:val="single"/>
        </w:rPr>
        <w:t>Участники:</w:t>
      </w:r>
      <w:r w:rsidRPr="00B63B35">
        <w:rPr>
          <w:bCs/>
        </w:rPr>
        <w:t xml:space="preserve"> воспитанники старшего дошкольного возраста ДОУ </w:t>
      </w:r>
      <w:proofErr w:type="spellStart"/>
      <w:r w:rsidRPr="00B63B35">
        <w:rPr>
          <w:bCs/>
        </w:rPr>
        <w:t>г.Сочи</w:t>
      </w:r>
      <w:proofErr w:type="spellEnd"/>
      <w:r w:rsidRPr="00B63B35">
        <w:rPr>
          <w:bCs/>
        </w:rPr>
        <w:t>, военнослужащие войсковой части 3662, к</w:t>
      </w:r>
      <w:r w:rsidRPr="00B63B35">
        <w:rPr>
          <w:rFonts w:eastAsia="TimesNewRomanPSMT"/>
        </w:rPr>
        <w:t>урсанты военно-патриотического общественного движения «</w:t>
      </w:r>
      <w:proofErr w:type="spellStart"/>
      <w:r w:rsidRPr="00B63B35">
        <w:rPr>
          <w:rFonts w:eastAsia="TimesNewRomanPSMT"/>
        </w:rPr>
        <w:t>Юнармия</w:t>
      </w:r>
      <w:proofErr w:type="spellEnd"/>
      <w:r w:rsidRPr="00B63B35">
        <w:rPr>
          <w:rFonts w:eastAsia="TimesNewRomanPSMT"/>
        </w:rPr>
        <w:t>».</w:t>
      </w:r>
      <w:r w:rsidRPr="00B63B35">
        <w:rPr>
          <w:bCs/>
        </w:rPr>
        <w:t xml:space="preserve"> </w:t>
      </w:r>
    </w:p>
    <w:p w:rsidR="0004548D" w:rsidRPr="00B63B35" w:rsidRDefault="000C3F0D" w:rsidP="00A17FC9">
      <w:pPr>
        <w:ind w:left="-142"/>
        <w:jc w:val="center"/>
      </w:pPr>
      <w:r w:rsidRPr="00B63B35">
        <w:t xml:space="preserve">Ход мероприятия </w:t>
      </w:r>
    </w:p>
    <w:p w:rsidR="00450992" w:rsidRPr="00B63B35" w:rsidRDefault="00450992" w:rsidP="00A17FC9">
      <w:pPr>
        <w:ind w:left="-142" w:right="300"/>
      </w:pPr>
      <w:r w:rsidRPr="00B63B35">
        <w:t>Общее построение команд на плацу войсковой части по заранее намеченной разметке.</w:t>
      </w:r>
    </w:p>
    <w:p w:rsidR="0004548D" w:rsidRPr="00B63B35" w:rsidRDefault="0004548D" w:rsidP="00A17FC9">
      <w:pPr>
        <w:ind w:left="-142" w:right="300"/>
      </w:pPr>
      <w:r w:rsidRPr="00B63B35">
        <w:t xml:space="preserve">Порядок построения участников открытия соревнований: </w:t>
      </w:r>
    </w:p>
    <w:p w:rsidR="0004548D" w:rsidRPr="00B63B35" w:rsidRDefault="0004548D" w:rsidP="005216D3">
      <w:pPr>
        <w:pStyle w:val="a5"/>
        <w:numPr>
          <w:ilvl w:val="0"/>
          <w:numId w:val="11"/>
        </w:numPr>
        <w:suppressAutoHyphens/>
        <w:autoSpaceDE/>
        <w:autoSpaceDN/>
        <w:ind w:left="-142" w:right="300" w:firstLine="0"/>
        <w:contextualSpacing/>
      </w:pPr>
      <w:r w:rsidRPr="00B63B35">
        <w:t>Юные Орлята</w:t>
      </w:r>
    </w:p>
    <w:p w:rsidR="0004548D" w:rsidRPr="00B63B35" w:rsidRDefault="0004548D" w:rsidP="005216D3">
      <w:pPr>
        <w:pStyle w:val="a5"/>
        <w:numPr>
          <w:ilvl w:val="0"/>
          <w:numId w:val="11"/>
        </w:numPr>
        <w:suppressAutoHyphens/>
        <w:autoSpaceDE/>
        <w:autoSpaceDN/>
        <w:ind w:left="-142" w:right="300" w:firstLine="0"/>
        <w:contextualSpacing/>
      </w:pPr>
      <w:r w:rsidRPr="00B63B35">
        <w:t>Десантники</w:t>
      </w:r>
    </w:p>
    <w:p w:rsidR="0004548D" w:rsidRPr="00B63B35" w:rsidRDefault="0004548D" w:rsidP="005216D3">
      <w:pPr>
        <w:pStyle w:val="a5"/>
        <w:numPr>
          <w:ilvl w:val="0"/>
          <w:numId w:val="11"/>
        </w:numPr>
        <w:suppressAutoHyphens/>
        <w:autoSpaceDE/>
        <w:autoSpaceDN/>
        <w:ind w:left="-142" w:right="300" w:firstLine="0"/>
        <w:contextualSpacing/>
      </w:pPr>
      <w:r w:rsidRPr="00B63B35">
        <w:lastRenderedPageBreak/>
        <w:t>Морские пограничники. Дозор</w:t>
      </w:r>
    </w:p>
    <w:p w:rsidR="0004548D" w:rsidRPr="00B63B35" w:rsidRDefault="0004548D" w:rsidP="005216D3">
      <w:pPr>
        <w:pStyle w:val="a5"/>
        <w:numPr>
          <w:ilvl w:val="0"/>
          <w:numId w:val="11"/>
        </w:numPr>
        <w:suppressAutoHyphens/>
        <w:autoSpaceDE/>
        <w:autoSpaceDN/>
        <w:ind w:left="-142" w:right="300" w:firstLine="0"/>
        <w:contextualSpacing/>
      </w:pPr>
      <w:r w:rsidRPr="00B63B35">
        <w:t>Дружина</w:t>
      </w:r>
    </w:p>
    <w:p w:rsidR="0004548D" w:rsidRPr="00B63B35" w:rsidRDefault="0004548D" w:rsidP="005216D3">
      <w:pPr>
        <w:pStyle w:val="a5"/>
        <w:numPr>
          <w:ilvl w:val="0"/>
          <w:numId w:val="11"/>
        </w:numPr>
        <w:suppressAutoHyphens/>
        <w:autoSpaceDE/>
        <w:autoSpaceDN/>
        <w:ind w:left="-142" w:right="300" w:firstLine="0"/>
        <w:contextualSpacing/>
      </w:pPr>
      <w:r w:rsidRPr="00B63B35">
        <w:t>Вымпел</w:t>
      </w:r>
    </w:p>
    <w:p w:rsidR="0004548D" w:rsidRPr="00B63B35" w:rsidRDefault="0004548D" w:rsidP="005216D3">
      <w:pPr>
        <w:pStyle w:val="a5"/>
        <w:numPr>
          <w:ilvl w:val="0"/>
          <w:numId w:val="11"/>
        </w:numPr>
        <w:suppressAutoHyphens/>
        <w:autoSpaceDE/>
        <w:autoSpaceDN/>
        <w:ind w:left="-142" w:right="300" w:firstLine="0"/>
        <w:contextualSpacing/>
      </w:pPr>
      <w:r w:rsidRPr="00B63B35">
        <w:t>Патриоты</w:t>
      </w:r>
    </w:p>
    <w:p w:rsidR="0004548D" w:rsidRPr="00B63B35" w:rsidRDefault="0004548D" w:rsidP="005216D3">
      <w:pPr>
        <w:pStyle w:val="a5"/>
        <w:numPr>
          <w:ilvl w:val="0"/>
          <w:numId w:val="11"/>
        </w:numPr>
        <w:suppressAutoHyphens/>
        <w:autoSpaceDE/>
        <w:autoSpaceDN/>
        <w:ind w:left="-142" w:right="300" w:firstLine="0"/>
        <w:contextualSpacing/>
      </w:pPr>
      <w:r w:rsidRPr="00B63B35">
        <w:t>Храбрые Юнги</w:t>
      </w:r>
    </w:p>
    <w:p w:rsidR="0004548D" w:rsidRPr="00B63B35" w:rsidRDefault="0004548D" w:rsidP="00A17FC9">
      <w:pPr>
        <w:pStyle w:val="a5"/>
        <w:ind w:left="-142" w:right="300" w:firstLine="0"/>
      </w:pPr>
    </w:p>
    <w:p w:rsidR="0004548D" w:rsidRPr="00B63B35" w:rsidRDefault="0004548D" w:rsidP="00A17FC9">
      <w:pPr>
        <w:pStyle w:val="11"/>
        <w:spacing w:before="100" w:after="100"/>
        <w:ind w:left="-142"/>
        <w:rPr>
          <w:rFonts w:cs="Times New Roman"/>
          <w:sz w:val="22"/>
          <w:szCs w:val="22"/>
        </w:rPr>
      </w:pPr>
      <w:r w:rsidRPr="00B63B35">
        <w:rPr>
          <w:rFonts w:cs="Times New Roman"/>
          <w:sz w:val="22"/>
          <w:szCs w:val="22"/>
        </w:rPr>
        <w:t xml:space="preserve">Ведущий: </w:t>
      </w:r>
    </w:p>
    <w:p w:rsidR="0004548D" w:rsidRPr="00B63B35" w:rsidRDefault="0004548D" w:rsidP="00A17FC9">
      <w:pPr>
        <w:spacing w:before="100" w:after="100"/>
        <w:ind w:left="-142"/>
      </w:pPr>
      <w:r w:rsidRPr="00B63B35">
        <w:t>В девятый день ликующего мая,</w:t>
      </w:r>
    </w:p>
    <w:p w:rsidR="0004548D" w:rsidRPr="00B63B35" w:rsidRDefault="0004548D" w:rsidP="00A17FC9">
      <w:pPr>
        <w:spacing w:before="100" w:after="100"/>
        <w:ind w:left="-142"/>
      </w:pPr>
      <w:r w:rsidRPr="00B63B35">
        <w:t>Когда легла на землю тишина.</w:t>
      </w:r>
    </w:p>
    <w:p w:rsidR="0004548D" w:rsidRPr="00B63B35" w:rsidRDefault="0004548D" w:rsidP="00A17FC9">
      <w:pPr>
        <w:spacing w:before="100" w:after="100"/>
        <w:ind w:left="-142"/>
      </w:pPr>
      <w:r w:rsidRPr="00B63B35">
        <w:t>Промчалась весть от края и до края:</w:t>
      </w:r>
    </w:p>
    <w:p w:rsidR="0004548D" w:rsidRPr="00B63B35" w:rsidRDefault="0004548D" w:rsidP="00A17FC9">
      <w:pPr>
        <w:spacing w:before="100" w:after="100"/>
        <w:ind w:left="-142"/>
      </w:pPr>
      <w:r w:rsidRPr="00B63B35">
        <w:t xml:space="preserve">Мир победил! Окончена война! </w:t>
      </w:r>
    </w:p>
    <w:p w:rsidR="0004548D" w:rsidRPr="00B63B35" w:rsidRDefault="0004548D" w:rsidP="00A17FC9">
      <w:pPr>
        <w:spacing w:before="100" w:after="100"/>
        <w:ind w:left="-142"/>
      </w:pPr>
      <w:r w:rsidRPr="00B63B35">
        <w:t>Во имя Отчизны – ПОБЕДА</w:t>
      </w:r>
    </w:p>
    <w:p w:rsidR="0004548D" w:rsidRPr="00B63B35" w:rsidRDefault="0004548D" w:rsidP="00A17FC9">
      <w:pPr>
        <w:spacing w:before="100" w:after="100"/>
        <w:ind w:left="-142"/>
      </w:pPr>
      <w:r w:rsidRPr="00B63B35">
        <w:t xml:space="preserve">Во имя живущих–ПОБЕДА </w:t>
      </w:r>
    </w:p>
    <w:p w:rsidR="0004548D" w:rsidRPr="00B63B35" w:rsidRDefault="0004548D" w:rsidP="00A17FC9">
      <w:pPr>
        <w:tabs>
          <w:tab w:val="left" w:pos="1080"/>
        </w:tabs>
        <w:spacing w:before="100" w:after="100"/>
        <w:ind w:left="-142"/>
        <w:rPr>
          <w:i/>
          <w:iCs/>
          <w:u w:val="single"/>
        </w:rPr>
      </w:pPr>
      <w:r w:rsidRPr="00B63B35">
        <w:t>Во имя грядущего – ПОБЕДА</w:t>
      </w:r>
    </w:p>
    <w:p w:rsidR="0004548D" w:rsidRPr="00B63B35" w:rsidRDefault="0004548D" w:rsidP="00EA287B">
      <w:pPr>
        <w:ind w:left="-142"/>
        <w:jc w:val="both"/>
        <w:rPr>
          <w:i/>
        </w:rPr>
      </w:pPr>
      <w:r w:rsidRPr="00B63B35">
        <w:t>Добрый день, уважаемые зрители и почётные гости!</w:t>
      </w:r>
    </w:p>
    <w:p w:rsidR="0004548D" w:rsidRPr="00B63B35" w:rsidRDefault="0004548D" w:rsidP="00EA287B">
      <w:pPr>
        <w:tabs>
          <w:tab w:val="left" w:pos="1440"/>
        </w:tabs>
        <w:ind w:left="-142"/>
        <w:jc w:val="both"/>
      </w:pPr>
      <w:r w:rsidRPr="00B63B35">
        <w:t xml:space="preserve">Для торжественного открытия городского конкурса строевой подготовки «Парад Победы», посвященный празднованию 74-ой годовщины Победы в Великой Отечественной войне 1941ого-1945ого годов и 76-ой годовщине освобождения Кубани приглашаются команды - участников дошкольных войск г. Сочи. </w:t>
      </w:r>
    </w:p>
    <w:p w:rsidR="0004548D" w:rsidRPr="00B63B35" w:rsidRDefault="0004548D" w:rsidP="00EA287B">
      <w:pPr>
        <w:tabs>
          <w:tab w:val="left" w:pos="1440"/>
        </w:tabs>
        <w:ind w:left="-142"/>
        <w:jc w:val="both"/>
        <w:rPr>
          <w:bCs/>
          <w:shd w:val="clear" w:color="auto" w:fill="00CC00"/>
        </w:rPr>
      </w:pPr>
      <w:r w:rsidRPr="00B63B35">
        <w:t>Оркестр (торжественный марш)</w:t>
      </w:r>
    </w:p>
    <w:p w:rsidR="0004548D" w:rsidRPr="00B63B35" w:rsidRDefault="0004548D" w:rsidP="00EA287B">
      <w:pPr>
        <w:tabs>
          <w:tab w:val="left" w:pos="1440"/>
        </w:tabs>
        <w:ind w:left="-142"/>
        <w:jc w:val="both"/>
        <w:rPr>
          <w:bCs/>
          <w:shd w:val="clear" w:color="auto" w:fill="00CC00"/>
        </w:rPr>
      </w:pPr>
    </w:p>
    <w:p w:rsidR="00CD749A" w:rsidRPr="00B63B35" w:rsidRDefault="0004548D" w:rsidP="00EA287B">
      <w:pPr>
        <w:tabs>
          <w:tab w:val="left" w:pos="1440"/>
        </w:tabs>
        <w:ind w:left="-142"/>
        <w:jc w:val="both"/>
      </w:pPr>
      <w:r w:rsidRPr="00B63B35">
        <w:t>В</w:t>
      </w:r>
      <w:r w:rsidR="00A9058B" w:rsidRPr="00B63B35">
        <w:t>ыход участников конкурса</w:t>
      </w:r>
    </w:p>
    <w:p w:rsidR="0004548D" w:rsidRPr="00B63B35" w:rsidRDefault="00CD749A" w:rsidP="00EA287B">
      <w:pPr>
        <w:tabs>
          <w:tab w:val="left" w:pos="1440"/>
        </w:tabs>
        <w:ind w:left="-142"/>
        <w:jc w:val="both"/>
      </w:pPr>
      <w:r w:rsidRPr="00B63B35">
        <w:t>1.</w:t>
      </w:r>
      <w:r w:rsidR="0004548D" w:rsidRPr="00B63B35">
        <w:t xml:space="preserve">Первыми на парадную площадь торжественным маршем выдвигается смелый и отважный отряд </w:t>
      </w:r>
      <w:r w:rsidR="00A9058B" w:rsidRPr="00B63B35">
        <w:t>«Юные Орлята»</w:t>
      </w:r>
      <w:r w:rsidR="0004548D" w:rsidRPr="00B63B35">
        <w:t xml:space="preserve"> – воспитанники старшего дошкольного возраста М</w:t>
      </w:r>
      <w:r w:rsidR="00450992" w:rsidRPr="00B63B35">
        <w:t>ДОБУ</w:t>
      </w:r>
      <w:r w:rsidR="0004548D" w:rsidRPr="00B63B35">
        <w:t xml:space="preserve"> детского сада №140 г. Сочи</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Командуют праздничным расчётом руководители отряда:</w:t>
      </w:r>
    </w:p>
    <w:p w:rsidR="0004548D" w:rsidRPr="00B63B35" w:rsidRDefault="0004548D" w:rsidP="00EA287B">
      <w:pPr>
        <w:pStyle w:val="11"/>
        <w:spacing w:before="100" w:after="100"/>
        <w:ind w:left="-142"/>
        <w:jc w:val="both"/>
        <w:rPr>
          <w:rFonts w:cs="Times New Roman"/>
          <w:sz w:val="22"/>
          <w:szCs w:val="22"/>
        </w:rPr>
      </w:pPr>
      <w:proofErr w:type="spellStart"/>
      <w:r w:rsidRPr="00B63B35">
        <w:rPr>
          <w:rFonts w:cs="Times New Roman"/>
          <w:sz w:val="22"/>
          <w:szCs w:val="22"/>
        </w:rPr>
        <w:t>Наделяева</w:t>
      </w:r>
      <w:proofErr w:type="spellEnd"/>
      <w:r w:rsidRPr="00B63B35">
        <w:rPr>
          <w:rFonts w:cs="Times New Roman"/>
          <w:sz w:val="22"/>
          <w:szCs w:val="22"/>
        </w:rPr>
        <w:t xml:space="preserve"> Инга Игоревна — инструктор по физической культуре и музыкальный руководитель - </w:t>
      </w:r>
      <w:proofErr w:type="spellStart"/>
      <w:r w:rsidRPr="00B63B35">
        <w:rPr>
          <w:rFonts w:cs="Times New Roman"/>
          <w:sz w:val="22"/>
          <w:szCs w:val="22"/>
        </w:rPr>
        <w:t>Г</w:t>
      </w:r>
      <w:r w:rsidR="00A9058B" w:rsidRPr="00B63B35">
        <w:rPr>
          <w:rFonts w:cs="Times New Roman"/>
          <w:sz w:val="22"/>
          <w:szCs w:val="22"/>
        </w:rPr>
        <w:t>ю</w:t>
      </w:r>
      <w:r w:rsidR="00CD749A" w:rsidRPr="00B63B35">
        <w:rPr>
          <w:rFonts w:cs="Times New Roman"/>
          <w:sz w:val="22"/>
          <w:szCs w:val="22"/>
        </w:rPr>
        <w:t>лумян</w:t>
      </w:r>
      <w:proofErr w:type="spellEnd"/>
      <w:r w:rsidR="00CD749A" w:rsidRPr="00B63B35">
        <w:rPr>
          <w:rFonts w:cs="Times New Roman"/>
          <w:sz w:val="22"/>
          <w:szCs w:val="22"/>
        </w:rPr>
        <w:t xml:space="preserve"> </w:t>
      </w:r>
      <w:proofErr w:type="spellStart"/>
      <w:r w:rsidR="00CD749A" w:rsidRPr="00B63B35">
        <w:rPr>
          <w:rFonts w:cs="Times New Roman"/>
          <w:sz w:val="22"/>
          <w:szCs w:val="22"/>
        </w:rPr>
        <w:t>Гаянэ</w:t>
      </w:r>
      <w:proofErr w:type="spellEnd"/>
      <w:r w:rsidRPr="00B63B35">
        <w:rPr>
          <w:rFonts w:cs="Times New Roman"/>
          <w:sz w:val="22"/>
          <w:szCs w:val="22"/>
        </w:rPr>
        <w:t xml:space="preserve"> </w:t>
      </w:r>
      <w:proofErr w:type="spellStart"/>
      <w:r w:rsidRPr="00B63B35">
        <w:rPr>
          <w:rFonts w:cs="Times New Roman"/>
          <w:sz w:val="22"/>
          <w:szCs w:val="22"/>
        </w:rPr>
        <w:t>Гайковна</w:t>
      </w:r>
      <w:proofErr w:type="spellEnd"/>
      <w:r w:rsidRPr="00B63B35">
        <w:rPr>
          <w:rFonts w:cs="Times New Roman"/>
          <w:sz w:val="22"/>
          <w:szCs w:val="22"/>
        </w:rPr>
        <w:t>.</w:t>
      </w:r>
    </w:p>
    <w:p w:rsidR="0004548D" w:rsidRPr="00B63B35" w:rsidRDefault="0004548D" w:rsidP="00EA287B">
      <w:pPr>
        <w:pStyle w:val="11"/>
        <w:tabs>
          <w:tab w:val="left" w:pos="1440"/>
        </w:tabs>
        <w:spacing w:before="100" w:after="100"/>
        <w:ind w:left="-142"/>
        <w:jc w:val="both"/>
        <w:rPr>
          <w:rFonts w:cs="Times New Roman"/>
          <w:sz w:val="22"/>
          <w:szCs w:val="22"/>
        </w:rPr>
      </w:pPr>
      <w:r w:rsidRPr="00B63B35">
        <w:rPr>
          <w:rFonts w:cs="Times New Roman"/>
          <w:sz w:val="22"/>
          <w:szCs w:val="22"/>
        </w:rPr>
        <w:t>Приветствуем их!!! Громкими аплодисментами!</w:t>
      </w:r>
    </w:p>
    <w:p w:rsidR="0004548D" w:rsidRPr="00B63B35" w:rsidRDefault="0004548D" w:rsidP="00EA287B">
      <w:pPr>
        <w:pStyle w:val="11"/>
        <w:tabs>
          <w:tab w:val="left" w:pos="1080"/>
        </w:tabs>
        <w:spacing w:before="100" w:after="100"/>
        <w:ind w:left="-142"/>
        <w:jc w:val="both"/>
        <w:rPr>
          <w:rFonts w:cs="Times New Roman"/>
          <w:sz w:val="22"/>
          <w:szCs w:val="22"/>
        </w:rPr>
      </w:pPr>
      <w:r w:rsidRPr="00B63B35">
        <w:rPr>
          <w:rFonts w:cs="Times New Roman"/>
          <w:sz w:val="22"/>
          <w:szCs w:val="22"/>
        </w:rPr>
        <w:t>2. Торжественным маршем на главную площадь выходят В</w:t>
      </w:r>
      <w:r w:rsidR="00A9058B" w:rsidRPr="00B63B35">
        <w:rPr>
          <w:rFonts w:cs="Times New Roman"/>
          <w:sz w:val="22"/>
          <w:szCs w:val="22"/>
        </w:rPr>
        <w:t xml:space="preserve">оздушно-десантные войска МДОБУ детский сад № 140 </w:t>
      </w:r>
      <w:proofErr w:type="spellStart"/>
      <w:r w:rsidR="00A9058B" w:rsidRPr="00B63B35">
        <w:rPr>
          <w:rFonts w:cs="Times New Roman"/>
          <w:sz w:val="22"/>
          <w:szCs w:val="22"/>
        </w:rPr>
        <w:t>г.Сочи</w:t>
      </w:r>
      <w:proofErr w:type="spellEnd"/>
      <w:r w:rsidRPr="00B63B35">
        <w:rPr>
          <w:rFonts w:cs="Times New Roman"/>
          <w:sz w:val="22"/>
          <w:szCs w:val="22"/>
        </w:rPr>
        <w:t xml:space="preserve">. </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lastRenderedPageBreak/>
        <w:t xml:space="preserve">    Командуют праздничным расчётом руководитель отряда:</w:t>
      </w:r>
    </w:p>
    <w:p w:rsidR="0004548D" w:rsidRPr="00B63B35" w:rsidRDefault="0004548D" w:rsidP="00EA287B">
      <w:pPr>
        <w:pStyle w:val="11"/>
        <w:tabs>
          <w:tab w:val="left" w:pos="1080"/>
        </w:tabs>
        <w:spacing w:before="100" w:after="100"/>
        <w:ind w:left="-142"/>
        <w:jc w:val="both"/>
        <w:rPr>
          <w:rFonts w:cs="Times New Roman"/>
          <w:sz w:val="22"/>
          <w:szCs w:val="22"/>
        </w:rPr>
      </w:pPr>
      <w:r w:rsidRPr="00B63B35">
        <w:rPr>
          <w:rFonts w:cs="Times New Roman"/>
          <w:sz w:val="22"/>
          <w:szCs w:val="22"/>
        </w:rPr>
        <w:t xml:space="preserve">    Воспитатель - </w:t>
      </w:r>
      <w:proofErr w:type="spellStart"/>
      <w:r w:rsidRPr="00B63B35">
        <w:rPr>
          <w:rFonts w:cs="Times New Roman"/>
          <w:sz w:val="22"/>
          <w:szCs w:val="22"/>
        </w:rPr>
        <w:t>Еремеева</w:t>
      </w:r>
      <w:proofErr w:type="spellEnd"/>
      <w:r w:rsidRPr="00B63B35">
        <w:rPr>
          <w:rFonts w:cs="Times New Roman"/>
          <w:sz w:val="22"/>
          <w:szCs w:val="22"/>
        </w:rPr>
        <w:t xml:space="preserve"> Анна </w:t>
      </w:r>
      <w:proofErr w:type="spellStart"/>
      <w:r w:rsidRPr="00B63B35">
        <w:rPr>
          <w:rFonts w:cs="Times New Roman"/>
          <w:sz w:val="22"/>
          <w:szCs w:val="22"/>
        </w:rPr>
        <w:t>Жоржевна</w:t>
      </w:r>
      <w:proofErr w:type="spellEnd"/>
      <w:r w:rsidRPr="00B63B35">
        <w:rPr>
          <w:rFonts w:cs="Times New Roman"/>
          <w:sz w:val="22"/>
          <w:szCs w:val="22"/>
        </w:rPr>
        <w:t xml:space="preserve"> </w:t>
      </w:r>
    </w:p>
    <w:p w:rsidR="0004548D" w:rsidRPr="00B63B35" w:rsidRDefault="0004548D" w:rsidP="00EA287B">
      <w:pPr>
        <w:pStyle w:val="11"/>
        <w:spacing w:before="100" w:after="100"/>
        <w:ind w:left="-142"/>
        <w:jc w:val="both"/>
        <w:rPr>
          <w:rFonts w:cs="Times New Roman"/>
          <w:bCs/>
          <w:sz w:val="22"/>
          <w:szCs w:val="22"/>
        </w:rPr>
      </w:pPr>
      <w:r w:rsidRPr="00B63B35">
        <w:rPr>
          <w:rFonts w:cs="Times New Roman"/>
          <w:sz w:val="22"/>
          <w:szCs w:val="22"/>
        </w:rPr>
        <w:t xml:space="preserve">3. Парадным маршем продвигается отряд </w:t>
      </w:r>
      <w:r w:rsidR="00A9058B" w:rsidRPr="00B63B35">
        <w:rPr>
          <w:rFonts w:cs="Times New Roman"/>
          <w:sz w:val="22"/>
          <w:szCs w:val="22"/>
        </w:rPr>
        <w:t xml:space="preserve">«Дозор Морские пограничники» МДОБУ детский сад № 140 </w:t>
      </w:r>
      <w:proofErr w:type="spellStart"/>
      <w:r w:rsidR="00A9058B" w:rsidRPr="00B63B35">
        <w:rPr>
          <w:rFonts w:cs="Times New Roman"/>
          <w:sz w:val="22"/>
          <w:szCs w:val="22"/>
        </w:rPr>
        <w:t>г.Сочи</w:t>
      </w:r>
      <w:proofErr w:type="spellEnd"/>
      <w:r w:rsidRPr="00B63B35">
        <w:rPr>
          <w:rFonts w:cs="Times New Roman"/>
          <w:sz w:val="22"/>
          <w:szCs w:val="22"/>
        </w:rPr>
        <w:t>.</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 xml:space="preserve">    Командуют праздничным расчётом руководитель отряда:</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 xml:space="preserve">    Воспитатель - Коваленко Светлана Васильевна.</w:t>
      </w:r>
    </w:p>
    <w:p w:rsidR="0004548D" w:rsidRPr="00B63B35" w:rsidRDefault="0004548D" w:rsidP="00EA287B">
      <w:pPr>
        <w:ind w:left="-142" w:right="300"/>
        <w:jc w:val="both"/>
      </w:pPr>
      <w:r w:rsidRPr="00B63B35">
        <w:t xml:space="preserve">4. На главную площадь строевым маршем выходит отряд </w:t>
      </w:r>
      <w:r w:rsidR="00A9058B" w:rsidRPr="00B63B35">
        <w:t>«Дружина» ДОУ № 4</w:t>
      </w:r>
      <w:r w:rsidRPr="00B63B35">
        <w:t>.</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Командуют праздничным расчётом руководитель отряда:</w:t>
      </w:r>
    </w:p>
    <w:p w:rsidR="0004548D" w:rsidRPr="00B63B35" w:rsidRDefault="0004548D" w:rsidP="00EA287B">
      <w:pPr>
        <w:ind w:left="-142" w:right="300"/>
        <w:jc w:val="both"/>
      </w:pPr>
      <w:proofErr w:type="gramStart"/>
      <w:r w:rsidRPr="00B63B35">
        <w:t>Журбенко  Любовь</w:t>
      </w:r>
      <w:proofErr w:type="gramEnd"/>
      <w:r w:rsidRPr="00B63B35">
        <w:t xml:space="preserve"> Евгеньевна - инструктор по физической культуре.</w:t>
      </w:r>
    </w:p>
    <w:p w:rsidR="0004548D" w:rsidRPr="00B63B35" w:rsidRDefault="0004548D" w:rsidP="00EA287B">
      <w:pPr>
        <w:pStyle w:val="a5"/>
        <w:ind w:left="-142" w:right="300" w:firstLine="0"/>
        <w:jc w:val="both"/>
      </w:pPr>
      <w:r w:rsidRPr="00B63B35">
        <w:t xml:space="preserve">5. В общем строю чеканит шаг </w:t>
      </w:r>
      <w:r w:rsidR="00A9058B" w:rsidRPr="00B63B35">
        <w:t>парадная рода спецназа отряд «Вымпел» ДОУ № 28</w:t>
      </w:r>
      <w:r w:rsidRPr="00B63B35">
        <w:t>.</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Командуют праздничным расчётом руководитель отряда:</w:t>
      </w:r>
    </w:p>
    <w:p w:rsidR="0004548D" w:rsidRPr="00B63B35" w:rsidRDefault="0004548D" w:rsidP="00EA287B">
      <w:pPr>
        <w:pStyle w:val="a5"/>
        <w:ind w:left="-142" w:right="300" w:firstLine="0"/>
        <w:jc w:val="both"/>
      </w:pPr>
      <w:r w:rsidRPr="00B63B35">
        <w:t xml:space="preserve">Воспитатель - </w:t>
      </w:r>
      <w:proofErr w:type="spellStart"/>
      <w:r w:rsidRPr="00B63B35">
        <w:t>Мацан</w:t>
      </w:r>
      <w:proofErr w:type="spellEnd"/>
      <w:r w:rsidRPr="00B63B35">
        <w:t xml:space="preserve"> Оксана Олеговна.</w:t>
      </w:r>
    </w:p>
    <w:p w:rsidR="0004548D" w:rsidRPr="00B63B35" w:rsidRDefault="0004548D" w:rsidP="00EA287B">
      <w:pPr>
        <w:pStyle w:val="a5"/>
        <w:ind w:left="-142" w:right="300" w:firstLine="0"/>
        <w:jc w:val="both"/>
        <w:rPr>
          <w:bCs/>
        </w:rPr>
      </w:pPr>
      <w:r w:rsidRPr="00B63B35">
        <w:t xml:space="preserve">6. На главную площадь торжественным маршем выходит отряд </w:t>
      </w:r>
      <w:r w:rsidR="00A9058B" w:rsidRPr="00B63B35">
        <w:t>«Патриоты» ДОУ № 67</w:t>
      </w:r>
      <w:r w:rsidRPr="00B63B35">
        <w:t>.</w:t>
      </w:r>
    </w:p>
    <w:p w:rsidR="0004548D" w:rsidRPr="00B63B35" w:rsidRDefault="0004548D" w:rsidP="00EA287B">
      <w:pPr>
        <w:ind w:left="-142" w:right="300"/>
        <w:jc w:val="both"/>
      </w:pPr>
      <w:r w:rsidRPr="00B63B35">
        <w:t xml:space="preserve">   Игнатова Татьяна Евгеньевна - инструктор по физической    культуре.</w:t>
      </w:r>
    </w:p>
    <w:p w:rsidR="0004548D" w:rsidRPr="00B63B35" w:rsidRDefault="0004548D" w:rsidP="00EA287B">
      <w:pPr>
        <w:pStyle w:val="a5"/>
        <w:ind w:left="-142" w:right="300" w:firstLine="0"/>
        <w:jc w:val="both"/>
      </w:pPr>
      <w:r w:rsidRPr="00B63B35">
        <w:t xml:space="preserve">7. </w:t>
      </w:r>
      <w:r w:rsidRPr="00B63B35">
        <w:rPr>
          <w:rStyle w:val="c0"/>
        </w:rPr>
        <w:t xml:space="preserve">Парадным маршем выходят </w:t>
      </w:r>
      <w:r w:rsidR="00A9058B" w:rsidRPr="00B63B35">
        <w:rPr>
          <w:rStyle w:val="c0"/>
        </w:rPr>
        <w:t>«Храбрые Юнги» ДОУ № 120</w:t>
      </w:r>
      <w:r w:rsidRPr="00B63B35">
        <w:t>.</w:t>
      </w:r>
    </w:p>
    <w:p w:rsidR="0004548D" w:rsidRPr="00B63B35" w:rsidRDefault="0004548D" w:rsidP="00EA287B">
      <w:pPr>
        <w:pStyle w:val="11"/>
        <w:spacing w:before="100" w:after="100"/>
        <w:ind w:left="-142"/>
        <w:jc w:val="both"/>
        <w:rPr>
          <w:rFonts w:cs="Times New Roman"/>
          <w:sz w:val="22"/>
          <w:szCs w:val="22"/>
        </w:rPr>
      </w:pPr>
      <w:r w:rsidRPr="00B63B35">
        <w:rPr>
          <w:rFonts w:cs="Times New Roman"/>
          <w:sz w:val="22"/>
          <w:szCs w:val="22"/>
        </w:rPr>
        <w:t>Командуют праздничным расчётом руководители отряда:</w:t>
      </w:r>
    </w:p>
    <w:p w:rsidR="0004548D" w:rsidRPr="00B63B35" w:rsidRDefault="0004548D" w:rsidP="00EA287B">
      <w:pPr>
        <w:pStyle w:val="a5"/>
        <w:ind w:left="-142" w:right="300" w:firstLine="0"/>
        <w:jc w:val="both"/>
      </w:pPr>
      <w:proofErr w:type="spellStart"/>
      <w:r w:rsidRPr="00B63B35">
        <w:t>Тадич</w:t>
      </w:r>
      <w:proofErr w:type="spellEnd"/>
      <w:r w:rsidRPr="00B63B35">
        <w:t xml:space="preserve"> Оксана Ивановна - инструктор по физической культуре.</w:t>
      </w:r>
    </w:p>
    <w:p w:rsidR="0004548D" w:rsidRPr="00B63B35" w:rsidRDefault="0004548D" w:rsidP="00EA287B">
      <w:pPr>
        <w:tabs>
          <w:tab w:val="left" w:pos="1080"/>
        </w:tabs>
        <w:spacing w:before="100" w:after="100"/>
        <w:ind w:left="-142"/>
        <w:jc w:val="both"/>
        <w:rPr>
          <w:bCs/>
          <w:u w:val="single"/>
          <w:shd w:val="clear" w:color="auto" w:fill="00CC00"/>
        </w:rPr>
      </w:pPr>
      <w:r w:rsidRPr="00B63B35">
        <w:rPr>
          <w:bCs/>
          <w:u w:val="single"/>
        </w:rPr>
        <w:t>О</w:t>
      </w:r>
      <w:r w:rsidR="00036CA3" w:rsidRPr="00B63B35">
        <w:rPr>
          <w:bCs/>
          <w:u w:val="single"/>
        </w:rPr>
        <w:t>ткрытие конкурса</w:t>
      </w:r>
    </w:p>
    <w:p w:rsidR="0004548D" w:rsidRPr="00B63B35" w:rsidRDefault="0004548D" w:rsidP="00EA287B">
      <w:pPr>
        <w:tabs>
          <w:tab w:val="left" w:pos="1440"/>
        </w:tabs>
        <w:ind w:left="-142"/>
        <w:jc w:val="both"/>
      </w:pPr>
      <w:r w:rsidRPr="00B63B35">
        <w:rPr>
          <w:bCs/>
        </w:rPr>
        <w:t>В</w:t>
      </w:r>
      <w:r w:rsidR="00A9058B" w:rsidRPr="00B63B35">
        <w:rPr>
          <w:bCs/>
        </w:rPr>
        <w:t>едущий</w:t>
      </w:r>
      <w:r w:rsidRPr="00B63B35">
        <w:rPr>
          <w:bCs/>
        </w:rPr>
        <w:t>:</w:t>
      </w:r>
    </w:p>
    <w:p w:rsidR="0004548D" w:rsidRPr="00B63B35" w:rsidRDefault="0004548D" w:rsidP="00EA287B">
      <w:pPr>
        <w:tabs>
          <w:tab w:val="left" w:pos="1440"/>
        </w:tabs>
        <w:ind w:left="-142"/>
        <w:jc w:val="both"/>
      </w:pPr>
      <w:r w:rsidRPr="00B63B35">
        <w:t xml:space="preserve">Принимать «Парад Победы </w:t>
      </w:r>
      <w:proofErr w:type="gramStart"/>
      <w:r w:rsidRPr="00B63B35">
        <w:t>2019»  будет</w:t>
      </w:r>
      <w:proofErr w:type="gramEnd"/>
      <w:r w:rsidRPr="00B63B35">
        <w:t xml:space="preserve"> командующий парадом: </w:t>
      </w:r>
    </w:p>
    <w:p w:rsidR="0004548D" w:rsidRPr="00B63B35" w:rsidRDefault="0004548D" w:rsidP="00EA287B">
      <w:pPr>
        <w:ind w:left="-142"/>
        <w:jc w:val="both"/>
      </w:pPr>
      <w:r w:rsidRPr="00B63B35">
        <w:t>з</w:t>
      </w:r>
      <w:r w:rsidRPr="00B63B35">
        <w:rPr>
          <w:i/>
        </w:rPr>
        <w:t>аместитель начальника штаба местного отделения Всероссийского военно-патриотического движения «</w:t>
      </w:r>
      <w:proofErr w:type="spellStart"/>
      <w:r w:rsidRPr="00B63B35">
        <w:rPr>
          <w:i/>
        </w:rPr>
        <w:t>Юнармия</w:t>
      </w:r>
      <w:proofErr w:type="spellEnd"/>
      <w:r w:rsidRPr="00B63B35">
        <w:rPr>
          <w:i/>
        </w:rPr>
        <w:t>».</w:t>
      </w:r>
    </w:p>
    <w:p w:rsidR="0004548D" w:rsidRPr="00B63B35" w:rsidRDefault="0004548D" w:rsidP="00EA287B">
      <w:pPr>
        <w:ind w:left="-142"/>
        <w:jc w:val="both"/>
      </w:pPr>
      <w:r w:rsidRPr="00B63B35">
        <w:t>В</w:t>
      </w:r>
      <w:r w:rsidR="00A9058B" w:rsidRPr="00B63B35">
        <w:t>иноградов Станислав Аркадьевич</w:t>
      </w:r>
      <w:r w:rsidRPr="00B63B35">
        <w:t xml:space="preserve"> </w:t>
      </w:r>
    </w:p>
    <w:p w:rsidR="0004548D" w:rsidRPr="00B63B35" w:rsidRDefault="0004548D" w:rsidP="00EA287B">
      <w:pPr>
        <w:ind w:left="-142"/>
        <w:jc w:val="both"/>
      </w:pPr>
      <w:r w:rsidRPr="00B63B35">
        <w:rPr>
          <w:bCs/>
          <w:u w:val="single"/>
        </w:rPr>
        <w:t xml:space="preserve">Командующий парадом: </w:t>
      </w:r>
    </w:p>
    <w:p w:rsidR="0004548D" w:rsidRPr="00B63B35" w:rsidRDefault="0004548D" w:rsidP="00EA287B">
      <w:pPr>
        <w:tabs>
          <w:tab w:val="left" w:pos="1080"/>
        </w:tabs>
        <w:spacing w:before="100" w:after="100"/>
        <w:ind w:left="-142"/>
        <w:jc w:val="both"/>
        <w:rPr>
          <w:bCs/>
          <w:u w:val="single"/>
        </w:rPr>
      </w:pPr>
      <w:r w:rsidRPr="00B63B35">
        <w:rPr>
          <w:bCs/>
        </w:rPr>
        <w:t>Здравствуйте участники конкурса «Парад Победы»!</w:t>
      </w:r>
    </w:p>
    <w:p w:rsidR="0004548D" w:rsidRPr="00B63B35" w:rsidRDefault="0004548D" w:rsidP="00EA287B">
      <w:pPr>
        <w:tabs>
          <w:tab w:val="left" w:pos="1080"/>
        </w:tabs>
        <w:spacing w:before="100" w:after="100"/>
        <w:ind w:left="-142"/>
        <w:jc w:val="both"/>
        <w:rPr>
          <w:bCs/>
        </w:rPr>
      </w:pPr>
      <w:r w:rsidRPr="00B63B35">
        <w:rPr>
          <w:bCs/>
          <w:u w:val="single"/>
        </w:rPr>
        <w:t xml:space="preserve">Участники </w:t>
      </w:r>
      <w:proofErr w:type="gramStart"/>
      <w:r w:rsidRPr="00B63B35">
        <w:rPr>
          <w:bCs/>
          <w:u w:val="single"/>
        </w:rPr>
        <w:t>Парада!:</w:t>
      </w:r>
      <w:proofErr w:type="gramEnd"/>
    </w:p>
    <w:p w:rsidR="0004548D" w:rsidRPr="00B63B35" w:rsidRDefault="0004548D" w:rsidP="00EA287B">
      <w:pPr>
        <w:tabs>
          <w:tab w:val="left" w:pos="1080"/>
        </w:tabs>
        <w:spacing w:before="100" w:after="100"/>
        <w:ind w:left="-142"/>
        <w:jc w:val="both"/>
        <w:rPr>
          <w:bCs/>
          <w:u w:val="single"/>
        </w:rPr>
      </w:pPr>
      <w:r w:rsidRPr="00B63B35">
        <w:rPr>
          <w:bCs/>
        </w:rPr>
        <w:lastRenderedPageBreak/>
        <w:t>Здравья желаем! (ответ хором)</w:t>
      </w:r>
    </w:p>
    <w:p w:rsidR="0004548D" w:rsidRPr="00B63B35" w:rsidRDefault="0004548D" w:rsidP="00EA287B">
      <w:pPr>
        <w:tabs>
          <w:tab w:val="left" w:pos="1080"/>
        </w:tabs>
        <w:spacing w:before="100" w:after="100"/>
        <w:ind w:left="-142"/>
        <w:jc w:val="both"/>
        <w:rPr>
          <w:bCs/>
        </w:rPr>
      </w:pPr>
      <w:r w:rsidRPr="00B63B35">
        <w:rPr>
          <w:bCs/>
          <w:u w:val="single"/>
        </w:rPr>
        <w:t xml:space="preserve">Командующий парадом: </w:t>
      </w:r>
    </w:p>
    <w:p w:rsidR="0004548D" w:rsidRPr="00B63B35" w:rsidRDefault="0004548D" w:rsidP="00EA287B">
      <w:pPr>
        <w:tabs>
          <w:tab w:val="left" w:pos="1080"/>
        </w:tabs>
        <w:spacing w:before="100" w:after="100"/>
        <w:ind w:left="-142"/>
        <w:jc w:val="both"/>
        <w:rPr>
          <w:bCs/>
          <w:u w:val="single"/>
        </w:rPr>
      </w:pPr>
      <w:r w:rsidRPr="00B63B35">
        <w:rPr>
          <w:bCs/>
        </w:rPr>
        <w:t>Поздравляю Вас с 74-ой годовщиной в Великой Отечественной войне</w:t>
      </w:r>
    </w:p>
    <w:p w:rsidR="0004548D" w:rsidRPr="00B63B35" w:rsidRDefault="0004548D" w:rsidP="00EA287B">
      <w:pPr>
        <w:tabs>
          <w:tab w:val="left" w:pos="1080"/>
        </w:tabs>
        <w:spacing w:before="100" w:after="100"/>
        <w:ind w:left="-142"/>
        <w:jc w:val="both"/>
        <w:rPr>
          <w:bCs/>
        </w:rPr>
      </w:pPr>
      <w:r w:rsidRPr="00B63B35">
        <w:rPr>
          <w:bCs/>
          <w:u w:val="single"/>
        </w:rPr>
        <w:t xml:space="preserve">Участники </w:t>
      </w:r>
      <w:proofErr w:type="gramStart"/>
      <w:r w:rsidRPr="00B63B35">
        <w:rPr>
          <w:bCs/>
          <w:u w:val="single"/>
        </w:rPr>
        <w:t>Парада!:</w:t>
      </w:r>
      <w:proofErr w:type="gramEnd"/>
    </w:p>
    <w:p w:rsidR="0004548D" w:rsidRPr="00B63B35" w:rsidRDefault="0004548D" w:rsidP="00EA287B">
      <w:pPr>
        <w:tabs>
          <w:tab w:val="left" w:pos="1080"/>
        </w:tabs>
        <w:spacing w:before="100" w:after="100"/>
        <w:ind w:left="-142"/>
        <w:jc w:val="both"/>
        <w:rPr>
          <w:bCs/>
          <w:u w:val="single"/>
        </w:rPr>
      </w:pPr>
      <w:r w:rsidRPr="00B63B35">
        <w:rPr>
          <w:bCs/>
        </w:rPr>
        <w:t xml:space="preserve"> Ура-а-а-а!  Ура-а-а-а!  Ура-а-а-а! (ответ хором)</w:t>
      </w:r>
    </w:p>
    <w:p w:rsidR="0004548D" w:rsidRPr="00B63B35" w:rsidRDefault="0004548D" w:rsidP="00EA287B">
      <w:pPr>
        <w:tabs>
          <w:tab w:val="left" w:pos="1080"/>
        </w:tabs>
        <w:spacing w:before="100" w:after="100"/>
        <w:ind w:left="-142"/>
        <w:jc w:val="both"/>
        <w:rPr>
          <w:bCs/>
        </w:rPr>
      </w:pPr>
      <w:r w:rsidRPr="00B63B35">
        <w:rPr>
          <w:bCs/>
          <w:u w:val="single"/>
        </w:rPr>
        <w:t xml:space="preserve">Командующий парадом: </w:t>
      </w:r>
    </w:p>
    <w:p w:rsidR="0004548D" w:rsidRPr="00B63B35" w:rsidRDefault="0004548D" w:rsidP="00EA287B">
      <w:pPr>
        <w:tabs>
          <w:tab w:val="left" w:pos="1080"/>
        </w:tabs>
        <w:spacing w:before="100" w:after="100"/>
        <w:ind w:left="-142"/>
        <w:jc w:val="both"/>
        <w:rPr>
          <w:i/>
          <w:iCs/>
          <w:u w:val="single"/>
        </w:rPr>
      </w:pPr>
      <w:r w:rsidRPr="00B63B35">
        <w:rPr>
          <w:bCs/>
        </w:rPr>
        <w:t>Парад, посвящённый 74 годовщине Дня Великой Победы считать открытым!</w:t>
      </w:r>
    </w:p>
    <w:p w:rsidR="0004548D" w:rsidRPr="00B63B35" w:rsidRDefault="0004548D" w:rsidP="005216D3">
      <w:pPr>
        <w:numPr>
          <w:ilvl w:val="0"/>
          <w:numId w:val="7"/>
        </w:numPr>
        <w:tabs>
          <w:tab w:val="left" w:pos="2369"/>
        </w:tabs>
        <w:suppressAutoHyphens/>
        <w:autoSpaceDE/>
        <w:autoSpaceDN/>
        <w:spacing w:before="100" w:after="100"/>
        <w:ind w:left="-142" w:firstLine="0"/>
        <w:jc w:val="both"/>
        <w:rPr>
          <w:bCs/>
        </w:rPr>
      </w:pPr>
      <w:r w:rsidRPr="00B63B35">
        <w:rPr>
          <w:i/>
          <w:iCs/>
          <w:u w:val="single"/>
        </w:rPr>
        <w:t>Торжественный туш</w:t>
      </w:r>
    </w:p>
    <w:p w:rsidR="0004548D" w:rsidRPr="00B63B35" w:rsidRDefault="0004548D" w:rsidP="00EA287B">
      <w:pPr>
        <w:tabs>
          <w:tab w:val="left" w:pos="1080"/>
        </w:tabs>
        <w:spacing w:before="100" w:after="100"/>
        <w:ind w:left="-142"/>
        <w:jc w:val="both"/>
        <w:rPr>
          <w:bCs/>
          <w:i/>
          <w:shd w:val="clear" w:color="auto" w:fill="CCCCCC"/>
        </w:rPr>
      </w:pPr>
      <w:r w:rsidRPr="00B63B35">
        <w:rPr>
          <w:bCs/>
        </w:rPr>
        <w:t xml:space="preserve">Парад, смирно! На флаг РФ, равняйсь! Внести </w:t>
      </w:r>
      <w:r w:rsidRPr="00B63B35">
        <w:t>флаг РФ, К</w:t>
      </w:r>
      <w:r w:rsidR="00A9058B" w:rsidRPr="00B63B35">
        <w:t>убани</w:t>
      </w:r>
      <w:r w:rsidRPr="00B63B35">
        <w:t>, г. С</w:t>
      </w:r>
      <w:r w:rsidR="00A9058B" w:rsidRPr="00B63B35">
        <w:t>очи</w:t>
      </w:r>
    </w:p>
    <w:p w:rsidR="0004548D" w:rsidRPr="00B63B35" w:rsidRDefault="0004548D" w:rsidP="00EA287B">
      <w:pPr>
        <w:pStyle w:val="11"/>
        <w:tabs>
          <w:tab w:val="left" w:pos="1800"/>
        </w:tabs>
        <w:spacing w:before="100" w:after="100"/>
        <w:ind w:left="-142"/>
        <w:jc w:val="both"/>
        <w:rPr>
          <w:rFonts w:eastAsia="Times New Roman" w:cs="Times New Roman"/>
          <w:bCs/>
          <w:kern w:val="0"/>
          <w:sz w:val="22"/>
          <w:szCs w:val="22"/>
          <w:lang w:eastAsia="ru-RU" w:bidi="ru-RU"/>
        </w:rPr>
      </w:pPr>
      <w:r w:rsidRPr="00B63B35">
        <w:rPr>
          <w:rFonts w:eastAsia="Times New Roman" w:cs="Times New Roman"/>
          <w:bCs/>
          <w:kern w:val="0"/>
          <w:sz w:val="22"/>
          <w:szCs w:val="22"/>
          <w:lang w:eastAsia="ru-RU" w:bidi="ru-RU"/>
        </w:rPr>
        <w:t>Оркестр (маршевая песня)</w:t>
      </w:r>
    </w:p>
    <w:p w:rsidR="0004548D" w:rsidRPr="00B63B35" w:rsidRDefault="0004548D" w:rsidP="00EA287B">
      <w:pPr>
        <w:pStyle w:val="11"/>
        <w:tabs>
          <w:tab w:val="left" w:pos="1800"/>
        </w:tabs>
        <w:spacing w:before="100" w:after="100"/>
        <w:ind w:left="-142"/>
        <w:jc w:val="both"/>
        <w:rPr>
          <w:rFonts w:eastAsia="Times New Roman" w:cs="Times New Roman"/>
          <w:bCs/>
          <w:kern w:val="0"/>
          <w:sz w:val="22"/>
          <w:szCs w:val="22"/>
          <w:lang w:eastAsia="ru-RU" w:bidi="ru-RU"/>
        </w:rPr>
      </w:pPr>
      <w:r w:rsidRPr="00B63B35">
        <w:rPr>
          <w:rFonts w:eastAsia="Times New Roman" w:cs="Times New Roman"/>
          <w:bCs/>
          <w:kern w:val="0"/>
          <w:sz w:val="22"/>
          <w:szCs w:val="22"/>
          <w:lang w:eastAsia="ru-RU" w:bidi="ru-RU"/>
        </w:rPr>
        <w:t>Звучит Государственный гимн Российской Федерации.</w:t>
      </w:r>
    </w:p>
    <w:p w:rsidR="0004548D" w:rsidRPr="00B63B35" w:rsidRDefault="0004548D" w:rsidP="00EA287B">
      <w:pPr>
        <w:tabs>
          <w:tab w:val="left" w:pos="1080"/>
        </w:tabs>
        <w:spacing w:before="100" w:after="100"/>
        <w:ind w:left="-142"/>
        <w:jc w:val="both"/>
      </w:pPr>
      <w:r w:rsidRPr="00B63B35">
        <w:rPr>
          <w:bCs/>
          <w:u w:val="single"/>
        </w:rPr>
        <w:t xml:space="preserve">Командующий парадом: </w:t>
      </w:r>
    </w:p>
    <w:p w:rsidR="0004548D" w:rsidRPr="00B63B35" w:rsidRDefault="0004548D" w:rsidP="00EA287B">
      <w:pPr>
        <w:tabs>
          <w:tab w:val="left" w:pos="1080"/>
        </w:tabs>
        <w:spacing w:before="100" w:after="100"/>
        <w:ind w:left="-142"/>
        <w:jc w:val="both"/>
      </w:pPr>
      <w:r w:rsidRPr="00B63B35">
        <w:t>Парад! Вольно!</w:t>
      </w:r>
    </w:p>
    <w:p w:rsidR="0004548D" w:rsidRPr="00B63B35" w:rsidRDefault="0004548D" w:rsidP="00EA287B">
      <w:pPr>
        <w:ind w:left="-142"/>
        <w:jc w:val="both"/>
        <w:rPr>
          <w:bCs/>
        </w:rPr>
      </w:pPr>
      <w:r w:rsidRPr="00B63B35">
        <w:rPr>
          <w:bCs/>
        </w:rPr>
        <w:t>В</w:t>
      </w:r>
      <w:r w:rsidR="00A9058B" w:rsidRPr="00B63B35">
        <w:rPr>
          <w:bCs/>
        </w:rPr>
        <w:t>едущий</w:t>
      </w:r>
      <w:r w:rsidRPr="00B63B35">
        <w:rPr>
          <w:bCs/>
        </w:rPr>
        <w:t>:</w:t>
      </w:r>
    </w:p>
    <w:p w:rsidR="0004548D" w:rsidRPr="00B63B35" w:rsidRDefault="0004548D" w:rsidP="00EA287B">
      <w:pPr>
        <w:tabs>
          <w:tab w:val="left" w:pos="1440"/>
        </w:tabs>
        <w:spacing w:before="100" w:after="100"/>
        <w:ind w:left="-142"/>
        <w:jc w:val="both"/>
      </w:pPr>
      <w:r w:rsidRPr="00B63B35">
        <w:t>П</w:t>
      </w:r>
      <w:r w:rsidR="00A9058B" w:rsidRPr="00B63B35">
        <w:t>редставление судейской коллегии</w:t>
      </w:r>
      <w:r w:rsidRPr="00B63B35">
        <w:t>:</w:t>
      </w:r>
    </w:p>
    <w:tbl>
      <w:tblPr>
        <w:tblpPr w:leftFromText="180" w:rightFromText="180" w:vertAnchor="text" w:tblpX="40" w:tblpY="43"/>
        <w:tblW w:w="6847" w:type="dxa"/>
        <w:tblLayout w:type="fixed"/>
        <w:tblLook w:val="0000" w:firstRow="0" w:lastRow="0" w:firstColumn="0" w:lastColumn="0" w:noHBand="0" w:noVBand="0"/>
      </w:tblPr>
      <w:tblGrid>
        <w:gridCol w:w="3862"/>
        <w:gridCol w:w="2985"/>
      </w:tblGrid>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rPr>
                <w:b/>
              </w:rPr>
            </w:pPr>
            <w:r w:rsidRPr="00B63B35">
              <w:rPr>
                <w:b/>
                <w:bCs/>
              </w:rPr>
              <w:t>Ф.И.О.</w:t>
            </w:r>
            <w:r w:rsidR="00036CA3" w:rsidRPr="00B63B35">
              <w:rPr>
                <w:b/>
                <w:bCs/>
              </w:rPr>
              <w:t>, звание</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rPr>
                <w:b/>
              </w:rPr>
            </w:pPr>
            <w:proofErr w:type="gramStart"/>
            <w:r w:rsidRPr="00B63B35">
              <w:rPr>
                <w:b/>
              </w:rPr>
              <w:t>Занимаемая  должность</w:t>
            </w:r>
            <w:proofErr w:type="gramEnd"/>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before="100" w:after="100"/>
              <w:ind w:left="-142"/>
              <w:jc w:val="center"/>
            </w:pPr>
            <w:r w:rsidRPr="00B63B35">
              <w:t xml:space="preserve">заместитель командира роты специального назначения по работе </w:t>
            </w:r>
            <w:proofErr w:type="gramStart"/>
            <w:r w:rsidRPr="00B63B35">
              <w:t xml:space="preserve">с </w:t>
            </w:r>
            <w:r w:rsidR="00EA287B" w:rsidRPr="00B63B35">
              <w:t xml:space="preserve"> </w:t>
            </w:r>
            <w:r w:rsidRPr="00B63B35">
              <w:t>личным</w:t>
            </w:r>
            <w:proofErr w:type="gramEnd"/>
            <w:r w:rsidRPr="00B63B35">
              <w:t xml:space="preserve"> составом войсковой части 3662.</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A9058B" w:rsidP="00EA287B">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before="100" w:after="100"/>
              <w:ind w:left="-142"/>
              <w:jc w:val="center"/>
              <w:rPr>
                <w:bCs/>
              </w:rPr>
            </w:pPr>
            <w:r w:rsidRPr="00B63B35">
              <w:t>К</w:t>
            </w:r>
            <w:r w:rsidR="0004548D" w:rsidRPr="00B63B35">
              <w:t>апитан</w:t>
            </w:r>
          </w:p>
          <w:p w:rsidR="0004548D" w:rsidRPr="00B63B35" w:rsidRDefault="0004548D" w:rsidP="00EA287B">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before="100" w:after="100"/>
              <w:ind w:left="-142"/>
              <w:jc w:val="center"/>
            </w:pPr>
            <w:r w:rsidRPr="00B63B35">
              <w:rPr>
                <w:bCs/>
              </w:rPr>
              <w:t>Б</w:t>
            </w:r>
            <w:r w:rsidR="00E830EA" w:rsidRPr="00B63B35">
              <w:rPr>
                <w:bCs/>
              </w:rPr>
              <w:t>оголюбов И.Г</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rPr>
                <w:bCs/>
              </w:rPr>
            </w:pPr>
            <w:r w:rsidRPr="00B63B35">
              <w:t>заместитель командира роты патрульных катеров по работе с личным составом войсковой части 3662.</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r w:rsidRPr="00B63B35">
              <w:t>старший лейтенант</w:t>
            </w:r>
          </w:p>
          <w:p w:rsidR="0004548D" w:rsidRPr="00B63B35" w:rsidRDefault="0004548D" w:rsidP="00EA287B">
            <w:pPr>
              <w:tabs>
                <w:tab w:val="left" w:pos="1875"/>
              </w:tabs>
              <w:snapToGrid w:val="0"/>
              <w:spacing w:before="100" w:after="100"/>
              <w:ind w:left="-142"/>
              <w:jc w:val="center"/>
            </w:pPr>
            <w:proofErr w:type="spellStart"/>
            <w:r w:rsidRPr="00B63B35">
              <w:t>В</w:t>
            </w:r>
            <w:r w:rsidR="00E830EA" w:rsidRPr="00B63B35">
              <w:t>олодев</w:t>
            </w:r>
            <w:proofErr w:type="spellEnd"/>
            <w:r w:rsidR="00E830EA" w:rsidRPr="00B63B35">
              <w:t xml:space="preserve"> М.А.</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r w:rsidRPr="00B63B35">
              <w:t xml:space="preserve">Заместитель командира патрульной роты на автомобилях по работе с личным составом войсковой части </w:t>
            </w:r>
            <w:r w:rsidRPr="00B63B35">
              <w:lastRenderedPageBreak/>
              <w:t>3662.</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r w:rsidRPr="00B63B35">
              <w:lastRenderedPageBreak/>
              <w:t>старший лейтенант</w:t>
            </w:r>
          </w:p>
          <w:p w:rsidR="0004548D" w:rsidRPr="00B63B35" w:rsidRDefault="0004548D" w:rsidP="00EA287B">
            <w:pPr>
              <w:tabs>
                <w:tab w:val="left" w:pos="1875"/>
              </w:tabs>
              <w:snapToGrid w:val="0"/>
              <w:spacing w:before="100" w:after="100"/>
              <w:ind w:left="-142"/>
              <w:jc w:val="center"/>
            </w:pPr>
            <w:proofErr w:type="spellStart"/>
            <w:r w:rsidRPr="00B63B35">
              <w:t>Ц</w:t>
            </w:r>
            <w:r w:rsidR="00E830EA" w:rsidRPr="00B63B35">
              <w:t>ыбань</w:t>
            </w:r>
            <w:proofErr w:type="spellEnd"/>
            <w:r w:rsidR="00E830EA" w:rsidRPr="00B63B35">
              <w:t xml:space="preserve"> А.С.</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rPr>
                <w:bCs/>
              </w:rPr>
            </w:pPr>
            <w:r w:rsidRPr="00B63B35">
              <w:lastRenderedPageBreak/>
              <w:t>Старший разведчик, пулемётчик ефрейтор</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proofErr w:type="spellStart"/>
            <w:r w:rsidRPr="00B63B35">
              <w:t>Х</w:t>
            </w:r>
            <w:r w:rsidR="00E830EA" w:rsidRPr="00B63B35">
              <w:t>архардин</w:t>
            </w:r>
            <w:proofErr w:type="spellEnd"/>
            <w:r w:rsidR="00E830EA" w:rsidRPr="00B63B35">
              <w:t xml:space="preserve"> А.В.</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rPr>
                <w:bCs/>
              </w:rPr>
            </w:pPr>
            <w:r w:rsidRPr="00B63B35">
              <w:rPr>
                <w:bCs/>
              </w:rPr>
              <w:t>Руководитель компании</w:t>
            </w:r>
          </w:p>
          <w:p w:rsidR="0004548D" w:rsidRPr="00B63B35" w:rsidRDefault="0004548D" w:rsidP="00EA287B">
            <w:pPr>
              <w:tabs>
                <w:tab w:val="left" w:pos="1875"/>
              </w:tabs>
              <w:snapToGrid w:val="0"/>
              <w:spacing w:before="100" w:after="100"/>
              <w:ind w:left="-142"/>
              <w:jc w:val="center"/>
              <w:rPr>
                <w:bCs/>
              </w:rPr>
            </w:pPr>
            <w:r w:rsidRPr="00B63B35">
              <w:rPr>
                <w:bCs/>
              </w:rPr>
              <w:t>ДОУ СОЧИ СНАБ</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proofErr w:type="spellStart"/>
            <w:r w:rsidRPr="00B63B35">
              <w:t>К</w:t>
            </w:r>
            <w:r w:rsidR="00C0176E" w:rsidRPr="00B63B35">
              <w:t>улинич</w:t>
            </w:r>
            <w:proofErr w:type="spellEnd"/>
            <w:r w:rsidR="00C0176E" w:rsidRPr="00B63B35">
              <w:t xml:space="preserve"> С.Е.</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rPr>
                <w:bCs/>
              </w:rPr>
            </w:pPr>
            <w:r w:rsidRPr="00B63B35">
              <w:rPr>
                <w:bCs/>
              </w:rPr>
              <w:t>Музыкальный руководитель</w:t>
            </w:r>
          </w:p>
          <w:p w:rsidR="0004548D" w:rsidRPr="00B63B35" w:rsidRDefault="0004548D" w:rsidP="00EA287B">
            <w:pPr>
              <w:tabs>
                <w:tab w:val="left" w:pos="1875"/>
              </w:tabs>
              <w:snapToGrid w:val="0"/>
              <w:spacing w:before="100" w:after="100"/>
              <w:ind w:left="-142"/>
              <w:jc w:val="center"/>
              <w:rPr>
                <w:bCs/>
              </w:rPr>
            </w:pPr>
            <w:r w:rsidRPr="00B63B35">
              <w:rPr>
                <w:bCs/>
              </w:rPr>
              <w:t>Муниципального Дошкольного Образовательного Бюджетного Учреждения детского сада №9</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proofErr w:type="spellStart"/>
            <w:r w:rsidRPr="00B63B35">
              <w:t>Ф</w:t>
            </w:r>
            <w:r w:rsidR="00C0176E" w:rsidRPr="00B63B35">
              <w:t>илонова</w:t>
            </w:r>
            <w:proofErr w:type="spellEnd"/>
            <w:r w:rsidR="00C0176E" w:rsidRPr="00B63B35">
              <w:t xml:space="preserve"> С.В.</w:t>
            </w:r>
          </w:p>
        </w:tc>
      </w:tr>
      <w:tr w:rsidR="00036CA3" w:rsidRPr="00B63B35" w:rsidTr="00EA287B">
        <w:tc>
          <w:tcPr>
            <w:tcW w:w="3862"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rPr>
                <w:bCs/>
              </w:rPr>
            </w:pPr>
            <w:r w:rsidRPr="00B63B35">
              <w:rPr>
                <w:bCs/>
              </w:rPr>
              <w:t>Инструктор по физической культуре Муниципального Дошкольного Образовательного Бюджетного Учреждения детского сада №9</w:t>
            </w:r>
          </w:p>
        </w:tc>
        <w:tc>
          <w:tcPr>
            <w:tcW w:w="2985"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proofErr w:type="spellStart"/>
            <w:r w:rsidRPr="00B63B35">
              <w:t>К</w:t>
            </w:r>
            <w:r w:rsidR="00C0176E" w:rsidRPr="00B63B35">
              <w:t>апашевидзе</w:t>
            </w:r>
            <w:proofErr w:type="spellEnd"/>
            <w:r w:rsidR="00C0176E" w:rsidRPr="00B63B35">
              <w:t xml:space="preserve"> М.М.</w:t>
            </w:r>
          </w:p>
        </w:tc>
      </w:tr>
      <w:tr w:rsidR="00036CA3" w:rsidRPr="00B63B35" w:rsidTr="00EA287B">
        <w:tc>
          <w:tcPr>
            <w:tcW w:w="6847" w:type="dxa"/>
            <w:gridSpan w:val="2"/>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rPr>
                <w:b/>
              </w:rPr>
            </w:pPr>
            <w:r w:rsidRPr="00B63B35">
              <w:rPr>
                <w:b/>
                <w:bCs/>
              </w:rPr>
              <w:t>П</w:t>
            </w:r>
            <w:r w:rsidR="00036CA3" w:rsidRPr="00B63B35">
              <w:rPr>
                <w:b/>
                <w:bCs/>
              </w:rPr>
              <w:t>редседатель жюри</w:t>
            </w:r>
          </w:p>
        </w:tc>
      </w:tr>
      <w:tr w:rsidR="00036CA3" w:rsidRPr="00B63B35" w:rsidTr="00EA287B">
        <w:tc>
          <w:tcPr>
            <w:tcW w:w="3862" w:type="dxa"/>
            <w:tcBorders>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t>заместитель начальника штаба местного отделения Всероссийского военно-патриотического движения «</w:t>
            </w:r>
            <w:proofErr w:type="spellStart"/>
            <w:r w:rsidRPr="00B63B35">
              <w:t>Юнармия</w:t>
            </w:r>
            <w:proofErr w:type="spellEnd"/>
            <w:r w:rsidRPr="00B63B35">
              <w:t>».</w:t>
            </w:r>
          </w:p>
        </w:tc>
        <w:tc>
          <w:tcPr>
            <w:tcW w:w="2985"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widowControl/>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ind w:left="-142"/>
              <w:jc w:val="center"/>
            </w:pPr>
            <w:r w:rsidRPr="00B63B35">
              <w:rPr>
                <w:bCs/>
                <w:shd w:val="clear" w:color="auto" w:fill="FFFFFF"/>
              </w:rPr>
              <w:t>В</w:t>
            </w:r>
            <w:r w:rsidR="00C0176E" w:rsidRPr="00B63B35">
              <w:rPr>
                <w:bCs/>
                <w:shd w:val="clear" w:color="auto" w:fill="FFFFFF"/>
              </w:rPr>
              <w:t>иноградов С.А.</w:t>
            </w:r>
          </w:p>
        </w:tc>
      </w:tr>
      <w:tr w:rsidR="00036CA3" w:rsidRPr="00B63B35" w:rsidTr="00EA287B">
        <w:tc>
          <w:tcPr>
            <w:tcW w:w="6847" w:type="dxa"/>
            <w:gridSpan w:val="2"/>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40"/>
              </w:tabs>
              <w:spacing w:before="100" w:after="100"/>
              <w:ind w:left="-142"/>
              <w:jc w:val="center"/>
              <w:rPr>
                <w:b/>
                <w:bCs/>
              </w:rPr>
            </w:pPr>
            <w:r w:rsidRPr="00B63B35">
              <w:rPr>
                <w:b/>
              </w:rPr>
              <w:t>Члены счётной комиссии:</w:t>
            </w:r>
          </w:p>
        </w:tc>
      </w:tr>
      <w:tr w:rsidR="00036CA3" w:rsidRPr="00B63B35" w:rsidTr="00EA287B">
        <w:tc>
          <w:tcPr>
            <w:tcW w:w="3862" w:type="dxa"/>
            <w:tcBorders>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rPr>
                <w:bCs/>
                <w:shd w:val="clear" w:color="auto" w:fill="FFFFFF"/>
              </w:rPr>
            </w:pPr>
            <w:r w:rsidRPr="00B63B35">
              <w:rPr>
                <w:bCs/>
              </w:rPr>
              <w:t>М</w:t>
            </w:r>
            <w:r w:rsidR="00C0176E" w:rsidRPr="00B63B35">
              <w:rPr>
                <w:bCs/>
              </w:rPr>
              <w:t>айорова Е.Ю.</w:t>
            </w:r>
          </w:p>
        </w:tc>
        <w:tc>
          <w:tcPr>
            <w:tcW w:w="2985"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rPr>
                <w:bCs/>
              </w:rPr>
              <w:t>М</w:t>
            </w:r>
            <w:r w:rsidR="00C0176E" w:rsidRPr="00B63B35">
              <w:rPr>
                <w:bCs/>
              </w:rPr>
              <w:t>уковозова Н.В.</w:t>
            </w:r>
          </w:p>
        </w:tc>
      </w:tr>
    </w:tbl>
    <w:p w:rsidR="0004548D" w:rsidRPr="00B63B35" w:rsidRDefault="0004548D" w:rsidP="00EA287B">
      <w:pPr>
        <w:tabs>
          <w:tab w:val="left" w:pos="1440"/>
        </w:tabs>
        <w:spacing w:before="100" w:after="100"/>
        <w:ind w:left="-142"/>
        <w:jc w:val="center"/>
      </w:pPr>
      <w:r w:rsidRPr="00B63B35">
        <w:lastRenderedPageBreak/>
        <w:t xml:space="preserve">А </w:t>
      </w:r>
      <w:r w:rsidR="00C0176E" w:rsidRPr="00B63B35">
        <w:t>также, на нашем конкурсе строевой подготовки «Парад Победы» сегодня присутствуют почетные гости</w:t>
      </w:r>
    </w:p>
    <w:tbl>
      <w:tblPr>
        <w:tblW w:w="6917" w:type="dxa"/>
        <w:tblInd w:w="-5" w:type="dxa"/>
        <w:tblLayout w:type="fixed"/>
        <w:tblLook w:val="0000" w:firstRow="0" w:lastRow="0" w:firstColumn="0" w:lastColumn="0" w:noHBand="0" w:noVBand="0"/>
      </w:tblPr>
      <w:tblGrid>
        <w:gridCol w:w="4781"/>
        <w:gridCol w:w="2136"/>
      </w:tblGrid>
      <w:tr w:rsidR="00036CA3" w:rsidRPr="00B63B35" w:rsidTr="00EA287B">
        <w:trPr>
          <w:trHeight w:val="213"/>
        </w:trPr>
        <w:tc>
          <w:tcPr>
            <w:tcW w:w="4781"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rPr>
                <w:b/>
              </w:rPr>
            </w:pPr>
            <w:r w:rsidRPr="00B63B35">
              <w:rPr>
                <w:b/>
                <w:bCs/>
              </w:rPr>
              <w:t>Ф.И.О.</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right="34"/>
              <w:jc w:val="center"/>
              <w:rPr>
                <w:b/>
              </w:rPr>
            </w:pPr>
            <w:proofErr w:type="gramStart"/>
            <w:r w:rsidRPr="00B63B35">
              <w:rPr>
                <w:b/>
              </w:rPr>
              <w:t>Занимаемая  должность</w:t>
            </w:r>
            <w:proofErr w:type="gramEnd"/>
          </w:p>
        </w:tc>
      </w:tr>
      <w:tr w:rsidR="00036CA3" w:rsidRPr="00B63B35" w:rsidTr="00EA287B">
        <w:trPr>
          <w:trHeight w:val="653"/>
        </w:trPr>
        <w:tc>
          <w:tcPr>
            <w:tcW w:w="4781"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t>Начальник управления по образованию и науки администрации г. Сочи</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rPr>
                <w:bCs/>
              </w:rPr>
              <w:t>М</w:t>
            </w:r>
            <w:r w:rsidR="00C0176E" w:rsidRPr="00B63B35">
              <w:rPr>
                <w:bCs/>
              </w:rPr>
              <w:t>едведева О.Н.</w:t>
            </w:r>
          </w:p>
        </w:tc>
      </w:tr>
      <w:tr w:rsidR="00036CA3" w:rsidRPr="00B63B35" w:rsidTr="00EA287B">
        <w:trPr>
          <w:trHeight w:val="653"/>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lastRenderedPageBreak/>
              <w:t xml:space="preserve">Глава администрации </w:t>
            </w:r>
            <w:proofErr w:type="spellStart"/>
            <w:r w:rsidRPr="00B63B35">
              <w:t>Хостинского</w:t>
            </w:r>
            <w:proofErr w:type="spellEnd"/>
            <w:r w:rsidRPr="00B63B35">
              <w:t xml:space="preserve"> района г. Сочи.</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napToGrid w:val="0"/>
              <w:spacing w:before="100" w:after="100"/>
              <w:ind w:left="-142"/>
              <w:jc w:val="center"/>
            </w:pPr>
            <w:proofErr w:type="spellStart"/>
            <w:r w:rsidRPr="00B63B35">
              <w:t>К</w:t>
            </w:r>
            <w:r w:rsidR="00C0176E" w:rsidRPr="00B63B35">
              <w:t>лопатовский</w:t>
            </w:r>
            <w:proofErr w:type="spellEnd"/>
            <w:r w:rsidR="00C0176E" w:rsidRPr="00B63B35">
              <w:t xml:space="preserve"> П.П.</w:t>
            </w:r>
          </w:p>
        </w:tc>
      </w:tr>
      <w:tr w:rsidR="00036CA3" w:rsidRPr="00B63B35" w:rsidTr="00EA287B">
        <w:trPr>
          <w:trHeight w:val="653"/>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rPr>
                <w:rFonts w:eastAsia="TimesNewRomanPSMT"/>
              </w:rPr>
            </w:pPr>
            <w:r w:rsidRPr="00B63B35">
              <w:rPr>
                <w:rFonts w:eastAsia="TimesNewRomanPSMT"/>
              </w:rPr>
              <w:t xml:space="preserve">Заместитель главы администрации </w:t>
            </w:r>
            <w:proofErr w:type="spellStart"/>
            <w:r w:rsidRPr="00B63B35">
              <w:rPr>
                <w:rFonts w:eastAsia="TimesNewRomanPSMT"/>
              </w:rPr>
              <w:t>Хостинского</w:t>
            </w:r>
            <w:proofErr w:type="spellEnd"/>
            <w:r w:rsidRPr="00B63B35">
              <w:rPr>
                <w:rFonts w:eastAsia="TimesNewRomanPSMT"/>
              </w:rPr>
              <w:t xml:space="preserve"> внутригородского района г. Сочи</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rPr>
                <w:bCs/>
              </w:rPr>
              <w:t>Г</w:t>
            </w:r>
            <w:r w:rsidR="00C0176E" w:rsidRPr="00B63B35">
              <w:rPr>
                <w:bCs/>
              </w:rPr>
              <w:t>усева Е.А.</w:t>
            </w:r>
          </w:p>
        </w:tc>
      </w:tr>
      <w:tr w:rsidR="00036CA3" w:rsidRPr="00B63B35" w:rsidTr="00EA287B">
        <w:trPr>
          <w:trHeight w:val="866"/>
        </w:trPr>
        <w:tc>
          <w:tcPr>
            <w:tcW w:w="4781"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firstLine="147"/>
              <w:jc w:val="center"/>
              <w:rPr>
                <w:rFonts w:eastAsia="TimesNewRomanPSMT"/>
              </w:rPr>
            </w:pPr>
            <w:r w:rsidRPr="00B63B35">
              <w:rPr>
                <w:rFonts w:eastAsia="TimesNewRomanPSMT"/>
              </w:rPr>
              <w:t xml:space="preserve">Начальник отдела культуры администрации </w:t>
            </w:r>
            <w:proofErr w:type="spellStart"/>
            <w:r w:rsidRPr="00B63B35">
              <w:rPr>
                <w:rFonts w:eastAsia="TimesNewRomanPSMT"/>
              </w:rPr>
              <w:t>Хостинского</w:t>
            </w:r>
            <w:proofErr w:type="spellEnd"/>
            <w:r w:rsidRPr="00B63B35">
              <w:rPr>
                <w:rFonts w:eastAsia="TimesNewRomanPSMT"/>
              </w:rPr>
              <w:t xml:space="preserve"> района г. Сочи</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rPr>
                <w:rFonts w:eastAsia="TimesNewRomanPS-BoldMT"/>
                <w:bCs/>
              </w:rPr>
            </w:pPr>
            <w:proofErr w:type="spellStart"/>
            <w:r w:rsidRPr="00B63B35">
              <w:rPr>
                <w:rFonts w:eastAsia="TimesNewRomanPS-BoldMT"/>
                <w:bCs/>
              </w:rPr>
              <w:t>М</w:t>
            </w:r>
            <w:r w:rsidR="00C0176E" w:rsidRPr="00B63B35">
              <w:rPr>
                <w:rFonts w:eastAsia="TimesNewRomanPS-BoldMT"/>
                <w:bCs/>
              </w:rPr>
              <w:t>илова</w:t>
            </w:r>
            <w:proofErr w:type="spellEnd"/>
            <w:r w:rsidR="00C0176E" w:rsidRPr="00B63B35">
              <w:rPr>
                <w:rFonts w:eastAsia="TimesNewRomanPS-BoldMT"/>
                <w:bCs/>
              </w:rPr>
              <w:t xml:space="preserve"> Е.Н.</w:t>
            </w:r>
          </w:p>
        </w:tc>
      </w:tr>
      <w:tr w:rsidR="00036CA3" w:rsidRPr="00B63B35" w:rsidTr="00EA287B">
        <w:trPr>
          <w:trHeight w:val="866"/>
        </w:trPr>
        <w:tc>
          <w:tcPr>
            <w:tcW w:w="4781"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5"/>
              <w:jc w:val="center"/>
              <w:rPr>
                <w:rFonts w:eastAsia="TimesNewRomanPSMT"/>
              </w:rPr>
            </w:pPr>
            <w:r w:rsidRPr="00B63B35">
              <w:rPr>
                <w:rFonts w:eastAsia="TimesNewRomanPSMT"/>
              </w:rPr>
              <w:t xml:space="preserve">Главный специалист отдела молодёжной политики и спорта администрации </w:t>
            </w:r>
            <w:proofErr w:type="spellStart"/>
            <w:r w:rsidRPr="00B63B35">
              <w:rPr>
                <w:rFonts w:eastAsia="TimesNewRomanPSMT"/>
              </w:rPr>
              <w:t>Хостинского</w:t>
            </w:r>
            <w:proofErr w:type="spellEnd"/>
            <w:r w:rsidRPr="00B63B35">
              <w:rPr>
                <w:rFonts w:eastAsia="TimesNewRomanPSMT"/>
              </w:rPr>
              <w:t xml:space="preserve"> района внутригородского района г. Сочи</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pPr>
            <w:proofErr w:type="spellStart"/>
            <w:r w:rsidRPr="00B63B35">
              <w:rPr>
                <w:rFonts w:eastAsia="TimesNewRomanPS-BoldMT"/>
                <w:bCs/>
              </w:rPr>
              <w:t>Д</w:t>
            </w:r>
            <w:r w:rsidR="00C0176E" w:rsidRPr="00B63B35">
              <w:rPr>
                <w:rFonts w:eastAsia="TimesNewRomanPS-BoldMT"/>
                <w:bCs/>
              </w:rPr>
              <w:t>ердерян</w:t>
            </w:r>
            <w:proofErr w:type="spellEnd"/>
            <w:r w:rsidR="00C0176E" w:rsidRPr="00B63B35">
              <w:rPr>
                <w:rFonts w:eastAsia="TimesNewRomanPS-BoldMT"/>
                <w:bCs/>
              </w:rPr>
              <w:t xml:space="preserve"> Н.М.</w:t>
            </w:r>
          </w:p>
        </w:tc>
      </w:tr>
      <w:tr w:rsidR="00036CA3" w:rsidRPr="00B63B35" w:rsidTr="00EA287B">
        <w:trPr>
          <w:trHeight w:val="866"/>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firstLine="147"/>
              <w:jc w:val="center"/>
              <w:rPr>
                <w:rFonts w:eastAsia="TimesNewRomanPSMT"/>
              </w:rPr>
            </w:pPr>
            <w:r w:rsidRPr="00B63B35">
              <w:rPr>
                <w:rFonts w:eastAsia="TimesNewRomanPSMT"/>
              </w:rPr>
              <w:t>Начальник дошкольного отдела управления по образованию и науке администрации г. Сочи</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pPr>
            <w:proofErr w:type="spellStart"/>
            <w:r w:rsidRPr="00B63B35">
              <w:rPr>
                <w:rFonts w:eastAsia="TimesNewRomanPS-BoldMT"/>
                <w:bCs/>
              </w:rPr>
              <w:t>А</w:t>
            </w:r>
            <w:r w:rsidR="00C0176E" w:rsidRPr="00B63B35">
              <w:rPr>
                <w:rFonts w:eastAsia="TimesNewRomanPS-BoldMT"/>
                <w:bCs/>
              </w:rPr>
              <w:t>зикова</w:t>
            </w:r>
            <w:proofErr w:type="spellEnd"/>
            <w:r w:rsidR="00C0176E" w:rsidRPr="00B63B35">
              <w:rPr>
                <w:rFonts w:eastAsia="TimesNewRomanPS-BoldMT"/>
                <w:bCs/>
              </w:rPr>
              <w:t xml:space="preserve"> И.А.</w:t>
            </w:r>
          </w:p>
        </w:tc>
      </w:tr>
      <w:tr w:rsidR="00036CA3" w:rsidRPr="00B63B35" w:rsidTr="00EA287B">
        <w:trPr>
          <w:trHeight w:val="866"/>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7" w:hanging="147"/>
              <w:jc w:val="center"/>
              <w:rPr>
                <w:rFonts w:eastAsia="TimesNewRomanPSMT"/>
              </w:rPr>
            </w:pPr>
            <w:r w:rsidRPr="00B63B35">
              <w:t xml:space="preserve">Полковник запаса Руководитель СГО «Боевое братство» и СВСК Председатель Попечительского </w:t>
            </w:r>
            <w:proofErr w:type="gramStart"/>
            <w:r w:rsidRPr="00B63B35">
              <w:t>совета  «</w:t>
            </w:r>
            <w:proofErr w:type="spellStart"/>
            <w:proofErr w:type="gramEnd"/>
            <w:r w:rsidRPr="00B63B35">
              <w:t>Юнармии</w:t>
            </w:r>
            <w:proofErr w:type="spellEnd"/>
            <w:r w:rsidRPr="00B63B35">
              <w:t>». г. Сочи.</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proofErr w:type="spellStart"/>
            <w:r w:rsidRPr="00B63B35">
              <w:rPr>
                <w:bCs/>
              </w:rPr>
              <w:t>П</w:t>
            </w:r>
            <w:r w:rsidR="00C0176E" w:rsidRPr="00B63B35">
              <w:rPr>
                <w:bCs/>
              </w:rPr>
              <w:t>алевский</w:t>
            </w:r>
            <w:proofErr w:type="spellEnd"/>
            <w:r w:rsidR="00C0176E" w:rsidRPr="00B63B35">
              <w:rPr>
                <w:bCs/>
              </w:rPr>
              <w:t xml:space="preserve"> И.С.</w:t>
            </w:r>
          </w:p>
        </w:tc>
      </w:tr>
      <w:tr w:rsidR="00036CA3" w:rsidRPr="00B63B35" w:rsidTr="00EA287B">
        <w:trPr>
          <w:trHeight w:val="866"/>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rPr>
                <w:rFonts w:eastAsia="TimesNewRomanPSMT"/>
              </w:rPr>
            </w:pPr>
            <w:r w:rsidRPr="00B63B35">
              <w:rPr>
                <w:rFonts w:eastAsia="TimesNewRomanPSMT"/>
              </w:rPr>
              <w:t xml:space="preserve">Начальник штаба Сочинского отделения </w:t>
            </w:r>
            <w:r w:rsidR="00EA287B" w:rsidRPr="00B63B35">
              <w:rPr>
                <w:rFonts w:eastAsia="TimesNewRomanPSMT"/>
              </w:rPr>
              <w:t xml:space="preserve">  </w:t>
            </w:r>
            <w:proofErr w:type="spellStart"/>
            <w:r w:rsidRPr="00B63B35">
              <w:rPr>
                <w:rFonts w:eastAsia="TimesNewRomanPSMT"/>
              </w:rPr>
              <w:t>Всеросийсого</w:t>
            </w:r>
            <w:proofErr w:type="spellEnd"/>
            <w:r w:rsidRPr="00B63B35">
              <w:rPr>
                <w:rFonts w:eastAsia="TimesNewRomanPSMT"/>
              </w:rPr>
              <w:t xml:space="preserve"> военно-патриотического движения «</w:t>
            </w:r>
            <w:proofErr w:type="spellStart"/>
            <w:r w:rsidRPr="00B63B35">
              <w:rPr>
                <w:rFonts w:eastAsia="TimesNewRomanPSMT"/>
              </w:rPr>
              <w:t>Юнармия</w:t>
            </w:r>
            <w:proofErr w:type="spellEnd"/>
            <w:r w:rsidRPr="00B63B35">
              <w:rPr>
                <w:rFonts w:eastAsia="TimesNewRomanPSMT"/>
              </w:rPr>
              <w:t>»</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pPr>
            <w:r w:rsidRPr="00B63B35">
              <w:rPr>
                <w:bCs/>
              </w:rPr>
              <w:t>Ф</w:t>
            </w:r>
            <w:r w:rsidR="00C0176E" w:rsidRPr="00B63B35">
              <w:rPr>
                <w:bCs/>
              </w:rPr>
              <w:t>едотов Е.М.</w:t>
            </w:r>
          </w:p>
        </w:tc>
      </w:tr>
      <w:tr w:rsidR="00036CA3" w:rsidRPr="00B63B35" w:rsidTr="00EA287B">
        <w:trPr>
          <w:trHeight w:val="866"/>
        </w:trPr>
        <w:tc>
          <w:tcPr>
            <w:tcW w:w="4781" w:type="dxa"/>
            <w:tcBorders>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5"/>
              <w:jc w:val="center"/>
            </w:pPr>
            <w:r w:rsidRPr="00B63B35">
              <w:rPr>
                <w:rFonts w:eastAsia="TimesNewRomanPSMT"/>
                <w:bCs/>
              </w:rPr>
              <w:t>СЛУЖАЩИЕ ВОЙСК НАЦИОНАЛЬНОЙ ГВАРДИИ РОССИЙСКОЙ ФЕДЕРАЦИИ ВОЙСКОВОЙ ЧАСТИ 3662 Г. СОЧИ.</w:t>
            </w:r>
          </w:p>
        </w:tc>
        <w:tc>
          <w:tcPr>
            <w:tcW w:w="2136" w:type="dxa"/>
            <w:tcBorders>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pacing w:before="100" w:after="100"/>
              <w:ind w:left="-142"/>
              <w:jc w:val="center"/>
            </w:pPr>
          </w:p>
        </w:tc>
      </w:tr>
      <w:tr w:rsidR="00036CA3" w:rsidRPr="00B63B35" w:rsidTr="00EA287B">
        <w:trPr>
          <w:trHeight w:val="710"/>
        </w:trPr>
        <w:tc>
          <w:tcPr>
            <w:tcW w:w="4781" w:type="dxa"/>
            <w:tcBorders>
              <w:top w:val="single" w:sz="4" w:space="0" w:color="000000"/>
              <w:left w:val="single" w:sz="4" w:space="0" w:color="000000"/>
              <w:bottom w:val="single" w:sz="4" w:space="0" w:color="000000"/>
            </w:tcBorders>
            <w:shd w:val="clear" w:color="auto" w:fill="auto"/>
          </w:tcPr>
          <w:p w:rsidR="0004548D" w:rsidRPr="00B63B35" w:rsidRDefault="0004548D" w:rsidP="00EA287B">
            <w:pPr>
              <w:tabs>
                <w:tab w:val="left" w:pos="1875"/>
              </w:tabs>
              <w:spacing w:before="100" w:after="100"/>
              <w:ind w:left="-142"/>
              <w:jc w:val="center"/>
            </w:pPr>
            <w:r w:rsidRPr="00B63B35">
              <w:rPr>
                <w:rFonts w:eastAsia="TimesNewRomanPSMT"/>
              </w:rPr>
              <w:t>Курсанты военно-патриотического общественного движения «</w:t>
            </w:r>
            <w:proofErr w:type="spellStart"/>
            <w:r w:rsidRPr="00B63B35">
              <w:rPr>
                <w:rFonts w:eastAsia="TimesNewRomanPSMT"/>
              </w:rPr>
              <w:t>Юнармия</w:t>
            </w:r>
            <w:proofErr w:type="spellEnd"/>
            <w:r w:rsidRPr="00B63B35">
              <w:rPr>
                <w:rFonts w:eastAsia="TimesNewRomanPSMT"/>
              </w:rPr>
              <w:t>»</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EA287B">
            <w:pPr>
              <w:tabs>
                <w:tab w:val="left" w:pos="1875"/>
              </w:tabs>
              <w:snapToGrid w:val="0"/>
              <w:spacing w:before="100" w:after="100"/>
              <w:ind w:left="-142"/>
              <w:jc w:val="center"/>
            </w:pPr>
            <w:r w:rsidRPr="00B63B35">
              <w:rPr>
                <w:rFonts w:eastAsia="TimesNewRomanPSMT"/>
                <w:bCs/>
              </w:rPr>
              <w:t>«М</w:t>
            </w:r>
            <w:r w:rsidR="00036CA3" w:rsidRPr="00B63B35">
              <w:rPr>
                <w:rFonts w:eastAsia="TimesNewRomanPSMT"/>
                <w:bCs/>
              </w:rPr>
              <w:t>орские пехотинцы</w:t>
            </w:r>
            <w:r w:rsidRPr="00B63B35">
              <w:rPr>
                <w:rFonts w:eastAsia="TimesNewRomanPSMT"/>
                <w:bCs/>
              </w:rPr>
              <w:t>»</w:t>
            </w:r>
          </w:p>
        </w:tc>
      </w:tr>
    </w:tbl>
    <w:p w:rsidR="0004548D" w:rsidRPr="00B63B35" w:rsidRDefault="0004548D" w:rsidP="00A17FC9">
      <w:pPr>
        <w:tabs>
          <w:tab w:val="left" w:pos="1440"/>
        </w:tabs>
        <w:spacing w:before="100" w:after="100"/>
        <w:ind w:left="-142"/>
      </w:pPr>
      <w:r w:rsidRPr="00B63B35">
        <w:t>Звучит сообщение о победе в Великой Отечественной Войне (Левитан)</w:t>
      </w:r>
    </w:p>
    <w:p w:rsidR="0004548D" w:rsidRPr="00B63B35" w:rsidRDefault="0004548D" w:rsidP="00A17FC9">
      <w:pPr>
        <w:ind w:left="-142"/>
        <w:rPr>
          <w:bCs/>
        </w:rPr>
      </w:pPr>
      <w:r w:rsidRPr="00B63B35">
        <w:rPr>
          <w:bCs/>
        </w:rPr>
        <w:t>ВЕДУЩИЙ:</w:t>
      </w:r>
    </w:p>
    <w:p w:rsidR="0004548D" w:rsidRPr="00B63B35" w:rsidRDefault="0004548D" w:rsidP="00A17FC9">
      <w:pPr>
        <w:ind w:left="-142"/>
      </w:pPr>
      <w:r w:rsidRPr="00B63B35">
        <w:t>Почтим память погибших минутой молчания</w:t>
      </w:r>
      <w:r w:rsidRPr="00B63B35">
        <w:tab/>
        <w:t>.</w:t>
      </w:r>
    </w:p>
    <w:p w:rsidR="0004548D" w:rsidRPr="00B63B35" w:rsidRDefault="0004548D" w:rsidP="00A17FC9">
      <w:pPr>
        <w:ind w:left="-142"/>
      </w:pPr>
      <w:r w:rsidRPr="00B63B35">
        <w:t>Вспомним тех, кто пал на полях сражения.</w:t>
      </w:r>
    </w:p>
    <w:p w:rsidR="0004548D" w:rsidRPr="00B63B35" w:rsidRDefault="0004548D" w:rsidP="00A17FC9">
      <w:pPr>
        <w:ind w:left="-142"/>
      </w:pPr>
      <w:r w:rsidRPr="00B63B35">
        <w:t xml:space="preserve">Вспомним тех, кто </w:t>
      </w:r>
      <w:proofErr w:type="spellStart"/>
      <w:r w:rsidRPr="00B63B35">
        <w:t>дож</w:t>
      </w:r>
      <w:r w:rsidRPr="00B63B35">
        <w:rPr>
          <w:bCs/>
        </w:rPr>
        <w:t>И</w:t>
      </w:r>
      <w:r w:rsidRPr="00B63B35">
        <w:t>л</w:t>
      </w:r>
      <w:proofErr w:type="spellEnd"/>
      <w:r w:rsidRPr="00B63B35">
        <w:t xml:space="preserve"> до Победы, но не </w:t>
      </w:r>
      <w:proofErr w:type="spellStart"/>
      <w:r w:rsidRPr="00B63B35">
        <w:t>дож</w:t>
      </w:r>
      <w:r w:rsidRPr="00B63B35">
        <w:rPr>
          <w:bCs/>
        </w:rPr>
        <w:t>И</w:t>
      </w:r>
      <w:r w:rsidRPr="00B63B35">
        <w:t>л</w:t>
      </w:r>
      <w:proofErr w:type="spellEnd"/>
      <w:r w:rsidRPr="00B63B35">
        <w:t xml:space="preserve"> до сегодняшнего дня. </w:t>
      </w:r>
    </w:p>
    <w:p w:rsidR="0004548D" w:rsidRPr="00B63B35" w:rsidRDefault="00450992" w:rsidP="00A17FC9">
      <w:pPr>
        <w:ind w:left="-142"/>
      </w:pPr>
      <w:r w:rsidRPr="00B63B35">
        <w:lastRenderedPageBreak/>
        <w:t>В</w:t>
      </w:r>
      <w:r w:rsidR="0004548D" w:rsidRPr="00B63B35">
        <w:t>ечная Память! Вечная Слава!</w:t>
      </w:r>
    </w:p>
    <w:p w:rsidR="0004548D" w:rsidRPr="00B63B35" w:rsidRDefault="0004548D" w:rsidP="005216D3">
      <w:pPr>
        <w:pStyle w:val="11"/>
        <w:numPr>
          <w:ilvl w:val="0"/>
          <w:numId w:val="5"/>
        </w:numPr>
        <w:spacing w:before="100" w:after="100"/>
        <w:ind w:left="-142" w:firstLine="0"/>
        <w:rPr>
          <w:rFonts w:cs="Times New Roman"/>
          <w:sz w:val="22"/>
          <w:szCs w:val="22"/>
        </w:rPr>
      </w:pPr>
      <w:r w:rsidRPr="00B63B35">
        <w:rPr>
          <w:rFonts w:cs="Times New Roman"/>
          <w:sz w:val="22"/>
          <w:szCs w:val="22"/>
        </w:rPr>
        <w:t>Оркестр: звучит метроном</w:t>
      </w:r>
    </w:p>
    <w:p w:rsidR="0004548D" w:rsidRPr="00B63B35" w:rsidRDefault="0004548D" w:rsidP="005216D3">
      <w:pPr>
        <w:pStyle w:val="11"/>
        <w:numPr>
          <w:ilvl w:val="0"/>
          <w:numId w:val="5"/>
        </w:numPr>
        <w:spacing w:before="100" w:after="100"/>
        <w:ind w:left="-142" w:firstLine="0"/>
        <w:rPr>
          <w:rFonts w:cs="Times New Roman"/>
          <w:sz w:val="22"/>
          <w:szCs w:val="22"/>
        </w:rPr>
      </w:pPr>
      <w:r w:rsidRPr="00B63B35">
        <w:rPr>
          <w:rFonts w:cs="Times New Roman"/>
          <w:sz w:val="22"/>
          <w:szCs w:val="22"/>
        </w:rPr>
        <w:t>Песня «Парад победы» (поют все участники парада 1 куплет и 1 припев)</w:t>
      </w:r>
    </w:p>
    <w:p w:rsidR="0004548D" w:rsidRPr="00B63B35" w:rsidRDefault="0004548D" w:rsidP="00A17FC9">
      <w:pPr>
        <w:ind w:left="-142"/>
        <w:rPr>
          <w:bCs/>
        </w:rPr>
      </w:pPr>
      <w:r w:rsidRPr="00B63B35">
        <w:rPr>
          <w:bCs/>
        </w:rPr>
        <w:t>ВЕДУЩИЙ:</w:t>
      </w:r>
    </w:p>
    <w:p w:rsidR="0004548D" w:rsidRPr="00B63B35" w:rsidRDefault="0004548D" w:rsidP="00A17FC9">
      <w:pPr>
        <w:tabs>
          <w:tab w:val="left" w:pos="2415"/>
        </w:tabs>
        <w:ind w:left="-142"/>
      </w:pPr>
      <w:r w:rsidRPr="00B63B35">
        <w:t>Героической Победе нашего народа в ВОВ мы посвящаем Парад Победы 2019!</w:t>
      </w:r>
    </w:p>
    <w:p w:rsidR="0004548D" w:rsidRPr="00B63B35" w:rsidRDefault="0004548D" w:rsidP="00A17FC9">
      <w:pPr>
        <w:tabs>
          <w:tab w:val="left" w:pos="2415"/>
        </w:tabs>
        <w:ind w:left="-142"/>
      </w:pPr>
      <w:r w:rsidRPr="00B63B35">
        <w:t>Программа конкурса состоит из двух этапов:</w:t>
      </w:r>
    </w:p>
    <w:p w:rsidR="0004548D" w:rsidRPr="00B63B35" w:rsidRDefault="0004548D" w:rsidP="005216D3">
      <w:pPr>
        <w:numPr>
          <w:ilvl w:val="0"/>
          <w:numId w:val="8"/>
        </w:numPr>
        <w:tabs>
          <w:tab w:val="left" w:pos="2415"/>
        </w:tabs>
        <w:suppressAutoHyphens/>
        <w:autoSpaceDE/>
        <w:autoSpaceDN/>
        <w:ind w:left="-142" w:firstLine="0"/>
      </w:pPr>
      <w:r w:rsidRPr="00B63B35">
        <w:t>строевая подготовка</w:t>
      </w:r>
    </w:p>
    <w:p w:rsidR="0004548D" w:rsidRPr="00B63B35" w:rsidRDefault="0004548D" w:rsidP="005216D3">
      <w:pPr>
        <w:numPr>
          <w:ilvl w:val="0"/>
          <w:numId w:val="8"/>
        </w:numPr>
        <w:tabs>
          <w:tab w:val="left" w:pos="2415"/>
        </w:tabs>
        <w:suppressAutoHyphens/>
        <w:autoSpaceDE/>
        <w:autoSpaceDN/>
        <w:ind w:left="-142" w:firstLine="0"/>
      </w:pPr>
      <w:r w:rsidRPr="00B63B35">
        <w:t>творческий номер</w:t>
      </w:r>
    </w:p>
    <w:p w:rsidR="0004548D" w:rsidRPr="00B63B35" w:rsidRDefault="0004548D" w:rsidP="00A17FC9">
      <w:pPr>
        <w:tabs>
          <w:tab w:val="left" w:pos="2415"/>
        </w:tabs>
        <w:ind w:left="-142"/>
      </w:pPr>
      <w:r w:rsidRPr="00B63B35">
        <w:t>Строевая подготовка состоит из 2 блоков:</w:t>
      </w:r>
    </w:p>
    <w:p w:rsidR="0004548D" w:rsidRPr="00B63B35" w:rsidRDefault="0004548D" w:rsidP="005216D3">
      <w:pPr>
        <w:numPr>
          <w:ilvl w:val="0"/>
          <w:numId w:val="9"/>
        </w:numPr>
        <w:tabs>
          <w:tab w:val="left" w:pos="2415"/>
        </w:tabs>
        <w:suppressAutoHyphens/>
        <w:autoSpaceDE/>
        <w:autoSpaceDN/>
        <w:ind w:left="-142" w:firstLine="0"/>
      </w:pPr>
      <w:r w:rsidRPr="00B63B35">
        <w:t>Приветствие команд и сдача рапорта командиров.</w:t>
      </w:r>
    </w:p>
    <w:p w:rsidR="0004548D" w:rsidRPr="00B63B35" w:rsidRDefault="0004548D" w:rsidP="005216D3">
      <w:pPr>
        <w:numPr>
          <w:ilvl w:val="0"/>
          <w:numId w:val="9"/>
        </w:numPr>
        <w:tabs>
          <w:tab w:val="left" w:pos="2415"/>
        </w:tabs>
        <w:suppressAutoHyphens/>
        <w:autoSpaceDE/>
        <w:autoSpaceDN/>
        <w:ind w:left="-142" w:firstLine="0"/>
      </w:pPr>
      <w:r w:rsidRPr="00B63B35">
        <w:t>Перестроение отряда под музыкальное сопровождение.</w:t>
      </w:r>
    </w:p>
    <w:p w:rsidR="0004548D" w:rsidRPr="00B63B35" w:rsidRDefault="0004548D" w:rsidP="00A17FC9">
      <w:pPr>
        <w:tabs>
          <w:tab w:val="left" w:pos="2415"/>
        </w:tabs>
        <w:ind w:left="-142"/>
        <w:jc w:val="center"/>
      </w:pPr>
      <w:r w:rsidRPr="00B63B35">
        <w:rPr>
          <w:bCs/>
        </w:rPr>
        <w:t>I этап</w:t>
      </w:r>
    </w:p>
    <w:p w:rsidR="0004548D" w:rsidRPr="00B63B35" w:rsidRDefault="0004548D" w:rsidP="00A17FC9">
      <w:pPr>
        <w:tabs>
          <w:tab w:val="left" w:pos="2415"/>
        </w:tabs>
        <w:ind w:left="-142"/>
      </w:pPr>
      <w:r w:rsidRPr="00B63B35">
        <w:t>Приступаем к первому этапу конкурса «Парад Победы».</w:t>
      </w:r>
    </w:p>
    <w:p w:rsidR="0004548D" w:rsidRPr="00B63B35" w:rsidRDefault="0004548D" w:rsidP="00A17FC9">
      <w:pPr>
        <w:tabs>
          <w:tab w:val="left" w:pos="1080"/>
        </w:tabs>
        <w:spacing w:before="100" w:after="100"/>
        <w:ind w:left="-142"/>
      </w:pPr>
      <w:r w:rsidRPr="00B63B35">
        <w:rPr>
          <w:bCs/>
          <w:u w:val="single"/>
        </w:rPr>
        <w:t xml:space="preserve">Командующий </w:t>
      </w:r>
      <w:proofErr w:type="gramStart"/>
      <w:r w:rsidRPr="00B63B35">
        <w:rPr>
          <w:bCs/>
          <w:u w:val="single"/>
        </w:rPr>
        <w:t xml:space="preserve">парадом:  </w:t>
      </w:r>
      <w:r w:rsidRPr="00B63B35">
        <w:t>Парад</w:t>
      </w:r>
      <w:proofErr w:type="gramEnd"/>
      <w:r w:rsidRPr="00B63B35">
        <w:t xml:space="preserve">! ВОЛЬНО! </w:t>
      </w:r>
    </w:p>
    <w:p w:rsidR="0004548D" w:rsidRPr="00B63B35" w:rsidRDefault="0004548D" w:rsidP="00A17FC9">
      <w:pPr>
        <w:tabs>
          <w:tab w:val="left" w:pos="2415"/>
        </w:tabs>
        <w:ind w:left="-142"/>
        <w:jc w:val="center"/>
        <w:rPr>
          <w:u w:val="single"/>
          <w:shd w:val="clear" w:color="auto" w:fill="FFFF00"/>
        </w:rPr>
      </w:pPr>
      <w:r w:rsidRPr="00B63B35">
        <w:rPr>
          <w:bCs/>
          <w:u w:val="single"/>
        </w:rPr>
        <w:t xml:space="preserve">I этап </w:t>
      </w:r>
      <w:r w:rsidR="00036CA3" w:rsidRPr="00B63B35">
        <w:rPr>
          <w:bCs/>
          <w:u w:val="single"/>
        </w:rPr>
        <w:t>конкурса</w:t>
      </w:r>
    </w:p>
    <w:p w:rsidR="0004548D" w:rsidRPr="00B63B35" w:rsidRDefault="0004548D" w:rsidP="00A17FC9">
      <w:pPr>
        <w:tabs>
          <w:tab w:val="left" w:pos="2415"/>
        </w:tabs>
        <w:ind w:left="-142"/>
      </w:pPr>
      <w:r w:rsidRPr="00B63B35">
        <w:t xml:space="preserve">1. Первым для приветствия команды и сдачи рапорта в центр парадной площади приглашается детский сад № 140 </w:t>
      </w:r>
    </w:p>
    <w:p w:rsidR="0004548D" w:rsidRPr="00B63B35" w:rsidRDefault="0004548D" w:rsidP="00A17FC9">
      <w:pPr>
        <w:tabs>
          <w:tab w:val="left" w:pos="2415"/>
        </w:tabs>
        <w:ind w:left="-142"/>
      </w:pPr>
      <w:r w:rsidRPr="00B63B35">
        <w:t xml:space="preserve">И командир отряда </w:t>
      </w:r>
      <w:r w:rsidR="00036CA3" w:rsidRPr="00B63B35">
        <w:t>–</w:t>
      </w:r>
      <w:r w:rsidRPr="00B63B35">
        <w:t xml:space="preserve"> </w:t>
      </w:r>
      <w:r w:rsidR="00036CA3" w:rsidRPr="00B63B35">
        <w:t>«Юные Орлята»</w:t>
      </w:r>
      <w:r w:rsidRPr="00B63B35">
        <w:rPr>
          <w:bCs/>
        </w:rPr>
        <w:t xml:space="preserve"> — Л</w:t>
      </w:r>
      <w:r w:rsidR="00036CA3" w:rsidRPr="00B63B35">
        <w:rPr>
          <w:bCs/>
        </w:rPr>
        <w:t>апкин Всеволод</w:t>
      </w:r>
      <w:r w:rsidRPr="00B63B35">
        <w:rPr>
          <w:bCs/>
        </w:rPr>
        <w:t>.</w:t>
      </w:r>
    </w:p>
    <w:p w:rsidR="0004548D" w:rsidRPr="00B63B35" w:rsidRDefault="0004548D" w:rsidP="00A17FC9">
      <w:pPr>
        <w:tabs>
          <w:tab w:val="left" w:pos="1080"/>
        </w:tabs>
        <w:spacing w:before="100" w:after="100"/>
        <w:ind w:left="-142"/>
      </w:pPr>
      <w:r w:rsidRPr="00B63B35">
        <w:rPr>
          <w:bCs/>
          <w:u w:val="single"/>
        </w:rPr>
        <w:t xml:space="preserve">Командующий парадом: </w:t>
      </w:r>
      <w:r w:rsidRPr="00B63B35">
        <w:t>Командиру отряда Юные Орлята приступить к сдаче рапорта.</w:t>
      </w:r>
    </w:p>
    <w:p w:rsidR="0004548D" w:rsidRPr="00B63B35" w:rsidRDefault="0004548D" w:rsidP="00A17FC9">
      <w:pPr>
        <w:tabs>
          <w:tab w:val="left" w:pos="2415"/>
        </w:tabs>
        <w:ind w:left="-142"/>
      </w:pPr>
      <w:r w:rsidRPr="00B63B35">
        <w:t xml:space="preserve">2. Для приветствия команды и сдачи рапорта в центр парадной площади приглашается детский сад № 140 </w:t>
      </w:r>
    </w:p>
    <w:p w:rsidR="0004548D" w:rsidRPr="00B63B35" w:rsidRDefault="0004548D" w:rsidP="00A17FC9">
      <w:pPr>
        <w:tabs>
          <w:tab w:val="left" w:pos="1080"/>
        </w:tabs>
        <w:spacing w:before="100" w:after="100"/>
        <w:ind w:left="-142"/>
        <w:rPr>
          <w:bCs/>
        </w:rPr>
      </w:pPr>
      <w:r w:rsidRPr="00B63B35">
        <w:t xml:space="preserve">И командир отряда </w:t>
      </w:r>
      <w:proofErr w:type="gramStart"/>
      <w:r w:rsidRPr="00B63B35">
        <w:t xml:space="preserve">- </w:t>
      </w:r>
      <w:r w:rsidR="00036CA3" w:rsidRPr="00B63B35">
        <w:t xml:space="preserve"> «</w:t>
      </w:r>
      <w:proofErr w:type="gramEnd"/>
      <w:r w:rsidR="00036CA3" w:rsidRPr="00B63B35">
        <w:t>Десантники» - Денисов Богдан.</w:t>
      </w:r>
    </w:p>
    <w:p w:rsidR="0004548D" w:rsidRPr="00B63B35" w:rsidRDefault="0004548D" w:rsidP="00A17FC9">
      <w:pPr>
        <w:tabs>
          <w:tab w:val="left" w:pos="2415"/>
        </w:tabs>
        <w:ind w:left="-142"/>
      </w:pPr>
      <w:r w:rsidRPr="00B63B35">
        <w:t xml:space="preserve">3. Для приветствия команды и сдачи рапорта в центр парадной площади приглашается детский сад № 140 </w:t>
      </w:r>
    </w:p>
    <w:p w:rsidR="0004548D" w:rsidRPr="00B63B35" w:rsidRDefault="0004548D" w:rsidP="00A17FC9">
      <w:pPr>
        <w:tabs>
          <w:tab w:val="left" w:pos="1080"/>
        </w:tabs>
        <w:spacing w:before="100" w:after="100"/>
        <w:ind w:left="-142"/>
        <w:rPr>
          <w:bCs/>
        </w:rPr>
      </w:pPr>
      <w:r w:rsidRPr="00B63B35">
        <w:t xml:space="preserve">И командир отряда </w:t>
      </w:r>
      <w:r w:rsidR="00036CA3" w:rsidRPr="00B63B35">
        <w:t>–</w:t>
      </w:r>
      <w:r w:rsidRPr="00B63B35">
        <w:t xml:space="preserve"> </w:t>
      </w:r>
      <w:r w:rsidR="00036CA3" w:rsidRPr="00B63B35">
        <w:t>«Дозор» - Трушечкин Даниил</w:t>
      </w:r>
      <w:r w:rsidRPr="00B63B35">
        <w:rPr>
          <w:bCs/>
        </w:rPr>
        <w:t>.</w:t>
      </w:r>
    </w:p>
    <w:p w:rsidR="0004548D" w:rsidRPr="00B63B35" w:rsidRDefault="0004548D" w:rsidP="00A17FC9">
      <w:pPr>
        <w:tabs>
          <w:tab w:val="left" w:pos="2415"/>
        </w:tabs>
        <w:ind w:left="-142"/>
      </w:pPr>
      <w:r w:rsidRPr="00B63B35">
        <w:t>4. Для приветствия команды и сдачи рапорта в центр парадной площади приглашается детский сад № 4</w:t>
      </w:r>
    </w:p>
    <w:p w:rsidR="0004548D" w:rsidRPr="00B63B35" w:rsidRDefault="0004548D" w:rsidP="00A17FC9">
      <w:pPr>
        <w:tabs>
          <w:tab w:val="left" w:pos="1080"/>
        </w:tabs>
        <w:spacing w:before="100" w:after="100"/>
        <w:ind w:left="-142"/>
        <w:rPr>
          <w:bCs/>
        </w:rPr>
      </w:pPr>
      <w:r w:rsidRPr="00B63B35">
        <w:t xml:space="preserve">И командир отряда </w:t>
      </w:r>
      <w:r w:rsidR="00036CA3" w:rsidRPr="00B63B35">
        <w:t>–</w:t>
      </w:r>
      <w:r w:rsidRPr="00B63B35">
        <w:t xml:space="preserve"> </w:t>
      </w:r>
      <w:r w:rsidR="00036CA3" w:rsidRPr="00B63B35">
        <w:t xml:space="preserve">«Дружина» - </w:t>
      </w:r>
      <w:proofErr w:type="spellStart"/>
      <w:r w:rsidR="00036CA3" w:rsidRPr="00B63B35">
        <w:t>Торлокян</w:t>
      </w:r>
      <w:proofErr w:type="spellEnd"/>
      <w:r w:rsidR="00036CA3" w:rsidRPr="00B63B35">
        <w:t xml:space="preserve"> Эвелина</w:t>
      </w:r>
      <w:r w:rsidRPr="00B63B35">
        <w:rPr>
          <w:bCs/>
        </w:rPr>
        <w:t>.</w:t>
      </w:r>
    </w:p>
    <w:p w:rsidR="0004548D" w:rsidRPr="00B63B35" w:rsidRDefault="0004548D" w:rsidP="00A17FC9">
      <w:pPr>
        <w:tabs>
          <w:tab w:val="left" w:pos="2415"/>
        </w:tabs>
        <w:ind w:left="-142"/>
      </w:pPr>
      <w:r w:rsidRPr="00B63B35">
        <w:t xml:space="preserve">5. Для приветствия команды и сдачи рапорта в центр парадной </w:t>
      </w:r>
      <w:r w:rsidRPr="00B63B35">
        <w:lastRenderedPageBreak/>
        <w:t>площади приглашается детский сад № 28</w:t>
      </w:r>
    </w:p>
    <w:p w:rsidR="0004548D" w:rsidRPr="00B63B35" w:rsidRDefault="0004548D" w:rsidP="00A17FC9">
      <w:pPr>
        <w:tabs>
          <w:tab w:val="left" w:pos="1080"/>
        </w:tabs>
        <w:spacing w:before="100" w:after="100"/>
        <w:ind w:left="-142"/>
        <w:rPr>
          <w:bCs/>
        </w:rPr>
      </w:pPr>
      <w:r w:rsidRPr="00B63B35">
        <w:t xml:space="preserve">И командир </w:t>
      </w:r>
      <w:proofErr w:type="gramStart"/>
      <w:r w:rsidRPr="00B63B35">
        <w:t xml:space="preserve">отряда  </w:t>
      </w:r>
      <w:r w:rsidR="008874F4" w:rsidRPr="00B63B35">
        <w:t>«</w:t>
      </w:r>
      <w:proofErr w:type="gramEnd"/>
      <w:r w:rsidR="008874F4" w:rsidRPr="00B63B35">
        <w:t xml:space="preserve">Вымпел» - </w:t>
      </w:r>
      <w:proofErr w:type="spellStart"/>
      <w:r w:rsidR="008874F4" w:rsidRPr="00B63B35">
        <w:t>Тырчинский</w:t>
      </w:r>
      <w:proofErr w:type="spellEnd"/>
      <w:r w:rsidR="008874F4" w:rsidRPr="00B63B35">
        <w:t xml:space="preserve"> Денис.</w:t>
      </w:r>
    </w:p>
    <w:p w:rsidR="0004548D" w:rsidRPr="00B63B35" w:rsidRDefault="0004548D" w:rsidP="00A17FC9">
      <w:pPr>
        <w:tabs>
          <w:tab w:val="left" w:pos="2415"/>
        </w:tabs>
        <w:ind w:left="-142"/>
      </w:pPr>
      <w:r w:rsidRPr="00B63B35">
        <w:t xml:space="preserve">6. Для приветствия команды и сдачи рапорта в центр парадной площади приглашается детский сад № 67 </w:t>
      </w:r>
    </w:p>
    <w:p w:rsidR="0004548D" w:rsidRPr="00B63B35" w:rsidRDefault="0004548D" w:rsidP="00A17FC9">
      <w:pPr>
        <w:tabs>
          <w:tab w:val="left" w:pos="1080"/>
        </w:tabs>
        <w:spacing w:before="100" w:after="100"/>
        <w:ind w:left="-142"/>
        <w:rPr>
          <w:bCs/>
        </w:rPr>
      </w:pPr>
      <w:r w:rsidRPr="00B63B35">
        <w:t xml:space="preserve">И командир отряда </w:t>
      </w:r>
      <w:r w:rsidR="008874F4" w:rsidRPr="00B63B35">
        <w:t>–</w:t>
      </w:r>
      <w:r w:rsidRPr="00B63B35">
        <w:t xml:space="preserve"> </w:t>
      </w:r>
      <w:r w:rsidR="008874F4" w:rsidRPr="00B63B35">
        <w:t>«Патриоты» - Ульянов Леонид</w:t>
      </w:r>
    </w:p>
    <w:p w:rsidR="0004548D" w:rsidRPr="00B63B35" w:rsidRDefault="0004548D" w:rsidP="00A17FC9">
      <w:pPr>
        <w:tabs>
          <w:tab w:val="left" w:pos="2415"/>
        </w:tabs>
        <w:ind w:left="-142"/>
      </w:pPr>
      <w:r w:rsidRPr="00B63B35">
        <w:t>7. Завершает приветствие команд и сдачу рапорта детский сад № 120</w:t>
      </w:r>
    </w:p>
    <w:p w:rsidR="0004548D" w:rsidRPr="00B63B35" w:rsidRDefault="0004548D" w:rsidP="00A17FC9">
      <w:pPr>
        <w:tabs>
          <w:tab w:val="left" w:pos="1080"/>
        </w:tabs>
        <w:spacing w:before="100" w:after="100"/>
        <w:ind w:left="-142"/>
        <w:rPr>
          <w:bCs/>
        </w:rPr>
      </w:pPr>
      <w:r w:rsidRPr="00B63B35">
        <w:t xml:space="preserve">И командир отряда </w:t>
      </w:r>
      <w:r w:rsidR="008874F4" w:rsidRPr="00B63B35">
        <w:t>–</w:t>
      </w:r>
      <w:r w:rsidRPr="00B63B35">
        <w:t xml:space="preserve"> </w:t>
      </w:r>
      <w:r w:rsidR="008874F4" w:rsidRPr="00B63B35">
        <w:t>«Храбрые юнги» - Смоленский Александр.</w:t>
      </w:r>
    </w:p>
    <w:p w:rsidR="0004548D" w:rsidRPr="00B63B35" w:rsidRDefault="0004548D" w:rsidP="00A17FC9">
      <w:pPr>
        <w:tabs>
          <w:tab w:val="left" w:pos="2415"/>
        </w:tabs>
        <w:ind w:left="-142"/>
        <w:jc w:val="center"/>
        <w:rPr>
          <w:u w:val="single"/>
          <w:shd w:val="clear" w:color="auto" w:fill="FFFF00"/>
        </w:rPr>
      </w:pPr>
      <w:r w:rsidRPr="00B63B35">
        <w:rPr>
          <w:bCs/>
          <w:u w:val="single"/>
        </w:rPr>
        <w:t xml:space="preserve">II этап </w:t>
      </w:r>
      <w:r w:rsidR="008874F4" w:rsidRPr="00B63B35">
        <w:rPr>
          <w:bCs/>
          <w:u w:val="single"/>
        </w:rPr>
        <w:t>конкурса</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tabs>
          <w:tab w:val="left" w:pos="2415"/>
        </w:tabs>
        <w:ind w:left="-142"/>
      </w:pPr>
      <w:proofErr w:type="gramStart"/>
      <w:r w:rsidRPr="00B63B35">
        <w:rPr>
          <w:bCs/>
        </w:rPr>
        <w:t>Продолжает  I</w:t>
      </w:r>
      <w:proofErr w:type="gramEnd"/>
      <w:r w:rsidRPr="00B63B35">
        <w:rPr>
          <w:bCs/>
        </w:rPr>
        <w:t xml:space="preserve"> этап Конкурса «Парад</w:t>
      </w:r>
      <w:r w:rsidR="008874F4" w:rsidRPr="00B63B35">
        <w:rPr>
          <w:bCs/>
        </w:rPr>
        <w:t xml:space="preserve"> </w:t>
      </w:r>
      <w:r w:rsidRPr="00B63B35">
        <w:rPr>
          <w:bCs/>
        </w:rPr>
        <w:t>Победы» и  переходим ко второму блоку: Перестроение отряда под музыкальное сопровождение.</w:t>
      </w:r>
    </w:p>
    <w:p w:rsidR="0004548D" w:rsidRPr="00B63B35" w:rsidRDefault="0004548D" w:rsidP="00A17FC9">
      <w:pPr>
        <w:tabs>
          <w:tab w:val="left" w:pos="1080"/>
        </w:tabs>
        <w:spacing w:before="100" w:after="100"/>
        <w:ind w:left="-142"/>
      </w:pPr>
      <w:r w:rsidRPr="00B63B35">
        <w:rPr>
          <w:bCs/>
          <w:u w:val="single"/>
        </w:rPr>
        <w:t xml:space="preserve">Командующий </w:t>
      </w:r>
      <w:proofErr w:type="gramStart"/>
      <w:r w:rsidRPr="00B63B35">
        <w:rPr>
          <w:bCs/>
          <w:u w:val="single"/>
        </w:rPr>
        <w:t xml:space="preserve">парадом:  </w:t>
      </w:r>
      <w:r w:rsidRPr="00B63B35">
        <w:t xml:space="preserve"> </w:t>
      </w:r>
      <w:proofErr w:type="gramEnd"/>
      <w:r w:rsidRPr="00B63B35">
        <w:t>Отрядам дошкольных войск приготовиться к началу движения!</w:t>
      </w:r>
    </w:p>
    <w:p w:rsidR="0004548D" w:rsidRPr="00B63B35" w:rsidRDefault="0004548D" w:rsidP="00A17FC9">
      <w:pPr>
        <w:pStyle w:val="12"/>
        <w:spacing w:before="0" w:after="0"/>
        <w:ind w:left="-142"/>
        <w:rPr>
          <w:rFonts w:cs="Times New Roman"/>
          <w:sz w:val="22"/>
          <w:szCs w:val="22"/>
        </w:rPr>
      </w:pPr>
      <w:r w:rsidRPr="00B63B35">
        <w:rPr>
          <w:rFonts w:cs="Times New Roman"/>
          <w:sz w:val="22"/>
          <w:szCs w:val="22"/>
        </w:rPr>
        <w:t xml:space="preserve">1. В центр парадной площади для перестроения приглашается отряд – </w:t>
      </w:r>
    </w:p>
    <w:p w:rsidR="0004548D" w:rsidRPr="00B63B35" w:rsidRDefault="0004548D" w:rsidP="00A17FC9">
      <w:pPr>
        <w:pStyle w:val="12"/>
        <w:spacing w:before="0" w:after="0"/>
        <w:ind w:left="-142"/>
        <w:rPr>
          <w:rFonts w:cs="Times New Roman"/>
          <w:sz w:val="22"/>
          <w:szCs w:val="22"/>
        </w:rPr>
      </w:pPr>
      <w:r w:rsidRPr="00B63B35">
        <w:rPr>
          <w:rFonts w:cs="Times New Roman"/>
          <w:bCs/>
          <w:sz w:val="22"/>
          <w:szCs w:val="22"/>
        </w:rPr>
        <w:t>Ю</w:t>
      </w:r>
      <w:r w:rsidR="008874F4" w:rsidRPr="00B63B35">
        <w:rPr>
          <w:rFonts w:cs="Times New Roman"/>
          <w:bCs/>
          <w:sz w:val="22"/>
          <w:szCs w:val="22"/>
        </w:rPr>
        <w:t>ных Орлят</w:t>
      </w:r>
      <w:r w:rsidRPr="00B63B35">
        <w:rPr>
          <w:rFonts w:cs="Times New Roman"/>
          <w:bCs/>
          <w:sz w:val="22"/>
          <w:szCs w:val="22"/>
        </w:rPr>
        <w:t>, детский сад №140.</w:t>
      </w:r>
    </w:p>
    <w:p w:rsidR="0004548D" w:rsidRPr="00B63B35" w:rsidRDefault="0004548D" w:rsidP="00A17FC9">
      <w:pPr>
        <w:pStyle w:val="12"/>
        <w:spacing w:before="0" w:after="0"/>
        <w:ind w:left="-142"/>
        <w:rPr>
          <w:rFonts w:cs="Times New Roman"/>
          <w:sz w:val="22"/>
          <w:szCs w:val="22"/>
        </w:rPr>
      </w:pPr>
      <w:r w:rsidRPr="00B63B35">
        <w:rPr>
          <w:rFonts w:cs="Times New Roman"/>
          <w:sz w:val="22"/>
          <w:szCs w:val="22"/>
        </w:rPr>
        <w:t>Поддержим громкими аплодисментами!</w:t>
      </w:r>
    </w:p>
    <w:p w:rsidR="0004548D" w:rsidRPr="00B63B35" w:rsidRDefault="0004548D" w:rsidP="0081349B">
      <w:pPr>
        <w:pStyle w:val="12"/>
        <w:spacing w:before="0" w:after="0"/>
        <w:ind w:left="-142"/>
        <w:rPr>
          <w:rFonts w:cs="Times New Roman"/>
          <w:bCs/>
          <w:sz w:val="22"/>
          <w:szCs w:val="22"/>
        </w:rPr>
      </w:pPr>
      <w:r w:rsidRPr="00B63B35">
        <w:rPr>
          <w:rFonts w:cs="Times New Roman"/>
          <w:bCs/>
          <w:sz w:val="22"/>
          <w:szCs w:val="22"/>
        </w:rPr>
        <w:t xml:space="preserve">                </w:t>
      </w:r>
      <w:r w:rsidRPr="00B63B35">
        <w:rPr>
          <w:rFonts w:cs="Times New Roman"/>
          <w:sz w:val="22"/>
          <w:szCs w:val="22"/>
        </w:rPr>
        <w:t>2. В центр парадной площади для перестроения приглашается отряд –</w:t>
      </w:r>
      <w:r w:rsidR="0081349B" w:rsidRPr="00B63B35">
        <w:rPr>
          <w:rFonts w:cs="Times New Roman"/>
          <w:sz w:val="22"/>
          <w:szCs w:val="22"/>
        </w:rPr>
        <w:t xml:space="preserve"> </w:t>
      </w:r>
      <w:r w:rsidRPr="00B63B35">
        <w:rPr>
          <w:rFonts w:cs="Times New Roman"/>
          <w:sz w:val="22"/>
          <w:szCs w:val="22"/>
        </w:rPr>
        <w:t xml:space="preserve">ВДВ, </w:t>
      </w:r>
      <w:r w:rsidRPr="00B63B35">
        <w:rPr>
          <w:rFonts w:cs="Times New Roman"/>
          <w:bCs/>
          <w:sz w:val="22"/>
          <w:szCs w:val="22"/>
        </w:rPr>
        <w:t>детский сад №.140</w:t>
      </w:r>
      <w:r w:rsidRPr="00B63B35">
        <w:rPr>
          <w:rFonts w:cs="Times New Roman"/>
          <w:sz w:val="22"/>
          <w:szCs w:val="22"/>
        </w:rPr>
        <w:t>.</w:t>
      </w:r>
    </w:p>
    <w:p w:rsidR="0004548D" w:rsidRPr="00B63B35" w:rsidRDefault="0004548D" w:rsidP="00A17FC9">
      <w:pPr>
        <w:pStyle w:val="c2"/>
        <w:spacing w:before="0" w:after="0"/>
        <w:ind w:left="-142"/>
        <w:rPr>
          <w:rFonts w:cs="Times New Roman"/>
          <w:bCs/>
          <w:sz w:val="22"/>
          <w:szCs w:val="22"/>
        </w:rPr>
      </w:pPr>
      <w:r w:rsidRPr="00B63B35">
        <w:rPr>
          <w:rFonts w:cs="Times New Roman"/>
          <w:bCs/>
          <w:sz w:val="22"/>
          <w:szCs w:val="22"/>
        </w:rPr>
        <w:t>Приветствуем их!</w:t>
      </w:r>
    </w:p>
    <w:p w:rsidR="0004548D" w:rsidRPr="00B63B35" w:rsidRDefault="0004548D" w:rsidP="00A17FC9">
      <w:pPr>
        <w:pStyle w:val="c2"/>
        <w:spacing w:before="0" w:after="0"/>
        <w:ind w:left="-142"/>
        <w:rPr>
          <w:rFonts w:cs="Times New Roman"/>
          <w:sz w:val="22"/>
          <w:szCs w:val="22"/>
        </w:rPr>
      </w:pPr>
      <w:r w:rsidRPr="00B63B35">
        <w:rPr>
          <w:rFonts w:cs="Times New Roman"/>
          <w:sz w:val="22"/>
          <w:szCs w:val="22"/>
        </w:rPr>
        <w:t>3. В центр парадной площади для перестроения приглашается отряд –</w:t>
      </w:r>
    </w:p>
    <w:p w:rsidR="0004548D" w:rsidRPr="00B63B35" w:rsidRDefault="0004548D" w:rsidP="00A17FC9">
      <w:pPr>
        <w:pStyle w:val="c2"/>
        <w:spacing w:before="0" w:after="0"/>
        <w:ind w:left="-142"/>
        <w:rPr>
          <w:rFonts w:cs="Times New Roman"/>
          <w:bCs/>
          <w:sz w:val="22"/>
          <w:szCs w:val="22"/>
        </w:rPr>
      </w:pPr>
      <w:r w:rsidRPr="00B63B35">
        <w:rPr>
          <w:rFonts w:cs="Times New Roman"/>
          <w:bCs/>
          <w:sz w:val="22"/>
          <w:szCs w:val="22"/>
        </w:rPr>
        <w:t>М</w:t>
      </w:r>
      <w:r w:rsidR="008874F4" w:rsidRPr="00B63B35">
        <w:rPr>
          <w:rFonts w:cs="Times New Roman"/>
          <w:bCs/>
          <w:sz w:val="22"/>
          <w:szCs w:val="22"/>
        </w:rPr>
        <w:t>орских пограничников, детский</w:t>
      </w:r>
      <w:r w:rsidRPr="00B63B35">
        <w:rPr>
          <w:rFonts w:cs="Times New Roman"/>
          <w:bCs/>
          <w:sz w:val="22"/>
          <w:szCs w:val="22"/>
        </w:rPr>
        <w:t xml:space="preserve"> сад №.140.</w:t>
      </w:r>
    </w:p>
    <w:p w:rsidR="0004548D" w:rsidRPr="00B63B35" w:rsidRDefault="0004548D" w:rsidP="00A17FC9">
      <w:pPr>
        <w:pStyle w:val="12"/>
        <w:spacing w:before="0" w:after="0"/>
        <w:ind w:left="-142"/>
        <w:rPr>
          <w:rFonts w:cs="Times New Roman"/>
          <w:sz w:val="22"/>
          <w:szCs w:val="22"/>
        </w:rPr>
      </w:pPr>
      <w:r w:rsidRPr="00B63B35">
        <w:rPr>
          <w:rFonts w:cs="Times New Roman"/>
          <w:sz w:val="22"/>
          <w:szCs w:val="22"/>
        </w:rPr>
        <w:t>Поддержим громкими аплодисментами!</w:t>
      </w:r>
    </w:p>
    <w:p w:rsidR="0004548D" w:rsidRPr="00B63B35" w:rsidRDefault="0004548D" w:rsidP="00A17FC9">
      <w:pPr>
        <w:pStyle w:val="c2"/>
        <w:spacing w:before="0" w:after="0"/>
        <w:ind w:left="-142"/>
        <w:rPr>
          <w:rFonts w:cs="Times New Roman"/>
          <w:sz w:val="22"/>
          <w:szCs w:val="22"/>
        </w:rPr>
      </w:pPr>
      <w:r w:rsidRPr="00B63B35">
        <w:rPr>
          <w:rFonts w:cs="Times New Roman"/>
          <w:sz w:val="22"/>
          <w:szCs w:val="22"/>
        </w:rPr>
        <w:t xml:space="preserve">4. В центр парадной площади для перестроения приглашается отряд </w:t>
      </w:r>
      <w:proofErr w:type="gramStart"/>
      <w:r w:rsidRPr="00B63B35">
        <w:rPr>
          <w:rFonts w:cs="Times New Roman"/>
          <w:sz w:val="22"/>
          <w:szCs w:val="22"/>
        </w:rPr>
        <w:t xml:space="preserve">–  </w:t>
      </w:r>
      <w:r w:rsidR="008874F4" w:rsidRPr="00B63B35">
        <w:rPr>
          <w:rFonts w:cs="Times New Roman"/>
          <w:sz w:val="22"/>
          <w:szCs w:val="22"/>
        </w:rPr>
        <w:t>Дружина</w:t>
      </w:r>
      <w:proofErr w:type="gramEnd"/>
      <w:r w:rsidRPr="00B63B35">
        <w:rPr>
          <w:rFonts w:cs="Times New Roman"/>
          <w:bCs/>
          <w:sz w:val="22"/>
          <w:szCs w:val="22"/>
        </w:rPr>
        <w:t>,</w:t>
      </w:r>
      <w:r w:rsidRPr="00B63B35">
        <w:rPr>
          <w:rFonts w:cs="Times New Roman"/>
          <w:sz w:val="22"/>
          <w:szCs w:val="22"/>
        </w:rPr>
        <w:t xml:space="preserve"> </w:t>
      </w:r>
      <w:r w:rsidRPr="00B63B35">
        <w:rPr>
          <w:rFonts w:cs="Times New Roman"/>
          <w:bCs/>
          <w:sz w:val="22"/>
          <w:szCs w:val="22"/>
        </w:rPr>
        <w:t>детский сад №4.</w:t>
      </w:r>
    </w:p>
    <w:p w:rsidR="0004548D" w:rsidRPr="00B63B35" w:rsidRDefault="0004548D" w:rsidP="00A17FC9">
      <w:pPr>
        <w:pStyle w:val="c2"/>
        <w:spacing w:before="0" w:after="0"/>
        <w:ind w:left="-142"/>
        <w:rPr>
          <w:rFonts w:cs="Times New Roman"/>
          <w:bCs/>
          <w:sz w:val="22"/>
          <w:szCs w:val="22"/>
        </w:rPr>
      </w:pPr>
      <w:r w:rsidRPr="00B63B35">
        <w:rPr>
          <w:rFonts w:cs="Times New Roman"/>
          <w:bCs/>
          <w:sz w:val="22"/>
          <w:szCs w:val="22"/>
        </w:rPr>
        <w:t>Приветствуем их!</w:t>
      </w:r>
    </w:p>
    <w:p w:rsidR="0004548D" w:rsidRPr="00B63B35" w:rsidRDefault="0004548D" w:rsidP="00A17FC9">
      <w:pPr>
        <w:pStyle w:val="12"/>
        <w:spacing w:before="0" w:after="0"/>
        <w:ind w:left="-142"/>
        <w:rPr>
          <w:rFonts w:cs="Times New Roman"/>
          <w:sz w:val="22"/>
          <w:szCs w:val="22"/>
          <w:u w:val="single"/>
        </w:rPr>
      </w:pPr>
      <w:r w:rsidRPr="00B63B35">
        <w:rPr>
          <w:rFonts w:cs="Times New Roman"/>
          <w:sz w:val="22"/>
          <w:szCs w:val="22"/>
        </w:rPr>
        <w:t xml:space="preserve">5. В центр парадной площади для перестроения приглашается отряд –  </w:t>
      </w:r>
    </w:p>
    <w:p w:rsidR="0004548D" w:rsidRPr="00B63B35" w:rsidRDefault="0004548D" w:rsidP="00A17FC9">
      <w:pPr>
        <w:pStyle w:val="c2"/>
        <w:spacing w:before="0" w:after="0"/>
        <w:ind w:left="-142"/>
        <w:rPr>
          <w:rStyle w:val="c0"/>
          <w:rFonts w:cs="Times New Roman"/>
          <w:bCs/>
          <w:sz w:val="22"/>
          <w:szCs w:val="22"/>
        </w:rPr>
      </w:pPr>
      <w:r w:rsidRPr="00B63B35">
        <w:rPr>
          <w:rStyle w:val="c0"/>
          <w:rFonts w:cs="Times New Roman"/>
          <w:bCs/>
          <w:sz w:val="22"/>
          <w:szCs w:val="22"/>
        </w:rPr>
        <w:t>В</w:t>
      </w:r>
      <w:r w:rsidR="008874F4" w:rsidRPr="00B63B35">
        <w:rPr>
          <w:rStyle w:val="c0"/>
          <w:rFonts w:cs="Times New Roman"/>
          <w:bCs/>
          <w:sz w:val="22"/>
          <w:szCs w:val="22"/>
        </w:rPr>
        <w:t>ымпел</w:t>
      </w:r>
      <w:r w:rsidRPr="00B63B35">
        <w:rPr>
          <w:rStyle w:val="c0"/>
          <w:rFonts w:cs="Times New Roman"/>
          <w:bCs/>
          <w:sz w:val="22"/>
          <w:szCs w:val="22"/>
        </w:rPr>
        <w:t>, детский сад №28.</w:t>
      </w:r>
    </w:p>
    <w:p w:rsidR="0004548D" w:rsidRPr="00B63B35" w:rsidRDefault="0004548D" w:rsidP="00A17FC9">
      <w:pPr>
        <w:pStyle w:val="12"/>
        <w:spacing w:before="0" w:after="0"/>
        <w:ind w:left="-142"/>
        <w:rPr>
          <w:rFonts w:cs="Times New Roman"/>
          <w:sz w:val="22"/>
          <w:szCs w:val="22"/>
        </w:rPr>
      </w:pPr>
      <w:r w:rsidRPr="00B63B35">
        <w:rPr>
          <w:rFonts w:cs="Times New Roman"/>
          <w:sz w:val="22"/>
          <w:szCs w:val="22"/>
        </w:rPr>
        <w:t>Поддержим громкими аплодисментами!</w:t>
      </w:r>
    </w:p>
    <w:p w:rsidR="0004548D" w:rsidRPr="00B63B35" w:rsidRDefault="0004548D" w:rsidP="00A17FC9">
      <w:pPr>
        <w:pStyle w:val="c2"/>
        <w:spacing w:before="0" w:after="0"/>
        <w:ind w:left="-142"/>
        <w:rPr>
          <w:rFonts w:cs="Times New Roman"/>
          <w:sz w:val="22"/>
          <w:szCs w:val="22"/>
        </w:rPr>
      </w:pPr>
      <w:r w:rsidRPr="00B63B35">
        <w:rPr>
          <w:rFonts w:cs="Times New Roman"/>
          <w:sz w:val="22"/>
          <w:szCs w:val="22"/>
        </w:rPr>
        <w:t xml:space="preserve">6. В центр парадной площади для перестроения приглашается отряд –  </w:t>
      </w:r>
    </w:p>
    <w:p w:rsidR="0004548D" w:rsidRPr="00B63B35" w:rsidRDefault="0004548D" w:rsidP="00A17FC9">
      <w:pPr>
        <w:pStyle w:val="11"/>
        <w:ind w:left="-142"/>
        <w:rPr>
          <w:rStyle w:val="c0"/>
          <w:rFonts w:cs="Times New Roman"/>
          <w:bCs/>
          <w:sz w:val="22"/>
          <w:szCs w:val="22"/>
        </w:rPr>
      </w:pPr>
      <w:r w:rsidRPr="00B63B35">
        <w:rPr>
          <w:rFonts w:cs="Times New Roman"/>
          <w:bCs/>
          <w:sz w:val="22"/>
          <w:szCs w:val="22"/>
        </w:rPr>
        <w:t>П</w:t>
      </w:r>
      <w:r w:rsidR="008874F4" w:rsidRPr="00B63B35">
        <w:rPr>
          <w:rFonts w:cs="Times New Roman"/>
          <w:bCs/>
          <w:sz w:val="22"/>
          <w:szCs w:val="22"/>
        </w:rPr>
        <w:t>атриоты</w:t>
      </w:r>
      <w:r w:rsidRPr="00B63B35">
        <w:rPr>
          <w:rStyle w:val="c0"/>
          <w:rFonts w:cs="Times New Roman"/>
          <w:bCs/>
          <w:sz w:val="22"/>
          <w:szCs w:val="22"/>
        </w:rPr>
        <w:t>, детский сад №67.</w:t>
      </w:r>
    </w:p>
    <w:p w:rsidR="0004548D" w:rsidRPr="00B63B35" w:rsidRDefault="0004548D" w:rsidP="00A17FC9">
      <w:pPr>
        <w:pStyle w:val="c2"/>
        <w:spacing w:before="0" w:after="0"/>
        <w:ind w:left="-142"/>
        <w:rPr>
          <w:rFonts w:cs="Times New Roman"/>
          <w:bCs/>
          <w:sz w:val="22"/>
          <w:szCs w:val="22"/>
        </w:rPr>
      </w:pPr>
      <w:r w:rsidRPr="00B63B35">
        <w:rPr>
          <w:rFonts w:cs="Times New Roman"/>
          <w:bCs/>
          <w:sz w:val="22"/>
          <w:szCs w:val="22"/>
        </w:rPr>
        <w:t>Приветствуем их!</w:t>
      </w:r>
    </w:p>
    <w:p w:rsidR="0004548D" w:rsidRPr="00B63B35" w:rsidRDefault="0004548D" w:rsidP="00A17FC9">
      <w:pPr>
        <w:pStyle w:val="c2"/>
        <w:spacing w:before="0" w:after="0"/>
        <w:ind w:left="-142"/>
        <w:rPr>
          <w:rFonts w:cs="Times New Roman"/>
          <w:sz w:val="22"/>
          <w:szCs w:val="22"/>
        </w:rPr>
      </w:pPr>
      <w:r w:rsidRPr="00B63B35">
        <w:rPr>
          <w:rFonts w:cs="Times New Roman"/>
          <w:sz w:val="22"/>
          <w:szCs w:val="22"/>
        </w:rPr>
        <w:t xml:space="preserve">7. В центр парадной площади для перестроения приглашается отряд –  </w:t>
      </w:r>
    </w:p>
    <w:p w:rsidR="0004548D" w:rsidRPr="00B63B35" w:rsidRDefault="0004548D" w:rsidP="00A17FC9">
      <w:pPr>
        <w:pStyle w:val="c2"/>
        <w:spacing w:before="0" w:after="0"/>
        <w:ind w:left="-142"/>
        <w:rPr>
          <w:rStyle w:val="c0"/>
          <w:rFonts w:cs="Times New Roman"/>
          <w:bCs/>
          <w:sz w:val="22"/>
          <w:szCs w:val="22"/>
        </w:rPr>
      </w:pPr>
      <w:r w:rsidRPr="00B63B35">
        <w:rPr>
          <w:rStyle w:val="c0"/>
          <w:rFonts w:cs="Times New Roman"/>
          <w:bCs/>
          <w:sz w:val="22"/>
          <w:szCs w:val="22"/>
        </w:rPr>
        <w:t>Х</w:t>
      </w:r>
      <w:r w:rsidR="008874F4" w:rsidRPr="00B63B35">
        <w:rPr>
          <w:rStyle w:val="c0"/>
          <w:rFonts w:cs="Times New Roman"/>
          <w:bCs/>
          <w:sz w:val="22"/>
          <w:szCs w:val="22"/>
        </w:rPr>
        <w:t>рабрые юнги</w:t>
      </w:r>
      <w:r w:rsidRPr="00B63B35">
        <w:rPr>
          <w:rStyle w:val="c0"/>
          <w:rFonts w:cs="Times New Roman"/>
          <w:sz w:val="22"/>
          <w:szCs w:val="22"/>
        </w:rPr>
        <w:t xml:space="preserve">, </w:t>
      </w:r>
      <w:r w:rsidRPr="00B63B35">
        <w:rPr>
          <w:rStyle w:val="c0"/>
          <w:rFonts w:cs="Times New Roman"/>
          <w:bCs/>
          <w:sz w:val="22"/>
          <w:szCs w:val="22"/>
        </w:rPr>
        <w:t>детский сад №.120</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tabs>
          <w:tab w:val="left" w:pos="2415"/>
        </w:tabs>
        <w:spacing w:before="100" w:after="100"/>
        <w:ind w:left="-142"/>
      </w:pPr>
      <w:r w:rsidRPr="00B63B35">
        <w:lastRenderedPageBreak/>
        <w:t>Под громкие аплодисменты завершаем первый блок городского конкурса «Парад Победы-2019» и переходим ко второму – показ творческих номеров.</w:t>
      </w:r>
    </w:p>
    <w:p w:rsidR="0004548D" w:rsidRPr="00B63B35" w:rsidRDefault="0004548D" w:rsidP="00A17FC9">
      <w:pPr>
        <w:tabs>
          <w:tab w:val="left" w:pos="2415"/>
        </w:tabs>
        <w:spacing w:before="100" w:after="100"/>
        <w:ind w:left="-142"/>
        <w:jc w:val="center"/>
        <w:rPr>
          <w:bCs/>
        </w:rPr>
      </w:pPr>
      <w:r w:rsidRPr="00B63B35">
        <w:rPr>
          <w:bCs/>
          <w:u w:val="single"/>
        </w:rPr>
        <w:t xml:space="preserve">2 блок </w:t>
      </w:r>
      <w:r w:rsidR="008874F4" w:rsidRPr="00B63B35">
        <w:rPr>
          <w:bCs/>
          <w:u w:val="single"/>
        </w:rPr>
        <w:t>конкурса</w:t>
      </w:r>
    </w:p>
    <w:p w:rsidR="0004548D" w:rsidRPr="00B63B35" w:rsidRDefault="0004548D" w:rsidP="005216D3">
      <w:pPr>
        <w:numPr>
          <w:ilvl w:val="0"/>
          <w:numId w:val="10"/>
        </w:numPr>
        <w:tabs>
          <w:tab w:val="left" w:pos="1935"/>
        </w:tabs>
        <w:suppressAutoHyphens/>
        <w:autoSpaceDE/>
        <w:autoSpaceDN/>
        <w:spacing w:before="100" w:after="100"/>
        <w:ind w:left="-142" w:firstLine="0"/>
      </w:pPr>
      <w:r w:rsidRPr="00B63B35">
        <w:t>Встречаем отряд Дружина детский сад №4 с танцевальной композицией: «Дети против войны».</w:t>
      </w:r>
      <w:r w:rsidR="0081349B" w:rsidRPr="00B63B35">
        <w:t xml:space="preserve"> </w:t>
      </w:r>
      <w:r w:rsidRPr="00B63B35">
        <w:t>Руководитель: Журбенко Любовь Евгеньевна Любовь</w:t>
      </w:r>
    </w:p>
    <w:p w:rsidR="0004548D" w:rsidRPr="00B63B35" w:rsidRDefault="0004548D" w:rsidP="00A17FC9">
      <w:pPr>
        <w:tabs>
          <w:tab w:val="left" w:pos="1935"/>
        </w:tabs>
        <w:spacing w:before="100" w:after="100"/>
        <w:ind w:left="-142"/>
      </w:pPr>
      <w:r w:rsidRPr="00B63B35">
        <w:t>Готовится детский сад 28</w:t>
      </w:r>
    </w:p>
    <w:p w:rsidR="0004548D" w:rsidRPr="00B63B35" w:rsidRDefault="0004548D" w:rsidP="005216D3">
      <w:pPr>
        <w:numPr>
          <w:ilvl w:val="0"/>
          <w:numId w:val="10"/>
        </w:numPr>
        <w:tabs>
          <w:tab w:val="left" w:pos="1935"/>
        </w:tabs>
        <w:suppressAutoHyphens/>
        <w:autoSpaceDE/>
        <w:autoSpaceDN/>
        <w:spacing w:before="100" w:after="100"/>
        <w:ind w:left="-142" w:firstLine="0"/>
      </w:pPr>
      <w:r w:rsidRPr="00B63B35">
        <w:t>Встречаем отряд Вымпел детский сад №28 с танцевальной композицией: «Дети против войны».</w:t>
      </w:r>
    </w:p>
    <w:p w:rsidR="0004548D" w:rsidRPr="00B63B35" w:rsidRDefault="0004548D" w:rsidP="00A17FC9">
      <w:pPr>
        <w:tabs>
          <w:tab w:val="left" w:pos="1935"/>
        </w:tabs>
        <w:spacing w:before="100" w:after="100"/>
        <w:ind w:left="-142"/>
      </w:pPr>
      <w:r w:rsidRPr="00B63B35">
        <w:t>Готовится детский сад 67</w:t>
      </w:r>
    </w:p>
    <w:p w:rsidR="0004548D" w:rsidRPr="00B63B35" w:rsidRDefault="0004548D" w:rsidP="005216D3">
      <w:pPr>
        <w:numPr>
          <w:ilvl w:val="0"/>
          <w:numId w:val="10"/>
        </w:numPr>
        <w:tabs>
          <w:tab w:val="left" w:pos="1935"/>
        </w:tabs>
        <w:suppressAutoHyphens/>
        <w:autoSpaceDE/>
        <w:autoSpaceDN/>
        <w:spacing w:before="100" w:after="100"/>
        <w:ind w:left="-142" w:firstLine="0"/>
      </w:pPr>
      <w:r w:rsidRPr="00B63B35">
        <w:t>Встречаем отряд Патриоты детский сад №67 с композицией «Журавли».</w:t>
      </w:r>
      <w:r w:rsidR="0081349B" w:rsidRPr="00B63B35">
        <w:t xml:space="preserve"> </w:t>
      </w:r>
      <w:r w:rsidRPr="00B63B35">
        <w:t>Руководитель: Старицына Галина Игоревна.</w:t>
      </w:r>
    </w:p>
    <w:p w:rsidR="0004548D" w:rsidRPr="00B63B35" w:rsidRDefault="0004548D" w:rsidP="00A17FC9">
      <w:pPr>
        <w:tabs>
          <w:tab w:val="left" w:pos="1935"/>
        </w:tabs>
        <w:spacing w:before="100" w:after="100"/>
        <w:ind w:left="-142"/>
        <w:rPr>
          <w:shd w:val="clear" w:color="auto" w:fill="FFFF00"/>
        </w:rPr>
      </w:pPr>
      <w:r w:rsidRPr="00B63B35">
        <w:t>Готовится детский сад 120</w:t>
      </w:r>
    </w:p>
    <w:p w:rsidR="0004548D" w:rsidRPr="00B63B35" w:rsidRDefault="0004548D" w:rsidP="005216D3">
      <w:pPr>
        <w:numPr>
          <w:ilvl w:val="0"/>
          <w:numId w:val="10"/>
        </w:numPr>
        <w:tabs>
          <w:tab w:val="left" w:pos="1935"/>
        </w:tabs>
        <w:suppressAutoHyphens/>
        <w:autoSpaceDE/>
        <w:autoSpaceDN/>
        <w:spacing w:before="100" w:after="100"/>
        <w:ind w:left="-142" w:firstLine="0"/>
      </w:pPr>
      <w:r w:rsidRPr="00B63B35">
        <w:t xml:space="preserve">Встречаем отряд Храбрые </w:t>
      </w:r>
      <w:proofErr w:type="gramStart"/>
      <w:r w:rsidRPr="00B63B35">
        <w:t>Юнги  детский</w:t>
      </w:r>
      <w:proofErr w:type="gramEnd"/>
      <w:r w:rsidRPr="00B63B35">
        <w:t xml:space="preserve"> сад №120 с танцевальной композицией «Россия».</w:t>
      </w:r>
      <w:r w:rsidR="0081349B" w:rsidRPr="00B63B35">
        <w:t xml:space="preserve"> </w:t>
      </w:r>
      <w:r w:rsidRPr="00B63B35">
        <w:t xml:space="preserve">Руководитель: Мальцева Ольга Владимировна </w:t>
      </w:r>
    </w:p>
    <w:p w:rsidR="0004548D" w:rsidRPr="00B63B35" w:rsidRDefault="0004548D" w:rsidP="00A17FC9">
      <w:pPr>
        <w:pStyle w:val="a5"/>
        <w:tabs>
          <w:tab w:val="left" w:pos="1935"/>
        </w:tabs>
        <w:spacing w:before="100" w:after="100"/>
        <w:ind w:left="-142" w:firstLine="0"/>
      </w:pPr>
      <w:r w:rsidRPr="00B63B35">
        <w:t>Готовится детский сад 140</w:t>
      </w:r>
    </w:p>
    <w:p w:rsidR="0004548D" w:rsidRPr="00B63B35" w:rsidRDefault="0004548D" w:rsidP="005216D3">
      <w:pPr>
        <w:numPr>
          <w:ilvl w:val="0"/>
          <w:numId w:val="10"/>
        </w:numPr>
        <w:tabs>
          <w:tab w:val="left" w:pos="1935"/>
        </w:tabs>
        <w:suppressAutoHyphens/>
        <w:autoSpaceDE/>
        <w:autoSpaceDN/>
        <w:spacing w:before="100" w:after="100"/>
        <w:ind w:left="-142" w:firstLine="0"/>
      </w:pPr>
      <w:r w:rsidRPr="00B63B35">
        <w:t xml:space="preserve">Закрывает второй этап Конкурса </w:t>
      </w:r>
    </w:p>
    <w:p w:rsidR="0004548D" w:rsidRPr="00B63B35" w:rsidRDefault="0004548D" w:rsidP="00A17FC9">
      <w:pPr>
        <w:tabs>
          <w:tab w:val="left" w:pos="1935"/>
        </w:tabs>
        <w:spacing w:before="100" w:after="100"/>
        <w:ind w:left="-142"/>
      </w:pPr>
      <w:r w:rsidRPr="00B63B35">
        <w:t>творческий коллектив детского сада № 140 с песе</w:t>
      </w:r>
      <w:r w:rsidR="00A97C7C" w:rsidRPr="00B63B35">
        <w:t>н</w:t>
      </w:r>
      <w:r w:rsidRPr="00B63B35">
        <w:t>но-танцевальным номером «</w:t>
      </w:r>
      <w:proofErr w:type="spellStart"/>
      <w:r w:rsidRPr="00B63B35">
        <w:t>Бат</w:t>
      </w:r>
      <w:r w:rsidR="00A97C7C" w:rsidRPr="00B63B35">
        <w:t>т</w:t>
      </w:r>
      <w:r w:rsidRPr="00B63B35">
        <w:t>л</w:t>
      </w:r>
      <w:proofErr w:type="spellEnd"/>
      <w:r w:rsidRPr="00B63B35">
        <w:t xml:space="preserve"> военных лет».</w:t>
      </w:r>
      <w:r w:rsidR="0081349B" w:rsidRPr="00B63B35">
        <w:t xml:space="preserve"> </w:t>
      </w:r>
      <w:r w:rsidRPr="00B63B35">
        <w:t xml:space="preserve">Руководители: </w:t>
      </w:r>
      <w:proofErr w:type="spellStart"/>
      <w:r w:rsidRPr="00B63B35">
        <w:t>Наделяева</w:t>
      </w:r>
      <w:proofErr w:type="spellEnd"/>
      <w:r w:rsidRPr="00B63B35">
        <w:t xml:space="preserve"> Инга Игоревна и </w:t>
      </w:r>
      <w:proofErr w:type="spellStart"/>
      <w:r w:rsidRPr="00B63B35">
        <w:t>Г</w:t>
      </w:r>
      <w:r w:rsidR="00A97C7C" w:rsidRPr="00B63B35">
        <w:t>у</w:t>
      </w:r>
      <w:r w:rsidRPr="00B63B35">
        <w:t>л</w:t>
      </w:r>
      <w:r w:rsidR="00A97C7C" w:rsidRPr="00B63B35">
        <w:t>ю</w:t>
      </w:r>
      <w:r w:rsidRPr="00B63B35">
        <w:t>мян</w:t>
      </w:r>
      <w:proofErr w:type="spellEnd"/>
      <w:r w:rsidRPr="00B63B35">
        <w:t xml:space="preserve"> </w:t>
      </w:r>
      <w:proofErr w:type="spellStart"/>
      <w:r w:rsidRPr="00B63B35">
        <w:t>Гайяна</w:t>
      </w:r>
      <w:proofErr w:type="spellEnd"/>
      <w:r w:rsidRPr="00B63B35">
        <w:t xml:space="preserve">   </w:t>
      </w:r>
      <w:proofErr w:type="spellStart"/>
      <w:r w:rsidRPr="00B63B35">
        <w:t>Гайковна</w:t>
      </w:r>
      <w:proofErr w:type="spellEnd"/>
      <w:r w:rsidRPr="00B63B35">
        <w:t>.</w:t>
      </w:r>
    </w:p>
    <w:p w:rsidR="0004548D" w:rsidRPr="00B63B35" w:rsidRDefault="0004548D" w:rsidP="00A17FC9">
      <w:pPr>
        <w:tabs>
          <w:tab w:val="left" w:pos="1935"/>
        </w:tabs>
        <w:spacing w:before="100" w:after="100"/>
        <w:ind w:left="-142"/>
        <w:jc w:val="center"/>
        <w:rPr>
          <w:u w:val="single"/>
        </w:rPr>
      </w:pPr>
      <w:r w:rsidRPr="00B63B35">
        <w:rPr>
          <w:u w:val="single"/>
        </w:rPr>
        <w:t>П</w:t>
      </w:r>
      <w:r w:rsidR="008874F4" w:rsidRPr="00B63B35">
        <w:rPr>
          <w:u w:val="single"/>
        </w:rPr>
        <w:t>одведение итогов</w:t>
      </w:r>
      <w:r w:rsidRPr="00B63B35">
        <w:rPr>
          <w:u w:val="single"/>
        </w:rPr>
        <w:t>. Н</w:t>
      </w:r>
      <w:r w:rsidR="008874F4" w:rsidRPr="00B63B35">
        <w:rPr>
          <w:u w:val="single"/>
        </w:rPr>
        <w:t>аграждение</w:t>
      </w:r>
    </w:p>
    <w:p w:rsidR="0004548D" w:rsidRPr="00B63B35" w:rsidRDefault="0004548D" w:rsidP="00A17FC9">
      <w:pPr>
        <w:tabs>
          <w:tab w:val="left" w:pos="1935"/>
        </w:tabs>
        <w:spacing w:before="100" w:after="100"/>
        <w:ind w:left="-142"/>
      </w:pPr>
      <w:r w:rsidRPr="00B63B35">
        <w:t xml:space="preserve"> </w:t>
      </w:r>
      <w:r w:rsidRPr="00B63B35">
        <w:rPr>
          <w:bCs/>
          <w:u w:val="single"/>
        </w:rPr>
        <w:t xml:space="preserve">Командующий </w:t>
      </w:r>
      <w:proofErr w:type="gramStart"/>
      <w:r w:rsidRPr="00B63B35">
        <w:rPr>
          <w:bCs/>
          <w:u w:val="single"/>
        </w:rPr>
        <w:t xml:space="preserve">парадом:  </w:t>
      </w:r>
      <w:r w:rsidRPr="00B63B35">
        <w:t>Для</w:t>
      </w:r>
      <w:proofErr w:type="gramEnd"/>
      <w:r w:rsidRPr="00B63B35">
        <w:t xml:space="preserve"> всех участников Парада и гостей выступает ВПК «Морской пехотинец» г. Сочи.</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tabs>
          <w:tab w:val="left" w:pos="1935"/>
        </w:tabs>
        <w:ind w:left="-142"/>
        <w:rPr>
          <w:u w:val="single"/>
        </w:rPr>
      </w:pPr>
      <w:r w:rsidRPr="00B63B35">
        <w:t xml:space="preserve">Аплодисменты, Юнармейцам </w:t>
      </w:r>
      <w:proofErr w:type="spellStart"/>
      <w:r w:rsidRPr="00B63B35">
        <w:t>Хостинского</w:t>
      </w:r>
      <w:proofErr w:type="spellEnd"/>
      <w:r w:rsidRPr="00B63B35">
        <w:t xml:space="preserve"> района г. Сочи.</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tabs>
          <w:tab w:val="left" w:pos="1935"/>
        </w:tabs>
        <w:ind w:left="-142"/>
      </w:pPr>
      <w:r w:rsidRPr="00B63B35">
        <w:t>Всех участников и гостей Парада приветствует военно-духовой оркестр войсковой част 3662.</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tabs>
          <w:tab w:val="left" w:pos="1935"/>
        </w:tabs>
        <w:ind w:left="-142"/>
      </w:pPr>
      <w:r w:rsidRPr="00B63B35">
        <w:t>Аплодисменты, военнослужащим войсковой части 3662.</w:t>
      </w:r>
    </w:p>
    <w:p w:rsidR="0004548D" w:rsidRPr="00B63B35" w:rsidRDefault="0004548D" w:rsidP="00A17FC9">
      <w:pPr>
        <w:pStyle w:val="11"/>
        <w:tabs>
          <w:tab w:val="left" w:pos="2655"/>
        </w:tabs>
        <w:ind w:left="-142"/>
        <w:jc w:val="center"/>
        <w:rPr>
          <w:rFonts w:cs="Times New Roman"/>
          <w:bCs/>
          <w:sz w:val="22"/>
          <w:szCs w:val="22"/>
        </w:rPr>
      </w:pPr>
      <w:r w:rsidRPr="00B63B35">
        <w:rPr>
          <w:rFonts w:cs="Times New Roman"/>
          <w:bCs/>
          <w:sz w:val="22"/>
          <w:szCs w:val="22"/>
        </w:rPr>
        <w:lastRenderedPageBreak/>
        <w:t>Н</w:t>
      </w:r>
      <w:r w:rsidR="008874F4" w:rsidRPr="00B63B35">
        <w:rPr>
          <w:rFonts w:cs="Times New Roman"/>
          <w:bCs/>
          <w:sz w:val="22"/>
          <w:szCs w:val="22"/>
        </w:rPr>
        <w:t>аграждение</w:t>
      </w:r>
    </w:p>
    <w:p w:rsidR="0004548D" w:rsidRPr="00B63B35" w:rsidRDefault="0004548D" w:rsidP="00A17FC9">
      <w:pPr>
        <w:tabs>
          <w:tab w:val="left" w:pos="2415"/>
        </w:tabs>
        <w:spacing w:before="100" w:after="100"/>
        <w:ind w:left="-142"/>
      </w:pPr>
      <w:r w:rsidRPr="00B63B35">
        <w:rPr>
          <w:u w:val="single"/>
        </w:rPr>
        <w:t>Командующий парадом:</w:t>
      </w:r>
      <w:r w:rsidRPr="00B63B35">
        <w:t xml:space="preserve">  </w:t>
      </w:r>
    </w:p>
    <w:p w:rsidR="0004548D" w:rsidRPr="00B63B35" w:rsidRDefault="0004548D" w:rsidP="00A17FC9">
      <w:pPr>
        <w:tabs>
          <w:tab w:val="left" w:pos="2415"/>
        </w:tabs>
        <w:spacing w:before="100" w:after="100"/>
        <w:ind w:left="-142"/>
      </w:pPr>
      <w:r w:rsidRPr="00B63B35">
        <w:t xml:space="preserve">Товарищи Участники Парада Победы! </w:t>
      </w:r>
    </w:p>
    <w:p w:rsidR="0004548D" w:rsidRPr="00B63B35" w:rsidRDefault="0004548D" w:rsidP="00A17FC9">
      <w:pPr>
        <w:tabs>
          <w:tab w:val="left" w:pos="2415"/>
        </w:tabs>
        <w:spacing w:before="100" w:after="100"/>
        <w:ind w:left="-142"/>
      </w:pPr>
      <w:r w:rsidRPr="00B63B35">
        <w:t>Общая команда!</w:t>
      </w:r>
    </w:p>
    <w:p w:rsidR="0004548D" w:rsidRPr="00B63B35" w:rsidRDefault="0004548D" w:rsidP="00A17FC9">
      <w:pPr>
        <w:spacing w:before="100" w:after="100"/>
        <w:ind w:left="-142"/>
      </w:pPr>
      <w:r w:rsidRPr="00B63B35">
        <w:t>Равняйсь! Смирно! Равнение на середину!</w:t>
      </w:r>
    </w:p>
    <w:p w:rsidR="0004548D" w:rsidRPr="00B63B35" w:rsidRDefault="0004548D" w:rsidP="00A17FC9">
      <w:pPr>
        <w:spacing w:before="100" w:after="100"/>
        <w:ind w:left="-142"/>
      </w:pPr>
      <w:r w:rsidRPr="00B63B35">
        <w:t>К награждению приступить!</w:t>
      </w:r>
    </w:p>
    <w:p w:rsidR="0004548D" w:rsidRPr="00B63B35" w:rsidRDefault="0004548D" w:rsidP="00A17FC9">
      <w:pPr>
        <w:ind w:left="-142"/>
        <w:rPr>
          <w:bCs/>
        </w:rPr>
      </w:pPr>
      <w:r w:rsidRPr="00B63B35">
        <w:rPr>
          <w:bCs/>
        </w:rPr>
        <w:t>В</w:t>
      </w:r>
      <w:r w:rsidR="008874F4" w:rsidRPr="00B63B35">
        <w:rPr>
          <w:bCs/>
        </w:rPr>
        <w:t>едущий</w:t>
      </w:r>
      <w:r w:rsidRPr="00B63B35">
        <w:rPr>
          <w:bCs/>
        </w:rPr>
        <w:t>:</w:t>
      </w:r>
    </w:p>
    <w:p w:rsidR="0004548D" w:rsidRPr="00B63B35" w:rsidRDefault="0004548D" w:rsidP="00A17FC9">
      <w:pPr>
        <w:ind w:left="-142"/>
      </w:pPr>
      <w:r w:rsidRPr="00B63B35">
        <w:t xml:space="preserve">Для приветственного слова и награждения в лучшие семейные видеоролики «Герой моей семьи» </w:t>
      </w:r>
    </w:p>
    <w:p w:rsidR="0081349B" w:rsidRPr="00B63B35" w:rsidRDefault="0081349B" w:rsidP="00A17FC9">
      <w:pPr>
        <w:ind w:left="-142"/>
      </w:pPr>
    </w:p>
    <w:tbl>
      <w:tblPr>
        <w:tblW w:w="70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2"/>
        <w:gridCol w:w="2977"/>
      </w:tblGrid>
      <w:tr w:rsidR="00036CA3" w:rsidRPr="00B63B35" w:rsidTr="0081349B">
        <w:trPr>
          <w:trHeight w:val="653"/>
        </w:trPr>
        <w:tc>
          <w:tcPr>
            <w:tcW w:w="4082" w:type="dxa"/>
            <w:shd w:val="clear" w:color="auto" w:fill="auto"/>
          </w:tcPr>
          <w:p w:rsidR="0004548D" w:rsidRPr="00B63B35" w:rsidRDefault="0004548D" w:rsidP="0081349B">
            <w:pPr>
              <w:tabs>
                <w:tab w:val="left" w:pos="1875"/>
              </w:tabs>
              <w:spacing w:before="100" w:after="100"/>
              <w:ind w:left="-142"/>
              <w:jc w:val="center"/>
            </w:pPr>
            <w:r w:rsidRPr="00B63B35">
              <w:t xml:space="preserve">Глава администрации </w:t>
            </w:r>
            <w:proofErr w:type="spellStart"/>
            <w:r w:rsidRPr="00B63B35">
              <w:t>Хостинского</w:t>
            </w:r>
            <w:proofErr w:type="spellEnd"/>
            <w:r w:rsidRPr="00B63B35">
              <w:t xml:space="preserve"> района г. Сочи.</w:t>
            </w:r>
          </w:p>
        </w:tc>
        <w:tc>
          <w:tcPr>
            <w:tcW w:w="2977" w:type="dxa"/>
            <w:shd w:val="clear" w:color="auto" w:fill="auto"/>
          </w:tcPr>
          <w:p w:rsidR="0004548D" w:rsidRPr="00B63B35" w:rsidRDefault="0004548D" w:rsidP="0081349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napToGrid w:val="0"/>
              <w:spacing w:before="100" w:after="100"/>
              <w:ind w:left="-142" w:right="175"/>
              <w:jc w:val="center"/>
            </w:pPr>
            <w:proofErr w:type="spellStart"/>
            <w:r w:rsidRPr="00B63B35">
              <w:t>К</w:t>
            </w:r>
            <w:r w:rsidR="008874F4" w:rsidRPr="00B63B35">
              <w:t>лопатовский</w:t>
            </w:r>
            <w:proofErr w:type="spellEnd"/>
            <w:r w:rsidR="008874F4" w:rsidRPr="00B63B35">
              <w:t xml:space="preserve"> Павел Павлович</w:t>
            </w:r>
          </w:p>
        </w:tc>
      </w:tr>
      <w:tr w:rsidR="00036CA3" w:rsidRPr="00B63B35" w:rsidTr="0081349B">
        <w:trPr>
          <w:trHeight w:val="653"/>
        </w:trPr>
        <w:tc>
          <w:tcPr>
            <w:tcW w:w="4082" w:type="dxa"/>
            <w:shd w:val="clear" w:color="auto" w:fill="auto"/>
          </w:tcPr>
          <w:p w:rsidR="0004548D" w:rsidRPr="00B63B35" w:rsidRDefault="0004548D" w:rsidP="0081349B">
            <w:pPr>
              <w:tabs>
                <w:tab w:val="left" w:pos="1875"/>
              </w:tabs>
              <w:spacing w:before="100" w:after="100"/>
              <w:ind w:left="-142"/>
              <w:jc w:val="center"/>
              <w:rPr>
                <w:rFonts w:eastAsia="TimesNewRomanPSMT"/>
              </w:rPr>
            </w:pPr>
            <w:r w:rsidRPr="00B63B35">
              <w:rPr>
                <w:rFonts w:eastAsia="TimesNewRomanPSMT"/>
              </w:rPr>
              <w:t xml:space="preserve">Заместитель главы администрации </w:t>
            </w:r>
            <w:proofErr w:type="spellStart"/>
            <w:r w:rsidRPr="00B63B35">
              <w:rPr>
                <w:rFonts w:eastAsia="TimesNewRomanPSMT"/>
              </w:rPr>
              <w:t>Хостинского</w:t>
            </w:r>
            <w:proofErr w:type="spellEnd"/>
            <w:r w:rsidRPr="00B63B35">
              <w:rPr>
                <w:rFonts w:eastAsia="TimesNewRomanPSMT"/>
              </w:rPr>
              <w:t xml:space="preserve"> внутригородского района г. Сочи</w:t>
            </w:r>
          </w:p>
        </w:tc>
        <w:tc>
          <w:tcPr>
            <w:tcW w:w="2977" w:type="dxa"/>
            <w:shd w:val="clear" w:color="auto" w:fill="auto"/>
          </w:tcPr>
          <w:p w:rsidR="0004548D" w:rsidRPr="00B63B35" w:rsidRDefault="0081349B" w:rsidP="0081349B">
            <w:pPr>
              <w:tabs>
                <w:tab w:val="left" w:pos="1875"/>
              </w:tabs>
              <w:spacing w:before="100" w:after="100"/>
              <w:ind w:left="-142" w:right="459"/>
              <w:jc w:val="center"/>
            </w:pPr>
            <w:r w:rsidRPr="00B63B35">
              <w:rPr>
                <w:bCs/>
              </w:rPr>
              <w:t xml:space="preserve">   </w:t>
            </w:r>
            <w:r w:rsidR="0004548D" w:rsidRPr="00B63B35">
              <w:rPr>
                <w:bCs/>
              </w:rPr>
              <w:t>Г</w:t>
            </w:r>
            <w:r w:rsidR="008874F4" w:rsidRPr="00B63B35">
              <w:rPr>
                <w:bCs/>
              </w:rPr>
              <w:t>усева Елена Александровна</w:t>
            </w:r>
          </w:p>
        </w:tc>
      </w:tr>
    </w:tbl>
    <w:p w:rsidR="0004548D" w:rsidRPr="00B63B35" w:rsidRDefault="0004548D" w:rsidP="00A17FC9">
      <w:pPr>
        <w:ind w:left="-142"/>
        <w:rPr>
          <w:u w:val="single"/>
        </w:rPr>
      </w:pPr>
      <w:r w:rsidRPr="00B63B35">
        <w:t xml:space="preserve">Для приветственного слова и награждения победителей первого этапа Конкурса Парад Победы 2019 приглашается: </w:t>
      </w:r>
    </w:p>
    <w:p w:rsidR="0004548D" w:rsidRPr="00B63B35" w:rsidRDefault="0004548D" w:rsidP="00A17FC9">
      <w:pPr>
        <w:ind w:left="-142"/>
      </w:pPr>
    </w:p>
    <w:p w:rsidR="0004548D" w:rsidRPr="00B63B35" w:rsidRDefault="0004548D" w:rsidP="00A17FC9">
      <w:pPr>
        <w:ind w:left="-142"/>
      </w:pPr>
      <w:r w:rsidRPr="00B63B35">
        <w:t xml:space="preserve">Для награждения победителей второго этапа – творческие номера Конкурса Парад Победы 2019 приглашается: </w:t>
      </w:r>
    </w:p>
    <w:p w:rsidR="0004548D" w:rsidRPr="00B63B35" w:rsidRDefault="0004548D" w:rsidP="00A17FC9">
      <w:pPr>
        <w:ind w:left="-142"/>
      </w:pPr>
    </w:p>
    <w:tbl>
      <w:tblPr>
        <w:tblW w:w="7088" w:type="dxa"/>
        <w:tblInd w:w="-34" w:type="dxa"/>
        <w:tblLayout w:type="fixed"/>
        <w:tblLook w:val="0000" w:firstRow="0" w:lastRow="0" w:firstColumn="0" w:lastColumn="0" w:noHBand="0" w:noVBand="0"/>
      </w:tblPr>
      <w:tblGrid>
        <w:gridCol w:w="4111"/>
        <w:gridCol w:w="2977"/>
      </w:tblGrid>
      <w:tr w:rsidR="00036CA3" w:rsidRPr="00B63B35" w:rsidTr="0081349B">
        <w:trPr>
          <w:trHeight w:val="866"/>
        </w:trPr>
        <w:tc>
          <w:tcPr>
            <w:tcW w:w="4111" w:type="dxa"/>
            <w:tcBorders>
              <w:top w:val="single" w:sz="4" w:space="0" w:color="000000"/>
              <w:left w:val="single" w:sz="4" w:space="0" w:color="000000"/>
              <w:bottom w:val="single" w:sz="4" w:space="0" w:color="000000"/>
            </w:tcBorders>
            <w:shd w:val="clear" w:color="auto" w:fill="auto"/>
          </w:tcPr>
          <w:p w:rsidR="0004548D" w:rsidRPr="00B63B35" w:rsidRDefault="0004548D" w:rsidP="0081349B">
            <w:pPr>
              <w:tabs>
                <w:tab w:val="left" w:pos="1875"/>
              </w:tabs>
              <w:spacing w:before="100" w:after="100"/>
              <w:ind w:left="-142"/>
              <w:jc w:val="center"/>
              <w:rPr>
                <w:bCs/>
              </w:rPr>
            </w:pPr>
            <w:r w:rsidRPr="00B63B35">
              <w:rPr>
                <w:bCs/>
              </w:rPr>
              <w:t xml:space="preserve">Начальник штаба Сочинского отделения </w:t>
            </w:r>
            <w:r w:rsidR="0081349B" w:rsidRPr="00B63B35">
              <w:rPr>
                <w:bCs/>
              </w:rPr>
              <w:t xml:space="preserve">  </w:t>
            </w:r>
            <w:r w:rsidRPr="00B63B35">
              <w:rPr>
                <w:bCs/>
              </w:rPr>
              <w:t>Всерос</w:t>
            </w:r>
            <w:r w:rsidR="008874F4" w:rsidRPr="00B63B35">
              <w:rPr>
                <w:bCs/>
              </w:rPr>
              <w:t>с</w:t>
            </w:r>
            <w:r w:rsidRPr="00B63B35">
              <w:rPr>
                <w:bCs/>
              </w:rPr>
              <w:t>ийс</w:t>
            </w:r>
            <w:r w:rsidR="008874F4" w:rsidRPr="00B63B35">
              <w:rPr>
                <w:bCs/>
              </w:rPr>
              <w:t>к</w:t>
            </w:r>
            <w:r w:rsidRPr="00B63B35">
              <w:rPr>
                <w:bCs/>
              </w:rPr>
              <w:t>ого военно-патриотического движения «</w:t>
            </w:r>
            <w:proofErr w:type="spellStart"/>
            <w:r w:rsidRPr="00B63B35">
              <w:rPr>
                <w:bCs/>
              </w:rPr>
              <w:t>Юнармия</w:t>
            </w:r>
            <w:proofErr w:type="spellEnd"/>
            <w:r w:rsidRPr="00B63B35">
              <w:rPr>
                <w:bCs/>
              </w:rPr>
              <w:t>»</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4548D" w:rsidRPr="00B63B35" w:rsidRDefault="0004548D" w:rsidP="0081349B">
            <w:pPr>
              <w:tabs>
                <w:tab w:val="left" w:pos="1875"/>
              </w:tabs>
              <w:spacing w:before="100" w:after="100"/>
              <w:ind w:left="-108" w:right="317" w:firstLine="108"/>
            </w:pPr>
            <w:r w:rsidRPr="00B63B35">
              <w:t>Ф</w:t>
            </w:r>
            <w:r w:rsidR="008874F4" w:rsidRPr="00B63B35">
              <w:t>едотов Евгений Михайлович</w:t>
            </w:r>
          </w:p>
        </w:tc>
      </w:tr>
    </w:tbl>
    <w:p w:rsidR="0004548D" w:rsidRPr="00B63B35" w:rsidRDefault="0004548D" w:rsidP="00A17FC9">
      <w:pPr>
        <w:ind w:left="-142"/>
      </w:pPr>
      <w:r w:rsidRPr="00B63B35">
        <w:t xml:space="preserve"> Для приветственного слова и награждения руководителей дошкольных образовательных учреждений г. Сочи приглашается:</w:t>
      </w:r>
    </w:p>
    <w:tbl>
      <w:tblPr>
        <w:tblW w:w="70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2835"/>
      </w:tblGrid>
      <w:tr w:rsidR="00036CA3" w:rsidRPr="00B63B35" w:rsidTr="0081349B">
        <w:trPr>
          <w:trHeight w:val="866"/>
        </w:trPr>
        <w:tc>
          <w:tcPr>
            <w:tcW w:w="4224" w:type="dxa"/>
            <w:shd w:val="clear" w:color="auto" w:fill="auto"/>
          </w:tcPr>
          <w:p w:rsidR="0004548D" w:rsidRPr="00B63B35" w:rsidRDefault="0004548D" w:rsidP="0081349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jc w:val="center"/>
              <w:rPr>
                <w:rFonts w:eastAsia="TimesNewRomanPSMT"/>
              </w:rPr>
            </w:pPr>
            <w:r w:rsidRPr="00B63B35">
              <w:rPr>
                <w:rFonts w:eastAsia="TimesNewRomanPSMT"/>
              </w:rPr>
              <w:t>Начальник дошкольного отдела управления по образованию и науке администрации г. Сочи</w:t>
            </w:r>
          </w:p>
        </w:tc>
        <w:tc>
          <w:tcPr>
            <w:tcW w:w="2835" w:type="dxa"/>
            <w:shd w:val="clear" w:color="auto" w:fill="auto"/>
          </w:tcPr>
          <w:p w:rsidR="0004548D" w:rsidRPr="00B63B35" w:rsidRDefault="0004548D" w:rsidP="0081349B">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spacing w:before="100" w:after="100"/>
              <w:ind w:left="-142" w:right="34"/>
              <w:jc w:val="center"/>
            </w:pPr>
            <w:proofErr w:type="spellStart"/>
            <w:r w:rsidRPr="00B63B35">
              <w:rPr>
                <w:rFonts w:eastAsia="TimesNewRomanPS-BoldMT"/>
                <w:bCs/>
              </w:rPr>
              <w:t>А</w:t>
            </w:r>
            <w:r w:rsidR="005A45AA" w:rsidRPr="00B63B35">
              <w:rPr>
                <w:rFonts w:eastAsia="TimesNewRomanPS-BoldMT"/>
                <w:bCs/>
              </w:rPr>
              <w:t>зикова</w:t>
            </w:r>
            <w:proofErr w:type="spellEnd"/>
            <w:r w:rsidR="005A45AA" w:rsidRPr="00B63B35">
              <w:rPr>
                <w:rFonts w:eastAsia="TimesNewRomanPS-BoldMT"/>
                <w:bCs/>
              </w:rPr>
              <w:t xml:space="preserve"> Ирина Алексеевна</w:t>
            </w:r>
          </w:p>
        </w:tc>
      </w:tr>
    </w:tbl>
    <w:p w:rsidR="0004548D" w:rsidRPr="00B63B35" w:rsidRDefault="0004548D" w:rsidP="00A17FC9">
      <w:pPr>
        <w:tabs>
          <w:tab w:val="left" w:pos="1935"/>
        </w:tabs>
        <w:ind w:left="-142"/>
      </w:pPr>
      <w:r w:rsidRPr="00B63B35">
        <w:rPr>
          <w:u w:val="single"/>
        </w:rPr>
        <w:t>Командующий парадом:</w:t>
      </w:r>
      <w:r w:rsidRPr="00B63B35">
        <w:t xml:space="preserve"> Парад, посвященный 74-летию Победы ВОВ считать закрытым!</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Общая команда на шествие бессмертного полка!</w:t>
      </w:r>
    </w:p>
    <w:p w:rsidR="0004548D" w:rsidRPr="00B63B35" w:rsidRDefault="0004548D" w:rsidP="005216D3">
      <w:pPr>
        <w:pStyle w:val="11"/>
        <w:numPr>
          <w:ilvl w:val="0"/>
          <w:numId w:val="6"/>
        </w:numPr>
        <w:tabs>
          <w:tab w:val="left" w:pos="1935"/>
        </w:tabs>
        <w:ind w:left="-142" w:firstLine="0"/>
        <w:rPr>
          <w:rFonts w:cs="Times New Roman"/>
          <w:sz w:val="22"/>
          <w:szCs w:val="22"/>
        </w:rPr>
      </w:pPr>
      <w:r w:rsidRPr="00B63B35">
        <w:rPr>
          <w:rFonts w:cs="Times New Roman"/>
          <w:sz w:val="22"/>
          <w:szCs w:val="22"/>
        </w:rPr>
        <w:lastRenderedPageBreak/>
        <w:t>звучит песня «Бессмертный полк»</w:t>
      </w:r>
    </w:p>
    <w:p w:rsidR="0004548D" w:rsidRPr="00B63B35" w:rsidRDefault="0004548D" w:rsidP="00A17FC9">
      <w:pPr>
        <w:tabs>
          <w:tab w:val="left" w:pos="1935"/>
        </w:tabs>
        <w:ind w:left="-142"/>
        <w:jc w:val="center"/>
      </w:pPr>
      <w:r w:rsidRPr="00B63B35">
        <w:t>В</w:t>
      </w:r>
      <w:r w:rsidR="005A45AA" w:rsidRPr="00B63B35">
        <w:t>идеоролик</w:t>
      </w:r>
    </w:p>
    <w:p w:rsidR="0004548D" w:rsidRPr="00B63B35" w:rsidRDefault="0004548D" w:rsidP="00A17FC9">
      <w:pPr>
        <w:tabs>
          <w:tab w:val="left" w:pos="1935"/>
        </w:tabs>
        <w:ind w:left="-142"/>
      </w:pPr>
      <w:r w:rsidRPr="00B63B35">
        <w:t xml:space="preserve">воспитанница ДОУ №140 - </w:t>
      </w:r>
      <w:proofErr w:type="spellStart"/>
      <w:r w:rsidRPr="00B63B35">
        <w:t>Щвыдкая</w:t>
      </w:r>
      <w:proofErr w:type="spellEnd"/>
      <w:r w:rsidRPr="00B63B35">
        <w:t xml:space="preserve"> Екатерина и руководитель Коваленко Светлана Васильевна.</w:t>
      </w:r>
    </w:p>
    <w:p w:rsidR="0004548D" w:rsidRPr="00B63B35" w:rsidRDefault="0004548D" w:rsidP="00A17FC9">
      <w:pPr>
        <w:tabs>
          <w:tab w:val="left" w:pos="1935"/>
        </w:tabs>
        <w:ind w:left="-142"/>
      </w:pPr>
      <w:r w:rsidRPr="00B63B35">
        <w:t xml:space="preserve">воспитанник ДОУ №28 — Иванов Матвей и руководитель </w:t>
      </w:r>
      <w:proofErr w:type="spellStart"/>
      <w:r w:rsidRPr="00B63B35">
        <w:t>Голобородько</w:t>
      </w:r>
      <w:proofErr w:type="spellEnd"/>
      <w:r w:rsidRPr="00B63B35">
        <w:t xml:space="preserve"> Елена Николаевна.</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 xml:space="preserve">воспитанница ДОУ №67 </w:t>
      </w:r>
      <w:proofErr w:type="spellStart"/>
      <w:proofErr w:type="gramStart"/>
      <w:r w:rsidRPr="00B63B35">
        <w:rPr>
          <w:rFonts w:cs="Times New Roman"/>
          <w:sz w:val="22"/>
          <w:szCs w:val="22"/>
        </w:rPr>
        <w:t>Терзиян</w:t>
      </w:r>
      <w:proofErr w:type="spellEnd"/>
      <w:r w:rsidRPr="00B63B35">
        <w:rPr>
          <w:rFonts w:cs="Times New Roman"/>
          <w:sz w:val="22"/>
          <w:szCs w:val="22"/>
        </w:rPr>
        <w:t xml:space="preserve"> </w:t>
      </w:r>
      <w:proofErr w:type="spellStart"/>
      <w:r w:rsidRPr="00B63B35">
        <w:rPr>
          <w:rFonts w:cs="Times New Roman"/>
          <w:sz w:val="22"/>
          <w:szCs w:val="22"/>
        </w:rPr>
        <w:t>Арно</w:t>
      </w:r>
      <w:proofErr w:type="spellEnd"/>
      <w:proofErr w:type="gramEnd"/>
      <w:r w:rsidRPr="00B63B35">
        <w:rPr>
          <w:rFonts w:cs="Times New Roman"/>
          <w:sz w:val="22"/>
          <w:szCs w:val="22"/>
        </w:rPr>
        <w:t xml:space="preserve"> и руководитель </w:t>
      </w:r>
      <w:proofErr w:type="spellStart"/>
      <w:r w:rsidRPr="00B63B35">
        <w:rPr>
          <w:rFonts w:cs="Times New Roman"/>
          <w:sz w:val="22"/>
          <w:szCs w:val="22"/>
        </w:rPr>
        <w:t>Котикова</w:t>
      </w:r>
      <w:proofErr w:type="spellEnd"/>
      <w:r w:rsidRPr="00B63B35">
        <w:rPr>
          <w:rFonts w:cs="Times New Roman"/>
          <w:sz w:val="22"/>
          <w:szCs w:val="22"/>
        </w:rPr>
        <w:t xml:space="preserve"> Марина Владимировна.</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 xml:space="preserve">воспитанница ДОУ №4 </w:t>
      </w:r>
      <w:proofErr w:type="spellStart"/>
      <w:r w:rsidRPr="00B63B35">
        <w:rPr>
          <w:rFonts w:cs="Times New Roman"/>
          <w:sz w:val="22"/>
          <w:szCs w:val="22"/>
        </w:rPr>
        <w:t>Байрамукова</w:t>
      </w:r>
      <w:proofErr w:type="spellEnd"/>
      <w:r w:rsidRPr="00B63B35">
        <w:rPr>
          <w:rFonts w:cs="Times New Roman"/>
          <w:sz w:val="22"/>
          <w:szCs w:val="22"/>
        </w:rPr>
        <w:t xml:space="preserve"> Белла и руководитель </w:t>
      </w:r>
      <w:proofErr w:type="spellStart"/>
      <w:r w:rsidRPr="00B63B35">
        <w:rPr>
          <w:rFonts w:cs="Times New Roman"/>
          <w:sz w:val="22"/>
          <w:szCs w:val="22"/>
        </w:rPr>
        <w:t>Аветисян</w:t>
      </w:r>
      <w:proofErr w:type="spellEnd"/>
      <w:r w:rsidRPr="00B63B35">
        <w:rPr>
          <w:rFonts w:cs="Times New Roman"/>
          <w:sz w:val="22"/>
          <w:szCs w:val="22"/>
        </w:rPr>
        <w:t xml:space="preserve"> </w:t>
      </w:r>
      <w:proofErr w:type="spellStart"/>
      <w:r w:rsidRPr="00B63B35">
        <w:rPr>
          <w:rFonts w:cs="Times New Roman"/>
          <w:sz w:val="22"/>
          <w:szCs w:val="22"/>
        </w:rPr>
        <w:t>Кнарик</w:t>
      </w:r>
      <w:proofErr w:type="spellEnd"/>
      <w:r w:rsidRPr="00B63B35">
        <w:rPr>
          <w:rFonts w:cs="Times New Roman"/>
          <w:sz w:val="22"/>
          <w:szCs w:val="22"/>
        </w:rPr>
        <w:t xml:space="preserve"> </w:t>
      </w:r>
      <w:proofErr w:type="spellStart"/>
      <w:r w:rsidRPr="00B63B35">
        <w:rPr>
          <w:rFonts w:cs="Times New Roman"/>
          <w:sz w:val="22"/>
          <w:szCs w:val="22"/>
        </w:rPr>
        <w:t>Самвеловна</w:t>
      </w:r>
      <w:proofErr w:type="spellEnd"/>
      <w:r w:rsidRPr="00B63B35">
        <w:rPr>
          <w:rFonts w:cs="Times New Roman"/>
          <w:sz w:val="22"/>
          <w:szCs w:val="22"/>
        </w:rPr>
        <w:t>.</w:t>
      </w:r>
    </w:p>
    <w:p w:rsidR="0004548D" w:rsidRPr="00B63B35" w:rsidRDefault="0004548D" w:rsidP="00A17FC9">
      <w:pPr>
        <w:tabs>
          <w:tab w:val="left" w:pos="1935"/>
        </w:tabs>
        <w:ind w:left="-142"/>
        <w:jc w:val="center"/>
        <w:rPr>
          <w:u w:val="single"/>
        </w:rPr>
      </w:pPr>
      <w:r w:rsidRPr="00B63B35">
        <w:rPr>
          <w:u w:val="single"/>
        </w:rPr>
        <w:t>Т</w:t>
      </w:r>
      <w:r w:rsidR="005A45AA" w:rsidRPr="00B63B35">
        <w:rPr>
          <w:u w:val="single"/>
        </w:rPr>
        <w:t>анцоры</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Сергеев Дмитрий Андреевич</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Киселёв Игорь Робертович</w:t>
      </w:r>
    </w:p>
    <w:p w:rsidR="0004548D" w:rsidRPr="00B63B35" w:rsidRDefault="0004548D" w:rsidP="00A17FC9">
      <w:pPr>
        <w:pStyle w:val="11"/>
        <w:tabs>
          <w:tab w:val="left" w:pos="1935"/>
        </w:tabs>
        <w:ind w:left="-142"/>
        <w:rPr>
          <w:rFonts w:cs="Times New Roman"/>
          <w:sz w:val="22"/>
          <w:szCs w:val="22"/>
        </w:rPr>
      </w:pPr>
      <w:proofErr w:type="spellStart"/>
      <w:r w:rsidRPr="00B63B35">
        <w:rPr>
          <w:rFonts w:cs="Times New Roman"/>
          <w:sz w:val="22"/>
          <w:szCs w:val="22"/>
        </w:rPr>
        <w:t>Лозов</w:t>
      </w:r>
      <w:proofErr w:type="spellEnd"/>
      <w:r w:rsidRPr="00B63B35">
        <w:rPr>
          <w:rFonts w:cs="Times New Roman"/>
          <w:sz w:val="22"/>
          <w:szCs w:val="22"/>
        </w:rPr>
        <w:t xml:space="preserve"> Николай Евгеньевич</w:t>
      </w:r>
    </w:p>
    <w:p w:rsidR="0004548D" w:rsidRPr="00B63B35" w:rsidRDefault="0004548D" w:rsidP="00A17FC9">
      <w:pPr>
        <w:pStyle w:val="11"/>
        <w:tabs>
          <w:tab w:val="left" w:pos="1935"/>
        </w:tabs>
        <w:ind w:left="-142"/>
        <w:rPr>
          <w:rFonts w:cs="Times New Roman"/>
          <w:sz w:val="22"/>
          <w:szCs w:val="22"/>
        </w:rPr>
      </w:pPr>
      <w:proofErr w:type="spellStart"/>
      <w:r w:rsidRPr="00B63B35">
        <w:rPr>
          <w:rFonts w:cs="Times New Roman"/>
          <w:sz w:val="22"/>
          <w:szCs w:val="22"/>
        </w:rPr>
        <w:t>Тишаков</w:t>
      </w:r>
      <w:proofErr w:type="spellEnd"/>
      <w:r w:rsidRPr="00B63B35">
        <w:rPr>
          <w:rFonts w:cs="Times New Roman"/>
          <w:sz w:val="22"/>
          <w:szCs w:val="22"/>
        </w:rPr>
        <w:t xml:space="preserve"> Данил Евгеньевич</w:t>
      </w:r>
    </w:p>
    <w:p w:rsidR="0004548D" w:rsidRPr="00B63B35" w:rsidRDefault="0004548D" w:rsidP="00A17FC9">
      <w:pPr>
        <w:pStyle w:val="11"/>
        <w:tabs>
          <w:tab w:val="left" w:pos="1935"/>
        </w:tabs>
        <w:ind w:left="-142"/>
        <w:rPr>
          <w:rFonts w:cs="Times New Roman"/>
          <w:sz w:val="22"/>
          <w:szCs w:val="22"/>
        </w:rPr>
      </w:pPr>
      <w:r w:rsidRPr="00B63B35">
        <w:rPr>
          <w:rFonts w:cs="Times New Roman"/>
          <w:sz w:val="22"/>
          <w:szCs w:val="22"/>
        </w:rPr>
        <w:t>Немков Никита Юрьевич</w:t>
      </w:r>
    </w:p>
    <w:p w:rsidR="0004548D" w:rsidRPr="00B63B35" w:rsidRDefault="0004548D" w:rsidP="00A17FC9">
      <w:pPr>
        <w:pStyle w:val="11"/>
        <w:tabs>
          <w:tab w:val="left" w:pos="1935"/>
        </w:tabs>
        <w:ind w:left="-142"/>
        <w:rPr>
          <w:rFonts w:cs="Times New Roman"/>
          <w:sz w:val="22"/>
          <w:szCs w:val="22"/>
        </w:rPr>
      </w:pPr>
      <w:proofErr w:type="spellStart"/>
      <w:r w:rsidRPr="00B63B35">
        <w:rPr>
          <w:rFonts w:cs="Times New Roman"/>
          <w:sz w:val="22"/>
          <w:szCs w:val="22"/>
        </w:rPr>
        <w:t>Хархардин</w:t>
      </w:r>
      <w:proofErr w:type="spellEnd"/>
      <w:r w:rsidRPr="00B63B35">
        <w:rPr>
          <w:rFonts w:cs="Times New Roman"/>
          <w:sz w:val="22"/>
          <w:szCs w:val="22"/>
        </w:rPr>
        <w:t xml:space="preserve"> Анатолий Викторович</w:t>
      </w:r>
    </w:p>
    <w:p w:rsidR="0081349B" w:rsidRPr="00B63B35" w:rsidRDefault="0081349B" w:rsidP="00A17FC9">
      <w:pPr>
        <w:pStyle w:val="11"/>
        <w:tabs>
          <w:tab w:val="left" w:pos="1935"/>
        </w:tabs>
        <w:ind w:left="-142"/>
        <w:rPr>
          <w:rFonts w:cs="Times New Roman"/>
          <w:sz w:val="22"/>
          <w:szCs w:val="22"/>
        </w:rPr>
      </w:pPr>
    </w:p>
    <w:p w:rsidR="002C5144" w:rsidRPr="00B63B35" w:rsidRDefault="00450992" w:rsidP="00A17FC9">
      <w:pPr>
        <w:spacing w:before="3"/>
        <w:ind w:left="-142" w:right="45"/>
        <w:rPr>
          <w:b/>
          <w:noProof/>
          <w:lang w:bidi="ar-SA"/>
        </w:rPr>
      </w:pPr>
      <w:r w:rsidRPr="00B63B35">
        <w:rPr>
          <w:b/>
          <w:noProof/>
          <w:lang w:bidi="ar-SA"/>
        </w:rPr>
        <w:drawing>
          <wp:inline distT="0" distB="0" distL="0" distR="0" wp14:anchorId="5F21F275" wp14:editId="345F56C2">
            <wp:extent cx="2013562" cy="1343006"/>
            <wp:effectExtent l="0" t="0" r="635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8703" cy="1346435"/>
                    </a:xfrm>
                    <a:prstGeom prst="rect">
                      <a:avLst/>
                    </a:prstGeom>
                  </pic:spPr>
                </pic:pic>
              </a:graphicData>
            </a:graphic>
          </wp:inline>
        </w:drawing>
      </w:r>
      <w:r w:rsidR="002C5144" w:rsidRPr="00B63B35">
        <w:rPr>
          <w:b/>
          <w:noProof/>
          <w:lang w:bidi="ar-SA"/>
        </w:rPr>
        <w:t xml:space="preserve">  </w:t>
      </w:r>
      <w:r w:rsidRPr="00B63B35">
        <w:rPr>
          <w:b/>
          <w:noProof/>
          <w:lang w:bidi="ar-SA"/>
        </w:rPr>
        <w:drawing>
          <wp:inline distT="0" distB="0" distL="0" distR="0" wp14:anchorId="48902BAA" wp14:editId="5DE7F4C5">
            <wp:extent cx="2013237" cy="1342790"/>
            <wp:effectExtent l="0" t="0" r="635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8696" cy="1346431"/>
                    </a:xfrm>
                    <a:prstGeom prst="rect">
                      <a:avLst/>
                    </a:prstGeom>
                  </pic:spPr>
                </pic:pic>
              </a:graphicData>
            </a:graphic>
          </wp:inline>
        </w:drawing>
      </w:r>
    </w:p>
    <w:p w:rsidR="002C5144" w:rsidRPr="00B63B35" w:rsidRDefault="002C5144" w:rsidP="00A17FC9">
      <w:pPr>
        <w:spacing w:before="3"/>
        <w:ind w:left="-142" w:right="45"/>
        <w:rPr>
          <w:b/>
          <w:noProof/>
          <w:lang w:bidi="ar-SA"/>
        </w:rPr>
      </w:pPr>
    </w:p>
    <w:p w:rsidR="0081349B" w:rsidRPr="00B63B35" w:rsidRDefault="00450992" w:rsidP="00A17FC9">
      <w:pPr>
        <w:spacing w:before="3"/>
        <w:ind w:left="-142" w:right="45"/>
        <w:rPr>
          <w:b/>
        </w:rPr>
      </w:pPr>
      <w:r w:rsidRPr="00B63B35">
        <w:rPr>
          <w:b/>
          <w:noProof/>
          <w:lang w:bidi="ar-SA"/>
        </w:rPr>
        <w:drawing>
          <wp:inline distT="0" distB="0" distL="0" distR="0" wp14:anchorId="26A60581" wp14:editId="4A2DFAD5">
            <wp:extent cx="2036605" cy="1358375"/>
            <wp:effectExtent l="0" t="0" r="190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1805" cy="1361843"/>
                    </a:xfrm>
                    <a:prstGeom prst="rect">
                      <a:avLst/>
                    </a:prstGeom>
                  </pic:spPr>
                </pic:pic>
              </a:graphicData>
            </a:graphic>
          </wp:inline>
        </w:drawing>
      </w:r>
      <w:r w:rsidR="002C5144" w:rsidRPr="00B63B35">
        <w:rPr>
          <w:b/>
        </w:rPr>
        <w:t xml:space="preserve">   </w:t>
      </w:r>
      <w:r w:rsidRPr="00B63B35">
        <w:rPr>
          <w:b/>
          <w:noProof/>
          <w:lang w:bidi="ar-SA"/>
        </w:rPr>
        <w:drawing>
          <wp:inline distT="0" distB="0" distL="0" distR="0" wp14:anchorId="5433FA7E" wp14:editId="691D8B10">
            <wp:extent cx="1820259" cy="1214077"/>
            <wp:effectExtent l="0" t="0" r="8890" b="571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2714" cy="1215715"/>
                    </a:xfrm>
                    <a:prstGeom prst="rect">
                      <a:avLst/>
                    </a:prstGeom>
                  </pic:spPr>
                </pic:pic>
              </a:graphicData>
            </a:graphic>
          </wp:inline>
        </w:drawing>
      </w:r>
    </w:p>
    <w:p w:rsidR="0081349B" w:rsidRPr="00B63B35" w:rsidRDefault="0081349B" w:rsidP="00A17FC9">
      <w:pPr>
        <w:spacing w:before="3"/>
        <w:ind w:left="-142" w:right="45"/>
        <w:rPr>
          <w:b/>
        </w:rPr>
      </w:pPr>
    </w:p>
    <w:p w:rsidR="002C5144" w:rsidRPr="00B63B35" w:rsidRDefault="00450992" w:rsidP="00A17FC9">
      <w:pPr>
        <w:spacing w:before="3"/>
        <w:ind w:left="-142" w:right="45"/>
        <w:rPr>
          <w:b/>
        </w:rPr>
      </w:pPr>
      <w:r w:rsidRPr="00B63B35">
        <w:rPr>
          <w:b/>
          <w:noProof/>
          <w:lang w:bidi="ar-SA"/>
        </w:rPr>
        <w:lastRenderedPageBreak/>
        <w:drawing>
          <wp:inline distT="0" distB="0" distL="0" distR="0" wp14:anchorId="2D6CD61B" wp14:editId="435E95DC">
            <wp:extent cx="2128725" cy="1419817"/>
            <wp:effectExtent l="0" t="0" r="5080" b="952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1705" cy="1421805"/>
                    </a:xfrm>
                    <a:prstGeom prst="rect">
                      <a:avLst/>
                    </a:prstGeom>
                  </pic:spPr>
                </pic:pic>
              </a:graphicData>
            </a:graphic>
          </wp:inline>
        </w:drawing>
      </w:r>
      <w:r w:rsidR="002C5144" w:rsidRPr="00B63B35">
        <w:rPr>
          <w:b/>
        </w:rPr>
        <w:t xml:space="preserve">  </w:t>
      </w:r>
      <w:r w:rsidRPr="00B63B35">
        <w:rPr>
          <w:b/>
          <w:noProof/>
          <w:lang w:bidi="ar-SA"/>
        </w:rPr>
        <w:drawing>
          <wp:inline distT="0" distB="0" distL="0" distR="0" wp14:anchorId="1EA800C6" wp14:editId="2E327C54">
            <wp:extent cx="1859536" cy="1240273"/>
            <wp:effectExtent l="0" t="0" r="762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2783" cy="1242439"/>
                    </a:xfrm>
                    <a:prstGeom prst="rect">
                      <a:avLst/>
                    </a:prstGeom>
                  </pic:spPr>
                </pic:pic>
              </a:graphicData>
            </a:graphic>
          </wp:inline>
        </w:drawing>
      </w:r>
    </w:p>
    <w:p w:rsidR="002C5144" w:rsidRPr="00B63B35" w:rsidRDefault="002C5144" w:rsidP="00A17FC9">
      <w:pPr>
        <w:spacing w:before="3"/>
        <w:ind w:left="-142" w:right="45"/>
        <w:rPr>
          <w:b/>
        </w:rPr>
      </w:pPr>
    </w:p>
    <w:p w:rsidR="002C5144" w:rsidRPr="00B63B35" w:rsidRDefault="00450992" w:rsidP="00A17FC9">
      <w:pPr>
        <w:spacing w:before="3"/>
        <w:ind w:left="-142" w:right="45"/>
        <w:rPr>
          <w:b/>
          <w:noProof/>
          <w:lang w:bidi="ar-SA"/>
        </w:rPr>
      </w:pPr>
      <w:r w:rsidRPr="00B63B35">
        <w:rPr>
          <w:b/>
          <w:noProof/>
          <w:lang w:bidi="ar-SA"/>
        </w:rPr>
        <w:drawing>
          <wp:inline distT="0" distB="0" distL="0" distR="0" wp14:anchorId="40A3CB2C" wp14:editId="66B61BC4">
            <wp:extent cx="1955916" cy="1304556"/>
            <wp:effectExtent l="0" t="0" r="635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56647" cy="1305043"/>
                    </a:xfrm>
                    <a:prstGeom prst="rect">
                      <a:avLst/>
                    </a:prstGeom>
                  </pic:spPr>
                </pic:pic>
              </a:graphicData>
            </a:graphic>
          </wp:inline>
        </w:drawing>
      </w:r>
      <w:r w:rsidR="002C5144" w:rsidRPr="00B63B35">
        <w:rPr>
          <w:b/>
          <w:noProof/>
          <w:lang w:bidi="ar-SA"/>
        </w:rPr>
        <w:t xml:space="preserve">   </w:t>
      </w:r>
      <w:r w:rsidRPr="00B63B35">
        <w:rPr>
          <w:b/>
          <w:noProof/>
          <w:lang w:bidi="ar-SA"/>
        </w:rPr>
        <w:drawing>
          <wp:inline distT="0" distB="0" distL="0" distR="0" wp14:anchorId="735424A9" wp14:editId="7E0F6E43">
            <wp:extent cx="2140246" cy="1427502"/>
            <wp:effectExtent l="0" t="0" r="0" b="127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в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37854" cy="1425907"/>
                    </a:xfrm>
                    <a:prstGeom prst="rect">
                      <a:avLst/>
                    </a:prstGeom>
                  </pic:spPr>
                </pic:pic>
              </a:graphicData>
            </a:graphic>
          </wp:inline>
        </w:drawing>
      </w:r>
    </w:p>
    <w:p w:rsidR="002C5144" w:rsidRPr="00B63B35" w:rsidRDefault="002C5144" w:rsidP="00A17FC9">
      <w:pPr>
        <w:spacing w:before="3"/>
        <w:ind w:left="-142" w:right="45"/>
        <w:rPr>
          <w:b/>
          <w:noProof/>
          <w:lang w:bidi="ar-SA"/>
        </w:rPr>
      </w:pPr>
    </w:p>
    <w:p w:rsidR="002C5144" w:rsidRPr="00B63B35" w:rsidRDefault="00450992" w:rsidP="00A17FC9">
      <w:pPr>
        <w:spacing w:before="3"/>
        <w:ind w:left="-142" w:right="45"/>
        <w:rPr>
          <w:b/>
          <w:noProof/>
          <w:lang w:bidi="ar-SA"/>
        </w:rPr>
      </w:pPr>
      <w:r w:rsidRPr="00B63B35">
        <w:rPr>
          <w:b/>
          <w:noProof/>
          <w:lang w:bidi="ar-SA"/>
        </w:rPr>
        <w:drawing>
          <wp:inline distT="0" distB="0" distL="0" distR="0" wp14:anchorId="3105FEBF" wp14:editId="4E0AA959">
            <wp:extent cx="1946987" cy="1298601"/>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в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51888" cy="1301870"/>
                    </a:xfrm>
                    <a:prstGeom prst="rect">
                      <a:avLst/>
                    </a:prstGeom>
                  </pic:spPr>
                </pic:pic>
              </a:graphicData>
            </a:graphic>
          </wp:inline>
        </w:drawing>
      </w:r>
      <w:r w:rsidR="002C5144" w:rsidRPr="00B63B35">
        <w:rPr>
          <w:b/>
          <w:noProof/>
          <w:lang w:bidi="ar-SA"/>
        </w:rPr>
        <w:t xml:space="preserve">   </w:t>
      </w:r>
      <w:r w:rsidRPr="00B63B35">
        <w:rPr>
          <w:b/>
          <w:noProof/>
          <w:lang w:bidi="ar-SA"/>
        </w:rPr>
        <w:drawing>
          <wp:inline distT="0" distB="0" distL="0" distR="0" wp14:anchorId="0A0F8B82" wp14:editId="1167BB58">
            <wp:extent cx="1990164" cy="1327398"/>
            <wp:effectExtent l="0" t="0" r="0" b="635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в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9311" cy="1333499"/>
                    </a:xfrm>
                    <a:prstGeom prst="rect">
                      <a:avLst/>
                    </a:prstGeom>
                  </pic:spPr>
                </pic:pic>
              </a:graphicData>
            </a:graphic>
          </wp:inline>
        </w:drawing>
      </w:r>
    </w:p>
    <w:p w:rsidR="002C5144" w:rsidRPr="00B63B35" w:rsidRDefault="002C5144" w:rsidP="00A17FC9">
      <w:pPr>
        <w:spacing w:before="3"/>
        <w:ind w:left="-142" w:right="45"/>
        <w:rPr>
          <w:b/>
          <w:noProof/>
          <w:lang w:bidi="ar-SA"/>
        </w:rPr>
      </w:pPr>
    </w:p>
    <w:p w:rsidR="003F29FC" w:rsidRPr="00B63B35" w:rsidRDefault="00450992" w:rsidP="00A17FC9">
      <w:pPr>
        <w:spacing w:before="3"/>
        <w:ind w:left="-142" w:right="45"/>
        <w:rPr>
          <w:b/>
        </w:rPr>
      </w:pPr>
      <w:r w:rsidRPr="00B63B35">
        <w:rPr>
          <w:b/>
          <w:noProof/>
          <w:lang w:bidi="ar-SA"/>
        </w:rPr>
        <w:drawing>
          <wp:inline distT="0" distB="0" distL="0" distR="0" wp14:anchorId="538ACC86" wp14:editId="0ED51B4E">
            <wp:extent cx="2013216" cy="1342775"/>
            <wp:effectExtent l="0" t="0" r="635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в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19827" cy="1347184"/>
                    </a:xfrm>
                    <a:prstGeom prst="rect">
                      <a:avLst/>
                    </a:prstGeom>
                  </pic:spPr>
                </pic:pic>
              </a:graphicData>
            </a:graphic>
          </wp:inline>
        </w:drawing>
      </w:r>
      <w:r w:rsidR="002C5144" w:rsidRPr="00B63B35">
        <w:rPr>
          <w:b/>
          <w:noProof/>
          <w:lang w:bidi="ar-SA"/>
        </w:rPr>
        <w:t xml:space="preserve">   </w:t>
      </w:r>
      <w:r w:rsidRPr="00B63B35">
        <w:rPr>
          <w:b/>
          <w:noProof/>
          <w:lang w:bidi="ar-SA"/>
        </w:rPr>
        <w:drawing>
          <wp:inline distT="0" distB="0" distL="0" distR="0" wp14:anchorId="20854506" wp14:editId="33B5A7CF">
            <wp:extent cx="1936376" cy="1291524"/>
            <wp:effectExtent l="0" t="0" r="6985" b="444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ворче.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4211" cy="1296750"/>
                    </a:xfrm>
                    <a:prstGeom prst="rect">
                      <a:avLst/>
                    </a:prstGeom>
                  </pic:spPr>
                </pic:pic>
              </a:graphicData>
            </a:graphic>
          </wp:inline>
        </w:drawing>
      </w:r>
    </w:p>
    <w:p w:rsidR="00C0176E" w:rsidRPr="00B63B35" w:rsidRDefault="00B63B35" w:rsidP="00A17FC9">
      <w:pPr>
        <w:spacing w:before="3"/>
        <w:ind w:left="-142" w:right="45"/>
        <w:jc w:val="right"/>
        <w:rPr>
          <w:i/>
        </w:rPr>
      </w:pPr>
      <w:r>
        <w:rPr>
          <w:i/>
        </w:rPr>
        <w:lastRenderedPageBreak/>
        <w:t>П</w:t>
      </w:r>
      <w:r w:rsidR="003B7D66" w:rsidRPr="00B63B35">
        <w:rPr>
          <w:i/>
        </w:rPr>
        <w:t>риложение 2</w:t>
      </w:r>
    </w:p>
    <w:p w:rsidR="00C0176E" w:rsidRPr="00B63B35" w:rsidRDefault="006B2CF5" w:rsidP="00A17FC9">
      <w:pPr>
        <w:ind w:left="-142"/>
        <w:jc w:val="center"/>
        <w:rPr>
          <w:b/>
          <w:bCs/>
        </w:rPr>
      </w:pPr>
      <w:r w:rsidRPr="00B63B35">
        <w:rPr>
          <w:b/>
          <w:bCs/>
        </w:rPr>
        <w:t>Сценарий</w:t>
      </w:r>
    </w:p>
    <w:p w:rsidR="00C0176E" w:rsidRPr="00B63B35" w:rsidRDefault="006B2CF5" w:rsidP="00A17FC9">
      <w:pPr>
        <w:ind w:left="-142"/>
        <w:jc w:val="center"/>
        <w:rPr>
          <w:b/>
          <w:bCs/>
        </w:rPr>
      </w:pPr>
      <w:r w:rsidRPr="00B63B35">
        <w:rPr>
          <w:b/>
          <w:bCs/>
        </w:rPr>
        <w:t xml:space="preserve">съемки </w:t>
      </w:r>
      <w:proofErr w:type="spellStart"/>
      <w:r w:rsidRPr="00B63B35">
        <w:rPr>
          <w:b/>
          <w:bCs/>
        </w:rPr>
        <w:t>флешмоба</w:t>
      </w:r>
      <w:proofErr w:type="spellEnd"/>
      <w:r w:rsidRPr="00B63B35">
        <w:rPr>
          <w:b/>
          <w:bCs/>
        </w:rPr>
        <w:t xml:space="preserve"> </w:t>
      </w:r>
      <w:r w:rsidR="00C0176E" w:rsidRPr="00B63B35">
        <w:rPr>
          <w:b/>
          <w:bCs/>
        </w:rPr>
        <w:t>«</w:t>
      </w:r>
      <w:r w:rsidRPr="00B63B35">
        <w:rPr>
          <w:b/>
          <w:bCs/>
        </w:rPr>
        <w:t>Гагарин</w:t>
      </w:r>
      <w:r w:rsidR="00C0176E" w:rsidRPr="00B63B35">
        <w:rPr>
          <w:b/>
          <w:bCs/>
        </w:rPr>
        <w:t>»</w:t>
      </w:r>
      <w:r w:rsidRPr="00B63B35">
        <w:rPr>
          <w:b/>
          <w:bCs/>
        </w:rPr>
        <w:t xml:space="preserve"> в рамках всероссийской эстафеты #ЮА85, посвященной 85-летию со дня рождения первого космонавта </w:t>
      </w:r>
    </w:p>
    <w:p w:rsidR="006B2CF5" w:rsidRPr="00B63B35" w:rsidRDefault="006B2CF5" w:rsidP="00A17FC9">
      <w:pPr>
        <w:ind w:left="-142"/>
        <w:jc w:val="center"/>
        <w:rPr>
          <w:b/>
          <w:bCs/>
        </w:rPr>
      </w:pPr>
      <w:r w:rsidRPr="00B63B35">
        <w:rPr>
          <w:b/>
          <w:bCs/>
        </w:rPr>
        <w:t>планеты Земля — Ю.А. Гагарина.</w:t>
      </w:r>
    </w:p>
    <w:p w:rsidR="00A3592B" w:rsidRPr="00B63B35" w:rsidRDefault="00A3592B" w:rsidP="00A17FC9">
      <w:pPr>
        <w:pStyle w:val="1"/>
        <w:spacing w:before="89"/>
        <w:ind w:left="-142"/>
        <w:rPr>
          <w:sz w:val="22"/>
          <w:szCs w:val="22"/>
          <w:u w:val="single"/>
        </w:rPr>
      </w:pPr>
      <w:r w:rsidRPr="00B63B35">
        <w:rPr>
          <w:sz w:val="22"/>
          <w:szCs w:val="22"/>
          <w:u w:val="single"/>
        </w:rPr>
        <w:t>Программное содержание мероприятия:</w:t>
      </w:r>
    </w:p>
    <w:p w:rsidR="00A3592B" w:rsidRPr="00B63B35" w:rsidRDefault="00A3592B" w:rsidP="00A17FC9">
      <w:pPr>
        <w:pStyle w:val="2"/>
        <w:ind w:left="-142"/>
        <w:rPr>
          <w:sz w:val="22"/>
          <w:szCs w:val="22"/>
        </w:rPr>
      </w:pPr>
      <w:r w:rsidRPr="00B63B35">
        <w:rPr>
          <w:sz w:val="22"/>
          <w:szCs w:val="22"/>
        </w:rPr>
        <w:t>Интегрируемые образовательные области:</w:t>
      </w:r>
    </w:p>
    <w:p w:rsidR="00A3592B" w:rsidRPr="00B63B35" w:rsidRDefault="00A3592B"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6B2CF5" w:rsidRPr="00B63B35" w:rsidRDefault="006B2CF5" w:rsidP="000127F8">
      <w:pPr>
        <w:pStyle w:val="a3"/>
        <w:spacing w:after="140"/>
        <w:ind w:left="-142"/>
        <w:jc w:val="both"/>
        <w:rPr>
          <w:b/>
          <w:sz w:val="22"/>
          <w:szCs w:val="22"/>
        </w:rPr>
      </w:pPr>
      <w:r w:rsidRPr="00B63B35">
        <w:rPr>
          <w:b/>
          <w:sz w:val="22"/>
          <w:szCs w:val="22"/>
          <w:u w:val="single"/>
        </w:rPr>
        <w:t>Цель мероприятия</w:t>
      </w:r>
      <w:r w:rsidRPr="00B63B35">
        <w:rPr>
          <w:sz w:val="22"/>
          <w:szCs w:val="22"/>
          <w:u w:val="single"/>
        </w:rPr>
        <w:t>:</w:t>
      </w:r>
      <w:r w:rsidRPr="00B63B35">
        <w:rPr>
          <w:sz w:val="22"/>
          <w:szCs w:val="22"/>
        </w:rPr>
        <w:t xml:space="preserve"> формирование личности патриота, обладающего чувством национальной гордости, гражданского достоинства, любви к Отечеству, своему народу.</w:t>
      </w:r>
    </w:p>
    <w:p w:rsidR="006B2CF5" w:rsidRPr="00B63B35" w:rsidRDefault="006B2CF5" w:rsidP="000127F8">
      <w:pPr>
        <w:pStyle w:val="a3"/>
        <w:spacing w:after="140"/>
        <w:ind w:left="-142"/>
        <w:jc w:val="both"/>
        <w:rPr>
          <w:b/>
          <w:sz w:val="22"/>
          <w:szCs w:val="22"/>
          <w:u w:val="single"/>
        </w:rPr>
      </w:pPr>
      <w:r w:rsidRPr="00B63B35">
        <w:rPr>
          <w:b/>
          <w:sz w:val="22"/>
          <w:szCs w:val="22"/>
          <w:u w:val="single"/>
        </w:rPr>
        <w:t>Задачи:</w:t>
      </w:r>
    </w:p>
    <w:p w:rsidR="006B2CF5" w:rsidRPr="00B63B35" w:rsidRDefault="006B2CF5" w:rsidP="000127F8">
      <w:pPr>
        <w:pStyle w:val="a3"/>
        <w:spacing w:after="140"/>
        <w:ind w:left="-142"/>
        <w:jc w:val="both"/>
        <w:rPr>
          <w:sz w:val="22"/>
          <w:szCs w:val="22"/>
        </w:rPr>
      </w:pPr>
      <w:r w:rsidRPr="00B63B35">
        <w:rPr>
          <w:b/>
          <w:sz w:val="22"/>
          <w:szCs w:val="22"/>
        </w:rPr>
        <w:t xml:space="preserve">- </w:t>
      </w:r>
      <w:r w:rsidRPr="00B63B35">
        <w:rPr>
          <w:sz w:val="22"/>
          <w:szCs w:val="22"/>
        </w:rPr>
        <w:t xml:space="preserve">познакомить воспитанников с жизнью и личностью </w:t>
      </w:r>
      <w:proofErr w:type="spellStart"/>
      <w:r w:rsidRPr="00B63B35">
        <w:rPr>
          <w:sz w:val="22"/>
          <w:szCs w:val="22"/>
        </w:rPr>
        <w:t>Ю.А.Гагарина</w:t>
      </w:r>
      <w:proofErr w:type="spellEnd"/>
      <w:r w:rsidRPr="00B63B35">
        <w:rPr>
          <w:sz w:val="22"/>
          <w:szCs w:val="22"/>
        </w:rPr>
        <w:t xml:space="preserve"> – выдающегося гражданина России и мира;</w:t>
      </w:r>
    </w:p>
    <w:p w:rsidR="006B2CF5" w:rsidRPr="00B63B35" w:rsidRDefault="006B2CF5" w:rsidP="000127F8">
      <w:pPr>
        <w:pStyle w:val="a3"/>
        <w:spacing w:after="140"/>
        <w:ind w:left="-142"/>
        <w:jc w:val="both"/>
        <w:rPr>
          <w:b/>
          <w:bCs/>
          <w:sz w:val="22"/>
          <w:szCs w:val="22"/>
        </w:rPr>
      </w:pPr>
      <w:r w:rsidRPr="00B63B35">
        <w:rPr>
          <w:sz w:val="22"/>
          <w:szCs w:val="22"/>
        </w:rPr>
        <w:t>- продолжить работу по формированию у подрастающего поколения чувства гордости за достижения и успехи своей страны, готовности к служению на благо и дальнейшее её процветание;</w:t>
      </w:r>
    </w:p>
    <w:p w:rsidR="006B2CF5" w:rsidRPr="00B63B35" w:rsidRDefault="006B2CF5" w:rsidP="000127F8">
      <w:pPr>
        <w:ind w:left="-142"/>
        <w:jc w:val="both"/>
        <w:rPr>
          <w:u w:val="single"/>
        </w:rPr>
      </w:pPr>
      <w:r w:rsidRPr="00B63B35">
        <w:rPr>
          <w:b/>
          <w:bCs/>
          <w:u w:val="single"/>
        </w:rPr>
        <w:t>Предварительная работа:</w:t>
      </w:r>
      <w:r w:rsidRPr="00B63B35">
        <w:rPr>
          <w:u w:val="single"/>
        </w:rPr>
        <w:t xml:space="preserve"> </w:t>
      </w:r>
    </w:p>
    <w:p w:rsidR="006B2CF5" w:rsidRPr="00B63B35" w:rsidRDefault="006B2CF5" w:rsidP="005216D3">
      <w:pPr>
        <w:numPr>
          <w:ilvl w:val="0"/>
          <w:numId w:val="12"/>
        </w:numPr>
        <w:suppressAutoHyphens/>
        <w:autoSpaceDE/>
        <w:autoSpaceDN/>
        <w:ind w:left="-142" w:firstLine="0"/>
        <w:jc w:val="both"/>
      </w:pPr>
      <w:r w:rsidRPr="00B63B35">
        <w:t>подготовить портрет Ю.А. Гагарина (в фото рамке) — 7 шт.;</w:t>
      </w:r>
    </w:p>
    <w:p w:rsidR="006B2CF5" w:rsidRPr="00B63B35" w:rsidRDefault="006B2CF5" w:rsidP="005216D3">
      <w:pPr>
        <w:numPr>
          <w:ilvl w:val="0"/>
          <w:numId w:val="12"/>
        </w:numPr>
        <w:suppressAutoHyphens/>
        <w:autoSpaceDE/>
        <w:autoSpaceDN/>
        <w:ind w:left="-142" w:firstLine="0"/>
        <w:jc w:val="both"/>
      </w:pPr>
      <w:r w:rsidRPr="00B63B35">
        <w:t xml:space="preserve">подготовить </w:t>
      </w:r>
      <w:proofErr w:type="spellStart"/>
      <w:r w:rsidRPr="00B63B35">
        <w:t>хэштэг</w:t>
      </w:r>
      <w:proofErr w:type="spellEnd"/>
      <w:r w:rsidRPr="00B63B35">
        <w:t xml:space="preserve"> #ЮА85, размером 30см. на 3 метра.</w:t>
      </w:r>
    </w:p>
    <w:p w:rsidR="006B2CF5" w:rsidRPr="00B63B35" w:rsidRDefault="006B2CF5" w:rsidP="005216D3">
      <w:pPr>
        <w:numPr>
          <w:ilvl w:val="0"/>
          <w:numId w:val="12"/>
        </w:numPr>
        <w:suppressAutoHyphens/>
        <w:autoSpaceDE/>
        <w:autoSpaceDN/>
        <w:ind w:left="-142" w:firstLine="0"/>
        <w:jc w:val="both"/>
      </w:pPr>
      <w:r w:rsidRPr="00B63B35">
        <w:t>согласовать время и дату съемок с командиром войсковой часть 3662.</w:t>
      </w:r>
    </w:p>
    <w:p w:rsidR="006B2CF5" w:rsidRPr="00B63B35" w:rsidRDefault="006B2CF5" w:rsidP="005216D3">
      <w:pPr>
        <w:numPr>
          <w:ilvl w:val="0"/>
          <w:numId w:val="12"/>
        </w:numPr>
        <w:suppressAutoHyphens/>
        <w:autoSpaceDE/>
        <w:autoSpaceDN/>
        <w:ind w:left="-142" w:firstLine="0"/>
        <w:jc w:val="both"/>
      </w:pPr>
      <w:r w:rsidRPr="00B63B35">
        <w:t>выучить с воспитанниками текст стихотворения, слоганы;</w:t>
      </w:r>
    </w:p>
    <w:p w:rsidR="006B2CF5" w:rsidRPr="00B63B35" w:rsidRDefault="006B2CF5" w:rsidP="005216D3">
      <w:pPr>
        <w:numPr>
          <w:ilvl w:val="0"/>
          <w:numId w:val="12"/>
        </w:numPr>
        <w:suppressAutoHyphens/>
        <w:autoSpaceDE/>
        <w:autoSpaceDN/>
        <w:ind w:left="-142" w:firstLine="0"/>
        <w:jc w:val="both"/>
      </w:pPr>
      <w:r w:rsidRPr="00B63B35">
        <w:t>выучить с воспитанниками танцевальные движения под песню «Трава у дома» (исп. Земляне) первый куплет и припев;</w:t>
      </w:r>
    </w:p>
    <w:p w:rsidR="006B2CF5" w:rsidRPr="00B63B35" w:rsidRDefault="006B2CF5" w:rsidP="005216D3">
      <w:pPr>
        <w:numPr>
          <w:ilvl w:val="0"/>
          <w:numId w:val="12"/>
        </w:numPr>
        <w:suppressAutoHyphens/>
        <w:autoSpaceDE/>
        <w:autoSpaceDN/>
        <w:ind w:left="-142" w:firstLine="0"/>
        <w:jc w:val="both"/>
      </w:pPr>
      <w:r w:rsidRPr="00B63B35">
        <w:t>подготовить транспарант МДОБУ №140</w:t>
      </w:r>
    </w:p>
    <w:p w:rsidR="006B2CF5" w:rsidRPr="00B63B35" w:rsidRDefault="006B2CF5" w:rsidP="000127F8">
      <w:pPr>
        <w:ind w:left="-142"/>
        <w:jc w:val="both"/>
      </w:pPr>
      <w:r w:rsidRPr="00B63B35">
        <w:t xml:space="preserve">заказать услуги </w:t>
      </w:r>
      <w:proofErr w:type="spellStart"/>
      <w:r w:rsidRPr="00B63B35">
        <w:t>видеооператора</w:t>
      </w:r>
      <w:proofErr w:type="spellEnd"/>
      <w:r w:rsidRPr="00B63B35">
        <w:t>.</w:t>
      </w:r>
    </w:p>
    <w:p w:rsidR="006B2CF5" w:rsidRPr="00B63B35" w:rsidRDefault="006B2CF5" w:rsidP="00A17FC9">
      <w:pPr>
        <w:ind w:left="-142"/>
        <w:rPr>
          <w:bCs/>
        </w:rPr>
      </w:pPr>
      <w:r w:rsidRPr="00B63B35">
        <w:rPr>
          <w:b/>
          <w:bCs/>
          <w:u w:val="single"/>
        </w:rPr>
        <w:t>Место проведение:</w:t>
      </w:r>
      <w:r w:rsidRPr="00B63B35">
        <w:rPr>
          <w:b/>
          <w:bCs/>
        </w:rPr>
        <w:t xml:space="preserve"> </w:t>
      </w:r>
      <w:proofErr w:type="spellStart"/>
      <w:r w:rsidR="00A3592B" w:rsidRPr="00B63B35">
        <w:rPr>
          <w:bCs/>
        </w:rPr>
        <w:t>ПКиО</w:t>
      </w:r>
      <w:proofErr w:type="spellEnd"/>
      <w:r w:rsidR="00A3592B" w:rsidRPr="00B63B35">
        <w:rPr>
          <w:bCs/>
        </w:rPr>
        <w:t xml:space="preserve"> «Ривьера»</w:t>
      </w:r>
      <w:r w:rsidRPr="00B63B35">
        <w:t>.</w:t>
      </w:r>
    </w:p>
    <w:p w:rsidR="006B2CF5" w:rsidRPr="00B63B35" w:rsidRDefault="006B2CF5" w:rsidP="00A17FC9">
      <w:pPr>
        <w:ind w:left="-142"/>
        <w:rPr>
          <w:b/>
          <w:bCs/>
        </w:rPr>
      </w:pPr>
      <w:r w:rsidRPr="00B63B35">
        <w:rPr>
          <w:b/>
          <w:bCs/>
          <w:u w:val="single"/>
        </w:rPr>
        <w:lastRenderedPageBreak/>
        <w:t>Дата проведения:</w:t>
      </w:r>
      <w:r w:rsidRPr="00B63B35">
        <w:rPr>
          <w:b/>
          <w:bCs/>
        </w:rPr>
        <w:t xml:space="preserve"> </w:t>
      </w:r>
      <w:r w:rsidRPr="00B63B35">
        <w:t>с 6 по 10 апреля 2019 г.</w:t>
      </w:r>
    </w:p>
    <w:p w:rsidR="006B2CF5" w:rsidRPr="00B63B35" w:rsidRDefault="006B2CF5" w:rsidP="00A17FC9">
      <w:pPr>
        <w:ind w:left="-142"/>
      </w:pPr>
      <w:r w:rsidRPr="00B63B35">
        <w:rPr>
          <w:b/>
          <w:bCs/>
          <w:u w:val="single"/>
        </w:rPr>
        <w:t>Участники съемок</w:t>
      </w:r>
      <w:r w:rsidRPr="00B63B35">
        <w:rPr>
          <w:b/>
          <w:bCs/>
        </w:rPr>
        <w:t xml:space="preserve">: </w:t>
      </w:r>
      <w:r w:rsidRPr="00B63B35">
        <w:t xml:space="preserve">Юнармейцы </w:t>
      </w:r>
      <w:proofErr w:type="spellStart"/>
      <w:r w:rsidRPr="00B63B35">
        <w:t>г.Сочи</w:t>
      </w:r>
      <w:proofErr w:type="spellEnd"/>
      <w:r w:rsidRPr="00B63B35">
        <w:t>, воспитанники подготовительной к школе группы патриотической направленности «Юные Орлята» МДОБУ №140 г. Сочи и военнослужащие ВЧ3662.</w:t>
      </w:r>
    </w:p>
    <w:p w:rsidR="006B2CF5" w:rsidRPr="00B63B35" w:rsidRDefault="006B2CF5" w:rsidP="00A17FC9">
      <w:pPr>
        <w:ind w:left="-142"/>
        <w:jc w:val="center"/>
      </w:pPr>
      <w:r w:rsidRPr="00B63B35">
        <w:rPr>
          <w:b/>
          <w:bCs/>
        </w:rPr>
        <w:t>Ход съемки</w:t>
      </w:r>
    </w:p>
    <w:p w:rsidR="006B2CF5" w:rsidRPr="00B63B35" w:rsidRDefault="006B2CF5" w:rsidP="005216D3">
      <w:pPr>
        <w:numPr>
          <w:ilvl w:val="0"/>
          <w:numId w:val="4"/>
        </w:numPr>
        <w:tabs>
          <w:tab w:val="clear" w:pos="360"/>
          <w:tab w:val="num" w:pos="720"/>
        </w:tabs>
        <w:suppressAutoHyphens/>
        <w:autoSpaceDE/>
        <w:autoSpaceDN/>
        <w:ind w:left="-142" w:firstLine="0"/>
      </w:pPr>
      <w:r w:rsidRPr="00B63B35">
        <w:rPr>
          <w:b/>
          <w:bCs/>
        </w:rPr>
        <w:t xml:space="preserve">Заставка Ю.А. Гагарина с </w:t>
      </w:r>
      <w:proofErr w:type="spellStart"/>
      <w:r w:rsidRPr="00B63B35">
        <w:rPr>
          <w:b/>
          <w:bCs/>
        </w:rPr>
        <w:t>хэштегом</w:t>
      </w:r>
      <w:proofErr w:type="spellEnd"/>
      <w:r w:rsidRPr="00B63B35">
        <w:rPr>
          <w:b/>
          <w:bCs/>
        </w:rPr>
        <w:t xml:space="preserve"> #ЮА85.</w:t>
      </w:r>
    </w:p>
    <w:p w:rsidR="006B2CF5" w:rsidRPr="00B63B35" w:rsidRDefault="000127F8" w:rsidP="00A17FC9">
      <w:pPr>
        <w:ind w:left="-142"/>
      </w:pPr>
      <w:r w:rsidRPr="00B63B35">
        <w:rPr>
          <w:noProof/>
          <w:lang w:bidi="ar-SA"/>
        </w:rPr>
        <w:drawing>
          <wp:anchor distT="0" distB="0" distL="0" distR="0" simplePos="0" relativeHeight="251557376" behindDoc="0" locked="0" layoutInCell="1" allowOverlap="1" wp14:anchorId="1242F1A2" wp14:editId="2D3C9890">
            <wp:simplePos x="0" y="0"/>
            <wp:positionH relativeFrom="column">
              <wp:posOffset>318135</wp:posOffset>
            </wp:positionH>
            <wp:positionV relativeFrom="paragraph">
              <wp:posOffset>163830</wp:posOffset>
            </wp:positionV>
            <wp:extent cx="2335530" cy="1176020"/>
            <wp:effectExtent l="0" t="0" r="7620" b="5080"/>
            <wp:wrapTopAndBottom/>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5530" cy="1176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B2CF5" w:rsidRPr="00B63B35" w:rsidRDefault="006B2CF5" w:rsidP="00A17FC9">
      <w:pPr>
        <w:ind w:left="-142"/>
      </w:pPr>
    </w:p>
    <w:p w:rsidR="006B2CF5" w:rsidRPr="00B63B35" w:rsidRDefault="006B2CF5" w:rsidP="005216D3">
      <w:pPr>
        <w:numPr>
          <w:ilvl w:val="0"/>
          <w:numId w:val="4"/>
        </w:numPr>
        <w:tabs>
          <w:tab w:val="clear" w:pos="360"/>
          <w:tab w:val="num" w:pos="720"/>
        </w:tabs>
        <w:suppressAutoHyphens/>
        <w:autoSpaceDE/>
        <w:autoSpaceDN/>
        <w:ind w:left="-142" w:firstLine="0"/>
      </w:pPr>
      <w:r w:rsidRPr="00B63B35">
        <w:rPr>
          <w:b/>
          <w:bCs/>
        </w:rPr>
        <w:t xml:space="preserve">Исполнение песни «Трава у </w:t>
      </w:r>
      <w:proofErr w:type="gramStart"/>
      <w:r w:rsidRPr="00B63B35">
        <w:rPr>
          <w:b/>
          <w:bCs/>
        </w:rPr>
        <w:t>дома»  с</w:t>
      </w:r>
      <w:proofErr w:type="gramEnd"/>
      <w:r w:rsidRPr="00B63B35">
        <w:rPr>
          <w:b/>
          <w:bCs/>
        </w:rPr>
        <w:t xml:space="preserve"> танцевальным сопровождением.</w:t>
      </w:r>
    </w:p>
    <w:p w:rsidR="006B2CF5" w:rsidRPr="00B63B35" w:rsidRDefault="006B2CF5" w:rsidP="00A17FC9">
      <w:pPr>
        <w:ind w:left="-142"/>
      </w:pPr>
    </w:p>
    <w:p w:rsidR="006B2CF5" w:rsidRPr="00B63B35" w:rsidRDefault="006B2CF5" w:rsidP="000127F8">
      <w:pPr>
        <w:ind w:left="-142"/>
      </w:pPr>
      <w:r w:rsidRPr="00B63B35">
        <w:t>- Военнослужащие ВЧ 3662 встают в полукруг за юнармейцами и поют песню «Трава у дома» (1 куплет и припев).</w:t>
      </w:r>
    </w:p>
    <w:p w:rsidR="006B2CF5" w:rsidRPr="00B63B35" w:rsidRDefault="006B2CF5" w:rsidP="000127F8">
      <w:pPr>
        <w:ind w:left="-142"/>
      </w:pPr>
    </w:p>
    <w:p w:rsidR="006B2CF5" w:rsidRPr="00B63B35" w:rsidRDefault="006B2CF5" w:rsidP="000127F8">
      <w:pPr>
        <w:ind w:left="-142"/>
        <w:rPr>
          <w:i/>
          <w:iCs/>
        </w:rPr>
      </w:pPr>
      <w:r w:rsidRPr="00B63B35">
        <w:rPr>
          <w:i/>
          <w:iCs/>
        </w:rPr>
        <w:t xml:space="preserve">Земля в иллюминаторе, Земля в </w:t>
      </w:r>
      <w:proofErr w:type="gramStart"/>
      <w:r w:rsidRPr="00B63B35">
        <w:rPr>
          <w:i/>
          <w:iCs/>
        </w:rPr>
        <w:t>иллюминаторе,</w:t>
      </w:r>
      <w:r w:rsidRPr="00B63B35">
        <w:rPr>
          <w:i/>
          <w:iCs/>
        </w:rPr>
        <w:br/>
        <w:t>Земля</w:t>
      </w:r>
      <w:proofErr w:type="gramEnd"/>
      <w:r w:rsidRPr="00B63B35">
        <w:rPr>
          <w:i/>
          <w:iCs/>
        </w:rPr>
        <w:t xml:space="preserve"> в иллюминаторе видна...</w:t>
      </w:r>
      <w:r w:rsidRPr="00B63B35">
        <w:rPr>
          <w:i/>
          <w:iCs/>
        </w:rPr>
        <w:br/>
        <w:t xml:space="preserve">Как сын </w:t>
      </w:r>
      <w:proofErr w:type="spellStart"/>
      <w:r w:rsidRPr="00B63B35">
        <w:rPr>
          <w:i/>
          <w:iCs/>
        </w:rPr>
        <w:t>грyстит</w:t>
      </w:r>
      <w:proofErr w:type="spellEnd"/>
      <w:r w:rsidRPr="00B63B35">
        <w:rPr>
          <w:i/>
          <w:iCs/>
        </w:rPr>
        <w:t xml:space="preserve"> о матери, как сын </w:t>
      </w:r>
      <w:proofErr w:type="spellStart"/>
      <w:r w:rsidRPr="00B63B35">
        <w:rPr>
          <w:i/>
          <w:iCs/>
        </w:rPr>
        <w:t>грyстит</w:t>
      </w:r>
      <w:proofErr w:type="spellEnd"/>
      <w:r w:rsidRPr="00B63B35">
        <w:rPr>
          <w:i/>
          <w:iCs/>
        </w:rPr>
        <w:t xml:space="preserve"> о матери,</w:t>
      </w:r>
      <w:r w:rsidRPr="00B63B35">
        <w:rPr>
          <w:i/>
          <w:iCs/>
        </w:rPr>
        <w:br/>
      </w:r>
      <w:proofErr w:type="spellStart"/>
      <w:r w:rsidRPr="00B63B35">
        <w:rPr>
          <w:i/>
          <w:iCs/>
        </w:rPr>
        <w:t>Грyстим</w:t>
      </w:r>
      <w:proofErr w:type="spellEnd"/>
      <w:r w:rsidRPr="00B63B35">
        <w:rPr>
          <w:i/>
          <w:iCs/>
        </w:rPr>
        <w:t xml:space="preserve"> мы о Земле - она одна.</w:t>
      </w:r>
      <w:r w:rsidRPr="00B63B35">
        <w:rPr>
          <w:i/>
          <w:iCs/>
        </w:rPr>
        <w:br/>
        <w:t xml:space="preserve">А звезды тем не менее, а звезды тем не менее </w:t>
      </w:r>
      <w:proofErr w:type="spellStart"/>
      <w:r w:rsidRPr="00B63B35">
        <w:rPr>
          <w:i/>
          <w:iCs/>
        </w:rPr>
        <w:t>чyть</w:t>
      </w:r>
      <w:proofErr w:type="spellEnd"/>
      <w:r w:rsidRPr="00B63B35">
        <w:rPr>
          <w:i/>
          <w:iCs/>
        </w:rPr>
        <w:t xml:space="preserve"> ближе,</w:t>
      </w:r>
      <w:r w:rsidRPr="00B63B35">
        <w:rPr>
          <w:i/>
          <w:iCs/>
        </w:rPr>
        <w:br/>
        <w:t>Но все также холодны.</w:t>
      </w:r>
      <w:r w:rsidRPr="00B63B35">
        <w:rPr>
          <w:i/>
          <w:iCs/>
        </w:rPr>
        <w:br/>
        <w:t>И, как в часы затмения, и, как в часы затмения ждем света</w:t>
      </w:r>
      <w:r w:rsidRPr="00B63B35">
        <w:rPr>
          <w:i/>
          <w:iCs/>
        </w:rPr>
        <w:br/>
        <w:t>И земные видим сны.</w:t>
      </w:r>
      <w:r w:rsidRPr="00B63B35">
        <w:rPr>
          <w:i/>
          <w:iCs/>
        </w:rPr>
        <w:br/>
        <w:t>Припев:</w:t>
      </w:r>
      <w:r w:rsidRPr="00B63B35">
        <w:rPr>
          <w:i/>
          <w:iCs/>
        </w:rPr>
        <w:br/>
        <w:t>И снится нам не рокот космодрома,</w:t>
      </w:r>
      <w:r w:rsidRPr="00B63B35">
        <w:rPr>
          <w:i/>
          <w:iCs/>
        </w:rPr>
        <w:br/>
        <w:t>Ни эта ледяная синева,</w:t>
      </w:r>
      <w:r w:rsidRPr="00B63B35">
        <w:rPr>
          <w:i/>
          <w:iCs/>
        </w:rPr>
        <w:br/>
        <w:t>А снится нам трава, трава y дома,</w:t>
      </w:r>
      <w:r w:rsidRPr="00B63B35">
        <w:rPr>
          <w:i/>
          <w:iCs/>
        </w:rPr>
        <w:br/>
        <w:t>Зеленая, зеленая трава.</w:t>
      </w:r>
    </w:p>
    <w:p w:rsidR="006B2CF5" w:rsidRPr="00B63B35" w:rsidRDefault="006B2CF5" w:rsidP="00A17FC9">
      <w:pPr>
        <w:ind w:left="-142"/>
        <w:rPr>
          <w:i/>
          <w:iCs/>
        </w:rPr>
      </w:pPr>
    </w:p>
    <w:p w:rsidR="006B2CF5" w:rsidRPr="00B63B35" w:rsidRDefault="006B2CF5" w:rsidP="00A17FC9">
      <w:pPr>
        <w:ind w:left="-142"/>
      </w:pPr>
      <w:r w:rsidRPr="00B63B35">
        <w:t xml:space="preserve">- </w:t>
      </w:r>
      <w:proofErr w:type="spellStart"/>
      <w:r w:rsidRPr="00B63B35">
        <w:t>Юнармецы</w:t>
      </w:r>
      <w:proofErr w:type="spellEnd"/>
      <w:r w:rsidRPr="00B63B35">
        <w:t xml:space="preserve"> встают в шахматном порядке перед ВС. Танцуют под песню «Трава у дома».</w:t>
      </w:r>
    </w:p>
    <w:p w:rsidR="006B2CF5" w:rsidRPr="00B63B35" w:rsidRDefault="006B2CF5" w:rsidP="005216D3">
      <w:pPr>
        <w:numPr>
          <w:ilvl w:val="0"/>
          <w:numId w:val="4"/>
        </w:numPr>
        <w:tabs>
          <w:tab w:val="clear" w:pos="360"/>
          <w:tab w:val="num" w:pos="720"/>
        </w:tabs>
        <w:suppressAutoHyphens/>
        <w:autoSpaceDE/>
        <w:autoSpaceDN/>
        <w:ind w:left="-142" w:firstLine="0"/>
        <w:rPr>
          <w:b/>
          <w:bCs/>
        </w:rPr>
      </w:pPr>
      <w:r w:rsidRPr="00B63B35">
        <w:rPr>
          <w:b/>
          <w:bCs/>
        </w:rPr>
        <w:lastRenderedPageBreak/>
        <w:t>Юнармейцы читают стихотворение (3 человека):</w:t>
      </w:r>
    </w:p>
    <w:p w:rsidR="006B2CF5" w:rsidRPr="00B63B35" w:rsidRDefault="006B2CF5" w:rsidP="00A17FC9">
      <w:pPr>
        <w:ind w:left="-142"/>
        <w:rPr>
          <w:b/>
          <w:bCs/>
        </w:rPr>
      </w:pPr>
    </w:p>
    <w:p w:rsidR="006B2CF5" w:rsidRPr="00B63B35" w:rsidRDefault="006B2CF5" w:rsidP="00A17FC9">
      <w:pPr>
        <w:ind w:left="-142"/>
      </w:pPr>
      <w:r w:rsidRPr="00B63B35">
        <w:t xml:space="preserve">Девочка: </w:t>
      </w:r>
    </w:p>
    <w:p w:rsidR="006B2CF5" w:rsidRPr="00B63B35" w:rsidRDefault="006B2CF5" w:rsidP="00A17FC9">
      <w:pPr>
        <w:ind w:left="-142"/>
      </w:pPr>
      <w:r w:rsidRPr="00B63B35">
        <w:t>Летит, летит ракета</w:t>
      </w:r>
      <w:r w:rsidRPr="00B63B35">
        <w:br/>
        <w:t xml:space="preserve">вокруг земного </w:t>
      </w:r>
      <w:proofErr w:type="gramStart"/>
      <w:r w:rsidRPr="00B63B35">
        <w:t>света,</w:t>
      </w:r>
      <w:r w:rsidRPr="00B63B35">
        <w:br/>
        <w:t>а</w:t>
      </w:r>
      <w:proofErr w:type="gramEnd"/>
      <w:r w:rsidRPr="00B63B35">
        <w:t xml:space="preserve"> в ней сидит Гагарин-</w:t>
      </w:r>
      <w:r w:rsidRPr="00B63B35">
        <w:br/>
        <w:t>простой советский парень!</w:t>
      </w:r>
    </w:p>
    <w:p w:rsidR="006B2CF5" w:rsidRPr="00B63B35" w:rsidRDefault="006B2CF5" w:rsidP="00A17FC9">
      <w:pPr>
        <w:ind w:left="-142"/>
      </w:pPr>
    </w:p>
    <w:p w:rsidR="006B2CF5" w:rsidRPr="00B63B35" w:rsidRDefault="006B2CF5" w:rsidP="00A17FC9">
      <w:pPr>
        <w:ind w:left="-142"/>
      </w:pPr>
      <w:r w:rsidRPr="00B63B35">
        <w:t xml:space="preserve">Мальчик: </w:t>
      </w:r>
    </w:p>
    <w:p w:rsidR="006B2CF5" w:rsidRPr="00B63B35" w:rsidRDefault="006B2CF5" w:rsidP="00A17FC9">
      <w:pPr>
        <w:ind w:left="-142"/>
      </w:pPr>
      <w:r w:rsidRPr="00B63B35">
        <w:t>В космической ракете</w:t>
      </w:r>
      <w:r w:rsidRPr="00B63B35">
        <w:br/>
        <w:t>С названием «</w:t>
      </w:r>
      <w:proofErr w:type="gramStart"/>
      <w:r w:rsidRPr="00B63B35">
        <w:t>Восток»</w:t>
      </w:r>
      <w:r w:rsidRPr="00B63B35">
        <w:br/>
        <w:t>Он</w:t>
      </w:r>
      <w:proofErr w:type="gramEnd"/>
      <w:r w:rsidRPr="00B63B35">
        <w:t xml:space="preserve"> первым на планете</w:t>
      </w:r>
      <w:r w:rsidRPr="00B63B35">
        <w:br/>
        <w:t>Подняться к звездам смог.</w:t>
      </w:r>
    </w:p>
    <w:p w:rsidR="006B2CF5" w:rsidRPr="00B63B35" w:rsidRDefault="006B2CF5" w:rsidP="00A17FC9">
      <w:pPr>
        <w:ind w:left="-142"/>
        <w:rPr>
          <w:bCs/>
        </w:rPr>
      </w:pPr>
      <w:r w:rsidRPr="00B63B35">
        <w:br/>
        <w:t xml:space="preserve">Девочка: </w:t>
      </w:r>
    </w:p>
    <w:p w:rsidR="006B2CF5" w:rsidRPr="00B63B35" w:rsidRDefault="006B2CF5" w:rsidP="00A17FC9">
      <w:pPr>
        <w:ind w:left="-142"/>
        <w:rPr>
          <w:b/>
          <w:bCs/>
        </w:rPr>
      </w:pPr>
      <w:r w:rsidRPr="00B63B35">
        <w:rPr>
          <w:bCs/>
        </w:rPr>
        <w:t>Поет об этом песни</w:t>
      </w:r>
      <w:r w:rsidRPr="00B63B35">
        <w:rPr>
          <w:bCs/>
        </w:rPr>
        <w:br/>
        <w:t xml:space="preserve">Весенняя </w:t>
      </w:r>
      <w:proofErr w:type="gramStart"/>
      <w:r w:rsidRPr="00B63B35">
        <w:rPr>
          <w:bCs/>
        </w:rPr>
        <w:t>капель:</w:t>
      </w:r>
      <w:r w:rsidRPr="00B63B35">
        <w:rPr>
          <w:bCs/>
        </w:rPr>
        <w:br/>
        <w:t>Навеки</w:t>
      </w:r>
      <w:proofErr w:type="gramEnd"/>
      <w:r w:rsidRPr="00B63B35">
        <w:rPr>
          <w:bCs/>
        </w:rPr>
        <w:t xml:space="preserve"> будут вместе</w:t>
      </w:r>
      <w:r w:rsidRPr="00B63B35">
        <w:rPr>
          <w:bCs/>
        </w:rPr>
        <w:br/>
        <w:t>Гагарин и апрель.</w:t>
      </w:r>
    </w:p>
    <w:p w:rsidR="006B2CF5" w:rsidRPr="00B63B35" w:rsidRDefault="006B2CF5" w:rsidP="00A17FC9">
      <w:pPr>
        <w:ind w:left="-142"/>
        <w:rPr>
          <w:b/>
          <w:bCs/>
        </w:rPr>
      </w:pPr>
    </w:p>
    <w:p w:rsidR="006B2CF5" w:rsidRPr="00B63B35" w:rsidRDefault="006B2CF5" w:rsidP="005216D3">
      <w:pPr>
        <w:numPr>
          <w:ilvl w:val="0"/>
          <w:numId w:val="4"/>
        </w:numPr>
        <w:tabs>
          <w:tab w:val="clear" w:pos="360"/>
          <w:tab w:val="num" w:pos="720"/>
        </w:tabs>
        <w:suppressAutoHyphens/>
        <w:autoSpaceDE/>
        <w:autoSpaceDN/>
        <w:ind w:left="-142" w:firstLine="0"/>
        <w:rPr>
          <w:b/>
          <w:bCs/>
        </w:rPr>
      </w:pPr>
      <w:r w:rsidRPr="00B63B35">
        <w:rPr>
          <w:b/>
          <w:bCs/>
        </w:rPr>
        <w:t>Военнослужащие говорят текст - сообщение ТАСС (2 человека).</w:t>
      </w:r>
    </w:p>
    <w:p w:rsidR="006B2CF5" w:rsidRPr="00B63B35" w:rsidRDefault="006B2CF5" w:rsidP="00A17FC9">
      <w:pPr>
        <w:ind w:left="-142"/>
        <w:rPr>
          <w:b/>
          <w:bCs/>
        </w:rPr>
      </w:pPr>
    </w:p>
    <w:p w:rsidR="006B2CF5" w:rsidRPr="00B63B35" w:rsidRDefault="006B2CF5" w:rsidP="00A17FC9">
      <w:pPr>
        <w:pStyle w:val="a3"/>
        <w:spacing w:after="140"/>
        <w:ind w:left="-142"/>
        <w:rPr>
          <w:bCs/>
          <w:sz w:val="22"/>
          <w:szCs w:val="22"/>
        </w:rPr>
      </w:pPr>
      <w:r w:rsidRPr="00B63B35">
        <w:rPr>
          <w:bCs/>
          <w:sz w:val="22"/>
          <w:szCs w:val="22"/>
        </w:rPr>
        <w:t xml:space="preserve">- 12 апреля 1961 года в Советском Союзе выведен на орбиту вокруг Земли первый в мире космический корабль – спутник «Восток» с человеком на борту. </w:t>
      </w:r>
    </w:p>
    <w:p w:rsidR="006B2CF5" w:rsidRPr="00B63B35" w:rsidRDefault="006B2CF5" w:rsidP="00A17FC9">
      <w:pPr>
        <w:pStyle w:val="a3"/>
        <w:spacing w:after="140"/>
        <w:ind w:left="-142"/>
        <w:rPr>
          <w:b/>
          <w:bCs/>
          <w:sz w:val="22"/>
          <w:szCs w:val="22"/>
        </w:rPr>
      </w:pPr>
      <w:r w:rsidRPr="00B63B35">
        <w:rPr>
          <w:bCs/>
          <w:sz w:val="22"/>
          <w:szCs w:val="22"/>
        </w:rPr>
        <w:t>- Пилотом – космонавтом космического корабля – спутника «Восток» является гражданин Союза Советских Социалистических Республик лётчик майор Гагарин Юрий Алексеевич.</w:t>
      </w:r>
    </w:p>
    <w:p w:rsidR="006B2CF5" w:rsidRPr="00B63B35" w:rsidRDefault="000127F8" w:rsidP="005216D3">
      <w:pPr>
        <w:numPr>
          <w:ilvl w:val="0"/>
          <w:numId w:val="4"/>
        </w:numPr>
        <w:tabs>
          <w:tab w:val="clear" w:pos="360"/>
          <w:tab w:val="num" w:pos="720"/>
        </w:tabs>
        <w:suppressAutoHyphens/>
        <w:autoSpaceDE/>
        <w:autoSpaceDN/>
        <w:ind w:left="-142" w:firstLine="0"/>
      </w:pPr>
      <w:r w:rsidRPr="00B63B35">
        <w:rPr>
          <w:noProof/>
          <w:lang w:bidi="ar-SA"/>
        </w:rPr>
        <w:lastRenderedPageBreak/>
        <w:drawing>
          <wp:anchor distT="0" distB="0" distL="0" distR="0" simplePos="0" relativeHeight="251559424" behindDoc="0" locked="0" layoutInCell="1" allowOverlap="1" wp14:anchorId="59DA6329" wp14:editId="2A1AF0CA">
            <wp:simplePos x="0" y="0"/>
            <wp:positionH relativeFrom="column">
              <wp:posOffset>10160</wp:posOffset>
            </wp:positionH>
            <wp:positionV relativeFrom="paragraph">
              <wp:posOffset>210185</wp:posOffset>
            </wp:positionV>
            <wp:extent cx="1422400" cy="1306195"/>
            <wp:effectExtent l="0" t="0" r="6350" b="8255"/>
            <wp:wrapTopAndBottom/>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22400" cy="13061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B2CF5" w:rsidRPr="00B63B35">
        <w:rPr>
          <w:b/>
          <w:bCs/>
        </w:rPr>
        <w:t xml:space="preserve">Заставка с портретом </w:t>
      </w:r>
      <w:proofErr w:type="gramStart"/>
      <w:r w:rsidR="006B2CF5" w:rsidRPr="00B63B35">
        <w:rPr>
          <w:b/>
          <w:bCs/>
        </w:rPr>
        <w:t>и  датой</w:t>
      </w:r>
      <w:proofErr w:type="gramEnd"/>
      <w:r w:rsidR="006B2CF5" w:rsidRPr="00B63B35">
        <w:rPr>
          <w:b/>
          <w:bCs/>
        </w:rPr>
        <w:t xml:space="preserve"> рождения Ю.А. Гагарина.</w:t>
      </w:r>
    </w:p>
    <w:p w:rsidR="006B2CF5" w:rsidRPr="00B63B35" w:rsidRDefault="006B2CF5" w:rsidP="005216D3">
      <w:pPr>
        <w:numPr>
          <w:ilvl w:val="0"/>
          <w:numId w:val="4"/>
        </w:numPr>
        <w:tabs>
          <w:tab w:val="clear" w:pos="360"/>
          <w:tab w:val="num" w:pos="720"/>
        </w:tabs>
        <w:suppressAutoHyphens/>
        <w:autoSpaceDE/>
        <w:autoSpaceDN/>
        <w:ind w:left="-142" w:firstLine="0"/>
        <w:rPr>
          <w:b/>
          <w:bCs/>
        </w:rPr>
      </w:pPr>
      <w:r w:rsidRPr="00B63B35">
        <w:rPr>
          <w:b/>
          <w:bCs/>
        </w:rPr>
        <w:t xml:space="preserve">Юнармейцы и военнослужащие говорят текст акции. </w:t>
      </w:r>
    </w:p>
    <w:p w:rsidR="006B2CF5" w:rsidRPr="00B63B35" w:rsidRDefault="006B2CF5" w:rsidP="00A17FC9">
      <w:pPr>
        <w:ind w:left="-142"/>
        <w:rPr>
          <w:b/>
          <w:bCs/>
        </w:rPr>
      </w:pPr>
    </w:p>
    <w:p w:rsidR="006B2CF5" w:rsidRPr="00B63B35" w:rsidRDefault="006B2CF5" w:rsidP="00A17FC9">
      <w:pPr>
        <w:ind w:left="-142"/>
        <w:rPr>
          <w:i/>
          <w:iCs/>
        </w:rPr>
      </w:pPr>
      <w:r w:rsidRPr="00B63B35">
        <w:rPr>
          <w:i/>
          <w:iCs/>
        </w:rPr>
        <w:t xml:space="preserve">В руках у воспитанников </w:t>
      </w:r>
      <w:proofErr w:type="spellStart"/>
      <w:r w:rsidRPr="00B63B35">
        <w:rPr>
          <w:i/>
          <w:iCs/>
        </w:rPr>
        <w:t>хэштег</w:t>
      </w:r>
      <w:proofErr w:type="spellEnd"/>
      <w:r w:rsidRPr="00B63B35">
        <w:rPr>
          <w:i/>
          <w:iCs/>
        </w:rPr>
        <w:t xml:space="preserve"> #ЮА85 (держат 7 человек) и портреты </w:t>
      </w:r>
      <w:proofErr w:type="spellStart"/>
      <w:r w:rsidRPr="00B63B35">
        <w:rPr>
          <w:i/>
          <w:iCs/>
        </w:rPr>
        <w:t>Ю.А.Гагрина</w:t>
      </w:r>
      <w:proofErr w:type="spellEnd"/>
      <w:r w:rsidRPr="00B63B35">
        <w:rPr>
          <w:i/>
          <w:iCs/>
        </w:rPr>
        <w:t xml:space="preserve"> (держат 7 человек).</w:t>
      </w:r>
    </w:p>
    <w:p w:rsidR="006B2CF5" w:rsidRPr="00B63B35" w:rsidRDefault="006B2CF5" w:rsidP="00A17FC9">
      <w:pPr>
        <w:ind w:left="-142"/>
        <w:rPr>
          <w:i/>
          <w:iCs/>
        </w:rPr>
      </w:pPr>
      <w:r w:rsidRPr="00B63B35">
        <w:rPr>
          <w:i/>
          <w:iCs/>
        </w:rPr>
        <w:t xml:space="preserve">ЮА встают в две линии: первая линия держит </w:t>
      </w:r>
      <w:proofErr w:type="spellStart"/>
      <w:r w:rsidRPr="00B63B35">
        <w:rPr>
          <w:i/>
          <w:iCs/>
        </w:rPr>
        <w:t>хэштег</w:t>
      </w:r>
      <w:proofErr w:type="spellEnd"/>
      <w:r w:rsidRPr="00B63B35">
        <w:rPr>
          <w:i/>
          <w:iCs/>
        </w:rPr>
        <w:t>, вторая линия портреты.</w:t>
      </w:r>
    </w:p>
    <w:p w:rsidR="006B2CF5" w:rsidRPr="00B63B35" w:rsidRDefault="006B2CF5" w:rsidP="00A17FC9">
      <w:pPr>
        <w:ind w:left="-142"/>
        <w:rPr>
          <w:i/>
          <w:iCs/>
        </w:rPr>
      </w:pPr>
      <w:r w:rsidRPr="00B63B35">
        <w:rPr>
          <w:i/>
          <w:iCs/>
        </w:rPr>
        <w:t>ВС встают буквой «П».</w:t>
      </w:r>
    </w:p>
    <w:p w:rsidR="006B2CF5" w:rsidRPr="00B63B35" w:rsidRDefault="006B2CF5" w:rsidP="00A17FC9">
      <w:pPr>
        <w:ind w:left="-142"/>
        <w:rPr>
          <w:i/>
          <w:iCs/>
        </w:rPr>
      </w:pPr>
    </w:p>
    <w:p w:rsidR="006B2CF5" w:rsidRPr="00B63B35" w:rsidRDefault="006B2CF5" w:rsidP="00A17FC9">
      <w:pPr>
        <w:ind w:left="-142"/>
      </w:pPr>
      <w:proofErr w:type="spellStart"/>
      <w:r w:rsidRPr="00B63B35">
        <w:rPr>
          <w:b/>
          <w:bCs/>
          <w:u w:val="single"/>
        </w:rPr>
        <w:t>Юнармецы</w:t>
      </w:r>
      <w:proofErr w:type="spellEnd"/>
      <w:r w:rsidRPr="00B63B35">
        <w:rPr>
          <w:b/>
          <w:bCs/>
          <w:u w:val="single"/>
        </w:rPr>
        <w:t xml:space="preserve"> говорят по одному предложению следующий текст (2 человека):</w:t>
      </w:r>
    </w:p>
    <w:p w:rsidR="006B2CF5" w:rsidRPr="00B63B35" w:rsidRDefault="006B2CF5" w:rsidP="00A17FC9">
      <w:pPr>
        <w:ind w:left="-142"/>
      </w:pPr>
    </w:p>
    <w:p w:rsidR="006B2CF5" w:rsidRPr="00B63B35" w:rsidRDefault="006B2CF5" w:rsidP="00A17FC9">
      <w:pPr>
        <w:ind w:left="-142"/>
      </w:pPr>
      <w:r w:rsidRPr="00B63B35">
        <w:t>- В этом году первому космонавту планеты - Юрию Алексеевичу Гагарину исполнилось бы 85 лет.</w:t>
      </w:r>
    </w:p>
    <w:p w:rsidR="006B2CF5" w:rsidRPr="00B63B35" w:rsidRDefault="006B2CF5" w:rsidP="00A17FC9">
      <w:pPr>
        <w:ind w:left="-142"/>
      </w:pPr>
      <w:r w:rsidRPr="00B63B35">
        <w:t>- Его подвиг навсегда прославил Отечество!</w:t>
      </w:r>
    </w:p>
    <w:p w:rsidR="006B2CF5" w:rsidRPr="00B63B35" w:rsidRDefault="006B2CF5" w:rsidP="00A17FC9">
      <w:pPr>
        <w:ind w:left="-142"/>
      </w:pPr>
    </w:p>
    <w:p w:rsidR="006B2CF5" w:rsidRPr="00B63B35" w:rsidRDefault="006B2CF5" w:rsidP="00A17FC9">
      <w:pPr>
        <w:ind w:left="-142"/>
        <w:rPr>
          <w:u w:val="single"/>
        </w:rPr>
      </w:pPr>
      <w:r w:rsidRPr="00B63B35">
        <w:rPr>
          <w:b/>
          <w:bCs/>
          <w:u w:val="single"/>
        </w:rPr>
        <w:t>Военнослужащие говорят по одному предложению следующий текст (2 человека):</w:t>
      </w:r>
    </w:p>
    <w:p w:rsidR="006B2CF5" w:rsidRPr="00B63B35" w:rsidRDefault="006B2CF5" w:rsidP="00A17FC9">
      <w:pPr>
        <w:ind w:left="-142"/>
        <w:rPr>
          <w:u w:val="single"/>
        </w:rPr>
      </w:pPr>
    </w:p>
    <w:p w:rsidR="006B2CF5" w:rsidRPr="00B63B35" w:rsidRDefault="006B2CF5" w:rsidP="00A17FC9">
      <w:pPr>
        <w:ind w:left="-142"/>
      </w:pPr>
      <w:r w:rsidRPr="00B63B35">
        <w:t>- Летчик-космонавт стал образцом и легендой не только для жителей СССР, он почетный гражданин заграничных городов и международный общественный деятель.</w:t>
      </w:r>
    </w:p>
    <w:p w:rsidR="006B2CF5" w:rsidRPr="00B63B35" w:rsidRDefault="006B2CF5" w:rsidP="00A17FC9">
      <w:pPr>
        <w:ind w:left="-142"/>
      </w:pPr>
      <w:r w:rsidRPr="00B63B35">
        <w:t>- Гагарин — человек, совершивший первый полет в космос.</w:t>
      </w:r>
    </w:p>
    <w:p w:rsidR="006B2CF5" w:rsidRPr="00B63B35" w:rsidRDefault="006B2CF5" w:rsidP="00A17FC9">
      <w:pPr>
        <w:ind w:left="-142"/>
      </w:pPr>
    </w:p>
    <w:p w:rsidR="006B2CF5" w:rsidRPr="00B63B35" w:rsidRDefault="006B2CF5" w:rsidP="00A17FC9">
      <w:pPr>
        <w:ind w:left="-142"/>
        <w:rPr>
          <w:u w:val="single"/>
        </w:rPr>
      </w:pPr>
      <w:r w:rsidRPr="00B63B35">
        <w:rPr>
          <w:b/>
          <w:bCs/>
          <w:u w:val="single"/>
        </w:rPr>
        <w:t xml:space="preserve">Два </w:t>
      </w:r>
      <w:proofErr w:type="spellStart"/>
      <w:r w:rsidRPr="00B63B35">
        <w:rPr>
          <w:b/>
          <w:bCs/>
          <w:u w:val="single"/>
        </w:rPr>
        <w:t>юнармеца</w:t>
      </w:r>
      <w:proofErr w:type="spellEnd"/>
      <w:r w:rsidRPr="00B63B35">
        <w:rPr>
          <w:b/>
          <w:bCs/>
          <w:u w:val="single"/>
        </w:rPr>
        <w:t xml:space="preserve"> (девочки) сидят на закорках (на плечах) у военнослужащего и говорят одно предложение:</w:t>
      </w:r>
    </w:p>
    <w:p w:rsidR="006B2CF5" w:rsidRPr="00B63B35" w:rsidRDefault="006B2CF5" w:rsidP="00A17FC9">
      <w:pPr>
        <w:ind w:left="-142"/>
        <w:rPr>
          <w:u w:val="single"/>
        </w:rPr>
      </w:pPr>
    </w:p>
    <w:p w:rsidR="006B2CF5" w:rsidRPr="00B63B35" w:rsidRDefault="006B2CF5" w:rsidP="00A17FC9">
      <w:pPr>
        <w:ind w:left="-142"/>
      </w:pPr>
      <w:r w:rsidRPr="00B63B35">
        <w:t>- Он навсегда прославил человечество!</w:t>
      </w:r>
    </w:p>
    <w:p w:rsidR="006B2CF5" w:rsidRPr="00B63B35" w:rsidRDefault="006B2CF5" w:rsidP="00A17FC9">
      <w:pPr>
        <w:ind w:left="-142"/>
      </w:pPr>
    </w:p>
    <w:p w:rsidR="006B2CF5" w:rsidRPr="00B63B35" w:rsidRDefault="006B2CF5" w:rsidP="00A17FC9">
      <w:pPr>
        <w:ind w:left="-142"/>
      </w:pPr>
      <w:r w:rsidRPr="00B63B35">
        <w:lastRenderedPageBreak/>
        <w:t>- Юрий Алексеевич - один из величайших примеров мужества, самоотверженности и патриотизма!</w:t>
      </w:r>
    </w:p>
    <w:p w:rsidR="006B2CF5" w:rsidRPr="00B63B35" w:rsidRDefault="006B2CF5" w:rsidP="00A17FC9">
      <w:pPr>
        <w:ind w:left="-142"/>
      </w:pPr>
    </w:p>
    <w:p w:rsidR="006B2CF5" w:rsidRPr="00B63B35" w:rsidRDefault="006B2CF5" w:rsidP="00A17FC9">
      <w:pPr>
        <w:ind w:left="-142"/>
        <w:rPr>
          <w:b/>
          <w:bCs/>
          <w:u w:val="single"/>
        </w:rPr>
      </w:pPr>
      <w:r w:rsidRPr="00B63B35">
        <w:rPr>
          <w:b/>
          <w:bCs/>
          <w:u w:val="single"/>
        </w:rPr>
        <w:t>Юнармейцы выстраиваются в одну шеренгу (у каждого первого по расчету в руках портрет Гагарина).</w:t>
      </w:r>
    </w:p>
    <w:p w:rsidR="006B2CF5" w:rsidRPr="00B63B35" w:rsidRDefault="006B2CF5" w:rsidP="00A17FC9">
      <w:pPr>
        <w:ind w:left="-142"/>
      </w:pPr>
      <w:r w:rsidRPr="00B63B35">
        <w:rPr>
          <w:b/>
          <w:bCs/>
          <w:u w:val="single"/>
        </w:rPr>
        <w:t xml:space="preserve">Военнослужащие выстраиваются в одну шеренгу за Юнармейцами на уровне груди держат </w:t>
      </w:r>
      <w:proofErr w:type="spellStart"/>
      <w:r w:rsidRPr="00B63B35">
        <w:rPr>
          <w:b/>
          <w:bCs/>
          <w:u w:val="single"/>
        </w:rPr>
        <w:t>хэштег</w:t>
      </w:r>
      <w:proofErr w:type="spellEnd"/>
      <w:r w:rsidRPr="00B63B35">
        <w:rPr>
          <w:b/>
          <w:bCs/>
          <w:u w:val="single"/>
        </w:rPr>
        <w:t>.</w:t>
      </w:r>
    </w:p>
    <w:p w:rsidR="006B2CF5" w:rsidRPr="00B63B35" w:rsidRDefault="006B2CF5" w:rsidP="00A17FC9">
      <w:pPr>
        <w:ind w:left="-142"/>
      </w:pPr>
      <w:proofErr w:type="spellStart"/>
      <w:r w:rsidRPr="00B63B35">
        <w:rPr>
          <w:b/>
          <w:bCs/>
          <w:u w:val="single"/>
        </w:rPr>
        <w:t>Юнармецы</w:t>
      </w:r>
      <w:proofErr w:type="spellEnd"/>
      <w:r w:rsidRPr="00B63B35">
        <w:rPr>
          <w:b/>
          <w:bCs/>
          <w:u w:val="single"/>
        </w:rPr>
        <w:t xml:space="preserve"> говорят по одному предложению следующий </w:t>
      </w:r>
      <w:proofErr w:type="gramStart"/>
      <w:r w:rsidRPr="00B63B35">
        <w:rPr>
          <w:b/>
          <w:bCs/>
          <w:u w:val="single"/>
        </w:rPr>
        <w:t>текст  (</w:t>
      </w:r>
      <w:proofErr w:type="gramEnd"/>
      <w:r w:rsidRPr="00B63B35">
        <w:rPr>
          <w:b/>
          <w:bCs/>
          <w:u w:val="single"/>
        </w:rPr>
        <w:t>2 человека):</w:t>
      </w:r>
    </w:p>
    <w:p w:rsidR="006B2CF5" w:rsidRPr="00B63B35" w:rsidRDefault="006B2CF5" w:rsidP="00A17FC9">
      <w:pPr>
        <w:ind w:left="-142"/>
      </w:pPr>
    </w:p>
    <w:p w:rsidR="006B2CF5" w:rsidRPr="00B63B35" w:rsidRDefault="006B2CF5" w:rsidP="00A17FC9">
      <w:pPr>
        <w:ind w:left="-142"/>
      </w:pPr>
      <w:r w:rsidRPr="00B63B35">
        <w:rPr>
          <w:b/>
          <w:bCs/>
        </w:rPr>
        <w:t xml:space="preserve">- </w:t>
      </w:r>
      <w:r w:rsidRPr="00B63B35">
        <w:t>Мы, Юнармейцы города Сочи, свято чтим его память (говорит ребенок, который стоит восьмым в строю и держит транспарант МДОБУ №140).</w:t>
      </w:r>
    </w:p>
    <w:p w:rsidR="006B2CF5" w:rsidRPr="00B63B35" w:rsidRDefault="006B2CF5" w:rsidP="00A17FC9">
      <w:pPr>
        <w:ind w:left="-142"/>
      </w:pPr>
      <w:r w:rsidRPr="00B63B35">
        <w:t>- И стремимся быть похожими на этого легендарного человека.</w:t>
      </w:r>
    </w:p>
    <w:p w:rsidR="006B2CF5" w:rsidRPr="00B63B35" w:rsidRDefault="006B2CF5" w:rsidP="00A17FC9">
      <w:pPr>
        <w:ind w:left="-142"/>
      </w:pPr>
    </w:p>
    <w:p w:rsidR="006B2CF5" w:rsidRPr="00B63B35" w:rsidRDefault="006B2CF5" w:rsidP="00A17FC9">
      <w:pPr>
        <w:ind w:left="-142"/>
      </w:pPr>
      <w:r w:rsidRPr="00B63B35">
        <w:rPr>
          <w:b/>
          <w:bCs/>
        </w:rPr>
        <w:t>7. Юнармейцы и военнослужащие выстраиваются на плаце в цифру «85».</w:t>
      </w:r>
    </w:p>
    <w:p w:rsidR="006B2CF5" w:rsidRPr="00B63B35" w:rsidRDefault="006B2CF5" w:rsidP="00A17FC9">
      <w:pPr>
        <w:ind w:left="-142"/>
      </w:pPr>
    </w:p>
    <w:p w:rsidR="006B2CF5" w:rsidRPr="00B63B35" w:rsidRDefault="006B2CF5" w:rsidP="00A17FC9">
      <w:pPr>
        <w:ind w:left="-142"/>
      </w:pPr>
      <w:r w:rsidRPr="00B63B35">
        <w:t xml:space="preserve">Военнослужащие ВЧ 3662 выстраиваются на плаце в цифру «8», Юнармейцы выстраиваются в цифру «5». </w:t>
      </w:r>
    </w:p>
    <w:p w:rsidR="006B2CF5" w:rsidRPr="00B63B35" w:rsidRDefault="006B2CF5" w:rsidP="00A17FC9">
      <w:pPr>
        <w:ind w:left="-142"/>
      </w:pPr>
      <w:proofErr w:type="gramStart"/>
      <w:r w:rsidRPr="00B63B35">
        <w:t>Говорят</w:t>
      </w:r>
      <w:proofErr w:type="gramEnd"/>
      <w:r w:rsidRPr="00B63B35">
        <w:t xml:space="preserve"> хором: «Вы с нами? Тогда-поехали!».</w:t>
      </w:r>
    </w:p>
    <w:p w:rsidR="006B2CF5" w:rsidRPr="00B63B35" w:rsidRDefault="006B2CF5" w:rsidP="00A17FC9">
      <w:pPr>
        <w:ind w:left="-142"/>
      </w:pPr>
    </w:p>
    <w:p w:rsidR="006B2CF5" w:rsidRPr="00B63B35" w:rsidRDefault="006B2CF5" w:rsidP="00A17FC9">
      <w:pPr>
        <w:ind w:left="-142"/>
      </w:pPr>
      <w:r w:rsidRPr="00B63B35">
        <w:rPr>
          <w:b/>
          <w:bCs/>
        </w:rPr>
        <w:t>8. Голос за кадром (педагога)</w:t>
      </w:r>
    </w:p>
    <w:p w:rsidR="006B2CF5" w:rsidRPr="00B63B35" w:rsidRDefault="006B2CF5" w:rsidP="00A17FC9">
      <w:pPr>
        <w:ind w:left="-142"/>
      </w:pPr>
    </w:p>
    <w:p w:rsidR="006B2CF5" w:rsidRPr="00B63B35" w:rsidRDefault="006B2CF5" w:rsidP="00A17FC9">
      <w:pPr>
        <w:ind w:left="-142"/>
      </w:pPr>
      <w:r w:rsidRPr="00B63B35">
        <w:t xml:space="preserve">- Если ты разделяешь наше отношение к Юрию Гагарину, то выставляй в социальную сеть видеоролик с </w:t>
      </w:r>
      <w:proofErr w:type="spellStart"/>
      <w:r w:rsidRPr="00B63B35">
        <w:t>хэштегом</w:t>
      </w:r>
      <w:proofErr w:type="spellEnd"/>
      <w:r w:rsidRPr="00B63B35">
        <w:t xml:space="preserve"> #ЮА85</w:t>
      </w:r>
    </w:p>
    <w:p w:rsidR="006B2CF5" w:rsidRPr="00B63B35" w:rsidRDefault="006B2CF5" w:rsidP="00A17FC9">
      <w:pPr>
        <w:ind w:left="-142"/>
      </w:pPr>
    </w:p>
    <w:p w:rsidR="006B2CF5" w:rsidRPr="00B63B35" w:rsidRDefault="006B2CF5" w:rsidP="00A17FC9">
      <w:pPr>
        <w:ind w:left="-142"/>
      </w:pPr>
      <w:r w:rsidRPr="00B63B35">
        <w:t xml:space="preserve">- Если ты патриот, то меняй </w:t>
      </w:r>
      <w:proofErr w:type="spellStart"/>
      <w:r w:rsidRPr="00B63B35">
        <w:t>аватарку</w:t>
      </w:r>
      <w:proofErr w:type="spellEnd"/>
      <w:r w:rsidRPr="00B63B35">
        <w:t xml:space="preserve"> на портрет Юрия Гагарина.</w:t>
      </w:r>
    </w:p>
    <w:p w:rsidR="006B2CF5" w:rsidRPr="00B63B35" w:rsidRDefault="006B2CF5" w:rsidP="00A17FC9">
      <w:pPr>
        <w:ind w:left="-142"/>
      </w:pPr>
    </w:p>
    <w:p w:rsidR="006B2CF5" w:rsidRPr="00B63B35" w:rsidRDefault="006B2CF5" w:rsidP="00A17FC9">
      <w:pPr>
        <w:ind w:left="-142"/>
        <w:rPr>
          <w:b/>
          <w:bCs/>
        </w:rPr>
      </w:pPr>
      <w:r w:rsidRPr="00B63B35">
        <w:rPr>
          <w:b/>
          <w:bCs/>
        </w:rPr>
        <w:t>9. Последняя заставка с текстом на фоне общей фотографии (военнослужащие и юнармейцы):</w:t>
      </w:r>
    </w:p>
    <w:p w:rsidR="006B2CF5" w:rsidRPr="00B63B35" w:rsidRDefault="006B2CF5" w:rsidP="00A17FC9">
      <w:pPr>
        <w:ind w:left="-142"/>
        <w:rPr>
          <w:b/>
          <w:bCs/>
        </w:rPr>
      </w:pPr>
    </w:p>
    <w:p w:rsidR="006B2CF5" w:rsidRPr="00B63B35" w:rsidRDefault="006B2CF5" w:rsidP="00A17FC9">
      <w:pPr>
        <w:ind w:left="-142"/>
      </w:pPr>
      <w:r w:rsidRPr="00B63B35">
        <w:t>Детский сад №</w:t>
      </w:r>
      <w:proofErr w:type="gramStart"/>
      <w:r w:rsidRPr="00B63B35">
        <w:t>140</w:t>
      </w:r>
      <w:proofErr w:type="gramEnd"/>
      <w:r w:rsidRPr="00B63B35">
        <w:t xml:space="preserve"> и войсковая часть 3662 г. Сочи передает эстафету Юнармейцам других городов и регионов России.</w:t>
      </w:r>
    </w:p>
    <w:p w:rsidR="006B2CF5" w:rsidRPr="00B63B35" w:rsidRDefault="006B2CF5" w:rsidP="00A17FC9">
      <w:pPr>
        <w:spacing w:before="3"/>
        <w:ind w:left="-142" w:right="45"/>
        <w:jc w:val="center"/>
        <w:rPr>
          <w:b/>
        </w:rPr>
      </w:pPr>
    </w:p>
    <w:p w:rsidR="003F29FC" w:rsidRPr="00B63B35" w:rsidRDefault="00A9058B" w:rsidP="00A17FC9">
      <w:pPr>
        <w:spacing w:before="3"/>
        <w:ind w:left="-142" w:right="45"/>
        <w:rPr>
          <w:b/>
        </w:rPr>
      </w:pPr>
      <w:r w:rsidRPr="00B63B35">
        <w:rPr>
          <w:b/>
        </w:rPr>
        <w:t xml:space="preserve">Ролик размещен в сети «Интернет»: </w:t>
      </w:r>
    </w:p>
    <w:p w:rsidR="003F29FC" w:rsidRPr="00B63B35" w:rsidRDefault="0019103C" w:rsidP="00A17FC9">
      <w:pPr>
        <w:spacing w:before="3"/>
        <w:ind w:left="-142" w:right="45"/>
      </w:pPr>
      <w:hyperlink r:id="rId22" w:history="1">
        <w:r w:rsidR="00A9058B" w:rsidRPr="00B63B35">
          <w:rPr>
            <w:rStyle w:val="a8"/>
            <w:color w:val="auto"/>
          </w:rPr>
          <w:t>https://www.youtube.com/watch?time_continue=264&amp;v=7sIzRi0M2nw&amp;fe</w:t>
        </w:r>
        <w:r w:rsidR="00A9058B" w:rsidRPr="00B63B35">
          <w:rPr>
            <w:rStyle w:val="a8"/>
            <w:color w:val="auto"/>
          </w:rPr>
          <w:lastRenderedPageBreak/>
          <w:t>ature=emb_logo</w:t>
        </w:r>
      </w:hyperlink>
    </w:p>
    <w:p w:rsidR="00A9058B" w:rsidRPr="00B63B35" w:rsidRDefault="00A9058B" w:rsidP="00A17FC9">
      <w:pPr>
        <w:spacing w:before="3"/>
        <w:ind w:left="-142" w:right="45"/>
        <w:rPr>
          <w:b/>
        </w:rPr>
      </w:pPr>
    </w:p>
    <w:p w:rsidR="003F29FC" w:rsidRPr="00B63B35" w:rsidRDefault="003F29FC" w:rsidP="00A17FC9">
      <w:pPr>
        <w:spacing w:before="3"/>
        <w:ind w:left="-142" w:right="45"/>
        <w:jc w:val="center"/>
        <w:rPr>
          <w:b/>
        </w:rPr>
      </w:pPr>
    </w:p>
    <w:p w:rsidR="003F29FC" w:rsidRPr="00B63B35" w:rsidRDefault="003F29FC" w:rsidP="00A17FC9">
      <w:pPr>
        <w:spacing w:before="3"/>
        <w:ind w:left="-142" w:right="45"/>
        <w:jc w:val="center"/>
        <w:rPr>
          <w:b/>
        </w:rPr>
      </w:pPr>
    </w:p>
    <w:p w:rsidR="003F29FC" w:rsidRPr="00B63B35" w:rsidRDefault="003F29FC" w:rsidP="00A17FC9">
      <w:pPr>
        <w:spacing w:before="3"/>
        <w:ind w:left="-142" w:right="45"/>
        <w:jc w:val="center"/>
        <w:rPr>
          <w:b/>
        </w:rPr>
      </w:pPr>
    </w:p>
    <w:p w:rsidR="003F29FC" w:rsidRDefault="003F29FC" w:rsidP="00A17FC9">
      <w:pPr>
        <w:spacing w:before="3"/>
        <w:ind w:left="-142" w:right="45"/>
        <w:jc w:val="center"/>
        <w:rPr>
          <w:b/>
        </w:rPr>
      </w:pPr>
    </w:p>
    <w:p w:rsidR="00B63B35" w:rsidRPr="00B63B35" w:rsidRDefault="00B63B35" w:rsidP="00A17FC9">
      <w:pPr>
        <w:spacing w:before="3"/>
        <w:ind w:left="-142" w:right="45"/>
        <w:jc w:val="center"/>
        <w:rPr>
          <w:b/>
        </w:rPr>
      </w:pPr>
    </w:p>
    <w:p w:rsidR="003F29FC" w:rsidRPr="00B63B35" w:rsidRDefault="003F29FC" w:rsidP="00A17FC9">
      <w:pPr>
        <w:spacing w:before="3"/>
        <w:ind w:left="-142" w:right="45"/>
        <w:jc w:val="center"/>
        <w:rPr>
          <w:b/>
        </w:rPr>
      </w:pPr>
    </w:p>
    <w:p w:rsidR="003F29FC" w:rsidRPr="00B63B35" w:rsidRDefault="003F29FC" w:rsidP="00A17FC9">
      <w:pPr>
        <w:spacing w:before="3"/>
        <w:ind w:left="-142" w:right="45"/>
        <w:jc w:val="center"/>
        <w:rPr>
          <w:b/>
        </w:rPr>
      </w:pPr>
    </w:p>
    <w:p w:rsidR="003B7D66" w:rsidRPr="00B63B35" w:rsidRDefault="003B7D66" w:rsidP="00A17FC9">
      <w:pPr>
        <w:ind w:left="-142"/>
        <w:jc w:val="right"/>
        <w:rPr>
          <w:i/>
        </w:rPr>
      </w:pPr>
      <w:r w:rsidRPr="00B63B35">
        <w:rPr>
          <w:i/>
        </w:rPr>
        <w:t>Приложение 3</w:t>
      </w:r>
    </w:p>
    <w:p w:rsidR="00A3592B" w:rsidRPr="00B63B35" w:rsidRDefault="00A3592B" w:rsidP="00A17FC9">
      <w:pPr>
        <w:spacing w:line="200" w:lineRule="exact"/>
        <w:ind w:left="-142"/>
        <w:jc w:val="center"/>
        <w:rPr>
          <w:b/>
        </w:rPr>
      </w:pPr>
      <w:r w:rsidRPr="00B63B35">
        <w:rPr>
          <w:b/>
        </w:rPr>
        <w:t>Сценарий</w:t>
      </w:r>
    </w:p>
    <w:p w:rsidR="00A3592B" w:rsidRPr="00B63B35" w:rsidRDefault="00A3592B" w:rsidP="00A17FC9">
      <w:pPr>
        <w:shd w:val="clear" w:color="auto" w:fill="FFFFFF"/>
        <w:suppressAutoHyphens/>
        <w:spacing w:before="90" w:after="90" w:line="200" w:lineRule="exact"/>
        <w:ind w:left="-142" w:right="-284"/>
        <w:jc w:val="center"/>
        <w:rPr>
          <w:rFonts w:eastAsia="SimSun"/>
          <w:b/>
          <w:bCs/>
          <w:kern w:val="1"/>
          <w:lang w:eastAsia="hi-IN" w:bidi="hi-IN"/>
        </w:rPr>
      </w:pPr>
      <w:r w:rsidRPr="00B63B35">
        <w:rPr>
          <w:rFonts w:eastAsia="SimSun"/>
          <w:b/>
          <w:bCs/>
          <w:kern w:val="1"/>
          <w:lang w:eastAsia="hi-IN" w:bidi="hi-IN"/>
        </w:rPr>
        <w:t xml:space="preserve">интеллектуального конкурса «КВН» </w:t>
      </w:r>
    </w:p>
    <w:p w:rsidR="00A3592B" w:rsidRPr="00B63B35" w:rsidRDefault="00A3592B" w:rsidP="00A17FC9">
      <w:pPr>
        <w:shd w:val="clear" w:color="auto" w:fill="FFFFFF"/>
        <w:suppressAutoHyphens/>
        <w:spacing w:before="90" w:after="90" w:line="200" w:lineRule="exact"/>
        <w:ind w:left="-142" w:right="-284"/>
        <w:jc w:val="center"/>
        <w:rPr>
          <w:rFonts w:eastAsia="SimSun"/>
          <w:b/>
          <w:bCs/>
          <w:kern w:val="1"/>
          <w:lang w:eastAsia="hi-IN" w:bidi="hi-IN"/>
        </w:rPr>
      </w:pPr>
      <w:r w:rsidRPr="00B63B35">
        <w:rPr>
          <w:rFonts w:eastAsia="SimSun"/>
          <w:b/>
          <w:bCs/>
          <w:kern w:val="1"/>
          <w:lang w:eastAsia="hi-IN" w:bidi="hi-IN"/>
        </w:rPr>
        <w:t xml:space="preserve">среди </w:t>
      </w:r>
      <w:proofErr w:type="gramStart"/>
      <w:r w:rsidRPr="00B63B35">
        <w:rPr>
          <w:rFonts w:eastAsia="SimSun"/>
          <w:b/>
          <w:bCs/>
          <w:kern w:val="1"/>
          <w:lang w:eastAsia="hi-IN" w:bidi="hi-IN"/>
        </w:rPr>
        <w:t>воспитанников  старшего</w:t>
      </w:r>
      <w:proofErr w:type="gramEnd"/>
    </w:p>
    <w:p w:rsidR="00A3592B" w:rsidRPr="00B63B35" w:rsidRDefault="00A3592B" w:rsidP="00A17FC9">
      <w:pPr>
        <w:shd w:val="clear" w:color="auto" w:fill="FFFFFF"/>
        <w:suppressAutoHyphens/>
        <w:spacing w:before="90" w:after="90" w:line="200" w:lineRule="exact"/>
        <w:ind w:left="-142" w:right="-284"/>
        <w:jc w:val="center"/>
        <w:rPr>
          <w:rFonts w:eastAsia="SimSun"/>
          <w:b/>
          <w:bCs/>
          <w:kern w:val="1"/>
          <w:lang w:eastAsia="hi-IN" w:bidi="hi-IN"/>
        </w:rPr>
      </w:pPr>
      <w:r w:rsidRPr="00B63B35">
        <w:rPr>
          <w:rFonts w:eastAsia="SimSun"/>
          <w:b/>
          <w:bCs/>
          <w:kern w:val="1"/>
          <w:lang w:eastAsia="hi-IN" w:bidi="hi-IN"/>
        </w:rPr>
        <w:t xml:space="preserve"> дошкольного возраста МДОБУ детского сада №140 г. Сочи,</w:t>
      </w:r>
    </w:p>
    <w:p w:rsidR="00A3592B" w:rsidRPr="00B63B35" w:rsidRDefault="00A3592B" w:rsidP="00A17FC9">
      <w:pPr>
        <w:shd w:val="clear" w:color="auto" w:fill="FFFFFF"/>
        <w:suppressAutoHyphens/>
        <w:spacing w:before="90" w:after="90" w:line="200" w:lineRule="exact"/>
        <w:ind w:left="-142" w:right="-284"/>
        <w:jc w:val="center"/>
        <w:rPr>
          <w:rFonts w:eastAsia="SimSun"/>
          <w:b/>
          <w:bCs/>
          <w:kern w:val="1"/>
          <w:lang w:eastAsia="hi-IN" w:bidi="hi-IN"/>
        </w:rPr>
      </w:pPr>
      <w:r w:rsidRPr="00B63B35">
        <w:rPr>
          <w:rFonts w:eastAsia="SimSun"/>
          <w:b/>
          <w:bCs/>
          <w:kern w:val="1"/>
          <w:lang w:eastAsia="hi-IN" w:bidi="hi-IN"/>
        </w:rPr>
        <w:t xml:space="preserve">в рамках </w:t>
      </w:r>
      <w:r w:rsidRPr="00B63B35">
        <w:rPr>
          <w:b/>
        </w:rPr>
        <w:t>празднования Дня Военно-Морского флота России</w:t>
      </w:r>
    </w:p>
    <w:p w:rsidR="00A3592B" w:rsidRPr="00B63B35" w:rsidRDefault="00A3592B" w:rsidP="00A17FC9">
      <w:pPr>
        <w:shd w:val="clear" w:color="auto" w:fill="FFFFFF"/>
        <w:suppressAutoHyphens/>
        <w:spacing w:before="90" w:after="90"/>
        <w:ind w:left="-142"/>
        <w:rPr>
          <w:kern w:val="1"/>
          <w:lang w:eastAsia="hi-IN" w:bidi="hi-IN"/>
        </w:rPr>
      </w:pPr>
    </w:p>
    <w:p w:rsidR="00A3592B" w:rsidRPr="00B63B35" w:rsidRDefault="00A3592B" w:rsidP="00A17FC9">
      <w:pPr>
        <w:pStyle w:val="1"/>
        <w:spacing w:before="89"/>
        <w:ind w:left="-142"/>
        <w:rPr>
          <w:sz w:val="22"/>
          <w:szCs w:val="22"/>
        </w:rPr>
      </w:pPr>
      <w:r w:rsidRPr="00B63B35">
        <w:rPr>
          <w:sz w:val="22"/>
          <w:szCs w:val="22"/>
          <w:u w:val="thick"/>
        </w:rPr>
        <w:t>Программное содержание мероприятия:</w:t>
      </w:r>
    </w:p>
    <w:p w:rsidR="00A3592B" w:rsidRPr="00B63B35" w:rsidRDefault="00A3592B" w:rsidP="00A17FC9">
      <w:pPr>
        <w:pStyle w:val="2"/>
        <w:ind w:left="-142"/>
        <w:rPr>
          <w:sz w:val="22"/>
          <w:szCs w:val="22"/>
        </w:rPr>
      </w:pPr>
      <w:r w:rsidRPr="00B63B35">
        <w:rPr>
          <w:sz w:val="22"/>
          <w:szCs w:val="22"/>
        </w:rPr>
        <w:t>Интегрируемые образовательные области:</w:t>
      </w:r>
    </w:p>
    <w:p w:rsidR="00A3592B" w:rsidRPr="00B63B35" w:rsidRDefault="00A3592B"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A3592B" w:rsidRPr="00B63B35" w:rsidRDefault="00A3592B"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A3592B" w:rsidRPr="00B63B35" w:rsidRDefault="00A3592B"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A3592B" w:rsidRPr="00B63B35" w:rsidRDefault="00A3592B" w:rsidP="00A17FC9">
      <w:pPr>
        <w:spacing w:after="160"/>
        <w:ind w:left="-142"/>
      </w:pPr>
      <w:r w:rsidRPr="00B63B35">
        <w:rPr>
          <w:b/>
          <w:u w:val="single"/>
        </w:rPr>
        <w:t xml:space="preserve">Цель: </w:t>
      </w:r>
      <w:r w:rsidRPr="00B63B35">
        <w:t>развить у воспитанников стремление к победе и уверенность в своих силах, способствовать созданию положительных эмоциональных переживаний детей и родителей от совместного мероприятия.</w:t>
      </w:r>
    </w:p>
    <w:p w:rsidR="00A3592B" w:rsidRPr="00B63B35" w:rsidRDefault="00A3592B" w:rsidP="00A17FC9">
      <w:pPr>
        <w:spacing w:after="160"/>
        <w:ind w:left="-142"/>
        <w:rPr>
          <w:b/>
          <w:u w:val="single"/>
        </w:rPr>
      </w:pPr>
      <w:r w:rsidRPr="00B63B35">
        <w:rPr>
          <w:b/>
          <w:u w:val="single"/>
        </w:rPr>
        <w:t>Задачи:</w:t>
      </w:r>
    </w:p>
    <w:p w:rsidR="00A3592B" w:rsidRPr="00B63B35" w:rsidRDefault="00A3592B" w:rsidP="00A17FC9">
      <w:pPr>
        <w:spacing w:after="160"/>
        <w:ind w:left="-142"/>
      </w:pPr>
      <w:r w:rsidRPr="00B63B35">
        <w:t>- Закрепить знания детей, полученные на занятиях в течение учебного года.</w:t>
      </w:r>
    </w:p>
    <w:p w:rsidR="00A3592B" w:rsidRPr="00B63B35" w:rsidRDefault="00A3592B" w:rsidP="00A17FC9">
      <w:pPr>
        <w:spacing w:after="160"/>
        <w:ind w:left="-142"/>
      </w:pPr>
      <w:r w:rsidRPr="00B63B35">
        <w:t>- Воспитывать умение работать сообща, оказывать друг другу помощь, умение слушать друг друга, чувство ответственности перед своей командой.</w:t>
      </w:r>
    </w:p>
    <w:p w:rsidR="00A3592B" w:rsidRPr="00B63B35" w:rsidRDefault="00A3592B" w:rsidP="00A17FC9">
      <w:pPr>
        <w:spacing w:after="160"/>
        <w:ind w:left="-142"/>
      </w:pPr>
      <w:r w:rsidRPr="00B63B35">
        <w:t xml:space="preserve">- Развивать творческого воображение, внимание, память, логическое </w:t>
      </w:r>
      <w:r w:rsidRPr="00B63B35">
        <w:lastRenderedPageBreak/>
        <w:t>мышление.</w:t>
      </w:r>
    </w:p>
    <w:p w:rsidR="00A3592B" w:rsidRPr="00B63B35" w:rsidRDefault="00A3592B" w:rsidP="00A17FC9">
      <w:pPr>
        <w:spacing w:after="160"/>
        <w:ind w:left="-142"/>
        <w:rPr>
          <w:bCs/>
        </w:rPr>
      </w:pPr>
      <w:r w:rsidRPr="00B63B35">
        <w:rPr>
          <w:b/>
          <w:bCs/>
          <w:u w:val="single"/>
        </w:rPr>
        <w:t xml:space="preserve">Место проведение: </w:t>
      </w:r>
      <w:r w:rsidRPr="00B63B35">
        <w:rPr>
          <w:bCs/>
        </w:rPr>
        <w:t>музыкальный зал</w:t>
      </w:r>
      <w:r w:rsidRPr="00B63B35">
        <w:t xml:space="preserve"> МДОБУ детского сада №140 </w:t>
      </w:r>
      <w:proofErr w:type="spellStart"/>
      <w:r w:rsidRPr="00B63B35">
        <w:t>г.Сочи</w:t>
      </w:r>
      <w:proofErr w:type="spellEnd"/>
      <w:r w:rsidRPr="00B63B35">
        <w:t>.</w:t>
      </w:r>
    </w:p>
    <w:p w:rsidR="00A3592B" w:rsidRPr="00B63B35" w:rsidRDefault="00A3592B" w:rsidP="00A17FC9">
      <w:pPr>
        <w:spacing w:after="160"/>
        <w:ind w:left="-142"/>
        <w:rPr>
          <w:bCs/>
        </w:rPr>
      </w:pPr>
      <w:r w:rsidRPr="00B63B35">
        <w:rPr>
          <w:b/>
          <w:bCs/>
          <w:u w:val="single"/>
        </w:rPr>
        <w:t xml:space="preserve">Дата проведения: </w:t>
      </w:r>
      <w:r w:rsidRPr="00B63B35">
        <w:t>29 июня 2019 г.</w:t>
      </w:r>
    </w:p>
    <w:p w:rsidR="00A3592B" w:rsidRPr="00B63B35" w:rsidRDefault="00A3592B" w:rsidP="00A17FC9">
      <w:pPr>
        <w:spacing w:after="160"/>
        <w:ind w:left="-142"/>
      </w:pPr>
      <w:r w:rsidRPr="00B63B35">
        <w:rPr>
          <w:b/>
          <w:bCs/>
          <w:u w:val="single"/>
        </w:rPr>
        <w:t>Участники:</w:t>
      </w:r>
      <w:r w:rsidRPr="00B63B35">
        <w:rPr>
          <w:b/>
          <w:bCs/>
        </w:rPr>
        <w:t xml:space="preserve"> </w:t>
      </w:r>
      <w:r w:rsidRPr="00B63B35">
        <w:rPr>
          <w:bCs/>
        </w:rPr>
        <w:t>подготовительная к школе группа патриотической направленности</w:t>
      </w:r>
      <w:r w:rsidRPr="00B63B35">
        <w:t xml:space="preserve"> «Юные Орлята» МДОБУ №140, </w:t>
      </w:r>
      <w:r w:rsidRPr="00B63B35">
        <w:rPr>
          <w:bCs/>
        </w:rPr>
        <w:t xml:space="preserve">старшие группы общеразвивающей направленности, старшая группа компенсирующей направленности. </w:t>
      </w:r>
    </w:p>
    <w:p w:rsidR="00A3592B" w:rsidRPr="00B63B35" w:rsidRDefault="00A3592B" w:rsidP="00A17FC9">
      <w:pPr>
        <w:spacing w:after="160"/>
        <w:ind w:left="-142"/>
      </w:pPr>
      <w:r w:rsidRPr="00B63B35">
        <w:rPr>
          <w:b/>
          <w:u w:val="single"/>
        </w:rPr>
        <w:t>Сценаристы и организаторы</w:t>
      </w:r>
      <w:r w:rsidRPr="00B63B35">
        <w:rPr>
          <w:b/>
        </w:rPr>
        <w:t xml:space="preserve">: </w:t>
      </w:r>
      <w:proofErr w:type="spellStart"/>
      <w:r w:rsidRPr="00B63B35">
        <w:t>Гюлумян</w:t>
      </w:r>
      <w:proofErr w:type="spellEnd"/>
      <w:r w:rsidRPr="00B63B35">
        <w:t xml:space="preserve"> </w:t>
      </w:r>
      <w:proofErr w:type="spellStart"/>
      <w:r w:rsidRPr="00B63B35">
        <w:t>Гайяне</w:t>
      </w:r>
      <w:proofErr w:type="spellEnd"/>
      <w:r w:rsidRPr="00B63B35">
        <w:t xml:space="preserve"> </w:t>
      </w:r>
      <w:proofErr w:type="spellStart"/>
      <w:r w:rsidRPr="00B63B35">
        <w:t>Гайковна</w:t>
      </w:r>
      <w:proofErr w:type="spellEnd"/>
      <w:r w:rsidRPr="00B63B35">
        <w:t xml:space="preserve">, </w:t>
      </w:r>
      <w:proofErr w:type="spellStart"/>
      <w:r w:rsidRPr="00B63B35">
        <w:t>Наделяева</w:t>
      </w:r>
      <w:proofErr w:type="spellEnd"/>
      <w:r w:rsidRPr="00B63B35">
        <w:t xml:space="preserve"> Инга Игоревна.</w:t>
      </w:r>
    </w:p>
    <w:p w:rsidR="00A3592B" w:rsidRPr="00B63B35" w:rsidRDefault="00A3592B" w:rsidP="00A17FC9">
      <w:pPr>
        <w:spacing w:after="160"/>
        <w:ind w:left="-142"/>
        <w:rPr>
          <w:b/>
        </w:rPr>
      </w:pPr>
      <w:r w:rsidRPr="00B63B35">
        <w:rPr>
          <w:b/>
          <w:u w:val="single"/>
        </w:rPr>
        <w:t>Ведущая:</w:t>
      </w:r>
      <w:r w:rsidRPr="00B63B35">
        <w:rPr>
          <w:b/>
        </w:rPr>
        <w:t xml:space="preserve"> </w:t>
      </w:r>
      <w:proofErr w:type="spellStart"/>
      <w:r w:rsidRPr="00B63B35">
        <w:t>Наделяева</w:t>
      </w:r>
      <w:proofErr w:type="spellEnd"/>
      <w:r w:rsidRPr="00B63B35">
        <w:t xml:space="preserve"> Инга Игоревна.</w:t>
      </w:r>
    </w:p>
    <w:p w:rsidR="00A3592B" w:rsidRPr="00B63B35" w:rsidRDefault="00A3592B" w:rsidP="00A17FC9">
      <w:pPr>
        <w:spacing w:after="160"/>
        <w:ind w:left="-142"/>
        <w:jc w:val="center"/>
        <w:rPr>
          <w:b/>
        </w:rPr>
      </w:pPr>
      <w:r w:rsidRPr="00B63B35">
        <w:rPr>
          <w:b/>
        </w:rPr>
        <w:t>Ход конкурса «КВН»</w:t>
      </w:r>
    </w:p>
    <w:p w:rsidR="00A3592B" w:rsidRPr="00B63B35" w:rsidRDefault="00A3592B" w:rsidP="005216D3">
      <w:pPr>
        <w:widowControl/>
        <w:numPr>
          <w:ilvl w:val="0"/>
          <w:numId w:val="13"/>
        </w:numPr>
        <w:autoSpaceDE/>
        <w:autoSpaceDN/>
        <w:spacing w:after="160"/>
        <w:ind w:left="-142" w:firstLine="0"/>
        <w:contextualSpacing/>
        <w:rPr>
          <w:i/>
        </w:rPr>
      </w:pPr>
      <w:r w:rsidRPr="00B63B35">
        <w:rPr>
          <w:i/>
        </w:rPr>
        <w:t xml:space="preserve">Звучит музыка </w:t>
      </w:r>
      <w:proofErr w:type="spellStart"/>
      <w:r w:rsidR="005A45AA" w:rsidRPr="00B63B35">
        <w:rPr>
          <w:i/>
        </w:rPr>
        <w:t>В.</w:t>
      </w:r>
      <w:r w:rsidRPr="00B63B35">
        <w:rPr>
          <w:i/>
        </w:rPr>
        <w:t>Шаинского</w:t>
      </w:r>
      <w:proofErr w:type="spellEnd"/>
      <w:r w:rsidRPr="00B63B35">
        <w:rPr>
          <w:i/>
        </w:rPr>
        <w:t xml:space="preserve"> «Мы начинаем КВН»</w:t>
      </w:r>
    </w:p>
    <w:p w:rsidR="00A3592B" w:rsidRPr="00B63B35" w:rsidRDefault="00A3592B" w:rsidP="00A17FC9">
      <w:pPr>
        <w:spacing w:after="160"/>
        <w:ind w:left="-142"/>
      </w:pPr>
      <w:r w:rsidRPr="00B63B35">
        <w:rPr>
          <w:b/>
        </w:rPr>
        <w:t xml:space="preserve">Вед: </w:t>
      </w:r>
      <w:r w:rsidRPr="00B63B35">
        <w:t>Здравствуйте! Здравствуйте! Мы рады видеть вас: болельщики и гости!</w:t>
      </w:r>
    </w:p>
    <w:p w:rsidR="00A3592B" w:rsidRPr="00B63B35" w:rsidRDefault="00A3592B" w:rsidP="00A17FC9">
      <w:pPr>
        <w:spacing w:after="160"/>
        <w:ind w:left="-142"/>
      </w:pPr>
      <w:r w:rsidRPr="00B63B35">
        <w:t xml:space="preserve">       Сегодня мы собрались на праздник находчивости и сообразительности, соревнования и взаимопомощи - КВН.</w:t>
      </w:r>
    </w:p>
    <w:p w:rsidR="00A3592B" w:rsidRPr="00B63B35" w:rsidRDefault="00A3592B" w:rsidP="00A17FC9">
      <w:pPr>
        <w:spacing w:after="160"/>
        <w:ind w:left="-142"/>
      </w:pPr>
      <w:r w:rsidRPr="00B63B35">
        <w:t xml:space="preserve">Что такое КВН? Правильно-это клуб веселых и находчивых. </w:t>
      </w:r>
    </w:p>
    <w:p w:rsidR="00A3592B" w:rsidRPr="00B63B35" w:rsidRDefault="00A3592B" w:rsidP="00A17FC9">
      <w:pPr>
        <w:spacing w:after="160"/>
        <w:ind w:left="-142"/>
      </w:pPr>
      <w:r w:rsidRPr="00B63B35">
        <w:t>Сегодня встречаются три команды.</w:t>
      </w:r>
    </w:p>
    <w:p w:rsidR="00A3592B" w:rsidRPr="00B63B35" w:rsidRDefault="00A3592B" w:rsidP="00A17FC9">
      <w:pPr>
        <w:spacing w:after="160"/>
        <w:ind w:left="-142"/>
      </w:pPr>
      <w:r w:rsidRPr="00B63B35">
        <w:t>Итак, начнем. Встречайте!</w:t>
      </w:r>
    </w:p>
    <w:p w:rsidR="00A3592B" w:rsidRPr="00B63B35" w:rsidRDefault="00A3592B" w:rsidP="00A17FC9">
      <w:pPr>
        <w:spacing w:after="160"/>
        <w:ind w:left="-142"/>
      </w:pPr>
      <w:r w:rsidRPr="00B63B35">
        <w:t>1. Команда: УМНИКИ</w:t>
      </w:r>
    </w:p>
    <w:p w:rsidR="00A3592B" w:rsidRPr="00B63B35" w:rsidRDefault="00A3592B" w:rsidP="00A17FC9">
      <w:pPr>
        <w:spacing w:after="160"/>
        <w:ind w:left="-142"/>
      </w:pPr>
      <w:r w:rsidRPr="00B63B35">
        <w:t>Капитан команды: Васильева Мария</w:t>
      </w:r>
    </w:p>
    <w:p w:rsidR="00A3592B" w:rsidRPr="00B63B35" w:rsidRDefault="00A3592B" w:rsidP="00A17FC9">
      <w:pPr>
        <w:spacing w:after="160"/>
        <w:ind w:left="-142"/>
      </w:pPr>
      <w:r w:rsidRPr="00B63B35">
        <w:t xml:space="preserve">2. </w:t>
      </w:r>
      <w:proofErr w:type="spellStart"/>
      <w:proofErr w:type="gramStart"/>
      <w:r w:rsidRPr="00B63B35">
        <w:t>Команда:ЗНАЙКИ</w:t>
      </w:r>
      <w:proofErr w:type="spellEnd"/>
      <w:proofErr w:type="gramEnd"/>
    </w:p>
    <w:p w:rsidR="00A3592B" w:rsidRPr="00B63B35" w:rsidRDefault="00A3592B" w:rsidP="00A17FC9">
      <w:pPr>
        <w:spacing w:after="160"/>
        <w:ind w:left="-142"/>
      </w:pPr>
      <w:r w:rsidRPr="00B63B35">
        <w:t>Капитан команды: Герман Марсель</w:t>
      </w:r>
    </w:p>
    <w:p w:rsidR="00A3592B" w:rsidRPr="00B63B35" w:rsidRDefault="00A3592B" w:rsidP="00A17FC9">
      <w:pPr>
        <w:spacing w:after="160"/>
        <w:ind w:left="-142"/>
      </w:pPr>
      <w:r w:rsidRPr="00B63B35">
        <w:t>3. Команда: ЭРУДИТЫ</w:t>
      </w:r>
    </w:p>
    <w:p w:rsidR="00A3592B" w:rsidRPr="00B63B35" w:rsidRDefault="00A3592B" w:rsidP="00A17FC9">
      <w:pPr>
        <w:spacing w:after="160"/>
        <w:ind w:left="-142"/>
      </w:pPr>
      <w:r w:rsidRPr="00B63B35">
        <w:t xml:space="preserve">Капитан команды: </w:t>
      </w:r>
      <w:proofErr w:type="spellStart"/>
      <w:r w:rsidRPr="00B63B35">
        <w:t>Ставицкий</w:t>
      </w:r>
      <w:proofErr w:type="spellEnd"/>
      <w:r w:rsidRPr="00B63B35">
        <w:t xml:space="preserve"> Даниил</w:t>
      </w:r>
    </w:p>
    <w:p w:rsidR="00A3592B" w:rsidRPr="00B63B35" w:rsidRDefault="00A3592B" w:rsidP="00A17FC9">
      <w:pPr>
        <w:spacing w:after="160"/>
        <w:ind w:left="-142"/>
      </w:pPr>
      <w:r w:rsidRPr="00B63B35">
        <w:lastRenderedPageBreak/>
        <w:t>Вед: Прошу членов команд обменяться дружеским рукопожатиями и занять свои места.</w:t>
      </w:r>
    </w:p>
    <w:p w:rsidR="00A3592B" w:rsidRPr="00B63B35" w:rsidRDefault="00A3592B" w:rsidP="005216D3">
      <w:pPr>
        <w:widowControl/>
        <w:numPr>
          <w:ilvl w:val="0"/>
          <w:numId w:val="13"/>
        </w:numPr>
        <w:autoSpaceDE/>
        <w:autoSpaceDN/>
        <w:spacing w:after="160"/>
        <w:ind w:left="-142" w:firstLine="0"/>
        <w:contextualSpacing/>
        <w:rPr>
          <w:i/>
        </w:rPr>
      </w:pPr>
      <w:r w:rsidRPr="00B63B35">
        <w:rPr>
          <w:i/>
        </w:rPr>
        <w:t>(Звучит музыка, все рассаживаются).</w:t>
      </w:r>
    </w:p>
    <w:p w:rsidR="00A3592B" w:rsidRPr="00B63B35" w:rsidRDefault="00A3592B" w:rsidP="00A17FC9">
      <w:pPr>
        <w:spacing w:after="160"/>
        <w:ind w:left="-142"/>
      </w:pPr>
      <w:r w:rsidRPr="00B63B35">
        <w:t>Вед: В зале у каждой команды есть группа поддержки (показывает на зрителей). Проверим готовность групп поддержки (зрители хлопают).</w:t>
      </w:r>
    </w:p>
    <w:p w:rsidR="00A3592B" w:rsidRPr="00B63B35" w:rsidRDefault="00A3592B" w:rsidP="00A17FC9">
      <w:pPr>
        <w:spacing w:after="160"/>
        <w:ind w:left="-142"/>
      </w:pPr>
      <w:r w:rsidRPr="00B63B35">
        <w:t>Группа поддержки команды: УМНИКИ</w:t>
      </w:r>
    </w:p>
    <w:p w:rsidR="00A3592B" w:rsidRPr="00B63B35" w:rsidRDefault="00A3592B" w:rsidP="00A17FC9">
      <w:pPr>
        <w:spacing w:after="160"/>
        <w:ind w:left="-142"/>
      </w:pPr>
      <w:r w:rsidRPr="00B63B35">
        <w:t>Группа поддержки команды: ЗНАЙКИ</w:t>
      </w:r>
    </w:p>
    <w:p w:rsidR="00A3592B" w:rsidRPr="00B63B35" w:rsidRDefault="00A3592B" w:rsidP="00A17FC9">
      <w:pPr>
        <w:spacing w:after="160"/>
        <w:ind w:left="-142"/>
      </w:pPr>
      <w:r w:rsidRPr="00B63B35">
        <w:t>Группа поддержки команды: ЭРУДИТЫ</w:t>
      </w:r>
    </w:p>
    <w:p w:rsidR="00A3592B" w:rsidRPr="00B63B35" w:rsidRDefault="00A3592B" w:rsidP="00A17FC9">
      <w:pPr>
        <w:spacing w:after="160"/>
        <w:ind w:left="-142"/>
      </w:pPr>
      <w:r w:rsidRPr="00B63B35">
        <w:t xml:space="preserve">Внимание! Если какая-нибудь команда затрудняется выполнить задание, то группа поддержки может помочь и заработать очко для своей команды. </w:t>
      </w:r>
    </w:p>
    <w:p w:rsidR="00A3592B" w:rsidRPr="00B63B35" w:rsidRDefault="00A3592B" w:rsidP="00A17FC9">
      <w:pPr>
        <w:spacing w:after="160"/>
        <w:ind w:left="-142"/>
      </w:pPr>
      <w:r w:rsidRPr="00B63B35">
        <w:t xml:space="preserve">Внимания гостей, участников и группу поддержки! </w:t>
      </w:r>
    </w:p>
    <w:p w:rsidR="00A3592B" w:rsidRPr="00B63B35" w:rsidRDefault="00A3592B" w:rsidP="00A17FC9">
      <w:pPr>
        <w:spacing w:after="160"/>
        <w:ind w:left="-142"/>
      </w:pPr>
      <w:r w:rsidRPr="00B63B35">
        <w:t>Представляю Вашему вниманию судейскую коллегию.</w:t>
      </w:r>
    </w:p>
    <w:p w:rsidR="00A3592B" w:rsidRPr="00B63B35" w:rsidRDefault="00A3592B" w:rsidP="005216D3">
      <w:pPr>
        <w:widowControl/>
        <w:numPr>
          <w:ilvl w:val="0"/>
          <w:numId w:val="14"/>
        </w:numPr>
        <w:autoSpaceDE/>
        <w:autoSpaceDN/>
        <w:spacing w:after="160"/>
        <w:ind w:left="-142" w:firstLine="0"/>
        <w:contextualSpacing/>
      </w:pPr>
      <w:r w:rsidRPr="00B63B35">
        <w:t xml:space="preserve">заместитель заведующей по воспитательно-методической работе </w:t>
      </w:r>
      <w:r w:rsidR="00F32B97" w:rsidRPr="00B63B35">
        <w:t xml:space="preserve">МДОБУ детский </w:t>
      </w:r>
      <w:proofErr w:type="gramStart"/>
      <w:r w:rsidR="00F32B97" w:rsidRPr="00B63B35">
        <w:t xml:space="preserve">сад </w:t>
      </w:r>
      <w:r w:rsidRPr="00B63B35">
        <w:t xml:space="preserve"> №</w:t>
      </w:r>
      <w:proofErr w:type="gramEnd"/>
      <w:r w:rsidRPr="00B63B35">
        <w:t>140</w:t>
      </w:r>
      <w:r w:rsidR="00036CA3" w:rsidRPr="00B63B35">
        <w:t xml:space="preserve"> </w:t>
      </w:r>
      <w:r w:rsidRPr="00B63B35">
        <w:t>И</w:t>
      </w:r>
      <w:r w:rsidR="00F32B97" w:rsidRPr="00B63B35">
        <w:t>влева К.Н.</w:t>
      </w:r>
    </w:p>
    <w:p w:rsidR="00A3592B" w:rsidRPr="00B63B35" w:rsidRDefault="00A3592B" w:rsidP="005216D3">
      <w:pPr>
        <w:widowControl/>
        <w:numPr>
          <w:ilvl w:val="0"/>
          <w:numId w:val="14"/>
        </w:numPr>
        <w:autoSpaceDE/>
        <w:autoSpaceDN/>
        <w:spacing w:after="160"/>
        <w:ind w:left="-142" w:firstLine="0"/>
        <w:contextualSpacing/>
      </w:pPr>
      <w:r w:rsidRPr="00B63B35">
        <w:t>Педагог-психолог 1 категории МДОБУ №140</w:t>
      </w:r>
      <w:r w:rsidR="00036CA3" w:rsidRPr="00B63B35">
        <w:t xml:space="preserve"> Погосян Л.С.</w:t>
      </w:r>
    </w:p>
    <w:p w:rsidR="00A3592B" w:rsidRPr="00B63B35" w:rsidRDefault="00A3592B" w:rsidP="005216D3">
      <w:pPr>
        <w:widowControl/>
        <w:numPr>
          <w:ilvl w:val="0"/>
          <w:numId w:val="14"/>
        </w:numPr>
        <w:autoSpaceDE/>
        <w:autoSpaceDN/>
        <w:spacing w:after="160"/>
        <w:ind w:left="-142" w:firstLine="0"/>
        <w:contextualSpacing/>
      </w:pPr>
      <w:r w:rsidRPr="00B63B35">
        <w:t>Педагог-психолог 1 категории МДОБУ №140</w:t>
      </w:r>
      <w:r w:rsidR="00036CA3" w:rsidRPr="00B63B35">
        <w:t xml:space="preserve"> Юрьева С.Н.</w:t>
      </w:r>
    </w:p>
    <w:p w:rsidR="00A3592B" w:rsidRPr="00B63B35" w:rsidRDefault="00A3592B" w:rsidP="005216D3">
      <w:pPr>
        <w:widowControl/>
        <w:numPr>
          <w:ilvl w:val="0"/>
          <w:numId w:val="14"/>
        </w:numPr>
        <w:autoSpaceDE/>
        <w:autoSpaceDN/>
        <w:spacing w:after="160"/>
        <w:ind w:left="-142" w:firstLine="0"/>
        <w:contextualSpacing/>
      </w:pPr>
      <w:r w:rsidRPr="00B63B35">
        <w:t xml:space="preserve">Учитель-логопед </w:t>
      </w:r>
      <w:r w:rsidR="00036CA3" w:rsidRPr="00B63B35">
        <w:t xml:space="preserve">1 категории МДОБУ №140 </w:t>
      </w:r>
      <w:proofErr w:type="spellStart"/>
      <w:r w:rsidR="00036CA3" w:rsidRPr="00B63B35">
        <w:t>Мысева</w:t>
      </w:r>
      <w:proofErr w:type="spellEnd"/>
      <w:r w:rsidR="00036CA3" w:rsidRPr="00B63B35">
        <w:t xml:space="preserve"> С.А.</w:t>
      </w:r>
    </w:p>
    <w:p w:rsidR="00F32B97" w:rsidRPr="00B63B35" w:rsidRDefault="00A3592B" w:rsidP="00A17FC9">
      <w:pPr>
        <w:spacing w:after="160"/>
        <w:ind w:left="-142"/>
        <w:contextualSpacing/>
      </w:pPr>
      <w:r w:rsidRPr="00B63B35">
        <w:t>Председатель счётной комиссии</w:t>
      </w:r>
      <w:r w:rsidR="00036CA3" w:rsidRPr="00B63B35">
        <w:t xml:space="preserve"> </w:t>
      </w:r>
      <w:r w:rsidRPr="00B63B35">
        <w:t>М</w:t>
      </w:r>
      <w:r w:rsidR="00F32B97" w:rsidRPr="00B63B35">
        <w:t>айорова Е.Ю.</w:t>
      </w:r>
    </w:p>
    <w:p w:rsidR="00A3592B" w:rsidRPr="00B63B35" w:rsidRDefault="00A3592B" w:rsidP="00A17FC9">
      <w:pPr>
        <w:spacing w:after="160"/>
        <w:ind w:left="-142"/>
        <w:contextualSpacing/>
      </w:pPr>
      <w:r w:rsidRPr="00B63B35">
        <w:t xml:space="preserve">Наше многоуважаемое жюри </w:t>
      </w:r>
      <w:proofErr w:type="gramStart"/>
      <w:r w:rsidRPr="00B63B35">
        <w:t>оценивает  выступление</w:t>
      </w:r>
      <w:proofErr w:type="gramEnd"/>
      <w:r w:rsidRPr="00B63B35">
        <w:t xml:space="preserve"> команд по пяти бальной системе. </w:t>
      </w:r>
    </w:p>
    <w:p w:rsidR="00A3592B" w:rsidRPr="00B63B35" w:rsidRDefault="00A3592B" w:rsidP="00A17FC9">
      <w:pPr>
        <w:spacing w:after="160"/>
        <w:ind w:left="-142"/>
      </w:pPr>
      <w:r w:rsidRPr="00B63B35">
        <w:t>Программа конкурса:</w:t>
      </w:r>
    </w:p>
    <w:p w:rsidR="00A3592B" w:rsidRPr="00B63B35" w:rsidRDefault="00A3592B" w:rsidP="00A17FC9">
      <w:pPr>
        <w:spacing w:after="160"/>
        <w:ind w:left="-142"/>
      </w:pPr>
      <w:r w:rsidRPr="00B63B35">
        <w:t xml:space="preserve">1конкурс: </w:t>
      </w:r>
      <w:r w:rsidRPr="00B63B35">
        <w:rPr>
          <w:b/>
        </w:rPr>
        <w:t>П</w:t>
      </w:r>
      <w:r w:rsidR="00036CA3" w:rsidRPr="00B63B35">
        <w:rPr>
          <w:b/>
        </w:rPr>
        <w:t>риветствие</w:t>
      </w:r>
      <w:r w:rsidR="00036CA3" w:rsidRPr="00B63B35">
        <w:t xml:space="preserve"> </w:t>
      </w:r>
      <w:r w:rsidRPr="00B63B35">
        <w:t xml:space="preserve"> </w:t>
      </w:r>
    </w:p>
    <w:p w:rsidR="00A3592B" w:rsidRPr="00B63B35" w:rsidRDefault="00036CA3" w:rsidP="00A17FC9">
      <w:pPr>
        <w:spacing w:after="160"/>
        <w:ind w:left="-142"/>
        <w:rPr>
          <w:b/>
        </w:rPr>
      </w:pPr>
      <w:r w:rsidRPr="00B63B35">
        <w:t xml:space="preserve">2конкурс: </w:t>
      </w:r>
      <w:r w:rsidRPr="00B63B35">
        <w:rPr>
          <w:b/>
        </w:rPr>
        <w:t>Разминка</w:t>
      </w:r>
    </w:p>
    <w:p w:rsidR="00A3592B" w:rsidRPr="00B63B35" w:rsidRDefault="00A3592B" w:rsidP="00A17FC9">
      <w:pPr>
        <w:spacing w:after="160"/>
        <w:ind w:left="-142"/>
        <w:rPr>
          <w:b/>
        </w:rPr>
      </w:pPr>
      <w:r w:rsidRPr="00B63B35">
        <w:t xml:space="preserve">3конкурс: </w:t>
      </w:r>
      <w:r w:rsidRPr="00B63B35">
        <w:rPr>
          <w:b/>
        </w:rPr>
        <w:t>З</w:t>
      </w:r>
      <w:r w:rsidR="00036CA3" w:rsidRPr="00B63B35">
        <w:rPr>
          <w:b/>
        </w:rPr>
        <w:t>ашифрованное слово</w:t>
      </w:r>
      <w:r w:rsidRPr="00B63B35">
        <w:rPr>
          <w:b/>
        </w:rPr>
        <w:t xml:space="preserve"> </w:t>
      </w:r>
    </w:p>
    <w:p w:rsidR="00A3592B" w:rsidRPr="00B63B35" w:rsidRDefault="00A3592B" w:rsidP="00A17FC9">
      <w:pPr>
        <w:spacing w:after="160"/>
        <w:ind w:left="-142"/>
        <w:rPr>
          <w:b/>
        </w:rPr>
      </w:pPr>
      <w:r w:rsidRPr="00B63B35">
        <w:t xml:space="preserve">4конкурс: </w:t>
      </w:r>
      <w:r w:rsidRPr="00B63B35">
        <w:rPr>
          <w:b/>
        </w:rPr>
        <w:t>У</w:t>
      </w:r>
      <w:r w:rsidR="00036CA3" w:rsidRPr="00B63B35">
        <w:rPr>
          <w:b/>
        </w:rPr>
        <w:t>гадай мелодию</w:t>
      </w:r>
    </w:p>
    <w:p w:rsidR="00A3592B" w:rsidRPr="00B63B35" w:rsidRDefault="00A3592B" w:rsidP="00A17FC9">
      <w:pPr>
        <w:spacing w:after="160"/>
        <w:ind w:left="-142"/>
        <w:rPr>
          <w:b/>
        </w:rPr>
      </w:pPr>
      <w:r w:rsidRPr="00B63B35">
        <w:t xml:space="preserve">5 конкурс: </w:t>
      </w:r>
      <w:r w:rsidRPr="00B63B35">
        <w:rPr>
          <w:b/>
        </w:rPr>
        <w:t>К</w:t>
      </w:r>
      <w:r w:rsidR="00036CA3" w:rsidRPr="00B63B35">
        <w:rPr>
          <w:b/>
        </w:rPr>
        <w:t>онкурс капитанов</w:t>
      </w:r>
    </w:p>
    <w:p w:rsidR="00A3592B" w:rsidRPr="00B63B35" w:rsidRDefault="00A3592B" w:rsidP="00A17FC9">
      <w:pPr>
        <w:spacing w:after="160"/>
        <w:ind w:left="-142"/>
        <w:rPr>
          <w:b/>
        </w:rPr>
      </w:pPr>
      <w:r w:rsidRPr="00B63B35">
        <w:t xml:space="preserve">6 конкурс: </w:t>
      </w:r>
      <w:r w:rsidRPr="00B63B35">
        <w:rPr>
          <w:b/>
        </w:rPr>
        <w:t>Д</w:t>
      </w:r>
      <w:r w:rsidR="00036CA3" w:rsidRPr="00B63B35">
        <w:rPr>
          <w:b/>
        </w:rPr>
        <w:t>омашнее</w:t>
      </w:r>
      <w:r w:rsidR="00036CA3" w:rsidRPr="00B63B35">
        <w:t xml:space="preserve"> </w:t>
      </w:r>
      <w:r w:rsidR="00036CA3" w:rsidRPr="00B63B35">
        <w:rPr>
          <w:b/>
        </w:rPr>
        <w:t>задание</w:t>
      </w:r>
    </w:p>
    <w:p w:rsidR="00036CA3" w:rsidRPr="00B63B35" w:rsidRDefault="00A3592B" w:rsidP="00A17FC9">
      <w:pPr>
        <w:spacing w:after="160"/>
        <w:ind w:left="-142"/>
        <w:rPr>
          <w:b/>
        </w:rPr>
      </w:pPr>
      <w:r w:rsidRPr="00B63B35">
        <w:lastRenderedPageBreak/>
        <w:t xml:space="preserve">Заключительный конкурс: </w:t>
      </w:r>
      <w:r w:rsidRPr="00B63B35">
        <w:rPr>
          <w:b/>
        </w:rPr>
        <w:t>Д</w:t>
      </w:r>
      <w:r w:rsidR="00036CA3" w:rsidRPr="00B63B35">
        <w:rPr>
          <w:b/>
        </w:rPr>
        <w:t>ля группы поддержки</w:t>
      </w:r>
    </w:p>
    <w:p w:rsidR="00A3592B" w:rsidRPr="00B63B35" w:rsidRDefault="00A3592B" w:rsidP="00A17FC9">
      <w:pPr>
        <w:spacing w:after="160"/>
        <w:ind w:left="-142"/>
      </w:pPr>
      <w:r w:rsidRPr="00B63B35">
        <w:t>Итак, начинаем игру КВН!</w:t>
      </w:r>
    </w:p>
    <w:p w:rsidR="00A3592B" w:rsidRPr="00B63B35" w:rsidRDefault="00A3592B" w:rsidP="005216D3">
      <w:pPr>
        <w:pStyle w:val="a5"/>
        <w:numPr>
          <w:ilvl w:val="0"/>
          <w:numId w:val="26"/>
        </w:numPr>
        <w:spacing w:after="160"/>
        <w:ind w:left="-142" w:firstLine="0"/>
        <w:rPr>
          <w:i/>
        </w:rPr>
      </w:pPr>
      <w:r w:rsidRPr="00B63B35">
        <w:t>Первый конкурс «Приветствие»</w:t>
      </w:r>
      <w:r w:rsidR="00036CA3" w:rsidRPr="00B63B35">
        <w:t xml:space="preserve"> </w:t>
      </w:r>
      <w:r w:rsidRPr="00B63B35">
        <w:rPr>
          <w:i/>
        </w:rPr>
        <w:t>(участники представляют эмблемы и девизы своих команд, приветствуют соперников, членов жюри и гостей).</w:t>
      </w:r>
    </w:p>
    <w:p w:rsidR="00A3592B" w:rsidRPr="00B63B35" w:rsidRDefault="00A3592B" w:rsidP="00A17FC9">
      <w:pPr>
        <w:spacing w:after="160"/>
        <w:ind w:left="-142"/>
      </w:pPr>
      <w:r w:rsidRPr="00B63B35">
        <w:t>Первой показывает свое приветствие команда --------------</w:t>
      </w:r>
    </w:p>
    <w:p w:rsidR="00A3592B" w:rsidRPr="00B63B35" w:rsidRDefault="00A3592B" w:rsidP="00A17FC9">
      <w:pPr>
        <w:spacing w:after="160"/>
        <w:ind w:left="-142"/>
      </w:pPr>
      <w:r w:rsidRPr="00B63B35">
        <w:t>Второй показывает свое приветствие команда----------------</w:t>
      </w:r>
    </w:p>
    <w:p w:rsidR="00A3592B" w:rsidRPr="00B63B35" w:rsidRDefault="00A3592B" w:rsidP="00A17FC9">
      <w:pPr>
        <w:spacing w:after="160"/>
        <w:ind w:left="-142"/>
      </w:pPr>
      <w:r w:rsidRPr="00B63B35">
        <w:t>Третьей показывает свое приветствие команда--------------</w:t>
      </w:r>
    </w:p>
    <w:p w:rsidR="00A3592B" w:rsidRPr="00B63B35" w:rsidRDefault="00A3592B" w:rsidP="00A17FC9">
      <w:pPr>
        <w:spacing w:after="160"/>
        <w:ind w:left="-142"/>
      </w:pPr>
      <w:r w:rsidRPr="00B63B35">
        <w:t>Вед: Спасибо командам, жюри просим выставить оценки за конкурс «Приветствие».</w:t>
      </w:r>
    </w:p>
    <w:p w:rsidR="00A3592B" w:rsidRPr="00B63B35" w:rsidRDefault="00A3592B" w:rsidP="00A17FC9">
      <w:pPr>
        <w:spacing w:after="160"/>
        <w:ind w:left="-142"/>
      </w:pPr>
      <w:r w:rsidRPr="00B63B35">
        <w:t>Подводим итог первого конкурса, огласите результат.</w:t>
      </w:r>
    </w:p>
    <w:p w:rsidR="00A3592B" w:rsidRPr="00B63B35" w:rsidRDefault="00A3592B" w:rsidP="00A17FC9">
      <w:pPr>
        <w:spacing w:after="160"/>
        <w:ind w:left="-142"/>
      </w:pPr>
      <w:r w:rsidRPr="00B63B35">
        <w:t>Жюри: За конкурс «</w:t>
      </w:r>
      <w:proofErr w:type="gramStart"/>
      <w:r w:rsidRPr="00B63B35">
        <w:t>Приветствие»…</w:t>
      </w:r>
      <w:proofErr w:type="gramEnd"/>
    </w:p>
    <w:p w:rsidR="00A3592B" w:rsidRPr="00B63B35" w:rsidRDefault="00A3592B" w:rsidP="005216D3">
      <w:pPr>
        <w:pStyle w:val="a5"/>
        <w:numPr>
          <w:ilvl w:val="0"/>
          <w:numId w:val="26"/>
        </w:numPr>
        <w:spacing w:after="160"/>
        <w:ind w:left="-142" w:firstLine="0"/>
      </w:pPr>
      <w:r w:rsidRPr="00B63B35">
        <w:t>Вед: Второй конкурс «Разминка».</w:t>
      </w:r>
    </w:p>
    <w:p w:rsidR="00A3592B" w:rsidRPr="00B63B35" w:rsidRDefault="00A3592B" w:rsidP="00A17FC9">
      <w:pPr>
        <w:spacing w:after="160"/>
        <w:ind w:left="-142"/>
      </w:pPr>
      <w:r w:rsidRPr="00B63B35">
        <w:t>Не забываем, что в каждом конкурсе можно один раз использовать помощь</w:t>
      </w:r>
    </w:p>
    <w:p w:rsidR="00A3592B" w:rsidRPr="00B63B35" w:rsidRDefault="00A3592B" w:rsidP="00A17FC9">
      <w:pPr>
        <w:spacing w:after="160"/>
        <w:ind w:left="-142"/>
      </w:pPr>
      <w:r w:rsidRPr="00B63B35">
        <w:t xml:space="preserve"> болельщиков.</w:t>
      </w:r>
    </w:p>
    <w:p w:rsidR="00A3592B" w:rsidRPr="00B63B35" w:rsidRDefault="00A3592B" w:rsidP="00A17FC9">
      <w:pPr>
        <w:spacing w:after="160"/>
        <w:ind w:left="-142"/>
      </w:pPr>
      <w:r w:rsidRPr="00B63B35">
        <w:t>Внимательно слушайте вопрос и отвечайте.</w:t>
      </w:r>
    </w:p>
    <w:p w:rsidR="00A3592B" w:rsidRPr="00B63B35" w:rsidRDefault="00A3592B" w:rsidP="00A17FC9">
      <w:pPr>
        <w:spacing w:after="160"/>
        <w:ind w:left="-142"/>
      </w:pPr>
      <w:r w:rsidRPr="00B63B35">
        <w:t>Первой приглашается команда—</w:t>
      </w:r>
    </w:p>
    <w:p w:rsidR="00A3592B" w:rsidRPr="00B63B35" w:rsidRDefault="00A3592B" w:rsidP="00A17FC9">
      <w:pPr>
        <w:spacing w:after="160"/>
        <w:ind w:left="-142"/>
      </w:pPr>
      <w:r w:rsidRPr="00B63B35">
        <w:t>1 Сколько месяцев в году? (12).</w:t>
      </w:r>
    </w:p>
    <w:p w:rsidR="00A3592B" w:rsidRPr="00B63B35" w:rsidRDefault="00A3592B" w:rsidP="00A17FC9">
      <w:pPr>
        <w:spacing w:after="160"/>
        <w:ind w:left="-142"/>
      </w:pPr>
      <w:r w:rsidRPr="00B63B35">
        <w:t>2 Номер «Скорой помощи» (03).</w:t>
      </w:r>
    </w:p>
    <w:p w:rsidR="00A3592B" w:rsidRPr="00B63B35" w:rsidRDefault="00A3592B" w:rsidP="00A17FC9">
      <w:pPr>
        <w:spacing w:after="160"/>
        <w:ind w:left="-142"/>
      </w:pPr>
      <w:r w:rsidRPr="00B63B35">
        <w:t>3 В какое время года дети идут в школу? (осенью).</w:t>
      </w:r>
    </w:p>
    <w:p w:rsidR="00A3592B" w:rsidRPr="00B63B35" w:rsidRDefault="00A3592B" w:rsidP="00A17FC9">
      <w:pPr>
        <w:spacing w:after="160"/>
        <w:ind w:left="-142"/>
      </w:pPr>
      <w:r w:rsidRPr="00B63B35">
        <w:t>4 Прибор для глаженья белья. (утюг).</w:t>
      </w:r>
    </w:p>
    <w:p w:rsidR="00A3592B" w:rsidRPr="00B63B35" w:rsidRDefault="00A3592B" w:rsidP="00A17FC9">
      <w:pPr>
        <w:spacing w:after="160"/>
        <w:ind w:left="-142"/>
      </w:pPr>
      <w:r w:rsidRPr="00B63B35">
        <w:t>5 Детеныш лошади. (жеребенок).</w:t>
      </w:r>
    </w:p>
    <w:p w:rsidR="00A3592B" w:rsidRPr="00B63B35" w:rsidRDefault="00A3592B" w:rsidP="00A17FC9">
      <w:pPr>
        <w:spacing w:after="160"/>
        <w:ind w:left="-142"/>
      </w:pPr>
      <w:r w:rsidRPr="00B63B35">
        <w:t>6 Как называется наша страна? (Россия).</w:t>
      </w:r>
    </w:p>
    <w:p w:rsidR="00A3592B" w:rsidRPr="00B63B35" w:rsidRDefault="00A3592B" w:rsidP="00A17FC9">
      <w:pPr>
        <w:spacing w:after="160"/>
        <w:ind w:left="-142"/>
      </w:pPr>
      <w:r w:rsidRPr="00B63B35">
        <w:t>Вед: Следующая приглашается команда--------------</w:t>
      </w:r>
    </w:p>
    <w:p w:rsidR="00A3592B" w:rsidRPr="00B63B35" w:rsidRDefault="00A3592B" w:rsidP="00A17FC9">
      <w:pPr>
        <w:spacing w:after="160"/>
        <w:ind w:left="-142"/>
      </w:pPr>
      <w:r w:rsidRPr="00B63B35">
        <w:lastRenderedPageBreak/>
        <w:t>1 Сколько дней в неделе? (7)</w:t>
      </w:r>
    </w:p>
    <w:p w:rsidR="00A3592B" w:rsidRPr="00B63B35" w:rsidRDefault="00A3592B" w:rsidP="00A17FC9">
      <w:pPr>
        <w:spacing w:after="160"/>
        <w:ind w:left="-142"/>
      </w:pPr>
      <w:r w:rsidRPr="00B63B35">
        <w:t>2 Номер телефона пожарных. (01).</w:t>
      </w:r>
    </w:p>
    <w:p w:rsidR="00A3592B" w:rsidRPr="00B63B35" w:rsidRDefault="00A3592B" w:rsidP="00A17FC9">
      <w:pPr>
        <w:spacing w:after="160"/>
        <w:ind w:left="-142"/>
      </w:pPr>
      <w:r w:rsidRPr="00B63B35">
        <w:t>3 В какое время года появляются подснежники? (весной)</w:t>
      </w:r>
    </w:p>
    <w:p w:rsidR="00A3592B" w:rsidRPr="00B63B35" w:rsidRDefault="00A3592B" w:rsidP="00A17FC9">
      <w:pPr>
        <w:spacing w:after="160"/>
        <w:ind w:left="-142"/>
      </w:pPr>
      <w:r w:rsidRPr="00B63B35">
        <w:t>4 Прибор для стирки белья. (стиральная машина).</w:t>
      </w:r>
    </w:p>
    <w:p w:rsidR="00A3592B" w:rsidRPr="00B63B35" w:rsidRDefault="00A3592B" w:rsidP="00A17FC9">
      <w:pPr>
        <w:spacing w:after="160"/>
        <w:ind w:left="-142"/>
      </w:pPr>
      <w:r w:rsidRPr="00B63B35">
        <w:t>5 Детеныш свиньи. (поросенок).</w:t>
      </w:r>
    </w:p>
    <w:p w:rsidR="00A3592B" w:rsidRPr="00B63B35" w:rsidRDefault="00A3592B" w:rsidP="00A17FC9">
      <w:pPr>
        <w:spacing w:after="160"/>
        <w:ind w:left="-142"/>
      </w:pPr>
      <w:r w:rsidRPr="00B63B35">
        <w:t>6 Как называется наш край? (Краснодарский).</w:t>
      </w:r>
    </w:p>
    <w:p w:rsidR="00A3592B" w:rsidRPr="00B63B35" w:rsidRDefault="00A3592B" w:rsidP="00A17FC9">
      <w:pPr>
        <w:spacing w:after="160"/>
        <w:ind w:left="-142"/>
      </w:pPr>
      <w:r w:rsidRPr="00B63B35">
        <w:t>Вед: Приглашается команда ---------------</w:t>
      </w:r>
    </w:p>
    <w:p w:rsidR="00A3592B" w:rsidRPr="00B63B35" w:rsidRDefault="00A3592B" w:rsidP="00A17FC9">
      <w:pPr>
        <w:spacing w:after="160"/>
        <w:ind w:left="-142"/>
      </w:pPr>
      <w:r w:rsidRPr="00B63B35">
        <w:t>1 Как называется наша планета? (Земля).</w:t>
      </w:r>
    </w:p>
    <w:p w:rsidR="00A3592B" w:rsidRPr="00B63B35" w:rsidRDefault="00A3592B" w:rsidP="00A17FC9">
      <w:pPr>
        <w:spacing w:after="160"/>
        <w:ind w:left="-142"/>
      </w:pPr>
      <w:r w:rsidRPr="00B63B35">
        <w:t>2 Номер полиции (02).</w:t>
      </w:r>
    </w:p>
    <w:p w:rsidR="00A3592B" w:rsidRPr="00B63B35" w:rsidRDefault="00A3592B" w:rsidP="00A17FC9">
      <w:pPr>
        <w:spacing w:after="160"/>
        <w:ind w:left="-142"/>
      </w:pPr>
      <w:r w:rsidRPr="00B63B35">
        <w:t>3 В какое время года приходит Дед мороз? (Зимой).</w:t>
      </w:r>
    </w:p>
    <w:p w:rsidR="00A3592B" w:rsidRPr="00B63B35" w:rsidRDefault="00A3592B" w:rsidP="00A17FC9">
      <w:pPr>
        <w:spacing w:after="160"/>
        <w:ind w:left="-142"/>
      </w:pPr>
      <w:r w:rsidRPr="00B63B35">
        <w:t>4 Прибор для просмотра новостей. (телевизор).</w:t>
      </w:r>
    </w:p>
    <w:p w:rsidR="00A3592B" w:rsidRPr="00B63B35" w:rsidRDefault="00A3592B" w:rsidP="00A17FC9">
      <w:pPr>
        <w:spacing w:after="160"/>
        <w:ind w:left="-142"/>
      </w:pPr>
      <w:r w:rsidRPr="00B63B35">
        <w:t>5 Детеныш коровы. (теленок).</w:t>
      </w:r>
    </w:p>
    <w:p w:rsidR="00A3592B" w:rsidRPr="00B63B35" w:rsidRDefault="00A3592B" w:rsidP="00A17FC9">
      <w:pPr>
        <w:spacing w:after="160"/>
        <w:ind w:left="-142"/>
      </w:pPr>
      <w:r w:rsidRPr="00B63B35">
        <w:t>6 Назовите столицу нашей Родины. (Москва).</w:t>
      </w:r>
    </w:p>
    <w:p w:rsidR="00A3592B" w:rsidRPr="00B63B35" w:rsidRDefault="00A3592B" w:rsidP="00A17FC9">
      <w:pPr>
        <w:spacing w:after="160"/>
        <w:ind w:left="-142"/>
      </w:pPr>
      <w:r w:rsidRPr="00B63B35">
        <w:t>Спасибо командам. Жюри, выставите оценки за конкурс «Разминка».</w:t>
      </w:r>
    </w:p>
    <w:p w:rsidR="00A3592B" w:rsidRPr="00B63B35" w:rsidRDefault="00A3592B" w:rsidP="00A17FC9">
      <w:pPr>
        <w:spacing w:after="160"/>
        <w:ind w:left="-142"/>
      </w:pPr>
      <w:r w:rsidRPr="00B63B35">
        <w:t>Вед: Команда----</w:t>
      </w:r>
    </w:p>
    <w:p w:rsidR="00A3592B" w:rsidRPr="00B63B35" w:rsidRDefault="00A3592B" w:rsidP="00A17FC9">
      <w:pPr>
        <w:spacing w:after="160"/>
        <w:ind w:left="-142"/>
      </w:pPr>
      <w:r w:rsidRPr="00B63B35">
        <w:t>Жюри: За конкурс «Разминка» команда---------</w:t>
      </w:r>
    </w:p>
    <w:p w:rsidR="00A3592B" w:rsidRPr="00B63B35" w:rsidRDefault="00A3592B" w:rsidP="005216D3">
      <w:pPr>
        <w:pStyle w:val="a5"/>
        <w:numPr>
          <w:ilvl w:val="0"/>
          <w:numId w:val="26"/>
        </w:numPr>
        <w:spacing w:after="160"/>
        <w:ind w:left="-142" w:firstLine="0"/>
      </w:pPr>
      <w:r w:rsidRPr="00B63B35">
        <w:t>Вед: Третий конкурс называется «Зашифрованное слово».</w:t>
      </w:r>
    </w:p>
    <w:p w:rsidR="00A3592B" w:rsidRPr="00B63B35" w:rsidRDefault="00A3592B" w:rsidP="00A17FC9">
      <w:pPr>
        <w:spacing w:after="160"/>
        <w:ind w:left="-142"/>
      </w:pPr>
      <w:r w:rsidRPr="00B63B35">
        <w:t xml:space="preserve">Команды подходят к мольбертам и по сигналу разгадывают слова. Первый справившийся с заданием поднимает флажок. </w:t>
      </w:r>
    </w:p>
    <w:p w:rsidR="00A3592B" w:rsidRPr="00B63B35" w:rsidRDefault="00A3592B" w:rsidP="00A17FC9">
      <w:pPr>
        <w:spacing w:after="160"/>
        <w:ind w:left="-142"/>
      </w:pPr>
      <w:r w:rsidRPr="00B63B35">
        <w:t>Болельщики не забываем аплодисментами поддерживать свои команды.</w:t>
      </w:r>
    </w:p>
    <w:p w:rsidR="00A3592B" w:rsidRPr="00B63B35" w:rsidRDefault="00A3592B" w:rsidP="00A17FC9">
      <w:pPr>
        <w:spacing w:after="160"/>
        <w:ind w:left="-142"/>
      </w:pPr>
      <w:r w:rsidRPr="00B63B35">
        <w:t>Вед: Жюри, оцените пожалуйста конкурс «Зашифрованное слово»</w:t>
      </w:r>
    </w:p>
    <w:p w:rsidR="00A3592B" w:rsidRPr="00B63B35" w:rsidRDefault="00A3592B" w:rsidP="00A17FC9">
      <w:pPr>
        <w:spacing w:after="160"/>
        <w:ind w:left="-142"/>
      </w:pPr>
      <w:r w:rsidRPr="00B63B35">
        <w:t xml:space="preserve">Жюри: Счет за третий конкурс: </w:t>
      </w:r>
    </w:p>
    <w:p w:rsidR="00A3592B" w:rsidRPr="00B63B35" w:rsidRDefault="00A3592B" w:rsidP="005216D3">
      <w:pPr>
        <w:pStyle w:val="a5"/>
        <w:numPr>
          <w:ilvl w:val="0"/>
          <w:numId w:val="26"/>
        </w:numPr>
        <w:spacing w:after="160"/>
        <w:ind w:left="-142" w:firstLine="0"/>
      </w:pPr>
      <w:r w:rsidRPr="00B63B35">
        <w:t xml:space="preserve">Вед: Следующий конкурс «Угадай мелодию», покажет какие </w:t>
      </w:r>
      <w:r w:rsidRPr="00B63B35">
        <w:lastRenderedPageBreak/>
        <w:t>вы музыкальные.</w:t>
      </w:r>
    </w:p>
    <w:p w:rsidR="00A3592B" w:rsidRPr="00B63B35" w:rsidRDefault="00A3592B" w:rsidP="00A17FC9">
      <w:pPr>
        <w:spacing w:after="160"/>
        <w:ind w:left="-142"/>
      </w:pPr>
      <w:r w:rsidRPr="00B63B35">
        <w:t xml:space="preserve">Вы должны внимательно послушать песню и отгадать ее. </w:t>
      </w:r>
    </w:p>
    <w:p w:rsidR="00A3592B" w:rsidRPr="00B63B35" w:rsidRDefault="00A3592B" w:rsidP="00A17FC9">
      <w:pPr>
        <w:spacing w:after="160"/>
        <w:ind w:left="-142"/>
      </w:pPr>
      <w:r w:rsidRPr="00B63B35">
        <w:t>Кто узнал песню поднимает флажок.</w:t>
      </w:r>
    </w:p>
    <w:p w:rsidR="00A3592B" w:rsidRPr="00B63B35" w:rsidRDefault="00A3592B" w:rsidP="00A17FC9">
      <w:pPr>
        <w:spacing w:after="160"/>
        <w:ind w:left="-142"/>
      </w:pPr>
      <w:r w:rsidRPr="00B63B35">
        <w:t>Вед: Жюри выставляет оценки за музыкальный конкурс.</w:t>
      </w:r>
    </w:p>
    <w:p w:rsidR="00A3592B" w:rsidRPr="00B63B35" w:rsidRDefault="00A3592B" w:rsidP="00A17FC9">
      <w:pPr>
        <w:spacing w:after="160"/>
        <w:ind w:left="-142"/>
      </w:pPr>
      <w:r w:rsidRPr="00B63B35">
        <w:t>Жюри: За музыкальный конкурс команда------</w:t>
      </w:r>
    </w:p>
    <w:p w:rsidR="00A3592B" w:rsidRPr="00B63B35" w:rsidRDefault="00A3592B" w:rsidP="00A17FC9">
      <w:pPr>
        <w:spacing w:after="160"/>
        <w:ind w:left="-142"/>
      </w:pPr>
      <w:r w:rsidRPr="00B63B35">
        <w:t xml:space="preserve">Вед: В каждой игре КВН есть конкурс капитанов, поэтому и мы не будем отходить от этой традиции. </w:t>
      </w:r>
    </w:p>
    <w:p w:rsidR="00A3592B" w:rsidRPr="00B63B35" w:rsidRDefault="00A3592B" w:rsidP="005216D3">
      <w:pPr>
        <w:pStyle w:val="a5"/>
        <w:numPr>
          <w:ilvl w:val="0"/>
          <w:numId w:val="26"/>
        </w:numPr>
        <w:spacing w:after="160"/>
        <w:ind w:left="-142" w:firstLine="0"/>
      </w:pPr>
      <w:r w:rsidRPr="00B63B35">
        <w:t>Итак, объявляется конкурс «Капитанов».</w:t>
      </w:r>
    </w:p>
    <w:p w:rsidR="00A3592B" w:rsidRPr="00B63B35" w:rsidRDefault="00A3592B" w:rsidP="00A17FC9">
      <w:pPr>
        <w:spacing w:after="160"/>
        <w:ind w:left="-142"/>
      </w:pPr>
      <w:r w:rsidRPr="00B63B35">
        <w:t>Капитаны команд выйдите в центр зала. Команды болеют за своих капитанов.</w:t>
      </w:r>
    </w:p>
    <w:p w:rsidR="00A3592B" w:rsidRPr="00B63B35" w:rsidRDefault="00A3592B" w:rsidP="00A17FC9">
      <w:pPr>
        <w:spacing w:after="160"/>
        <w:ind w:left="-142"/>
      </w:pPr>
      <w:r w:rsidRPr="00B63B35">
        <w:t xml:space="preserve">В этом конкурсе вам нужно назвать одним словом ряд предметов, либо живых существ </w:t>
      </w:r>
      <w:proofErr w:type="gramStart"/>
      <w:r w:rsidRPr="00B63B35">
        <w:t>( по</w:t>
      </w:r>
      <w:proofErr w:type="gramEnd"/>
      <w:r w:rsidRPr="00B63B35">
        <w:t xml:space="preserve"> очереди).</w:t>
      </w:r>
    </w:p>
    <w:p w:rsidR="00A3592B" w:rsidRPr="00B63B35" w:rsidRDefault="00A3592B" w:rsidP="00A17FC9">
      <w:pPr>
        <w:spacing w:after="160"/>
        <w:ind w:left="-142"/>
      </w:pPr>
      <w:r w:rsidRPr="00B63B35">
        <w:t>1 Кузнечик, муха, стрекоза-это…(насекомые)</w:t>
      </w:r>
    </w:p>
    <w:p w:rsidR="00A3592B" w:rsidRPr="00B63B35" w:rsidRDefault="00A3592B" w:rsidP="00A17FC9">
      <w:pPr>
        <w:spacing w:after="160"/>
        <w:ind w:left="-142"/>
      </w:pPr>
      <w:r w:rsidRPr="00B63B35">
        <w:t>2 Топор, отвертка, молоток-это…(инструменты).</w:t>
      </w:r>
    </w:p>
    <w:p w:rsidR="00A3592B" w:rsidRPr="00B63B35" w:rsidRDefault="00A3592B" w:rsidP="00A17FC9">
      <w:pPr>
        <w:spacing w:after="160"/>
        <w:ind w:left="-142"/>
      </w:pPr>
      <w:r w:rsidRPr="00B63B35">
        <w:t>3 Вишня, малина, черника-это…(ягоды).</w:t>
      </w:r>
    </w:p>
    <w:p w:rsidR="00A3592B" w:rsidRPr="00B63B35" w:rsidRDefault="00A3592B" w:rsidP="00A17FC9">
      <w:pPr>
        <w:spacing w:after="160"/>
        <w:ind w:left="-142"/>
      </w:pPr>
      <w:r w:rsidRPr="00B63B35">
        <w:t>4 Коза, свинья, собака-это</w:t>
      </w:r>
      <w:proofErr w:type="gramStart"/>
      <w:r w:rsidRPr="00B63B35">
        <w:t>…(</w:t>
      </w:r>
      <w:proofErr w:type="gramEnd"/>
      <w:r w:rsidRPr="00B63B35">
        <w:t>домашние животные).</w:t>
      </w:r>
    </w:p>
    <w:p w:rsidR="00A3592B" w:rsidRPr="00B63B35" w:rsidRDefault="00A3592B" w:rsidP="00A17FC9">
      <w:pPr>
        <w:spacing w:after="160"/>
        <w:ind w:left="-142"/>
      </w:pPr>
      <w:r w:rsidRPr="00B63B35">
        <w:t>5 Кукла, мяч, машинка-это…(игрушки).</w:t>
      </w:r>
    </w:p>
    <w:p w:rsidR="00A3592B" w:rsidRPr="00B63B35" w:rsidRDefault="00A3592B" w:rsidP="00A17FC9">
      <w:pPr>
        <w:spacing w:after="160"/>
        <w:ind w:left="-142"/>
      </w:pPr>
      <w:r w:rsidRPr="00B63B35">
        <w:t>6 Платье, шорты, шарф-это…(одежда).</w:t>
      </w:r>
    </w:p>
    <w:p w:rsidR="00A3592B" w:rsidRPr="00B63B35" w:rsidRDefault="00A3592B" w:rsidP="00A17FC9">
      <w:pPr>
        <w:spacing w:after="160"/>
        <w:ind w:left="-142"/>
      </w:pPr>
      <w:r w:rsidRPr="00B63B35">
        <w:t>7 Чашка, тарелка, кастрюля-это…(посуда).</w:t>
      </w:r>
    </w:p>
    <w:p w:rsidR="00A3592B" w:rsidRPr="00B63B35" w:rsidRDefault="00A3592B" w:rsidP="00A17FC9">
      <w:pPr>
        <w:spacing w:after="160"/>
        <w:ind w:left="-142"/>
      </w:pPr>
      <w:r w:rsidRPr="00B63B35">
        <w:t>8 Мак, роза, тюльпан-это…(цветы).</w:t>
      </w:r>
    </w:p>
    <w:p w:rsidR="00A3592B" w:rsidRPr="00B63B35" w:rsidRDefault="00A3592B" w:rsidP="00A17FC9">
      <w:pPr>
        <w:spacing w:after="160"/>
        <w:ind w:left="-142"/>
      </w:pPr>
      <w:r w:rsidRPr="00B63B35">
        <w:t>9 Скрипка, гитара, саксофон-это</w:t>
      </w:r>
      <w:proofErr w:type="gramStart"/>
      <w:r w:rsidRPr="00B63B35">
        <w:t>…(</w:t>
      </w:r>
      <w:proofErr w:type="gramEnd"/>
      <w:r w:rsidRPr="00B63B35">
        <w:t>музыкальные инструменты).</w:t>
      </w:r>
    </w:p>
    <w:p w:rsidR="00A3592B" w:rsidRPr="00B63B35" w:rsidRDefault="00A3592B" w:rsidP="00A17FC9">
      <w:pPr>
        <w:spacing w:after="160"/>
        <w:ind w:left="-142"/>
      </w:pPr>
      <w:r w:rsidRPr="00B63B35">
        <w:t>Вед: Спасибо капитанам.</w:t>
      </w:r>
    </w:p>
    <w:p w:rsidR="00A3592B" w:rsidRPr="00B63B35" w:rsidRDefault="00A3592B" w:rsidP="00A17FC9">
      <w:pPr>
        <w:spacing w:after="160"/>
        <w:ind w:left="-142"/>
      </w:pPr>
      <w:r w:rsidRPr="00B63B35">
        <w:t>Жюри голосует.</w:t>
      </w:r>
    </w:p>
    <w:p w:rsidR="00A3592B" w:rsidRPr="00B63B35" w:rsidRDefault="00A3592B" w:rsidP="00A17FC9">
      <w:pPr>
        <w:spacing w:after="160"/>
        <w:ind w:left="-142"/>
      </w:pPr>
      <w:r w:rsidRPr="00B63B35">
        <w:t>Жюри: В конкурсе капитанов</w:t>
      </w:r>
    </w:p>
    <w:p w:rsidR="00A3592B" w:rsidRPr="00B63B35" w:rsidRDefault="00A3592B" w:rsidP="005216D3">
      <w:pPr>
        <w:pStyle w:val="a5"/>
        <w:numPr>
          <w:ilvl w:val="0"/>
          <w:numId w:val="26"/>
        </w:numPr>
        <w:spacing w:after="160"/>
        <w:ind w:left="-142" w:firstLine="0"/>
      </w:pPr>
      <w:r w:rsidRPr="00B63B35">
        <w:lastRenderedPageBreak/>
        <w:t>Вед: Пришло время для творческого номера. Проверим домашнее задание команд.</w:t>
      </w:r>
    </w:p>
    <w:p w:rsidR="00A3592B" w:rsidRPr="00B63B35" w:rsidRDefault="00A3592B" w:rsidP="00A17FC9">
      <w:pPr>
        <w:spacing w:after="160"/>
        <w:ind w:left="-142"/>
      </w:pPr>
      <w:r w:rsidRPr="00B63B35">
        <w:t>Первыми приглашаем команду «Умники», готовятся «</w:t>
      </w:r>
      <w:proofErr w:type="spellStart"/>
      <w:r w:rsidRPr="00B63B35">
        <w:t>Знайки</w:t>
      </w:r>
      <w:proofErr w:type="spellEnd"/>
      <w:r w:rsidRPr="00B63B35">
        <w:t>».</w:t>
      </w:r>
    </w:p>
    <w:p w:rsidR="00A3592B" w:rsidRPr="00B63B35" w:rsidRDefault="00A3592B" w:rsidP="00A17FC9">
      <w:pPr>
        <w:spacing w:after="160"/>
        <w:ind w:left="-142"/>
      </w:pPr>
      <w:r w:rsidRPr="00B63B35">
        <w:t>Жюри оцените конкурс «Творческий номер».</w:t>
      </w:r>
    </w:p>
    <w:p w:rsidR="00A3592B" w:rsidRPr="00B63B35" w:rsidRDefault="00A3592B" w:rsidP="00A17FC9">
      <w:pPr>
        <w:spacing w:after="160"/>
        <w:ind w:left="-142"/>
      </w:pPr>
      <w:r w:rsidRPr="00B63B35">
        <w:t>Жюри: В этом конкурсе -------</w:t>
      </w:r>
    </w:p>
    <w:p w:rsidR="00A3592B" w:rsidRPr="00B63B35" w:rsidRDefault="00A3592B" w:rsidP="00A17FC9">
      <w:pPr>
        <w:spacing w:after="160"/>
        <w:ind w:left="-142"/>
      </w:pPr>
      <w:r w:rsidRPr="00B63B35">
        <w:t>Вед: Вот и подошел к концу наш КВН. Кто бы ни оказался впереди, мы можем с уверенностью сказать, что сегодня победила дружба, смекалка и находчивость. Прошу членов жюри подвести итоги игры и высказать свое мнение.</w:t>
      </w:r>
    </w:p>
    <w:p w:rsidR="00A3592B" w:rsidRPr="00B63B35" w:rsidRDefault="00A3592B" w:rsidP="00A17FC9">
      <w:pPr>
        <w:spacing w:after="160"/>
        <w:ind w:left="-142"/>
      </w:pPr>
      <w:r w:rsidRPr="00B63B35">
        <w:t>Вручается приз или грамота за 1 место, 2 место, 3 место.</w:t>
      </w:r>
    </w:p>
    <w:p w:rsidR="00A3592B" w:rsidRPr="00B63B35" w:rsidRDefault="00A3592B" w:rsidP="00A17FC9">
      <w:pPr>
        <w:spacing w:after="160"/>
        <w:ind w:left="-142"/>
      </w:pPr>
      <w:r w:rsidRPr="00B63B35">
        <w:t>Приз зрительских симпатий.</w:t>
      </w:r>
    </w:p>
    <w:p w:rsidR="00A3592B" w:rsidRPr="00B63B35" w:rsidRDefault="00A3592B" w:rsidP="00A17FC9">
      <w:pPr>
        <w:spacing w:after="160"/>
        <w:ind w:left="-142"/>
      </w:pPr>
      <w:r w:rsidRPr="00B63B35">
        <w:t xml:space="preserve">Самому активному члену группы </w:t>
      </w:r>
      <w:proofErr w:type="gramStart"/>
      <w:r w:rsidRPr="00B63B35">
        <w:t>поддержки .</w:t>
      </w:r>
      <w:proofErr w:type="gramEnd"/>
    </w:p>
    <w:p w:rsidR="00A3592B" w:rsidRPr="00B63B35" w:rsidRDefault="00A3592B" w:rsidP="00A17FC9">
      <w:pPr>
        <w:spacing w:after="160"/>
        <w:ind w:left="-142"/>
      </w:pPr>
      <w:r w:rsidRPr="00B63B35">
        <w:t>Лучший капитан.</w:t>
      </w:r>
    </w:p>
    <w:p w:rsidR="00A3592B" w:rsidRPr="00B63B35" w:rsidRDefault="00A3592B" w:rsidP="00A17FC9">
      <w:pPr>
        <w:spacing w:after="160"/>
        <w:ind w:left="-142"/>
      </w:pPr>
      <w:r w:rsidRPr="00B63B35">
        <w:t>Вед:(звучит песня) Спасибо команды за отличную игру, спасибо зрителям за активную поддержку команд. Наш КВН подошел к концу. До новых встреч в следующем сезоне.</w:t>
      </w:r>
    </w:p>
    <w:p w:rsidR="000D4D39" w:rsidRPr="00B63B35" w:rsidRDefault="00AE2427" w:rsidP="00A17FC9">
      <w:pPr>
        <w:spacing w:after="160"/>
        <w:ind w:left="-142"/>
      </w:pPr>
      <w:r w:rsidRPr="00B63B35">
        <w:rPr>
          <w:noProof/>
          <w:lang w:bidi="ar-SA"/>
        </w:rPr>
        <w:drawing>
          <wp:inline distT="0" distB="0" distL="0" distR="0" wp14:anchorId="0CE06418" wp14:editId="176CACC9">
            <wp:extent cx="2597246" cy="1948070"/>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98347" cy="1948896"/>
                    </a:xfrm>
                    <a:prstGeom prst="rect">
                      <a:avLst/>
                    </a:prstGeom>
                  </pic:spPr>
                </pic:pic>
              </a:graphicData>
            </a:graphic>
          </wp:inline>
        </w:drawing>
      </w:r>
      <w:r w:rsidR="000D4D39" w:rsidRPr="00B63B35">
        <w:t xml:space="preserve">  </w:t>
      </w:r>
      <w:r w:rsidRPr="00B63B35">
        <w:rPr>
          <w:noProof/>
          <w:lang w:bidi="ar-SA"/>
        </w:rPr>
        <w:lastRenderedPageBreak/>
        <w:drawing>
          <wp:inline distT="0" distB="0" distL="0" distR="0" wp14:anchorId="3F2D5A1C" wp14:editId="49E6BBC3">
            <wp:extent cx="2597245" cy="1948070"/>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04207" cy="1953292"/>
                    </a:xfrm>
                    <a:prstGeom prst="rect">
                      <a:avLst/>
                    </a:prstGeom>
                  </pic:spPr>
                </pic:pic>
              </a:graphicData>
            </a:graphic>
          </wp:inline>
        </w:drawing>
      </w:r>
    </w:p>
    <w:p w:rsidR="000D4D39" w:rsidRPr="00B63B35" w:rsidRDefault="000D4D39" w:rsidP="00A17FC9">
      <w:pPr>
        <w:spacing w:after="160"/>
        <w:ind w:left="-142"/>
      </w:pPr>
      <w:r w:rsidRPr="00B63B35">
        <w:t xml:space="preserve">  </w:t>
      </w:r>
    </w:p>
    <w:p w:rsidR="00AE2427" w:rsidRPr="00B63B35" w:rsidRDefault="00AE2427" w:rsidP="00A17FC9">
      <w:pPr>
        <w:spacing w:after="160"/>
        <w:ind w:left="-142"/>
      </w:pPr>
      <w:r w:rsidRPr="00B63B35">
        <w:rPr>
          <w:noProof/>
          <w:lang w:bidi="ar-SA"/>
        </w:rPr>
        <w:drawing>
          <wp:inline distT="0" distB="0" distL="0" distR="0" wp14:anchorId="33BE0EA4" wp14:editId="1D448B83">
            <wp:extent cx="2600076" cy="1950192"/>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00737" cy="1950688"/>
                    </a:xfrm>
                    <a:prstGeom prst="rect">
                      <a:avLst/>
                    </a:prstGeom>
                  </pic:spPr>
                </pic:pic>
              </a:graphicData>
            </a:graphic>
          </wp:inline>
        </w:drawing>
      </w:r>
      <w:r w:rsidR="000D4D39" w:rsidRPr="00B63B35">
        <w:t xml:space="preserve">    </w:t>
      </w:r>
      <w:r w:rsidRPr="00B63B35">
        <w:rPr>
          <w:noProof/>
          <w:lang w:bidi="ar-SA"/>
        </w:rPr>
        <w:lastRenderedPageBreak/>
        <w:drawing>
          <wp:inline distT="0" distB="0" distL="0" distR="0" wp14:anchorId="69A8E393" wp14:editId="0F2F6715">
            <wp:extent cx="2607848" cy="1956021"/>
            <wp:effectExtent l="0" t="0" r="2540" b="635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08954" cy="1956850"/>
                    </a:xfrm>
                    <a:prstGeom prst="rect">
                      <a:avLst/>
                    </a:prstGeom>
                  </pic:spPr>
                </pic:pic>
              </a:graphicData>
            </a:graphic>
          </wp:inline>
        </w:drawing>
      </w:r>
    </w:p>
    <w:p w:rsidR="00E239E7" w:rsidRPr="00B63B35" w:rsidRDefault="00E239E7" w:rsidP="00A17FC9">
      <w:pPr>
        <w:ind w:left="-142"/>
        <w:sectPr w:rsidR="00E239E7" w:rsidRPr="00B63B35" w:rsidSect="00A17FC9">
          <w:pgSz w:w="8051" w:h="11453" w:code="11"/>
          <w:pgMar w:top="851" w:right="740" w:bottom="907" w:left="709" w:header="0" w:footer="980" w:gutter="0"/>
          <w:cols w:space="720"/>
        </w:sectPr>
      </w:pPr>
    </w:p>
    <w:p w:rsidR="003B7D66" w:rsidRPr="00B63B35" w:rsidRDefault="003B7D66" w:rsidP="00A17FC9">
      <w:pPr>
        <w:ind w:left="-142"/>
        <w:jc w:val="right"/>
        <w:rPr>
          <w:bCs/>
          <w:i/>
        </w:rPr>
      </w:pPr>
      <w:r w:rsidRPr="00B63B35">
        <w:rPr>
          <w:bCs/>
          <w:i/>
        </w:rPr>
        <w:lastRenderedPageBreak/>
        <w:t>Приложение 4</w:t>
      </w:r>
    </w:p>
    <w:p w:rsidR="00AE2427" w:rsidRPr="00B63B35" w:rsidRDefault="00AE2427" w:rsidP="00A17FC9">
      <w:pPr>
        <w:ind w:left="-142"/>
        <w:jc w:val="center"/>
        <w:rPr>
          <w:b/>
          <w:bCs/>
        </w:rPr>
      </w:pPr>
      <w:r w:rsidRPr="00B63B35">
        <w:rPr>
          <w:b/>
          <w:bCs/>
        </w:rPr>
        <w:t xml:space="preserve">Сценарий </w:t>
      </w:r>
    </w:p>
    <w:p w:rsidR="00AE2427" w:rsidRPr="00B63B35" w:rsidRDefault="00AE2427" w:rsidP="00A17FC9">
      <w:pPr>
        <w:ind w:left="-142"/>
        <w:jc w:val="center"/>
        <w:rPr>
          <w:b/>
          <w:bCs/>
        </w:rPr>
      </w:pPr>
      <w:r w:rsidRPr="00B63B35">
        <w:rPr>
          <w:b/>
          <w:bCs/>
        </w:rPr>
        <w:t xml:space="preserve">гражданско - патриотической акции «Гордо реет </w:t>
      </w:r>
      <w:proofErr w:type="spellStart"/>
      <w:r w:rsidRPr="00B63B35">
        <w:rPr>
          <w:b/>
          <w:bCs/>
        </w:rPr>
        <w:t>триколор</w:t>
      </w:r>
      <w:proofErr w:type="spellEnd"/>
      <w:r w:rsidRPr="00B63B35">
        <w:rPr>
          <w:b/>
          <w:bCs/>
        </w:rPr>
        <w:t xml:space="preserve">», </w:t>
      </w:r>
    </w:p>
    <w:p w:rsidR="00AE2427" w:rsidRPr="00B63B35" w:rsidRDefault="00AE2427" w:rsidP="00A17FC9">
      <w:pPr>
        <w:ind w:left="-142"/>
        <w:jc w:val="center"/>
        <w:rPr>
          <w:b/>
          <w:bCs/>
        </w:rPr>
      </w:pPr>
      <w:r w:rsidRPr="00B63B35">
        <w:rPr>
          <w:b/>
          <w:bCs/>
        </w:rPr>
        <w:t>в рамках празднования дня Государственного флага</w:t>
      </w:r>
    </w:p>
    <w:p w:rsidR="00AE2427" w:rsidRPr="00B63B35" w:rsidRDefault="00AE2427" w:rsidP="00A17FC9">
      <w:pPr>
        <w:ind w:left="-142"/>
        <w:jc w:val="center"/>
        <w:rPr>
          <w:b/>
          <w:bCs/>
        </w:rPr>
      </w:pPr>
      <w:r w:rsidRPr="00B63B35">
        <w:rPr>
          <w:b/>
          <w:bCs/>
        </w:rPr>
        <w:t xml:space="preserve">Российской Федерации </w:t>
      </w:r>
    </w:p>
    <w:p w:rsidR="00AE2427" w:rsidRPr="00B63B35" w:rsidRDefault="00AE2427" w:rsidP="00A17FC9">
      <w:pPr>
        <w:ind w:left="-142"/>
        <w:jc w:val="center"/>
        <w:rPr>
          <w:b/>
          <w:bCs/>
        </w:rPr>
      </w:pPr>
      <w:r w:rsidRPr="00B63B35">
        <w:rPr>
          <w:b/>
          <w:bCs/>
        </w:rPr>
        <w:t>(22 августа).</w:t>
      </w:r>
    </w:p>
    <w:p w:rsidR="00AE2427" w:rsidRPr="00B63B35" w:rsidRDefault="00AE2427" w:rsidP="00A17FC9">
      <w:pPr>
        <w:pStyle w:val="1"/>
        <w:spacing w:before="89"/>
        <w:ind w:left="-142"/>
        <w:rPr>
          <w:sz w:val="22"/>
          <w:szCs w:val="22"/>
        </w:rPr>
      </w:pPr>
      <w:r w:rsidRPr="00B63B35">
        <w:rPr>
          <w:sz w:val="22"/>
          <w:szCs w:val="22"/>
          <w:u w:val="thick"/>
        </w:rPr>
        <w:t>Программное содержание мероприятия:</w:t>
      </w:r>
    </w:p>
    <w:p w:rsidR="00AE2427" w:rsidRPr="00B63B35" w:rsidRDefault="00AE2427" w:rsidP="00A17FC9">
      <w:pPr>
        <w:pStyle w:val="2"/>
        <w:ind w:left="-142"/>
        <w:rPr>
          <w:sz w:val="22"/>
          <w:szCs w:val="22"/>
        </w:rPr>
      </w:pPr>
      <w:r w:rsidRPr="00B63B35">
        <w:rPr>
          <w:sz w:val="22"/>
          <w:szCs w:val="22"/>
        </w:rPr>
        <w:t>Интегрируемые образовательные области:</w:t>
      </w:r>
    </w:p>
    <w:p w:rsidR="00AE2427" w:rsidRPr="00B63B35" w:rsidRDefault="00AE2427"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AE2427" w:rsidRPr="00B63B35" w:rsidRDefault="00AE2427"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AE2427" w:rsidRPr="00B63B35" w:rsidRDefault="00AE2427"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AE2427" w:rsidRPr="00B63B35" w:rsidRDefault="00AE2427"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AE2427" w:rsidRPr="00B63B35" w:rsidRDefault="00AE2427"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AE2427" w:rsidRPr="00B63B35" w:rsidRDefault="00AE2427" w:rsidP="00A17FC9">
      <w:pPr>
        <w:ind w:left="-142"/>
      </w:pPr>
      <w:r w:rsidRPr="00B63B35">
        <w:rPr>
          <w:b/>
          <w:bCs/>
        </w:rPr>
        <w:t>Цель:</w:t>
      </w:r>
      <w:r w:rsidRPr="00B63B35">
        <w:t xml:space="preserve"> расширение исторических знаний воспитанников; популяризация государственных символов Российской Федерации; патриотическое и гражданское воспитание подрастающего поколения, формирование у них чувства гордости и любви к своей Родине.</w:t>
      </w:r>
    </w:p>
    <w:p w:rsidR="00AE2427" w:rsidRPr="00B63B35" w:rsidRDefault="00AE2427" w:rsidP="00A17FC9">
      <w:pPr>
        <w:ind w:left="-142"/>
        <w:rPr>
          <w:b/>
          <w:bCs/>
        </w:rPr>
      </w:pPr>
      <w:r w:rsidRPr="00B63B35">
        <w:rPr>
          <w:b/>
          <w:bCs/>
        </w:rPr>
        <w:t xml:space="preserve">Дата съёмок: </w:t>
      </w:r>
      <w:r w:rsidRPr="00B63B35">
        <w:rPr>
          <w:bCs/>
        </w:rPr>
        <w:t>16августа 2019 г.</w:t>
      </w:r>
    </w:p>
    <w:p w:rsidR="00AE2427" w:rsidRPr="00B63B35" w:rsidRDefault="00AE2427" w:rsidP="00A17FC9">
      <w:pPr>
        <w:ind w:left="-142"/>
        <w:rPr>
          <w:b/>
          <w:bCs/>
        </w:rPr>
      </w:pPr>
      <w:r w:rsidRPr="00B63B35">
        <w:rPr>
          <w:b/>
          <w:bCs/>
        </w:rPr>
        <w:t xml:space="preserve">Время съёмок: </w:t>
      </w:r>
      <w:r w:rsidRPr="00B63B35">
        <w:t>10.00-12.00</w:t>
      </w:r>
    </w:p>
    <w:p w:rsidR="00AE2427" w:rsidRPr="00B63B35" w:rsidRDefault="00AE2427" w:rsidP="00A17FC9">
      <w:pPr>
        <w:ind w:left="-142"/>
        <w:rPr>
          <w:b/>
          <w:bCs/>
        </w:rPr>
      </w:pPr>
      <w:r w:rsidRPr="00B63B35">
        <w:rPr>
          <w:b/>
          <w:bCs/>
        </w:rPr>
        <w:t xml:space="preserve">Место съёмок: </w:t>
      </w:r>
      <w:r w:rsidRPr="00B63B35">
        <w:t>парк имени Фрунзе М.В., (Хостинский район, улица Черноморская 11).</w:t>
      </w:r>
    </w:p>
    <w:p w:rsidR="00AE2427" w:rsidRPr="00B63B35" w:rsidRDefault="00AE2427" w:rsidP="00A17FC9">
      <w:pPr>
        <w:ind w:left="-142"/>
      </w:pPr>
      <w:r w:rsidRPr="00B63B35">
        <w:rPr>
          <w:b/>
          <w:bCs/>
        </w:rPr>
        <w:t xml:space="preserve">Участники съёмок: </w:t>
      </w:r>
    </w:p>
    <w:p w:rsidR="00AE2427" w:rsidRPr="00B63B35" w:rsidRDefault="00AE2427" w:rsidP="005216D3">
      <w:pPr>
        <w:numPr>
          <w:ilvl w:val="0"/>
          <w:numId w:val="4"/>
        </w:numPr>
        <w:tabs>
          <w:tab w:val="clear" w:pos="360"/>
          <w:tab w:val="num" w:pos="720"/>
        </w:tabs>
        <w:suppressAutoHyphens/>
        <w:autoSpaceDE/>
        <w:autoSpaceDN/>
        <w:ind w:left="-142" w:firstLine="0"/>
      </w:pPr>
      <w:r w:rsidRPr="00B63B35">
        <w:t>Юные Орлята (воспитанники МДОБУ №140, старшая группа №3)</w:t>
      </w:r>
    </w:p>
    <w:p w:rsidR="00AE2427" w:rsidRPr="00B63B35" w:rsidRDefault="00AE2427" w:rsidP="005216D3">
      <w:pPr>
        <w:numPr>
          <w:ilvl w:val="0"/>
          <w:numId w:val="4"/>
        </w:numPr>
        <w:tabs>
          <w:tab w:val="clear" w:pos="360"/>
          <w:tab w:val="num" w:pos="720"/>
        </w:tabs>
        <w:suppressAutoHyphens/>
        <w:autoSpaceDE/>
        <w:autoSpaceDN/>
        <w:ind w:left="-142" w:firstLine="0"/>
      </w:pPr>
      <w:r w:rsidRPr="00B63B35">
        <w:t xml:space="preserve">Отряд </w:t>
      </w:r>
      <w:proofErr w:type="spellStart"/>
      <w:r w:rsidRPr="00B63B35">
        <w:t>Юнармии</w:t>
      </w:r>
      <w:proofErr w:type="spellEnd"/>
      <w:r w:rsidRPr="00B63B35">
        <w:t xml:space="preserve"> клуба «Морские пехотинцы» </w:t>
      </w:r>
      <w:proofErr w:type="spellStart"/>
      <w:r w:rsidRPr="00B63B35">
        <w:t>Хостинского</w:t>
      </w:r>
      <w:proofErr w:type="spellEnd"/>
      <w:r w:rsidRPr="00B63B35">
        <w:t xml:space="preserve"> района.</w:t>
      </w:r>
    </w:p>
    <w:p w:rsidR="00AE2427" w:rsidRPr="00B63B35" w:rsidRDefault="00AE2427" w:rsidP="005216D3">
      <w:pPr>
        <w:numPr>
          <w:ilvl w:val="0"/>
          <w:numId w:val="4"/>
        </w:numPr>
        <w:tabs>
          <w:tab w:val="clear" w:pos="360"/>
          <w:tab w:val="num" w:pos="720"/>
        </w:tabs>
        <w:suppressAutoHyphens/>
        <w:autoSpaceDE/>
        <w:autoSpaceDN/>
        <w:ind w:left="-142" w:firstLine="0"/>
        <w:rPr>
          <w:b/>
          <w:bCs/>
        </w:rPr>
      </w:pPr>
      <w:r w:rsidRPr="00B63B35">
        <w:t>Служащие войск национальной гвардии РФ (войсковая часть 3662)</w:t>
      </w:r>
    </w:p>
    <w:p w:rsidR="00AE2427" w:rsidRPr="00B63B35" w:rsidRDefault="00AE2427" w:rsidP="00A17FC9">
      <w:pPr>
        <w:ind w:left="-142"/>
        <w:rPr>
          <w:b/>
          <w:bCs/>
        </w:rPr>
      </w:pPr>
    </w:p>
    <w:p w:rsidR="00AE2427" w:rsidRPr="00B63B35" w:rsidRDefault="00AE2427" w:rsidP="00A17FC9">
      <w:pPr>
        <w:ind w:left="-142"/>
      </w:pPr>
      <w:r w:rsidRPr="00B63B35">
        <w:rPr>
          <w:b/>
          <w:bCs/>
        </w:rPr>
        <w:t xml:space="preserve">Материально техническое обеспечение: </w:t>
      </w:r>
    </w:p>
    <w:p w:rsidR="00AE2427" w:rsidRPr="00B63B35" w:rsidRDefault="00AE2427" w:rsidP="005216D3">
      <w:pPr>
        <w:numPr>
          <w:ilvl w:val="0"/>
          <w:numId w:val="15"/>
        </w:numPr>
        <w:suppressAutoHyphens/>
        <w:autoSpaceDE/>
        <w:autoSpaceDN/>
        <w:ind w:left="-142" w:firstLine="0"/>
      </w:pPr>
      <w:r w:rsidRPr="00B63B35">
        <w:t>музыкальная колонка,</w:t>
      </w:r>
    </w:p>
    <w:p w:rsidR="00AE2427" w:rsidRPr="00B63B35" w:rsidRDefault="00AE2427" w:rsidP="005216D3">
      <w:pPr>
        <w:numPr>
          <w:ilvl w:val="0"/>
          <w:numId w:val="15"/>
        </w:numPr>
        <w:suppressAutoHyphens/>
        <w:autoSpaceDE/>
        <w:autoSpaceDN/>
        <w:ind w:left="-142" w:firstLine="0"/>
      </w:pPr>
      <w:proofErr w:type="spellStart"/>
      <w:r w:rsidRPr="00B63B35">
        <w:t>флешка</w:t>
      </w:r>
      <w:proofErr w:type="spellEnd"/>
      <w:r w:rsidRPr="00B63B35">
        <w:t xml:space="preserve"> с музыкой: «Флаг моего государства», «Вперёд Россия», гимн РФ</w:t>
      </w:r>
    </w:p>
    <w:p w:rsidR="00AE2427" w:rsidRPr="00B63B35" w:rsidRDefault="00AE2427" w:rsidP="005216D3">
      <w:pPr>
        <w:numPr>
          <w:ilvl w:val="0"/>
          <w:numId w:val="15"/>
        </w:numPr>
        <w:suppressAutoHyphens/>
        <w:autoSpaceDE/>
        <w:autoSpaceDN/>
        <w:ind w:left="-142" w:firstLine="0"/>
      </w:pPr>
      <w:r w:rsidRPr="00B63B35">
        <w:t>барабан</w:t>
      </w:r>
    </w:p>
    <w:p w:rsidR="00AE2427" w:rsidRPr="00B63B35" w:rsidRDefault="00AE2427" w:rsidP="005216D3">
      <w:pPr>
        <w:numPr>
          <w:ilvl w:val="0"/>
          <w:numId w:val="15"/>
        </w:numPr>
        <w:suppressAutoHyphens/>
        <w:autoSpaceDE/>
        <w:autoSpaceDN/>
        <w:ind w:left="-142" w:firstLine="0"/>
      </w:pPr>
      <w:r w:rsidRPr="00B63B35">
        <w:t>магнитная доска или мольберт</w:t>
      </w:r>
    </w:p>
    <w:p w:rsidR="00AE2427" w:rsidRPr="00B63B35" w:rsidRDefault="00AE2427" w:rsidP="005216D3">
      <w:pPr>
        <w:numPr>
          <w:ilvl w:val="0"/>
          <w:numId w:val="15"/>
        </w:numPr>
        <w:suppressAutoHyphens/>
        <w:autoSpaceDE/>
        <w:autoSpaceDN/>
        <w:ind w:left="-142" w:firstLine="0"/>
      </w:pPr>
      <w:r w:rsidRPr="00B63B35">
        <w:t xml:space="preserve">макет для мастер — класса «Гордо реет </w:t>
      </w:r>
      <w:proofErr w:type="spellStart"/>
      <w:r w:rsidRPr="00B63B35">
        <w:t>триколор</w:t>
      </w:r>
      <w:proofErr w:type="spellEnd"/>
      <w:r w:rsidRPr="00B63B35">
        <w:t xml:space="preserve">», объёмные </w:t>
      </w:r>
      <w:r w:rsidRPr="00B63B35">
        <w:lastRenderedPageBreak/>
        <w:t>цветы из бумаги, маркеры, клей</w:t>
      </w:r>
    </w:p>
    <w:p w:rsidR="00AE2427" w:rsidRPr="00B63B35" w:rsidRDefault="00AE2427" w:rsidP="005216D3">
      <w:pPr>
        <w:numPr>
          <w:ilvl w:val="0"/>
          <w:numId w:val="15"/>
        </w:numPr>
        <w:suppressAutoHyphens/>
        <w:autoSpaceDE/>
        <w:autoSpaceDN/>
        <w:ind w:left="-142" w:firstLine="0"/>
      </w:pPr>
      <w:r w:rsidRPr="00B63B35">
        <w:t>клей, магниты</w:t>
      </w:r>
    </w:p>
    <w:p w:rsidR="00AE2427" w:rsidRPr="00B63B35" w:rsidRDefault="00AE2427" w:rsidP="005216D3">
      <w:pPr>
        <w:numPr>
          <w:ilvl w:val="0"/>
          <w:numId w:val="15"/>
        </w:numPr>
        <w:suppressAutoHyphens/>
        <w:autoSpaceDE/>
        <w:autoSpaceDN/>
        <w:ind w:left="-142" w:firstLine="0"/>
        <w:rPr>
          <w:b/>
          <w:bCs/>
        </w:rPr>
      </w:pPr>
      <w:r w:rsidRPr="00B63B35">
        <w:t>костюмы для танца (юбки «</w:t>
      </w:r>
      <w:proofErr w:type="spellStart"/>
      <w:r w:rsidRPr="00B63B35">
        <w:t>триколор</w:t>
      </w:r>
      <w:proofErr w:type="spellEnd"/>
      <w:r w:rsidRPr="00B63B35">
        <w:t>», белый купальник/футболка, белые гольфы и чешки)</w:t>
      </w:r>
    </w:p>
    <w:p w:rsidR="00AE2427" w:rsidRPr="00B63B35" w:rsidRDefault="00AE2427" w:rsidP="00A17FC9">
      <w:pPr>
        <w:ind w:left="-142"/>
      </w:pPr>
      <w:r w:rsidRPr="00B63B35">
        <w:rPr>
          <w:b/>
          <w:bCs/>
        </w:rPr>
        <w:t>Предварительная работа:</w:t>
      </w:r>
    </w:p>
    <w:p w:rsidR="00AE2427" w:rsidRPr="00B63B35" w:rsidRDefault="00AE2427" w:rsidP="005216D3">
      <w:pPr>
        <w:numPr>
          <w:ilvl w:val="0"/>
          <w:numId w:val="5"/>
        </w:numPr>
        <w:tabs>
          <w:tab w:val="clear" w:pos="0"/>
          <w:tab w:val="num" w:pos="720"/>
        </w:tabs>
        <w:suppressAutoHyphens/>
        <w:autoSpaceDE/>
        <w:autoSpaceDN/>
        <w:ind w:left="-142" w:firstLine="0"/>
      </w:pPr>
      <w:r w:rsidRPr="00B63B35">
        <w:t xml:space="preserve">совместно с детьми сделать своими руками флаг РФ </w:t>
      </w:r>
      <w:proofErr w:type="gramStart"/>
      <w:r w:rsidRPr="00B63B35">
        <w:t>( 30</w:t>
      </w:r>
      <w:proofErr w:type="gramEnd"/>
      <w:r w:rsidRPr="00B63B35">
        <w:t xml:space="preserve"> штук)</w:t>
      </w:r>
    </w:p>
    <w:p w:rsidR="00AE2427" w:rsidRPr="00B63B35" w:rsidRDefault="00AE2427" w:rsidP="005216D3">
      <w:pPr>
        <w:numPr>
          <w:ilvl w:val="0"/>
          <w:numId w:val="5"/>
        </w:numPr>
        <w:tabs>
          <w:tab w:val="clear" w:pos="0"/>
          <w:tab w:val="num" w:pos="720"/>
        </w:tabs>
        <w:suppressAutoHyphens/>
        <w:autoSpaceDE/>
        <w:autoSpaceDN/>
        <w:ind w:left="-142" w:firstLine="0"/>
      </w:pPr>
      <w:r w:rsidRPr="00B63B35">
        <w:t>макет для мастер — класса</w:t>
      </w:r>
    </w:p>
    <w:p w:rsidR="00AE2427" w:rsidRPr="00B63B35" w:rsidRDefault="00AE2427" w:rsidP="005216D3">
      <w:pPr>
        <w:numPr>
          <w:ilvl w:val="0"/>
          <w:numId w:val="5"/>
        </w:numPr>
        <w:tabs>
          <w:tab w:val="clear" w:pos="0"/>
          <w:tab w:val="num" w:pos="720"/>
        </w:tabs>
        <w:suppressAutoHyphens/>
        <w:autoSpaceDE/>
        <w:autoSpaceDN/>
        <w:ind w:left="-142" w:firstLine="0"/>
      </w:pPr>
      <w:r w:rsidRPr="00B63B35">
        <w:t>выучить слова и стихотворение</w:t>
      </w:r>
    </w:p>
    <w:p w:rsidR="00AE2427" w:rsidRPr="00B63B35" w:rsidRDefault="00AE2427" w:rsidP="005216D3">
      <w:pPr>
        <w:numPr>
          <w:ilvl w:val="0"/>
          <w:numId w:val="5"/>
        </w:numPr>
        <w:tabs>
          <w:tab w:val="clear" w:pos="0"/>
          <w:tab w:val="num" w:pos="720"/>
        </w:tabs>
        <w:suppressAutoHyphens/>
        <w:autoSpaceDE/>
        <w:autoSpaceDN/>
        <w:ind w:left="-142" w:firstLine="0"/>
        <w:rPr>
          <w:b/>
          <w:bCs/>
        </w:rPr>
      </w:pPr>
      <w:r w:rsidRPr="00B63B35">
        <w:t>разучить танцевальные движения под песню «Зажги Россия»</w:t>
      </w:r>
    </w:p>
    <w:p w:rsidR="00AE2427" w:rsidRPr="00B63B35" w:rsidRDefault="00AE2427" w:rsidP="00A17FC9">
      <w:pPr>
        <w:ind w:left="-142"/>
        <w:jc w:val="center"/>
        <w:rPr>
          <w:b/>
          <w:bCs/>
        </w:rPr>
      </w:pPr>
    </w:p>
    <w:p w:rsidR="00AE2427" w:rsidRPr="00B63B35" w:rsidRDefault="00AE2427" w:rsidP="00A17FC9">
      <w:pPr>
        <w:ind w:left="-142"/>
        <w:jc w:val="center"/>
        <w:rPr>
          <w:b/>
          <w:bCs/>
        </w:rPr>
      </w:pPr>
      <w:r w:rsidRPr="00B63B35">
        <w:rPr>
          <w:b/>
          <w:bCs/>
        </w:rPr>
        <w:t>Ход съёмок</w:t>
      </w:r>
    </w:p>
    <w:p w:rsidR="00AE2427" w:rsidRPr="00B63B35" w:rsidRDefault="00AE2427" w:rsidP="00A17FC9">
      <w:pPr>
        <w:ind w:left="-142"/>
        <w:jc w:val="center"/>
        <w:rPr>
          <w:b/>
          <w:bCs/>
        </w:rPr>
      </w:pPr>
      <w:r w:rsidRPr="00B63B35">
        <w:rPr>
          <w:b/>
          <w:bCs/>
        </w:rPr>
        <w:t>I часть</w:t>
      </w:r>
    </w:p>
    <w:p w:rsidR="00AE2427" w:rsidRPr="00B63B35" w:rsidRDefault="00AE2427" w:rsidP="00A17FC9">
      <w:pPr>
        <w:ind w:left="-142"/>
      </w:pPr>
      <w:r w:rsidRPr="00B63B35">
        <w:rPr>
          <w:b/>
          <w:bCs/>
        </w:rPr>
        <w:t xml:space="preserve">Заставка: </w:t>
      </w:r>
      <w:r w:rsidRPr="00B63B35">
        <w:t>на фоне картинки «</w:t>
      </w:r>
      <w:proofErr w:type="spellStart"/>
      <w:r w:rsidRPr="00B63B35">
        <w:t>триколор</w:t>
      </w:r>
      <w:proofErr w:type="spellEnd"/>
      <w:r w:rsidRPr="00B63B35">
        <w:t>» текст:</w:t>
      </w:r>
    </w:p>
    <w:p w:rsidR="00AE2427" w:rsidRPr="00B63B35" w:rsidRDefault="00AE2427" w:rsidP="00A17FC9">
      <w:pPr>
        <w:ind w:left="-142"/>
      </w:pPr>
      <w:r w:rsidRPr="00B63B35">
        <w:t xml:space="preserve">Гражданско - патриотическая акция «Гордо реет </w:t>
      </w:r>
      <w:proofErr w:type="spellStart"/>
      <w:r w:rsidRPr="00B63B35">
        <w:t>триколор</w:t>
      </w:r>
      <w:proofErr w:type="spellEnd"/>
      <w:r w:rsidRPr="00B63B35">
        <w:t xml:space="preserve">», в рамках празднования дня Государственного флага Российской Федерации </w:t>
      </w:r>
    </w:p>
    <w:p w:rsidR="00AE2427" w:rsidRPr="00B63B35" w:rsidRDefault="00AE2427" w:rsidP="00A17FC9">
      <w:pPr>
        <w:ind w:left="-142"/>
        <w:rPr>
          <w:b/>
          <w:bCs/>
        </w:rPr>
      </w:pPr>
      <w:r w:rsidRPr="00B63B35">
        <w:t>22 августа 2019 г.</w:t>
      </w:r>
    </w:p>
    <w:p w:rsidR="00AE2427" w:rsidRPr="00B63B35" w:rsidRDefault="00AE2427" w:rsidP="00A17FC9">
      <w:pPr>
        <w:ind w:left="-142"/>
        <w:jc w:val="center"/>
        <w:rPr>
          <w:b/>
          <w:bCs/>
        </w:rPr>
      </w:pPr>
    </w:p>
    <w:p w:rsidR="00AE2427" w:rsidRPr="00B63B35" w:rsidRDefault="00AE2427" w:rsidP="005216D3">
      <w:pPr>
        <w:numPr>
          <w:ilvl w:val="0"/>
          <w:numId w:val="12"/>
        </w:numPr>
        <w:suppressAutoHyphens/>
        <w:autoSpaceDE/>
        <w:autoSpaceDN/>
        <w:ind w:left="-142" w:firstLine="0"/>
        <w:rPr>
          <w:bCs/>
        </w:rPr>
      </w:pPr>
      <w:r w:rsidRPr="00B63B35">
        <w:rPr>
          <w:b/>
          <w:bCs/>
        </w:rPr>
        <w:t>Голос за кадром (история праздника)</w:t>
      </w:r>
    </w:p>
    <w:p w:rsidR="00AE2427" w:rsidRPr="00B63B35" w:rsidRDefault="00AE2427" w:rsidP="00A17FC9">
      <w:pPr>
        <w:pStyle w:val="a3"/>
        <w:ind w:left="-142"/>
        <w:rPr>
          <w:bCs/>
          <w:sz w:val="22"/>
          <w:szCs w:val="22"/>
        </w:rPr>
      </w:pPr>
      <w:r w:rsidRPr="00B63B35">
        <w:rPr>
          <w:bCs/>
          <w:sz w:val="22"/>
          <w:szCs w:val="22"/>
        </w:rPr>
        <w:t>22 августа наша страна отмечает - День Государственного флага Российской Федерации.</w:t>
      </w:r>
    </w:p>
    <w:p w:rsidR="00AE2427" w:rsidRPr="00B63B35" w:rsidRDefault="00AE2427" w:rsidP="00A17FC9">
      <w:pPr>
        <w:pStyle w:val="a3"/>
        <w:ind w:left="-142"/>
        <w:rPr>
          <w:sz w:val="22"/>
          <w:szCs w:val="22"/>
        </w:rPr>
      </w:pPr>
      <w:r w:rsidRPr="00B63B35">
        <w:rPr>
          <w:bCs/>
          <w:sz w:val="22"/>
          <w:szCs w:val="22"/>
        </w:rPr>
        <w:t>Впервые бело-синий-красный флаг России появился на рубеже 17-18 веков.</w:t>
      </w:r>
    </w:p>
    <w:p w:rsidR="00AE2427" w:rsidRPr="00B63B35" w:rsidRDefault="00AE2427" w:rsidP="00A17FC9">
      <w:pPr>
        <w:pStyle w:val="a3"/>
        <w:ind w:left="-142"/>
        <w:rPr>
          <w:b/>
          <w:bCs/>
          <w:sz w:val="22"/>
          <w:szCs w:val="22"/>
        </w:rPr>
      </w:pPr>
      <w:r w:rsidRPr="00B63B35">
        <w:rPr>
          <w:sz w:val="22"/>
          <w:szCs w:val="22"/>
        </w:rPr>
        <w:t xml:space="preserve">3 цвета флага, ставшего национальным, получили официальное толкование. </w:t>
      </w:r>
      <w:r w:rsidRPr="00B63B35">
        <w:rPr>
          <w:b/>
          <w:bCs/>
          <w:sz w:val="22"/>
          <w:szCs w:val="22"/>
        </w:rPr>
        <w:t>Красный цвет</w:t>
      </w:r>
      <w:r w:rsidRPr="00B63B35">
        <w:rPr>
          <w:sz w:val="22"/>
          <w:szCs w:val="22"/>
        </w:rPr>
        <w:t xml:space="preserve"> означает «</w:t>
      </w:r>
      <w:proofErr w:type="spellStart"/>
      <w:r w:rsidRPr="00B63B35">
        <w:rPr>
          <w:sz w:val="22"/>
          <w:szCs w:val="22"/>
        </w:rPr>
        <w:t>державность</w:t>
      </w:r>
      <w:proofErr w:type="spellEnd"/>
      <w:proofErr w:type="gramStart"/>
      <w:r w:rsidRPr="00B63B35">
        <w:rPr>
          <w:sz w:val="22"/>
          <w:szCs w:val="22"/>
        </w:rPr>
        <w:t xml:space="preserve">»,  </w:t>
      </w:r>
      <w:r w:rsidRPr="00B63B35">
        <w:rPr>
          <w:rStyle w:val="a9"/>
          <w:i w:val="0"/>
          <w:iCs w:val="0"/>
          <w:sz w:val="22"/>
          <w:szCs w:val="22"/>
        </w:rPr>
        <w:t>символизирует</w:t>
      </w:r>
      <w:proofErr w:type="gramEnd"/>
      <w:r w:rsidRPr="00B63B35">
        <w:rPr>
          <w:rStyle w:val="a9"/>
          <w:i w:val="0"/>
          <w:iCs w:val="0"/>
          <w:sz w:val="22"/>
          <w:szCs w:val="22"/>
        </w:rPr>
        <w:t xml:space="preserve"> энергию, силу, кровь, пролитую за Отечество.</w:t>
      </w:r>
    </w:p>
    <w:p w:rsidR="00AE2427" w:rsidRPr="00B63B35" w:rsidRDefault="00AE2427" w:rsidP="00A17FC9">
      <w:pPr>
        <w:pStyle w:val="a3"/>
        <w:ind w:left="-142"/>
        <w:rPr>
          <w:b/>
          <w:bCs/>
          <w:sz w:val="22"/>
          <w:szCs w:val="22"/>
        </w:rPr>
      </w:pPr>
      <w:r w:rsidRPr="00B63B35">
        <w:rPr>
          <w:b/>
          <w:bCs/>
          <w:sz w:val="22"/>
          <w:szCs w:val="22"/>
        </w:rPr>
        <w:t>Синий</w:t>
      </w:r>
      <w:r w:rsidRPr="00B63B35">
        <w:rPr>
          <w:sz w:val="22"/>
          <w:szCs w:val="22"/>
        </w:rPr>
        <w:t xml:space="preserve"> – цвет Богоматери, под покровом которой находится Россия, а также цвет веры и верности.</w:t>
      </w:r>
    </w:p>
    <w:p w:rsidR="00AE2427" w:rsidRPr="00B63B35" w:rsidRDefault="00AE2427" w:rsidP="00A17FC9">
      <w:pPr>
        <w:pStyle w:val="a3"/>
        <w:ind w:left="-142"/>
        <w:rPr>
          <w:sz w:val="22"/>
          <w:szCs w:val="22"/>
        </w:rPr>
      </w:pPr>
      <w:r w:rsidRPr="00B63B35">
        <w:rPr>
          <w:b/>
          <w:bCs/>
          <w:sz w:val="22"/>
          <w:szCs w:val="22"/>
        </w:rPr>
        <w:t>Белый</w:t>
      </w:r>
      <w:r w:rsidRPr="00B63B35">
        <w:rPr>
          <w:sz w:val="22"/>
          <w:szCs w:val="22"/>
        </w:rPr>
        <w:t xml:space="preserve"> – цвет свободы, независимости и мира. </w:t>
      </w:r>
    </w:p>
    <w:p w:rsidR="00AE2427" w:rsidRPr="00B63B35" w:rsidRDefault="00AE2427" w:rsidP="00A17FC9">
      <w:pPr>
        <w:pStyle w:val="a3"/>
        <w:ind w:left="-142"/>
        <w:rPr>
          <w:b/>
          <w:bCs/>
          <w:sz w:val="22"/>
          <w:szCs w:val="22"/>
        </w:rPr>
      </w:pPr>
      <w:r w:rsidRPr="00B63B35">
        <w:rPr>
          <w:sz w:val="22"/>
          <w:szCs w:val="22"/>
        </w:rPr>
        <w:t>Эти цвета означали, также содружество Белой, Малой и Великой России.</w:t>
      </w:r>
    </w:p>
    <w:p w:rsidR="00AE2427" w:rsidRPr="00B63B35" w:rsidRDefault="00AE2427" w:rsidP="00A17FC9">
      <w:pPr>
        <w:pStyle w:val="a3"/>
        <w:ind w:left="-142"/>
        <w:rPr>
          <w:sz w:val="22"/>
          <w:szCs w:val="22"/>
        </w:rPr>
      </w:pPr>
      <w:r w:rsidRPr="00B63B35">
        <w:rPr>
          <w:b/>
          <w:bCs/>
          <w:sz w:val="22"/>
          <w:szCs w:val="22"/>
        </w:rPr>
        <w:t>22 августа 1991 года</w:t>
      </w:r>
      <w:r w:rsidRPr="00B63B35">
        <w:rPr>
          <w:sz w:val="22"/>
          <w:szCs w:val="22"/>
        </w:rPr>
        <w:t xml:space="preserve"> в связи с восстановлением исторического Российского трёхцветного государственного флага, овеянного славой многих поколений россиян, над домом правительства Российской Федерации был поднят трёхцветный флаг, заменивший в качестве государственного символа красное полотнище с серпом и молотом.</w:t>
      </w:r>
    </w:p>
    <w:p w:rsidR="00AE2427" w:rsidRPr="00B63B35" w:rsidRDefault="00AE2427" w:rsidP="00A17FC9">
      <w:pPr>
        <w:pStyle w:val="a3"/>
        <w:ind w:left="-142"/>
        <w:rPr>
          <w:sz w:val="22"/>
          <w:szCs w:val="22"/>
        </w:rPr>
      </w:pPr>
    </w:p>
    <w:p w:rsidR="00AE2427" w:rsidRPr="00B63B35" w:rsidRDefault="00AE2427" w:rsidP="00A17FC9">
      <w:pPr>
        <w:ind w:left="-142"/>
        <w:rPr>
          <w:b/>
          <w:bCs/>
        </w:rPr>
      </w:pPr>
      <w:r w:rsidRPr="00B63B35">
        <w:rPr>
          <w:b/>
          <w:bCs/>
        </w:rPr>
        <w:lastRenderedPageBreak/>
        <w:t>Действия участников во время голоса за кадром:</w:t>
      </w:r>
    </w:p>
    <w:p w:rsidR="00AE2427" w:rsidRPr="00B63B35" w:rsidRDefault="00AE2427" w:rsidP="00A17FC9">
      <w:pPr>
        <w:ind w:left="-142"/>
        <w:rPr>
          <w:b/>
          <w:bCs/>
        </w:rPr>
      </w:pPr>
    </w:p>
    <w:p w:rsidR="00AE2427" w:rsidRPr="00B63B35" w:rsidRDefault="005A45AA" w:rsidP="00A17FC9">
      <w:pPr>
        <w:ind w:left="-142"/>
      </w:pPr>
      <w:r w:rsidRPr="00B63B35">
        <w:rPr>
          <w:b/>
          <w:bCs/>
        </w:rPr>
        <w:t>Юные Орлята</w:t>
      </w:r>
      <w:r w:rsidR="00AE2427" w:rsidRPr="00B63B35">
        <w:rPr>
          <w:b/>
          <w:bCs/>
        </w:rPr>
        <w:t xml:space="preserve">: </w:t>
      </w:r>
      <w:r w:rsidR="00AE2427" w:rsidRPr="00B63B35">
        <w:t>Раздают флаги (заранее сделанные своими руками) гостям и жителям г. Сочи (прохожим) со словами:</w:t>
      </w:r>
    </w:p>
    <w:p w:rsidR="00AE2427" w:rsidRPr="00B63B35" w:rsidRDefault="00AE2427" w:rsidP="00A17FC9">
      <w:pPr>
        <w:ind w:left="-142"/>
        <w:jc w:val="center"/>
        <w:rPr>
          <w:i/>
        </w:rPr>
      </w:pPr>
      <w:r w:rsidRPr="00B63B35">
        <w:rPr>
          <w:i/>
        </w:rPr>
        <w:t>Белый – облако большое,</w:t>
      </w:r>
    </w:p>
    <w:p w:rsidR="00AE2427" w:rsidRPr="00B63B35" w:rsidRDefault="00AE2427" w:rsidP="00A17FC9">
      <w:pPr>
        <w:ind w:left="-142"/>
        <w:jc w:val="center"/>
        <w:rPr>
          <w:i/>
        </w:rPr>
      </w:pPr>
      <w:r w:rsidRPr="00B63B35">
        <w:rPr>
          <w:i/>
        </w:rPr>
        <w:t>Синий – небо голубое,</w:t>
      </w:r>
    </w:p>
    <w:p w:rsidR="00AE2427" w:rsidRPr="00B63B35" w:rsidRDefault="00AE2427" w:rsidP="00A17FC9">
      <w:pPr>
        <w:ind w:left="-142"/>
        <w:jc w:val="center"/>
        <w:rPr>
          <w:i/>
        </w:rPr>
      </w:pPr>
      <w:r w:rsidRPr="00B63B35">
        <w:rPr>
          <w:i/>
        </w:rPr>
        <w:t>Красный – солнышко Восток,</w:t>
      </w:r>
    </w:p>
    <w:p w:rsidR="00AE2427" w:rsidRPr="00B63B35" w:rsidRDefault="00AE2427" w:rsidP="00A17FC9">
      <w:pPr>
        <w:ind w:left="-142"/>
        <w:jc w:val="center"/>
        <w:rPr>
          <w:i/>
        </w:rPr>
      </w:pPr>
      <w:r w:rsidRPr="00B63B35">
        <w:rPr>
          <w:i/>
        </w:rPr>
        <w:t>Новый день Россию ждёт!</w:t>
      </w:r>
    </w:p>
    <w:p w:rsidR="00AE2427" w:rsidRPr="00B63B35" w:rsidRDefault="00AE2427" w:rsidP="00A17FC9">
      <w:pPr>
        <w:ind w:left="-142"/>
        <w:jc w:val="center"/>
        <w:rPr>
          <w:i/>
        </w:rPr>
      </w:pPr>
      <w:r w:rsidRPr="00B63B35">
        <w:rPr>
          <w:i/>
        </w:rPr>
        <w:t>Символ мира, чистоты – это флаг моей страны!</w:t>
      </w:r>
    </w:p>
    <w:p w:rsidR="00AE2427" w:rsidRPr="00B63B35" w:rsidRDefault="00AE2427" w:rsidP="00A17FC9">
      <w:pPr>
        <w:ind w:left="-142"/>
        <w:jc w:val="center"/>
        <w:rPr>
          <w:i/>
        </w:rPr>
      </w:pPr>
    </w:p>
    <w:p w:rsidR="00AE2427" w:rsidRPr="00B63B35" w:rsidRDefault="00AE2427" w:rsidP="00A17FC9">
      <w:pPr>
        <w:ind w:left="-142"/>
      </w:pPr>
      <w:r w:rsidRPr="00B63B35">
        <w:rPr>
          <w:b/>
          <w:bCs/>
        </w:rPr>
        <w:t xml:space="preserve">ЮА: </w:t>
      </w:r>
      <w:r w:rsidRPr="00B63B35">
        <w:t xml:space="preserve">Точка активности (мастер класс). </w:t>
      </w:r>
    </w:p>
    <w:p w:rsidR="00AE2427" w:rsidRPr="00B63B35" w:rsidRDefault="00AE2427" w:rsidP="00A17FC9">
      <w:pPr>
        <w:ind w:left="-142"/>
      </w:pPr>
      <w:r w:rsidRPr="00B63B35">
        <w:t xml:space="preserve">Гости и жители города (прохожие) смогут внести свой вклад в создание импровизированного флага РФ. </w:t>
      </w:r>
    </w:p>
    <w:p w:rsidR="00AE2427" w:rsidRPr="00B63B35" w:rsidRDefault="00B63B35" w:rsidP="005216D3">
      <w:pPr>
        <w:numPr>
          <w:ilvl w:val="0"/>
          <w:numId w:val="16"/>
        </w:numPr>
        <w:suppressAutoHyphens/>
        <w:autoSpaceDE/>
        <w:autoSpaceDN/>
        <w:ind w:left="-142" w:firstLine="0"/>
      </w:pPr>
      <w:r w:rsidRPr="00B63B35">
        <w:rPr>
          <w:noProof/>
          <w:lang w:bidi="ar-SA"/>
        </w:rPr>
        <w:drawing>
          <wp:anchor distT="0" distB="0" distL="0" distR="0" simplePos="0" relativeHeight="251567616" behindDoc="0" locked="0" layoutInCell="1" allowOverlap="1" wp14:anchorId="4B75BBB5" wp14:editId="7EAEF268">
            <wp:simplePos x="0" y="0"/>
            <wp:positionH relativeFrom="column">
              <wp:posOffset>2052955</wp:posOffset>
            </wp:positionH>
            <wp:positionV relativeFrom="paragraph">
              <wp:posOffset>777875</wp:posOffset>
            </wp:positionV>
            <wp:extent cx="2383790" cy="2105660"/>
            <wp:effectExtent l="0" t="0" r="0" b="8890"/>
            <wp:wrapTopAndBottom/>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83790" cy="21056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63B35">
        <w:rPr>
          <w:noProof/>
          <w:lang w:bidi="ar-SA"/>
        </w:rPr>
        <w:drawing>
          <wp:anchor distT="0" distB="0" distL="0" distR="0" simplePos="0" relativeHeight="251563520" behindDoc="0" locked="0" layoutInCell="1" allowOverlap="1" wp14:anchorId="166DF133" wp14:editId="12CAE395">
            <wp:simplePos x="0" y="0"/>
            <wp:positionH relativeFrom="column">
              <wp:posOffset>-258990</wp:posOffset>
            </wp:positionH>
            <wp:positionV relativeFrom="paragraph">
              <wp:posOffset>770255</wp:posOffset>
            </wp:positionV>
            <wp:extent cx="2709545" cy="2120900"/>
            <wp:effectExtent l="0" t="0" r="0" b="0"/>
            <wp:wrapNone/>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9545" cy="2120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t xml:space="preserve">Юнармейцы предлагают прохожим написать свое пожелание любимому городу и нашей необъятной стране на цветном цветке, соответствующей российскому </w:t>
      </w:r>
      <w:proofErr w:type="spellStart"/>
      <w:r w:rsidR="00AE2427" w:rsidRPr="00B63B35">
        <w:t>триколору</w:t>
      </w:r>
      <w:proofErr w:type="spellEnd"/>
      <w:r w:rsidR="00AE2427" w:rsidRPr="00B63B35">
        <w:t>. Цветок прикрепляют на заранее подготовленный макет.</w:t>
      </w:r>
    </w:p>
    <w:p w:rsidR="00AE2427" w:rsidRPr="00B63B35" w:rsidRDefault="00AE2427" w:rsidP="00A17FC9">
      <w:pPr>
        <w:ind w:left="-142"/>
        <w:rPr>
          <w:b/>
          <w:bCs/>
        </w:rPr>
      </w:pPr>
      <w:r w:rsidRPr="00B63B35">
        <w:rPr>
          <w:i/>
          <w:iCs/>
        </w:rPr>
        <w:t xml:space="preserve">                       Макет                                       Объёмные цветы для пожеланий</w:t>
      </w:r>
    </w:p>
    <w:p w:rsidR="00AE2427" w:rsidRPr="00B63B35" w:rsidRDefault="00AE2427" w:rsidP="00A17FC9">
      <w:pPr>
        <w:ind w:left="-142"/>
        <w:rPr>
          <w:b/>
          <w:bCs/>
        </w:rPr>
      </w:pPr>
    </w:p>
    <w:p w:rsidR="00AE2427" w:rsidRPr="00B63B35" w:rsidRDefault="00AE2427" w:rsidP="00A17FC9">
      <w:pPr>
        <w:ind w:left="-142"/>
      </w:pPr>
      <w:r w:rsidRPr="00B63B35">
        <w:rPr>
          <w:b/>
          <w:bCs/>
        </w:rPr>
        <w:t xml:space="preserve">2. </w:t>
      </w:r>
      <w:proofErr w:type="spellStart"/>
      <w:r w:rsidRPr="00B63B35">
        <w:rPr>
          <w:b/>
          <w:bCs/>
        </w:rPr>
        <w:t>Р</w:t>
      </w:r>
      <w:r w:rsidR="005A45AA" w:rsidRPr="00B63B35">
        <w:rPr>
          <w:b/>
          <w:bCs/>
        </w:rPr>
        <w:t>осгвардия</w:t>
      </w:r>
      <w:proofErr w:type="spellEnd"/>
      <w:r w:rsidRPr="00B63B35">
        <w:rPr>
          <w:b/>
          <w:bCs/>
        </w:rPr>
        <w:t xml:space="preserve">: </w:t>
      </w:r>
      <w:r w:rsidRPr="00B63B35">
        <w:t>Патруль.</w:t>
      </w:r>
    </w:p>
    <w:p w:rsidR="00AE2427" w:rsidRPr="00B63B35" w:rsidRDefault="00AE2427" w:rsidP="00A17FC9">
      <w:pPr>
        <w:ind w:left="-142"/>
        <w:rPr>
          <w:b/>
          <w:bCs/>
        </w:rPr>
      </w:pPr>
      <w:r w:rsidRPr="00B63B35">
        <w:t>Военнослужащие во время движения (патруля) читают четверостишие.</w:t>
      </w:r>
    </w:p>
    <w:p w:rsidR="00AE2427" w:rsidRPr="00B63B35" w:rsidRDefault="00AE2427" w:rsidP="00A17FC9">
      <w:pPr>
        <w:ind w:left="-142"/>
        <w:rPr>
          <w:b/>
          <w:bCs/>
        </w:rPr>
      </w:pPr>
      <w:r w:rsidRPr="00B63B35">
        <w:rPr>
          <w:bCs/>
          <w:i/>
          <w:iCs/>
        </w:rPr>
        <w:t>Российский флаг – Отечество и братство.</w:t>
      </w:r>
      <w:r w:rsidRPr="00B63B35">
        <w:rPr>
          <w:b/>
          <w:bCs/>
          <w:i/>
          <w:iCs/>
        </w:rPr>
        <w:br/>
      </w:r>
      <w:r w:rsidRPr="00B63B35">
        <w:rPr>
          <w:bCs/>
          <w:i/>
          <w:iCs/>
        </w:rPr>
        <w:t>Российский флаг – священной веры флаг.</w:t>
      </w:r>
      <w:r w:rsidRPr="00B63B35">
        <w:rPr>
          <w:b/>
          <w:bCs/>
          <w:i/>
          <w:iCs/>
        </w:rPr>
        <w:br/>
      </w:r>
      <w:r w:rsidRPr="00B63B35">
        <w:rPr>
          <w:bCs/>
          <w:i/>
          <w:iCs/>
        </w:rPr>
        <w:lastRenderedPageBreak/>
        <w:t>Российский флаг – наш символ и богатство.</w:t>
      </w:r>
      <w:r w:rsidRPr="00B63B35">
        <w:rPr>
          <w:b/>
          <w:bCs/>
          <w:i/>
          <w:iCs/>
        </w:rPr>
        <w:br/>
      </w:r>
      <w:r w:rsidRPr="00B63B35">
        <w:rPr>
          <w:bCs/>
          <w:i/>
          <w:iCs/>
        </w:rPr>
        <w:t>Российский флаг – к победам смелый шаг!</w:t>
      </w:r>
    </w:p>
    <w:p w:rsidR="00AE2427" w:rsidRPr="00B63B35" w:rsidRDefault="00AE2427" w:rsidP="00A17FC9">
      <w:pPr>
        <w:ind w:left="-142"/>
        <w:rPr>
          <w:b/>
          <w:bCs/>
        </w:rPr>
      </w:pPr>
    </w:p>
    <w:p w:rsidR="00AE2427" w:rsidRPr="00B63B35" w:rsidRDefault="00AE2427" w:rsidP="00A17FC9">
      <w:pPr>
        <w:ind w:left="-142"/>
        <w:jc w:val="center"/>
        <w:rPr>
          <w:b/>
          <w:bCs/>
        </w:rPr>
      </w:pPr>
      <w:r w:rsidRPr="00B63B35">
        <w:rPr>
          <w:b/>
          <w:bCs/>
        </w:rPr>
        <w:t>II часть</w:t>
      </w:r>
    </w:p>
    <w:p w:rsidR="00AE2427" w:rsidRPr="00B63B35" w:rsidRDefault="00AE2427" w:rsidP="00A17FC9">
      <w:pPr>
        <w:ind w:left="-142"/>
        <w:jc w:val="center"/>
        <w:rPr>
          <w:b/>
          <w:bCs/>
        </w:rPr>
      </w:pPr>
    </w:p>
    <w:p w:rsidR="00AE2427" w:rsidRPr="00B63B35" w:rsidRDefault="00AE2427" w:rsidP="00A17FC9">
      <w:pPr>
        <w:ind w:left="-142"/>
      </w:pPr>
      <w:r w:rsidRPr="00B63B35">
        <w:rPr>
          <w:b/>
          <w:bCs/>
        </w:rPr>
        <w:t xml:space="preserve">3. </w:t>
      </w:r>
      <w:proofErr w:type="spellStart"/>
      <w:r w:rsidRPr="00B63B35">
        <w:rPr>
          <w:b/>
          <w:bCs/>
        </w:rPr>
        <w:t>Р</w:t>
      </w:r>
      <w:r w:rsidR="005A45AA" w:rsidRPr="00B63B35">
        <w:rPr>
          <w:b/>
          <w:bCs/>
        </w:rPr>
        <w:t>осгвардия</w:t>
      </w:r>
      <w:proofErr w:type="spellEnd"/>
    </w:p>
    <w:p w:rsidR="00AE2427" w:rsidRPr="00B63B35" w:rsidRDefault="00AE2427" w:rsidP="00A17FC9">
      <w:pPr>
        <w:pStyle w:val="a3"/>
        <w:ind w:left="-142"/>
        <w:rPr>
          <w:sz w:val="22"/>
          <w:szCs w:val="22"/>
        </w:rPr>
      </w:pPr>
      <w:r w:rsidRPr="00B63B35">
        <w:rPr>
          <w:sz w:val="22"/>
          <w:szCs w:val="22"/>
        </w:rPr>
        <w:t>Выход с полотнами «</w:t>
      </w:r>
      <w:proofErr w:type="spellStart"/>
      <w:r w:rsidRPr="00B63B35">
        <w:rPr>
          <w:sz w:val="22"/>
          <w:szCs w:val="22"/>
        </w:rPr>
        <w:t>триколор</w:t>
      </w:r>
      <w:proofErr w:type="spellEnd"/>
      <w:r w:rsidRPr="00B63B35">
        <w:rPr>
          <w:sz w:val="22"/>
          <w:szCs w:val="22"/>
        </w:rPr>
        <w:t>» под музыку «Флаг моего Государства».</w:t>
      </w:r>
    </w:p>
    <w:p w:rsidR="00AE2427" w:rsidRPr="00B63B35" w:rsidRDefault="00AE2427" w:rsidP="00A17FC9">
      <w:pPr>
        <w:pStyle w:val="a3"/>
        <w:ind w:left="-142"/>
        <w:rPr>
          <w:sz w:val="22"/>
          <w:szCs w:val="22"/>
        </w:rPr>
      </w:pPr>
      <w:r w:rsidRPr="00B63B35">
        <w:rPr>
          <w:b/>
          <w:bCs/>
          <w:sz w:val="22"/>
          <w:szCs w:val="22"/>
        </w:rPr>
        <w:t xml:space="preserve">4. </w:t>
      </w:r>
      <w:r w:rsidR="005A45AA" w:rsidRPr="00B63B35">
        <w:rPr>
          <w:b/>
          <w:bCs/>
          <w:sz w:val="22"/>
          <w:szCs w:val="22"/>
        </w:rPr>
        <w:t>Юные Орлята</w:t>
      </w:r>
    </w:p>
    <w:p w:rsidR="00AE2427" w:rsidRPr="00B63B35" w:rsidRDefault="00AE2427" w:rsidP="00A17FC9">
      <w:pPr>
        <w:pStyle w:val="a3"/>
        <w:ind w:left="-142"/>
        <w:rPr>
          <w:i/>
          <w:iCs/>
          <w:sz w:val="22"/>
          <w:szCs w:val="22"/>
        </w:rPr>
      </w:pPr>
      <w:r w:rsidRPr="00B63B35">
        <w:rPr>
          <w:sz w:val="22"/>
          <w:szCs w:val="22"/>
        </w:rPr>
        <w:t>Танец с флагами (15*30) под куплет песни «Вперед Россия»</w:t>
      </w:r>
    </w:p>
    <w:p w:rsidR="00AE2427" w:rsidRPr="00B63B35" w:rsidRDefault="00AE2427" w:rsidP="00A17FC9">
      <w:pPr>
        <w:pStyle w:val="a3"/>
        <w:ind w:left="-142"/>
        <w:rPr>
          <w:i/>
          <w:iCs/>
          <w:sz w:val="22"/>
          <w:szCs w:val="22"/>
        </w:rPr>
      </w:pPr>
      <w:r w:rsidRPr="00B63B35">
        <w:rPr>
          <w:i/>
          <w:iCs/>
          <w:sz w:val="22"/>
          <w:szCs w:val="22"/>
        </w:rPr>
        <w:t xml:space="preserve">(полотна </w:t>
      </w:r>
      <w:proofErr w:type="spellStart"/>
      <w:r w:rsidRPr="00B63B35">
        <w:rPr>
          <w:i/>
          <w:iCs/>
          <w:sz w:val="22"/>
          <w:szCs w:val="22"/>
        </w:rPr>
        <w:t>триколор</w:t>
      </w:r>
      <w:proofErr w:type="spellEnd"/>
      <w:r w:rsidRPr="00B63B35">
        <w:rPr>
          <w:i/>
          <w:iCs/>
          <w:sz w:val="22"/>
          <w:szCs w:val="22"/>
        </w:rPr>
        <w:t xml:space="preserve"> на заднем плане)</w:t>
      </w:r>
    </w:p>
    <w:p w:rsidR="00AE2427" w:rsidRPr="00B63B35" w:rsidRDefault="00AE2427" w:rsidP="00A17FC9">
      <w:pPr>
        <w:pStyle w:val="a3"/>
        <w:ind w:left="-142"/>
        <w:rPr>
          <w:i/>
          <w:iCs/>
          <w:sz w:val="22"/>
          <w:szCs w:val="22"/>
        </w:rPr>
      </w:pPr>
      <w:r w:rsidRPr="00B63B35">
        <w:rPr>
          <w:b/>
          <w:bCs/>
          <w:sz w:val="22"/>
          <w:szCs w:val="22"/>
        </w:rPr>
        <w:t xml:space="preserve">5. Вынос знамя (флаг РФ, флаг г. Сочи, флаг </w:t>
      </w:r>
      <w:proofErr w:type="spellStart"/>
      <w:r w:rsidRPr="00B63B35">
        <w:rPr>
          <w:b/>
          <w:bCs/>
          <w:sz w:val="22"/>
          <w:szCs w:val="22"/>
        </w:rPr>
        <w:t>Юнармии</w:t>
      </w:r>
      <w:proofErr w:type="spellEnd"/>
      <w:r w:rsidRPr="00B63B35">
        <w:rPr>
          <w:b/>
          <w:bCs/>
          <w:sz w:val="22"/>
          <w:szCs w:val="22"/>
        </w:rPr>
        <w:t>) под барабан:</w:t>
      </w:r>
    </w:p>
    <w:p w:rsidR="00AE2427" w:rsidRPr="00B63B35" w:rsidRDefault="00AE2427" w:rsidP="00A17FC9">
      <w:pPr>
        <w:pStyle w:val="a3"/>
        <w:ind w:left="-142"/>
        <w:rPr>
          <w:sz w:val="22"/>
          <w:szCs w:val="22"/>
        </w:rPr>
      </w:pPr>
      <w:r w:rsidRPr="00B63B35">
        <w:rPr>
          <w:i/>
          <w:iCs/>
          <w:sz w:val="22"/>
          <w:szCs w:val="22"/>
        </w:rPr>
        <w:t>Стих читают Орлята перед выносом знамя</w:t>
      </w:r>
    </w:p>
    <w:p w:rsidR="00AE2427" w:rsidRPr="00B63B35" w:rsidRDefault="00AE2427" w:rsidP="00A17FC9">
      <w:pPr>
        <w:pStyle w:val="a3"/>
        <w:ind w:left="-142"/>
        <w:rPr>
          <w:sz w:val="22"/>
          <w:szCs w:val="22"/>
        </w:rPr>
      </w:pPr>
      <w:r w:rsidRPr="00B63B35">
        <w:rPr>
          <w:sz w:val="22"/>
          <w:szCs w:val="22"/>
        </w:rPr>
        <w:t>Сомкнём мы дружные ряды,</w:t>
      </w:r>
    </w:p>
    <w:p w:rsidR="00AE2427" w:rsidRPr="00B63B35" w:rsidRDefault="00AE2427" w:rsidP="00A17FC9">
      <w:pPr>
        <w:pStyle w:val="a3"/>
        <w:ind w:left="-142"/>
        <w:rPr>
          <w:sz w:val="22"/>
          <w:szCs w:val="22"/>
        </w:rPr>
      </w:pPr>
      <w:r w:rsidRPr="00B63B35">
        <w:rPr>
          <w:sz w:val="22"/>
          <w:szCs w:val="22"/>
        </w:rPr>
        <w:t>Подняв наверх России знамя,</w:t>
      </w:r>
    </w:p>
    <w:p w:rsidR="00AE2427" w:rsidRPr="00B63B35" w:rsidRDefault="00AE2427" w:rsidP="00A17FC9">
      <w:pPr>
        <w:pStyle w:val="a3"/>
        <w:ind w:left="-142"/>
        <w:rPr>
          <w:sz w:val="22"/>
          <w:szCs w:val="22"/>
        </w:rPr>
      </w:pPr>
      <w:r w:rsidRPr="00B63B35">
        <w:rPr>
          <w:sz w:val="22"/>
          <w:szCs w:val="22"/>
        </w:rPr>
        <w:t>Пусть много утечёт воды,</w:t>
      </w:r>
    </w:p>
    <w:p w:rsidR="00AE2427" w:rsidRPr="00B63B35" w:rsidRDefault="00AE2427" w:rsidP="00A17FC9">
      <w:pPr>
        <w:pStyle w:val="a3"/>
        <w:ind w:left="-142"/>
        <w:rPr>
          <w:sz w:val="22"/>
          <w:szCs w:val="22"/>
        </w:rPr>
      </w:pPr>
      <w:r w:rsidRPr="00B63B35">
        <w:rPr>
          <w:sz w:val="22"/>
          <w:szCs w:val="22"/>
        </w:rPr>
        <w:t>Но реет флаг, над всеми нами!</w:t>
      </w:r>
    </w:p>
    <w:p w:rsidR="00AE2427" w:rsidRPr="00B63B35" w:rsidRDefault="00AE2427" w:rsidP="00A17FC9">
      <w:pPr>
        <w:pStyle w:val="a3"/>
        <w:ind w:left="-142"/>
        <w:rPr>
          <w:sz w:val="22"/>
          <w:szCs w:val="22"/>
        </w:rPr>
      </w:pPr>
      <w:r w:rsidRPr="00B63B35">
        <w:rPr>
          <w:b/>
          <w:bCs/>
          <w:sz w:val="22"/>
          <w:szCs w:val="22"/>
        </w:rPr>
        <w:t xml:space="preserve">6. Исполнения гимна России </w:t>
      </w:r>
      <w:proofErr w:type="gramStart"/>
      <w:r w:rsidRPr="00B63B35">
        <w:rPr>
          <w:b/>
          <w:bCs/>
          <w:sz w:val="22"/>
          <w:szCs w:val="22"/>
        </w:rPr>
        <w:t>( 1</w:t>
      </w:r>
      <w:proofErr w:type="gramEnd"/>
      <w:r w:rsidRPr="00B63B35">
        <w:rPr>
          <w:b/>
          <w:bCs/>
          <w:sz w:val="22"/>
          <w:szCs w:val="22"/>
        </w:rPr>
        <w:t xml:space="preserve"> куплет и припев)</w:t>
      </w:r>
    </w:p>
    <w:p w:rsidR="00AE2427" w:rsidRPr="00B63B35" w:rsidRDefault="00AE2427" w:rsidP="00A17FC9">
      <w:pPr>
        <w:pStyle w:val="a3"/>
        <w:ind w:left="-142"/>
        <w:rPr>
          <w:sz w:val="22"/>
          <w:szCs w:val="22"/>
        </w:rPr>
      </w:pPr>
    </w:p>
    <w:p w:rsidR="00AE2427" w:rsidRPr="00B63B35" w:rsidRDefault="00AE2427" w:rsidP="00A17FC9">
      <w:pPr>
        <w:ind w:left="-142"/>
        <w:jc w:val="center"/>
        <w:rPr>
          <w:b/>
          <w:bCs/>
        </w:rPr>
      </w:pPr>
      <w:r w:rsidRPr="00B63B35">
        <w:rPr>
          <w:b/>
          <w:bCs/>
        </w:rPr>
        <w:t>III часть</w:t>
      </w:r>
    </w:p>
    <w:p w:rsidR="00AE2427" w:rsidRPr="00B63B35" w:rsidRDefault="00AE2427" w:rsidP="00A17FC9">
      <w:pPr>
        <w:pStyle w:val="a3"/>
        <w:ind w:left="-142"/>
        <w:rPr>
          <w:b/>
          <w:bCs/>
          <w:sz w:val="22"/>
          <w:szCs w:val="22"/>
        </w:rPr>
      </w:pPr>
      <w:r w:rsidRPr="00B63B35">
        <w:rPr>
          <w:b/>
          <w:bCs/>
          <w:sz w:val="22"/>
          <w:szCs w:val="22"/>
        </w:rPr>
        <w:t>Общее построение в буквы «РФ»</w:t>
      </w:r>
    </w:p>
    <w:p w:rsidR="00AE2427" w:rsidRPr="00B63B35" w:rsidRDefault="00AE2427" w:rsidP="00A17FC9">
      <w:pPr>
        <w:pStyle w:val="a3"/>
        <w:ind w:left="-142"/>
        <w:rPr>
          <w:i/>
          <w:iCs/>
          <w:sz w:val="22"/>
          <w:szCs w:val="22"/>
        </w:rPr>
      </w:pPr>
      <w:r w:rsidRPr="00B63B35">
        <w:rPr>
          <w:i/>
          <w:iCs/>
          <w:sz w:val="22"/>
          <w:szCs w:val="22"/>
        </w:rPr>
        <w:t xml:space="preserve">Р- военнослужащие </w:t>
      </w:r>
      <w:proofErr w:type="spellStart"/>
      <w:r w:rsidRPr="00B63B35">
        <w:rPr>
          <w:i/>
          <w:iCs/>
          <w:sz w:val="22"/>
          <w:szCs w:val="22"/>
        </w:rPr>
        <w:t>Росгвардии</w:t>
      </w:r>
      <w:proofErr w:type="spellEnd"/>
    </w:p>
    <w:p w:rsidR="00AE2427" w:rsidRPr="00B63B35" w:rsidRDefault="00AE2427" w:rsidP="00A17FC9">
      <w:pPr>
        <w:pStyle w:val="a3"/>
        <w:ind w:left="-142"/>
        <w:rPr>
          <w:b/>
          <w:bCs/>
          <w:sz w:val="22"/>
          <w:szCs w:val="22"/>
        </w:rPr>
      </w:pPr>
      <w:r w:rsidRPr="00B63B35">
        <w:rPr>
          <w:i/>
          <w:iCs/>
          <w:sz w:val="22"/>
          <w:szCs w:val="22"/>
        </w:rPr>
        <w:t>Ф — орлята и юнармейцы</w:t>
      </w:r>
    </w:p>
    <w:p w:rsidR="00AE2427" w:rsidRPr="00B63B35" w:rsidRDefault="00AE2427" w:rsidP="00A17FC9">
      <w:pPr>
        <w:pStyle w:val="a3"/>
        <w:ind w:left="-142"/>
        <w:rPr>
          <w:bCs/>
          <w:sz w:val="22"/>
          <w:szCs w:val="22"/>
        </w:rPr>
      </w:pPr>
      <w:r w:rsidRPr="00B63B35">
        <w:rPr>
          <w:bCs/>
          <w:sz w:val="22"/>
          <w:szCs w:val="22"/>
        </w:rPr>
        <w:t>Все участники говорят вместе</w:t>
      </w:r>
    </w:p>
    <w:p w:rsidR="00AE2427" w:rsidRPr="00B63B35" w:rsidRDefault="00AE2427" w:rsidP="00A17FC9">
      <w:pPr>
        <w:pStyle w:val="a3"/>
        <w:ind w:left="-142"/>
        <w:rPr>
          <w:bCs/>
          <w:sz w:val="22"/>
          <w:szCs w:val="22"/>
        </w:rPr>
      </w:pPr>
      <w:r w:rsidRPr="00B63B35">
        <w:rPr>
          <w:bCs/>
          <w:sz w:val="22"/>
          <w:szCs w:val="22"/>
        </w:rPr>
        <w:t>Мы — дети России,</w:t>
      </w:r>
    </w:p>
    <w:p w:rsidR="00AE2427" w:rsidRPr="00B63B35" w:rsidRDefault="00AE2427" w:rsidP="00A17FC9">
      <w:pPr>
        <w:pStyle w:val="a3"/>
        <w:ind w:left="-142"/>
        <w:rPr>
          <w:bCs/>
          <w:sz w:val="22"/>
          <w:szCs w:val="22"/>
        </w:rPr>
      </w:pPr>
      <w:r w:rsidRPr="00B63B35">
        <w:rPr>
          <w:bCs/>
          <w:sz w:val="22"/>
          <w:szCs w:val="22"/>
        </w:rPr>
        <w:t>Огромной страны</w:t>
      </w:r>
    </w:p>
    <w:p w:rsidR="00AE2427" w:rsidRPr="00B63B35" w:rsidRDefault="00AE2427" w:rsidP="00A17FC9">
      <w:pPr>
        <w:pStyle w:val="a3"/>
        <w:ind w:left="-142"/>
        <w:rPr>
          <w:sz w:val="22"/>
          <w:szCs w:val="22"/>
        </w:rPr>
      </w:pPr>
      <w:r w:rsidRPr="00B63B35">
        <w:rPr>
          <w:bCs/>
          <w:sz w:val="22"/>
          <w:szCs w:val="22"/>
        </w:rPr>
        <w:t>И флаг Российский мы знать все должны</w:t>
      </w:r>
    </w:p>
    <w:p w:rsidR="00AE2427" w:rsidRPr="00B63B35" w:rsidRDefault="00AE2427" w:rsidP="00A17FC9">
      <w:pPr>
        <w:pStyle w:val="a3"/>
        <w:ind w:left="-142"/>
        <w:rPr>
          <w:sz w:val="22"/>
          <w:szCs w:val="22"/>
        </w:rPr>
      </w:pPr>
    </w:p>
    <w:p w:rsidR="00AE2427" w:rsidRPr="00B63B35" w:rsidRDefault="00AE2427" w:rsidP="00A17FC9">
      <w:pPr>
        <w:pStyle w:val="a3"/>
        <w:ind w:left="-142"/>
        <w:rPr>
          <w:sz w:val="22"/>
          <w:szCs w:val="22"/>
        </w:rPr>
      </w:pPr>
    </w:p>
    <w:p w:rsidR="00AE2427" w:rsidRPr="00B63B35" w:rsidRDefault="00AE2427" w:rsidP="00A17FC9">
      <w:pPr>
        <w:pStyle w:val="a3"/>
        <w:ind w:left="-142"/>
        <w:rPr>
          <w:sz w:val="22"/>
          <w:szCs w:val="22"/>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B63B35" w:rsidRDefault="00B63B35" w:rsidP="00A17FC9">
      <w:pPr>
        <w:pStyle w:val="a3"/>
        <w:shd w:val="clear" w:color="auto" w:fill="FFFFFF" w:themeFill="background1"/>
        <w:ind w:left="-142"/>
        <w:jc w:val="center"/>
        <w:rPr>
          <w:b/>
          <w:bCs/>
          <w:sz w:val="22"/>
          <w:szCs w:val="22"/>
          <w:shd w:val="clear" w:color="auto" w:fill="FFFFFF" w:themeFill="background1"/>
        </w:rPr>
      </w:pPr>
    </w:p>
    <w:p w:rsidR="00AE2427" w:rsidRPr="00B63B35" w:rsidRDefault="00AE2427" w:rsidP="00A17FC9">
      <w:pPr>
        <w:pStyle w:val="a3"/>
        <w:shd w:val="clear" w:color="auto" w:fill="FFFFFF" w:themeFill="background1"/>
        <w:ind w:left="-142"/>
        <w:jc w:val="center"/>
        <w:rPr>
          <w:b/>
          <w:bCs/>
          <w:sz w:val="22"/>
          <w:szCs w:val="22"/>
        </w:rPr>
      </w:pPr>
      <w:r w:rsidRPr="00B63B35">
        <w:rPr>
          <w:b/>
          <w:bCs/>
          <w:sz w:val="22"/>
          <w:szCs w:val="22"/>
          <w:shd w:val="clear" w:color="auto" w:fill="FFFFFF" w:themeFill="background1"/>
        </w:rPr>
        <w:lastRenderedPageBreak/>
        <w:t>Презентация</w:t>
      </w:r>
    </w:p>
    <w:p w:rsidR="00AE2427" w:rsidRPr="00B63B35" w:rsidRDefault="00B63B35" w:rsidP="00A17FC9">
      <w:pPr>
        <w:pStyle w:val="a3"/>
        <w:ind w:left="-142"/>
        <w:jc w:val="center"/>
        <w:rPr>
          <w:sz w:val="22"/>
          <w:szCs w:val="22"/>
        </w:rPr>
      </w:pPr>
      <w:r w:rsidRPr="00B63B35">
        <w:rPr>
          <w:noProof/>
          <w:sz w:val="22"/>
          <w:szCs w:val="22"/>
          <w:lang w:bidi="ar-SA"/>
        </w:rPr>
        <w:drawing>
          <wp:anchor distT="0" distB="0" distL="0" distR="0" simplePos="0" relativeHeight="251580928" behindDoc="0" locked="0" layoutInCell="1" allowOverlap="1" wp14:anchorId="660AD278" wp14:editId="48392A86">
            <wp:simplePos x="0" y="0"/>
            <wp:positionH relativeFrom="column">
              <wp:posOffset>-78558</wp:posOffset>
            </wp:positionH>
            <wp:positionV relativeFrom="paragraph">
              <wp:posOffset>445044</wp:posOffset>
            </wp:positionV>
            <wp:extent cx="4221480" cy="3348355"/>
            <wp:effectExtent l="0" t="0" r="7620" b="4445"/>
            <wp:wrapTopAndBottom/>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21480" cy="33483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rPr>
          <w:b/>
          <w:bCs/>
          <w:sz w:val="22"/>
          <w:szCs w:val="22"/>
        </w:rPr>
        <w:t>Флаг РФ можно увидеть над всеми государственными зданиями нашей необъятной Родины.</w:t>
      </w:r>
    </w:p>
    <w:p w:rsidR="00AE2427" w:rsidRPr="00B63B35" w:rsidRDefault="00AE2427" w:rsidP="00A17FC9">
      <w:pPr>
        <w:pStyle w:val="a3"/>
        <w:ind w:left="-142"/>
        <w:jc w:val="center"/>
        <w:rPr>
          <w:b/>
          <w:bCs/>
          <w:sz w:val="22"/>
          <w:szCs w:val="22"/>
        </w:rPr>
      </w:pPr>
    </w:p>
    <w:p w:rsidR="00AE2427" w:rsidRPr="00B63B35" w:rsidRDefault="00B63B35" w:rsidP="00A17FC9">
      <w:pPr>
        <w:pStyle w:val="a3"/>
        <w:ind w:left="-142"/>
        <w:jc w:val="center"/>
        <w:rPr>
          <w:b/>
          <w:bCs/>
          <w:sz w:val="22"/>
          <w:szCs w:val="22"/>
        </w:rPr>
      </w:pPr>
      <w:r w:rsidRPr="00B63B35">
        <w:rPr>
          <w:noProof/>
          <w:sz w:val="22"/>
          <w:szCs w:val="22"/>
          <w:lang w:bidi="ar-SA"/>
        </w:rPr>
        <w:drawing>
          <wp:anchor distT="0" distB="0" distL="0" distR="0" simplePos="0" relativeHeight="251591168" behindDoc="0" locked="0" layoutInCell="1" allowOverlap="1" wp14:anchorId="41B10626" wp14:editId="3F45C748">
            <wp:simplePos x="0" y="0"/>
            <wp:positionH relativeFrom="column">
              <wp:posOffset>311150</wp:posOffset>
            </wp:positionH>
            <wp:positionV relativeFrom="paragraph">
              <wp:posOffset>609600</wp:posOffset>
            </wp:positionV>
            <wp:extent cx="3461385" cy="1807845"/>
            <wp:effectExtent l="0" t="0" r="5715" b="1905"/>
            <wp:wrapTopAndBottom/>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1385" cy="18078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rPr>
          <w:b/>
          <w:bCs/>
          <w:sz w:val="22"/>
          <w:szCs w:val="22"/>
        </w:rPr>
        <w:t xml:space="preserve">Над Большим Кремлевским дворцом, где находится место </w:t>
      </w:r>
      <w:r w:rsidR="00AE2427" w:rsidRPr="00B63B35">
        <w:rPr>
          <w:b/>
          <w:bCs/>
          <w:sz w:val="22"/>
          <w:szCs w:val="22"/>
        </w:rPr>
        <w:lastRenderedPageBreak/>
        <w:t>пребывания Президента России всегда, ночью и днем, в хорошую погоду и в ненастье развивается бело-сине-красное полотнище.</w:t>
      </w:r>
    </w:p>
    <w:p w:rsidR="00AE2427" w:rsidRPr="00B63B35" w:rsidRDefault="004269A3" w:rsidP="00A17FC9">
      <w:pPr>
        <w:pStyle w:val="a3"/>
        <w:ind w:left="-142"/>
        <w:jc w:val="center"/>
        <w:rPr>
          <w:b/>
          <w:bCs/>
          <w:sz w:val="22"/>
          <w:szCs w:val="22"/>
        </w:rPr>
      </w:pPr>
      <w:r w:rsidRPr="00B63B35">
        <w:rPr>
          <w:noProof/>
          <w:sz w:val="22"/>
          <w:szCs w:val="22"/>
          <w:lang w:bidi="ar-SA"/>
        </w:rPr>
        <w:drawing>
          <wp:anchor distT="0" distB="0" distL="0" distR="0" simplePos="0" relativeHeight="251597312" behindDoc="0" locked="0" layoutInCell="1" allowOverlap="1" wp14:anchorId="06F0CBEB" wp14:editId="5ECBBB87">
            <wp:simplePos x="0" y="0"/>
            <wp:positionH relativeFrom="column">
              <wp:posOffset>529046</wp:posOffset>
            </wp:positionH>
            <wp:positionV relativeFrom="paragraph">
              <wp:posOffset>395605</wp:posOffset>
            </wp:positionV>
            <wp:extent cx="3124200" cy="2477770"/>
            <wp:effectExtent l="0" t="0" r="0" b="0"/>
            <wp:wrapTopAndBottom/>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24200" cy="24777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rPr>
          <w:b/>
          <w:bCs/>
          <w:sz w:val="22"/>
          <w:szCs w:val="22"/>
        </w:rPr>
        <w:t>Все российские корабли уходят от родных берегов под бело-сине-голубым полотнищем</w:t>
      </w:r>
    </w:p>
    <w:p w:rsidR="00AE2427" w:rsidRPr="00B63B35" w:rsidRDefault="00AE2427" w:rsidP="00A17FC9">
      <w:pPr>
        <w:pStyle w:val="a3"/>
        <w:ind w:left="-142"/>
        <w:jc w:val="center"/>
        <w:rPr>
          <w:b/>
          <w:bCs/>
          <w:sz w:val="22"/>
          <w:szCs w:val="22"/>
        </w:rPr>
      </w:pPr>
    </w:p>
    <w:p w:rsidR="00AE2427" w:rsidRPr="00B63B35" w:rsidRDefault="004269A3" w:rsidP="00A17FC9">
      <w:pPr>
        <w:pStyle w:val="a3"/>
        <w:ind w:left="-142"/>
        <w:jc w:val="center"/>
        <w:rPr>
          <w:sz w:val="22"/>
          <w:szCs w:val="22"/>
        </w:rPr>
      </w:pPr>
      <w:r w:rsidRPr="00B63B35">
        <w:rPr>
          <w:noProof/>
          <w:sz w:val="22"/>
          <w:szCs w:val="22"/>
          <w:lang w:bidi="ar-SA"/>
        </w:rPr>
        <w:lastRenderedPageBreak/>
        <w:drawing>
          <wp:anchor distT="0" distB="0" distL="0" distR="0" simplePos="0" relativeHeight="251607552" behindDoc="0" locked="0" layoutInCell="1" allowOverlap="1" wp14:anchorId="061FBB2F" wp14:editId="0A5CA7EF">
            <wp:simplePos x="0" y="0"/>
            <wp:positionH relativeFrom="column">
              <wp:posOffset>39370</wp:posOffset>
            </wp:positionH>
            <wp:positionV relativeFrom="paragraph">
              <wp:posOffset>387985</wp:posOffset>
            </wp:positionV>
            <wp:extent cx="3891280" cy="2807970"/>
            <wp:effectExtent l="0" t="0" r="0" b="0"/>
            <wp:wrapTopAndBottom/>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91280" cy="2807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rPr>
          <w:b/>
          <w:bCs/>
          <w:sz w:val="22"/>
          <w:szCs w:val="22"/>
        </w:rPr>
        <w:t>Реет наш флаг и над всеми зданиями в других странах, где работают российские дипломаты.</w:t>
      </w:r>
    </w:p>
    <w:p w:rsidR="00AE2427" w:rsidRPr="00B63B35" w:rsidRDefault="004269A3" w:rsidP="00A17FC9">
      <w:pPr>
        <w:pStyle w:val="a3"/>
        <w:ind w:left="-142"/>
        <w:jc w:val="center"/>
        <w:rPr>
          <w:sz w:val="22"/>
          <w:szCs w:val="22"/>
        </w:rPr>
      </w:pPr>
      <w:r w:rsidRPr="00B63B35">
        <w:rPr>
          <w:noProof/>
          <w:sz w:val="22"/>
          <w:szCs w:val="22"/>
          <w:lang w:bidi="ar-SA"/>
        </w:rPr>
        <w:drawing>
          <wp:anchor distT="0" distB="0" distL="0" distR="0" simplePos="0" relativeHeight="251611648" behindDoc="0" locked="0" layoutInCell="1" allowOverlap="1" wp14:anchorId="053F5530" wp14:editId="69B3BE58">
            <wp:simplePos x="0" y="0"/>
            <wp:positionH relativeFrom="column">
              <wp:posOffset>-100330</wp:posOffset>
            </wp:positionH>
            <wp:positionV relativeFrom="paragraph">
              <wp:posOffset>387804</wp:posOffset>
            </wp:positionV>
            <wp:extent cx="4229100" cy="2968625"/>
            <wp:effectExtent l="0" t="0" r="0" b="3175"/>
            <wp:wrapTopAndBottom/>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29100" cy="29686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E2427" w:rsidRPr="00B63B35">
        <w:rPr>
          <w:b/>
          <w:bCs/>
          <w:sz w:val="22"/>
          <w:szCs w:val="22"/>
        </w:rPr>
        <w:t>Флаг России поднимают на Олимпиадах в честь победы российских спортсменов.</w:t>
      </w:r>
    </w:p>
    <w:p w:rsidR="00AE2427" w:rsidRPr="00B63B35" w:rsidRDefault="00AE2427" w:rsidP="00A17FC9">
      <w:pPr>
        <w:pStyle w:val="a3"/>
        <w:ind w:left="-142"/>
        <w:jc w:val="center"/>
        <w:rPr>
          <w:sz w:val="22"/>
          <w:szCs w:val="22"/>
        </w:rPr>
      </w:pPr>
    </w:p>
    <w:p w:rsidR="00AE2427" w:rsidRPr="00B63B35" w:rsidRDefault="00AE2427" w:rsidP="00A17FC9">
      <w:pPr>
        <w:pStyle w:val="a3"/>
        <w:ind w:left="-142"/>
        <w:jc w:val="center"/>
        <w:rPr>
          <w:sz w:val="22"/>
          <w:szCs w:val="22"/>
        </w:rPr>
      </w:pPr>
    </w:p>
    <w:p w:rsidR="00AE2427" w:rsidRPr="00B63B35" w:rsidRDefault="00AE2427" w:rsidP="00A17FC9">
      <w:pPr>
        <w:ind w:left="-142"/>
        <w:jc w:val="center"/>
        <w:rPr>
          <w:rFonts w:eastAsia="TimesNewRomanPS-BoldMT"/>
          <w:b/>
          <w:bCs/>
        </w:rPr>
      </w:pPr>
      <w:r w:rsidRPr="00B63B35">
        <w:rPr>
          <w:rFonts w:eastAsia="TimesNewRomanPS-BoldMT"/>
          <w:b/>
          <w:bCs/>
        </w:rPr>
        <w:t xml:space="preserve">Титры: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jc w:val="center"/>
        <w:rPr>
          <w:rFonts w:eastAsia="TimesNewRomanPS-BoldMT"/>
          <w:b/>
          <w:bCs/>
        </w:rPr>
      </w:pPr>
      <w:r w:rsidRPr="00B63B35">
        <w:rPr>
          <w:rFonts w:eastAsia="TimesNewRomanPS-BoldMT"/>
          <w:b/>
          <w:bCs/>
        </w:rPr>
        <w:t>О</w:t>
      </w:r>
      <w:r w:rsidR="005A45AA" w:rsidRPr="00B63B35">
        <w:rPr>
          <w:rFonts w:eastAsia="TimesNewRomanPS-BoldMT"/>
          <w:b/>
          <w:bCs/>
        </w:rPr>
        <w:t>рганизаторы гражданско-патриотической акции</w:t>
      </w:r>
      <w:r w:rsidRPr="00B63B35">
        <w:rPr>
          <w:rFonts w:eastAsia="TimesNewRomanPS-BoldMT"/>
          <w:b/>
          <w:bCs/>
        </w:rPr>
        <w:t xml:space="preserve">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jc w:val="center"/>
        <w:rPr>
          <w:rFonts w:eastAsia="TimesNewRomanPS-BoldMT"/>
          <w:b/>
          <w:bCs/>
        </w:rPr>
      </w:pPr>
      <w:r w:rsidRPr="00B63B35">
        <w:rPr>
          <w:rFonts w:eastAsia="TimesNewRomanPS-BoldMT"/>
          <w:b/>
          <w:bCs/>
        </w:rPr>
        <w:t>«Р</w:t>
      </w:r>
      <w:r w:rsidR="00B44D65" w:rsidRPr="00B63B35">
        <w:rPr>
          <w:rFonts w:eastAsia="TimesNewRomanPS-BoldMT"/>
          <w:b/>
          <w:bCs/>
        </w:rPr>
        <w:t xml:space="preserve">еет </w:t>
      </w:r>
      <w:proofErr w:type="spellStart"/>
      <w:r w:rsidR="00B44D65" w:rsidRPr="00B63B35">
        <w:rPr>
          <w:rFonts w:eastAsia="TimesNewRomanPS-BoldMT"/>
          <w:b/>
          <w:bCs/>
        </w:rPr>
        <w:t>триколор</w:t>
      </w:r>
      <w:proofErr w:type="spellEnd"/>
      <w:r w:rsidR="00B44D65" w:rsidRPr="00B63B35">
        <w:rPr>
          <w:rFonts w:eastAsia="TimesNewRomanPS-BoldMT"/>
          <w:b/>
          <w:bCs/>
        </w:rPr>
        <w:t xml:space="preserve"> России</w:t>
      </w:r>
      <w:r w:rsidRPr="00B63B35">
        <w:rPr>
          <w:rFonts w:eastAsia="TimesNewRomanPS-BoldMT"/>
          <w:b/>
          <w:bCs/>
        </w:rPr>
        <w:t xml:space="preserve">»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Управление по образованию и науке администрация г. Сочи</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 xml:space="preserve">Администрация </w:t>
      </w:r>
      <w:proofErr w:type="spellStart"/>
      <w:proofErr w:type="gramStart"/>
      <w:r w:rsidRPr="00B63B35">
        <w:rPr>
          <w:rFonts w:eastAsia="TimesNewRomanPS-BoldMT"/>
          <w:b/>
          <w:bCs/>
        </w:rPr>
        <w:t>Хостинского</w:t>
      </w:r>
      <w:proofErr w:type="spellEnd"/>
      <w:r w:rsidRPr="00B63B35">
        <w:rPr>
          <w:rFonts w:eastAsia="TimesNewRomanPS-BoldMT"/>
          <w:b/>
          <w:bCs/>
        </w:rPr>
        <w:t xml:space="preserve">  внутригородского</w:t>
      </w:r>
      <w:proofErr w:type="gramEnd"/>
      <w:r w:rsidRPr="00B63B35">
        <w:rPr>
          <w:rFonts w:eastAsia="TimesNewRomanPS-BoldMT"/>
          <w:b/>
          <w:bCs/>
        </w:rPr>
        <w:t xml:space="preserve"> района г. Сочи,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Администрация и специалисты МДОБУ детского сада №140 г. Сочи</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 xml:space="preserve">Администрация и командиры войсковой части 3662 г. Сочи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Администрация и командиры клуба «Морской пехотинец» г. Сочи</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jc w:val="center"/>
        <w:rPr>
          <w:rFonts w:eastAsia="TimesNewRomanPS-BoldMT"/>
          <w:b/>
          <w:bCs/>
        </w:rPr>
      </w:pPr>
      <w:r w:rsidRPr="00B63B35">
        <w:rPr>
          <w:rFonts w:eastAsia="TimesNewRomanPS-BoldMT"/>
          <w:b/>
          <w:bCs/>
        </w:rPr>
        <w:t xml:space="preserve">УЧАСТНИКИ СЪЕМОК ЭСТАФЕТЫ «ПАМЯТИ»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t xml:space="preserve">Юные Орлята МДОБУ детского сада №140, </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BoldMT"/>
          <w:b/>
          <w:bCs/>
        </w:rPr>
      </w:pPr>
      <w:r w:rsidRPr="00B63B35">
        <w:rPr>
          <w:rFonts w:eastAsia="TimesNewRomanPS-BoldMT"/>
          <w:b/>
          <w:bCs/>
        </w:rPr>
        <w:lastRenderedPageBreak/>
        <w:t>Юнармейцы — ВПК «Морской пехотинец» г. Сочи,</w:t>
      </w:r>
    </w:p>
    <w:p w:rsidR="00AE2427" w:rsidRPr="00B63B35" w:rsidRDefault="00AE2427"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rFonts w:eastAsia="TimesNewRomanPSMT"/>
        </w:rPr>
      </w:pPr>
      <w:r w:rsidRPr="00B63B35">
        <w:rPr>
          <w:rFonts w:eastAsia="TimesNewRomanPS-BoldMT"/>
          <w:b/>
          <w:bCs/>
        </w:rPr>
        <w:t xml:space="preserve">Военнослужащие войсковой части 3662 г. Сочи </w:t>
      </w:r>
    </w:p>
    <w:p w:rsidR="00AE2427" w:rsidRPr="00B63B35" w:rsidRDefault="00AE2427" w:rsidP="00A17FC9">
      <w:pPr>
        <w:spacing w:before="74"/>
        <w:ind w:left="-142" w:right="104"/>
        <w:jc w:val="right"/>
        <w:rPr>
          <w:b/>
        </w:rPr>
      </w:pPr>
    </w:p>
    <w:p w:rsidR="003B7D66" w:rsidRPr="004269A3" w:rsidRDefault="003B7D66" w:rsidP="00A17FC9">
      <w:pPr>
        <w:ind w:left="-142"/>
        <w:jc w:val="right"/>
        <w:rPr>
          <w:i/>
        </w:rPr>
      </w:pPr>
      <w:r w:rsidRPr="004269A3">
        <w:rPr>
          <w:i/>
        </w:rPr>
        <w:t>Приложение 5</w:t>
      </w:r>
    </w:p>
    <w:p w:rsidR="006D566B" w:rsidRPr="00B63B35" w:rsidRDefault="00F325A9" w:rsidP="00A17FC9">
      <w:pPr>
        <w:ind w:left="-142"/>
        <w:jc w:val="center"/>
        <w:rPr>
          <w:b/>
        </w:rPr>
      </w:pPr>
      <w:r w:rsidRPr="00B63B35">
        <w:rPr>
          <w:b/>
        </w:rPr>
        <w:t>Сценар</w:t>
      </w:r>
      <w:r w:rsidR="006D566B" w:rsidRPr="00B63B35">
        <w:rPr>
          <w:b/>
        </w:rPr>
        <w:t xml:space="preserve">ий </w:t>
      </w:r>
    </w:p>
    <w:p w:rsidR="00F325A9" w:rsidRPr="00B63B35" w:rsidRDefault="00F325A9" w:rsidP="00A17FC9">
      <w:pPr>
        <w:ind w:left="-142"/>
        <w:jc w:val="center"/>
        <w:rPr>
          <w:b/>
        </w:rPr>
      </w:pPr>
      <w:r w:rsidRPr="00B63B35">
        <w:rPr>
          <w:b/>
        </w:rPr>
        <w:t xml:space="preserve"> «Открытие комнаты Юнармейца»</w:t>
      </w:r>
    </w:p>
    <w:p w:rsidR="00F325A9" w:rsidRPr="00B63B35" w:rsidRDefault="00F325A9" w:rsidP="00A17FC9">
      <w:pPr>
        <w:ind w:left="-142"/>
        <w:jc w:val="center"/>
        <w:rPr>
          <w:b/>
        </w:rPr>
      </w:pPr>
      <w:r w:rsidRPr="00B63B35">
        <w:rPr>
          <w:b/>
        </w:rPr>
        <w:t>в рамках реализации проекта по патриотическому воспитанию старших дошкольников</w:t>
      </w:r>
    </w:p>
    <w:p w:rsidR="00F325A9" w:rsidRPr="00B63B35" w:rsidRDefault="00F325A9" w:rsidP="00A17FC9">
      <w:pPr>
        <w:ind w:left="-142"/>
        <w:jc w:val="both"/>
      </w:pPr>
    </w:p>
    <w:p w:rsidR="00993826" w:rsidRPr="00B63B35" w:rsidRDefault="00993826" w:rsidP="00A17FC9">
      <w:pPr>
        <w:pStyle w:val="1"/>
        <w:spacing w:before="89"/>
        <w:ind w:left="-142"/>
        <w:rPr>
          <w:sz w:val="22"/>
          <w:szCs w:val="22"/>
        </w:rPr>
      </w:pPr>
      <w:r w:rsidRPr="00B63B35">
        <w:rPr>
          <w:sz w:val="22"/>
          <w:szCs w:val="22"/>
          <w:u w:val="thick"/>
        </w:rPr>
        <w:t>Программное содержание мероприятия:</w:t>
      </w:r>
    </w:p>
    <w:p w:rsidR="00993826" w:rsidRPr="00B63B35" w:rsidRDefault="00993826" w:rsidP="00A17FC9">
      <w:pPr>
        <w:pStyle w:val="2"/>
        <w:ind w:left="-142"/>
        <w:rPr>
          <w:sz w:val="22"/>
          <w:szCs w:val="22"/>
        </w:rPr>
      </w:pPr>
      <w:r w:rsidRPr="00B63B35">
        <w:rPr>
          <w:sz w:val="22"/>
          <w:szCs w:val="22"/>
        </w:rPr>
        <w:t>Интегрируемые образовательные области:</w:t>
      </w:r>
    </w:p>
    <w:p w:rsidR="00993826" w:rsidRPr="00B63B35" w:rsidRDefault="00993826"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993826" w:rsidRPr="00B63B35" w:rsidRDefault="00993826"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993826" w:rsidRPr="00B63B35" w:rsidRDefault="00993826"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993826" w:rsidRPr="00B63B35" w:rsidRDefault="00993826"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993826" w:rsidRPr="00B63B35" w:rsidRDefault="00993826"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993826" w:rsidRPr="00B63B35" w:rsidRDefault="00993826" w:rsidP="00A17FC9">
      <w:pPr>
        <w:pStyle w:val="ab"/>
        <w:ind w:left="-142"/>
        <w:jc w:val="both"/>
        <w:rPr>
          <w:rFonts w:ascii="Times New Roman" w:hAnsi="Times New Roman" w:cs="Times New Roman"/>
        </w:rPr>
      </w:pPr>
      <w:r w:rsidRPr="00B63B35">
        <w:rPr>
          <w:rFonts w:ascii="Times New Roman" w:hAnsi="Times New Roman" w:cs="Times New Roman"/>
          <w:b/>
          <w:u w:val="single"/>
        </w:rPr>
        <w:t>Цель:</w:t>
      </w:r>
      <w:r w:rsidRPr="00B63B35">
        <w:rPr>
          <w:rFonts w:ascii="Times New Roman" w:hAnsi="Times New Roman" w:cs="Times New Roman"/>
          <w:b/>
        </w:rPr>
        <w:t xml:space="preserve"> </w:t>
      </w:r>
      <w:r w:rsidRPr="00B63B35">
        <w:rPr>
          <w:rFonts w:ascii="Times New Roman" w:hAnsi="Times New Roman" w:cs="Times New Roman"/>
        </w:rPr>
        <w:t>Использование потенциала «Комнаты Юнармейца» в образовательной и воспитательной деятельности детского сада по формированию современного национального воспитательного идеала —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w:t>
      </w:r>
    </w:p>
    <w:p w:rsidR="00993826" w:rsidRPr="00B63B35" w:rsidRDefault="00993826" w:rsidP="00A17FC9">
      <w:pPr>
        <w:pStyle w:val="ab"/>
        <w:ind w:left="-142"/>
        <w:jc w:val="both"/>
        <w:rPr>
          <w:rFonts w:ascii="Times New Roman" w:hAnsi="Times New Roman" w:cs="Times New Roman"/>
          <w:b/>
        </w:rPr>
      </w:pPr>
      <w:r w:rsidRPr="00B63B35">
        <w:rPr>
          <w:rFonts w:ascii="Times New Roman" w:hAnsi="Times New Roman" w:cs="Times New Roman"/>
          <w:b/>
          <w:u w:val="single"/>
        </w:rPr>
        <w:t>Задачи:</w:t>
      </w:r>
      <w:r w:rsidRPr="00B63B35">
        <w:rPr>
          <w:rFonts w:ascii="Times New Roman" w:hAnsi="Times New Roman" w:cs="Times New Roman"/>
          <w:b/>
        </w:rPr>
        <w:t xml:space="preserve"> - создать условия </w:t>
      </w:r>
      <w:r w:rsidRPr="00B63B35">
        <w:rPr>
          <w:rFonts w:ascii="Times New Roman" w:hAnsi="Times New Roman" w:cs="Times New Roman"/>
        </w:rPr>
        <w:t>для развития свободной, творческой, инициативной личности, путем включения воспитанников в многообразную деятельность музея детского сада; координировать и объединять деятельность участников образовательного процесса и социальных партнеров по духовно-нравственному воспитанию подрастающего поколения.</w:t>
      </w:r>
    </w:p>
    <w:p w:rsidR="00F325A9" w:rsidRPr="00B63B35" w:rsidRDefault="00F325A9" w:rsidP="00A17FC9">
      <w:pPr>
        <w:ind w:left="-142"/>
        <w:jc w:val="both"/>
      </w:pPr>
    </w:p>
    <w:p w:rsidR="00F325A9" w:rsidRPr="00B63B35" w:rsidRDefault="00F325A9" w:rsidP="00A17FC9">
      <w:pPr>
        <w:ind w:left="-142"/>
        <w:rPr>
          <w:b/>
          <w:bCs/>
        </w:rPr>
      </w:pPr>
      <w:r w:rsidRPr="00B63B35">
        <w:rPr>
          <w:b/>
          <w:bCs/>
          <w:i/>
        </w:rPr>
        <w:t xml:space="preserve">Дата </w:t>
      </w:r>
      <w:proofErr w:type="gramStart"/>
      <w:r w:rsidRPr="00B63B35">
        <w:rPr>
          <w:b/>
          <w:bCs/>
          <w:i/>
        </w:rPr>
        <w:t>проведения:</w:t>
      </w:r>
      <w:r w:rsidRPr="00B63B35">
        <w:rPr>
          <w:b/>
          <w:bCs/>
        </w:rPr>
        <w:t xml:space="preserve"> </w:t>
      </w:r>
      <w:r w:rsidRPr="00B63B35">
        <w:t xml:space="preserve"> 28</w:t>
      </w:r>
      <w:proofErr w:type="gramEnd"/>
      <w:r w:rsidRPr="00B63B35">
        <w:t xml:space="preserve"> мая 2019 г.</w:t>
      </w:r>
    </w:p>
    <w:p w:rsidR="00F325A9" w:rsidRPr="00B63B35" w:rsidRDefault="00F325A9" w:rsidP="00A17FC9">
      <w:pPr>
        <w:ind w:left="-142"/>
        <w:rPr>
          <w:b/>
          <w:bCs/>
        </w:rPr>
      </w:pPr>
      <w:r w:rsidRPr="00B63B35">
        <w:rPr>
          <w:b/>
          <w:bCs/>
          <w:i/>
        </w:rPr>
        <w:t>Место проведени</w:t>
      </w:r>
      <w:r w:rsidR="00993826" w:rsidRPr="00B63B35">
        <w:rPr>
          <w:b/>
          <w:bCs/>
          <w:i/>
        </w:rPr>
        <w:t>я</w:t>
      </w:r>
      <w:r w:rsidRPr="00B63B35">
        <w:rPr>
          <w:b/>
          <w:bCs/>
          <w:i/>
        </w:rPr>
        <w:t>:</w:t>
      </w:r>
      <w:r w:rsidRPr="00B63B35">
        <w:rPr>
          <w:b/>
          <w:bCs/>
        </w:rPr>
        <w:t xml:space="preserve"> </w:t>
      </w:r>
      <w:r w:rsidR="00993826" w:rsidRPr="00B63B35">
        <w:rPr>
          <w:bCs/>
        </w:rPr>
        <w:t>Галерея между вторым и третьим корпусом, Летний палаточный лагерь, спортивная площадка</w:t>
      </w:r>
      <w:r w:rsidRPr="00B63B35">
        <w:t xml:space="preserve"> МДОБУ №140 </w:t>
      </w:r>
      <w:proofErr w:type="spellStart"/>
      <w:r w:rsidRPr="00B63B35">
        <w:t>г.Сочи</w:t>
      </w:r>
      <w:proofErr w:type="spellEnd"/>
    </w:p>
    <w:p w:rsidR="00F325A9" w:rsidRPr="00B63B35" w:rsidRDefault="00F325A9" w:rsidP="00A17FC9">
      <w:pPr>
        <w:ind w:left="-142"/>
      </w:pPr>
      <w:r w:rsidRPr="00B63B35">
        <w:rPr>
          <w:b/>
          <w:bCs/>
          <w:i/>
        </w:rPr>
        <w:t xml:space="preserve">Участники съемок и </w:t>
      </w:r>
      <w:proofErr w:type="gramStart"/>
      <w:r w:rsidRPr="00B63B35">
        <w:rPr>
          <w:b/>
          <w:bCs/>
          <w:i/>
        </w:rPr>
        <w:t>организаторы:</w:t>
      </w:r>
      <w:r w:rsidRPr="00B63B35">
        <w:rPr>
          <w:b/>
          <w:bCs/>
        </w:rPr>
        <w:t xml:space="preserve">  </w:t>
      </w:r>
      <w:r w:rsidRPr="00B63B35">
        <w:rPr>
          <w:bCs/>
        </w:rPr>
        <w:t>Администрация</w:t>
      </w:r>
      <w:proofErr w:type="gramEnd"/>
      <w:r w:rsidRPr="00B63B35">
        <w:rPr>
          <w:bCs/>
        </w:rPr>
        <w:t xml:space="preserve"> </w:t>
      </w:r>
      <w:proofErr w:type="spellStart"/>
      <w:r w:rsidRPr="00B63B35">
        <w:rPr>
          <w:bCs/>
        </w:rPr>
        <w:t>Хостинского</w:t>
      </w:r>
      <w:proofErr w:type="spellEnd"/>
      <w:r w:rsidRPr="00B63B35">
        <w:rPr>
          <w:bCs/>
        </w:rPr>
        <w:t xml:space="preserve">  внутригородского района города Сочи,</w:t>
      </w:r>
      <w:r w:rsidRPr="00B63B35">
        <w:rPr>
          <w:b/>
          <w:bCs/>
        </w:rPr>
        <w:t xml:space="preserve"> </w:t>
      </w:r>
      <w:r w:rsidR="00993826" w:rsidRPr="00B63B35">
        <w:rPr>
          <w:bCs/>
        </w:rPr>
        <w:t>воспитанники подготовительной к школе</w:t>
      </w:r>
      <w:r w:rsidR="00993826" w:rsidRPr="00B63B35">
        <w:rPr>
          <w:b/>
          <w:bCs/>
        </w:rPr>
        <w:t xml:space="preserve"> «</w:t>
      </w:r>
      <w:r w:rsidRPr="00B63B35">
        <w:t>Юные Орлята</w:t>
      </w:r>
      <w:r w:rsidR="00993826" w:rsidRPr="00B63B35">
        <w:t>»</w:t>
      </w:r>
      <w:r w:rsidRPr="00B63B35">
        <w:rPr>
          <w:b/>
          <w:bCs/>
        </w:rPr>
        <w:t xml:space="preserve"> </w:t>
      </w:r>
      <w:r w:rsidRPr="00B63B35">
        <w:t xml:space="preserve">МДОБУ детского сада </w:t>
      </w:r>
      <w:r w:rsidRPr="00B63B35">
        <w:lastRenderedPageBreak/>
        <w:t xml:space="preserve">№140, Юнармейцы </w:t>
      </w:r>
      <w:proofErr w:type="spellStart"/>
      <w:r w:rsidRPr="00B63B35">
        <w:t>Хостинского</w:t>
      </w:r>
      <w:proofErr w:type="spellEnd"/>
      <w:r w:rsidRPr="00B63B35">
        <w:t xml:space="preserve"> района и военнослужащие ВЧ3662 г. Сочи.</w:t>
      </w:r>
    </w:p>
    <w:p w:rsidR="00F325A9" w:rsidRPr="00B63B35" w:rsidRDefault="00F325A9" w:rsidP="00A17FC9">
      <w:pPr>
        <w:ind w:left="-142"/>
      </w:pPr>
      <w:r w:rsidRPr="00B63B35">
        <w:rPr>
          <w:b/>
          <w:i/>
        </w:rPr>
        <w:t>Ведущая и организатор:</w:t>
      </w:r>
      <w:r w:rsidRPr="00B63B35">
        <w:t xml:space="preserve"> </w:t>
      </w:r>
      <w:proofErr w:type="spellStart"/>
      <w:r w:rsidRPr="00B63B35">
        <w:t>Наделяева</w:t>
      </w:r>
      <w:proofErr w:type="spellEnd"/>
      <w:r w:rsidRPr="00B63B35">
        <w:t xml:space="preserve"> Инга Игоревна</w:t>
      </w:r>
    </w:p>
    <w:p w:rsidR="00F325A9" w:rsidRPr="00B63B35" w:rsidRDefault="00F325A9" w:rsidP="00A17FC9">
      <w:pPr>
        <w:ind w:left="-142"/>
        <w:jc w:val="both"/>
      </w:pPr>
      <w:r w:rsidRPr="00B63B35">
        <w:t xml:space="preserve">Хронометраж: 60 минут. </w:t>
      </w:r>
    </w:p>
    <w:p w:rsidR="00F325A9" w:rsidRPr="00B63B35" w:rsidRDefault="00F325A9" w:rsidP="00A17FC9">
      <w:pPr>
        <w:ind w:left="-142"/>
        <w:jc w:val="both"/>
      </w:pPr>
      <w:r w:rsidRPr="00B63B35">
        <w:t xml:space="preserve">1-я часть на улице – 30 минут (точки активности), </w:t>
      </w:r>
    </w:p>
    <w:p w:rsidR="00F325A9" w:rsidRPr="00B63B35" w:rsidRDefault="00F325A9" w:rsidP="00A17FC9">
      <w:pPr>
        <w:ind w:left="-142"/>
        <w:jc w:val="both"/>
      </w:pPr>
      <w:r w:rsidRPr="00B63B35">
        <w:t xml:space="preserve">2-я </w:t>
      </w:r>
      <w:proofErr w:type="gramStart"/>
      <w:r w:rsidRPr="00B63B35">
        <w:t>часть  в</w:t>
      </w:r>
      <w:proofErr w:type="gramEnd"/>
      <w:r w:rsidRPr="00B63B35">
        <w:t xml:space="preserve"> помещении - 30 минут: открытие «Комнаты юнармейца» - 5 минут, экскурсия – 10 минут, музыкальный зал – 15 минут (награждение, церемония сдачи беретов).</w:t>
      </w:r>
    </w:p>
    <w:p w:rsidR="00F325A9" w:rsidRPr="00B63B35" w:rsidRDefault="00F325A9" w:rsidP="00A17FC9">
      <w:pPr>
        <w:ind w:left="-142"/>
        <w:jc w:val="both"/>
      </w:pPr>
      <w:r w:rsidRPr="00B63B35">
        <w:t xml:space="preserve">Участники: </w:t>
      </w:r>
    </w:p>
    <w:p w:rsidR="00F325A9" w:rsidRPr="00B63B35" w:rsidRDefault="00F325A9" w:rsidP="00A17FC9">
      <w:pPr>
        <w:ind w:left="-142"/>
        <w:jc w:val="both"/>
      </w:pPr>
      <w:r w:rsidRPr="00B63B35">
        <w:t xml:space="preserve">Ведущий – </w:t>
      </w:r>
      <w:proofErr w:type="spellStart"/>
      <w:r w:rsidRPr="00B63B35">
        <w:t>Наделяева</w:t>
      </w:r>
      <w:proofErr w:type="spellEnd"/>
      <w:r w:rsidRPr="00B63B35">
        <w:t xml:space="preserve"> И.И.</w:t>
      </w:r>
    </w:p>
    <w:p w:rsidR="00F325A9" w:rsidRPr="00B63B35" w:rsidRDefault="00F325A9" w:rsidP="00A17FC9">
      <w:pPr>
        <w:ind w:left="-142"/>
        <w:jc w:val="both"/>
      </w:pPr>
      <w:r w:rsidRPr="00B63B35">
        <w:t>Юные орлята – 24 человека</w:t>
      </w:r>
    </w:p>
    <w:p w:rsidR="00F325A9" w:rsidRPr="00B63B35" w:rsidRDefault="00F325A9" w:rsidP="00A17FC9">
      <w:pPr>
        <w:ind w:left="-142"/>
        <w:jc w:val="both"/>
      </w:pPr>
      <w:r w:rsidRPr="00B63B35">
        <w:t>Будущие орлята – 24 человека</w:t>
      </w:r>
    </w:p>
    <w:p w:rsidR="00F325A9" w:rsidRPr="00B63B35" w:rsidRDefault="00F325A9" w:rsidP="00A17FC9">
      <w:pPr>
        <w:ind w:left="-142"/>
        <w:jc w:val="both"/>
      </w:pPr>
      <w:r w:rsidRPr="00B63B35">
        <w:t xml:space="preserve">Сопровождающие команд – Исакова Л.В., </w:t>
      </w:r>
      <w:proofErr w:type="spellStart"/>
      <w:r w:rsidRPr="00B63B35">
        <w:t>Гюлумян</w:t>
      </w:r>
      <w:proofErr w:type="spellEnd"/>
      <w:r w:rsidRPr="00B63B35">
        <w:t xml:space="preserve"> Г.Г., </w:t>
      </w:r>
      <w:proofErr w:type="spellStart"/>
      <w:r w:rsidRPr="00B63B35">
        <w:t>Мысева</w:t>
      </w:r>
      <w:proofErr w:type="spellEnd"/>
      <w:r w:rsidRPr="00B63B35">
        <w:t xml:space="preserve"> С.А., Коваленко С.В. (в военной форме)</w:t>
      </w:r>
    </w:p>
    <w:p w:rsidR="00F325A9" w:rsidRPr="00B63B35" w:rsidRDefault="00F325A9" w:rsidP="00A17FC9">
      <w:pPr>
        <w:ind w:left="-142"/>
        <w:jc w:val="both"/>
      </w:pPr>
      <w:r w:rsidRPr="00B63B35">
        <w:t xml:space="preserve">Виноградов С.В., юнармейцы, </w:t>
      </w:r>
      <w:proofErr w:type="spellStart"/>
      <w:r w:rsidRPr="00B63B35">
        <w:t>Полевский</w:t>
      </w:r>
      <w:proofErr w:type="spellEnd"/>
      <w:r w:rsidRPr="00B63B35">
        <w:t xml:space="preserve">, 4 бойца </w:t>
      </w:r>
      <w:proofErr w:type="spellStart"/>
      <w:r w:rsidRPr="00B63B35">
        <w:t>Росгвардии</w:t>
      </w:r>
      <w:proofErr w:type="spellEnd"/>
      <w:r w:rsidRPr="00B63B35">
        <w:t>.</w:t>
      </w:r>
    </w:p>
    <w:p w:rsidR="00F325A9" w:rsidRPr="00B63B35" w:rsidRDefault="00F325A9" w:rsidP="00A17FC9">
      <w:pPr>
        <w:ind w:left="-142"/>
        <w:jc w:val="both"/>
      </w:pPr>
      <w:r w:rsidRPr="00B63B35">
        <w:t>Капитаны команд (4 орленка</w:t>
      </w:r>
      <w:proofErr w:type="gramStart"/>
      <w:r w:rsidRPr="00B63B35">
        <w:t>):-</w:t>
      </w:r>
      <w:proofErr w:type="gramEnd"/>
      <w:r w:rsidRPr="00B63B35">
        <w:t xml:space="preserve"> Лапкин С., </w:t>
      </w:r>
      <w:proofErr w:type="spellStart"/>
      <w:r w:rsidRPr="00B63B35">
        <w:t>Митичьян</w:t>
      </w:r>
      <w:proofErr w:type="spellEnd"/>
      <w:r w:rsidRPr="00B63B35">
        <w:t xml:space="preserve"> Э., </w:t>
      </w:r>
      <w:proofErr w:type="spellStart"/>
      <w:r w:rsidRPr="00B63B35">
        <w:t>Мочернюк</w:t>
      </w:r>
      <w:proofErr w:type="spellEnd"/>
      <w:r w:rsidRPr="00B63B35">
        <w:t xml:space="preserve"> А., Черная В. </w:t>
      </w:r>
    </w:p>
    <w:p w:rsidR="00F325A9" w:rsidRPr="00B63B35" w:rsidRDefault="00F325A9" w:rsidP="00A17FC9">
      <w:pPr>
        <w:ind w:left="-142"/>
        <w:jc w:val="both"/>
        <w:rPr>
          <w:i/>
        </w:rPr>
      </w:pPr>
      <w:r w:rsidRPr="00B63B35">
        <w:rPr>
          <w:i/>
        </w:rPr>
        <w:t xml:space="preserve">Материалы, ответственные: </w:t>
      </w:r>
    </w:p>
    <w:p w:rsidR="00F325A9" w:rsidRPr="00B63B35" w:rsidRDefault="00F325A9" w:rsidP="00A17FC9">
      <w:pPr>
        <w:ind w:left="-142"/>
        <w:jc w:val="both"/>
        <w:rPr>
          <w:b/>
        </w:rPr>
      </w:pPr>
      <w:r w:rsidRPr="00B63B35">
        <w:rPr>
          <w:b/>
        </w:rPr>
        <w:t>Ивлева К.Н.</w:t>
      </w:r>
    </w:p>
    <w:p w:rsidR="00F325A9" w:rsidRPr="00B63B35" w:rsidRDefault="00F325A9" w:rsidP="00A17FC9">
      <w:pPr>
        <w:ind w:left="-142"/>
        <w:jc w:val="both"/>
      </w:pPr>
      <w:r w:rsidRPr="00B63B35">
        <w:t xml:space="preserve">удостоверение </w:t>
      </w:r>
      <w:proofErr w:type="spellStart"/>
      <w:r w:rsidRPr="00B63B35">
        <w:t>юн.орленка</w:t>
      </w:r>
      <w:proofErr w:type="spellEnd"/>
      <w:r w:rsidRPr="00B63B35">
        <w:t xml:space="preserve"> – 29 шт.  </w:t>
      </w:r>
    </w:p>
    <w:p w:rsidR="00F325A9" w:rsidRPr="00B63B35" w:rsidRDefault="00F325A9" w:rsidP="00A17FC9">
      <w:pPr>
        <w:ind w:left="-142"/>
        <w:jc w:val="both"/>
      </w:pPr>
      <w:r w:rsidRPr="00B63B35">
        <w:t xml:space="preserve">карточка </w:t>
      </w:r>
      <w:proofErr w:type="spellStart"/>
      <w:r w:rsidRPr="00B63B35">
        <w:t>юн.орленка</w:t>
      </w:r>
      <w:proofErr w:type="spellEnd"/>
      <w:r w:rsidRPr="00B63B35">
        <w:t xml:space="preserve"> – 35 шт. (разработать дизайн, заказать)</w:t>
      </w:r>
    </w:p>
    <w:p w:rsidR="00F325A9" w:rsidRPr="00B63B35" w:rsidRDefault="00F325A9" w:rsidP="00A17FC9">
      <w:pPr>
        <w:ind w:left="-142"/>
        <w:jc w:val="both"/>
      </w:pPr>
      <w:r w:rsidRPr="00B63B35">
        <w:t xml:space="preserve">медаль ГТО – 64 шт. </w:t>
      </w:r>
    </w:p>
    <w:p w:rsidR="00F325A9" w:rsidRPr="00B63B35" w:rsidRDefault="00F325A9" w:rsidP="00A17FC9">
      <w:pPr>
        <w:ind w:left="-142"/>
        <w:jc w:val="both"/>
      </w:pPr>
      <w:r w:rsidRPr="00B63B35">
        <w:t xml:space="preserve">штамп – 4 шт. </w:t>
      </w:r>
    </w:p>
    <w:p w:rsidR="00F325A9" w:rsidRPr="00B63B35" w:rsidRDefault="00F325A9" w:rsidP="00A17FC9">
      <w:pPr>
        <w:ind w:left="-142"/>
        <w:jc w:val="both"/>
        <w:rPr>
          <w:b/>
        </w:rPr>
      </w:pPr>
      <w:r w:rsidRPr="00B63B35">
        <w:rPr>
          <w:b/>
        </w:rPr>
        <w:t>Исакова Л.В.</w:t>
      </w:r>
    </w:p>
    <w:p w:rsidR="00F325A9" w:rsidRPr="00B63B35" w:rsidRDefault="00F325A9" w:rsidP="00A17FC9">
      <w:pPr>
        <w:ind w:left="-142"/>
        <w:jc w:val="both"/>
      </w:pPr>
      <w:r w:rsidRPr="00B63B35">
        <w:t>4 символа точек активности: дух</w:t>
      </w:r>
      <w:r w:rsidR="00993826" w:rsidRPr="00B63B35">
        <w:t>овно-нравственное</w:t>
      </w:r>
      <w:r w:rsidRPr="00B63B35">
        <w:t>, социальное, физическое, интеллектуальное</w:t>
      </w:r>
      <w:r w:rsidR="00993826" w:rsidRPr="00B63B35">
        <w:t>.</w:t>
      </w:r>
      <w:r w:rsidRPr="00B63B35">
        <w:t xml:space="preserve"> </w:t>
      </w:r>
    </w:p>
    <w:p w:rsidR="00F325A9" w:rsidRPr="00B63B35" w:rsidRDefault="00F325A9" w:rsidP="00A17FC9">
      <w:pPr>
        <w:ind w:left="-142"/>
        <w:jc w:val="both"/>
      </w:pPr>
      <w:r w:rsidRPr="00B63B35">
        <w:t>карта расположения точек активности (трек-лист), растения на 1 станцию, речь для экскурсоводов</w:t>
      </w:r>
      <w:r w:rsidR="00993826" w:rsidRPr="00B63B35">
        <w:t>.</w:t>
      </w:r>
      <w:r w:rsidRPr="00B63B35">
        <w:t xml:space="preserve"> </w:t>
      </w:r>
    </w:p>
    <w:p w:rsidR="00F325A9" w:rsidRPr="00B63B35" w:rsidRDefault="00F325A9" w:rsidP="00A17FC9">
      <w:pPr>
        <w:ind w:left="-142"/>
        <w:jc w:val="both"/>
        <w:rPr>
          <w:b/>
        </w:rPr>
      </w:pPr>
      <w:r w:rsidRPr="00B63B35">
        <w:rPr>
          <w:b/>
        </w:rPr>
        <w:t xml:space="preserve">Воспитатели будущих орлят Коваленко С.В., </w:t>
      </w:r>
      <w:proofErr w:type="spellStart"/>
      <w:r w:rsidRPr="00B63B35">
        <w:rPr>
          <w:b/>
        </w:rPr>
        <w:t>Шарун</w:t>
      </w:r>
      <w:proofErr w:type="spellEnd"/>
      <w:r w:rsidRPr="00B63B35">
        <w:rPr>
          <w:b/>
        </w:rPr>
        <w:t xml:space="preserve"> О.М.</w:t>
      </w:r>
    </w:p>
    <w:p w:rsidR="00F325A9" w:rsidRPr="00B63B35" w:rsidRDefault="00F325A9" w:rsidP="00A17FC9">
      <w:pPr>
        <w:ind w:left="-142"/>
        <w:jc w:val="both"/>
      </w:pPr>
      <w:r w:rsidRPr="00B63B35">
        <w:t xml:space="preserve">64 сумочки на веревочке </w:t>
      </w:r>
    </w:p>
    <w:p w:rsidR="00F325A9" w:rsidRPr="00B63B35" w:rsidRDefault="00F325A9" w:rsidP="00A17FC9">
      <w:pPr>
        <w:ind w:left="-142"/>
        <w:jc w:val="both"/>
      </w:pPr>
      <w:r w:rsidRPr="00B63B35">
        <w:t xml:space="preserve">60 ленточек 4-х цветов (по 13 синего, красного, желтого, зеленого) </w:t>
      </w:r>
    </w:p>
    <w:p w:rsidR="00F325A9" w:rsidRPr="00B63B35" w:rsidRDefault="00F325A9" w:rsidP="00A17FC9">
      <w:pPr>
        <w:ind w:left="-142"/>
        <w:jc w:val="both"/>
      </w:pPr>
      <w:r w:rsidRPr="00B63B35">
        <w:t>4 флажка магнитных 4 цветов</w:t>
      </w:r>
    </w:p>
    <w:p w:rsidR="00F325A9" w:rsidRPr="00B63B35" w:rsidRDefault="00F325A9" w:rsidP="00A17FC9">
      <w:pPr>
        <w:ind w:left="-142"/>
        <w:jc w:val="both"/>
        <w:rPr>
          <w:b/>
        </w:rPr>
      </w:pPr>
      <w:r w:rsidRPr="00B63B35">
        <w:rPr>
          <w:b/>
        </w:rPr>
        <w:t>Коваленко С.В.</w:t>
      </w:r>
    </w:p>
    <w:p w:rsidR="00F325A9" w:rsidRPr="00B63B35" w:rsidRDefault="00F325A9" w:rsidP="00A17FC9">
      <w:pPr>
        <w:ind w:left="-142"/>
        <w:jc w:val="both"/>
      </w:pPr>
      <w:r w:rsidRPr="00B63B35">
        <w:t xml:space="preserve">стенд с магнитной поверхностью на треноге – 1 шт.  </w:t>
      </w:r>
    </w:p>
    <w:p w:rsidR="00F325A9" w:rsidRPr="00B63B35" w:rsidRDefault="00F325A9" w:rsidP="00A17FC9">
      <w:pPr>
        <w:ind w:left="-142"/>
        <w:jc w:val="both"/>
        <w:rPr>
          <w:b/>
        </w:rPr>
      </w:pPr>
      <w:r w:rsidRPr="00B63B35">
        <w:rPr>
          <w:b/>
        </w:rPr>
        <w:t>Майорова Е.Ю.</w:t>
      </w:r>
    </w:p>
    <w:p w:rsidR="00F325A9" w:rsidRPr="00B63B35" w:rsidRDefault="00F325A9" w:rsidP="00A17FC9">
      <w:pPr>
        <w:ind w:left="-142"/>
        <w:jc w:val="both"/>
      </w:pPr>
      <w:r w:rsidRPr="00B63B35">
        <w:t>лента красная – 1 м., ножницы – 4 шт., красивая коробка для хранения ленты (Женя)</w:t>
      </w:r>
    </w:p>
    <w:p w:rsidR="00F325A9" w:rsidRPr="00B63B35" w:rsidRDefault="00F325A9" w:rsidP="00A17FC9">
      <w:pPr>
        <w:ind w:left="-142"/>
        <w:jc w:val="both"/>
        <w:rPr>
          <w:b/>
        </w:rPr>
      </w:pPr>
      <w:proofErr w:type="spellStart"/>
      <w:r w:rsidRPr="00B63B35">
        <w:rPr>
          <w:b/>
        </w:rPr>
        <w:t>Гюлумян</w:t>
      </w:r>
      <w:proofErr w:type="spellEnd"/>
      <w:r w:rsidRPr="00B63B35">
        <w:rPr>
          <w:b/>
        </w:rPr>
        <w:t xml:space="preserve"> Г.Г.</w:t>
      </w:r>
    </w:p>
    <w:p w:rsidR="00F325A9" w:rsidRPr="00B63B35" w:rsidRDefault="00F325A9" w:rsidP="00A17FC9">
      <w:pPr>
        <w:ind w:left="-142"/>
        <w:jc w:val="both"/>
      </w:pPr>
      <w:r w:rsidRPr="00B63B35">
        <w:lastRenderedPageBreak/>
        <w:t xml:space="preserve">музыкальная колонка, 2 микрофона </w:t>
      </w:r>
    </w:p>
    <w:p w:rsidR="00F325A9" w:rsidRPr="00B63B35" w:rsidRDefault="00F325A9" w:rsidP="00A17FC9">
      <w:pPr>
        <w:ind w:left="-142"/>
        <w:jc w:val="both"/>
      </w:pPr>
      <w:r w:rsidRPr="00B63B35">
        <w:t xml:space="preserve">музыкальные фрагменты: фанфары (открытие праздника), горн, патриотическая музыка, гимн юнармейцев, музыка для эстафет, попурри для </w:t>
      </w:r>
      <w:proofErr w:type="spellStart"/>
      <w:r w:rsidRPr="00B63B35">
        <w:t>флэшмоба</w:t>
      </w:r>
      <w:proofErr w:type="spellEnd"/>
      <w:r w:rsidRPr="00B63B35">
        <w:t xml:space="preserve"> </w:t>
      </w:r>
    </w:p>
    <w:p w:rsidR="00F325A9" w:rsidRPr="00B63B35" w:rsidRDefault="00F325A9" w:rsidP="00A17FC9">
      <w:pPr>
        <w:ind w:left="-142"/>
        <w:jc w:val="both"/>
        <w:rPr>
          <w:b/>
        </w:rPr>
      </w:pPr>
      <w:proofErr w:type="spellStart"/>
      <w:r w:rsidRPr="00B63B35">
        <w:rPr>
          <w:b/>
        </w:rPr>
        <w:t>Наделяева</w:t>
      </w:r>
      <w:proofErr w:type="spellEnd"/>
      <w:r w:rsidRPr="00B63B35">
        <w:rPr>
          <w:b/>
        </w:rPr>
        <w:t xml:space="preserve"> И.И.</w:t>
      </w:r>
    </w:p>
    <w:p w:rsidR="00F325A9" w:rsidRPr="00B63B35" w:rsidRDefault="00F325A9" w:rsidP="00A17FC9">
      <w:pPr>
        <w:ind w:left="-142"/>
        <w:jc w:val="both"/>
      </w:pPr>
      <w:r w:rsidRPr="00B63B35">
        <w:t xml:space="preserve">ролик «Наши славные дела», атрибуты для станции «ГТО», альбом в комнате юнармейца </w:t>
      </w:r>
    </w:p>
    <w:p w:rsidR="00F325A9" w:rsidRPr="00B63B35" w:rsidRDefault="00F325A9" w:rsidP="00A17FC9">
      <w:pPr>
        <w:ind w:left="-142"/>
        <w:jc w:val="both"/>
        <w:rPr>
          <w:b/>
        </w:rPr>
      </w:pPr>
      <w:r w:rsidRPr="00B63B35">
        <w:rPr>
          <w:b/>
        </w:rPr>
        <w:t xml:space="preserve">Коваленко С.В., </w:t>
      </w:r>
      <w:proofErr w:type="spellStart"/>
      <w:r w:rsidRPr="00B63B35">
        <w:rPr>
          <w:b/>
        </w:rPr>
        <w:t>Шарун</w:t>
      </w:r>
      <w:proofErr w:type="spellEnd"/>
      <w:r w:rsidRPr="00B63B35">
        <w:rPr>
          <w:b/>
        </w:rPr>
        <w:t xml:space="preserve"> О.М.</w:t>
      </w:r>
    </w:p>
    <w:p w:rsidR="00F325A9" w:rsidRPr="00B63B35" w:rsidRDefault="00F325A9" w:rsidP="00A17FC9">
      <w:pPr>
        <w:ind w:left="-142"/>
        <w:jc w:val="both"/>
      </w:pPr>
      <w:r w:rsidRPr="00B63B35">
        <w:t xml:space="preserve">атрибуты для </w:t>
      </w:r>
      <w:proofErr w:type="gramStart"/>
      <w:r w:rsidRPr="00B63B35">
        <w:t>интеллектуальной  игры</w:t>
      </w:r>
      <w:proofErr w:type="gramEnd"/>
      <w:r w:rsidRPr="00B63B35">
        <w:t xml:space="preserve"> «Что, где, когда» - барабан, вопросы, наглядность</w:t>
      </w:r>
    </w:p>
    <w:p w:rsidR="00F325A9" w:rsidRPr="00B63B35" w:rsidRDefault="00F325A9" w:rsidP="00A17FC9">
      <w:pPr>
        <w:ind w:left="-142"/>
        <w:jc w:val="both"/>
      </w:pPr>
      <w:r w:rsidRPr="00B63B35">
        <w:t>4 станции:</w:t>
      </w:r>
    </w:p>
    <w:p w:rsidR="00F325A9" w:rsidRPr="00B63B35" w:rsidRDefault="00F325A9" w:rsidP="005216D3">
      <w:pPr>
        <w:pStyle w:val="a5"/>
        <w:widowControl/>
        <w:numPr>
          <w:ilvl w:val="0"/>
          <w:numId w:val="17"/>
        </w:numPr>
        <w:autoSpaceDE/>
        <w:autoSpaceDN/>
        <w:spacing w:line="276" w:lineRule="auto"/>
        <w:ind w:left="-142" w:firstLine="0"/>
        <w:contextualSpacing/>
        <w:jc w:val="both"/>
      </w:pPr>
      <w:r w:rsidRPr="00B63B35">
        <w:t xml:space="preserve">«Духовно-эстетическое направление» - «Подари жизнь!» - </w:t>
      </w:r>
      <w:proofErr w:type="spellStart"/>
      <w:r w:rsidRPr="00B63B35">
        <w:t>отв.Коваленко</w:t>
      </w:r>
      <w:proofErr w:type="spellEnd"/>
      <w:r w:rsidRPr="00B63B35">
        <w:t xml:space="preserve"> С.В.</w:t>
      </w:r>
    </w:p>
    <w:p w:rsidR="00F325A9" w:rsidRPr="00B63B35" w:rsidRDefault="00F325A9" w:rsidP="00A17FC9">
      <w:pPr>
        <w:ind w:left="-142"/>
        <w:jc w:val="both"/>
      </w:pPr>
      <w:r w:rsidRPr="00B63B35">
        <w:t>(высадка растений). Подготовить посадочный материал, лейки, лопаты, грабли, перчатки</w:t>
      </w:r>
    </w:p>
    <w:p w:rsidR="00F325A9" w:rsidRPr="00B63B35" w:rsidRDefault="00F325A9" w:rsidP="005216D3">
      <w:pPr>
        <w:pStyle w:val="a5"/>
        <w:widowControl/>
        <w:numPr>
          <w:ilvl w:val="0"/>
          <w:numId w:val="17"/>
        </w:numPr>
        <w:autoSpaceDE/>
        <w:autoSpaceDN/>
        <w:spacing w:line="276" w:lineRule="auto"/>
        <w:ind w:left="-142" w:firstLine="0"/>
        <w:contextualSpacing/>
        <w:jc w:val="both"/>
      </w:pPr>
      <w:r w:rsidRPr="00B63B35">
        <w:t xml:space="preserve">«Социальное направление» - «Старший брат» – </w:t>
      </w:r>
      <w:proofErr w:type="spellStart"/>
      <w:r w:rsidRPr="00B63B35">
        <w:t>отв.Ивлева</w:t>
      </w:r>
      <w:proofErr w:type="spellEnd"/>
      <w:r w:rsidRPr="00B63B35">
        <w:t xml:space="preserve"> К.Н. (проведение юнарм</w:t>
      </w:r>
      <w:r w:rsidR="00B44D65" w:rsidRPr="00B63B35">
        <w:t>е</w:t>
      </w:r>
      <w:r w:rsidRPr="00B63B35">
        <w:t xml:space="preserve">йцами подвижных музыкальных игр с малышами)  </w:t>
      </w:r>
    </w:p>
    <w:p w:rsidR="00F325A9" w:rsidRPr="00B63B35" w:rsidRDefault="00F325A9" w:rsidP="005216D3">
      <w:pPr>
        <w:pStyle w:val="a5"/>
        <w:widowControl/>
        <w:numPr>
          <w:ilvl w:val="0"/>
          <w:numId w:val="17"/>
        </w:numPr>
        <w:autoSpaceDE/>
        <w:autoSpaceDN/>
        <w:spacing w:line="276" w:lineRule="auto"/>
        <w:ind w:left="-142" w:firstLine="0"/>
        <w:contextualSpacing/>
        <w:jc w:val="both"/>
      </w:pPr>
      <w:r w:rsidRPr="00B63B35">
        <w:t xml:space="preserve">«Физическое направление» «Готов к труду и обороне» - </w:t>
      </w:r>
      <w:proofErr w:type="spellStart"/>
      <w:r w:rsidRPr="00B63B35">
        <w:t>отв.Наделяева</w:t>
      </w:r>
      <w:proofErr w:type="spellEnd"/>
      <w:r w:rsidRPr="00B63B35">
        <w:t xml:space="preserve"> И.В. (сдача нормативов ГТО)</w:t>
      </w:r>
    </w:p>
    <w:p w:rsidR="00F325A9" w:rsidRPr="00B63B35" w:rsidRDefault="00F325A9" w:rsidP="005216D3">
      <w:pPr>
        <w:pStyle w:val="a5"/>
        <w:widowControl/>
        <w:numPr>
          <w:ilvl w:val="0"/>
          <w:numId w:val="17"/>
        </w:numPr>
        <w:autoSpaceDE/>
        <w:autoSpaceDN/>
        <w:spacing w:line="276" w:lineRule="auto"/>
        <w:ind w:left="-142" w:firstLine="0"/>
        <w:contextualSpacing/>
        <w:jc w:val="both"/>
      </w:pPr>
      <w:r w:rsidRPr="00B63B35">
        <w:t xml:space="preserve">«Интеллектуальное </w:t>
      </w:r>
      <w:proofErr w:type="gramStart"/>
      <w:r w:rsidRPr="00B63B35">
        <w:t>направление»  «</w:t>
      </w:r>
      <w:proofErr w:type="gramEnd"/>
      <w:r w:rsidRPr="00B63B35">
        <w:t xml:space="preserve">Что, где, когда?» </w:t>
      </w:r>
      <w:proofErr w:type="spellStart"/>
      <w:r w:rsidRPr="00B63B35">
        <w:t>отв.Коваленко</w:t>
      </w:r>
      <w:proofErr w:type="spellEnd"/>
      <w:r w:rsidRPr="00B63B35">
        <w:t xml:space="preserve"> С.В., </w:t>
      </w:r>
      <w:proofErr w:type="spellStart"/>
      <w:r w:rsidRPr="00B63B35">
        <w:t>Шарун</w:t>
      </w:r>
      <w:proofErr w:type="spellEnd"/>
      <w:r w:rsidRPr="00B63B35">
        <w:t xml:space="preserve"> О.М. - викторина по типу одноименной игры (темы: атрибуты, символы </w:t>
      </w:r>
      <w:proofErr w:type="spellStart"/>
      <w:r w:rsidRPr="00B63B35">
        <w:t>Юнармии</w:t>
      </w:r>
      <w:proofErr w:type="spellEnd"/>
      <w:r w:rsidRPr="00B63B35">
        <w:t xml:space="preserve">, памятники воинской славы </w:t>
      </w:r>
      <w:proofErr w:type="spellStart"/>
      <w:r w:rsidRPr="00B63B35">
        <w:t>Хостинского</w:t>
      </w:r>
      <w:proofErr w:type="spellEnd"/>
      <w:r w:rsidRPr="00B63B35">
        <w:t xml:space="preserve"> района, патриотические российские праздники) </w:t>
      </w:r>
    </w:p>
    <w:p w:rsidR="00F325A9" w:rsidRPr="00B63B35" w:rsidRDefault="00F325A9" w:rsidP="00A17FC9">
      <w:pPr>
        <w:ind w:left="-142"/>
        <w:jc w:val="both"/>
      </w:pPr>
      <w:r w:rsidRPr="00B63B35">
        <w:t xml:space="preserve">  </w:t>
      </w:r>
    </w:p>
    <w:p w:rsidR="00F325A9" w:rsidRPr="00B63B35" w:rsidRDefault="00F325A9" w:rsidP="00A17FC9">
      <w:pPr>
        <w:ind w:left="-142"/>
        <w:jc w:val="both"/>
        <w:rPr>
          <w:b/>
        </w:rPr>
      </w:pPr>
      <w:r w:rsidRPr="00B63B35">
        <w:rPr>
          <w:b/>
        </w:rPr>
        <w:t xml:space="preserve">    Ход мероприятия: </w:t>
      </w:r>
    </w:p>
    <w:p w:rsidR="00F325A9" w:rsidRPr="00B63B35" w:rsidRDefault="00F325A9" w:rsidP="005216D3">
      <w:pPr>
        <w:pStyle w:val="a5"/>
        <w:widowControl/>
        <w:numPr>
          <w:ilvl w:val="0"/>
          <w:numId w:val="18"/>
        </w:numPr>
        <w:autoSpaceDE/>
        <w:autoSpaceDN/>
        <w:spacing w:line="276" w:lineRule="auto"/>
        <w:ind w:left="-142" w:firstLine="0"/>
        <w:contextualSpacing/>
        <w:jc w:val="both"/>
      </w:pPr>
      <w:r w:rsidRPr="00B63B35">
        <w:t xml:space="preserve">Ведущая </w:t>
      </w:r>
      <w:proofErr w:type="spellStart"/>
      <w:r w:rsidRPr="00B63B35">
        <w:t>Наделяева</w:t>
      </w:r>
      <w:proofErr w:type="spellEnd"/>
      <w:r w:rsidRPr="00B63B35">
        <w:t xml:space="preserve"> И.И. – озвучивает этапы праздника.</w:t>
      </w:r>
    </w:p>
    <w:p w:rsidR="00F325A9" w:rsidRPr="00B63B35" w:rsidRDefault="00F325A9" w:rsidP="00A17FC9">
      <w:pPr>
        <w:ind w:left="-142"/>
        <w:jc w:val="both"/>
      </w:pPr>
    </w:p>
    <w:p w:rsidR="00F325A9" w:rsidRPr="00B63B35" w:rsidRDefault="00993826" w:rsidP="00A17FC9">
      <w:pPr>
        <w:ind w:left="-142"/>
        <w:jc w:val="both"/>
      </w:pPr>
      <w:r w:rsidRPr="00B63B35">
        <w:rPr>
          <w:b/>
        </w:rPr>
        <w:t>Ведущий</w:t>
      </w:r>
      <w:r w:rsidR="00F325A9" w:rsidRPr="00B63B35">
        <w:t xml:space="preserve">: Добрый день, уважаемые участники, почетные гости, Юнармейцы </w:t>
      </w:r>
      <w:proofErr w:type="spellStart"/>
      <w:r w:rsidR="00F325A9" w:rsidRPr="00B63B35">
        <w:t>Хостинского</w:t>
      </w:r>
      <w:proofErr w:type="spellEnd"/>
      <w:r w:rsidR="00F325A9" w:rsidRPr="00B63B35">
        <w:t xml:space="preserve"> района, бойцы </w:t>
      </w:r>
      <w:proofErr w:type="spellStart"/>
      <w:r w:rsidR="00F325A9" w:rsidRPr="00B63B35">
        <w:t>Росгвардии</w:t>
      </w:r>
      <w:proofErr w:type="spellEnd"/>
      <w:r w:rsidR="00F325A9" w:rsidRPr="00B63B35">
        <w:t>. Сегодня мы с Вами присутствуем на торжественном открытии Комнаты Юнармейца и церемонии первого выпуска военно-патриотического отряда «</w:t>
      </w:r>
      <w:proofErr w:type="spellStart"/>
      <w:r w:rsidR="00F325A9" w:rsidRPr="00B63B35">
        <w:t>Юнармия</w:t>
      </w:r>
      <w:proofErr w:type="spellEnd"/>
      <w:r w:rsidR="00F325A9" w:rsidRPr="00B63B35">
        <w:t xml:space="preserve"> – Юные орлята». </w:t>
      </w:r>
    </w:p>
    <w:p w:rsidR="00F325A9" w:rsidRPr="00B63B35" w:rsidRDefault="00F325A9" w:rsidP="00A17FC9">
      <w:pPr>
        <w:ind w:left="-142"/>
        <w:jc w:val="both"/>
      </w:pPr>
      <w:r w:rsidRPr="00B63B35">
        <w:t xml:space="preserve">На нашем </w:t>
      </w:r>
      <w:proofErr w:type="gramStart"/>
      <w:r w:rsidRPr="00B63B35">
        <w:t>празднике  сегодня</w:t>
      </w:r>
      <w:proofErr w:type="gramEnd"/>
      <w:r w:rsidRPr="00B63B35">
        <w:t xml:space="preserve"> присутствуют почетные гости:</w:t>
      </w:r>
    </w:p>
    <w:p w:rsidR="00F325A9" w:rsidRPr="00B63B35" w:rsidRDefault="00F325A9" w:rsidP="00A17FC9">
      <w:pPr>
        <w:ind w:left="-142"/>
        <w:jc w:val="both"/>
      </w:pPr>
      <w:r w:rsidRPr="00B63B35">
        <w:t xml:space="preserve">- </w:t>
      </w:r>
      <w:proofErr w:type="gramStart"/>
      <w:r w:rsidRPr="00B63B35">
        <w:t>Заместитель  главы</w:t>
      </w:r>
      <w:proofErr w:type="gramEnd"/>
      <w:r w:rsidRPr="00B63B35">
        <w:t xml:space="preserve"> администрации </w:t>
      </w:r>
      <w:proofErr w:type="spellStart"/>
      <w:r w:rsidRPr="00B63B35">
        <w:t>Хостинского</w:t>
      </w:r>
      <w:proofErr w:type="spellEnd"/>
      <w:r w:rsidRPr="00B63B35">
        <w:t xml:space="preserve"> внутригородского района </w:t>
      </w:r>
      <w:proofErr w:type="spellStart"/>
      <w:r w:rsidRPr="00B63B35">
        <w:t>г.Сочи</w:t>
      </w:r>
      <w:proofErr w:type="spellEnd"/>
      <w:r w:rsidRPr="00B63B35">
        <w:t xml:space="preserve"> Гусева Елена Александровна.</w:t>
      </w:r>
    </w:p>
    <w:p w:rsidR="00F325A9" w:rsidRPr="00B63B35" w:rsidRDefault="00F325A9" w:rsidP="00A17FC9">
      <w:pPr>
        <w:ind w:left="-142"/>
        <w:jc w:val="both"/>
      </w:pPr>
      <w:r w:rsidRPr="00B63B35">
        <w:lastRenderedPageBreak/>
        <w:t xml:space="preserve">- Главный специалист отдела молодежной политики и спорта   администрации </w:t>
      </w:r>
      <w:proofErr w:type="spellStart"/>
      <w:r w:rsidRPr="00B63B35">
        <w:t>Хостинского</w:t>
      </w:r>
      <w:proofErr w:type="spellEnd"/>
      <w:r w:rsidRPr="00B63B35">
        <w:t xml:space="preserve"> внутригородского района </w:t>
      </w:r>
      <w:proofErr w:type="spellStart"/>
      <w:r w:rsidRPr="00B63B35">
        <w:t>г.Сочи</w:t>
      </w:r>
      <w:proofErr w:type="spellEnd"/>
      <w:r w:rsidRPr="00B63B35">
        <w:t xml:space="preserve"> </w:t>
      </w:r>
      <w:proofErr w:type="spellStart"/>
      <w:r w:rsidRPr="00B63B35">
        <w:t>Дердерян</w:t>
      </w:r>
      <w:proofErr w:type="spellEnd"/>
      <w:r w:rsidRPr="00B63B35">
        <w:t xml:space="preserve"> Наиля Мухамедовна.</w:t>
      </w:r>
    </w:p>
    <w:p w:rsidR="00F325A9" w:rsidRPr="00B63B35" w:rsidRDefault="00F325A9" w:rsidP="00A17FC9">
      <w:pPr>
        <w:ind w:left="-142"/>
        <w:jc w:val="both"/>
      </w:pPr>
      <w:r w:rsidRPr="00B63B35">
        <w:t xml:space="preserve">- Полковник запаса, руководитель СГО «Боевое братство» и СВСК председатель попечительского </w:t>
      </w:r>
      <w:proofErr w:type="gramStart"/>
      <w:r w:rsidRPr="00B63B35">
        <w:t>совета  «</w:t>
      </w:r>
      <w:proofErr w:type="spellStart"/>
      <w:proofErr w:type="gramEnd"/>
      <w:r w:rsidRPr="00B63B35">
        <w:t>Юнармия</w:t>
      </w:r>
      <w:proofErr w:type="spellEnd"/>
      <w:r w:rsidRPr="00B63B35">
        <w:t xml:space="preserve"> </w:t>
      </w:r>
      <w:proofErr w:type="spellStart"/>
      <w:r w:rsidRPr="00B63B35">
        <w:t>г.Сочи</w:t>
      </w:r>
      <w:proofErr w:type="spellEnd"/>
      <w:r w:rsidRPr="00B63B35">
        <w:t xml:space="preserve">» </w:t>
      </w:r>
      <w:proofErr w:type="spellStart"/>
      <w:r w:rsidRPr="00B63B35">
        <w:t>Полевский</w:t>
      </w:r>
      <w:proofErr w:type="spellEnd"/>
      <w:r w:rsidRPr="00B63B35">
        <w:t xml:space="preserve"> Игорь Сергеевич.</w:t>
      </w:r>
    </w:p>
    <w:p w:rsidR="00F325A9" w:rsidRPr="00B63B35" w:rsidRDefault="00F325A9" w:rsidP="00A17FC9">
      <w:pPr>
        <w:ind w:left="-142"/>
        <w:jc w:val="both"/>
      </w:pPr>
      <w:r w:rsidRPr="00B63B35">
        <w:t xml:space="preserve">- Директор Центра дополнительного образования «Хоста» </w:t>
      </w:r>
      <w:proofErr w:type="spellStart"/>
      <w:r w:rsidRPr="00B63B35">
        <w:t>Чолакян</w:t>
      </w:r>
      <w:proofErr w:type="spellEnd"/>
      <w:r w:rsidRPr="00B63B35">
        <w:t xml:space="preserve"> </w:t>
      </w:r>
      <w:proofErr w:type="spellStart"/>
      <w:r w:rsidRPr="00B63B35">
        <w:t>Каринэ</w:t>
      </w:r>
      <w:proofErr w:type="spellEnd"/>
      <w:r w:rsidRPr="00B63B35">
        <w:t xml:space="preserve"> </w:t>
      </w:r>
      <w:proofErr w:type="spellStart"/>
      <w:r w:rsidRPr="00B63B35">
        <w:t>Дживановна</w:t>
      </w:r>
      <w:proofErr w:type="spellEnd"/>
      <w:r w:rsidRPr="00B63B35">
        <w:t>.</w:t>
      </w:r>
    </w:p>
    <w:p w:rsidR="00F325A9" w:rsidRPr="00B63B35" w:rsidRDefault="00F325A9" w:rsidP="00A17FC9">
      <w:pPr>
        <w:ind w:left="-142"/>
        <w:jc w:val="both"/>
      </w:pPr>
      <w:r w:rsidRPr="00B63B35">
        <w:t>- Служащие Войск национальной гвардии Российской Федерации войсковой части 3662 города Сочи</w:t>
      </w:r>
    </w:p>
    <w:p w:rsidR="00F325A9" w:rsidRPr="00B63B35" w:rsidRDefault="00F325A9" w:rsidP="00A17FC9">
      <w:pPr>
        <w:ind w:left="-142"/>
        <w:jc w:val="both"/>
      </w:pPr>
      <w:r w:rsidRPr="00B63B35">
        <w:t>- Курсанты военно-патриотического общественного движения «</w:t>
      </w:r>
      <w:proofErr w:type="spellStart"/>
      <w:r w:rsidRPr="00B63B35">
        <w:t>Юнармия</w:t>
      </w:r>
      <w:proofErr w:type="spellEnd"/>
      <w:r w:rsidRPr="00B63B35">
        <w:t xml:space="preserve"> города Сочи».</w:t>
      </w:r>
    </w:p>
    <w:p w:rsidR="00F325A9" w:rsidRPr="00B63B35" w:rsidRDefault="00F325A9" w:rsidP="00A17FC9">
      <w:pPr>
        <w:ind w:left="-142"/>
        <w:jc w:val="both"/>
      </w:pPr>
      <w:r w:rsidRPr="00B63B35">
        <w:t xml:space="preserve">Наше мероприятие будет состоять из двух частей. Первая часть пройдет на улице, где организованы четыре точки активности, посвященные основным направлениям развития юнармейского движения в России, а именно: духовно-нравственное, социальное, физическое и интеллектуальное. </w:t>
      </w:r>
    </w:p>
    <w:p w:rsidR="00F325A9" w:rsidRPr="00B63B35" w:rsidRDefault="00F325A9" w:rsidP="00A17FC9">
      <w:pPr>
        <w:ind w:left="-142"/>
        <w:jc w:val="both"/>
      </w:pPr>
      <w:r w:rsidRPr="00B63B35">
        <w:t>Вторая часть пройдет в здании, где состоится торжественная церемония открытия «Комнаты юнармейца», экскурсия по «Комнате юнармейца», церемония награждения выпускников-юнармейцев со сдачей беретов и прием в ряды юнармейского движения будущих воспитанников подготовительной к школе группы. В конце всех гостей и участников ждет солдатская каша и чай в палаточном лагере на спортивной площадке.</w:t>
      </w:r>
    </w:p>
    <w:p w:rsidR="00F325A9" w:rsidRPr="00B63B35" w:rsidRDefault="00D560B2" w:rsidP="00A17FC9">
      <w:pPr>
        <w:ind w:left="-142"/>
        <w:jc w:val="both"/>
      </w:pPr>
      <w:r w:rsidRPr="00B63B35">
        <w:rPr>
          <w:noProof/>
          <w:lang w:bidi="ar-SA"/>
        </w:rPr>
        <w:drawing>
          <wp:inline distT="0" distB="0" distL="0" distR="0" wp14:anchorId="4D1FCAE2" wp14:editId="57B730F1">
            <wp:extent cx="2825360" cy="1884459"/>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строение.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30554" cy="1887923"/>
                    </a:xfrm>
                    <a:prstGeom prst="rect">
                      <a:avLst/>
                    </a:prstGeom>
                  </pic:spPr>
                </pic:pic>
              </a:graphicData>
            </a:graphic>
          </wp:inline>
        </w:drawing>
      </w:r>
      <w:r w:rsidRPr="00B63B35">
        <w:t xml:space="preserve">   </w:t>
      </w:r>
      <w:r w:rsidRPr="00B63B35">
        <w:rPr>
          <w:noProof/>
          <w:lang w:bidi="ar-SA"/>
        </w:rPr>
        <w:lastRenderedPageBreak/>
        <w:drawing>
          <wp:inline distT="0" distB="0" distL="0" distR="0" wp14:anchorId="29DD7C85" wp14:editId="30FED488">
            <wp:extent cx="2825362" cy="1884459"/>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строение 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29544" cy="1887248"/>
                    </a:xfrm>
                    <a:prstGeom prst="rect">
                      <a:avLst/>
                    </a:prstGeom>
                  </pic:spPr>
                </pic:pic>
              </a:graphicData>
            </a:graphic>
          </wp:inline>
        </w:drawing>
      </w:r>
    </w:p>
    <w:p w:rsidR="00F325A9" w:rsidRPr="00B63B35" w:rsidRDefault="00F325A9" w:rsidP="00A17FC9">
      <w:pPr>
        <w:ind w:left="-142"/>
        <w:jc w:val="both"/>
      </w:pPr>
      <w:r w:rsidRPr="00B63B35">
        <w:t xml:space="preserve"> Начинаем первую часть нашего праздника. </w:t>
      </w:r>
    </w:p>
    <w:p w:rsidR="00F325A9" w:rsidRPr="00B63B35" w:rsidRDefault="00F325A9" w:rsidP="00A17FC9">
      <w:pPr>
        <w:ind w:left="-142"/>
        <w:jc w:val="both"/>
      </w:pPr>
      <w:r w:rsidRPr="00B63B35">
        <w:t xml:space="preserve">Вы все сильные, смелые, ловкие, и умные ребята. Для вас приготовлены испытания, пройдя которые вам будет предоставлено право быть первооткрывателями комнаты юнармейца.  </w:t>
      </w:r>
    </w:p>
    <w:p w:rsidR="00F325A9" w:rsidRPr="00B63B35" w:rsidRDefault="00F325A9" w:rsidP="00A17FC9">
      <w:pPr>
        <w:ind w:left="-142"/>
        <w:jc w:val="both"/>
      </w:pPr>
      <w:r w:rsidRPr="00B63B35">
        <w:t>Командиры команд, ко мне!</w:t>
      </w:r>
    </w:p>
    <w:p w:rsidR="00F325A9" w:rsidRPr="00B63B35" w:rsidRDefault="00F325A9" w:rsidP="00A17FC9">
      <w:pPr>
        <w:ind w:left="-142"/>
        <w:jc w:val="both"/>
        <w:rPr>
          <w:i/>
        </w:rPr>
      </w:pPr>
      <w:r w:rsidRPr="00B63B35">
        <w:rPr>
          <w:i/>
        </w:rPr>
        <w:t>Выходят 4 юнармейца.</w:t>
      </w:r>
    </w:p>
    <w:p w:rsidR="00F325A9" w:rsidRPr="00B63B35" w:rsidRDefault="00993826" w:rsidP="00A17FC9">
      <w:pPr>
        <w:ind w:left="-142"/>
        <w:jc w:val="both"/>
        <w:rPr>
          <w:i/>
        </w:rPr>
      </w:pPr>
      <w:r w:rsidRPr="00B63B35">
        <w:t>Ведущий</w:t>
      </w:r>
      <w:r w:rsidR="00F325A9" w:rsidRPr="00B63B35">
        <w:t xml:space="preserve">: Ребята, это ваши командиры: Сева Лапкин, Эля </w:t>
      </w:r>
      <w:proofErr w:type="spellStart"/>
      <w:r w:rsidR="00F325A9" w:rsidRPr="00B63B35">
        <w:t>Митичян</w:t>
      </w:r>
      <w:proofErr w:type="spellEnd"/>
      <w:r w:rsidR="00F325A9" w:rsidRPr="00B63B35">
        <w:t xml:space="preserve">, Саша </w:t>
      </w:r>
      <w:proofErr w:type="spellStart"/>
      <w:r w:rsidR="00F325A9" w:rsidRPr="00B63B35">
        <w:t>Мочернюк</w:t>
      </w:r>
      <w:proofErr w:type="spellEnd"/>
      <w:r w:rsidR="00F325A9" w:rsidRPr="00B63B35">
        <w:t xml:space="preserve">, Варя Черная. Прошу вас определиться, в команду какого командира вы хотите попасть. Но внимание, в каждой команде должно быть по 15 человек. Если вы видите, что в команде уже много человек, перейдите </w:t>
      </w:r>
      <w:proofErr w:type="gramStart"/>
      <w:r w:rsidR="00F325A9" w:rsidRPr="00B63B35">
        <w:t>к  другому</w:t>
      </w:r>
      <w:proofErr w:type="gramEnd"/>
      <w:r w:rsidR="00F325A9" w:rsidRPr="00B63B35">
        <w:t xml:space="preserve"> командиру. </w:t>
      </w:r>
      <w:r w:rsidR="00F325A9" w:rsidRPr="00B63B35">
        <w:rPr>
          <w:i/>
        </w:rPr>
        <w:t>(кураторы команд повязывают ленточки разных цветов каждой команде, вручают трек-листы каждому ребенку, командиру – командный трек-лист)</w:t>
      </w:r>
    </w:p>
    <w:p w:rsidR="00F325A9" w:rsidRPr="00B63B35" w:rsidRDefault="00993826" w:rsidP="00A17FC9">
      <w:pPr>
        <w:ind w:left="-142"/>
        <w:jc w:val="both"/>
      </w:pPr>
      <w:r w:rsidRPr="00B63B35">
        <w:rPr>
          <w:b/>
        </w:rPr>
        <w:t>Ведущий</w:t>
      </w:r>
      <w:r w:rsidR="00F325A9" w:rsidRPr="00B63B35">
        <w:rPr>
          <w:b/>
        </w:rPr>
        <w:t>:</w:t>
      </w:r>
      <w:r w:rsidR="00F325A9" w:rsidRPr="00B63B35">
        <w:t xml:space="preserve"> Итак, команды сформированы. Прошу выйти кураторов станций и презентовать свои точки активности.</w:t>
      </w:r>
    </w:p>
    <w:p w:rsidR="00F325A9" w:rsidRPr="00B63B35" w:rsidRDefault="00F325A9" w:rsidP="00A17FC9">
      <w:pPr>
        <w:ind w:left="-142"/>
        <w:jc w:val="both"/>
        <w:rPr>
          <w:b/>
          <w:i/>
        </w:rPr>
      </w:pPr>
      <w:r w:rsidRPr="00B63B35">
        <w:rPr>
          <w:b/>
          <w:i/>
        </w:rPr>
        <w:t>1 точка «Духовно-нравственное» (Подари жизнь).</w:t>
      </w:r>
    </w:p>
    <w:p w:rsidR="00F325A9" w:rsidRPr="00B63B35" w:rsidRDefault="00F325A9" w:rsidP="00A17FC9">
      <w:pPr>
        <w:ind w:left="-142"/>
        <w:jc w:val="both"/>
      </w:pPr>
      <w:r w:rsidRPr="00B63B35">
        <w:t>Коваленко С.В.: Здравствуйте ребята, моя станция посвящена добру, отзывчивости, заботе, трудолюбию. На моей точке активности мы с вами посадим дерево, заложим аллею Юнармейца!</w:t>
      </w:r>
    </w:p>
    <w:p w:rsidR="00F325A9" w:rsidRPr="00B63B35" w:rsidRDefault="00F325A9" w:rsidP="00A17FC9">
      <w:pPr>
        <w:ind w:left="-142"/>
        <w:jc w:val="both"/>
        <w:rPr>
          <w:b/>
          <w:i/>
        </w:rPr>
      </w:pPr>
      <w:r w:rsidRPr="00B63B35">
        <w:rPr>
          <w:b/>
          <w:i/>
        </w:rPr>
        <w:t>2 точка «Социальное развитие» (Старший брат)</w:t>
      </w:r>
    </w:p>
    <w:p w:rsidR="00F325A9" w:rsidRPr="00B63B35" w:rsidRDefault="00F325A9" w:rsidP="00A17FC9">
      <w:pPr>
        <w:ind w:left="-142"/>
        <w:jc w:val="both"/>
      </w:pPr>
      <w:r w:rsidRPr="00B63B35">
        <w:t>Ивлева К.Н.: Привет, ребята, моя точка активности посвящена взаимодействию друг с другом, на моей станции вы покажете, как умеете вместе танцевать, петь, дружить, вас ждет веселая музыкальная игра. Жду вас на мою точку активности!</w:t>
      </w:r>
    </w:p>
    <w:p w:rsidR="00F325A9" w:rsidRPr="00B63B35" w:rsidRDefault="00F325A9" w:rsidP="00A17FC9">
      <w:pPr>
        <w:ind w:left="-142"/>
        <w:jc w:val="both"/>
        <w:rPr>
          <w:b/>
          <w:i/>
        </w:rPr>
      </w:pPr>
      <w:r w:rsidRPr="00B63B35">
        <w:rPr>
          <w:b/>
          <w:i/>
        </w:rPr>
        <w:t>3-я точка «Физическое и спортивное развитие» (Будь готов к труду и обороне).</w:t>
      </w:r>
    </w:p>
    <w:p w:rsidR="00F325A9" w:rsidRPr="00B63B35" w:rsidRDefault="00F325A9" w:rsidP="00A17FC9">
      <w:pPr>
        <w:ind w:left="-142"/>
        <w:jc w:val="both"/>
      </w:pPr>
      <w:proofErr w:type="spellStart"/>
      <w:r w:rsidRPr="00B63B35">
        <w:lastRenderedPageBreak/>
        <w:t>Наделяева</w:t>
      </w:r>
      <w:proofErr w:type="spellEnd"/>
      <w:r w:rsidRPr="00B63B35">
        <w:t xml:space="preserve"> И.И. На моей точке активности вы будете соревноваться кто дальше прыгнет в яму с песком, пройдет по тропе препятствий, </w:t>
      </w:r>
      <w:proofErr w:type="spellStart"/>
      <w:r w:rsidRPr="00B63B35">
        <w:t>побалансирует</w:t>
      </w:r>
      <w:proofErr w:type="spellEnd"/>
      <w:r w:rsidRPr="00B63B35">
        <w:t xml:space="preserve"> по канату. Жду всех на соревнования!</w:t>
      </w:r>
    </w:p>
    <w:p w:rsidR="00F325A9" w:rsidRPr="00B63B35" w:rsidRDefault="00F325A9" w:rsidP="00A17FC9">
      <w:pPr>
        <w:ind w:left="-142"/>
        <w:jc w:val="both"/>
        <w:rPr>
          <w:b/>
          <w:i/>
        </w:rPr>
      </w:pPr>
      <w:r w:rsidRPr="00B63B35">
        <w:rPr>
          <w:b/>
          <w:i/>
        </w:rPr>
        <w:t>4-я точка: «Интеллектуальное развитие» (Что, где, когда)</w:t>
      </w:r>
    </w:p>
    <w:p w:rsidR="00F325A9" w:rsidRPr="00B63B35" w:rsidRDefault="00F325A9" w:rsidP="00A17FC9">
      <w:pPr>
        <w:ind w:left="-142"/>
        <w:jc w:val="both"/>
      </w:pPr>
      <w:proofErr w:type="spellStart"/>
      <w:r w:rsidRPr="00B63B35">
        <w:t>Шарун</w:t>
      </w:r>
      <w:proofErr w:type="spellEnd"/>
      <w:r w:rsidRPr="00B63B35">
        <w:t xml:space="preserve"> О.М.: Привет ребята. Если на других станциях вы будете прыгать, бегать, на моей точке активности вам придется пошевелить мозгами. Кто знает все военные праздники, кто знает символы </w:t>
      </w:r>
      <w:proofErr w:type="spellStart"/>
      <w:r w:rsidRPr="00B63B35">
        <w:t>юнармиии</w:t>
      </w:r>
      <w:proofErr w:type="spellEnd"/>
      <w:r w:rsidRPr="00B63B35">
        <w:t xml:space="preserve">, кто знает военные памятники Хосты, мы узнаем на этой точке активности. </w:t>
      </w:r>
    </w:p>
    <w:p w:rsidR="00F325A9" w:rsidRPr="00B63B35" w:rsidRDefault="00F325A9" w:rsidP="00A17FC9">
      <w:pPr>
        <w:ind w:left="-142"/>
        <w:jc w:val="both"/>
      </w:pPr>
      <w:r w:rsidRPr="00B63B35">
        <w:t xml:space="preserve">   </w:t>
      </w:r>
      <w:r w:rsidR="00B44D65" w:rsidRPr="00B63B35">
        <w:t>Ведущий</w:t>
      </w:r>
      <w:r w:rsidRPr="00B63B35">
        <w:t>: Ребята, вы услышали, какие дела вас ожидают. Прошу команды посовещаться и определить, на какую точку активности вы хотите попасть в первую очередь.  По свистку командиры команд водружают флажок команды на иконку точки активности. Внимание: если точка уже кем-то занята, надо выбрать другую свободную точку. Дальнейшее движение будет происходить по часовой стрелке.</w:t>
      </w:r>
    </w:p>
    <w:p w:rsidR="00F325A9" w:rsidRPr="00B63B35" w:rsidRDefault="00F325A9" w:rsidP="00A17FC9">
      <w:pPr>
        <w:ind w:left="-142"/>
        <w:jc w:val="both"/>
      </w:pPr>
      <w:r w:rsidRPr="00B63B35">
        <w:t>Командиры, ко мне! (</w:t>
      </w:r>
      <w:r w:rsidRPr="00B63B35">
        <w:rPr>
          <w:i/>
        </w:rPr>
        <w:t>командиры ставят флажки).</w:t>
      </w:r>
      <w:r w:rsidRPr="00B63B35">
        <w:t xml:space="preserve"> Командиры, на места!</w:t>
      </w:r>
    </w:p>
    <w:p w:rsidR="00F325A9" w:rsidRPr="00B63B35" w:rsidRDefault="00F325A9" w:rsidP="00A17FC9">
      <w:pPr>
        <w:ind w:left="-142"/>
        <w:jc w:val="both"/>
      </w:pPr>
      <w:r w:rsidRPr="00B63B35">
        <w:t>Ребята, у вас в руках трек-листы с четырьмя точками активности. Ваша задача: пройти вместе со своей командой все четыре точки активности, за прохождение каждой точки на станции вам будут ставиться штампы. В вашем трек-листе необходимо собрать четыре штампа.</w:t>
      </w:r>
    </w:p>
    <w:p w:rsidR="00F325A9" w:rsidRPr="00B63B35" w:rsidRDefault="00F325A9" w:rsidP="00A17FC9">
      <w:pPr>
        <w:ind w:left="-142"/>
        <w:jc w:val="both"/>
      </w:pPr>
      <w:r w:rsidRPr="00B63B35">
        <w:t>Ребята, но прежде чем   начать праздник, оглашу наши правила:</w:t>
      </w:r>
    </w:p>
    <w:p w:rsidR="00F325A9" w:rsidRPr="00B63B35" w:rsidRDefault="00F325A9" w:rsidP="005216D3">
      <w:pPr>
        <w:pStyle w:val="aa"/>
        <w:numPr>
          <w:ilvl w:val="0"/>
          <w:numId w:val="19"/>
        </w:numPr>
        <w:shd w:val="clear" w:color="auto" w:fill="FFFFFF" w:themeFill="background1"/>
        <w:spacing w:before="0" w:beforeAutospacing="0" w:after="0"/>
        <w:ind w:left="-142" w:firstLine="0"/>
        <w:jc w:val="both"/>
        <w:rPr>
          <w:sz w:val="22"/>
          <w:szCs w:val="22"/>
        </w:rPr>
      </w:pPr>
      <w:r w:rsidRPr="00B63B35">
        <w:rPr>
          <w:sz w:val="22"/>
          <w:szCs w:val="22"/>
        </w:rPr>
        <w:t>Участвовать во всех активностях!</w:t>
      </w:r>
    </w:p>
    <w:p w:rsidR="00F325A9" w:rsidRPr="00B63B35" w:rsidRDefault="00F325A9" w:rsidP="005216D3">
      <w:pPr>
        <w:pStyle w:val="aa"/>
        <w:numPr>
          <w:ilvl w:val="0"/>
          <w:numId w:val="19"/>
        </w:numPr>
        <w:shd w:val="clear" w:color="auto" w:fill="FFFFFF" w:themeFill="background1"/>
        <w:spacing w:before="0" w:beforeAutospacing="0" w:after="0"/>
        <w:ind w:left="-142" w:firstLine="0"/>
        <w:jc w:val="both"/>
        <w:rPr>
          <w:sz w:val="22"/>
          <w:szCs w:val="22"/>
        </w:rPr>
      </w:pPr>
      <w:r w:rsidRPr="00B63B35">
        <w:rPr>
          <w:sz w:val="22"/>
          <w:szCs w:val="22"/>
        </w:rPr>
        <w:t>Строго следовать карте!</w:t>
      </w:r>
    </w:p>
    <w:p w:rsidR="00F325A9" w:rsidRPr="00B63B35" w:rsidRDefault="00F325A9" w:rsidP="005216D3">
      <w:pPr>
        <w:pStyle w:val="aa"/>
        <w:numPr>
          <w:ilvl w:val="0"/>
          <w:numId w:val="19"/>
        </w:numPr>
        <w:shd w:val="clear" w:color="auto" w:fill="FFFFFF" w:themeFill="background1"/>
        <w:spacing w:before="0" w:beforeAutospacing="0" w:after="0"/>
        <w:ind w:left="-142" w:firstLine="0"/>
        <w:jc w:val="both"/>
        <w:rPr>
          <w:sz w:val="22"/>
          <w:szCs w:val="22"/>
        </w:rPr>
      </w:pPr>
      <w:r w:rsidRPr="00B63B35">
        <w:rPr>
          <w:sz w:val="22"/>
          <w:szCs w:val="22"/>
        </w:rPr>
        <w:t>Следовать указаниям своего командира!</w:t>
      </w:r>
    </w:p>
    <w:p w:rsidR="00F325A9" w:rsidRPr="00B63B35" w:rsidRDefault="00F325A9" w:rsidP="005216D3">
      <w:pPr>
        <w:pStyle w:val="aa"/>
        <w:numPr>
          <w:ilvl w:val="0"/>
          <w:numId w:val="19"/>
        </w:numPr>
        <w:shd w:val="clear" w:color="auto" w:fill="FFFFFF" w:themeFill="background1"/>
        <w:spacing w:before="0" w:beforeAutospacing="0" w:after="0"/>
        <w:ind w:left="-142" w:firstLine="0"/>
        <w:jc w:val="both"/>
        <w:rPr>
          <w:sz w:val="22"/>
          <w:szCs w:val="22"/>
        </w:rPr>
      </w:pPr>
      <w:r w:rsidRPr="00B63B35">
        <w:rPr>
          <w:sz w:val="22"/>
          <w:szCs w:val="22"/>
        </w:rPr>
        <w:t>Нарушители правил лишаются отметки штампа в трек-листе.</w:t>
      </w:r>
    </w:p>
    <w:p w:rsidR="00F325A9" w:rsidRPr="00B63B35" w:rsidRDefault="00F325A9" w:rsidP="00A17FC9">
      <w:pPr>
        <w:ind w:left="-142"/>
        <w:jc w:val="both"/>
      </w:pPr>
      <w:r w:rsidRPr="00B63B35">
        <w:t>На прохождение каждой станции отводится пять минут. По сигналу горна вы должны перейти на следующую станцию по часовой стрелке.</w:t>
      </w:r>
    </w:p>
    <w:p w:rsidR="00F325A9" w:rsidRPr="00B63B35" w:rsidRDefault="00F325A9" w:rsidP="00A17FC9">
      <w:pPr>
        <w:ind w:left="-142"/>
        <w:jc w:val="both"/>
      </w:pPr>
      <w:r w:rsidRPr="00B63B35">
        <w:t>Правила понятны? Все готовы? На старт!</w:t>
      </w:r>
    </w:p>
    <w:p w:rsidR="00F325A9" w:rsidRPr="00B63B35" w:rsidRDefault="00F325A9" w:rsidP="00A17FC9">
      <w:pPr>
        <w:ind w:left="-142"/>
        <w:jc w:val="both"/>
      </w:pPr>
      <w:r w:rsidRPr="00B63B35">
        <w:t xml:space="preserve">     </w:t>
      </w:r>
    </w:p>
    <w:p w:rsidR="00F325A9" w:rsidRPr="00B63B35" w:rsidRDefault="00F325A9" w:rsidP="00A17FC9">
      <w:pPr>
        <w:ind w:left="-142"/>
        <w:jc w:val="both"/>
        <w:rPr>
          <w:i/>
        </w:rPr>
      </w:pPr>
      <w:r w:rsidRPr="00B63B35">
        <w:rPr>
          <w:i/>
        </w:rPr>
        <w:t>(На прохождение станций отводится 20 минут).</w:t>
      </w:r>
    </w:p>
    <w:p w:rsidR="00F325A9" w:rsidRPr="00B63B35" w:rsidRDefault="00D560B2" w:rsidP="00A17FC9">
      <w:pPr>
        <w:ind w:left="-142"/>
        <w:jc w:val="both"/>
      </w:pPr>
      <w:r w:rsidRPr="00B63B35">
        <w:rPr>
          <w:noProof/>
          <w:lang w:bidi="ar-SA"/>
        </w:rPr>
        <w:lastRenderedPageBreak/>
        <w:drawing>
          <wp:inline distT="0" distB="0" distL="0" distR="0" wp14:anchorId="3B2C338F" wp14:editId="29C2B9BC">
            <wp:extent cx="2713885" cy="1810108"/>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17901" cy="1812787"/>
                    </a:xfrm>
                    <a:prstGeom prst="rect">
                      <a:avLst/>
                    </a:prstGeom>
                  </pic:spPr>
                </pic:pic>
              </a:graphicData>
            </a:graphic>
          </wp:inline>
        </w:drawing>
      </w:r>
      <w:r w:rsidRPr="00B63B35">
        <w:t xml:space="preserve">  </w:t>
      </w:r>
      <w:r w:rsidRPr="00B63B35">
        <w:rPr>
          <w:noProof/>
          <w:lang w:bidi="ar-SA"/>
        </w:rPr>
        <w:drawing>
          <wp:inline distT="0" distB="0" distL="0" distR="0" wp14:anchorId="2E5C3166" wp14:editId="21DFD034">
            <wp:extent cx="2703254" cy="1803017"/>
            <wp:effectExtent l="0" t="0" r="1905"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 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08161" cy="1806290"/>
                    </a:xfrm>
                    <a:prstGeom prst="rect">
                      <a:avLst/>
                    </a:prstGeom>
                  </pic:spPr>
                </pic:pic>
              </a:graphicData>
            </a:graphic>
          </wp:inline>
        </w:drawing>
      </w:r>
    </w:p>
    <w:p w:rsidR="00D560B2" w:rsidRPr="00B63B35" w:rsidRDefault="00D560B2" w:rsidP="00A17FC9">
      <w:pPr>
        <w:ind w:left="-142"/>
        <w:jc w:val="both"/>
        <w:rPr>
          <w:i/>
        </w:rPr>
      </w:pPr>
    </w:p>
    <w:p w:rsidR="00D560B2" w:rsidRPr="00B63B35" w:rsidRDefault="00D560B2" w:rsidP="00A17FC9">
      <w:pPr>
        <w:ind w:left="-142"/>
        <w:jc w:val="both"/>
        <w:rPr>
          <w:i/>
        </w:rPr>
      </w:pPr>
      <w:r w:rsidRPr="00B63B35">
        <w:rPr>
          <w:i/>
          <w:noProof/>
          <w:lang w:bidi="ar-SA"/>
        </w:rPr>
        <w:drawing>
          <wp:inline distT="0" distB="0" distL="0" distR="0" wp14:anchorId="22430C92" wp14:editId="014600EE">
            <wp:extent cx="2703443" cy="1803143"/>
            <wp:effectExtent l="0" t="0" r="1905" b="698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08453" cy="1806485"/>
                    </a:xfrm>
                    <a:prstGeom prst="rect">
                      <a:avLst/>
                    </a:prstGeom>
                  </pic:spPr>
                </pic:pic>
              </a:graphicData>
            </a:graphic>
          </wp:inline>
        </w:drawing>
      </w:r>
      <w:r w:rsidR="00A73922" w:rsidRPr="00B63B35">
        <w:rPr>
          <w:i/>
        </w:rPr>
        <w:t xml:space="preserve">  </w:t>
      </w:r>
      <w:r w:rsidR="00A73922" w:rsidRPr="00B63B35">
        <w:rPr>
          <w:i/>
          <w:noProof/>
          <w:lang w:bidi="ar-SA"/>
        </w:rPr>
        <w:lastRenderedPageBreak/>
        <w:drawing>
          <wp:inline distT="0" distB="0" distL="0" distR="0" wp14:anchorId="759E4D4D" wp14:editId="55086E92">
            <wp:extent cx="2711394" cy="1808446"/>
            <wp:effectExtent l="0" t="0" r="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5.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18232" cy="1813006"/>
                    </a:xfrm>
                    <a:prstGeom prst="rect">
                      <a:avLst/>
                    </a:prstGeom>
                  </pic:spPr>
                </pic:pic>
              </a:graphicData>
            </a:graphic>
          </wp:inline>
        </w:drawing>
      </w:r>
    </w:p>
    <w:p w:rsidR="00D560B2" w:rsidRPr="00B63B35" w:rsidRDefault="00D560B2" w:rsidP="00A17FC9">
      <w:pPr>
        <w:ind w:left="-142"/>
        <w:jc w:val="both"/>
        <w:rPr>
          <w:i/>
        </w:rPr>
      </w:pPr>
    </w:p>
    <w:p w:rsidR="00D560B2" w:rsidRPr="00B63B35" w:rsidRDefault="00A73922" w:rsidP="00A17FC9">
      <w:pPr>
        <w:ind w:left="-142"/>
        <w:jc w:val="both"/>
        <w:rPr>
          <w:i/>
        </w:rPr>
      </w:pPr>
      <w:r w:rsidRPr="00B63B35">
        <w:rPr>
          <w:i/>
          <w:noProof/>
          <w:lang w:bidi="ar-SA"/>
        </w:rPr>
        <w:drawing>
          <wp:inline distT="0" distB="0" distL="0" distR="0" wp14:anchorId="3F86B620" wp14:editId="2E05B05C">
            <wp:extent cx="2744323" cy="183040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6.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48385" cy="1833119"/>
                    </a:xfrm>
                    <a:prstGeom prst="rect">
                      <a:avLst/>
                    </a:prstGeom>
                  </pic:spPr>
                </pic:pic>
              </a:graphicData>
            </a:graphic>
          </wp:inline>
        </w:drawing>
      </w:r>
      <w:r w:rsidRPr="00B63B35">
        <w:rPr>
          <w:i/>
        </w:rPr>
        <w:t xml:space="preserve">  </w:t>
      </w:r>
      <w:r w:rsidRPr="00B63B35">
        <w:rPr>
          <w:i/>
          <w:noProof/>
          <w:lang w:bidi="ar-SA"/>
        </w:rPr>
        <w:drawing>
          <wp:inline distT="0" distB="0" distL="0" distR="0" wp14:anchorId="2B4B7EE2" wp14:editId="0A4F6631">
            <wp:extent cx="2706148" cy="1804946"/>
            <wp:effectExtent l="0" t="0" r="0"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7.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10152" cy="1807616"/>
                    </a:xfrm>
                    <a:prstGeom prst="rect">
                      <a:avLst/>
                    </a:prstGeom>
                  </pic:spPr>
                </pic:pic>
              </a:graphicData>
            </a:graphic>
          </wp:inline>
        </w:drawing>
      </w:r>
    </w:p>
    <w:p w:rsidR="00D560B2" w:rsidRPr="00B63B35" w:rsidRDefault="00D560B2" w:rsidP="00A17FC9">
      <w:pPr>
        <w:ind w:left="-142"/>
        <w:jc w:val="both"/>
        <w:rPr>
          <w:i/>
        </w:rPr>
      </w:pPr>
    </w:p>
    <w:p w:rsidR="00D560B2" w:rsidRPr="00B63B35" w:rsidRDefault="00D560B2" w:rsidP="00A17FC9">
      <w:pPr>
        <w:ind w:left="-142"/>
        <w:jc w:val="both"/>
        <w:rPr>
          <w:i/>
        </w:rPr>
      </w:pPr>
    </w:p>
    <w:p w:rsidR="00D560B2" w:rsidRPr="00B63B35" w:rsidRDefault="00D560B2" w:rsidP="00A17FC9">
      <w:pPr>
        <w:ind w:left="-142"/>
        <w:jc w:val="both"/>
        <w:rPr>
          <w:i/>
        </w:rPr>
      </w:pPr>
    </w:p>
    <w:p w:rsidR="00D560B2" w:rsidRPr="00B63B35" w:rsidRDefault="00D560B2" w:rsidP="00A17FC9">
      <w:pPr>
        <w:ind w:left="-142"/>
        <w:jc w:val="both"/>
        <w:rPr>
          <w:i/>
        </w:rPr>
      </w:pPr>
    </w:p>
    <w:p w:rsidR="00D560B2" w:rsidRPr="00B63B35" w:rsidRDefault="00D560B2" w:rsidP="00A17FC9">
      <w:pPr>
        <w:ind w:left="-142"/>
        <w:jc w:val="both"/>
        <w:rPr>
          <w:i/>
        </w:rPr>
      </w:pPr>
    </w:p>
    <w:p w:rsidR="00A73922" w:rsidRPr="00B63B35" w:rsidRDefault="00A73922" w:rsidP="00A17FC9">
      <w:pPr>
        <w:ind w:left="-142"/>
        <w:jc w:val="both"/>
        <w:rPr>
          <w:i/>
        </w:rPr>
      </w:pPr>
      <w:r w:rsidRPr="00B63B35">
        <w:rPr>
          <w:i/>
          <w:noProof/>
          <w:lang w:bidi="ar-SA"/>
        </w:rPr>
        <w:drawing>
          <wp:inline distT="0" distB="0" distL="0" distR="0" wp14:anchorId="23102139" wp14:editId="3CD73CC2">
            <wp:extent cx="2813438" cy="1876508"/>
            <wp:effectExtent l="0" t="0" r="635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8.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20115" cy="1880961"/>
                    </a:xfrm>
                    <a:prstGeom prst="rect">
                      <a:avLst/>
                    </a:prstGeom>
                  </pic:spPr>
                </pic:pic>
              </a:graphicData>
            </a:graphic>
          </wp:inline>
        </w:drawing>
      </w:r>
      <w:r w:rsidRPr="00B63B35">
        <w:rPr>
          <w:i/>
        </w:rPr>
        <w:t xml:space="preserve">  </w:t>
      </w:r>
      <w:r w:rsidRPr="00B63B35">
        <w:rPr>
          <w:i/>
          <w:noProof/>
          <w:lang w:bidi="ar-SA"/>
        </w:rPr>
        <w:drawing>
          <wp:inline distT="0" distB="0" distL="0" distR="0" wp14:anchorId="2842A908" wp14:editId="205B677B">
            <wp:extent cx="2813441" cy="1876508"/>
            <wp:effectExtent l="0" t="0" r="635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чка9.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17605" cy="1879286"/>
                    </a:xfrm>
                    <a:prstGeom prst="rect">
                      <a:avLst/>
                    </a:prstGeom>
                  </pic:spPr>
                </pic:pic>
              </a:graphicData>
            </a:graphic>
          </wp:inline>
        </w:drawing>
      </w:r>
    </w:p>
    <w:p w:rsidR="00D560B2" w:rsidRPr="00B63B35" w:rsidRDefault="00D560B2" w:rsidP="00A17FC9">
      <w:pPr>
        <w:ind w:left="-142"/>
        <w:jc w:val="both"/>
        <w:rPr>
          <w:i/>
        </w:rPr>
      </w:pPr>
    </w:p>
    <w:p w:rsidR="00F325A9" w:rsidRPr="00B63B35" w:rsidRDefault="00F325A9" w:rsidP="00A17FC9">
      <w:pPr>
        <w:ind w:left="-142"/>
        <w:jc w:val="both"/>
        <w:rPr>
          <w:i/>
        </w:rPr>
      </w:pPr>
      <w:r w:rsidRPr="00B63B35">
        <w:rPr>
          <w:i/>
        </w:rPr>
        <w:t>По окончании 20 минут ведущий объявляет сбор на площади.</w:t>
      </w:r>
    </w:p>
    <w:p w:rsidR="00F325A9" w:rsidRPr="00B63B35" w:rsidRDefault="00993826" w:rsidP="00A17FC9">
      <w:pPr>
        <w:ind w:left="-142"/>
        <w:jc w:val="both"/>
      </w:pPr>
      <w:r w:rsidRPr="00B63B35">
        <w:rPr>
          <w:b/>
        </w:rPr>
        <w:t>Ведущий</w:t>
      </w:r>
      <w:r w:rsidR="00F325A9" w:rsidRPr="00B63B35">
        <w:rPr>
          <w:b/>
        </w:rPr>
        <w:t>:</w:t>
      </w:r>
      <w:r w:rsidR="00F325A9" w:rsidRPr="00B63B35">
        <w:t xml:space="preserve"> Команды, стройся! Кураторам собрать трек-листы для контроля.</w:t>
      </w:r>
    </w:p>
    <w:p w:rsidR="00F325A9" w:rsidRPr="00B63B35" w:rsidRDefault="00F325A9" w:rsidP="00A17FC9">
      <w:pPr>
        <w:ind w:left="-142"/>
        <w:jc w:val="both"/>
      </w:pPr>
      <w:r w:rsidRPr="00B63B35">
        <w:t xml:space="preserve">Приглашаю всех ребят и гостей принять участие во </w:t>
      </w:r>
      <w:proofErr w:type="spellStart"/>
      <w:r w:rsidRPr="00B63B35">
        <w:t>флэшмобе</w:t>
      </w:r>
      <w:proofErr w:type="spellEnd"/>
      <w:r w:rsidRPr="00B63B35">
        <w:t>!</w:t>
      </w:r>
    </w:p>
    <w:p w:rsidR="00F325A9" w:rsidRPr="00B63B35" w:rsidRDefault="00F325A9" w:rsidP="00A17FC9">
      <w:pPr>
        <w:ind w:left="-142"/>
        <w:jc w:val="both"/>
        <w:rPr>
          <w:i/>
        </w:rPr>
      </w:pPr>
      <w:r w:rsidRPr="00B63B35">
        <w:rPr>
          <w:i/>
        </w:rPr>
        <w:t>Танец.</w:t>
      </w:r>
    </w:p>
    <w:p w:rsidR="00F325A9" w:rsidRPr="00B63B35" w:rsidRDefault="00993826" w:rsidP="00A17FC9">
      <w:pPr>
        <w:ind w:left="-142"/>
        <w:jc w:val="both"/>
      </w:pPr>
      <w:r w:rsidRPr="00B63B35">
        <w:rPr>
          <w:b/>
        </w:rPr>
        <w:t>Ведущий</w:t>
      </w:r>
      <w:r w:rsidR="00F325A9" w:rsidRPr="00B63B35">
        <w:rPr>
          <w:b/>
        </w:rPr>
        <w:t>:</w:t>
      </w:r>
      <w:r w:rsidR="00F325A9" w:rsidRPr="00B63B35">
        <w:t xml:space="preserve"> оглашаю результаты работы комиссии: все ребята с честью прошли все испытания и вам предоставляется торжественное право быть первооткрывателями комнаты юнармейца.</w:t>
      </w:r>
    </w:p>
    <w:p w:rsidR="00F325A9" w:rsidRPr="00B63B35" w:rsidRDefault="00F325A9" w:rsidP="00A17FC9">
      <w:pPr>
        <w:ind w:left="-142"/>
        <w:jc w:val="both"/>
      </w:pPr>
      <w:r w:rsidRPr="00B63B35">
        <w:t>Команды! В колонну по два стройся, вперед шагом марш!</w:t>
      </w:r>
    </w:p>
    <w:p w:rsidR="00796064" w:rsidRPr="00B63B35" w:rsidRDefault="00F325A9" w:rsidP="00A17FC9">
      <w:pPr>
        <w:ind w:left="-142"/>
        <w:jc w:val="both"/>
        <w:rPr>
          <w:i/>
        </w:rPr>
      </w:pPr>
      <w:r w:rsidRPr="00B63B35">
        <w:rPr>
          <w:i/>
        </w:rPr>
        <w:t xml:space="preserve">(команды под музыку «Гимн </w:t>
      </w:r>
      <w:proofErr w:type="spellStart"/>
      <w:r w:rsidRPr="00B63B35">
        <w:rPr>
          <w:i/>
        </w:rPr>
        <w:t>Юнармии</w:t>
      </w:r>
      <w:proofErr w:type="spellEnd"/>
      <w:r w:rsidRPr="00B63B35">
        <w:rPr>
          <w:i/>
        </w:rPr>
        <w:t xml:space="preserve">» проходят к </w:t>
      </w:r>
      <w:r w:rsidRPr="00B63B35">
        <w:rPr>
          <w:i/>
          <w:lang w:val="en-US"/>
        </w:rPr>
        <w:t>I</w:t>
      </w:r>
      <w:r w:rsidRPr="00B63B35">
        <w:rPr>
          <w:i/>
        </w:rPr>
        <w:t>-му корпусу, поднимаются на второй этаж</w:t>
      </w:r>
      <w:r w:rsidR="00796064" w:rsidRPr="00B63B35">
        <w:rPr>
          <w:i/>
        </w:rPr>
        <w:t>)</w:t>
      </w:r>
    </w:p>
    <w:p w:rsidR="00F325A9" w:rsidRPr="00B63B35" w:rsidRDefault="00F325A9" w:rsidP="00A17FC9">
      <w:pPr>
        <w:ind w:left="-142"/>
        <w:jc w:val="both"/>
        <w:rPr>
          <w:i/>
        </w:rPr>
      </w:pPr>
      <w:r w:rsidRPr="00B63B35">
        <w:rPr>
          <w:i/>
        </w:rPr>
        <w:lastRenderedPageBreak/>
        <w:t xml:space="preserve">Перед входом в «Комнату Юнармейца» Бычкова И.В., </w:t>
      </w:r>
      <w:proofErr w:type="spellStart"/>
      <w:r w:rsidRPr="00B63B35">
        <w:rPr>
          <w:i/>
        </w:rPr>
        <w:t>Полевский</w:t>
      </w:r>
      <w:proofErr w:type="spellEnd"/>
      <w:r w:rsidRPr="00B63B35">
        <w:rPr>
          <w:i/>
        </w:rPr>
        <w:t>, Сева, Инга. Два юнармейца натягивают ленту. На подносе трое ножниц и красивая коробка. Ждем, когда вся колонна поднимется.</w:t>
      </w:r>
    </w:p>
    <w:p w:rsidR="00F325A9" w:rsidRPr="00B63B35" w:rsidRDefault="00796064" w:rsidP="00A17FC9">
      <w:pPr>
        <w:ind w:left="-142"/>
        <w:jc w:val="both"/>
      </w:pPr>
      <w:r w:rsidRPr="00B63B35">
        <w:rPr>
          <w:b/>
        </w:rPr>
        <w:t>Ведущий</w:t>
      </w:r>
      <w:r w:rsidR="00F325A9" w:rsidRPr="00B63B35">
        <w:rPr>
          <w:b/>
        </w:rPr>
        <w:t>:</w:t>
      </w:r>
      <w:r w:rsidR="00F325A9" w:rsidRPr="00B63B35">
        <w:t xml:space="preserve"> Уважаемые гости и участники, мы с вами стоим на пороге «Комнаты юнармейца». Сегодня наступил торжественный момент – открытие комнаты. Прошу заведующую детского сада № 140 Бычкову Ирину Викторовну, Полковника запаса, руководителя СГО «Боевое братство» и </w:t>
      </w:r>
      <w:proofErr w:type="gramStart"/>
      <w:r w:rsidR="00F325A9" w:rsidRPr="00B63B35">
        <w:t>СВСК,  председателя</w:t>
      </w:r>
      <w:proofErr w:type="gramEnd"/>
      <w:r w:rsidR="00F325A9" w:rsidRPr="00B63B35">
        <w:t xml:space="preserve"> попечительского совета  «</w:t>
      </w:r>
      <w:proofErr w:type="spellStart"/>
      <w:r w:rsidR="00F325A9" w:rsidRPr="00B63B35">
        <w:t>Юнармия</w:t>
      </w:r>
      <w:proofErr w:type="spellEnd"/>
      <w:r w:rsidR="00F325A9" w:rsidRPr="00B63B35">
        <w:t xml:space="preserve"> </w:t>
      </w:r>
      <w:proofErr w:type="spellStart"/>
      <w:r w:rsidR="00F325A9" w:rsidRPr="00B63B35">
        <w:t>г.Сочи</w:t>
      </w:r>
      <w:proofErr w:type="spellEnd"/>
      <w:r w:rsidR="00F325A9" w:rsidRPr="00B63B35">
        <w:t>» Полевского Игоря Сергеевича, командира юнармейского отряда детский сад № 140 Лапкина Всеволода перерезать ленточку и открыть комнату юнармейца.</w:t>
      </w:r>
    </w:p>
    <w:p w:rsidR="00F325A9" w:rsidRPr="00B63B35" w:rsidRDefault="00F325A9" w:rsidP="00A17FC9">
      <w:pPr>
        <w:ind w:left="-142"/>
        <w:jc w:val="both"/>
        <w:rPr>
          <w:i/>
        </w:rPr>
      </w:pPr>
      <w:r w:rsidRPr="00B63B35">
        <w:rPr>
          <w:i/>
        </w:rPr>
        <w:t>(Туш, показ отрезков ленты, сложить в коробку).</w:t>
      </w:r>
    </w:p>
    <w:p w:rsidR="00A73922" w:rsidRPr="00B63B35" w:rsidRDefault="00A73922" w:rsidP="00A17FC9">
      <w:pPr>
        <w:ind w:left="-142"/>
        <w:jc w:val="both"/>
        <w:rPr>
          <w:i/>
        </w:rPr>
      </w:pPr>
    </w:p>
    <w:p w:rsidR="00A73922" w:rsidRPr="00B63B35" w:rsidRDefault="00A73922" w:rsidP="00A17FC9">
      <w:pPr>
        <w:ind w:left="-142"/>
        <w:jc w:val="both"/>
        <w:rPr>
          <w:i/>
        </w:rPr>
      </w:pPr>
      <w:r w:rsidRPr="00B63B35">
        <w:rPr>
          <w:i/>
          <w:noProof/>
          <w:lang w:bidi="ar-SA"/>
        </w:rPr>
        <w:drawing>
          <wp:inline distT="0" distB="0" distL="0" distR="0" wp14:anchorId="6D9DAFC6" wp14:editId="556D33D1">
            <wp:extent cx="2767054" cy="1845569"/>
            <wp:effectExtent l="0" t="0" r="0" b="254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нта.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72452" cy="1849170"/>
                    </a:xfrm>
                    <a:prstGeom prst="rect">
                      <a:avLst/>
                    </a:prstGeom>
                  </pic:spPr>
                </pic:pic>
              </a:graphicData>
            </a:graphic>
          </wp:inline>
        </w:drawing>
      </w:r>
      <w:r w:rsidRPr="00B63B35">
        <w:rPr>
          <w:i/>
        </w:rPr>
        <w:t xml:space="preserve">  </w:t>
      </w:r>
      <w:r w:rsidRPr="00B63B35">
        <w:rPr>
          <w:i/>
          <w:noProof/>
          <w:lang w:bidi="ar-SA"/>
        </w:rPr>
        <w:drawing>
          <wp:inline distT="0" distB="0" distL="0" distR="0" wp14:anchorId="5969C08D" wp14:editId="490CC314">
            <wp:extent cx="2767054" cy="1845569"/>
            <wp:effectExtent l="0" t="0" r="0"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нта2.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85939" cy="1858165"/>
                    </a:xfrm>
                    <a:prstGeom prst="rect">
                      <a:avLst/>
                    </a:prstGeom>
                  </pic:spPr>
                </pic:pic>
              </a:graphicData>
            </a:graphic>
          </wp:inline>
        </w:drawing>
      </w:r>
    </w:p>
    <w:p w:rsidR="00F325A9" w:rsidRPr="00B63B35" w:rsidRDefault="00796064" w:rsidP="00A17FC9">
      <w:pPr>
        <w:ind w:left="-142"/>
        <w:jc w:val="both"/>
      </w:pPr>
      <w:r w:rsidRPr="00B63B35">
        <w:rPr>
          <w:b/>
        </w:rPr>
        <w:t>Ведущий</w:t>
      </w:r>
      <w:r w:rsidR="00F325A9" w:rsidRPr="00B63B35">
        <w:rPr>
          <w:b/>
        </w:rPr>
        <w:t>:</w:t>
      </w:r>
      <w:r w:rsidR="00F325A9" w:rsidRPr="00B63B35">
        <w:t xml:space="preserve"> Комнату юнармейца считать открытой. А сейчас наши экскурсоводы проведут экскурсию по Комнате Юнармейца.</w:t>
      </w:r>
    </w:p>
    <w:p w:rsidR="00F325A9" w:rsidRPr="00B63B35" w:rsidRDefault="00F325A9" w:rsidP="005216D3">
      <w:pPr>
        <w:pStyle w:val="a5"/>
        <w:widowControl/>
        <w:numPr>
          <w:ilvl w:val="0"/>
          <w:numId w:val="20"/>
        </w:numPr>
        <w:autoSpaceDE/>
        <w:autoSpaceDN/>
        <w:spacing w:after="200" w:line="276" w:lineRule="auto"/>
        <w:ind w:left="-142" w:firstLine="0"/>
        <w:contextualSpacing/>
        <w:rPr>
          <w:rStyle w:val="a9"/>
          <w:b/>
          <w:i w:val="0"/>
          <w:u w:val="single"/>
          <w:shd w:val="clear" w:color="auto" w:fill="FFFFFF"/>
        </w:rPr>
      </w:pPr>
      <w:r w:rsidRPr="00B63B35">
        <w:rPr>
          <w:rStyle w:val="a9"/>
          <w:b/>
          <w:u w:val="single"/>
          <w:shd w:val="clear" w:color="auto" w:fill="FFFFFF"/>
        </w:rPr>
        <w:lastRenderedPageBreak/>
        <w:t xml:space="preserve">Даша </w:t>
      </w:r>
      <w:proofErr w:type="spellStart"/>
      <w:r w:rsidRPr="00B63B35">
        <w:rPr>
          <w:rStyle w:val="a9"/>
          <w:b/>
          <w:u w:val="single"/>
          <w:shd w:val="clear" w:color="auto" w:fill="FFFFFF"/>
        </w:rPr>
        <w:t>Сохарева</w:t>
      </w:r>
      <w:proofErr w:type="spellEnd"/>
    </w:p>
    <w:p w:rsidR="00A73922" w:rsidRPr="00B63B35" w:rsidRDefault="00F325A9" w:rsidP="00A17FC9">
      <w:pPr>
        <w:ind w:left="-142"/>
        <w:rPr>
          <w:rStyle w:val="a9"/>
          <w:shd w:val="clear" w:color="auto" w:fill="FFFFFF"/>
        </w:rPr>
      </w:pPr>
      <w:r w:rsidRPr="00B63B35">
        <w:rPr>
          <w:rStyle w:val="a9"/>
          <w:shd w:val="clear" w:color="auto" w:fill="FFFFFF"/>
        </w:rPr>
        <w:t xml:space="preserve">Здравствуйте, меня зовут Даша </w:t>
      </w:r>
      <w:proofErr w:type="spellStart"/>
      <w:r w:rsidRPr="00B63B35">
        <w:rPr>
          <w:rStyle w:val="a9"/>
          <w:shd w:val="clear" w:color="auto" w:fill="FFFFFF"/>
        </w:rPr>
        <w:t>Сохарева</w:t>
      </w:r>
      <w:proofErr w:type="spellEnd"/>
      <w:r w:rsidRPr="00B63B35">
        <w:rPr>
          <w:rStyle w:val="a9"/>
          <w:shd w:val="clear" w:color="auto" w:fill="FFFFFF"/>
        </w:rPr>
        <w:t>, я экскурсовод комнаты Юнармейца.</w:t>
      </w:r>
    </w:p>
    <w:p w:rsidR="00A73922" w:rsidRPr="00B63B35" w:rsidRDefault="00A73922" w:rsidP="00A17FC9">
      <w:pPr>
        <w:ind w:left="-142"/>
        <w:rPr>
          <w:rStyle w:val="a9"/>
          <w:shd w:val="clear" w:color="auto" w:fill="FFFFFF"/>
        </w:rPr>
      </w:pPr>
      <w:r w:rsidRPr="00B63B35">
        <w:rPr>
          <w:i/>
          <w:iCs/>
          <w:noProof/>
          <w:shd w:val="clear" w:color="auto" w:fill="FFFFFF"/>
          <w:lang w:bidi="ar-SA"/>
        </w:rPr>
        <w:drawing>
          <wp:inline distT="0" distB="0" distL="0" distR="0" wp14:anchorId="09A4B8A6" wp14:editId="0F4C7EBE">
            <wp:extent cx="2908808" cy="1940118"/>
            <wp:effectExtent l="0" t="0" r="635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кс1.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13115" cy="1942991"/>
                    </a:xfrm>
                    <a:prstGeom prst="rect">
                      <a:avLst/>
                    </a:prstGeom>
                  </pic:spPr>
                </pic:pic>
              </a:graphicData>
            </a:graphic>
          </wp:inline>
        </w:drawing>
      </w:r>
      <w:r w:rsidRPr="00B63B35">
        <w:rPr>
          <w:rStyle w:val="a9"/>
          <w:shd w:val="clear" w:color="auto" w:fill="FFFFFF"/>
        </w:rPr>
        <w:t xml:space="preserve">  </w:t>
      </w:r>
      <w:r w:rsidRPr="00B63B35">
        <w:rPr>
          <w:i/>
          <w:iCs/>
          <w:noProof/>
          <w:shd w:val="clear" w:color="auto" w:fill="FFFFFF"/>
          <w:lang w:bidi="ar-SA"/>
        </w:rPr>
        <w:drawing>
          <wp:inline distT="0" distB="0" distL="0" distR="0" wp14:anchorId="04A6E89D" wp14:editId="12367B3F">
            <wp:extent cx="2918129" cy="1946334"/>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кс2.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26504" cy="1951920"/>
                    </a:xfrm>
                    <a:prstGeom prst="rect">
                      <a:avLst/>
                    </a:prstGeom>
                  </pic:spPr>
                </pic:pic>
              </a:graphicData>
            </a:graphic>
          </wp:inline>
        </w:drawing>
      </w:r>
    </w:p>
    <w:p w:rsidR="00F325A9" w:rsidRPr="00B63B35" w:rsidRDefault="00F325A9" w:rsidP="00A17FC9">
      <w:pPr>
        <w:ind w:left="-142"/>
      </w:pPr>
      <w:r w:rsidRPr="00B63B35">
        <w:t xml:space="preserve">У нас в детском саду </w:t>
      </w:r>
      <w:r w:rsidR="00A73922" w:rsidRPr="00B63B35">
        <w:t xml:space="preserve">есть </w:t>
      </w:r>
      <w:r w:rsidRPr="00B63B35">
        <w:t>патриотическ</w:t>
      </w:r>
      <w:r w:rsidR="00A73922" w:rsidRPr="00B63B35">
        <w:t>ая группа</w:t>
      </w:r>
      <w:r w:rsidRPr="00B63B35">
        <w:t xml:space="preserve"> «Юные орлята», в которо</w:t>
      </w:r>
      <w:r w:rsidR="00A73922" w:rsidRPr="00B63B35">
        <w:t>й</w:t>
      </w:r>
      <w:r w:rsidRPr="00B63B35">
        <w:t xml:space="preserve"> дети </w:t>
      </w:r>
      <w:proofErr w:type="gramStart"/>
      <w:r w:rsidRPr="00B63B35">
        <w:t>приобретают  знания</w:t>
      </w:r>
      <w:proofErr w:type="gramEnd"/>
      <w:r w:rsidRPr="00B63B35">
        <w:t xml:space="preserve"> и умения, необходимые будущему защитнику Отечества, гражданину, патриоту.</w:t>
      </w:r>
    </w:p>
    <w:p w:rsidR="00F325A9" w:rsidRPr="00B63B35" w:rsidRDefault="00F325A9" w:rsidP="00A17FC9">
      <w:pPr>
        <w:ind w:left="-142"/>
      </w:pPr>
      <w:r w:rsidRPr="00B63B35">
        <w:t xml:space="preserve">Хочу вас </w:t>
      </w:r>
      <w:proofErr w:type="gramStart"/>
      <w:r w:rsidRPr="00B63B35">
        <w:t>познакомить  с</w:t>
      </w:r>
      <w:proofErr w:type="gramEnd"/>
      <w:r w:rsidRPr="00B63B35">
        <w:t xml:space="preserve"> символикой и атрибутами юнармейского движения: </w:t>
      </w:r>
    </w:p>
    <w:p w:rsidR="00F325A9" w:rsidRPr="00B63B35" w:rsidRDefault="00F325A9" w:rsidP="00A17FC9">
      <w:pPr>
        <w:ind w:left="-142"/>
      </w:pPr>
      <w:r w:rsidRPr="00B63B35">
        <w:t>это Флаг, эмблема, клятва и гимн.</w:t>
      </w:r>
    </w:p>
    <w:p w:rsidR="00F325A9" w:rsidRPr="00B63B35" w:rsidRDefault="00F325A9" w:rsidP="00A17FC9">
      <w:pPr>
        <w:ind w:left="-142"/>
      </w:pPr>
      <w:r w:rsidRPr="00B63B35">
        <w:t xml:space="preserve">Эмблема Движения представляет профиль головы орла, символизирует Россию и его армию. </w:t>
      </w:r>
    </w:p>
    <w:p w:rsidR="00F325A9" w:rsidRPr="00B63B35" w:rsidRDefault="00F325A9" w:rsidP="00A17FC9">
      <w:pPr>
        <w:ind w:left="-142"/>
      </w:pPr>
      <w:r w:rsidRPr="00B63B35">
        <w:t xml:space="preserve">Фон бордовый и красный. В центре звезда серебряного цвета. </w:t>
      </w:r>
    </w:p>
    <w:p w:rsidR="00F325A9" w:rsidRPr="00B63B35" w:rsidRDefault="00F325A9" w:rsidP="00A17FC9">
      <w:pPr>
        <w:ind w:left="-142"/>
      </w:pPr>
      <w:r w:rsidRPr="00B63B35">
        <w:lastRenderedPageBreak/>
        <w:t>Флаг Движения - красное полотнище, в центре изображена эмблема Движения.</w:t>
      </w:r>
    </w:p>
    <w:p w:rsidR="00F325A9" w:rsidRPr="00B63B35" w:rsidRDefault="00F325A9" w:rsidP="00A17FC9">
      <w:pPr>
        <w:ind w:left="-142"/>
      </w:pPr>
      <w:r w:rsidRPr="00B63B35">
        <w:t xml:space="preserve">Ребята при вступлении в ряды </w:t>
      </w:r>
      <w:proofErr w:type="spellStart"/>
      <w:r w:rsidRPr="00B63B35">
        <w:t>Юнармии</w:t>
      </w:r>
      <w:proofErr w:type="spellEnd"/>
      <w:r w:rsidRPr="00B63B35">
        <w:t xml:space="preserve"> произносят клятву, поют гимн. передаю слово Даше Даниловой.</w:t>
      </w:r>
    </w:p>
    <w:p w:rsidR="00F325A9" w:rsidRPr="00B63B35" w:rsidRDefault="00F325A9" w:rsidP="005216D3">
      <w:pPr>
        <w:pStyle w:val="a5"/>
        <w:widowControl/>
        <w:numPr>
          <w:ilvl w:val="0"/>
          <w:numId w:val="20"/>
        </w:numPr>
        <w:autoSpaceDE/>
        <w:autoSpaceDN/>
        <w:spacing w:after="200" w:line="276" w:lineRule="auto"/>
        <w:ind w:left="-142" w:firstLine="0"/>
        <w:contextualSpacing/>
        <w:rPr>
          <w:i/>
          <w:iCs/>
          <w:shd w:val="clear" w:color="auto" w:fill="FFFFFF"/>
        </w:rPr>
      </w:pPr>
      <w:r w:rsidRPr="00B63B35">
        <w:t xml:space="preserve">Здравствуйте, а я Даша Данилова, я вам расскажу про наш мини-музей Великой отечественной войны.  </w:t>
      </w:r>
    </w:p>
    <w:p w:rsidR="00F325A9" w:rsidRPr="00B63B35" w:rsidRDefault="00F325A9" w:rsidP="00A17FC9">
      <w:pPr>
        <w:ind w:left="-142"/>
      </w:pPr>
      <w:r w:rsidRPr="00B63B35">
        <w:t xml:space="preserve">В музее собраны артефакты второй мировой войны: солдатская каска, противогаз, армейский нож, противотанковая граната, гильза. </w:t>
      </w:r>
    </w:p>
    <w:p w:rsidR="00F325A9" w:rsidRPr="00B63B35" w:rsidRDefault="00F325A9" w:rsidP="00A17FC9">
      <w:pPr>
        <w:ind w:left="-142"/>
      </w:pPr>
      <w:r w:rsidRPr="00B63B35">
        <w:t>Здесь вы видите биографии героев «Бессмертного полка» - это прадедушки наших воспитанников.</w:t>
      </w:r>
    </w:p>
    <w:p w:rsidR="00F325A9" w:rsidRPr="00B63B35" w:rsidRDefault="00F325A9" w:rsidP="00A17FC9">
      <w:pPr>
        <w:ind w:left="-142"/>
      </w:pPr>
      <w:r w:rsidRPr="00B63B35">
        <w:t>А на Дереве памяти – фотографии героев Великой отечественной войны. За героизм и мужество они были награждены медалями и орденами. Передаю слово Еве.</w:t>
      </w:r>
    </w:p>
    <w:p w:rsidR="00F325A9" w:rsidRPr="00B63B35" w:rsidRDefault="00F325A9" w:rsidP="005216D3">
      <w:pPr>
        <w:pStyle w:val="a5"/>
        <w:widowControl/>
        <w:numPr>
          <w:ilvl w:val="0"/>
          <w:numId w:val="20"/>
        </w:numPr>
        <w:autoSpaceDE/>
        <w:autoSpaceDN/>
        <w:spacing w:after="200" w:line="276" w:lineRule="auto"/>
        <w:ind w:left="-142" w:firstLine="0"/>
        <w:contextualSpacing/>
      </w:pPr>
      <w:r w:rsidRPr="00B63B35">
        <w:t xml:space="preserve">Меня зовут Ева </w:t>
      </w:r>
      <w:proofErr w:type="spellStart"/>
      <w:r w:rsidRPr="00B63B35">
        <w:t>Евпак</w:t>
      </w:r>
      <w:proofErr w:type="spellEnd"/>
      <w:r w:rsidRPr="00B63B35">
        <w:t>, я вам расскажу о различной военной технике, которая помогала нашим бойцам победить в войне:</w:t>
      </w:r>
    </w:p>
    <w:p w:rsidR="00F325A9" w:rsidRPr="00B63B35" w:rsidRDefault="00F325A9" w:rsidP="00A17FC9">
      <w:pPr>
        <w:ind w:left="-142"/>
      </w:pPr>
      <w:r w:rsidRPr="00B63B35">
        <w:t>Это корабли, истребители, танки</w:t>
      </w:r>
    </w:p>
    <w:p w:rsidR="00F325A9" w:rsidRPr="00B63B35" w:rsidRDefault="00F325A9" w:rsidP="00A17FC9">
      <w:pPr>
        <w:ind w:left="-142"/>
        <w:rPr>
          <w:shd w:val="clear" w:color="auto" w:fill="FFFFFF"/>
        </w:rPr>
      </w:pPr>
      <w:r w:rsidRPr="00B63B35">
        <w:t>Самый знаменитый Танк</w:t>
      </w:r>
      <w:r w:rsidRPr="00B63B35">
        <w:rPr>
          <w:shd w:val="clear" w:color="auto" w:fill="FFFFFF"/>
        </w:rPr>
        <w:t xml:space="preserve"> "Клим Ворошилов, скороходный. Был разработан в 1942 году. Танк очень легкий. Вооружение танка - пушка и три пулемёта.</w:t>
      </w:r>
    </w:p>
    <w:p w:rsidR="00F325A9" w:rsidRPr="00B63B35" w:rsidRDefault="00F325A9" w:rsidP="00A17FC9">
      <w:pPr>
        <w:ind w:left="-142"/>
        <w:rPr>
          <w:shd w:val="clear" w:color="auto" w:fill="FFFFFF"/>
        </w:rPr>
      </w:pPr>
      <w:r w:rsidRPr="00B63B35">
        <w:rPr>
          <w:shd w:val="clear" w:color="auto" w:fill="FFFFFF"/>
        </w:rPr>
        <w:t>Передаю слово юному орленку Варе.</w:t>
      </w:r>
    </w:p>
    <w:p w:rsidR="00F325A9" w:rsidRPr="00B63B35" w:rsidRDefault="00F325A9" w:rsidP="00A17FC9">
      <w:pPr>
        <w:ind w:left="-142"/>
        <w:rPr>
          <w:i/>
          <w:shd w:val="clear" w:color="auto" w:fill="FFFFFF"/>
        </w:rPr>
      </w:pPr>
      <w:r w:rsidRPr="00B63B35">
        <w:rPr>
          <w:i/>
          <w:shd w:val="clear" w:color="auto" w:fill="FFFFFF"/>
        </w:rPr>
        <w:t>Варя рассказывает о своих товарищах по отряду, впечатлениях (держит в руках виньетку), передает слово Севе. Сева рассказывает о мероприятиях (перелистывает страницы Дневника отряда). Благодарит за внимание.</w:t>
      </w:r>
    </w:p>
    <w:p w:rsidR="00F325A9" w:rsidRPr="00B63B35" w:rsidRDefault="00796064" w:rsidP="00A17FC9">
      <w:pPr>
        <w:ind w:left="-142"/>
        <w:rPr>
          <w:shd w:val="clear" w:color="auto" w:fill="FFFFFF"/>
        </w:rPr>
      </w:pPr>
      <w:r w:rsidRPr="00B63B35">
        <w:rPr>
          <w:b/>
          <w:shd w:val="clear" w:color="auto" w:fill="FFFFFF"/>
        </w:rPr>
        <w:t>Ведущий</w:t>
      </w:r>
      <w:r w:rsidR="00F325A9" w:rsidRPr="00B63B35">
        <w:rPr>
          <w:b/>
          <w:shd w:val="clear" w:color="auto" w:fill="FFFFFF"/>
        </w:rPr>
        <w:t>:</w:t>
      </w:r>
      <w:r w:rsidR="00F325A9" w:rsidRPr="00B63B35">
        <w:rPr>
          <w:shd w:val="clear" w:color="auto" w:fill="FFFFFF"/>
        </w:rPr>
        <w:t xml:space="preserve"> Скажем спасибо нашим замечательным </w:t>
      </w:r>
      <w:proofErr w:type="gramStart"/>
      <w:r w:rsidR="00F325A9" w:rsidRPr="00B63B35">
        <w:rPr>
          <w:shd w:val="clear" w:color="auto" w:fill="FFFFFF"/>
        </w:rPr>
        <w:t>экскурсоводам  за</w:t>
      </w:r>
      <w:proofErr w:type="gramEnd"/>
      <w:r w:rsidR="00F325A9" w:rsidRPr="00B63B35">
        <w:rPr>
          <w:shd w:val="clear" w:color="auto" w:fill="FFFFFF"/>
        </w:rPr>
        <w:t xml:space="preserve"> интересную экскурсию. Вы услышали, сколько важных и нужных дел было проделано нашими юными орлятами за прошедший год и теперь я приглашаю всех в музыкальный зал для награждения юных орлят.</w:t>
      </w:r>
    </w:p>
    <w:p w:rsidR="00F325A9" w:rsidRPr="00B63B35" w:rsidRDefault="00F325A9" w:rsidP="00A17FC9">
      <w:pPr>
        <w:ind w:left="-142"/>
        <w:rPr>
          <w:i/>
          <w:shd w:val="clear" w:color="auto" w:fill="FFFFFF"/>
        </w:rPr>
      </w:pPr>
      <w:r w:rsidRPr="00B63B35">
        <w:rPr>
          <w:i/>
          <w:shd w:val="clear" w:color="auto" w:fill="FFFFFF"/>
        </w:rPr>
        <w:t xml:space="preserve">Все проходят в зал, дети усаживаются по центру. Гости у зеркал, взрослые по периметру, вдоль окон. </w:t>
      </w:r>
    </w:p>
    <w:p w:rsidR="00F325A9" w:rsidRPr="00B63B35" w:rsidRDefault="00796064" w:rsidP="00A17FC9">
      <w:pPr>
        <w:ind w:left="-142"/>
        <w:rPr>
          <w:shd w:val="clear" w:color="auto" w:fill="FFFFFF"/>
        </w:rPr>
      </w:pPr>
      <w:r w:rsidRPr="00B63B35">
        <w:rPr>
          <w:b/>
          <w:shd w:val="clear" w:color="auto" w:fill="FFFFFF"/>
        </w:rPr>
        <w:t>Ведущий</w:t>
      </w:r>
      <w:r w:rsidR="00F325A9" w:rsidRPr="00B63B35">
        <w:rPr>
          <w:b/>
          <w:shd w:val="clear" w:color="auto" w:fill="FFFFFF"/>
        </w:rPr>
        <w:t>:</w:t>
      </w:r>
      <w:r w:rsidR="00F325A9" w:rsidRPr="00B63B35">
        <w:rPr>
          <w:shd w:val="clear" w:color="auto" w:fill="FFFFFF"/>
        </w:rPr>
        <w:t xml:space="preserve"> Прошу гостей и участников занять свои места. Наш юнармейский отряд «Юный орленок» был создан по инициативе заведующей детского сада № 140 Бычковой Ирины Викторовны, при поддержке Администрации </w:t>
      </w:r>
      <w:proofErr w:type="spellStart"/>
      <w:r w:rsidR="00F325A9" w:rsidRPr="00B63B35">
        <w:rPr>
          <w:shd w:val="clear" w:color="auto" w:fill="FFFFFF"/>
        </w:rPr>
        <w:t>Хостинского</w:t>
      </w:r>
      <w:proofErr w:type="spellEnd"/>
      <w:r w:rsidR="00F325A9" w:rsidRPr="00B63B35">
        <w:rPr>
          <w:shd w:val="clear" w:color="auto" w:fill="FFFFFF"/>
        </w:rPr>
        <w:t xml:space="preserve"> внутригородского района, руководителя военно-патриотического движения «Боевое братство –</w:t>
      </w:r>
      <w:proofErr w:type="spellStart"/>
      <w:r w:rsidR="00F325A9" w:rsidRPr="00B63B35">
        <w:rPr>
          <w:shd w:val="clear" w:color="auto" w:fill="FFFFFF"/>
        </w:rPr>
        <w:lastRenderedPageBreak/>
        <w:t>Юнармия</w:t>
      </w:r>
      <w:proofErr w:type="spellEnd"/>
      <w:r w:rsidR="00F325A9" w:rsidRPr="00B63B35">
        <w:rPr>
          <w:shd w:val="clear" w:color="auto" w:fill="FFFFFF"/>
        </w:rPr>
        <w:t xml:space="preserve"> города Сочи» Виноградова Святослава Аркадьевича в 2018 году. Всего за один год была проделана большая работа, результаты которой вы можете видеть на экране. Наши орлята участвовали во множестве мероприятий и сегодня мы их награждаем грамотами и дипломами. Каждому юному орленку вручается персональное удостоверение, в котором указаны все мероприятие, в которых он принимал непосредственное активное участие.  </w:t>
      </w:r>
    </w:p>
    <w:p w:rsidR="00F325A9" w:rsidRPr="00B63B35" w:rsidRDefault="00F325A9" w:rsidP="00A17FC9">
      <w:pPr>
        <w:ind w:left="-142"/>
        <w:rPr>
          <w:i/>
          <w:shd w:val="clear" w:color="auto" w:fill="FFFFFF"/>
        </w:rPr>
      </w:pPr>
      <w:r w:rsidRPr="00B63B35">
        <w:rPr>
          <w:i/>
          <w:shd w:val="clear" w:color="auto" w:fill="FFFFFF"/>
        </w:rPr>
        <w:t xml:space="preserve">Церемония награждения. </w:t>
      </w:r>
    </w:p>
    <w:p w:rsidR="00A73922" w:rsidRPr="00B63B35" w:rsidRDefault="00A73922" w:rsidP="00A17FC9">
      <w:pPr>
        <w:ind w:left="-142"/>
        <w:rPr>
          <w:i/>
          <w:shd w:val="clear" w:color="auto" w:fill="FFFFFF"/>
        </w:rPr>
      </w:pPr>
      <w:r w:rsidRPr="00B63B35">
        <w:rPr>
          <w:i/>
          <w:noProof/>
          <w:shd w:val="clear" w:color="auto" w:fill="FFFFFF"/>
          <w:lang w:bidi="ar-SA"/>
        </w:rPr>
        <w:drawing>
          <wp:inline distT="0" distB="0" distL="0" distR="0" wp14:anchorId="4F22D9CE" wp14:editId="070A9D57">
            <wp:extent cx="3159157" cy="2107095"/>
            <wp:effectExtent l="0" t="0" r="3175" b="762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д1.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63833" cy="2110214"/>
                    </a:xfrm>
                    <a:prstGeom prst="rect">
                      <a:avLst/>
                    </a:prstGeom>
                  </pic:spPr>
                </pic:pic>
              </a:graphicData>
            </a:graphic>
          </wp:inline>
        </w:drawing>
      </w:r>
    </w:p>
    <w:p w:rsidR="00F325A9" w:rsidRPr="00B63B35" w:rsidRDefault="00F325A9" w:rsidP="00A17FC9">
      <w:pPr>
        <w:ind w:left="-142"/>
        <w:rPr>
          <w:shd w:val="clear" w:color="auto" w:fill="FFFFFF"/>
        </w:rPr>
      </w:pPr>
      <w:r w:rsidRPr="00B63B35">
        <w:rPr>
          <w:shd w:val="clear" w:color="auto" w:fill="FFFFFF"/>
        </w:rPr>
        <w:t xml:space="preserve">В сентябре наши юные орлята полным составом пойдут в юнармейский класс, созданный в школе № 18. И сегодня они торжественно оставляют на хранение для будущих орлят свои </w:t>
      </w:r>
      <w:proofErr w:type="gramStart"/>
      <w:r w:rsidRPr="00B63B35">
        <w:rPr>
          <w:shd w:val="clear" w:color="auto" w:fill="FFFFFF"/>
        </w:rPr>
        <w:t>красные  береты</w:t>
      </w:r>
      <w:proofErr w:type="gramEnd"/>
      <w:r w:rsidRPr="00B63B35">
        <w:rPr>
          <w:shd w:val="clear" w:color="auto" w:fill="FFFFFF"/>
        </w:rPr>
        <w:t xml:space="preserve">. Прошу сдать береты. </w:t>
      </w:r>
    </w:p>
    <w:p w:rsidR="00F325A9" w:rsidRPr="00B63B35" w:rsidRDefault="00F325A9" w:rsidP="00A17FC9">
      <w:pPr>
        <w:ind w:left="-142"/>
        <w:rPr>
          <w:shd w:val="clear" w:color="auto" w:fill="FFFFFF"/>
        </w:rPr>
      </w:pPr>
      <w:r w:rsidRPr="00B63B35">
        <w:rPr>
          <w:shd w:val="clear" w:color="auto" w:fill="FFFFFF"/>
        </w:rPr>
        <w:t xml:space="preserve">Юные орлята, прошу занять свои места. Наши славные орлята скоро улетят из своего родного гнезда, но на смену им приходят новые ребята из старших групп. </w:t>
      </w:r>
    </w:p>
    <w:p w:rsidR="00F325A9" w:rsidRPr="00B63B35" w:rsidRDefault="00F325A9" w:rsidP="00A17FC9">
      <w:pPr>
        <w:ind w:left="-142"/>
        <w:rPr>
          <w:shd w:val="clear" w:color="auto" w:fill="FFFFFF"/>
        </w:rPr>
      </w:pPr>
      <w:r w:rsidRPr="00B63B35">
        <w:rPr>
          <w:shd w:val="clear" w:color="auto" w:fill="FFFFFF"/>
        </w:rPr>
        <w:t>Прошу всех выпускников и будущих юных орлят выйти на торжественный марш по гимн «</w:t>
      </w:r>
      <w:proofErr w:type="spellStart"/>
      <w:r w:rsidRPr="00B63B35">
        <w:rPr>
          <w:shd w:val="clear" w:color="auto" w:fill="FFFFFF"/>
        </w:rPr>
        <w:t>Юнармии</w:t>
      </w:r>
      <w:proofErr w:type="spellEnd"/>
      <w:r w:rsidRPr="00B63B35">
        <w:rPr>
          <w:shd w:val="clear" w:color="auto" w:fill="FFFFFF"/>
        </w:rPr>
        <w:t>» в центр зала (дети маршируют, поют гимн).</w:t>
      </w:r>
    </w:p>
    <w:p w:rsidR="00F325A9" w:rsidRPr="00B63B35" w:rsidRDefault="00F325A9" w:rsidP="00A17FC9">
      <w:pPr>
        <w:ind w:left="-142"/>
        <w:jc w:val="both"/>
      </w:pPr>
      <w:r w:rsidRPr="00B63B35">
        <w:t>На этом торжественную церемонию награждения, сдачи беретов, награждения и приема новых членов начальной ступени юнармейского движения «Юные орлята» прошу считать закрытой.</w:t>
      </w:r>
    </w:p>
    <w:p w:rsidR="00F325A9" w:rsidRPr="00B63B35" w:rsidRDefault="00F325A9" w:rsidP="00A17FC9">
      <w:pPr>
        <w:ind w:left="-142"/>
        <w:jc w:val="both"/>
      </w:pPr>
      <w:r w:rsidRPr="00B63B35">
        <w:t xml:space="preserve">Все гости и участники приглашаются на улицу, на нашу полевую кухню в летнем палаточном лагере.   </w:t>
      </w:r>
    </w:p>
    <w:p w:rsidR="00AE2427" w:rsidRPr="00B63B35" w:rsidRDefault="00AE2427" w:rsidP="00A17FC9">
      <w:pPr>
        <w:spacing w:before="74"/>
        <w:ind w:left="-142" w:right="104"/>
        <w:jc w:val="right"/>
        <w:rPr>
          <w:b/>
        </w:rPr>
      </w:pPr>
    </w:p>
    <w:p w:rsidR="00F325A9" w:rsidRPr="004269A3" w:rsidRDefault="003B7D66" w:rsidP="00A17FC9">
      <w:pPr>
        <w:spacing w:before="74"/>
        <w:ind w:left="-142" w:right="104"/>
        <w:jc w:val="right"/>
        <w:rPr>
          <w:i/>
        </w:rPr>
      </w:pPr>
      <w:r w:rsidRPr="004269A3">
        <w:rPr>
          <w:i/>
        </w:rPr>
        <w:lastRenderedPageBreak/>
        <w:t>Приложение 6</w:t>
      </w:r>
    </w:p>
    <w:p w:rsidR="00AF18DA" w:rsidRPr="00B63B35" w:rsidRDefault="00AF18DA" w:rsidP="00A17FC9">
      <w:pPr>
        <w:spacing w:line="276" w:lineRule="auto"/>
        <w:ind w:left="-142"/>
        <w:jc w:val="center"/>
        <w:rPr>
          <w:b/>
        </w:rPr>
      </w:pPr>
      <w:r w:rsidRPr="00B63B35">
        <w:rPr>
          <w:b/>
        </w:rPr>
        <w:t>Сценарий</w:t>
      </w:r>
    </w:p>
    <w:p w:rsidR="00AF18DA" w:rsidRPr="00B63B35" w:rsidRDefault="00AF18DA" w:rsidP="00A17FC9">
      <w:pPr>
        <w:spacing w:line="276" w:lineRule="auto"/>
        <w:ind w:left="-142"/>
        <w:jc w:val="center"/>
        <w:rPr>
          <w:b/>
          <w:kern w:val="3"/>
        </w:rPr>
      </w:pPr>
      <w:r w:rsidRPr="00B63B35">
        <w:rPr>
          <w:b/>
          <w:kern w:val="3"/>
        </w:rPr>
        <w:t xml:space="preserve"> городского конкурса «Смотр строя и песни»,</w:t>
      </w:r>
    </w:p>
    <w:p w:rsidR="00AF18DA" w:rsidRPr="00B63B35" w:rsidRDefault="00AF18DA" w:rsidP="00A17FC9">
      <w:pPr>
        <w:spacing w:line="276" w:lineRule="auto"/>
        <w:ind w:left="-142"/>
        <w:jc w:val="center"/>
        <w:rPr>
          <w:b/>
          <w:kern w:val="3"/>
        </w:rPr>
      </w:pPr>
      <w:r w:rsidRPr="00B63B35">
        <w:rPr>
          <w:b/>
          <w:kern w:val="3"/>
        </w:rPr>
        <w:t>посвященного празднованию Дня защитника Отечества</w:t>
      </w:r>
    </w:p>
    <w:p w:rsidR="00AF18DA" w:rsidRPr="00B63B35" w:rsidRDefault="00AF18DA" w:rsidP="00A17FC9">
      <w:pPr>
        <w:spacing w:line="276" w:lineRule="auto"/>
        <w:ind w:left="-142"/>
        <w:jc w:val="center"/>
        <w:rPr>
          <w:b/>
          <w:kern w:val="3"/>
        </w:rPr>
      </w:pPr>
      <w:r w:rsidRPr="00B63B35">
        <w:rPr>
          <w:b/>
          <w:kern w:val="3"/>
        </w:rPr>
        <w:t>и вступлению в ряды военно-патриотического общественного движения «Юные Орлята»</w:t>
      </w:r>
    </w:p>
    <w:p w:rsidR="00AF18DA" w:rsidRPr="00B63B35" w:rsidRDefault="00AF18DA" w:rsidP="00A17FC9">
      <w:pPr>
        <w:spacing w:line="276" w:lineRule="auto"/>
        <w:ind w:left="-142"/>
        <w:rPr>
          <w:b/>
          <w:i/>
        </w:rPr>
      </w:pPr>
    </w:p>
    <w:p w:rsidR="00AF18DA" w:rsidRPr="00B63B35" w:rsidRDefault="00AF18DA" w:rsidP="00A17FC9">
      <w:pPr>
        <w:pStyle w:val="1"/>
        <w:spacing w:before="89"/>
        <w:ind w:left="-142"/>
        <w:rPr>
          <w:sz w:val="22"/>
          <w:szCs w:val="22"/>
        </w:rPr>
      </w:pPr>
      <w:r w:rsidRPr="00B63B35">
        <w:rPr>
          <w:sz w:val="22"/>
          <w:szCs w:val="22"/>
          <w:u w:val="thick"/>
        </w:rPr>
        <w:t>Программное содержание мероприятия:</w:t>
      </w:r>
    </w:p>
    <w:p w:rsidR="00AF18DA" w:rsidRPr="00B63B35" w:rsidRDefault="00AF18DA" w:rsidP="00A17FC9">
      <w:pPr>
        <w:pStyle w:val="2"/>
        <w:ind w:left="-142"/>
        <w:rPr>
          <w:sz w:val="22"/>
          <w:szCs w:val="22"/>
        </w:rPr>
      </w:pPr>
      <w:r w:rsidRPr="00B63B35">
        <w:rPr>
          <w:sz w:val="22"/>
          <w:szCs w:val="22"/>
        </w:rPr>
        <w:t>Интегрируемые образовательные области:</w:t>
      </w:r>
    </w:p>
    <w:p w:rsidR="00AF18DA" w:rsidRPr="00B63B35" w:rsidRDefault="00AF18DA"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AF18DA" w:rsidRPr="00B63B35" w:rsidRDefault="00AF18DA"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AF18DA" w:rsidRPr="00B63B35" w:rsidRDefault="00AF18DA"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AF18DA" w:rsidRPr="00B63B35" w:rsidRDefault="00AF18DA"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AF18DA" w:rsidRPr="00B63B35" w:rsidRDefault="00AF18DA"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AF18DA" w:rsidRPr="00B63B35" w:rsidRDefault="00AF18DA" w:rsidP="00A17FC9">
      <w:pPr>
        <w:tabs>
          <w:tab w:val="left" w:pos="3765"/>
        </w:tabs>
        <w:spacing w:line="276" w:lineRule="auto"/>
        <w:ind w:left="-142"/>
        <w:jc w:val="both"/>
      </w:pPr>
      <w:r w:rsidRPr="00B63B35">
        <w:rPr>
          <w:b/>
          <w:u w:val="single"/>
        </w:rPr>
        <w:t>Цель:</w:t>
      </w:r>
      <w:r w:rsidRPr="00B63B35">
        <w:rPr>
          <w:b/>
          <w:i/>
        </w:rPr>
        <w:t xml:space="preserve"> </w:t>
      </w:r>
      <w:r w:rsidRPr="00B63B35">
        <w:t xml:space="preserve">определение комплекса педагогических условий, обеспечивающих эффективное развитие лидерского </w:t>
      </w:r>
      <w:proofErr w:type="gramStart"/>
      <w:r w:rsidRPr="00B63B35">
        <w:t>потенциала  и</w:t>
      </w:r>
      <w:proofErr w:type="gramEnd"/>
      <w:r w:rsidRPr="00B63B35">
        <w:t xml:space="preserve"> социальной активности старших дошкольников в процессе деятельности патриотической направленности, в канун празднования Дня Защитника отечества, в рамках ежегодного краевого конкурса оборонно-массовой и военно-патриотической работы памяти маршала Жукова Г.К.</w:t>
      </w:r>
    </w:p>
    <w:p w:rsidR="00AF18DA" w:rsidRPr="00B63B35" w:rsidRDefault="00AF18DA" w:rsidP="00A17FC9">
      <w:pPr>
        <w:tabs>
          <w:tab w:val="center" w:pos="4677"/>
        </w:tabs>
        <w:spacing w:line="276" w:lineRule="auto"/>
        <w:ind w:left="-142"/>
        <w:rPr>
          <w:b/>
          <w:u w:val="single"/>
        </w:rPr>
      </w:pPr>
      <w:r w:rsidRPr="00B63B35">
        <w:rPr>
          <w:b/>
          <w:u w:val="single"/>
        </w:rPr>
        <w:t xml:space="preserve">Задачи:  </w:t>
      </w:r>
    </w:p>
    <w:p w:rsidR="00AF18DA" w:rsidRPr="00B63B35" w:rsidRDefault="00AF18DA" w:rsidP="005216D3">
      <w:pPr>
        <w:pStyle w:val="Textbody"/>
        <w:numPr>
          <w:ilvl w:val="0"/>
          <w:numId w:val="23"/>
        </w:numPr>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firstLine="0"/>
        <w:rPr>
          <w:sz w:val="22"/>
          <w:szCs w:val="22"/>
        </w:rPr>
      </w:pPr>
      <w:r w:rsidRPr="00B63B35">
        <w:rPr>
          <w:sz w:val="22"/>
          <w:szCs w:val="22"/>
        </w:rPr>
        <w:t>Разработка модели деятельности патриотической направленности</w:t>
      </w:r>
    </w:p>
    <w:p w:rsidR="00AF18DA" w:rsidRPr="00B63B35" w:rsidRDefault="00AF18DA" w:rsidP="00A17FC9">
      <w:pPr>
        <w:pStyle w:val="Textbody"/>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rPr>
          <w:sz w:val="22"/>
          <w:szCs w:val="22"/>
        </w:rPr>
      </w:pPr>
      <w:r w:rsidRPr="00B63B35">
        <w:rPr>
          <w:sz w:val="22"/>
          <w:szCs w:val="22"/>
        </w:rPr>
        <w:t xml:space="preserve">старших дошкольников как </w:t>
      </w:r>
      <w:proofErr w:type="gramStart"/>
      <w:r w:rsidRPr="00B63B35">
        <w:rPr>
          <w:sz w:val="22"/>
          <w:szCs w:val="22"/>
        </w:rPr>
        <w:t>условия  развития</w:t>
      </w:r>
      <w:proofErr w:type="gramEnd"/>
      <w:r w:rsidRPr="00B63B35">
        <w:rPr>
          <w:sz w:val="22"/>
          <w:szCs w:val="22"/>
        </w:rPr>
        <w:t xml:space="preserve"> лидерского потенциала  и социальной активности.</w:t>
      </w:r>
    </w:p>
    <w:p w:rsidR="00AF18DA" w:rsidRPr="00B63B35" w:rsidRDefault="00AF18DA" w:rsidP="005216D3">
      <w:pPr>
        <w:pStyle w:val="Textbody"/>
        <w:numPr>
          <w:ilvl w:val="0"/>
          <w:numId w:val="23"/>
        </w:numPr>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firstLine="0"/>
        <w:rPr>
          <w:sz w:val="22"/>
          <w:szCs w:val="22"/>
        </w:rPr>
      </w:pPr>
      <w:r w:rsidRPr="00B63B35">
        <w:rPr>
          <w:sz w:val="22"/>
          <w:szCs w:val="22"/>
        </w:rPr>
        <w:t>Познакомить с основами строевой подготовки, развивать основные виды движения и физические качества.</w:t>
      </w:r>
    </w:p>
    <w:p w:rsidR="00AF18DA" w:rsidRPr="00B63B35" w:rsidRDefault="00AF18DA" w:rsidP="005216D3">
      <w:pPr>
        <w:pStyle w:val="Textbody"/>
        <w:numPr>
          <w:ilvl w:val="0"/>
          <w:numId w:val="23"/>
        </w:numPr>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firstLine="0"/>
        <w:rPr>
          <w:sz w:val="22"/>
          <w:szCs w:val="22"/>
        </w:rPr>
      </w:pPr>
      <w:r w:rsidRPr="00B63B35">
        <w:rPr>
          <w:sz w:val="22"/>
          <w:szCs w:val="22"/>
        </w:rPr>
        <w:t>Изучить виды Вооруженных Сил РФ, роды войск, их предназначении.</w:t>
      </w:r>
    </w:p>
    <w:p w:rsidR="00AF18DA" w:rsidRPr="00B63B35" w:rsidRDefault="00AF18DA" w:rsidP="005216D3">
      <w:pPr>
        <w:pStyle w:val="Textbody"/>
        <w:numPr>
          <w:ilvl w:val="0"/>
          <w:numId w:val="23"/>
        </w:numPr>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firstLine="0"/>
        <w:rPr>
          <w:sz w:val="22"/>
          <w:szCs w:val="22"/>
        </w:rPr>
      </w:pPr>
      <w:r w:rsidRPr="00B63B35">
        <w:rPr>
          <w:sz w:val="22"/>
          <w:szCs w:val="22"/>
        </w:rPr>
        <w:lastRenderedPageBreak/>
        <w:t>Сформировать осознание у воспитанников высших ценностей, идеалов и ориентиров, социально-значимых процессов и явлений реальной жизни.</w:t>
      </w:r>
    </w:p>
    <w:p w:rsidR="00AF18DA" w:rsidRPr="00B63B35" w:rsidRDefault="00AF18DA" w:rsidP="005216D3">
      <w:pPr>
        <w:pStyle w:val="Textbody"/>
        <w:numPr>
          <w:ilvl w:val="0"/>
          <w:numId w:val="23"/>
        </w:numPr>
        <w:tabs>
          <w:tab w:val="left" w:pos="426"/>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firstLine="0"/>
        <w:rPr>
          <w:sz w:val="22"/>
          <w:szCs w:val="22"/>
        </w:rPr>
      </w:pPr>
      <w:r w:rsidRPr="00B63B35">
        <w:rPr>
          <w:sz w:val="22"/>
          <w:szCs w:val="22"/>
        </w:rPr>
        <w:t>Привить детям стремления служить Родине, осознанием дошкольников своей причастности к истории народа и осмысления понятий – честь, долг, ответственность, гордость, гражданственность.</w:t>
      </w:r>
    </w:p>
    <w:p w:rsidR="00AF18DA" w:rsidRPr="00B63B35" w:rsidRDefault="00AF18DA" w:rsidP="00A17FC9">
      <w:pPr>
        <w:spacing w:line="276" w:lineRule="auto"/>
        <w:ind w:left="-142"/>
      </w:pPr>
      <w:r w:rsidRPr="00B63B35">
        <w:rPr>
          <w:b/>
          <w:i/>
        </w:rPr>
        <w:t xml:space="preserve">Дата </w:t>
      </w:r>
      <w:proofErr w:type="gramStart"/>
      <w:r w:rsidRPr="00B63B35">
        <w:rPr>
          <w:b/>
          <w:i/>
        </w:rPr>
        <w:t>проведения:</w:t>
      </w:r>
      <w:r w:rsidRPr="00B63B35">
        <w:rPr>
          <w:b/>
        </w:rPr>
        <w:t xml:space="preserve">   </w:t>
      </w:r>
      <w:proofErr w:type="gramEnd"/>
      <w:r w:rsidRPr="00B63B35">
        <w:t>21.02.2020 г.</w:t>
      </w:r>
    </w:p>
    <w:p w:rsidR="00AF18DA" w:rsidRPr="00B63B35" w:rsidRDefault="00AF18DA" w:rsidP="00A17FC9">
      <w:pPr>
        <w:spacing w:line="276" w:lineRule="auto"/>
        <w:ind w:left="-142"/>
        <w:rPr>
          <w:i/>
        </w:rPr>
      </w:pPr>
      <w:r w:rsidRPr="00B63B35">
        <w:rPr>
          <w:b/>
          <w:i/>
        </w:rPr>
        <w:t xml:space="preserve">Время </w:t>
      </w:r>
      <w:proofErr w:type="gramStart"/>
      <w:r w:rsidRPr="00B63B35">
        <w:rPr>
          <w:b/>
          <w:i/>
        </w:rPr>
        <w:t xml:space="preserve">проведения:   </w:t>
      </w:r>
      <w:proofErr w:type="gramEnd"/>
      <w:r w:rsidRPr="00B63B35">
        <w:t>10:00 – 12:00 ч.</w:t>
      </w:r>
      <w:r w:rsidRPr="00B63B35">
        <w:rPr>
          <w:i/>
        </w:rPr>
        <w:t xml:space="preserve"> </w:t>
      </w:r>
    </w:p>
    <w:p w:rsidR="00AF18DA" w:rsidRPr="00B63B35" w:rsidRDefault="00AF18DA" w:rsidP="00A17FC9">
      <w:pPr>
        <w:spacing w:line="276" w:lineRule="auto"/>
        <w:ind w:left="-142"/>
      </w:pPr>
      <w:r w:rsidRPr="00B63B35">
        <w:rPr>
          <w:b/>
          <w:i/>
        </w:rPr>
        <w:t xml:space="preserve">Место </w:t>
      </w:r>
      <w:proofErr w:type="gramStart"/>
      <w:r w:rsidRPr="00B63B35">
        <w:rPr>
          <w:b/>
          <w:i/>
        </w:rPr>
        <w:t xml:space="preserve">проведения:  </w:t>
      </w:r>
      <w:r w:rsidRPr="00B63B35">
        <w:t>Дом</w:t>
      </w:r>
      <w:proofErr w:type="gramEnd"/>
      <w:r w:rsidRPr="00B63B35">
        <w:t xml:space="preserve"> Культуры </w:t>
      </w:r>
      <w:r w:rsidR="00B44D65" w:rsidRPr="00B63B35">
        <w:t>«</w:t>
      </w:r>
      <w:r w:rsidRPr="00B63B35">
        <w:t>Совхоз Россия</w:t>
      </w:r>
      <w:r w:rsidR="00B44D65" w:rsidRPr="00B63B35">
        <w:t>»</w:t>
      </w:r>
      <w:r w:rsidRPr="00B63B35">
        <w:t xml:space="preserve"> (</w:t>
      </w:r>
      <w:proofErr w:type="spellStart"/>
      <w:r w:rsidRPr="00B63B35">
        <w:t>ул.Таврическая</w:t>
      </w:r>
      <w:proofErr w:type="spellEnd"/>
      <w:r w:rsidRPr="00B63B35">
        <w:t xml:space="preserve"> 9)</w:t>
      </w:r>
      <w:r w:rsidRPr="00B63B35">
        <w:rPr>
          <w:i/>
        </w:rPr>
        <w:t xml:space="preserve"> </w:t>
      </w:r>
    </w:p>
    <w:p w:rsidR="00AF18DA" w:rsidRPr="00B63B35" w:rsidRDefault="00AF18DA" w:rsidP="00A17FC9">
      <w:pPr>
        <w:spacing w:line="276" w:lineRule="auto"/>
        <w:ind w:left="-142"/>
      </w:pPr>
      <w:r w:rsidRPr="00B63B35">
        <w:rPr>
          <w:b/>
          <w:i/>
        </w:rPr>
        <w:t xml:space="preserve">Участники: </w:t>
      </w:r>
      <w:r w:rsidRPr="00B63B35">
        <w:t>воспитанники старшего дошкольного возраста ДОУ г. Сочи.</w:t>
      </w:r>
    </w:p>
    <w:p w:rsidR="00AF18DA" w:rsidRPr="00B63B35" w:rsidRDefault="00AF18DA" w:rsidP="00A17FC9">
      <w:pPr>
        <w:spacing w:line="276" w:lineRule="auto"/>
        <w:ind w:left="-142"/>
      </w:pPr>
      <w:r w:rsidRPr="00B63B35">
        <w:rPr>
          <w:b/>
          <w:i/>
        </w:rPr>
        <w:t>Количество участников:</w:t>
      </w:r>
      <w:r w:rsidRPr="00B63B35">
        <w:t xml:space="preserve"> 149 детей</w:t>
      </w:r>
    </w:p>
    <w:p w:rsidR="00AF18DA" w:rsidRPr="00B63B35" w:rsidRDefault="00AF18DA" w:rsidP="00A17FC9">
      <w:pPr>
        <w:spacing w:line="276" w:lineRule="auto"/>
        <w:ind w:left="-142"/>
      </w:pPr>
      <w:r w:rsidRPr="00B63B35">
        <w:rPr>
          <w:b/>
          <w:i/>
        </w:rPr>
        <w:t>Ведущая:</w:t>
      </w:r>
      <w:r w:rsidRPr="00B63B35">
        <w:t xml:space="preserve"> </w:t>
      </w:r>
      <w:proofErr w:type="spellStart"/>
      <w:r w:rsidRPr="00B63B35">
        <w:t>Наделяева</w:t>
      </w:r>
      <w:proofErr w:type="spellEnd"/>
      <w:r w:rsidRPr="00B63B35">
        <w:t xml:space="preserve"> Инга Игоревна</w:t>
      </w:r>
    </w:p>
    <w:p w:rsidR="00AF18DA" w:rsidRPr="00B63B35" w:rsidRDefault="00AF18DA" w:rsidP="00A17FC9">
      <w:pPr>
        <w:spacing w:line="276" w:lineRule="auto"/>
        <w:ind w:left="-142"/>
      </w:pPr>
      <w:r w:rsidRPr="00B63B35">
        <w:rPr>
          <w:b/>
          <w:i/>
        </w:rPr>
        <w:t>Звукореж</w:t>
      </w:r>
      <w:r w:rsidR="00B44D65" w:rsidRPr="00B63B35">
        <w:rPr>
          <w:b/>
          <w:i/>
        </w:rPr>
        <w:t>и</w:t>
      </w:r>
      <w:r w:rsidRPr="00B63B35">
        <w:rPr>
          <w:b/>
          <w:i/>
        </w:rPr>
        <w:t>ссёр:</w:t>
      </w:r>
      <w:r w:rsidRPr="00B63B35">
        <w:t xml:space="preserve"> Ивлева Карол</w:t>
      </w:r>
      <w:r w:rsidR="00B44D65" w:rsidRPr="00B63B35">
        <w:t>и</w:t>
      </w:r>
      <w:r w:rsidRPr="00B63B35">
        <w:t>на Николаевна</w:t>
      </w:r>
    </w:p>
    <w:p w:rsidR="00AF18DA" w:rsidRPr="00B63B35" w:rsidRDefault="00AF18DA" w:rsidP="00A17FC9">
      <w:pPr>
        <w:spacing w:line="276" w:lineRule="auto"/>
        <w:ind w:left="-142"/>
        <w:rPr>
          <w:i/>
        </w:rPr>
      </w:pPr>
      <w:r w:rsidRPr="00B63B35">
        <w:rPr>
          <w:b/>
          <w:i/>
        </w:rPr>
        <w:t>Командующий Смотром:</w:t>
      </w:r>
      <w:r w:rsidRPr="00B63B35">
        <w:rPr>
          <w:i/>
        </w:rPr>
        <w:t xml:space="preserve"> </w:t>
      </w:r>
      <w:r w:rsidRPr="00B63B35">
        <w:t>Виноградов Святослав Аркадьевич</w:t>
      </w:r>
    </w:p>
    <w:p w:rsidR="00AF18DA" w:rsidRPr="00B63B35" w:rsidRDefault="00AF18DA" w:rsidP="00A17FC9">
      <w:pPr>
        <w:pStyle w:val="Textbody"/>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jc w:val="center"/>
        <w:rPr>
          <w:b/>
          <w:sz w:val="22"/>
          <w:szCs w:val="22"/>
        </w:rPr>
      </w:pPr>
      <w:r w:rsidRPr="00B63B35">
        <w:rPr>
          <w:b/>
          <w:sz w:val="22"/>
          <w:szCs w:val="22"/>
        </w:rPr>
        <w:t>Ход смотра</w:t>
      </w:r>
    </w:p>
    <w:p w:rsidR="00AF18DA" w:rsidRPr="00B63B35" w:rsidRDefault="00AF18DA" w:rsidP="00A17FC9">
      <w:pPr>
        <w:pStyle w:val="Textbody"/>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142"/>
        <w:jc w:val="center"/>
        <w:rPr>
          <w:b/>
          <w:sz w:val="22"/>
          <w:szCs w:val="22"/>
        </w:rPr>
      </w:pPr>
      <w:r w:rsidRPr="00B63B35">
        <w:rPr>
          <w:b/>
          <w:sz w:val="22"/>
          <w:szCs w:val="22"/>
        </w:rPr>
        <w:t xml:space="preserve">ЧАСТЬ 1 </w:t>
      </w:r>
    </w:p>
    <w:p w:rsidR="00AF18DA" w:rsidRPr="00B63B35" w:rsidRDefault="00AF18DA" w:rsidP="00A17FC9">
      <w:pPr>
        <w:tabs>
          <w:tab w:val="left" w:pos="284"/>
          <w:tab w:val="center" w:pos="4677"/>
        </w:tabs>
        <w:spacing w:line="276" w:lineRule="auto"/>
        <w:ind w:left="-142"/>
        <w:rPr>
          <w:i/>
        </w:rPr>
      </w:pPr>
      <w:r w:rsidRPr="00B63B35">
        <w:rPr>
          <w:i/>
        </w:rPr>
        <w:t xml:space="preserve">Звучит фоновая музыка. </w:t>
      </w:r>
    </w:p>
    <w:p w:rsidR="00AF18DA" w:rsidRPr="00B63B35" w:rsidRDefault="00AF18DA" w:rsidP="00A17FC9">
      <w:pPr>
        <w:tabs>
          <w:tab w:val="left" w:pos="284"/>
          <w:tab w:val="center" w:pos="4677"/>
        </w:tabs>
        <w:spacing w:line="276" w:lineRule="auto"/>
        <w:ind w:left="-142"/>
        <w:rPr>
          <w:i/>
        </w:rPr>
      </w:pPr>
      <w:r w:rsidRPr="00B63B35">
        <w:rPr>
          <w:i/>
        </w:rPr>
        <w:t>Участники смотра стояться в установленном порядке за кулисами.</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 xml:space="preserve">Орлята ДОУ №140  </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Защитники ДОУ №4</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Моряк ДОУ №9</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Звёздный ДОУ №67</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 xml:space="preserve">Юная </w:t>
      </w:r>
      <w:proofErr w:type="spellStart"/>
      <w:r w:rsidRPr="00B63B35">
        <w:t>Эскадриля</w:t>
      </w:r>
      <w:proofErr w:type="spellEnd"/>
      <w:r w:rsidRPr="00B63B35">
        <w:t xml:space="preserve"> ДОУ №120</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Ударный батальон ДОУ №7</w:t>
      </w:r>
    </w:p>
    <w:p w:rsidR="00AF18DA" w:rsidRPr="00B63B35" w:rsidRDefault="00AF18DA" w:rsidP="005216D3">
      <w:pPr>
        <w:pStyle w:val="a5"/>
        <w:widowControl/>
        <w:numPr>
          <w:ilvl w:val="0"/>
          <w:numId w:val="21"/>
        </w:numPr>
        <w:tabs>
          <w:tab w:val="left" w:pos="284"/>
          <w:tab w:val="center" w:pos="1134"/>
        </w:tabs>
        <w:suppressAutoHyphens/>
        <w:autoSpaceDE/>
        <w:spacing w:line="276" w:lineRule="auto"/>
        <w:ind w:left="-142" w:firstLine="0"/>
        <w:textAlignment w:val="baseline"/>
      </w:pPr>
      <w:r w:rsidRPr="00B63B35">
        <w:t>Спецназ ДОУ 50</w:t>
      </w:r>
    </w:p>
    <w:p w:rsidR="00AF18DA" w:rsidRPr="00B63B35" w:rsidRDefault="00AF18DA" w:rsidP="00A17FC9">
      <w:pPr>
        <w:pStyle w:val="a5"/>
        <w:tabs>
          <w:tab w:val="center" w:pos="4677"/>
        </w:tabs>
        <w:spacing w:line="276" w:lineRule="auto"/>
        <w:ind w:left="-142" w:firstLine="0"/>
        <w:rPr>
          <w:i/>
        </w:rPr>
      </w:pPr>
      <w:proofErr w:type="gramStart"/>
      <w:r w:rsidRPr="00B63B35">
        <w:rPr>
          <w:i/>
        </w:rPr>
        <w:t>В  зрительном</w:t>
      </w:r>
      <w:proofErr w:type="gramEnd"/>
      <w:r w:rsidRPr="00B63B35">
        <w:rPr>
          <w:i/>
        </w:rPr>
        <w:t xml:space="preserve"> зале сидят 3 команды воспитанников старших групп ДОУ №140  (б</w:t>
      </w:r>
      <w:r w:rsidR="00690F19" w:rsidRPr="00B63B35">
        <w:rPr>
          <w:i/>
        </w:rPr>
        <w:t>у</w:t>
      </w:r>
      <w:r w:rsidRPr="00B63B35">
        <w:rPr>
          <w:i/>
        </w:rPr>
        <w:t>дущие Юные Орлята)</w:t>
      </w:r>
    </w:p>
    <w:p w:rsidR="00AF18DA" w:rsidRPr="00B63B35" w:rsidRDefault="00AF18DA" w:rsidP="005216D3">
      <w:pPr>
        <w:pStyle w:val="a5"/>
        <w:widowControl/>
        <w:numPr>
          <w:ilvl w:val="0"/>
          <w:numId w:val="22"/>
        </w:numPr>
        <w:tabs>
          <w:tab w:val="left" w:pos="284"/>
          <w:tab w:val="center" w:pos="1276"/>
        </w:tabs>
        <w:suppressAutoHyphens/>
        <w:autoSpaceDE/>
        <w:spacing w:line="276" w:lineRule="auto"/>
        <w:ind w:left="-142" w:firstLine="0"/>
        <w:textAlignment w:val="baseline"/>
      </w:pPr>
      <w:r w:rsidRPr="00B63B35">
        <w:t>Пограничники (старшая группа «</w:t>
      </w:r>
      <w:proofErr w:type="spellStart"/>
      <w:r w:rsidRPr="00B63B35">
        <w:t>Умнички</w:t>
      </w:r>
      <w:proofErr w:type="spellEnd"/>
      <w:r w:rsidRPr="00B63B35">
        <w:t>»)</w:t>
      </w:r>
    </w:p>
    <w:p w:rsidR="00AF18DA" w:rsidRPr="00B63B35" w:rsidRDefault="00AF18DA" w:rsidP="005216D3">
      <w:pPr>
        <w:pStyle w:val="a5"/>
        <w:widowControl/>
        <w:numPr>
          <w:ilvl w:val="0"/>
          <w:numId w:val="22"/>
        </w:numPr>
        <w:tabs>
          <w:tab w:val="left" w:pos="284"/>
          <w:tab w:val="center" w:pos="1276"/>
        </w:tabs>
        <w:suppressAutoHyphens/>
        <w:autoSpaceDE/>
        <w:spacing w:line="276" w:lineRule="auto"/>
        <w:ind w:left="-142" w:firstLine="0"/>
        <w:textAlignment w:val="baseline"/>
      </w:pPr>
      <w:r w:rsidRPr="00B63B35">
        <w:t>Цунами (старшая группа «Радуга»)</w:t>
      </w:r>
    </w:p>
    <w:p w:rsidR="00AF18DA" w:rsidRPr="00B63B35" w:rsidRDefault="00AF18DA" w:rsidP="005216D3">
      <w:pPr>
        <w:pStyle w:val="a5"/>
        <w:widowControl/>
        <w:numPr>
          <w:ilvl w:val="0"/>
          <w:numId w:val="22"/>
        </w:numPr>
        <w:tabs>
          <w:tab w:val="left" w:pos="284"/>
          <w:tab w:val="center" w:pos="1276"/>
        </w:tabs>
        <w:suppressAutoHyphens/>
        <w:autoSpaceDE/>
        <w:spacing w:line="276" w:lineRule="auto"/>
        <w:ind w:left="-142" w:firstLine="0"/>
        <w:textAlignment w:val="baseline"/>
      </w:pPr>
      <w:r w:rsidRPr="00B63B35">
        <w:t>Десантники (старшая группа «Непоседы»)</w:t>
      </w:r>
    </w:p>
    <w:p w:rsidR="00AF18DA" w:rsidRPr="00B63B35" w:rsidRDefault="00AF18DA" w:rsidP="00A17FC9">
      <w:pPr>
        <w:tabs>
          <w:tab w:val="center" w:pos="4677"/>
        </w:tabs>
        <w:spacing w:line="276" w:lineRule="auto"/>
        <w:ind w:left="-142"/>
        <w:rPr>
          <w:i/>
        </w:rPr>
      </w:pPr>
      <w:r w:rsidRPr="00B63B35">
        <w:rPr>
          <w:i/>
        </w:rPr>
        <w:t xml:space="preserve">Звучит торжественная музыка. Выход ведущей. </w:t>
      </w:r>
    </w:p>
    <w:p w:rsidR="00AF18DA" w:rsidRPr="00B63B35" w:rsidRDefault="00AF18DA" w:rsidP="00A17FC9">
      <w:pPr>
        <w:tabs>
          <w:tab w:val="center" w:pos="4677"/>
        </w:tabs>
        <w:spacing w:line="276" w:lineRule="auto"/>
        <w:ind w:left="-142"/>
        <w:rPr>
          <w:b/>
          <w:u w:val="single"/>
        </w:rPr>
      </w:pPr>
      <w:r w:rsidRPr="00B63B35">
        <w:rPr>
          <w:b/>
          <w:u w:val="single"/>
        </w:rPr>
        <w:lastRenderedPageBreak/>
        <w:t>Ведущий:</w:t>
      </w:r>
    </w:p>
    <w:p w:rsidR="00AF18DA" w:rsidRPr="00B63B35" w:rsidRDefault="00AF18DA" w:rsidP="00A17FC9">
      <w:pPr>
        <w:spacing w:line="276" w:lineRule="auto"/>
        <w:ind w:left="-142"/>
        <w:jc w:val="both"/>
      </w:pPr>
      <w:r w:rsidRPr="00B63B35">
        <w:t>День нашей армии сегодня.</w:t>
      </w:r>
    </w:p>
    <w:p w:rsidR="00AF18DA" w:rsidRPr="00B63B35" w:rsidRDefault="00AF18DA" w:rsidP="00A17FC9">
      <w:pPr>
        <w:spacing w:line="276" w:lineRule="auto"/>
        <w:ind w:left="-142"/>
        <w:jc w:val="both"/>
      </w:pPr>
      <w:r w:rsidRPr="00B63B35">
        <w:t>Сильней её на свете нет.</w:t>
      </w:r>
    </w:p>
    <w:p w:rsidR="00AF18DA" w:rsidRPr="00B63B35" w:rsidRDefault="00AF18DA" w:rsidP="00A17FC9">
      <w:pPr>
        <w:spacing w:line="276" w:lineRule="auto"/>
        <w:ind w:left="-142"/>
        <w:jc w:val="both"/>
      </w:pPr>
      <w:r w:rsidRPr="00B63B35">
        <w:t>Приветствуем защитников народа!</w:t>
      </w:r>
    </w:p>
    <w:p w:rsidR="00AF18DA" w:rsidRPr="00B63B35" w:rsidRDefault="00AF18DA" w:rsidP="00A17FC9">
      <w:pPr>
        <w:spacing w:line="276" w:lineRule="auto"/>
        <w:ind w:left="-142"/>
        <w:jc w:val="both"/>
      </w:pPr>
      <w:r w:rsidRPr="00B63B35">
        <w:t>Российской армии ура!</w:t>
      </w:r>
    </w:p>
    <w:p w:rsidR="00AF18DA" w:rsidRPr="00B63B35" w:rsidRDefault="00AF18DA" w:rsidP="00A17FC9">
      <w:pPr>
        <w:spacing w:line="276" w:lineRule="auto"/>
        <w:ind w:left="-142"/>
        <w:jc w:val="both"/>
      </w:pPr>
    </w:p>
    <w:p w:rsidR="00AF18DA" w:rsidRPr="00B63B35" w:rsidRDefault="00AF18DA" w:rsidP="00A17FC9">
      <w:pPr>
        <w:tabs>
          <w:tab w:val="center" w:pos="4677"/>
        </w:tabs>
        <w:spacing w:line="276" w:lineRule="auto"/>
        <w:ind w:left="-142"/>
      </w:pPr>
      <w:r w:rsidRPr="00B63B35">
        <w:t>Звучат фанфары.</w:t>
      </w:r>
    </w:p>
    <w:p w:rsidR="00AF18DA" w:rsidRPr="00B63B35" w:rsidRDefault="00AF18DA" w:rsidP="00A17FC9">
      <w:pPr>
        <w:spacing w:line="276" w:lineRule="auto"/>
        <w:ind w:left="-142"/>
        <w:textAlignment w:val="baseline"/>
        <w:rPr>
          <w:shd w:val="clear" w:color="auto" w:fill="FFFFFF"/>
        </w:rPr>
      </w:pPr>
      <w:r w:rsidRPr="00B63B35">
        <w:rPr>
          <w:shd w:val="clear" w:color="auto" w:fill="FFFFFF"/>
        </w:rPr>
        <w:t xml:space="preserve">Добрый день! Дорогие гости и участники городского конкурса «Смотр строя и песни» </w:t>
      </w:r>
      <w:r w:rsidRPr="00B63B35">
        <w:rPr>
          <w:kern w:val="3"/>
        </w:rPr>
        <w:t>посвященного празднованию Дня защитника Отечества и вступлению в ряды военно-патриотического общественного движения «Юные Орлята»</w:t>
      </w:r>
      <w:r w:rsidRPr="00B63B35">
        <w:rPr>
          <w:shd w:val="clear" w:color="auto" w:fill="FFFFFF"/>
        </w:rPr>
        <w:t>!</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Будущее нашей Российской Армии – это наши дети, сегодняшние мальчишки и девчонки.</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Приветствуем отряды дошкольных войск!</w:t>
      </w:r>
    </w:p>
    <w:p w:rsidR="00AF18DA" w:rsidRPr="00B63B35" w:rsidRDefault="00AF18DA" w:rsidP="00A17FC9">
      <w:pPr>
        <w:tabs>
          <w:tab w:val="center" w:pos="4677"/>
        </w:tabs>
        <w:spacing w:line="276" w:lineRule="auto"/>
        <w:ind w:left="-142"/>
        <w:rPr>
          <w:i/>
          <w:shd w:val="clear" w:color="auto" w:fill="FFFFFF"/>
        </w:rPr>
      </w:pPr>
      <w:r w:rsidRPr="00B63B35">
        <w:rPr>
          <w:i/>
          <w:shd w:val="clear" w:color="auto" w:fill="FFFFFF"/>
        </w:rPr>
        <w:t xml:space="preserve">Под торжественную музыку все команды строевым шагом - марш выходят на плац. Впереди каждой команды поводырь. В конце каждой команды 1 ответственный педагог и 1 </w:t>
      </w:r>
      <w:proofErr w:type="spellStart"/>
      <w:r w:rsidRPr="00B63B35">
        <w:rPr>
          <w:i/>
          <w:shd w:val="clear" w:color="auto" w:fill="FFFFFF"/>
        </w:rPr>
        <w:t>тьютора</w:t>
      </w:r>
      <w:proofErr w:type="spellEnd"/>
      <w:r w:rsidRPr="00B63B35">
        <w:rPr>
          <w:i/>
          <w:shd w:val="clear" w:color="auto" w:fill="FFFFFF"/>
        </w:rPr>
        <w:t xml:space="preserve"> (сотрудники МДОБУ №140)</w:t>
      </w:r>
    </w:p>
    <w:p w:rsidR="00AF18DA" w:rsidRPr="00B63B35" w:rsidRDefault="00AF18DA" w:rsidP="00A17FC9">
      <w:pPr>
        <w:tabs>
          <w:tab w:val="center" w:pos="4677"/>
        </w:tabs>
        <w:spacing w:line="276" w:lineRule="auto"/>
        <w:ind w:left="-142"/>
        <w:rPr>
          <w:b/>
          <w:u w:val="single"/>
        </w:rPr>
      </w:pPr>
      <w:r w:rsidRPr="00B63B35">
        <w:rPr>
          <w:b/>
          <w:u w:val="single"/>
        </w:rPr>
        <w:t>Ведущий:</w:t>
      </w:r>
    </w:p>
    <w:p w:rsidR="00AF18DA" w:rsidRPr="00B63B35" w:rsidRDefault="00AF18DA" w:rsidP="00A17FC9">
      <w:pPr>
        <w:tabs>
          <w:tab w:val="center" w:pos="4677"/>
        </w:tabs>
        <w:spacing w:line="276" w:lineRule="auto"/>
        <w:ind w:left="-142"/>
        <w:rPr>
          <w:b/>
          <w:shd w:val="clear" w:color="auto" w:fill="FFFFFF"/>
        </w:rPr>
      </w:pPr>
      <w:r w:rsidRPr="00B63B35">
        <w:rPr>
          <w:shd w:val="clear" w:color="auto" w:fill="FFFFFF"/>
        </w:rPr>
        <w:t>Отряд</w:t>
      </w:r>
      <w:r w:rsidR="004030A6" w:rsidRPr="00B63B35">
        <w:rPr>
          <w:shd w:val="clear" w:color="auto" w:fill="FFFFFF"/>
        </w:rPr>
        <w:t xml:space="preserve"> «Юных Орлят»</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№140</w:t>
      </w:r>
      <w:r w:rsidRPr="00B63B35">
        <w:rPr>
          <w:shd w:val="clear" w:color="auto" w:fill="FFFFFF"/>
        </w:rPr>
        <w:t xml:space="preserve">, род </w:t>
      </w:r>
      <w:proofErr w:type="gramStart"/>
      <w:r w:rsidRPr="00B63B35">
        <w:rPr>
          <w:shd w:val="clear" w:color="auto" w:fill="FFFFFF"/>
        </w:rPr>
        <w:t>войск:_</w:t>
      </w:r>
      <w:proofErr w:type="gramEnd"/>
      <w:r w:rsidRPr="00B63B35">
        <w:rPr>
          <w:shd w:val="clear" w:color="auto" w:fill="FFFFFF"/>
        </w:rPr>
        <w:t>__________________</w:t>
      </w:r>
      <w:r w:rsidRPr="00B63B35">
        <w:rPr>
          <w:b/>
          <w:shd w:val="clear" w:color="auto" w:fill="FFFFFF"/>
        </w:rPr>
        <w:t>.</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 xml:space="preserve">Отряд </w:t>
      </w:r>
      <w:r w:rsidR="004030A6" w:rsidRPr="00B63B35">
        <w:rPr>
          <w:shd w:val="clear" w:color="auto" w:fill="FFFFFF"/>
        </w:rPr>
        <w:t>«Защитники»</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№4</w:t>
      </w:r>
      <w:r w:rsidRPr="00B63B35">
        <w:rPr>
          <w:shd w:val="clear" w:color="auto" w:fill="FFFFFF"/>
        </w:rPr>
        <w:t xml:space="preserve">, род </w:t>
      </w:r>
      <w:proofErr w:type="gramStart"/>
      <w:r w:rsidRPr="00B63B35">
        <w:rPr>
          <w:shd w:val="clear" w:color="auto" w:fill="FFFFFF"/>
        </w:rPr>
        <w:t>войск:</w:t>
      </w:r>
      <w:r w:rsidRPr="00B63B35">
        <w:rPr>
          <w:b/>
          <w:shd w:val="clear" w:color="auto" w:fill="FFFFFF"/>
        </w:rPr>
        <w:t>_</w:t>
      </w:r>
      <w:proofErr w:type="gramEnd"/>
      <w:r w:rsidRPr="00B63B35">
        <w:rPr>
          <w:b/>
          <w:shd w:val="clear" w:color="auto" w:fill="FFFFFF"/>
        </w:rPr>
        <w:t>_____________________.</w:t>
      </w:r>
    </w:p>
    <w:p w:rsidR="00AF18DA" w:rsidRPr="00B63B35" w:rsidRDefault="00AF18DA" w:rsidP="00A17FC9">
      <w:pPr>
        <w:tabs>
          <w:tab w:val="center" w:pos="4677"/>
        </w:tabs>
        <w:spacing w:line="276" w:lineRule="auto"/>
        <w:ind w:left="-142"/>
        <w:rPr>
          <w:b/>
          <w:shd w:val="clear" w:color="auto" w:fill="FFFFFF"/>
        </w:rPr>
      </w:pPr>
      <w:r w:rsidRPr="00B63B35">
        <w:rPr>
          <w:shd w:val="clear" w:color="auto" w:fill="FFFFFF"/>
        </w:rPr>
        <w:t xml:space="preserve">Отряд </w:t>
      </w:r>
      <w:r w:rsidR="004030A6" w:rsidRPr="00B63B35">
        <w:rPr>
          <w:shd w:val="clear" w:color="auto" w:fill="FFFFFF"/>
        </w:rPr>
        <w:t>«Моряки»</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№9</w:t>
      </w:r>
      <w:r w:rsidRPr="00B63B35">
        <w:rPr>
          <w:shd w:val="clear" w:color="auto" w:fill="FFFFFF"/>
        </w:rPr>
        <w:t xml:space="preserve">, род </w:t>
      </w:r>
      <w:proofErr w:type="gramStart"/>
      <w:r w:rsidRPr="00B63B35">
        <w:rPr>
          <w:shd w:val="clear" w:color="auto" w:fill="FFFFFF"/>
        </w:rPr>
        <w:t>войск:_</w:t>
      </w:r>
      <w:proofErr w:type="gramEnd"/>
      <w:r w:rsidRPr="00B63B35">
        <w:rPr>
          <w:shd w:val="clear" w:color="auto" w:fill="FFFFFF"/>
        </w:rPr>
        <w:t>__________________________.</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 xml:space="preserve">Отряд </w:t>
      </w:r>
      <w:r w:rsidR="004030A6" w:rsidRPr="00B63B35">
        <w:rPr>
          <w:shd w:val="clear" w:color="auto" w:fill="FFFFFF"/>
        </w:rPr>
        <w:t>«Звездный»</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№67</w:t>
      </w:r>
      <w:r w:rsidRPr="00B63B35">
        <w:rPr>
          <w:shd w:val="clear" w:color="auto" w:fill="FFFFFF"/>
        </w:rPr>
        <w:t>, род войск: _</w:t>
      </w:r>
      <w:r w:rsidRPr="00B63B35">
        <w:rPr>
          <w:b/>
          <w:shd w:val="clear" w:color="auto" w:fill="FFFFFF"/>
        </w:rPr>
        <w:t>_______________________.</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 xml:space="preserve">Отряд </w:t>
      </w:r>
      <w:r w:rsidR="004030A6" w:rsidRPr="00B63B35">
        <w:rPr>
          <w:shd w:val="clear" w:color="auto" w:fill="FFFFFF"/>
        </w:rPr>
        <w:t xml:space="preserve">«Юная </w:t>
      </w:r>
      <w:proofErr w:type="spellStart"/>
      <w:r w:rsidR="004030A6" w:rsidRPr="00B63B35">
        <w:rPr>
          <w:shd w:val="clear" w:color="auto" w:fill="FFFFFF"/>
        </w:rPr>
        <w:t>эскадриль</w:t>
      </w:r>
      <w:proofErr w:type="spellEnd"/>
      <w:r w:rsidR="004030A6" w:rsidRPr="00B63B35">
        <w:rPr>
          <w:shd w:val="clear" w:color="auto" w:fill="FFFFFF"/>
        </w:rPr>
        <w:t>»</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№120</w:t>
      </w:r>
      <w:r w:rsidRPr="00B63B35">
        <w:rPr>
          <w:shd w:val="clear" w:color="auto" w:fill="FFFFFF"/>
        </w:rPr>
        <w:t xml:space="preserve">, род </w:t>
      </w:r>
      <w:proofErr w:type="gramStart"/>
      <w:r w:rsidRPr="00B63B35">
        <w:rPr>
          <w:shd w:val="clear" w:color="auto" w:fill="FFFFFF"/>
        </w:rPr>
        <w:t>войск:_</w:t>
      </w:r>
      <w:proofErr w:type="gramEnd"/>
      <w:r w:rsidRPr="00B63B35">
        <w:rPr>
          <w:shd w:val="clear" w:color="auto" w:fill="FFFFFF"/>
        </w:rPr>
        <w:t>______________.</w:t>
      </w:r>
    </w:p>
    <w:p w:rsidR="00AF18DA" w:rsidRPr="00B63B35" w:rsidRDefault="00AF18DA" w:rsidP="00A17FC9">
      <w:pPr>
        <w:tabs>
          <w:tab w:val="center" w:pos="4677"/>
        </w:tabs>
        <w:spacing w:line="276" w:lineRule="auto"/>
        <w:ind w:left="-142"/>
        <w:rPr>
          <w:shd w:val="clear" w:color="auto" w:fill="FFFFFF"/>
        </w:rPr>
      </w:pPr>
      <w:r w:rsidRPr="00B63B35">
        <w:rPr>
          <w:shd w:val="clear" w:color="auto" w:fill="FFFFFF"/>
        </w:rPr>
        <w:t xml:space="preserve">Отряд </w:t>
      </w:r>
      <w:r w:rsidR="004030A6" w:rsidRPr="00B63B35">
        <w:rPr>
          <w:shd w:val="clear" w:color="auto" w:fill="FFFFFF"/>
        </w:rPr>
        <w:t>«Ударный батальон»</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№7</w:t>
      </w:r>
      <w:r w:rsidRPr="00B63B35">
        <w:rPr>
          <w:shd w:val="clear" w:color="auto" w:fill="FFFFFF"/>
        </w:rPr>
        <w:t xml:space="preserve">, род </w:t>
      </w:r>
      <w:proofErr w:type="gramStart"/>
      <w:r w:rsidRPr="00B63B35">
        <w:rPr>
          <w:shd w:val="clear" w:color="auto" w:fill="FFFFFF"/>
        </w:rPr>
        <w:t>войск:_</w:t>
      </w:r>
      <w:proofErr w:type="gramEnd"/>
      <w:r w:rsidRPr="00B63B35">
        <w:rPr>
          <w:shd w:val="clear" w:color="auto" w:fill="FFFFFF"/>
        </w:rPr>
        <w:t>______________.</w:t>
      </w:r>
    </w:p>
    <w:p w:rsidR="00AF18DA" w:rsidRPr="00B63B35" w:rsidRDefault="00AF18DA" w:rsidP="00A17FC9">
      <w:pPr>
        <w:tabs>
          <w:tab w:val="center" w:pos="4677"/>
        </w:tabs>
        <w:spacing w:line="276" w:lineRule="auto"/>
        <w:ind w:left="-142"/>
        <w:rPr>
          <w:b/>
          <w:shd w:val="clear" w:color="auto" w:fill="FFFFFF"/>
        </w:rPr>
      </w:pPr>
      <w:r w:rsidRPr="00B63B35">
        <w:rPr>
          <w:shd w:val="clear" w:color="auto" w:fill="FFFFFF"/>
        </w:rPr>
        <w:t xml:space="preserve">Отряд </w:t>
      </w:r>
      <w:r w:rsidR="004030A6" w:rsidRPr="00B63B35">
        <w:rPr>
          <w:shd w:val="clear" w:color="auto" w:fill="FFFFFF"/>
        </w:rPr>
        <w:t>«Спецназ»</w:t>
      </w:r>
      <w:r w:rsidRPr="00B63B35">
        <w:rPr>
          <w:b/>
          <w:shd w:val="clear" w:color="auto" w:fill="FFFFFF"/>
        </w:rPr>
        <w:t xml:space="preserve">, </w:t>
      </w:r>
      <w:r w:rsidRPr="00B63B35">
        <w:rPr>
          <w:shd w:val="clear" w:color="auto" w:fill="FFFFFF"/>
        </w:rPr>
        <w:t xml:space="preserve">детский сад </w:t>
      </w:r>
      <w:r w:rsidRPr="00B63B35">
        <w:rPr>
          <w:b/>
          <w:shd w:val="clear" w:color="auto" w:fill="FFFFFF"/>
        </w:rPr>
        <w:t>№50</w:t>
      </w:r>
      <w:r w:rsidRPr="00B63B35">
        <w:rPr>
          <w:shd w:val="clear" w:color="auto" w:fill="FFFFFF"/>
        </w:rPr>
        <w:t xml:space="preserve">, род </w:t>
      </w:r>
      <w:proofErr w:type="gramStart"/>
      <w:r w:rsidRPr="00B63B35">
        <w:rPr>
          <w:shd w:val="clear" w:color="auto" w:fill="FFFFFF"/>
        </w:rPr>
        <w:t>войск:_</w:t>
      </w:r>
      <w:proofErr w:type="gramEnd"/>
      <w:r w:rsidRPr="00B63B35">
        <w:rPr>
          <w:shd w:val="clear" w:color="auto" w:fill="FFFFFF"/>
        </w:rPr>
        <w:t>__________________________.</w:t>
      </w:r>
    </w:p>
    <w:p w:rsidR="00AF18DA" w:rsidRPr="00B63B35" w:rsidRDefault="00AF18DA" w:rsidP="00A17FC9">
      <w:pPr>
        <w:tabs>
          <w:tab w:val="center" w:pos="4677"/>
        </w:tabs>
        <w:spacing w:line="276" w:lineRule="auto"/>
        <w:ind w:left="-142"/>
        <w:rPr>
          <w:b/>
          <w:u w:val="single"/>
        </w:rPr>
      </w:pPr>
      <w:r w:rsidRPr="00B63B35">
        <w:rPr>
          <w:b/>
          <w:u w:val="single"/>
        </w:rPr>
        <w:lastRenderedPageBreak/>
        <w:t xml:space="preserve">Ведущий: </w:t>
      </w:r>
    </w:p>
    <w:p w:rsidR="00AF18DA" w:rsidRPr="00B63B35" w:rsidRDefault="00AF18DA" w:rsidP="00A17FC9">
      <w:pPr>
        <w:spacing w:line="276" w:lineRule="auto"/>
        <w:ind w:left="-142"/>
        <w:jc w:val="both"/>
        <w:rPr>
          <w:b/>
        </w:rPr>
      </w:pPr>
      <w:r w:rsidRPr="00B63B35">
        <w:t>Слово для приветствия предоставляется председателю жюри, командующему Смотром, заместителю начальника штаба Сочинского отделения Всероссийского военно-патриотического общественного движения «</w:t>
      </w:r>
      <w:proofErr w:type="spellStart"/>
      <w:r w:rsidRPr="00B63B35">
        <w:t>Юнармия</w:t>
      </w:r>
      <w:proofErr w:type="spellEnd"/>
      <w:r w:rsidRPr="00B63B35">
        <w:t xml:space="preserve">» г. Сочи - </w:t>
      </w:r>
      <w:r w:rsidRPr="00B63B35">
        <w:rPr>
          <w:b/>
        </w:rPr>
        <w:t xml:space="preserve">Виноградову Святославу Аркадьевичу. </w:t>
      </w:r>
    </w:p>
    <w:p w:rsidR="00AF18DA" w:rsidRPr="00B63B35" w:rsidRDefault="00AF18DA" w:rsidP="00A17FC9">
      <w:pPr>
        <w:spacing w:line="276" w:lineRule="auto"/>
        <w:ind w:left="-142"/>
        <w:rPr>
          <w:b/>
          <w:u w:val="single"/>
        </w:rPr>
      </w:pPr>
      <w:r w:rsidRPr="00B63B35">
        <w:rPr>
          <w:b/>
          <w:u w:val="single"/>
        </w:rPr>
        <w:t xml:space="preserve">Командующий Смотром: </w:t>
      </w:r>
    </w:p>
    <w:p w:rsidR="00AF18DA" w:rsidRPr="00B63B35" w:rsidRDefault="00AF18DA" w:rsidP="00A17FC9">
      <w:pPr>
        <w:spacing w:line="276" w:lineRule="auto"/>
        <w:ind w:left="-142"/>
      </w:pPr>
      <w:r w:rsidRPr="00B63B35">
        <w:t xml:space="preserve">Здравствуйте участники конкурса «Смотра </w:t>
      </w:r>
      <w:proofErr w:type="gramStart"/>
      <w:r w:rsidRPr="00B63B35">
        <w:t>строя  и</w:t>
      </w:r>
      <w:proofErr w:type="gramEnd"/>
      <w:r w:rsidRPr="00B63B35">
        <w:t xml:space="preserve"> песни»!</w:t>
      </w:r>
    </w:p>
    <w:p w:rsidR="00AF18DA" w:rsidRPr="00B63B35" w:rsidRDefault="00AF18DA" w:rsidP="00A17FC9">
      <w:pPr>
        <w:spacing w:line="276" w:lineRule="auto"/>
        <w:ind w:left="-142"/>
        <w:rPr>
          <w:b/>
        </w:rPr>
      </w:pPr>
      <w:r w:rsidRPr="00B63B35">
        <w:rPr>
          <w:b/>
          <w:u w:val="single"/>
        </w:rPr>
        <w:t>Участники:</w:t>
      </w:r>
      <w:r w:rsidRPr="00B63B35">
        <w:rPr>
          <w:b/>
        </w:rPr>
        <w:t xml:space="preserve"> </w:t>
      </w:r>
    </w:p>
    <w:p w:rsidR="00AF18DA" w:rsidRPr="00B63B35" w:rsidRDefault="00AF18DA" w:rsidP="00A17FC9">
      <w:pPr>
        <w:spacing w:line="276" w:lineRule="auto"/>
        <w:ind w:left="-142"/>
        <w:rPr>
          <w:i/>
        </w:rPr>
      </w:pPr>
      <w:r w:rsidRPr="00B63B35">
        <w:t xml:space="preserve">«Здравья желаем!» </w:t>
      </w:r>
      <w:r w:rsidRPr="00B63B35">
        <w:rPr>
          <w:i/>
        </w:rPr>
        <w:t>(дети отвечают хором).</w:t>
      </w:r>
    </w:p>
    <w:p w:rsidR="00AF18DA" w:rsidRPr="00B63B35" w:rsidRDefault="00AF18DA" w:rsidP="00A17FC9">
      <w:pPr>
        <w:spacing w:line="276" w:lineRule="auto"/>
        <w:ind w:left="-142"/>
        <w:rPr>
          <w:b/>
          <w:u w:val="single"/>
        </w:rPr>
      </w:pPr>
      <w:r w:rsidRPr="00B63B35">
        <w:rPr>
          <w:b/>
          <w:u w:val="single"/>
        </w:rPr>
        <w:t>Командующий Смотром:</w:t>
      </w:r>
    </w:p>
    <w:p w:rsidR="00AF18DA" w:rsidRPr="00B63B35" w:rsidRDefault="00AF18DA" w:rsidP="00A17FC9">
      <w:pPr>
        <w:spacing w:line="276" w:lineRule="auto"/>
        <w:ind w:left="-142"/>
      </w:pPr>
      <w:r w:rsidRPr="00B63B35">
        <w:t>Поздравляю Вас с наступающим праздником – С Днём защитника Отечества!</w:t>
      </w:r>
    </w:p>
    <w:p w:rsidR="00AF18DA" w:rsidRPr="00B63B35" w:rsidRDefault="00AF18DA" w:rsidP="00A17FC9">
      <w:pPr>
        <w:spacing w:line="276" w:lineRule="auto"/>
        <w:ind w:left="-142"/>
        <w:rPr>
          <w:b/>
        </w:rPr>
      </w:pPr>
      <w:r w:rsidRPr="00B63B35">
        <w:rPr>
          <w:b/>
          <w:u w:val="single"/>
        </w:rPr>
        <w:t>Участники:</w:t>
      </w:r>
      <w:r w:rsidRPr="00B63B35">
        <w:rPr>
          <w:b/>
        </w:rPr>
        <w:t xml:space="preserve"> </w:t>
      </w:r>
    </w:p>
    <w:p w:rsidR="00AF18DA" w:rsidRPr="00B63B35" w:rsidRDefault="00AF18DA" w:rsidP="00A17FC9">
      <w:pPr>
        <w:spacing w:line="276" w:lineRule="auto"/>
        <w:ind w:left="-142"/>
        <w:rPr>
          <w:i/>
        </w:rPr>
      </w:pPr>
      <w:r w:rsidRPr="00B63B35">
        <w:t>«</w:t>
      </w:r>
      <w:proofErr w:type="spellStart"/>
      <w:proofErr w:type="gramStart"/>
      <w:r w:rsidRPr="00B63B35">
        <w:t>Ура!Ура</w:t>
      </w:r>
      <w:proofErr w:type="gramEnd"/>
      <w:r w:rsidRPr="00B63B35">
        <w:t>!Ура</w:t>
      </w:r>
      <w:proofErr w:type="spellEnd"/>
      <w:r w:rsidRPr="00B63B35">
        <w:t xml:space="preserve">» </w:t>
      </w:r>
      <w:r w:rsidRPr="00B63B35">
        <w:rPr>
          <w:i/>
        </w:rPr>
        <w:t>(дети отвечают хором).</w:t>
      </w:r>
    </w:p>
    <w:p w:rsidR="00AF18DA" w:rsidRPr="00B63B35" w:rsidRDefault="00AF18DA" w:rsidP="00A17FC9">
      <w:pPr>
        <w:spacing w:line="276" w:lineRule="auto"/>
        <w:ind w:left="-142"/>
        <w:rPr>
          <w:b/>
          <w:u w:val="single"/>
        </w:rPr>
      </w:pPr>
      <w:r w:rsidRPr="00B63B35">
        <w:rPr>
          <w:b/>
          <w:u w:val="single"/>
        </w:rPr>
        <w:t xml:space="preserve">Командующий Смотром: </w:t>
      </w:r>
    </w:p>
    <w:p w:rsidR="00AF18DA" w:rsidRPr="00B63B35" w:rsidRDefault="00AF18DA" w:rsidP="00A17FC9">
      <w:pPr>
        <w:spacing w:line="276" w:lineRule="auto"/>
        <w:ind w:left="-142"/>
      </w:pPr>
      <w:r w:rsidRPr="00B63B35">
        <w:t xml:space="preserve">Участники, общая команда равняйсь! </w:t>
      </w:r>
    </w:p>
    <w:p w:rsidR="00AF18DA" w:rsidRPr="00B63B35" w:rsidRDefault="00AF18DA" w:rsidP="00A17FC9">
      <w:pPr>
        <w:spacing w:line="276" w:lineRule="auto"/>
        <w:ind w:left="-142"/>
      </w:pPr>
      <w:r w:rsidRPr="00B63B35">
        <w:t xml:space="preserve">Под флаги Российской </w:t>
      </w:r>
      <w:proofErr w:type="gramStart"/>
      <w:r w:rsidRPr="00B63B35">
        <w:t>Федерации  Краснодарского</w:t>
      </w:r>
      <w:proofErr w:type="gramEnd"/>
      <w:r w:rsidRPr="00B63B35">
        <w:t xml:space="preserve"> края, Герб города Сочи и флаг </w:t>
      </w:r>
      <w:proofErr w:type="spellStart"/>
      <w:r w:rsidRPr="00B63B35">
        <w:t>Юнармии</w:t>
      </w:r>
      <w:proofErr w:type="spellEnd"/>
      <w:r w:rsidRPr="00B63B35">
        <w:t xml:space="preserve"> СМИРНО! </w:t>
      </w:r>
    </w:p>
    <w:p w:rsidR="00AF18DA" w:rsidRPr="00B63B35" w:rsidRDefault="00AF18DA" w:rsidP="00A17FC9">
      <w:pPr>
        <w:spacing w:line="276" w:lineRule="auto"/>
        <w:ind w:left="-142"/>
      </w:pPr>
      <w:r w:rsidRPr="00B63B35">
        <w:t>Внести знамя!</w:t>
      </w:r>
    </w:p>
    <w:p w:rsidR="00AF18DA" w:rsidRPr="00B63B35" w:rsidRDefault="00AF18DA" w:rsidP="00A17FC9">
      <w:pPr>
        <w:spacing w:line="276" w:lineRule="auto"/>
        <w:ind w:left="-142"/>
        <w:rPr>
          <w:i/>
        </w:rPr>
      </w:pPr>
      <w:r w:rsidRPr="00B63B35">
        <w:t xml:space="preserve">Звучит </w:t>
      </w:r>
      <w:proofErr w:type="gramStart"/>
      <w:r w:rsidRPr="00B63B35">
        <w:t>маршевая  музыка</w:t>
      </w:r>
      <w:proofErr w:type="gramEnd"/>
      <w:r w:rsidRPr="00B63B35">
        <w:rPr>
          <w:i/>
        </w:rPr>
        <w:t>, торжественный вынос флагов. Знамя выносят курсанты ВВПОД «</w:t>
      </w:r>
      <w:proofErr w:type="spellStart"/>
      <w:r w:rsidRPr="00B63B35">
        <w:rPr>
          <w:i/>
        </w:rPr>
        <w:t>Юнармия</w:t>
      </w:r>
      <w:proofErr w:type="spellEnd"/>
      <w:r w:rsidRPr="00B63B35">
        <w:rPr>
          <w:i/>
        </w:rPr>
        <w:t>».</w:t>
      </w:r>
    </w:p>
    <w:p w:rsidR="00AF18DA" w:rsidRPr="00B63B35" w:rsidRDefault="00AF18DA" w:rsidP="00A17FC9">
      <w:pPr>
        <w:spacing w:line="276" w:lineRule="auto"/>
        <w:ind w:left="-142"/>
        <w:rPr>
          <w:b/>
          <w:u w:val="single"/>
        </w:rPr>
      </w:pPr>
      <w:r w:rsidRPr="00B63B35">
        <w:rPr>
          <w:b/>
          <w:u w:val="single"/>
        </w:rPr>
        <w:t xml:space="preserve">Командующий Смотром: </w:t>
      </w:r>
    </w:p>
    <w:p w:rsidR="00AF18DA" w:rsidRPr="00B63B35" w:rsidRDefault="00AF18DA" w:rsidP="00A17FC9">
      <w:pPr>
        <w:spacing w:line="276" w:lineRule="auto"/>
        <w:ind w:left="-142"/>
      </w:pPr>
      <w:r w:rsidRPr="00B63B35">
        <w:t xml:space="preserve">Внимание!!! Звучит Государственный гимн РФ. </w:t>
      </w:r>
    </w:p>
    <w:p w:rsidR="00AF18DA" w:rsidRPr="00B63B35" w:rsidRDefault="00AF18DA" w:rsidP="00A17FC9">
      <w:pPr>
        <w:spacing w:line="276" w:lineRule="auto"/>
        <w:ind w:left="-142"/>
        <w:rPr>
          <w:i/>
        </w:rPr>
      </w:pPr>
      <w:r w:rsidRPr="00B63B35">
        <w:rPr>
          <w:i/>
        </w:rPr>
        <w:t>Все участники конкурса поют 1 куплет и припев.</w:t>
      </w:r>
    </w:p>
    <w:p w:rsidR="00AF18DA" w:rsidRPr="00B63B35" w:rsidRDefault="00AF18DA" w:rsidP="00A17FC9">
      <w:pPr>
        <w:spacing w:line="276" w:lineRule="auto"/>
        <w:ind w:left="-142"/>
      </w:pPr>
      <w:r w:rsidRPr="00B63B35">
        <w:t>Звучит гимн РФ.</w:t>
      </w:r>
    </w:p>
    <w:p w:rsidR="00AF18DA" w:rsidRPr="00B63B35" w:rsidRDefault="00AF18DA" w:rsidP="00A17FC9">
      <w:pPr>
        <w:spacing w:line="276" w:lineRule="auto"/>
        <w:ind w:left="-142"/>
        <w:rPr>
          <w:b/>
          <w:u w:val="single"/>
        </w:rPr>
      </w:pPr>
      <w:r w:rsidRPr="00B63B35">
        <w:rPr>
          <w:b/>
          <w:u w:val="single"/>
        </w:rPr>
        <w:t xml:space="preserve">Командующий Смотром: </w:t>
      </w:r>
    </w:p>
    <w:p w:rsidR="00AF18DA" w:rsidRPr="00B63B35" w:rsidRDefault="00AF18DA" w:rsidP="00A17FC9">
      <w:pPr>
        <w:spacing w:line="276" w:lineRule="auto"/>
        <w:ind w:left="-142"/>
      </w:pPr>
      <w:r w:rsidRPr="00B63B35">
        <w:t>Городской конкурс «Смотр строя и песни» посвященный празднованию Дня защитника Отечества и вступления в ряды военно-патриотического движения «Юные Орлята» считать открытым!</w:t>
      </w:r>
    </w:p>
    <w:p w:rsidR="00AF18DA" w:rsidRPr="00B63B35" w:rsidRDefault="00AF18DA" w:rsidP="00A17FC9">
      <w:pPr>
        <w:spacing w:line="276" w:lineRule="auto"/>
        <w:ind w:left="-142"/>
      </w:pPr>
    </w:p>
    <w:p w:rsidR="00AF18DA" w:rsidRPr="00B63B35" w:rsidRDefault="00AF18DA" w:rsidP="00A17FC9">
      <w:pPr>
        <w:spacing w:line="276" w:lineRule="auto"/>
        <w:ind w:left="-142"/>
        <w:rPr>
          <w:b/>
          <w:u w:val="single"/>
        </w:rPr>
      </w:pPr>
      <w:r w:rsidRPr="00B63B35">
        <w:rPr>
          <w:b/>
          <w:u w:val="single"/>
        </w:rPr>
        <w:t xml:space="preserve">Ведущий: </w:t>
      </w:r>
    </w:p>
    <w:p w:rsidR="00AF18DA" w:rsidRPr="00B63B35" w:rsidRDefault="00AF18DA" w:rsidP="00A17FC9">
      <w:pPr>
        <w:spacing w:line="276" w:lineRule="auto"/>
        <w:ind w:left="-142"/>
      </w:pPr>
      <w:r w:rsidRPr="00B63B35">
        <w:t>Уважаемые, участники и гости Смотра мы начинаем наш конкурс!</w:t>
      </w:r>
    </w:p>
    <w:p w:rsidR="00AF18DA" w:rsidRPr="00B63B35" w:rsidRDefault="00AF18DA" w:rsidP="00A17FC9">
      <w:pPr>
        <w:spacing w:line="276" w:lineRule="auto"/>
        <w:ind w:left="-142"/>
      </w:pPr>
      <w:r w:rsidRPr="00B63B35">
        <w:lastRenderedPageBreak/>
        <w:t>Звучит торжественная музыка.</w:t>
      </w:r>
    </w:p>
    <w:p w:rsidR="00AF18DA" w:rsidRPr="00B63B35" w:rsidRDefault="00AF18DA" w:rsidP="00A17FC9">
      <w:pPr>
        <w:tabs>
          <w:tab w:val="center" w:pos="4677"/>
        </w:tabs>
        <w:spacing w:line="276" w:lineRule="auto"/>
        <w:ind w:left="-142"/>
        <w:rPr>
          <w:b/>
          <w:u w:val="single"/>
        </w:rPr>
      </w:pPr>
      <w:r w:rsidRPr="00B63B35">
        <w:rPr>
          <w:b/>
          <w:u w:val="single"/>
        </w:rPr>
        <w:t xml:space="preserve">Ведущий: </w:t>
      </w:r>
    </w:p>
    <w:p w:rsidR="00AF18DA" w:rsidRPr="00B63B35" w:rsidRDefault="00AF18DA" w:rsidP="00A17FC9">
      <w:pPr>
        <w:spacing w:line="276" w:lineRule="auto"/>
        <w:ind w:left="-142"/>
      </w:pPr>
      <w:r w:rsidRPr="00B63B35">
        <w:t>Вашему вниманию представляю судейскую бригаду Смотра:</w:t>
      </w:r>
    </w:p>
    <w:p w:rsidR="00AF18DA" w:rsidRPr="00B63B35" w:rsidRDefault="00AF18DA" w:rsidP="00A17FC9">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r w:rsidRPr="00B63B35">
        <w:rPr>
          <w:b/>
        </w:rPr>
        <w:t>Члены жюри:</w:t>
      </w:r>
      <w:r w:rsidRPr="00B63B35">
        <w:t xml:space="preserve"> </w:t>
      </w:r>
    </w:p>
    <w:tbl>
      <w:tblPr>
        <w:tblStyle w:val="ac"/>
        <w:tblpPr w:leftFromText="180" w:rightFromText="180" w:vertAnchor="text" w:horzAnchor="margin" w:tblpXSpec="center" w:tblpY="208"/>
        <w:tblW w:w="0" w:type="auto"/>
        <w:tblLook w:val="04A0" w:firstRow="1" w:lastRow="0" w:firstColumn="1" w:lastColumn="0" w:noHBand="0" w:noVBand="1"/>
      </w:tblPr>
      <w:tblGrid>
        <w:gridCol w:w="3399"/>
        <w:gridCol w:w="3193"/>
      </w:tblGrid>
      <w:tr w:rsidR="00036CA3" w:rsidRPr="00B63B35" w:rsidTr="00FB1E2E">
        <w:tc>
          <w:tcPr>
            <w:tcW w:w="4573" w:type="dxa"/>
          </w:tcPr>
          <w:p w:rsidR="00AF18DA" w:rsidRPr="00B63B35" w:rsidRDefault="00AF18DA" w:rsidP="00A17FC9">
            <w:pPr>
              <w:tabs>
                <w:tab w:val="left" w:pos="1428"/>
                <w:tab w:val="left" w:pos="2136"/>
                <w:tab w:val="left" w:pos="2844"/>
                <w:tab w:val="left" w:pos="3552"/>
                <w:tab w:val="left" w:pos="4260"/>
                <w:tab w:val="left" w:pos="4968"/>
                <w:tab w:val="left" w:pos="5676"/>
                <w:tab w:val="left" w:pos="6384"/>
                <w:tab w:val="left" w:pos="7092"/>
                <w:tab w:val="left" w:pos="7800"/>
                <w:tab w:val="left" w:pos="8508"/>
                <w:tab w:val="left" w:pos="9133"/>
              </w:tabs>
              <w:autoSpaceDE w:val="0"/>
              <w:spacing w:before="100" w:after="100" w:line="276" w:lineRule="auto"/>
              <w:ind w:left="-142"/>
              <w:rPr>
                <w:rFonts w:eastAsia="TimesNewRomanPSMT"/>
              </w:rPr>
            </w:pPr>
            <w:r w:rsidRPr="00B63B35">
              <w:rPr>
                <w:rFonts w:eastAsia="TimesNewRomanPSMT"/>
              </w:rPr>
              <w:t>Руководитель СГО «Боевое братс</w:t>
            </w:r>
            <w:r w:rsidR="004030A6" w:rsidRPr="00B63B35">
              <w:rPr>
                <w:rFonts w:eastAsia="TimesNewRomanPSMT"/>
              </w:rPr>
              <w:t>т</w:t>
            </w:r>
            <w:r w:rsidRPr="00B63B35">
              <w:rPr>
                <w:rFonts w:eastAsia="TimesNewRomanPSMT"/>
              </w:rPr>
              <w:t>во» и СВСК председатель попечительского совета «Сочи</w:t>
            </w:r>
          </w:p>
        </w:tc>
        <w:tc>
          <w:tcPr>
            <w:tcW w:w="4573" w:type="dxa"/>
          </w:tcPr>
          <w:p w:rsidR="00AF18DA" w:rsidRPr="00B63B35" w:rsidRDefault="00AF18DA" w:rsidP="00A17FC9">
            <w:pPr>
              <w:tabs>
                <w:tab w:val="left" w:pos="1875"/>
              </w:tabs>
              <w:spacing w:before="100" w:after="100" w:line="276" w:lineRule="auto"/>
              <w:ind w:left="-142"/>
            </w:pPr>
            <w:proofErr w:type="spellStart"/>
            <w:r w:rsidRPr="00B63B35">
              <w:rPr>
                <w:b/>
                <w:bCs/>
              </w:rPr>
              <w:t>П</w:t>
            </w:r>
            <w:r w:rsidR="004030A6" w:rsidRPr="00B63B35">
              <w:rPr>
                <w:b/>
                <w:bCs/>
              </w:rPr>
              <w:t>олевский</w:t>
            </w:r>
            <w:proofErr w:type="spellEnd"/>
            <w:r w:rsidR="004030A6" w:rsidRPr="00B63B35">
              <w:rPr>
                <w:b/>
                <w:bCs/>
              </w:rPr>
              <w:t xml:space="preserve"> И.С.</w:t>
            </w:r>
          </w:p>
        </w:tc>
      </w:tr>
      <w:tr w:rsidR="00036CA3" w:rsidRPr="00B63B35" w:rsidTr="00FB1E2E">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proofErr w:type="gramStart"/>
            <w:r w:rsidRPr="00B63B35">
              <w:t xml:space="preserve">Руководитель </w:t>
            </w:r>
            <w:r w:rsidRPr="00B63B35">
              <w:rPr>
                <w:rFonts w:eastAsia="TimesNewRomanPSMT"/>
              </w:rPr>
              <w:t xml:space="preserve"> </w:t>
            </w:r>
            <w:proofErr w:type="spellStart"/>
            <w:r w:rsidRPr="00B63B35">
              <w:rPr>
                <w:rFonts w:eastAsia="TimesNewRomanPSMT"/>
              </w:rPr>
              <w:t>Юнармия</w:t>
            </w:r>
            <w:proofErr w:type="spellEnd"/>
            <w:proofErr w:type="gramEnd"/>
            <w:r w:rsidRPr="00B63B35">
              <w:rPr>
                <w:rFonts w:eastAsia="TimesNewRomanPSMT"/>
              </w:rPr>
              <w:t xml:space="preserve">» города </w:t>
            </w:r>
            <w:r w:rsidRPr="00B63B35">
              <w:t>ВВПОД «</w:t>
            </w:r>
            <w:proofErr w:type="spellStart"/>
            <w:r w:rsidRPr="00B63B35">
              <w:t>Юнармия</w:t>
            </w:r>
            <w:proofErr w:type="spellEnd"/>
            <w:r w:rsidRPr="00B63B35">
              <w:t>» го</w:t>
            </w:r>
            <w:r w:rsidR="004030A6" w:rsidRPr="00B63B35">
              <w:t>р</w:t>
            </w:r>
            <w:r w:rsidRPr="00B63B35">
              <w:t>ода Сочи по Адлерскому району</w:t>
            </w:r>
          </w:p>
        </w:tc>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roofErr w:type="spellStart"/>
            <w:r w:rsidRPr="00B63B35">
              <w:rPr>
                <w:b/>
              </w:rPr>
              <w:t>Б</w:t>
            </w:r>
            <w:r w:rsidR="004030A6" w:rsidRPr="00B63B35">
              <w:rPr>
                <w:b/>
              </w:rPr>
              <w:t>улков</w:t>
            </w:r>
            <w:proofErr w:type="spellEnd"/>
            <w:r w:rsidR="004030A6" w:rsidRPr="00B63B35">
              <w:rPr>
                <w:b/>
              </w:rPr>
              <w:t xml:space="preserve"> А.В.</w:t>
            </w:r>
          </w:p>
        </w:tc>
      </w:tr>
      <w:tr w:rsidR="00036CA3" w:rsidRPr="00B63B35" w:rsidTr="00FB1E2E">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r w:rsidRPr="00B63B35">
              <w:t>Руководитель поискового отряда СГО «Боевое братс</w:t>
            </w:r>
            <w:r w:rsidR="004030A6" w:rsidRPr="00B63B35">
              <w:t>т</w:t>
            </w:r>
            <w:r w:rsidRPr="00B63B35">
              <w:t>во»</w:t>
            </w:r>
          </w:p>
        </w:tc>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roofErr w:type="spellStart"/>
            <w:r w:rsidRPr="00B63B35">
              <w:rPr>
                <w:b/>
              </w:rPr>
              <w:t>Б</w:t>
            </w:r>
            <w:r w:rsidR="004030A6" w:rsidRPr="00B63B35">
              <w:rPr>
                <w:b/>
              </w:rPr>
              <w:t>ашыков</w:t>
            </w:r>
            <w:proofErr w:type="spellEnd"/>
            <w:r w:rsidR="004030A6" w:rsidRPr="00B63B35">
              <w:rPr>
                <w:b/>
              </w:rPr>
              <w:t xml:space="preserve"> П.</w:t>
            </w:r>
          </w:p>
        </w:tc>
      </w:tr>
      <w:tr w:rsidR="00036CA3" w:rsidRPr="00B63B35" w:rsidTr="00FB1E2E">
        <w:tc>
          <w:tcPr>
            <w:tcW w:w="9146" w:type="dxa"/>
            <w:gridSpan w:val="2"/>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jc w:val="center"/>
              <w:rPr>
                <w:b/>
              </w:rPr>
            </w:pPr>
            <w:r w:rsidRPr="00B63B35">
              <w:rPr>
                <w:b/>
                <w:bCs/>
              </w:rPr>
              <w:t>П</w:t>
            </w:r>
            <w:r w:rsidR="004030A6" w:rsidRPr="00B63B35">
              <w:rPr>
                <w:b/>
                <w:bCs/>
              </w:rPr>
              <w:t>редседатель жюри</w:t>
            </w:r>
          </w:p>
        </w:tc>
      </w:tr>
      <w:tr w:rsidR="00036CA3" w:rsidRPr="00B63B35" w:rsidTr="00FB1E2E">
        <w:tc>
          <w:tcPr>
            <w:tcW w:w="4573" w:type="dxa"/>
          </w:tcPr>
          <w:p w:rsidR="00AF18DA" w:rsidRPr="00B63B35" w:rsidRDefault="00AF18DA" w:rsidP="00A17FC9">
            <w:pPr>
              <w:tabs>
                <w:tab w:val="left" w:pos="1875"/>
              </w:tabs>
              <w:spacing w:before="100" w:after="100" w:line="276" w:lineRule="auto"/>
              <w:ind w:left="-142"/>
            </w:pPr>
            <w:r w:rsidRPr="00B63B35">
              <w:t>Глава администрации Адлерского внутригородского района г. Сочи</w:t>
            </w:r>
          </w:p>
        </w:tc>
        <w:tc>
          <w:tcPr>
            <w:tcW w:w="4573" w:type="dxa"/>
          </w:tcPr>
          <w:p w:rsidR="00AF18DA" w:rsidRPr="00B63B35" w:rsidRDefault="00AF18DA" w:rsidP="00A17FC9">
            <w:pPr>
              <w:tabs>
                <w:tab w:val="left" w:pos="1875"/>
              </w:tabs>
              <w:spacing w:before="100" w:after="100" w:line="276" w:lineRule="auto"/>
              <w:ind w:left="-142"/>
              <w:rPr>
                <w:b/>
              </w:rPr>
            </w:pPr>
            <w:proofErr w:type="spellStart"/>
            <w:r w:rsidRPr="00B63B35">
              <w:rPr>
                <w:b/>
              </w:rPr>
              <w:t>К</w:t>
            </w:r>
            <w:r w:rsidR="004030A6" w:rsidRPr="00B63B35">
              <w:rPr>
                <w:b/>
              </w:rPr>
              <w:t>окорев</w:t>
            </w:r>
            <w:proofErr w:type="spellEnd"/>
            <w:r w:rsidR="004030A6" w:rsidRPr="00B63B35">
              <w:rPr>
                <w:b/>
              </w:rPr>
              <w:t xml:space="preserve"> В.В.</w:t>
            </w:r>
          </w:p>
        </w:tc>
      </w:tr>
      <w:tr w:rsidR="00036CA3" w:rsidRPr="00B63B35" w:rsidTr="00FB1E2E">
        <w:tc>
          <w:tcPr>
            <w:tcW w:w="9146" w:type="dxa"/>
            <w:gridSpan w:val="2"/>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jc w:val="center"/>
              <w:rPr>
                <w:b/>
              </w:rPr>
            </w:pPr>
            <w:r w:rsidRPr="00B63B35">
              <w:rPr>
                <w:b/>
              </w:rPr>
              <w:t>Ч</w:t>
            </w:r>
            <w:r w:rsidR="004030A6" w:rsidRPr="00B63B35">
              <w:rPr>
                <w:b/>
              </w:rPr>
              <w:t>лены счетной комиссии</w:t>
            </w:r>
          </w:p>
        </w:tc>
      </w:tr>
      <w:tr w:rsidR="00036CA3" w:rsidRPr="00B63B35" w:rsidTr="00FB1E2E">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r w:rsidRPr="00B63B35">
              <w:rPr>
                <w:b/>
              </w:rPr>
              <w:t>Майорова Евгения Юрьевна</w:t>
            </w:r>
          </w:p>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
        </w:tc>
        <w:tc>
          <w:tcPr>
            <w:tcW w:w="4573" w:type="dxa"/>
          </w:tcPr>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r w:rsidRPr="00B63B35">
              <w:rPr>
                <w:b/>
              </w:rPr>
              <w:t>Муковозова Наталья Валерьевна</w:t>
            </w:r>
          </w:p>
        </w:tc>
      </w:tr>
    </w:tbl>
    <w:p w:rsidR="00AF18DA" w:rsidRPr="00B63B35" w:rsidRDefault="00AF18DA" w:rsidP="00A17FC9">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p>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jc w:val="center"/>
        <w:rPr>
          <w:b/>
        </w:rPr>
      </w:pPr>
      <w:r w:rsidRPr="00B63B35">
        <w:rPr>
          <w:b/>
        </w:rPr>
        <w:t>П</w:t>
      </w:r>
      <w:r w:rsidR="004030A6" w:rsidRPr="00B63B35">
        <w:rPr>
          <w:b/>
        </w:rPr>
        <w:t>очетные гости смотра-конкурса</w:t>
      </w:r>
    </w:p>
    <w:tbl>
      <w:tblPr>
        <w:tblW w:w="0" w:type="auto"/>
        <w:tblInd w:w="-34" w:type="dxa"/>
        <w:tblLayout w:type="fixed"/>
        <w:tblLook w:val="0000" w:firstRow="0" w:lastRow="0" w:firstColumn="0" w:lastColumn="0" w:noHBand="0" w:noVBand="0"/>
      </w:tblPr>
      <w:tblGrid>
        <w:gridCol w:w="4384"/>
        <w:gridCol w:w="2421"/>
      </w:tblGrid>
      <w:tr w:rsidR="00036CA3" w:rsidRPr="00B63B35" w:rsidTr="0019103C">
        <w:trPr>
          <w:trHeight w:val="213"/>
        </w:trPr>
        <w:tc>
          <w:tcPr>
            <w:tcW w:w="4384" w:type="dxa"/>
            <w:tcBorders>
              <w:top w:val="single" w:sz="4" w:space="0" w:color="000000"/>
              <w:left w:val="single" w:sz="4" w:space="0" w:color="000000"/>
              <w:bottom w:val="single" w:sz="4" w:space="0" w:color="000000"/>
            </w:tcBorders>
            <w:shd w:val="clear" w:color="auto" w:fill="auto"/>
          </w:tcPr>
          <w:p w:rsidR="00AF18DA" w:rsidRPr="00B63B35" w:rsidRDefault="00AF18DA" w:rsidP="00A17FC9">
            <w:pPr>
              <w:tabs>
                <w:tab w:val="left" w:pos="1875"/>
              </w:tabs>
              <w:spacing w:before="100" w:after="100" w:line="276" w:lineRule="auto"/>
              <w:ind w:left="-142"/>
              <w:rPr>
                <w:b/>
              </w:rPr>
            </w:pPr>
            <w:r w:rsidRPr="00B63B35">
              <w:rPr>
                <w:b/>
              </w:rPr>
              <w:t xml:space="preserve">Руководители образовательных организаций Адлерского, Центрального, </w:t>
            </w:r>
            <w:proofErr w:type="spellStart"/>
            <w:r w:rsidRPr="00B63B35">
              <w:rPr>
                <w:b/>
              </w:rPr>
              <w:t>Хостинского</w:t>
            </w:r>
            <w:proofErr w:type="spellEnd"/>
            <w:r w:rsidRPr="00B63B35">
              <w:rPr>
                <w:b/>
              </w:rPr>
              <w:t xml:space="preserve"> и Лазаревского района.</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F18DA" w:rsidRPr="00B63B35" w:rsidRDefault="00AF18DA" w:rsidP="00A17FC9">
            <w:pPr>
              <w:tabs>
                <w:tab w:val="left" w:pos="1875"/>
              </w:tabs>
              <w:spacing w:before="100" w:after="100" w:line="276" w:lineRule="auto"/>
              <w:ind w:left="-142"/>
            </w:pPr>
          </w:p>
        </w:tc>
      </w:tr>
      <w:tr w:rsidR="00036CA3" w:rsidRPr="00B63B35" w:rsidTr="0019103C">
        <w:trPr>
          <w:trHeight w:val="710"/>
        </w:trPr>
        <w:tc>
          <w:tcPr>
            <w:tcW w:w="4384" w:type="dxa"/>
            <w:tcBorders>
              <w:top w:val="single" w:sz="4" w:space="0" w:color="000000"/>
              <w:left w:val="single" w:sz="4" w:space="0" w:color="000000"/>
              <w:bottom w:val="single" w:sz="4" w:space="0" w:color="000000"/>
            </w:tcBorders>
            <w:shd w:val="clear" w:color="auto" w:fill="auto"/>
          </w:tcPr>
          <w:p w:rsidR="00AF18DA" w:rsidRPr="00B63B35" w:rsidRDefault="00AF18DA" w:rsidP="00A17FC9">
            <w:pPr>
              <w:tabs>
                <w:tab w:val="left" w:pos="1875"/>
              </w:tabs>
              <w:spacing w:before="100" w:after="100" w:line="276" w:lineRule="auto"/>
              <w:ind w:left="-142"/>
            </w:pPr>
            <w:r w:rsidRPr="00B63B35">
              <w:rPr>
                <w:rFonts w:ascii="TimesNewRomanPSMT" w:eastAsia="TimesNewRomanPSMT" w:hAnsi="TimesNewRomanPSMT" w:cs="TimesNewRomanPSMT"/>
              </w:rPr>
              <w:t>Курсанты военно-патриотического общественного движения «</w:t>
            </w:r>
            <w:proofErr w:type="spellStart"/>
            <w:r w:rsidRPr="00B63B35">
              <w:rPr>
                <w:rFonts w:ascii="TimesNewRomanPSMT" w:eastAsia="TimesNewRomanPSMT" w:hAnsi="TimesNewRomanPSMT" w:cs="TimesNewRomanPSMT"/>
              </w:rPr>
              <w:t>Юнармия</w:t>
            </w:r>
            <w:proofErr w:type="spellEnd"/>
            <w:r w:rsidRPr="00B63B35">
              <w:rPr>
                <w:rFonts w:ascii="TimesNewRomanPSMT" w:eastAsia="TimesNewRomanPSMT" w:hAnsi="TimesNewRomanPSMT" w:cs="TimesNewRomanPSMT"/>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F18DA" w:rsidRPr="00B63B35" w:rsidRDefault="004030A6" w:rsidP="00A17FC9">
            <w:pPr>
              <w:tabs>
                <w:tab w:val="left" w:pos="1875"/>
              </w:tabs>
              <w:snapToGrid w:val="0"/>
              <w:spacing w:before="100" w:after="100" w:line="276" w:lineRule="auto"/>
              <w:ind w:left="-142"/>
            </w:pPr>
            <w:r w:rsidRPr="00B63B35">
              <w:rPr>
                <w:rFonts w:ascii="TimesNewRomanPSMT" w:eastAsia="TimesNewRomanPSMT" w:hAnsi="TimesNewRomanPSMT" w:cs="TimesNewRomanPSMT"/>
                <w:b/>
                <w:bCs/>
              </w:rPr>
              <w:t>«Морские пехотинцы»</w:t>
            </w:r>
          </w:p>
        </w:tc>
      </w:tr>
    </w:tbl>
    <w:p w:rsidR="00AF18DA" w:rsidRPr="00B63B35" w:rsidRDefault="00AF18DA" w:rsidP="00A17FC9">
      <w:pPr>
        <w:tabs>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jc w:val="center"/>
        <w:rPr>
          <w:b/>
        </w:rPr>
      </w:pPr>
    </w:p>
    <w:p w:rsidR="00AF18DA" w:rsidRPr="00B63B35" w:rsidRDefault="00AF18DA" w:rsidP="00A17FC9">
      <w:pPr>
        <w:spacing w:line="276" w:lineRule="auto"/>
        <w:ind w:left="-142"/>
      </w:pPr>
      <w:r w:rsidRPr="00B63B35">
        <w:rPr>
          <w:b/>
          <w:u w:val="single"/>
        </w:rPr>
        <w:t>Командующий Смотром:</w:t>
      </w:r>
      <w:r w:rsidRPr="00B63B35">
        <w:t xml:space="preserve"> </w:t>
      </w:r>
    </w:p>
    <w:p w:rsidR="00AF18DA" w:rsidRPr="00B63B35" w:rsidRDefault="00AF18DA" w:rsidP="00A17FC9">
      <w:pPr>
        <w:spacing w:line="276" w:lineRule="auto"/>
        <w:ind w:left="-142"/>
      </w:pPr>
      <w:r w:rsidRPr="00B63B35">
        <w:t>Внимание участникам Конкурса!</w:t>
      </w:r>
    </w:p>
    <w:p w:rsidR="00AF18DA" w:rsidRPr="00B63B35" w:rsidRDefault="00AF18DA" w:rsidP="00A17FC9">
      <w:pPr>
        <w:spacing w:line="276" w:lineRule="auto"/>
        <w:ind w:left="-142"/>
      </w:pPr>
      <w:r w:rsidRPr="00B63B35">
        <w:lastRenderedPageBreak/>
        <w:t xml:space="preserve">Общая команда </w:t>
      </w:r>
      <w:proofErr w:type="gramStart"/>
      <w:r w:rsidRPr="00B63B35">
        <w:t>нале-во</w:t>
      </w:r>
      <w:proofErr w:type="gramEnd"/>
      <w:r w:rsidRPr="00B63B35">
        <w:t>! За Юнармейцами шагом - марш!</w:t>
      </w:r>
    </w:p>
    <w:p w:rsidR="00AF18DA" w:rsidRPr="00B63B35" w:rsidRDefault="00AF18DA" w:rsidP="00A17FC9">
      <w:pPr>
        <w:spacing w:line="276" w:lineRule="auto"/>
        <w:ind w:left="-142"/>
        <w:rPr>
          <w:i/>
        </w:rPr>
      </w:pPr>
      <w:r w:rsidRPr="00B63B35">
        <w:t xml:space="preserve"> </w:t>
      </w:r>
      <w:r w:rsidRPr="00B63B35">
        <w:rPr>
          <w:i/>
        </w:rPr>
        <w:t xml:space="preserve">Все команды под торжественный марш уходят со сцены </w:t>
      </w:r>
      <w:proofErr w:type="gramStart"/>
      <w:r w:rsidRPr="00B63B35">
        <w:rPr>
          <w:i/>
        </w:rPr>
        <w:t>ДК  строевым</w:t>
      </w:r>
      <w:proofErr w:type="gramEnd"/>
      <w:r w:rsidRPr="00B63B35">
        <w:rPr>
          <w:i/>
        </w:rPr>
        <w:t xml:space="preserve"> шагом и занимают места в зрительном зале..</w:t>
      </w:r>
    </w:p>
    <w:p w:rsidR="00AF18DA" w:rsidRPr="00B63B35" w:rsidRDefault="00AF18DA" w:rsidP="00A17FC9">
      <w:pPr>
        <w:spacing w:line="276" w:lineRule="auto"/>
        <w:ind w:left="-142"/>
        <w:rPr>
          <w:i/>
        </w:rPr>
      </w:pPr>
      <w:r w:rsidRPr="00B63B35">
        <w:rPr>
          <w:i/>
        </w:rPr>
        <w:t>Звучит торжественный марш.</w:t>
      </w:r>
    </w:p>
    <w:p w:rsidR="00AF18DA" w:rsidRPr="00B63B35" w:rsidRDefault="00AF18DA" w:rsidP="00A17FC9">
      <w:pPr>
        <w:tabs>
          <w:tab w:val="center" w:pos="4677"/>
        </w:tabs>
        <w:spacing w:line="276" w:lineRule="auto"/>
        <w:ind w:left="-142"/>
      </w:pPr>
    </w:p>
    <w:p w:rsidR="00AF18DA" w:rsidRPr="00B63B35" w:rsidRDefault="00AF18DA" w:rsidP="00A17FC9">
      <w:pPr>
        <w:tabs>
          <w:tab w:val="center" w:pos="4677"/>
        </w:tabs>
        <w:spacing w:line="276" w:lineRule="auto"/>
        <w:ind w:left="-142"/>
        <w:jc w:val="center"/>
        <w:rPr>
          <w:b/>
        </w:rPr>
      </w:pPr>
      <w:r w:rsidRPr="00B63B35">
        <w:rPr>
          <w:b/>
        </w:rPr>
        <w:t>ЧАСТЬ 1 (конкурс)</w:t>
      </w:r>
    </w:p>
    <w:p w:rsidR="00AF18DA" w:rsidRPr="00B63B35" w:rsidRDefault="00AF18DA" w:rsidP="00A17FC9">
      <w:pPr>
        <w:tabs>
          <w:tab w:val="center" w:pos="4677"/>
        </w:tabs>
        <w:spacing w:line="276" w:lineRule="auto"/>
        <w:ind w:left="-142"/>
        <w:rPr>
          <w:b/>
          <w:u w:val="single"/>
        </w:rPr>
      </w:pPr>
      <w:r w:rsidRPr="00B63B35">
        <w:rPr>
          <w:b/>
          <w:u w:val="single"/>
        </w:rPr>
        <w:t xml:space="preserve">Ведущий: </w:t>
      </w:r>
    </w:p>
    <w:p w:rsidR="00AF18DA" w:rsidRPr="00B63B35" w:rsidRDefault="00AF18DA" w:rsidP="00A17FC9">
      <w:pPr>
        <w:tabs>
          <w:tab w:val="center" w:pos="4677"/>
        </w:tabs>
        <w:spacing w:line="276" w:lineRule="auto"/>
        <w:ind w:left="-142"/>
      </w:pPr>
      <w:r w:rsidRPr="00B63B35">
        <w:t xml:space="preserve">23 февраля – День Защитников Отечества! Этому знаменательному дню посвящается наш конкурс «Смотр строя и песни». </w:t>
      </w:r>
    </w:p>
    <w:p w:rsidR="00AF18DA" w:rsidRPr="00B63B35" w:rsidRDefault="00AF18DA" w:rsidP="00A17FC9">
      <w:pPr>
        <w:tabs>
          <w:tab w:val="center" w:pos="4677"/>
        </w:tabs>
        <w:spacing w:line="276" w:lineRule="auto"/>
        <w:ind w:left="-142"/>
      </w:pPr>
      <w:r w:rsidRPr="00B63B35">
        <w:t>Сегодня, как и в былые времена, наша Российская Армия славится своими военнослужащими. У неё славное прошлое и, надеемся достойное будущее. А будущее нашей Российской Армии – это вы, сегодняшние мальчишки и девчонки.</w:t>
      </w:r>
    </w:p>
    <w:p w:rsidR="00AF18DA" w:rsidRPr="00B63B35" w:rsidRDefault="00AF18DA" w:rsidP="00A17FC9">
      <w:pPr>
        <w:tabs>
          <w:tab w:val="center" w:pos="4677"/>
        </w:tabs>
        <w:spacing w:line="276" w:lineRule="auto"/>
        <w:ind w:left="-142"/>
      </w:pPr>
      <w:r w:rsidRPr="00B63B35">
        <w:t>Звучит торжественная музыка</w:t>
      </w:r>
    </w:p>
    <w:p w:rsidR="00AF18DA" w:rsidRPr="00B63B35" w:rsidRDefault="00AF18DA" w:rsidP="00A17FC9">
      <w:pPr>
        <w:spacing w:line="276" w:lineRule="auto"/>
        <w:ind w:left="-142"/>
        <w:jc w:val="center"/>
        <w:rPr>
          <w:b/>
        </w:rPr>
      </w:pPr>
      <w:r w:rsidRPr="00B63B35">
        <w:rPr>
          <w:b/>
        </w:rPr>
        <w:t>Приветствие команд. Сдача рапорта Командующему Смотра командирам отряда. Смотр строя и песни</w:t>
      </w:r>
    </w:p>
    <w:p w:rsidR="00AF18DA" w:rsidRPr="00B63B35" w:rsidRDefault="00AF18DA" w:rsidP="00A17FC9">
      <w:pPr>
        <w:spacing w:line="276" w:lineRule="auto"/>
        <w:ind w:left="-142"/>
        <w:rPr>
          <w:b/>
          <w:u w:val="single"/>
        </w:rPr>
      </w:pPr>
      <w:r w:rsidRPr="00B63B35">
        <w:rPr>
          <w:b/>
          <w:u w:val="single"/>
        </w:rPr>
        <w:t xml:space="preserve">Ведущий: </w:t>
      </w:r>
    </w:p>
    <w:p w:rsidR="00AF18DA" w:rsidRPr="00B63B35" w:rsidRDefault="00AF18DA" w:rsidP="00A17FC9">
      <w:pPr>
        <w:spacing w:line="276" w:lineRule="auto"/>
        <w:ind w:left="-142"/>
      </w:pPr>
      <w:r w:rsidRPr="00B63B35">
        <w:t xml:space="preserve">Внимание! Командирам отрядов приготовиться к сдаче рапорта </w:t>
      </w:r>
      <w:r w:rsidRPr="00B63B35">
        <w:rPr>
          <w:i/>
        </w:rPr>
        <w:t>(отряды выступают согласно заранее проведённой жеребьёвки).</w:t>
      </w:r>
    </w:p>
    <w:p w:rsidR="00AF18DA" w:rsidRPr="00B63B35" w:rsidRDefault="00AF18DA" w:rsidP="00A17FC9">
      <w:pPr>
        <w:spacing w:line="276" w:lineRule="auto"/>
        <w:ind w:left="-142"/>
        <w:rPr>
          <w:b/>
        </w:rPr>
      </w:pPr>
      <w:r w:rsidRPr="00B63B35">
        <w:rPr>
          <w:b/>
        </w:rPr>
        <w:t>1.</w:t>
      </w:r>
      <w:r w:rsidRPr="00B63B35">
        <w:t xml:space="preserve">  Согласно заранее проведенной жеребьёвки, первыми для сдачи рапорта на сцену приглашается отряд </w:t>
      </w:r>
      <w:r w:rsidR="004030A6" w:rsidRPr="00B63B35">
        <w:t>«Юные орлята»</w:t>
      </w:r>
      <w:r w:rsidRPr="00B63B35">
        <w:t xml:space="preserve">, детский сад </w:t>
      </w:r>
      <w:r w:rsidRPr="00B63B35">
        <w:rPr>
          <w:b/>
        </w:rPr>
        <w:t xml:space="preserve">№140, </w:t>
      </w:r>
    </w:p>
    <w:p w:rsidR="00AF18DA" w:rsidRPr="00B63B35" w:rsidRDefault="00AF18DA" w:rsidP="00A17FC9">
      <w:pPr>
        <w:spacing w:line="276" w:lineRule="auto"/>
        <w:ind w:left="-142"/>
      </w:pPr>
      <w:r w:rsidRPr="00B63B35">
        <w:rPr>
          <w:b/>
        </w:rPr>
        <w:t>К</w:t>
      </w:r>
      <w:r w:rsidR="004030A6" w:rsidRPr="00B63B35">
        <w:rPr>
          <w:b/>
        </w:rPr>
        <w:t xml:space="preserve">омандир </w:t>
      </w:r>
      <w:proofErr w:type="gramStart"/>
      <w:r w:rsidR="004030A6" w:rsidRPr="00B63B35">
        <w:rPr>
          <w:b/>
        </w:rPr>
        <w:t>отряда</w:t>
      </w:r>
      <w:r w:rsidRPr="00B63B35">
        <w:rPr>
          <w:b/>
        </w:rPr>
        <w:t>:_</w:t>
      </w:r>
      <w:proofErr w:type="gramEnd"/>
      <w:r w:rsidRPr="00B63B35">
        <w:rPr>
          <w:b/>
        </w:rPr>
        <w:t>_____________________________________</w:t>
      </w:r>
    </w:p>
    <w:p w:rsidR="00AF18DA" w:rsidRPr="00B63B35" w:rsidRDefault="00AF18DA" w:rsidP="00A17FC9">
      <w:pPr>
        <w:spacing w:line="276" w:lineRule="auto"/>
        <w:ind w:left="-142"/>
      </w:pPr>
      <w:r w:rsidRPr="00B63B35">
        <w:t xml:space="preserve">Готовится отряд </w:t>
      </w:r>
      <w:r w:rsidR="004030A6" w:rsidRPr="00B63B35">
        <w:t>«Защитники»</w:t>
      </w:r>
      <w:r w:rsidRPr="00B63B35">
        <w:t xml:space="preserve"> детский сад№4.</w:t>
      </w:r>
    </w:p>
    <w:p w:rsidR="00AF18DA" w:rsidRPr="00B63B35" w:rsidRDefault="00AF18DA" w:rsidP="00A17FC9">
      <w:pPr>
        <w:spacing w:line="276" w:lineRule="auto"/>
        <w:ind w:left="-142"/>
        <w:rPr>
          <w:b/>
          <w:u w:val="single"/>
        </w:rPr>
      </w:pPr>
      <w:r w:rsidRPr="00B63B35">
        <w:rPr>
          <w:b/>
          <w:u w:val="single"/>
        </w:rPr>
        <w:t>Командующий Смотром:</w:t>
      </w:r>
    </w:p>
    <w:p w:rsidR="00AF18DA" w:rsidRPr="00B63B35" w:rsidRDefault="00AF18DA" w:rsidP="00A17FC9">
      <w:pPr>
        <w:spacing w:line="276" w:lineRule="auto"/>
        <w:ind w:left="-142"/>
      </w:pPr>
      <w:r w:rsidRPr="00B63B35">
        <w:t>Командиру отряда Юные Орлята приступить к сдаче рапорта.</w:t>
      </w:r>
    </w:p>
    <w:p w:rsidR="00AF18DA" w:rsidRPr="00B63B35" w:rsidRDefault="00AF18DA" w:rsidP="00A17FC9">
      <w:pPr>
        <w:spacing w:line="276" w:lineRule="auto"/>
        <w:ind w:left="-142"/>
        <w:rPr>
          <w:b/>
          <w:u w:val="single"/>
        </w:rPr>
      </w:pPr>
      <w:r w:rsidRPr="00B63B35">
        <w:rPr>
          <w:b/>
          <w:u w:val="single"/>
        </w:rPr>
        <w:t xml:space="preserve">2. Ведущий: </w:t>
      </w:r>
    </w:p>
    <w:p w:rsidR="00AF18DA" w:rsidRPr="00B63B35" w:rsidRDefault="00AF18DA" w:rsidP="00A17FC9">
      <w:pPr>
        <w:spacing w:line="276" w:lineRule="auto"/>
        <w:ind w:left="-142"/>
        <w:rPr>
          <w:b/>
        </w:rPr>
      </w:pPr>
      <w:r w:rsidRPr="00B63B35">
        <w:t xml:space="preserve">Для сдачи рапорта приглашается отряд </w:t>
      </w:r>
      <w:r w:rsidR="004030A6" w:rsidRPr="00B63B35">
        <w:t>«Защитники» детс</w:t>
      </w:r>
      <w:r w:rsidRPr="00B63B35">
        <w:t xml:space="preserve">кий сад </w:t>
      </w:r>
      <w:r w:rsidRPr="00B63B35">
        <w:rPr>
          <w:b/>
        </w:rPr>
        <w:t>№4.</w:t>
      </w:r>
    </w:p>
    <w:p w:rsidR="00AF18DA" w:rsidRPr="00B63B35" w:rsidRDefault="00AF18DA" w:rsidP="00A17FC9">
      <w:pPr>
        <w:spacing w:line="276" w:lineRule="auto"/>
        <w:ind w:left="-142"/>
      </w:pPr>
      <w:r w:rsidRPr="00B63B35">
        <w:t xml:space="preserve">Готовится </w:t>
      </w:r>
      <w:proofErr w:type="gramStart"/>
      <w:r w:rsidRPr="00B63B35">
        <w:t xml:space="preserve">отряд  </w:t>
      </w:r>
      <w:r w:rsidR="004030A6" w:rsidRPr="00B63B35">
        <w:t>«</w:t>
      </w:r>
      <w:proofErr w:type="gramEnd"/>
      <w:r w:rsidR="004030A6" w:rsidRPr="00B63B35">
        <w:t>Моряки»</w:t>
      </w:r>
      <w:r w:rsidRPr="00B63B35">
        <w:t>, детский сад №9.</w:t>
      </w:r>
    </w:p>
    <w:p w:rsidR="00AF18DA" w:rsidRPr="00B63B35" w:rsidRDefault="00AF18DA" w:rsidP="00A17FC9">
      <w:pPr>
        <w:spacing w:line="276" w:lineRule="auto"/>
        <w:ind w:left="-142"/>
        <w:rPr>
          <w:b/>
          <w:u w:val="single"/>
        </w:rPr>
      </w:pPr>
      <w:r w:rsidRPr="00B63B35">
        <w:rPr>
          <w:b/>
          <w:u w:val="single"/>
        </w:rPr>
        <w:t>Командующий Смотром:</w:t>
      </w:r>
    </w:p>
    <w:p w:rsidR="00AF18DA" w:rsidRPr="00B63B35" w:rsidRDefault="00AF18DA" w:rsidP="00A17FC9">
      <w:pPr>
        <w:spacing w:line="276" w:lineRule="auto"/>
        <w:ind w:left="-142"/>
      </w:pPr>
      <w:r w:rsidRPr="00B63B35">
        <w:t xml:space="preserve">Командиру отряда </w:t>
      </w:r>
      <w:r w:rsidR="004030A6" w:rsidRPr="00B63B35">
        <w:t>«Защитники»</w:t>
      </w:r>
      <w:r w:rsidRPr="00B63B35">
        <w:t xml:space="preserve"> приступить к сдаче рапорта.</w:t>
      </w:r>
    </w:p>
    <w:p w:rsidR="00AF18DA" w:rsidRPr="00B63B35" w:rsidRDefault="00AF18DA" w:rsidP="00A17FC9">
      <w:pPr>
        <w:spacing w:line="276" w:lineRule="auto"/>
        <w:ind w:left="-142"/>
        <w:rPr>
          <w:b/>
          <w:u w:val="single"/>
        </w:rPr>
      </w:pPr>
      <w:r w:rsidRPr="00B63B35">
        <w:rPr>
          <w:b/>
          <w:u w:val="single"/>
        </w:rPr>
        <w:t xml:space="preserve">3.Ведущий: </w:t>
      </w:r>
    </w:p>
    <w:p w:rsidR="00AF18DA" w:rsidRPr="00B63B35" w:rsidRDefault="00AF18DA" w:rsidP="00A17FC9">
      <w:pPr>
        <w:spacing w:line="276" w:lineRule="auto"/>
        <w:ind w:left="-142"/>
        <w:rPr>
          <w:b/>
        </w:rPr>
      </w:pPr>
      <w:r w:rsidRPr="00B63B35">
        <w:t xml:space="preserve">Для сдачи рапорта приглашается отряд </w:t>
      </w:r>
      <w:r w:rsidR="004030A6" w:rsidRPr="00B63B35">
        <w:t>«Моряки»</w:t>
      </w:r>
      <w:r w:rsidRPr="00B63B35">
        <w:rPr>
          <w:b/>
        </w:rPr>
        <w:t>, детский сад №9.</w:t>
      </w:r>
    </w:p>
    <w:p w:rsidR="00AF18DA" w:rsidRPr="00B63B35" w:rsidRDefault="00AF18DA" w:rsidP="00A17FC9">
      <w:pPr>
        <w:spacing w:line="276" w:lineRule="auto"/>
        <w:ind w:left="-142"/>
      </w:pPr>
      <w:r w:rsidRPr="00B63B35">
        <w:lastRenderedPageBreak/>
        <w:t xml:space="preserve">Готовится отряд </w:t>
      </w:r>
      <w:r w:rsidR="004030A6" w:rsidRPr="00B63B35">
        <w:t>«Звездный»</w:t>
      </w:r>
      <w:r w:rsidRPr="00B63B35">
        <w:t xml:space="preserve"> детский сад №67.</w:t>
      </w:r>
    </w:p>
    <w:p w:rsidR="00AF18DA" w:rsidRPr="00B63B35" w:rsidRDefault="00AF18DA" w:rsidP="00A17FC9">
      <w:pPr>
        <w:spacing w:line="276" w:lineRule="auto"/>
        <w:ind w:left="-142"/>
        <w:rPr>
          <w:b/>
          <w:u w:val="single"/>
        </w:rPr>
      </w:pPr>
      <w:r w:rsidRPr="00B63B35">
        <w:rPr>
          <w:b/>
          <w:u w:val="single"/>
        </w:rPr>
        <w:t>Командующий Смотром:</w:t>
      </w:r>
    </w:p>
    <w:p w:rsidR="00AF18DA" w:rsidRPr="00B63B35" w:rsidRDefault="00AF18DA" w:rsidP="00A17FC9">
      <w:pPr>
        <w:spacing w:line="276" w:lineRule="auto"/>
        <w:ind w:left="-142"/>
      </w:pPr>
      <w:r w:rsidRPr="00B63B35">
        <w:t xml:space="preserve">Командиру отряда </w:t>
      </w:r>
      <w:r w:rsidR="004030A6" w:rsidRPr="00B63B35">
        <w:t>«Моряки»</w:t>
      </w:r>
      <w:r w:rsidRPr="00B63B35">
        <w:t xml:space="preserve"> приступить к сдаче рапорта.</w:t>
      </w:r>
    </w:p>
    <w:p w:rsidR="00AF18DA" w:rsidRPr="00B63B35" w:rsidRDefault="00AF18DA" w:rsidP="00A17FC9">
      <w:pPr>
        <w:spacing w:line="276" w:lineRule="auto"/>
        <w:ind w:left="-142"/>
        <w:rPr>
          <w:b/>
          <w:u w:val="single"/>
        </w:rPr>
      </w:pPr>
      <w:r w:rsidRPr="00B63B35">
        <w:rPr>
          <w:b/>
          <w:u w:val="single"/>
        </w:rPr>
        <w:t xml:space="preserve">4. Ведущий: </w:t>
      </w:r>
    </w:p>
    <w:p w:rsidR="00AF18DA" w:rsidRPr="00B63B35" w:rsidRDefault="00AF18DA" w:rsidP="00A17FC9">
      <w:pPr>
        <w:spacing w:line="276" w:lineRule="auto"/>
        <w:ind w:left="-142"/>
        <w:rPr>
          <w:b/>
        </w:rPr>
      </w:pPr>
      <w:r w:rsidRPr="00B63B35">
        <w:t xml:space="preserve">Для сдачи рапорта приглашается отряд </w:t>
      </w:r>
      <w:r w:rsidR="004030A6" w:rsidRPr="00B63B35">
        <w:t>«Звездный»</w:t>
      </w:r>
      <w:r w:rsidRPr="00B63B35">
        <w:t xml:space="preserve"> детский сад </w:t>
      </w:r>
      <w:r w:rsidRPr="00B63B35">
        <w:rPr>
          <w:b/>
        </w:rPr>
        <w:t>№67.</w:t>
      </w:r>
    </w:p>
    <w:p w:rsidR="00AF18DA" w:rsidRPr="00B63B35" w:rsidRDefault="00AF18DA" w:rsidP="00A17FC9">
      <w:pPr>
        <w:spacing w:line="276" w:lineRule="auto"/>
        <w:ind w:left="-142"/>
      </w:pPr>
      <w:r w:rsidRPr="00B63B35">
        <w:t xml:space="preserve">Готовится отряд </w:t>
      </w:r>
      <w:r w:rsidR="004030A6" w:rsidRPr="00B63B35">
        <w:t>«Юная эскадрилья»</w:t>
      </w:r>
      <w:r w:rsidRPr="00B63B35">
        <w:t xml:space="preserve"> детский сад №120.</w:t>
      </w:r>
    </w:p>
    <w:p w:rsidR="00AF18DA" w:rsidRPr="00B63B35" w:rsidRDefault="00AF18DA" w:rsidP="00A17FC9">
      <w:pPr>
        <w:spacing w:line="276" w:lineRule="auto"/>
        <w:ind w:left="-142"/>
        <w:rPr>
          <w:b/>
          <w:u w:val="single"/>
        </w:rPr>
      </w:pPr>
      <w:r w:rsidRPr="00B63B35">
        <w:rPr>
          <w:b/>
          <w:u w:val="single"/>
        </w:rPr>
        <w:t>Командующий Смотром:</w:t>
      </w:r>
    </w:p>
    <w:p w:rsidR="00AF18DA" w:rsidRPr="00B63B35" w:rsidRDefault="00AF18DA" w:rsidP="00A17FC9">
      <w:pPr>
        <w:spacing w:line="276" w:lineRule="auto"/>
        <w:ind w:left="-142"/>
      </w:pPr>
      <w:r w:rsidRPr="00B63B35">
        <w:t xml:space="preserve">Командиру отряда </w:t>
      </w:r>
      <w:r w:rsidR="004030A6" w:rsidRPr="00B63B35">
        <w:t>«Звездный»</w:t>
      </w:r>
      <w:r w:rsidRPr="00B63B35">
        <w:t xml:space="preserve"> приступить к сдаче рапорта.</w:t>
      </w:r>
    </w:p>
    <w:p w:rsidR="00AF18DA" w:rsidRPr="00B63B35" w:rsidRDefault="00AF18DA" w:rsidP="00A17FC9">
      <w:pPr>
        <w:spacing w:line="276" w:lineRule="auto"/>
        <w:ind w:left="-142"/>
        <w:rPr>
          <w:i/>
        </w:rPr>
      </w:pPr>
      <w:r w:rsidRPr="00B63B35">
        <w:rPr>
          <w:i/>
        </w:rPr>
        <w:t xml:space="preserve">Командир отряда выходит из строя, последовательно отдаёт строевые команды отряду. </w:t>
      </w:r>
    </w:p>
    <w:p w:rsidR="00AF18DA" w:rsidRPr="00B63B35" w:rsidRDefault="00AF18DA" w:rsidP="00A17FC9">
      <w:pPr>
        <w:spacing w:line="276" w:lineRule="auto"/>
        <w:ind w:left="-142"/>
        <w:rPr>
          <w:i/>
        </w:rPr>
      </w:pPr>
      <w:r w:rsidRPr="00B63B35">
        <w:rPr>
          <w:i/>
        </w:rPr>
        <w:t>Отряд выполняет строевые команды своего командира.</w:t>
      </w:r>
    </w:p>
    <w:p w:rsidR="00AF18DA" w:rsidRPr="00B63B35" w:rsidRDefault="00AF18DA" w:rsidP="00A17FC9">
      <w:pPr>
        <w:spacing w:line="276" w:lineRule="auto"/>
        <w:ind w:left="-142"/>
        <w:rPr>
          <w:i/>
        </w:rPr>
      </w:pPr>
      <w:r w:rsidRPr="00B63B35">
        <w:rPr>
          <w:i/>
        </w:rPr>
        <w:t xml:space="preserve">Отряд чётко говорит название и девиз отряда. </w:t>
      </w:r>
    </w:p>
    <w:p w:rsidR="00AF18DA" w:rsidRPr="00B63B35" w:rsidRDefault="00AF18DA" w:rsidP="00A17FC9">
      <w:pPr>
        <w:spacing w:line="276" w:lineRule="auto"/>
        <w:ind w:left="-142"/>
        <w:rPr>
          <w:i/>
        </w:rPr>
      </w:pPr>
      <w:r w:rsidRPr="00B63B35">
        <w:rPr>
          <w:i/>
        </w:rPr>
        <w:t xml:space="preserve">Командир строевым шагом по кратчайшему пути подходит к Командующему Смотром и, обращаясь к нему сдаёт рапорт, согласно положению конкурса. </w:t>
      </w:r>
    </w:p>
    <w:p w:rsidR="00AF18DA" w:rsidRPr="00B63B35" w:rsidRDefault="00AF18DA" w:rsidP="00A17FC9">
      <w:pPr>
        <w:spacing w:line="276" w:lineRule="auto"/>
        <w:ind w:left="-142"/>
        <w:rPr>
          <w:b/>
          <w:u w:val="single"/>
        </w:rPr>
      </w:pPr>
      <w:r w:rsidRPr="00B63B35">
        <w:rPr>
          <w:b/>
          <w:u w:val="single"/>
        </w:rPr>
        <w:t xml:space="preserve">Командующий Смотром: </w:t>
      </w:r>
      <w:r w:rsidRPr="00B63B35">
        <w:rPr>
          <w:i/>
        </w:rPr>
        <w:t>(отвечает командирам)</w:t>
      </w:r>
    </w:p>
    <w:p w:rsidR="00AF18DA" w:rsidRPr="00B63B35" w:rsidRDefault="00AF18DA" w:rsidP="00A17FC9">
      <w:pPr>
        <w:spacing w:line="276" w:lineRule="auto"/>
        <w:ind w:left="-142"/>
        <w:rPr>
          <w:b/>
          <w:u w:val="single"/>
        </w:rPr>
      </w:pPr>
      <w:r w:rsidRPr="00B63B35">
        <w:t>Рапорт принят! Вольно!</w:t>
      </w:r>
      <w:r w:rsidRPr="00B63B35">
        <w:rPr>
          <w:b/>
          <w:u w:val="single"/>
        </w:rPr>
        <w:t xml:space="preserve"> </w:t>
      </w:r>
    </w:p>
    <w:p w:rsidR="00AF18DA" w:rsidRPr="00B63B35" w:rsidRDefault="00AF18DA" w:rsidP="00A17FC9">
      <w:pPr>
        <w:spacing w:line="276" w:lineRule="auto"/>
        <w:ind w:left="-142"/>
        <w:rPr>
          <w:i/>
        </w:rPr>
      </w:pPr>
      <w:r w:rsidRPr="00B63B35">
        <w:rPr>
          <w:i/>
        </w:rPr>
        <w:t>Командир возвращается к своему отряду и продолжает давать команды, согласно положению Конкурса. Отряд выполняет перестроение, повороты на месте, движение на месте.</w:t>
      </w:r>
    </w:p>
    <w:p w:rsidR="00AF18DA" w:rsidRPr="00B63B35" w:rsidRDefault="00AF18DA" w:rsidP="00A17FC9">
      <w:pPr>
        <w:spacing w:line="276" w:lineRule="auto"/>
        <w:ind w:left="-142"/>
        <w:rPr>
          <w:b/>
          <w:i/>
        </w:rPr>
      </w:pPr>
      <w:r w:rsidRPr="00B63B35">
        <w:rPr>
          <w:i/>
        </w:rPr>
        <w:t xml:space="preserve">Отряд во главе с командиром и звеньевым идут торжественным маршем и запевают песню (два круга на сцене и выходят в центр). </w:t>
      </w:r>
    </w:p>
    <w:p w:rsidR="00AF18DA" w:rsidRPr="00B63B35" w:rsidRDefault="00AF18DA" w:rsidP="00A17FC9">
      <w:pPr>
        <w:spacing w:line="276" w:lineRule="auto"/>
        <w:ind w:left="-142"/>
        <w:rPr>
          <w:b/>
          <w:u w:val="single"/>
        </w:rPr>
      </w:pPr>
      <w:r w:rsidRPr="00B63B35">
        <w:rPr>
          <w:b/>
          <w:u w:val="single"/>
        </w:rPr>
        <w:t xml:space="preserve">Ведущий: </w:t>
      </w:r>
    </w:p>
    <w:p w:rsidR="00AF18DA" w:rsidRPr="00B63B35" w:rsidRDefault="00AF18DA" w:rsidP="00A17FC9">
      <w:pPr>
        <w:spacing w:line="276" w:lineRule="auto"/>
        <w:ind w:left="-142"/>
      </w:pPr>
      <w:r w:rsidRPr="00B63B35">
        <w:t>Основная часть конкурса «Смотр строя и песни» среди воспитанников подготовительных к школе групп завершена. Спасибо всем участникам конкурса и педагогам за боевую подготовку и военный дух.</w:t>
      </w:r>
    </w:p>
    <w:p w:rsidR="00AF18DA" w:rsidRPr="00B63B35" w:rsidRDefault="00AF18DA" w:rsidP="00A17FC9">
      <w:pPr>
        <w:spacing w:line="276" w:lineRule="auto"/>
        <w:ind w:left="-142"/>
      </w:pPr>
      <w:r w:rsidRPr="00B63B35">
        <w:t>Пока жюри подводит итоги Смотра, под Ваши громкие аплодисменты встречаем участников смотра – Конкурса строевой подготовки, воспитанников старших групп детского сада №</w:t>
      </w:r>
      <w:proofErr w:type="gramStart"/>
      <w:r w:rsidRPr="00B63B35">
        <w:t>140,возможно</w:t>
      </w:r>
      <w:proofErr w:type="gramEnd"/>
      <w:r w:rsidRPr="00B63B35">
        <w:t>, будущих Юных Орлят.</w:t>
      </w:r>
    </w:p>
    <w:p w:rsidR="00AF18DA" w:rsidRPr="00B63B35" w:rsidRDefault="00AF18DA" w:rsidP="00A17FC9">
      <w:pPr>
        <w:spacing w:line="276" w:lineRule="auto"/>
        <w:ind w:left="-142"/>
      </w:pPr>
      <w:r w:rsidRPr="00B63B35">
        <w:t>Звучит торжественная музыка.</w:t>
      </w:r>
    </w:p>
    <w:p w:rsidR="00AF18DA" w:rsidRPr="00B63B35" w:rsidRDefault="00AF18DA" w:rsidP="00A17FC9">
      <w:pPr>
        <w:spacing w:line="276" w:lineRule="auto"/>
        <w:ind w:left="-142"/>
      </w:pPr>
      <w:r w:rsidRPr="00B63B35">
        <w:rPr>
          <w:b/>
        </w:rPr>
        <w:t>1.</w:t>
      </w:r>
      <w:r w:rsidRPr="00B63B35">
        <w:t xml:space="preserve"> Первыми на сцену приглашаем отряд </w:t>
      </w:r>
      <w:r w:rsidR="004030A6" w:rsidRPr="00B63B35">
        <w:t>«Пограничников»</w:t>
      </w:r>
      <w:r w:rsidRPr="00B63B35">
        <w:rPr>
          <w:b/>
        </w:rPr>
        <w:t xml:space="preserve"> </w:t>
      </w:r>
    </w:p>
    <w:p w:rsidR="00AF18DA" w:rsidRPr="00B63B35" w:rsidRDefault="00AF18DA" w:rsidP="00A17FC9">
      <w:pPr>
        <w:spacing w:line="276" w:lineRule="auto"/>
        <w:ind w:left="-142"/>
      </w:pPr>
      <w:r w:rsidRPr="00B63B35">
        <w:t xml:space="preserve">Готовится отряд </w:t>
      </w:r>
      <w:r w:rsidR="004030A6" w:rsidRPr="00B63B35">
        <w:t>………..</w:t>
      </w:r>
      <w:r w:rsidRPr="00B63B35">
        <w:t>.</w:t>
      </w:r>
    </w:p>
    <w:p w:rsidR="00AF18DA" w:rsidRPr="00B63B35" w:rsidRDefault="00AF18DA" w:rsidP="00A17FC9">
      <w:pPr>
        <w:spacing w:line="276" w:lineRule="auto"/>
        <w:ind w:left="-142"/>
        <w:rPr>
          <w:i/>
        </w:rPr>
      </w:pPr>
      <w:r w:rsidRPr="00B63B35">
        <w:rPr>
          <w:i/>
        </w:rPr>
        <w:lastRenderedPageBreak/>
        <w:t>Во время подведения итогов конкурса участники (согласно заранее проведённой жеребьёвки) показывают свою строевую подготовку.</w:t>
      </w: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Ведущий: </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r w:rsidRPr="00B63B35">
        <w:t xml:space="preserve">Для подведения итогов открытого конкурса «Смотр строя и песни» на сцену приглашается </w:t>
      </w:r>
      <w:proofErr w:type="gramStart"/>
      <w:r w:rsidRPr="00B63B35">
        <w:t>Для</w:t>
      </w:r>
      <w:proofErr w:type="gramEnd"/>
      <w:r w:rsidRPr="00B63B35">
        <w:t xml:space="preserve"> подведения итогов открытого конкурса «Смотр строя и песни» на сцену приглашается Глава администрации Адлерского внутригородского района г. Сочи– </w:t>
      </w:r>
      <w:proofErr w:type="spellStart"/>
      <w:r w:rsidRPr="00B63B35">
        <w:rPr>
          <w:b/>
        </w:rPr>
        <w:t>КО</w:t>
      </w:r>
      <w:r w:rsidR="004030A6" w:rsidRPr="00B63B35">
        <w:rPr>
          <w:b/>
        </w:rPr>
        <w:t>корев</w:t>
      </w:r>
      <w:proofErr w:type="spellEnd"/>
      <w:r w:rsidR="004030A6" w:rsidRPr="00B63B35">
        <w:rPr>
          <w:b/>
        </w:rPr>
        <w:t xml:space="preserve"> В.В.</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i/>
        </w:rPr>
      </w:pPr>
      <w:r w:rsidRPr="00B63B35">
        <w:rPr>
          <w:i/>
        </w:rPr>
        <w:t xml:space="preserve">Приветственное слово благодарственных писем заведующим детского сада № 140, №4, №7, №67, №120 №9, №50. Вручение благодарственных писем членам жюри и почётным гостям. </w:t>
      </w: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Ведущий: </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За большой вклад в духовно-нравственное и военно-патриотическое воспитание детей дошкольного возраста, в рамках краевого конкурса оборонно-массовой и военно патриотической работы памяти маршала Жукова Г.К.</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 xml:space="preserve">Объявляется благодарность заведующей детского сада </w:t>
      </w:r>
      <w:r w:rsidR="00C108D9" w:rsidRPr="00B63B35">
        <w:rPr>
          <w:sz w:val="22"/>
          <w:szCs w:val="22"/>
        </w:rPr>
        <w:t>...........</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r w:rsidRPr="00B63B35">
        <w:t xml:space="preserve">За большой вклад в духовно-нравственное и военно-патриотическое воспитание детей дошкольного возраста, в рамках краевого конкурса оборонно-массовой и военно патриотической работы памяти маршала Жукова Г.К. объявляется благодарность членам </w:t>
      </w:r>
      <w:proofErr w:type="gramStart"/>
      <w:r w:rsidRPr="00B63B35">
        <w:t>жюри:</w:t>
      </w:r>
      <w:r w:rsidR="004030A6" w:rsidRPr="00B63B35">
        <w:t>…</w:t>
      </w:r>
      <w:proofErr w:type="gramEnd"/>
      <w:r w:rsidR="004030A6" w:rsidRPr="00B63B35">
        <w:t>……</w:t>
      </w:r>
    </w:p>
    <w:p w:rsidR="004030A6" w:rsidRPr="00B63B35" w:rsidRDefault="004030A6" w:rsidP="00A17FC9">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p>
    <w:p w:rsidR="00AF18DA" w:rsidRPr="00B63B35" w:rsidRDefault="00AF18DA" w:rsidP="00A17FC9">
      <w:pPr>
        <w:tabs>
          <w:tab w:val="left" w:pos="709"/>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rPr>
          <w:b/>
        </w:rPr>
      </w:pPr>
      <w:r w:rsidRPr="00B63B35">
        <w:rPr>
          <w:b/>
        </w:rPr>
        <w:t>За большую помощь в организацию конкурса «Смотра строя и песни» объявляется благодарность:</w:t>
      </w:r>
    </w:p>
    <w:p w:rsidR="00AF18DA" w:rsidRPr="00B63B35" w:rsidRDefault="00AF18DA" w:rsidP="00A17FC9">
      <w:pPr>
        <w:pStyle w:val="a5"/>
        <w:tabs>
          <w:tab w:val="left" w:pos="1428"/>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firstLine="0"/>
      </w:pPr>
      <w:r w:rsidRPr="00B63B35">
        <w:t>Курсантам военно-патриотического общественного движения «</w:t>
      </w:r>
      <w:proofErr w:type="spellStart"/>
      <w:r w:rsidRPr="00B63B35">
        <w:t>Юнармия</w:t>
      </w:r>
      <w:proofErr w:type="spellEnd"/>
      <w:r w:rsidRPr="00B63B35">
        <w:t>» и руководителю заместитель начальника штаба местного отделения ВВПОД «</w:t>
      </w:r>
      <w:proofErr w:type="spellStart"/>
      <w:proofErr w:type="gramStart"/>
      <w:r w:rsidRPr="00B63B35">
        <w:t>Юнармия</w:t>
      </w:r>
      <w:proofErr w:type="spellEnd"/>
      <w:r w:rsidRPr="00B63B35">
        <w:t>»  В</w:t>
      </w:r>
      <w:r w:rsidR="002A0236" w:rsidRPr="00B63B35">
        <w:t>иноградову</w:t>
      </w:r>
      <w:proofErr w:type="gramEnd"/>
      <w:r w:rsidR="002A0236" w:rsidRPr="00B63B35">
        <w:t xml:space="preserve"> С.А.</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r w:rsidRPr="00B63B35">
        <w:t>Спасибо, Валерий Викторович! Уважаемые заведующие, члены жюри присаживайтесь на свои почётные места в зрительном зале.</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jc w:val="center"/>
        <w:rPr>
          <w:b/>
        </w:rPr>
      </w:pPr>
      <w:r w:rsidRPr="00B63B35">
        <w:rPr>
          <w:b/>
        </w:rPr>
        <w:t>Часть 2 (посвящение в ряды ВВПОД «Юные Орлята)</w:t>
      </w:r>
    </w:p>
    <w:p w:rsidR="00AF18DA" w:rsidRPr="00B63B35" w:rsidRDefault="00AF18DA" w:rsidP="00A17FC9">
      <w:pPr>
        <w:tabs>
          <w:tab w:val="left" w:pos="1276"/>
          <w:tab w:val="left" w:pos="2136"/>
          <w:tab w:val="left" w:pos="2844"/>
          <w:tab w:val="left" w:pos="3552"/>
          <w:tab w:val="left" w:pos="4260"/>
          <w:tab w:val="left" w:pos="4968"/>
          <w:tab w:val="left" w:pos="5676"/>
          <w:tab w:val="left" w:pos="6384"/>
          <w:tab w:val="left" w:pos="7092"/>
          <w:tab w:val="left" w:pos="7800"/>
          <w:tab w:val="left" w:pos="8508"/>
          <w:tab w:val="left" w:pos="9216"/>
          <w:tab w:val="left" w:pos="9924"/>
          <w:tab w:val="left" w:pos="10632"/>
        </w:tabs>
        <w:spacing w:line="276" w:lineRule="auto"/>
        <w:ind w:left="-142"/>
      </w:pPr>
      <w:r w:rsidRPr="00B63B35">
        <w:t xml:space="preserve">Для торжественного награждения участников конкурса «Смотр строя и песни» слово предоставляется Председателю жюри: заместитель начальника штаба </w:t>
      </w:r>
      <w:bookmarkStart w:id="4" w:name="_Hlk1586450"/>
      <w:r w:rsidRPr="00B63B35">
        <w:t>местного отделения Всероссийского военно-патриотического движения «</w:t>
      </w:r>
      <w:proofErr w:type="spellStart"/>
      <w:r w:rsidRPr="00B63B35">
        <w:t>Юнармия</w:t>
      </w:r>
      <w:bookmarkEnd w:id="4"/>
      <w:proofErr w:type="spellEnd"/>
      <w:r w:rsidRPr="00B63B35">
        <w:t xml:space="preserve">» - </w:t>
      </w:r>
      <w:r w:rsidRPr="00B63B35">
        <w:rPr>
          <w:b/>
        </w:rPr>
        <w:t xml:space="preserve">Виноградов Святослав </w:t>
      </w:r>
      <w:r w:rsidRPr="00B63B35">
        <w:rPr>
          <w:b/>
        </w:rPr>
        <w:lastRenderedPageBreak/>
        <w:t>Аркадьевич.</w:t>
      </w:r>
      <w:r w:rsidRPr="00B63B35">
        <w:t xml:space="preserve"> </w:t>
      </w:r>
    </w:p>
    <w:p w:rsidR="00AF18DA" w:rsidRPr="00B63B35" w:rsidRDefault="00AF18DA" w:rsidP="00A17FC9">
      <w:pPr>
        <w:spacing w:line="276" w:lineRule="auto"/>
        <w:ind w:left="-142"/>
      </w:pPr>
      <w:r w:rsidRPr="00B63B35">
        <w:t>Звучит торжественная музыка.</w:t>
      </w:r>
    </w:p>
    <w:p w:rsidR="00AF18DA" w:rsidRPr="00B63B35" w:rsidRDefault="00AF18DA" w:rsidP="00A17FC9">
      <w:pPr>
        <w:pStyle w:val="c1"/>
        <w:spacing w:before="0" w:beforeAutospacing="0" w:after="0" w:afterAutospacing="0" w:line="276" w:lineRule="auto"/>
        <w:ind w:left="-142"/>
        <w:jc w:val="both"/>
        <w:rPr>
          <w:rStyle w:val="c3"/>
          <w:rFonts w:asciiTheme="minorHAnsi" w:hAnsiTheme="minorHAnsi"/>
          <w:i/>
          <w:sz w:val="22"/>
          <w:szCs w:val="22"/>
        </w:rPr>
      </w:pPr>
      <w:r w:rsidRPr="00B63B35">
        <w:rPr>
          <w:rStyle w:val="c3"/>
          <w:rFonts w:ascii="&amp;quot" w:hAnsi="&amp;quot"/>
          <w:i/>
          <w:sz w:val="22"/>
          <w:szCs w:val="22"/>
        </w:rPr>
        <w:t>Награждение участников конкурса «Смотр строя и песни».</w:t>
      </w:r>
    </w:p>
    <w:p w:rsidR="00AF18DA" w:rsidRPr="00B63B35" w:rsidRDefault="00AF18DA" w:rsidP="00A17FC9">
      <w:pPr>
        <w:pStyle w:val="c1"/>
        <w:spacing w:before="0" w:beforeAutospacing="0" w:after="0" w:afterAutospacing="0" w:line="276" w:lineRule="auto"/>
        <w:ind w:left="-142"/>
        <w:jc w:val="both"/>
        <w:rPr>
          <w:rStyle w:val="c3"/>
          <w:rFonts w:asciiTheme="minorHAnsi" w:hAnsiTheme="minorHAnsi"/>
          <w:i/>
          <w:sz w:val="22"/>
          <w:szCs w:val="22"/>
        </w:rPr>
      </w:pP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Командующий Смотром: </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По итогам Смотра-конкурса за боевой дух, отличную сдачу рапорта, исполнения армейской песни и выполнения строевых команд местное отделение Всероссийского военно-патриотического общественного движения «</w:t>
      </w:r>
      <w:proofErr w:type="spellStart"/>
      <w:r w:rsidRPr="00B63B35">
        <w:rPr>
          <w:sz w:val="22"/>
          <w:szCs w:val="22"/>
        </w:rPr>
        <w:t>Юнармия</w:t>
      </w:r>
      <w:proofErr w:type="spellEnd"/>
      <w:r w:rsidRPr="00B63B35">
        <w:rPr>
          <w:sz w:val="22"/>
          <w:szCs w:val="22"/>
        </w:rPr>
        <w:t xml:space="preserve">» </w:t>
      </w:r>
      <w:proofErr w:type="gramStart"/>
      <w:r w:rsidRPr="00B63B35">
        <w:rPr>
          <w:sz w:val="22"/>
          <w:szCs w:val="22"/>
        </w:rPr>
        <w:t>посвящает  участников</w:t>
      </w:r>
      <w:proofErr w:type="gramEnd"/>
      <w:r w:rsidRPr="00B63B35">
        <w:rPr>
          <w:sz w:val="22"/>
          <w:szCs w:val="22"/>
        </w:rPr>
        <w:t xml:space="preserve"> конкурса «Смотра строя и песни» в ряды военно-патриотического движения «Юные Орлята».</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Для торжественного посвящения Юнармейцы на сцену шагам марш!</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 xml:space="preserve">Отряды на сцену шагам марш! Занять свои места. </w:t>
      </w:r>
    </w:p>
    <w:p w:rsidR="00AF18DA" w:rsidRPr="00B63B35" w:rsidRDefault="00AF18DA" w:rsidP="00A17FC9">
      <w:pPr>
        <w:pStyle w:val="c1"/>
        <w:spacing w:before="0" w:beforeAutospacing="0" w:after="0" w:afterAutospacing="0" w:line="276" w:lineRule="auto"/>
        <w:ind w:left="-142"/>
        <w:jc w:val="both"/>
        <w:rPr>
          <w:i/>
          <w:sz w:val="22"/>
          <w:szCs w:val="22"/>
        </w:rPr>
      </w:pPr>
      <w:r w:rsidRPr="00B63B35">
        <w:rPr>
          <w:i/>
          <w:sz w:val="22"/>
          <w:szCs w:val="22"/>
        </w:rPr>
        <w:t>Отряды выстраиваются в «Коробочку». Курсанты «</w:t>
      </w:r>
      <w:proofErr w:type="spellStart"/>
      <w:r w:rsidRPr="00B63B35">
        <w:rPr>
          <w:i/>
          <w:sz w:val="22"/>
          <w:szCs w:val="22"/>
        </w:rPr>
        <w:t>Юнармии</w:t>
      </w:r>
      <w:proofErr w:type="spellEnd"/>
      <w:r w:rsidRPr="00B63B35">
        <w:rPr>
          <w:i/>
          <w:sz w:val="22"/>
          <w:szCs w:val="22"/>
        </w:rPr>
        <w:t>» встают между «коробочками» в колонну по 3 человека.</w:t>
      </w: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Ведущий: </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Внимание! Клятва Юнармейца.</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i/>
          <w:sz w:val="22"/>
          <w:szCs w:val="22"/>
        </w:rPr>
        <w:t>Курсанты «</w:t>
      </w:r>
      <w:proofErr w:type="spellStart"/>
      <w:r w:rsidRPr="00B63B35">
        <w:rPr>
          <w:i/>
          <w:sz w:val="22"/>
          <w:szCs w:val="22"/>
        </w:rPr>
        <w:t>Юнармии</w:t>
      </w:r>
      <w:proofErr w:type="spellEnd"/>
      <w:r w:rsidRPr="00B63B35">
        <w:rPr>
          <w:i/>
          <w:sz w:val="22"/>
          <w:szCs w:val="22"/>
        </w:rPr>
        <w:t xml:space="preserve">» показывают клятву </w:t>
      </w:r>
      <w:proofErr w:type="spellStart"/>
      <w:r w:rsidRPr="00B63B35">
        <w:rPr>
          <w:i/>
          <w:sz w:val="22"/>
          <w:szCs w:val="22"/>
        </w:rPr>
        <w:t>Юнаармейца</w:t>
      </w:r>
      <w:proofErr w:type="spellEnd"/>
      <w:r w:rsidRPr="00B63B35">
        <w:rPr>
          <w:i/>
          <w:sz w:val="22"/>
          <w:szCs w:val="22"/>
        </w:rPr>
        <w:t>. Все участники конкурса после слов: «С честью и гордостью нести высокое звание юнармейца», говорят: Клянусь!</w:t>
      </w:r>
    </w:p>
    <w:p w:rsidR="00AF18DA" w:rsidRPr="00B63B35" w:rsidRDefault="00AF18DA" w:rsidP="00A17FC9">
      <w:pPr>
        <w:spacing w:line="276" w:lineRule="auto"/>
        <w:ind w:left="-142"/>
        <w:rPr>
          <w:i/>
          <w:lang w:bidi="ar-SA"/>
        </w:rPr>
      </w:pPr>
      <w:r w:rsidRPr="00B63B35">
        <w:rPr>
          <w:i/>
          <w:lang w:bidi="ar-SA"/>
        </w:rPr>
        <w:t>Звучит торжественная музыка во время посвящения.</w:t>
      </w: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Командующий Смотром: </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Внимание! Общая команда – снять головные уборы!</w:t>
      </w:r>
    </w:p>
    <w:p w:rsidR="00AF18DA" w:rsidRPr="00B63B35" w:rsidRDefault="00AF18DA" w:rsidP="00A17FC9">
      <w:pPr>
        <w:pStyle w:val="c1"/>
        <w:spacing w:before="0" w:beforeAutospacing="0" w:after="0" w:afterAutospacing="0" w:line="276" w:lineRule="auto"/>
        <w:ind w:left="-142"/>
        <w:jc w:val="both"/>
        <w:rPr>
          <w:sz w:val="22"/>
          <w:szCs w:val="22"/>
        </w:rPr>
      </w:pPr>
      <w:r w:rsidRPr="00B63B35">
        <w:rPr>
          <w:sz w:val="22"/>
          <w:szCs w:val="22"/>
        </w:rPr>
        <w:t>Участники снимают головные уборы и держат их в руке.</w:t>
      </w:r>
    </w:p>
    <w:p w:rsidR="00AF18DA" w:rsidRPr="00B63B35" w:rsidRDefault="00AF18DA" w:rsidP="00A17FC9">
      <w:pPr>
        <w:pStyle w:val="c1"/>
        <w:spacing w:before="0" w:beforeAutospacing="0" w:after="0" w:afterAutospacing="0" w:line="276" w:lineRule="auto"/>
        <w:ind w:left="-142"/>
        <w:jc w:val="both"/>
        <w:rPr>
          <w:i/>
          <w:sz w:val="22"/>
          <w:szCs w:val="22"/>
        </w:rPr>
      </w:pPr>
      <w:r w:rsidRPr="00B63B35">
        <w:rPr>
          <w:i/>
          <w:sz w:val="22"/>
          <w:szCs w:val="22"/>
        </w:rPr>
        <w:t xml:space="preserve">Курсанты торжественно одевают Юнармейские береты на дошкольников. </w:t>
      </w:r>
    </w:p>
    <w:p w:rsidR="00AF18DA" w:rsidRPr="00B63B35" w:rsidRDefault="00AF18DA" w:rsidP="00A17FC9">
      <w:pPr>
        <w:pStyle w:val="c1"/>
        <w:spacing w:before="0" w:beforeAutospacing="0" w:after="0" w:afterAutospacing="0" w:line="276" w:lineRule="auto"/>
        <w:ind w:left="-142"/>
        <w:jc w:val="both"/>
        <w:rPr>
          <w:i/>
          <w:sz w:val="22"/>
          <w:szCs w:val="22"/>
        </w:rPr>
      </w:pPr>
      <w:r w:rsidRPr="00B63B35">
        <w:rPr>
          <w:i/>
          <w:sz w:val="22"/>
          <w:szCs w:val="22"/>
        </w:rPr>
        <w:t xml:space="preserve">Воспитанники остаются после посвящения на сцене для исполнения гимна </w:t>
      </w:r>
      <w:proofErr w:type="spellStart"/>
      <w:r w:rsidRPr="00B63B35">
        <w:rPr>
          <w:i/>
          <w:sz w:val="22"/>
          <w:szCs w:val="22"/>
        </w:rPr>
        <w:t>Юнармии</w:t>
      </w:r>
      <w:proofErr w:type="spellEnd"/>
      <w:r w:rsidRPr="00B63B35">
        <w:rPr>
          <w:i/>
          <w:sz w:val="22"/>
          <w:szCs w:val="22"/>
        </w:rPr>
        <w:t>.</w:t>
      </w:r>
    </w:p>
    <w:p w:rsidR="00AF18DA" w:rsidRPr="00B63B35" w:rsidRDefault="00AF18DA" w:rsidP="00A17FC9">
      <w:pPr>
        <w:pStyle w:val="c1"/>
        <w:spacing w:before="0" w:beforeAutospacing="0" w:after="0" w:afterAutospacing="0" w:line="276" w:lineRule="auto"/>
        <w:ind w:left="-142"/>
        <w:jc w:val="both"/>
        <w:rPr>
          <w:i/>
          <w:sz w:val="22"/>
          <w:szCs w:val="22"/>
        </w:rPr>
      </w:pPr>
      <w:r w:rsidRPr="00B63B35">
        <w:rPr>
          <w:sz w:val="22"/>
          <w:szCs w:val="22"/>
        </w:rPr>
        <w:t>А сейчас звучит гимн «</w:t>
      </w:r>
      <w:proofErr w:type="spellStart"/>
      <w:r w:rsidRPr="00B63B35">
        <w:rPr>
          <w:sz w:val="22"/>
          <w:szCs w:val="22"/>
        </w:rPr>
        <w:t>Юнармии</w:t>
      </w:r>
      <w:proofErr w:type="spellEnd"/>
      <w:r w:rsidRPr="00B63B35">
        <w:rPr>
          <w:sz w:val="22"/>
          <w:szCs w:val="22"/>
        </w:rPr>
        <w:t xml:space="preserve">» - «Служить России». </w:t>
      </w:r>
      <w:r w:rsidRPr="00B63B35">
        <w:rPr>
          <w:i/>
          <w:sz w:val="22"/>
          <w:szCs w:val="22"/>
        </w:rPr>
        <w:t xml:space="preserve"> </w:t>
      </w:r>
    </w:p>
    <w:p w:rsidR="00AF18DA" w:rsidRPr="00B63B35" w:rsidRDefault="00AF18DA" w:rsidP="00A17FC9">
      <w:pPr>
        <w:spacing w:line="276" w:lineRule="auto"/>
        <w:ind w:left="-142"/>
        <w:rPr>
          <w:lang w:bidi="ar-SA"/>
        </w:rPr>
      </w:pPr>
      <w:r w:rsidRPr="00B63B35">
        <w:rPr>
          <w:lang w:bidi="ar-SA"/>
        </w:rPr>
        <w:t>Звучит гимн «</w:t>
      </w:r>
      <w:proofErr w:type="spellStart"/>
      <w:r w:rsidRPr="00B63B35">
        <w:rPr>
          <w:lang w:bidi="ar-SA"/>
        </w:rPr>
        <w:t>Юнармии</w:t>
      </w:r>
      <w:proofErr w:type="spellEnd"/>
      <w:r w:rsidRPr="00B63B35">
        <w:rPr>
          <w:lang w:bidi="ar-SA"/>
        </w:rPr>
        <w:t>» песня «Служить России» (автор: Илья Резник). 1 куплет и припев в исполнении детского хора.</w:t>
      </w:r>
    </w:p>
    <w:p w:rsidR="00AF18DA" w:rsidRPr="00B63B35" w:rsidRDefault="00AF18DA" w:rsidP="00A17FC9">
      <w:pPr>
        <w:pStyle w:val="c1"/>
        <w:spacing w:before="0" w:beforeAutospacing="0" w:after="0" w:afterAutospacing="0" w:line="276" w:lineRule="auto"/>
        <w:ind w:left="-142"/>
        <w:jc w:val="both"/>
        <w:rPr>
          <w:rStyle w:val="c3"/>
          <w:rFonts w:ascii="&amp;quot" w:hAnsi="&amp;quot"/>
          <w:i/>
          <w:sz w:val="22"/>
          <w:szCs w:val="22"/>
        </w:rPr>
      </w:pPr>
      <w:r w:rsidRPr="00B63B35">
        <w:rPr>
          <w:i/>
          <w:sz w:val="22"/>
          <w:szCs w:val="22"/>
        </w:rPr>
        <w:t>Все участники и гости Смотра поют песню (1 куплет и припев стоя в зрительном зале)</w:t>
      </w:r>
    </w:p>
    <w:p w:rsidR="00AF18DA" w:rsidRPr="00B63B35" w:rsidRDefault="00AF18DA" w:rsidP="00A17FC9">
      <w:pPr>
        <w:pStyle w:val="c1"/>
        <w:spacing w:before="0" w:beforeAutospacing="0" w:after="0" w:afterAutospacing="0" w:line="276" w:lineRule="auto"/>
        <w:ind w:left="-142"/>
        <w:jc w:val="both"/>
        <w:rPr>
          <w:b/>
          <w:sz w:val="22"/>
          <w:szCs w:val="22"/>
          <w:u w:val="single"/>
        </w:rPr>
      </w:pPr>
      <w:r w:rsidRPr="00B63B35">
        <w:rPr>
          <w:b/>
          <w:sz w:val="22"/>
          <w:szCs w:val="22"/>
          <w:u w:val="single"/>
        </w:rPr>
        <w:t xml:space="preserve">Ведущий:  </w:t>
      </w:r>
    </w:p>
    <w:p w:rsidR="00AF18DA" w:rsidRPr="00B63B35" w:rsidRDefault="00AF18DA" w:rsidP="00A17FC9">
      <w:pPr>
        <w:pStyle w:val="c1"/>
        <w:spacing w:before="0" w:beforeAutospacing="0" w:after="0" w:afterAutospacing="0" w:line="276" w:lineRule="auto"/>
        <w:ind w:left="-142"/>
        <w:jc w:val="both"/>
        <w:rPr>
          <w:rStyle w:val="c3"/>
          <w:rFonts w:ascii="&amp;quot" w:hAnsi="&amp;quot"/>
          <w:sz w:val="22"/>
          <w:szCs w:val="22"/>
        </w:rPr>
      </w:pPr>
      <w:r w:rsidRPr="00B63B35">
        <w:rPr>
          <w:rStyle w:val="c3"/>
          <w:rFonts w:ascii="&amp;quot" w:hAnsi="&amp;quot"/>
          <w:sz w:val="22"/>
          <w:szCs w:val="22"/>
        </w:rPr>
        <w:lastRenderedPageBreak/>
        <w:t xml:space="preserve">От всей души поздравляем мужскую половину России с праздником! </w:t>
      </w:r>
    </w:p>
    <w:p w:rsidR="00AF18DA" w:rsidRPr="00B63B35" w:rsidRDefault="00AF18DA" w:rsidP="00A17FC9">
      <w:pPr>
        <w:pStyle w:val="c1"/>
        <w:spacing w:before="0" w:beforeAutospacing="0" w:after="0" w:afterAutospacing="0" w:line="276" w:lineRule="auto"/>
        <w:ind w:left="-142"/>
        <w:jc w:val="both"/>
        <w:rPr>
          <w:rStyle w:val="c3"/>
          <w:rFonts w:ascii="&amp;quot" w:hAnsi="&amp;quot"/>
          <w:sz w:val="22"/>
          <w:szCs w:val="22"/>
        </w:rPr>
      </w:pPr>
      <w:r w:rsidRPr="00B63B35">
        <w:rPr>
          <w:rStyle w:val="c3"/>
          <w:rFonts w:ascii="&amp;quot" w:hAnsi="&amp;quot"/>
          <w:sz w:val="22"/>
          <w:szCs w:val="22"/>
        </w:rPr>
        <w:t>23 февраля наша страна будет отмечать замечательный праздник «День защитников</w:t>
      </w:r>
      <w:r w:rsidR="00690F19" w:rsidRPr="00B63B35">
        <w:rPr>
          <w:rStyle w:val="c3"/>
          <w:rFonts w:ascii="&amp;quot" w:hAnsi="&amp;quot"/>
          <w:sz w:val="22"/>
          <w:szCs w:val="22"/>
        </w:rPr>
        <w:t xml:space="preserve"> </w:t>
      </w:r>
      <w:r w:rsidRPr="00B63B35">
        <w:rPr>
          <w:rStyle w:val="c3"/>
          <w:rFonts w:ascii="&amp;quot" w:hAnsi="&amp;quot"/>
          <w:sz w:val="22"/>
          <w:szCs w:val="22"/>
        </w:rPr>
        <w:t xml:space="preserve">Отечества». </w:t>
      </w:r>
    </w:p>
    <w:p w:rsidR="00AF18DA" w:rsidRPr="00B63B35" w:rsidRDefault="00AF18DA" w:rsidP="00A17FC9">
      <w:pPr>
        <w:pStyle w:val="c1"/>
        <w:spacing w:before="0" w:beforeAutospacing="0" w:after="0" w:afterAutospacing="0" w:line="276" w:lineRule="auto"/>
        <w:ind w:left="-142"/>
        <w:jc w:val="both"/>
        <w:rPr>
          <w:rStyle w:val="c3"/>
          <w:sz w:val="22"/>
          <w:szCs w:val="22"/>
        </w:rPr>
      </w:pPr>
      <w:r w:rsidRPr="00B63B35">
        <w:rPr>
          <w:rStyle w:val="c3"/>
          <w:sz w:val="22"/>
          <w:szCs w:val="22"/>
        </w:rPr>
        <w:t xml:space="preserve">Мы благодарим наших отважных Российских военнослужащих за их ратный труд и верность Отечеству! </w:t>
      </w:r>
    </w:p>
    <w:p w:rsidR="00AF18DA" w:rsidRPr="00B63B35" w:rsidRDefault="00AF18DA" w:rsidP="00A17FC9">
      <w:pPr>
        <w:pStyle w:val="c1"/>
        <w:spacing w:before="0" w:beforeAutospacing="0" w:after="0" w:afterAutospacing="0" w:line="276" w:lineRule="auto"/>
        <w:ind w:left="-142"/>
        <w:jc w:val="both"/>
        <w:rPr>
          <w:rStyle w:val="c3"/>
          <w:sz w:val="22"/>
          <w:szCs w:val="22"/>
        </w:rPr>
      </w:pPr>
      <w:r w:rsidRPr="00B63B35">
        <w:rPr>
          <w:rStyle w:val="c3"/>
          <w:sz w:val="22"/>
          <w:szCs w:val="22"/>
        </w:rPr>
        <w:t>Звучит торжественная фоновая музыка.</w:t>
      </w:r>
    </w:p>
    <w:p w:rsidR="00AF18DA" w:rsidRPr="00B63B35" w:rsidRDefault="00AF18DA" w:rsidP="00A17FC9">
      <w:pPr>
        <w:pStyle w:val="c1"/>
        <w:spacing w:before="0" w:beforeAutospacing="0" w:after="0" w:afterAutospacing="0" w:line="276" w:lineRule="auto"/>
        <w:ind w:left="-142"/>
        <w:jc w:val="both"/>
        <w:rPr>
          <w:rFonts w:ascii="&amp;quot" w:hAnsi="&amp;quot"/>
          <w:sz w:val="22"/>
          <w:szCs w:val="22"/>
        </w:rPr>
      </w:pPr>
    </w:p>
    <w:p w:rsidR="00AF18DA" w:rsidRPr="00B63B35" w:rsidRDefault="00AF18DA" w:rsidP="00A17FC9">
      <w:pPr>
        <w:spacing w:line="276" w:lineRule="auto"/>
        <w:ind w:left="-142"/>
        <w:rPr>
          <w:b/>
          <w:u w:val="single"/>
        </w:rPr>
      </w:pPr>
      <w:r w:rsidRPr="00B63B35">
        <w:rPr>
          <w:b/>
          <w:u w:val="single"/>
        </w:rPr>
        <w:t xml:space="preserve">Командующий Смотром: </w:t>
      </w:r>
    </w:p>
    <w:p w:rsidR="00AF18DA" w:rsidRPr="00B63B35" w:rsidRDefault="00AF18DA" w:rsidP="00A17FC9">
      <w:pPr>
        <w:spacing w:line="276" w:lineRule="auto"/>
        <w:ind w:left="-142"/>
      </w:pPr>
      <w:r w:rsidRPr="00B63B35">
        <w:t>Товарищ участники и гости! Конкурс «Смотр строя и песни» посвященный празднованию Дня защитника Отечества и вступления в ряды военно-патриотического движения «Юные Орлята» считать закрытым!</w:t>
      </w:r>
    </w:p>
    <w:p w:rsidR="00AF18DA" w:rsidRPr="00B63B35" w:rsidRDefault="004269A3" w:rsidP="00A17FC9">
      <w:pPr>
        <w:spacing w:line="276" w:lineRule="auto"/>
        <w:ind w:left="-142"/>
        <w:rPr>
          <w:i/>
        </w:rPr>
      </w:pPr>
      <w:r w:rsidRPr="00B63B35">
        <w:rPr>
          <w:i/>
          <w:noProof/>
          <w:lang w:bidi="ar-SA"/>
        </w:rPr>
        <w:drawing>
          <wp:anchor distT="0" distB="0" distL="114300" distR="114300" simplePos="0" relativeHeight="251755008" behindDoc="0" locked="0" layoutInCell="1" allowOverlap="1" wp14:anchorId="6A85661D" wp14:editId="1AAB6877">
            <wp:simplePos x="0" y="0"/>
            <wp:positionH relativeFrom="column">
              <wp:posOffset>637993</wp:posOffset>
            </wp:positionH>
            <wp:positionV relativeFrom="paragraph">
              <wp:posOffset>312601</wp:posOffset>
            </wp:positionV>
            <wp:extent cx="2671445" cy="1653540"/>
            <wp:effectExtent l="0" t="0" r="0" b="3810"/>
            <wp:wrapThrough wrapText="bothSides">
              <wp:wrapPolygon edited="0">
                <wp:start x="0" y="0"/>
                <wp:lineTo x="0" y="21401"/>
                <wp:lineTo x="21410" y="21401"/>
                <wp:lineTo x="21410" y="0"/>
                <wp:lineTo x="0" y="0"/>
              </wp:wrapPolygon>
            </wp:wrapThrough>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71445" cy="1653540"/>
                    </a:xfrm>
                    <a:prstGeom prst="rect">
                      <a:avLst/>
                    </a:prstGeom>
                  </pic:spPr>
                </pic:pic>
              </a:graphicData>
            </a:graphic>
            <wp14:sizeRelH relativeFrom="page">
              <wp14:pctWidth>0</wp14:pctWidth>
            </wp14:sizeRelH>
            <wp14:sizeRelV relativeFrom="page">
              <wp14:pctHeight>0</wp14:pctHeight>
            </wp14:sizeRelV>
          </wp:anchor>
        </w:drawing>
      </w:r>
      <w:r w:rsidR="00AF18DA" w:rsidRPr="00B63B35">
        <w:rPr>
          <w:i/>
        </w:rPr>
        <w:t>Под военный марш участника конкурса уходят друг за другом со сцены.</w:t>
      </w:r>
    </w:p>
    <w:p w:rsidR="00AF18DA" w:rsidRPr="00B63B35" w:rsidRDefault="006B5191" w:rsidP="00A17FC9">
      <w:pPr>
        <w:spacing w:line="276" w:lineRule="auto"/>
        <w:ind w:left="-142"/>
        <w:rPr>
          <w:i/>
        </w:rPr>
      </w:pPr>
      <w:r w:rsidRPr="00B63B35">
        <w:rPr>
          <w:i/>
        </w:rPr>
        <w:t xml:space="preserve">  </w:t>
      </w:r>
    </w:p>
    <w:p w:rsidR="006B5191" w:rsidRPr="00B63B35" w:rsidRDefault="004269A3" w:rsidP="00A17FC9">
      <w:pPr>
        <w:spacing w:line="276" w:lineRule="auto"/>
        <w:ind w:left="-142"/>
        <w:rPr>
          <w:i/>
        </w:rPr>
      </w:pPr>
      <w:r w:rsidRPr="00B63B35">
        <w:rPr>
          <w:i/>
          <w:noProof/>
          <w:lang w:bidi="ar-SA"/>
        </w:rPr>
        <w:drawing>
          <wp:anchor distT="0" distB="0" distL="114300" distR="114300" simplePos="0" relativeHeight="251752960" behindDoc="0" locked="0" layoutInCell="1" allowOverlap="1" wp14:anchorId="66CE0B73" wp14:editId="099A2807">
            <wp:simplePos x="0" y="0"/>
            <wp:positionH relativeFrom="column">
              <wp:posOffset>2274388</wp:posOffset>
            </wp:positionH>
            <wp:positionV relativeFrom="paragraph">
              <wp:posOffset>1576070</wp:posOffset>
            </wp:positionV>
            <wp:extent cx="2197735" cy="1649095"/>
            <wp:effectExtent l="0" t="0" r="0" b="8255"/>
            <wp:wrapThrough wrapText="bothSides">
              <wp:wrapPolygon edited="0">
                <wp:start x="0" y="0"/>
                <wp:lineTo x="0" y="21459"/>
                <wp:lineTo x="21344" y="21459"/>
                <wp:lineTo x="21344" y="0"/>
                <wp:lineTo x="0" y="0"/>
              </wp:wrapPolygon>
            </wp:wrapThrough>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97735" cy="1649095"/>
                    </a:xfrm>
                    <a:prstGeom prst="rect">
                      <a:avLst/>
                    </a:prstGeom>
                  </pic:spPr>
                </pic:pic>
              </a:graphicData>
            </a:graphic>
            <wp14:sizeRelH relativeFrom="page">
              <wp14:pctWidth>0</wp14:pctWidth>
            </wp14:sizeRelH>
            <wp14:sizeRelV relativeFrom="page">
              <wp14:pctHeight>0</wp14:pctHeight>
            </wp14:sizeRelV>
          </wp:anchor>
        </w:drawing>
      </w:r>
      <w:r w:rsidRPr="00B63B35">
        <w:rPr>
          <w:i/>
          <w:noProof/>
          <w:lang w:bidi="ar-SA"/>
        </w:rPr>
        <w:drawing>
          <wp:anchor distT="0" distB="0" distL="114300" distR="114300" simplePos="0" relativeHeight="251757056" behindDoc="0" locked="0" layoutInCell="1" allowOverlap="1" wp14:anchorId="2C3475C7" wp14:editId="73972E07">
            <wp:simplePos x="0" y="0"/>
            <wp:positionH relativeFrom="column">
              <wp:posOffset>-236220</wp:posOffset>
            </wp:positionH>
            <wp:positionV relativeFrom="paragraph">
              <wp:posOffset>1576070</wp:posOffset>
            </wp:positionV>
            <wp:extent cx="2202180" cy="1649095"/>
            <wp:effectExtent l="0" t="0" r="7620" b="8255"/>
            <wp:wrapThrough wrapText="bothSides">
              <wp:wrapPolygon edited="0">
                <wp:start x="0" y="0"/>
                <wp:lineTo x="0" y="21459"/>
                <wp:lineTo x="21488" y="21459"/>
                <wp:lineTo x="21488" y="0"/>
                <wp:lineTo x="0" y="0"/>
              </wp:wrapPolygon>
            </wp:wrapThrough>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202180" cy="1649095"/>
                    </a:xfrm>
                    <a:prstGeom prst="rect">
                      <a:avLst/>
                    </a:prstGeom>
                  </pic:spPr>
                </pic:pic>
              </a:graphicData>
            </a:graphic>
            <wp14:sizeRelH relativeFrom="page">
              <wp14:pctWidth>0</wp14:pctWidth>
            </wp14:sizeRelH>
            <wp14:sizeRelV relativeFrom="page">
              <wp14:pctHeight>0</wp14:pctHeight>
            </wp14:sizeRelV>
          </wp:anchor>
        </w:drawing>
      </w:r>
    </w:p>
    <w:p w:rsidR="006B5191" w:rsidRPr="00B63B35" w:rsidRDefault="006B5191" w:rsidP="00A17FC9">
      <w:pPr>
        <w:spacing w:line="276" w:lineRule="auto"/>
        <w:ind w:left="-142"/>
        <w:rPr>
          <w:i/>
        </w:rPr>
      </w:pPr>
      <w:r w:rsidRPr="00B63B35">
        <w:rPr>
          <w:i/>
          <w:noProof/>
          <w:lang w:bidi="ar-SA"/>
        </w:rPr>
        <w:lastRenderedPageBreak/>
        <w:drawing>
          <wp:inline distT="0" distB="0" distL="0" distR="0" wp14:anchorId="796A99A8" wp14:editId="0995BBCB">
            <wp:extent cx="2676931" cy="2007838"/>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83423" cy="2012707"/>
                    </a:xfrm>
                    <a:prstGeom prst="rect">
                      <a:avLst/>
                    </a:prstGeom>
                  </pic:spPr>
                </pic:pic>
              </a:graphicData>
            </a:graphic>
          </wp:inline>
        </w:drawing>
      </w:r>
      <w:r w:rsidRPr="00B63B35">
        <w:rPr>
          <w:i/>
        </w:rPr>
        <w:t xml:space="preserve"> </w:t>
      </w:r>
      <w:r w:rsidRPr="00B63B35">
        <w:rPr>
          <w:i/>
          <w:noProof/>
          <w:lang w:bidi="ar-SA"/>
        </w:rPr>
        <w:drawing>
          <wp:inline distT="0" distB="0" distL="0" distR="0" wp14:anchorId="505214AA" wp14:editId="77EFA741">
            <wp:extent cx="2647784" cy="1985977"/>
            <wp:effectExtent l="0" t="0" r="63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48708" cy="1986670"/>
                    </a:xfrm>
                    <a:prstGeom prst="rect">
                      <a:avLst/>
                    </a:prstGeom>
                  </pic:spPr>
                </pic:pic>
              </a:graphicData>
            </a:graphic>
          </wp:inline>
        </w:drawing>
      </w:r>
    </w:p>
    <w:p w:rsidR="006B5191" w:rsidRPr="00B63B35" w:rsidRDefault="006B5191" w:rsidP="00A17FC9">
      <w:pPr>
        <w:spacing w:line="276" w:lineRule="auto"/>
        <w:ind w:left="-142"/>
        <w:rPr>
          <w:i/>
        </w:rPr>
      </w:pPr>
    </w:p>
    <w:p w:rsidR="006B5191" w:rsidRPr="00B63B35" w:rsidRDefault="006B5191" w:rsidP="00A17FC9">
      <w:pPr>
        <w:spacing w:line="276" w:lineRule="auto"/>
        <w:ind w:left="-142"/>
        <w:rPr>
          <w:i/>
        </w:rPr>
      </w:pPr>
      <w:r w:rsidRPr="00B63B35">
        <w:rPr>
          <w:i/>
          <w:noProof/>
          <w:lang w:bidi="ar-SA"/>
        </w:rPr>
        <w:drawing>
          <wp:inline distT="0" distB="0" distL="0" distR="0" wp14:anchorId="3FF05F3A" wp14:editId="0381FC3B">
            <wp:extent cx="2671638" cy="1502761"/>
            <wp:effectExtent l="0" t="0" r="0" b="254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73382" cy="1503742"/>
                    </a:xfrm>
                    <a:prstGeom prst="rect">
                      <a:avLst/>
                    </a:prstGeom>
                  </pic:spPr>
                </pic:pic>
              </a:graphicData>
            </a:graphic>
          </wp:inline>
        </w:drawing>
      </w:r>
      <w:r w:rsidRPr="00B63B35">
        <w:rPr>
          <w:i/>
        </w:rPr>
        <w:t xml:space="preserve">  </w:t>
      </w:r>
    </w:p>
    <w:p w:rsidR="00D713F3" w:rsidRPr="00B63B35" w:rsidRDefault="00D713F3" w:rsidP="00A17FC9">
      <w:pPr>
        <w:spacing w:line="276" w:lineRule="auto"/>
        <w:ind w:left="-142"/>
        <w:rPr>
          <w:i/>
        </w:rPr>
      </w:pPr>
    </w:p>
    <w:p w:rsidR="00D713F3" w:rsidRPr="00B63B35" w:rsidRDefault="00D713F3" w:rsidP="00A17FC9">
      <w:pPr>
        <w:spacing w:line="276" w:lineRule="auto"/>
        <w:ind w:left="-142"/>
        <w:rPr>
          <w:i/>
        </w:rPr>
      </w:pPr>
    </w:p>
    <w:p w:rsidR="003B7D66" w:rsidRPr="004269A3" w:rsidRDefault="003B7D66" w:rsidP="00A17FC9">
      <w:pPr>
        <w:shd w:val="clear" w:color="auto" w:fill="FFFFFF"/>
        <w:spacing w:before="90" w:after="90"/>
        <w:ind w:left="-142"/>
        <w:jc w:val="right"/>
        <w:rPr>
          <w:i/>
        </w:rPr>
      </w:pPr>
      <w:r w:rsidRPr="004269A3">
        <w:rPr>
          <w:i/>
        </w:rPr>
        <w:lastRenderedPageBreak/>
        <w:t>Приложение 7</w:t>
      </w:r>
    </w:p>
    <w:p w:rsidR="00FF6E6E" w:rsidRPr="00B63B35" w:rsidRDefault="00FF6E6E" w:rsidP="00A17FC9">
      <w:pPr>
        <w:tabs>
          <w:tab w:val="left" w:pos="266"/>
        </w:tabs>
        <w:ind w:left="-142"/>
        <w:jc w:val="center"/>
        <w:rPr>
          <w:b/>
        </w:rPr>
      </w:pPr>
      <w:r w:rsidRPr="00B63B35">
        <w:rPr>
          <w:b/>
        </w:rPr>
        <w:t>Сценарий</w:t>
      </w:r>
    </w:p>
    <w:p w:rsidR="00FF6E6E" w:rsidRPr="00B63B35" w:rsidRDefault="00FF6E6E" w:rsidP="00A17FC9">
      <w:pPr>
        <w:tabs>
          <w:tab w:val="left" w:pos="266"/>
        </w:tabs>
        <w:ind w:left="-142"/>
        <w:jc w:val="center"/>
        <w:rPr>
          <w:b/>
        </w:rPr>
      </w:pPr>
      <w:r w:rsidRPr="00B63B35">
        <w:rPr>
          <w:b/>
        </w:rPr>
        <w:t>«Урок мужества»</w:t>
      </w:r>
    </w:p>
    <w:p w:rsidR="00FF6E6E" w:rsidRPr="00B63B35" w:rsidRDefault="00FF6E6E" w:rsidP="00A17FC9">
      <w:pPr>
        <w:tabs>
          <w:tab w:val="left" w:pos="266"/>
        </w:tabs>
        <w:ind w:left="-142"/>
        <w:jc w:val="center"/>
        <w:rPr>
          <w:b/>
        </w:rPr>
      </w:pPr>
      <w:r w:rsidRPr="00B63B35">
        <w:rPr>
          <w:b/>
        </w:rPr>
        <w:t>для воспитанников старшего дошкольного возраста г. Сочи, посвященный празднованию</w:t>
      </w:r>
    </w:p>
    <w:p w:rsidR="00FF6E6E" w:rsidRPr="00B63B35" w:rsidRDefault="00FF6E6E" w:rsidP="00A17FC9">
      <w:pPr>
        <w:tabs>
          <w:tab w:val="left" w:pos="266"/>
        </w:tabs>
        <w:ind w:left="-142"/>
        <w:jc w:val="center"/>
        <w:rPr>
          <w:b/>
        </w:rPr>
      </w:pPr>
      <w:r w:rsidRPr="00B63B35">
        <w:rPr>
          <w:b/>
        </w:rPr>
        <w:t>Дня войск национальной гвардии Российской Федерации</w:t>
      </w:r>
    </w:p>
    <w:p w:rsidR="00FF6E6E" w:rsidRPr="00B63B35" w:rsidRDefault="00FF6E6E" w:rsidP="00A17FC9">
      <w:pPr>
        <w:shd w:val="clear" w:color="auto" w:fill="FFFFFF"/>
        <w:spacing w:before="90" w:after="90"/>
        <w:ind w:left="-142"/>
      </w:pPr>
      <w:r w:rsidRPr="00B63B35">
        <w:t xml:space="preserve">                                                                            </w:t>
      </w:r>
    </w:p>
    <w:p w:rsidR="0079196E" w:rsidRPr="00B63B35" w:rsidRDefault="0079196E" w:rsidP="00A17FC9">
      <w:pPr>
        <w:pStyle w:val="1"/>
        <w:spacing w:before="89"/>
        <w:ind w:left="-142"/>
        <w:rPr>
          <w:sz w:val="22"/>
          <w:szCs w:val="22"/>
        </w:rPr>
      </w:pPr>
      <w:r w:rsidRPr="00B63B35">
        <w:rPr>
          <w:sz w:val="22"/>
          <w:szCs w:val="22"/>
          <w:u w:val="thick"/>
        </w:rPr>
        <w:t>Программное содержание мероприятия:</w:t>
      </w:r>
    </w:p>
    <w:p w:rsidR="0079196E" w:rsidRPr="00B63B35" w:rsidRDefault="0079196E" w:rsidP="00A17FC9">
      <w:pPr>
        <w:pStyle w:val="2"/>
        <w:ind w:left="-142"/>
        <w:rPr>
          <w:sz w:val="22"/>
          <w:szCs w:val="22"/>
        </w:rPr>
      </w:pPr>
      <w:r w:rsidRPr="00B63B35">
        <w:rPr>
          <w:sz w:val="22"/>
          <w:szCs w:val="22"/>
        </w:rPr>
        <w:t>Интегрируемые образовательные области:</w:t>
      </w:r>
    </w:p>
    <w:p w:rsidR="0079196E" w:rsidRPr="00B63B35" w:rsidRDefault="0079196E"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79196E" w:rsidRPr="00B63B35" w:rsidRDefault="0079196E"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79196E" w:rsidRPr="00B63B35" w:rsidRDefault="0079196E"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79196E" w:rsidRPr="00B63B35" w:rsidRDefault="0079196E"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79196E" w:rsidRPr="00B63B35" w:rsidRDefault="0079196E"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79196E" w:rsidRPr="00B63B35" w:rsidRDefault="0079196E" w:rsidP="00A17FC9">
      <w:pPr>
        <w:pStyle w:val="a3"/>
        <w:shd w:val="clear" w:color="auto" w:fill="FFFFFF"/>
        <w:ind w:left="-142"/>
        <w:rPr>
          <w:b/>
          <w:bCs/>
          <w:sz w:val="22"/>
          <w:szCs w:val="22"/>
        </w:rPr>
      </w:pPr>
      <w:r w:rsidRPr="00B63B35">
        <w:rPr>
          <w:b/>
          <w:bCs/>
          <w:sz w:val="22"/>
          <w:szCs w:val="22"/>
          <w:u w:val="single"/>
        </w:rPr>
        <w:t>Цель:</w:t>
      </w:r>
      <w:r w:rsidRPr="00B63B35">
        <w:rPr>
          <w:b/>
          <w:bCs/>
          <w:sz w:val="22"/>
          <w:szCs w:val="22"/>
        </w:rPr>
        <w:t xml:space="preserve"> </w:t>
      </w:r>
      <w:r w:rsidRPr="00B63B35">
        <w:rPr>
          <w:sz w:val="22"/>
          <w:szCs w:val="22"/>
        </w:rPr>
        <w:t xml:space="preserve">воспитание патриотизма у детей через знакомство и взаимодействия со служащими </w:t>
      </w:r>
      <w:proofErr w:type="spellStart"/>
      <w:r w:rsidRPr="00B63B35">
        <w:rPr>
          <w:sz w:val="22"/>
          <w:szCs w:val="22"/>
        </w:rPr>
        <w:t>Росгвардии</w:t>
      </w:r>
      <w:proofErr w:type="spellEnd"/>
      <w:r w:rsidRPr="00B63B35">
        <w:rPr>
          <w:sz w:val="22"/>
          <w:szCs w:val="22"/>
        </w:rPr>
        <w:t xml:space="preserve"> войсковой части 3662 г. Сочи.</w:t>
      </w:r>
    </w:p>
    <w:p w:rsidR="0079196E" w:rsidRPr="00B63B35" w:rsidRDefault="0079196E" w:rsidP="00A17FC9">
      <w:pPr>
        <w:pStyle w:val="a3"/>
        <w:widowControl/>
        <w:spacing w:before="84"/>
        <w:ind w:left="-142"/>
        <w:rPr>
          <w:sz w:val="22"/>
          <w:szCs w:val="22"/>
          <w:u w:val="single"/>
        </w:rPr>
      </w:pPr>
      <w:r w:rsidRPr="00B63B35">
        <w:rPr>
          <w:b/>
          <w:bCs/>
          <w:sz w:val="22"/>
          <w:szCs w:val="22"/>
          <w:u w:val="single"/>
        </w:rPr>
        <w:t>Задачи:</w:t>
      </w:r>
    </w:p>
    <w:p w:rsidR="0079196E" w:rsidRPr="00B63B35" w:rsidRDefault="0079196E" w:rsidP="005216D3">
      <w:pPr>
        <w:pStyle w:val="a3"/>
        <w:numPr>
          <w:ilvl w:val="0"/>
          <w:numId w:val="12"/>
        </w:numPr>
        <w:tabs>
          <w:tab w:val="clear" w:pos="720"/>
          <w:tab w:val="left" w:pos="14"/>
          <w:tab w:val="left" w:pos="284"/>
          <w:tab w:val="left" w:pos="426"/>
        </w:tabs>
        <w:suppressAutoHyphens/>
        <w:autoSpaceDE/>
        <w:autoSpaceDN/>
        <w:spacing w:before="42"/>
        <w:ind w:left="-142" w:firstLine="0"/>
        <w:rPr>
          <w:rFonts w:cs="Verdana"/>
          <w:sz w:val="22"/>
          <w:szCs w:val="22"/>
        </w:rPr>
      </w:pPr>
      <w:r w:rsidRPr="00B63B35">
        <w:rPr>
          <w:sz w:val="22"/>
          <w:szCs w:val="22"/>
        </w:rPr>
        <w:t>Дать понятия о войсках национальной гвардии РФ.</w:t>
      </w:r>
    </w:p>
    <w:p w:rsidR="0079196E" w:rsidRPr="00B63B35" w:rsidRDefault="0079196E" w:rsidP="005216D3">
      <w:pPr>
        <w:pStyle w:val="a3"/>
        <w:numPr>
          <w:ilvl w:val="0"/>
          <w:numId w:val="12"/>
        </w:numPr>
        <w:tabs>
          <w:tab w:val="clear" w:pos="720"/>
          <w:tab w:val="left" w:pos="0"/>
          <w:tab w:val="left" w:pos="284"/>
          <w:tab w:val="left" w:pos="426"/>
        </w:tabs>
        <w:suppressAutoHyphens/>
        <w:autoSpaceDE/>
        <w:autoSpaceDN/>
        <w:spacing w:before="42"/>
        <w:ind w:left="-142" w:firstLine="0"/>
        <w:rPr>
          <w:rFonts w:cs="Verdana"/>
          <w:sz w:val="22"/>
          <w:szCs w:val="22"/>
        </w:rPr>
      </w:pPr>
      <w:r w:rsidRPr="00B63B35">
        <w:rPr>
          <w:rFonts w:cs="Verdana"/>
          <w:sz w:val="22"/>
          <w:szCs w:val="22"/>
        </w:rPr>
        <w:t>Формировать нравственную позицию и нравственные качества такие как: честность, верность, достоинство, любовь к Родине и народу.</w:t>
      </w:r>
    </w:p>
    <w:p w:rsidR="0079196E" w:rsidRPr="00B63B35" w:rsidRDefault="0079196E" w:rsidP="005216D3">
      <w:pPr>
        <w:pStyle w:val="a3"/>
        <w:numPr>
          <w:ilvl w:val="0"/>
          <w:numId w:val="12"/>
        </w:numPr>
        <w:tabs>
          <w:tab w:val="clear" w:pos="720"/>
          <w:tab w:val="left" w:pos="0"/>
          <w:tab w:val="left" w:pos="284"/>
          <w:tab w:val="left" w:pos="426"/>
        </w:tabs>
        <w:suppressAutoHyphens/>
        <w:autoSpaceDE/>
        <w:autoSpaceDN/>
        <w:spacing w:before="42"/>
        <w:ind w:left="-142" w:firstLine="0"/>
        <w:rPr>
          <w:sz w:val="22"/>
          <w:szCs w:val="22"/>
        </w:rPr>
      </w:pPr>
      <w:r w:rsidRPr="00B63B35">
        <w:rPr>
          <w:rFonts w:cs="Verdana"/>
          <w:sz w:val="22"/>
          <w:szCs w:val="22"/>
        </w:rPr>
        <w:t>Раскрыть духовный потенциал личности.</w:t>
      </w:r>
    </w:p>
    <w:p w:rsidR="00FF6E6E" w:rsidRPr="00B63B35" w:rsidRDefault="00FF6E6E" w:rsidP="00A17FC9">
      <w:pPr>
        <w:shd w:val="clear" w:color="auto" w:fill="FFFFFF"/>
        <w:ind w:left="-142"/>
        <w:rPr>
          <w:b/>
          <w:bCs/>
        </w:rPr>
      </w:pPr>
      <w:r w:rsidRPr="00B63B35">
        <w:rPr>
          <w:b/>
          <w:bCs/>
        </w:rPr>
        <w:t>Дата проведения: 29 марта 2019 г.</w:t>
      </w:r>
    </w:p>
    <w:p w:rsidR="00FF6E6E" w:rsidRPr="00B63B35" w:rsidRDefault="00FF6E6E" w:rsidP="00A17FC9">
      <w:pPr>
        <w:shd w:val="clear" w:color="auto" w:fill="FFFFFF"/>
        <w:ind w:left="-142"/>
        <w:rPr>
          <w:b/>
          <w:bCs/>
        </w:rPr>
      </w:pPr>
      <w:r w:rsidRPr="00B63B35">
        <w:rPr>
          <w:b/>
          <w:bCs/>
        </w:rPr>
        <w:t>Место проведение: МДОБУ №140</w:t>
      </w:r>
    </w:p>
    <w:p w:rsidR="00FF6E6E" w:rsidRPr="00B63B35" w:rsidRDefault="00FF6E6E" w:rsidP="00A17FC9">
      <w:pPr>
        <w:shd w:val="clear" w:color="auto" w:fill="FFFFFF"/>
        <w:ind w:left="-142"/>
        <w:rPr>
          <w:b/>
          <w:bCs/>
        </w:rPr>
      </w:pPr>
      <w:r w:rsidRPr="00B63B35">
        <w:rPr>
          <w:b/>
          <w:bCs/>
        </w:rPr>
        <w:t>Время проведения: 10.00 – 11.30</w:t>
      </w:r>
    </w:p>
    <w:p w:rsidR="00C108D9" w:rsidRPr="00B63B35" w:rsidRDefault="00C108D9" w:rsidP="00A17FC9">
      <w:pPr>
        <w:shd w:val="clear" w:color="auto" w:fill="FFFFFF"/>
        <w:spacing w:after="150"/>
        <w:ind w:left="-142"/>
        <w:jc w:val="center"/>
        <w:rPr>
          <w:b/>
        </w:rPr>
      </w:pPr>
    </w:p>
    <w:p w:rsidR="00FF6E6E" w:rsidRPr="00B63B35" w:rsidRDefault="00FF6E6E" w:rsidP="00A17FC9">
      <w:pPr>
        <w:shd w:val="clear" w:color="auto" w:fill="FFFFFF"/>
        <w:spacing w:after="150"/>
        <w:ind w:left="-142"/>
        <w:jc w:val="center"/>
      </w:pPr>
      <w:r w:rsidRPr="00B63B35">
        <w:rPr>
          <w:b/>
        </w:rPr>
        <w:t>Ход урока</w:t>
      </w:r>
    </w:p>
    <w:p w:rsidR="00FF6E6E" w:rsidRPr="00B63B35" w:rsidRDefault="00FF6E6E" w:rsidP="00A17FC9">
      <w:pPr>
        <w:shd w:val="clear" w:color="auto" w:fill="FFFFFF" w:themeFill="background1"/>
        <w:spacing w:after="150"/>
        <w:ind w:left="-142"/>
        <w:jc w:val="both"/>
      </w:pPr>
      <w:r w:rsidRPr="00B63B35">
        <w:t>1. Блок – представление гостей урока, приветствие команд (15 мин).</w:t>
      </w:r>
    </w:p>
    <w:p w:rsidR="00FF6E6E" w:rsidRPr="00B63B35" w:rsidRDefault="00FF6E6E" w:rsidP="00A17FC9">
      <w:pPr>
        <w:shd w:val="clear" w:color="auto" w:fill="FFFFFF"/>
        <w:spacing w:after="150"/>
        <w:ind w:left="-142"/>
        <w:jc w:val="both"/>
      </w:pPr>
      <w:r w:rsidRPr="00B63B35">
        <w:rPr>
          <w:b/>
          <w:u w:val="single"/>
        </w:rPr>
        <w:t>Ведущий:</w:t>
      </w:r>
    </w:p>
    <w:p w:rsidR="00FF6E6E" w:rsidRPr="00B63B35" w:rsidRDefault="00FF6E6E" w:rsidP="00A17FC9">
      <w:pPr>
        <w:shd w:val="clear" w:color="auto" w:fill="FFFFFF"/>
        <w:spacing w:after="150"/>
        <w:ind w:left="-142"/>
        <w:jc w:val="both"/>
      </w:pPr>
      <w:r w:rsidRPr="00B63B35">
        <w:t>Добрый день, уважаемые коллеги, гости!</w:t>
      </w:r>
    </w:p>
    <w:p w:rsidR="00FF6E6E" w:rsidRPr="00B63B35" w:rsidRDefault="00FF6E6E" w:rsidP="00A17FC9">
      <w:pPr>
        <w:shd w:val="clear" w:color="auto" w:fill="FFFFFF"/>
        <w:spacing w:after="150"/>
        <w:ind w:left="-142"/>
        <w:jc w:val="both"/>
        <w:rPr>
          <w:i/>
        </w:rPr>
      </w:pPr>
      <w:r w:rsidRPr="00B63B35">
        <w:t xml:space="preserve">Приветствую воспитанников дошкольных образовательных </w:t>
      </w:r>
      <w:r w:rsidRPr="00B63B35">
        <w:lastRenderedPageBreak/>
        <w:t xml:space="preserve">учреждений, </w:t>
      </w:r>
      <w:proofErr w:type="gramStart"/>
      <w:r w:rsidRPr="00B63B35">
        <w:t>вступивших  в</w:t>
      </w:r>
      <w:proofErr w:type="gramEnd"/>
      <w:r w:rsidRPr="00B63B35">
        <w:t xml:space="preserve"> военно-патриотические ряды «</w:t>
      </w:r>
      <w:proofErr w:type="spellStart"/>
      <w:r w:rsidRPr="00B63B35">
        <w:t>Юнармия</w:t>
      </w:r>
      <w:proofErr w:type="spellEnd"/>
      <w:r w:rsidRPr="00B63B35">
        <w:t>»!</w:t>
      </w:r>
    </w:p>
    <w:p w:rsidR="00FF6E6E" w:rsidRPr="00B63B35" w:rsidRDefault="00FF6E6E" w:rsidP="00A17FC9">
      <w:pPr>
        <w:widowControl/>
        <w:shd w:val="clear" w:color="auto" w:fill="FFFFFF"/>
        <w:spacing w:after="150"/>
        <w:ind w:left="-142"/>
      </w:pPr>
      <w:r w:rsidRPr="00B63B35">
        <w:rPr>
          <w:i/>
        </w:rPr>
        <w:t>Аплодисменты</w:t>
      </w:r>
    </w:p>
    <w:p w:rsidR="00FF6E6E" w:rsidRPr="00B63B35" w:rsidRDefault="00FF6E6E" w:rsidP="00A17FC9">
      <w:pPr>
        <w:shd w:val="clear" w:color="auto" w:fill="FFFFFF"/>
        <w:spacing w:after="150"/>
        <w:ind w:left="-142"/>
        <w:jc w:val="both"/>
      </w:pPr>
      <w:r w:rsidRPr="00B63B35">
        <w:t xml:space="preserve">Сегодня на </w:t>
      </w:r>
      <w:proofErr w:type="gramStart"/>
      <w:r w:rsidRPr="00B63B35">
        <w:t>территории  нашего</w:t>
      </w:r>
      <w:proofErr w:type="gramEnd"/>
      <w:r w:rsidRPr="00B63B35">
        <w:t xml:space="preserve"> детского сада состоится открытый урок Мужества, посвящённый празднованию Дню войск национальной гвардии Российской Федерации. </w:t>
      </w:r>
    </w:p>
    <w:p w:rsidR="00FF6E6E" w:rsidRPr="00B63B35" w:rsidRDefault="00FF6E6E" w:rsidP="00A17FC9">
      <w:pPr>
        <w:shd w:val="clear" w:color="auto" w:fill="FFFFFF"/>
        <w:spacing w:after="150"/>
        <w:ind w:left="-142"/>
        <w:jc w:val="both"/>
        <w:rPr>
          <w:rFonts w:ascii="TimesNewRomanPSMT" w:eastAsia="TimesNewRomanPSMT" w:hAnsi="TimesNewRomanPSMT" w:cs="TimesNewRomanPSMT"/>
          <w:b/>
        </w:rPr>
      </w:pPr>
      <w:r w:rsidRPr="00B63B35">
        <w:t xml:space="preserve">Помощь и содействие в проведение урока Мужества окажут почетные гости – офицеры </w:t>
      </w:r>
      <w:proofErr w:type="spellStart"/>
      <w:r w:rsidRPr="00B63B35">
        <w:t>Росгвардии</w:t>
      </w:r>
      <w:proofErr w:type="spellEnd"/>
      <w:r w:rsidRPr="00B63B35">
        <w:t xml:space="preserve"> войсковой части 3662.</w:t>
      </w:r>
    </w:p>
    <w:p w:rsidR="00FF6E6E" w:rsidRPr="00B63B35" w:rsidRDefault="00FF6E6E" w:rsidP="00A17FC9">
      <w:pPr>
        <w:shd w:val="clear" w:color="auto" w:fill="FFFFFF"/>
        <w:spacing w:before="240"/>
        <w:ind w:left="-142"/>
        <w:rPr>
          <w:rFonts w:ascii="TimesNewRomanPSMT" w:eastAsia="TimesNewRomanPSMT" w:hAnsi="TimesNewRomanPSMT" w:cs="TimesNewRomanPSMT"/>
        </w:rPr>
      </w:pPr>
      <w:r w:rsidRPr="00B63B35">
        <w:rPr>
          <w:rFonts w:ascii="TimesNewRomanPSMT" w:eastAsia="TimesNewRomanPSMT" w:hAnsi="TimesNewRomanPSMT" w:cs="TimesNewRomanPSMT"/>
          <w:b/>
        </w:rPr>
        <w:t xml:space="preserve">1. Старший лейтенант </w:t>
      </w:r>
      <w:proofErr w:type="spellStart"/>
      <w:r w:rsidRPr="00B63B35">
        <w:rPr>
          <w:rFonts w:ascii="TimesNewRomanPS-BoldMT" w:eastAsia="TimesNewRomanPS-BoldMT" w:hAnsi="TimesNewRomanPS-BoldMT" w:cs="TimesNewRomanPS-BoldMT"/>
          <w:b/>
          <w:bCs/>
        </w:rPr>
        <w:t>Цебань</w:t>
      </w:r>
      <w:proofErr w:type="spellEnd"/>
      <w:r w:rsidRPr="00B63B35">
        <w:rPr>
          <w:rFonts w:ascii="TimesNewRomanPS-BoldMT" w:eastAsia="TimesNewRomanPS-BoldMT" w:hAnsi="TimesNewRomanPS-BoldMT" w:cs="TimesNewRomanPS-BoldMT"/>
          <w:b/>
          <w:bCs/>
        </w:rPr>
        <w:t xml:space="preserve"> Артём Сергеевич</w:t>
      </w:r>
      <w:r w:rsidRPr="00B63B35">
        <w:rPr>
          <w:rFonts w:ascii="TimesNewRomanPSMT" w:eastAsia="TimesNewRomanPSMT" w:hAnsi="TimesNewRomanPSMT" w:cs="TimesNewRomanPSMT"/>
        </w:rPr>
        <w:t xml:space="preserve"> заместитель командира роты с личным составом.</w:t>
      </w:r>
    </w:p>
    <w:p w:rsidR="00FF6E6E" w:rsidRPr="00B63B35" w:rsidRDefault="00FF6E6E"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40"/>
        <w:ind w:left="-142"/>
        <w:rPr>
          <w:rFonts w:ascii="TimesNewRomanPSMT" w:eastAsia="TimesNewRomanPSMT" w:hAnsi="TimesNewRomanPSMT" w:cs="TimesNewRomanPSMT"/>
        </w:rPr>
      </w:pPr>
      <w:r w:rsidRPr="00B63B35">
        <w:rPr>
          <w:rFonts w:ascii="TimesNewRomanPSMT" w:eastAsia="TimesNewRomanPSMT" w:hAnsi="TimesNewRomanPSMT" w:cs="TimesNewRomanPSMT"/>
        </w:rPr>
        <w:t>2. Военнослужащий ВЧ 3662 - Хафизов Андрей Сергеевич</w:t>
      </w:r>
    </w:p>
    <w:p w:rsidR="00FF6E6E" w:rsidRPr="00B63B35" w:rsidRDefault="00FF6E6E" w:rsidP="00A17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2"/>
        <w:rPr>
          <w:b/>
          <w:u w:val="single"/>
        </w:rPr>
      </w:pPr>
      <w:r w:rsidRPr="00B63B35">
        <w:rPr>
          <w:rFonts w:ascii="TimesNewRomanPSMT" w:eastAsia="TimesNewRomanPSMT" w:hAnsi="TimesNewRomanPSMT" w:cs="TimesNewRomanPSMT"/>
        </w:rPr>
        <w:t xml:space="preserve">3. Командир отряда Университетского экономико-технологического колледжа </w:t>
      </w:r>
      <w:r w:rsidRPr="00B63B35">
        <w:rPr>
          <w:rFonts w:ascii="TimesNewRomanPS-BoldMT" w:eastAsia="TimesNewRomanPS-BoldMT" w:hAnsi="TimesNewRomanPS-BoldMT" w:cs="TimesNewRomanPS-BoldMT"/>
          <w:b/>
          <w:bCs/>
        </w:rPr>
        <w:t>Попов Никита Юрьевич</w:t>
      </w:r>
      <w:r w:rsidRPr="00B63B35">
        <w:rPr>
          <w:rFonts w:ascii="TimesNewRomanPSMT" w:eastAsia="TimesNewRomanPSMT" w:hAnsi="TimesNewRomanPSMT" w:cs="TimesNewRomanPSMT"/>
        </w:rPr>
        <w:t>.</w:t>
      </w:r>
    </w:p>
    <w:p w:rsidR="00FF6E6E" w:rsidRPr="00B63B35" w:rsidRDefault="00FF6E6E" w:rsidP="00A17FC9">
      <w:pPr>
        <w:widowControl/>
        <w:shd w:val="clear" w:color="auto" w:fill="FFFFFF"/>
        <w:spacing w:after="150"/>
        <w:ind w:left="-142"/>
      </w:pPr>
      <w:r w:rsidRPr="00B63B35">
        <w:rPr>
          <w:b/>
          <w:u w:val="single"/>
        </w:rPr>
        <w:t>Ведущий:</w:t>
      </w:r>
    </w:p>
    <w:p w:rsidR="00FF6E6E" w:rsidRPr="00B63B35" w:rsidRDefault="00FF6E6E" w:rsidP="00A17FC9">
      <w:pPr>
        <w:widowControl/>
        <w:shd w:val="clear" w:color="auto" w:fill="FFFFFF"/>
        <w:spacing w:after="150"/>
        <w:ind w:left="-142"/>
      </w:pPr>
      <w:r w:rsidRPr="00B63B35">
        <w:t xml:space="preserve">Слово для приветствия предоставляется отряду </w:t>
      </w:r>
      <w:r w:rsidRPr="00B63B35">
        <w:rPr>
          <w:b/>
          <w:bCs/>
        </w:rPr>
        <w:t>«МЕДСАНБАТ»</w:t>
      </w:r>
      <w:r w:rsidRPr="00B63B35">
        <w:t>, детский сад №140.</w:t>
      </w:r>
    </w:p>
    <w:p w:rsidR="00FF6E6E" w:rsidRPr="00B63B35" w:rsidRDefault="00FF6E6E" w:rsidP="00A17FC9">
      <w:pPr>
        <w:tabs>
          <w:tab w:val="center" w:pos="4677"/>
        </w:tabs>
        <w:ind w:left="-142"/>
      </w:pPr>
      <w:r w:rsidRPr="00B63B35">
        <w:t>Слово для приветствия предоставляется отряду «</w:t>
      </w:r>
      <w:r w:rsidRPr="00B63B35">
        <w:rPr>
          <w:b/>
        </w:rPr>
        <w:t xml:space="preserve">ДРУЖИНА», </w:t>
      </w:r>
      <w:r w:rsidRPr="00B63B35">
        <w:t xml:space="preserve">детский сад </w:t>
      </w:r>
      <w:r w:rsidRPr="00B63B35">
        <w:rPr>
          <w:b/>
        </w:rPr>
        <w:t>№4.</w:t>
      </w:r>
    </w:p>
    <w:p w:rsidR="00FF6E6E" w:rsidRPr="00B63B35" w:rsidRDefault="00FF6E6E" w:rsidP="00A17FC9">
      <w:pPr>
        <w:tabs>
          <w:tab w:val="center" w:pos="4677"/>
        </w:tabs>
        <w:ind w:left="-142"/>
        <w:rPr>
          <w:b/>
        </w:rPr>
      </w:pPr>
      <w:r w:rsidRPr="00B63B35">
        <w:t xml:space="preserve">Слово для приветствия предоставляется отряду </w:t>
      </w:r>
      <w:r w:rsidRPr="00B63B35">
        <w:rPr>
          <w:b/>
        </w:rPr>
        <w:t xml:space="preserve">«ВЫМПЕЛ», </w:t>
      </w:r>
      <w:r w:rsidRPr="00B63B35">
        <w:t xml:space="preserve">детский сад </w:t>
      </w:r>
      <w:r w:rsidRPr="00B63B35">
        <w:rPr>
          <w:b/>
        </w:rPr>
        <w:t>№28.</w:t>
      </w:r>
    </w:p>
    <w:p w:rsidR="00FF6E6E" w:rsidRPr="00B63B35" w:rsidRDefault="00FF6E6E" w:rsidP="00A17FC9">
      <w:pPr>
        <w:shd w:val="clear" w:color="auto" w:fill="FFFFFF"/>
        <w:spacing w:after="150"/>
        <w:ind w:left="-142"/>
        <w:rPr>
          <w:i/>
        </w:rPr>
      </w:pPr>
      <w:r w:rsidRPr="00B63B35">
        <w:rPr>
          <w:b/>
        </w:rPr>
        <w:t>Приветствие отрядов дошкольных войск.</w:t>
      </w:r>
    </w:p>
    <w:p w:rsidR="00FF6E6E" w:rsidRPr="00B63B35" w:rsidRDefault="00FF6E6E" w:rsidP="00A17FC9">
      <w:pPr>
        <w:shd w:val="clear" w:color="auto" w:fill="FFFFFF"/>
        <w:spacing w:after="150"/>
        <w:ind w:left="-142"/>
        <w:rPr>
          <w:i/>
        </w:rPr>
      </w:pPr>
      <w:r w:rsidRPr="00B63B35">
        <w:rPr>
          <w:i/>
        </w:rPr>
        <w:t xml:space="preserve">Каждый отряд выходит на сцену для приветствия. </w:t>
      </w:r>
    </w:p>
    <w:p w:rsidR="00FF6E6E" w:rsidRPr="00B63B35" w:rsidRDefault="00FF6E6E" w:rsidP="00A17FC9">
      <w:pPr>
        <w:shd w:val="clear" w:color="auto" w:fill="FFFFFF"/>
        <w:spacing w:after="150"/>
        <w:ind w:left="-142"/>
      </w:pPr>
      <w:r w:rsidRPr="00B63B35">
        <w:rPr>
          <w:i/>
        </w:rPr>
        <w:t>Командир даёт команды, участники отряда выполняют.</w:t>
      </w:r>
    </w:p>
    <w:p w:rsidR="00FF6E6E" w:rsidRPr="00B63B35" w:rsidRDefault="00FF6E6E" w:rsidP="00A17FC9">
      <w:pPr>
        <w:shd w:val="clear" w:color="auto" w:fill="FFFFFF"/>
        <w:spacing w:after="150"/>
        <w:ind w:left="-142"/>
      </w:pPr>
      <w:r w:rsidRPr="00B63B35">
        <w:t>Команды командира:</w:t>
      </w:r>
    </w:p>
    <w:p w:rsidR="00FF6E6E" w:rsidRPr="00B63B35" w:rsidRDefault="00FF6E6E" w:rsidP="00A17FC9">
      <w:pPr>
        <w:shd w:val="clear" w:color="auto" w:fill="FFFFFF"/>
        <w:spacing w:after="150"/>
        <w:ind w:left="-142"/>
      </w:pPr>
      <w:r w:rsidRPr="00B63B35">
        <w:t xml:space="preserve">Наш </w:t>
      </w:r>
      <w:proofErr w:type="gramStart"/>
      <w:r w:rsidRPr="00B63B35">
        <w:t>отряд:_</w:t>
      </w:r>
      <w:proofErr w:type="gramEnd"/>
      <w:r w:rsidRPr="00B63B35">
        <w:t>__________.</w:t>
      </w:r>
    </w:p>
    <w:p w:rsidR="00FF6E6E" w:rsidRPr="00B63B35" w:rsidRDefault="00FF6E6E" w:rsidP="00A17FC9">
      <w:pPr>
        <w:shd w:val="clear" w:color="auto" w:fill="FFFFFF"/>
        <w:spacing w:after="150"/>
        <w:ind w:left="-142"/>
        <w:rPr>
          <w:i/>
          <w:iCs/>
        </w:rPr>
      </w:pPr>
      <w:r w:rsidRPr="00B63B35">
        <w:t xml:space="preserve">Наш </w:t>
      </w:r>
      <w:proofErr w:type="gramStart"/>
      <w:r w:rsidRPr="00B63B35">
        <w:t>девиз:_</w:t>
      </w:r>
      <w:proofErr w:type="gramEnd"/>
      <w:r w:rsidRPr="00B63B35">
        <w:t>__________.</w:t>
      </w:r>
    </w:p>
    <w:p w:rsidR="00FF6E6E" w:rsidRPr="00B63B35" w:rsidRDefault="00FF6E6E" w:rsidP="00A17FC9">
      <w:pPr>
        <w:shd w:val="clear" w:color="auto" w:fill="FFFFFF"/>
        <w:spacing w:after="150"/>
        <w:ind w:left="-142"/>
        <w:rPr>
          <w:b/>
          <w:bCs/>
          <w:shd w:val="clear" w:color="auto" w:fill="FFFF00"/>
        </w:rPr>
      </w:pPr>
      <w:r w:rsidRPr="00B63B35">
        <w:rPr>
          <w:i/>
          <w:iCs/>
        </w:rPr>
        <w:t>После приветствия отряд садится на свое места.</w:t>
      </w:r>
    </w:p>
    <w:p w:rsidR="00FF6E6E" w:rsidRPr="00B63B35" w:rsidRDefault="00FF6E6E" w:rsidP="00A17FC9">
      <w:pPr>
        <w:shd w:val="clear" w:color="auto" w:fill="FFFFFF" w:themeFill="background1"/>
        <w:spacing w:after="150"/>
        <w:ind w:left="-142"/>
      </w:pPr>
      <w:r w:rsidRPr="00B63B35">
        <w:t xml:space="preserve">2. Блок – историческая сводка о формировании </w:t>
      </w:r>
      <w:hyperlink r:id="rId55" w:history="1">
        <w:r w:rsidRPr="00B63B35">
          <w:t>войск национальной гвардии РФ</w:t>
        </w:r>
      </w:hyperlink>
      <w:r w:rsidRPr="00B63B35">
        <w:t xml:space="preserve"> (10 мин).</w:t>
      </w:r>
    </w:p>
    <w:p w:rsidR="00FF6E6E" w:rsidRPr="00B63B35" w:rsidRDefault="00FF6E6E" w:rsidP="00A17FC9">
      <w:pPr>
        <w:widowControl/>
        <w:shd w:val="clear" w:color="auto" w:fill="FFFFFF"/>
        <w:spacing w:before="100" w:after="100"/>
        <w:ind w:left="-142"/>
      </w:pPr>
      <w:r w:rsidRPr="00B63B35">
        <w:rPr>
          <w:i/>
          <w:iCs/>
        </w:rPr>
        <w:lastRenderedPageBreak/>
        <w:t>На экране презентация (показ слайдов).</w:t>
      </w:r>
    </w:p>
    <w:p w:rsidR="00FF6E6E" w:rsidRPr="00B63B35" w:rsidRDefault="00FF6E6E" w:rsidP="00A17FC9">
      <w:pPr>
        <w:shd w:val="clear" w:color="auto" w:fill="FFFFFF" w:themeFill="background1"/>
        <w:spacing w:after="150"/>
        <w:ind w:left="-142"/>
      </w:pPr>
      <w:r w:rsidRPr="00B63B35">
        <w:t xml:space="preserve">Офицер РГ: </w:t>
      </w:r>
    </w:p>
    <w:p w:rsidR="00FF6E6E" w:rsidRPr="00B63B35" w:rsidRDefault="00FF6E6E" w:rsidP="00A17FC9">
      <w:pPr>
        <w:shd w:val="clear" w:color="auto" w:fill="FFFFFF" w:themeFill="background1"/>
        <w:spacing w:after="150"/>
        <w:ind w:left="-142"/>
      </w:pPr>
      <w:r w:rsidRPr="00B63B35">
        <w:t>Рассказ о праздновании дня войск национальной гвардии РФ.</w:t>
      </w:r>
    </w:p>
    <w:p w:rsidR="00FF6E6E" w:rsidRPr="00B63B35" w:rsidRDefault="00FF6E6E" w:rsidP="00A17FC9">
      <w:pPr>
        <w:shd w:val="clear" w:color="auto" w:fill="FFFFFF"/>
        <w:ind w:left="-142"/>
        <w:jc w:val="both"/>
        <w:rPr>
          <w:i/>
          <w:iCs/>
        </w:rPr>
      </w:pPr>
      <w:r w:rsidRPr="00B63B35">
        <w:t>Примерный текс: 2</w:t>
      </w:r>
      <w:r w:rsidRPr="00B63B35">
        <w:rPr>
          <w:i/>
          <w:iCs/>
        </w:rPr>
        <w:t>7 марта в нашей стране отмечается День войск национальной гвардии Российской Федерации, установленный </w:t>
      </w:r>
      <w:hyperlink r:id="rId56" w:history="1">
        <w:r w:rsidRPr="00B63B35">
          <w:rPr>
            <w:rStyle w:val="a8"/>
            <w:i/>
            <w:iCs/>
            <w:color w:val="auto"/>
          </w:rPr>
          <w:t>указом президента РФ от 16 января 2017 года</w:t>
        </w:r>
      </w:hyperlink>
      <w:r w:rsidRPr="00B63B35">
        <w:rPr>
          <w:i/>
          <w:iCs/>
        </w:rPr>
        <w:t>, в целях сохранения преемственности воинских традиций и повышения престижа службы в войсках национальной гвардии России. (Слайд)</w:t>
      </w:r>
    </w:p>
    <w:p w:rsidR="00FF6E6E" w:rsidRPr="00B63B35" w:rsidRDefault="00FF6E6E" w:rsidP="00A17FC9">
      <w:pPr>
        <w:shd w:val="clear" w:color="auto" w:fill="FFFFFF"/>
        <w:ind w:left="-142"/>
        <w:jc w:val="both"/>
        <w:rPr>
          <w:i/>
          <w:iCs/>
        </w:rPr>
      </w:pPr>
      <w:r w:rsidRPr="00B63B35">
        <w:rPr>
          <w:i/>
          <w:iCs/>
        </w:rPr>
        <w:t>Ранее в этот день </w:t>
      </w:r>
      <w:hyperlink r:id="rId57" w:history="1">
        <w:r w:rsidRPr="00B63B35">
          <w:rPr>
            <w:rStyle w:val="a8"/>
            <w:i/>
            <w:iCs/>
            <w:color w:val="auto"/>
          </w:rPr>
          <w:t>отмечали День внутренних войск Министерства внутренних дел</w:t>
        </w:r>
      </w:hyperlink>
      <w:r w:rsidRPr="00B63B35">
        <w:rPr>
          <w:i/>
          <w:iCs/>
        </w:rPr>
        <w:t>, общепризнанной датой рождения которых было 27 марта (по старому стилю</w:t>
      </w:r>
      <w:proofErr w:type="gramStart"/>
      <w:r w:rsidRPr="00B63B35">
        <w:rPr>
          <w:i/>
          <w:iCs/>
        </w:rPr>
        <w:t>).(</w:t>
      </w:r>
      <w:proofErr w:type="gramEnd"/>
      <w:r w:rsidRPr="00B63B35">
        <w:rPr>
          <w:i/>
          <w:iCs/>
        </w:rPr>
        <w:t>Слайд)</w:t>
      </w:r>
    </w:p>
    <w:p w:rsidR="00FF6E6E" w:rsidRPr="00B63B35" w:rsidRDefault="00FF6E6E" w:rsidP="00A17FC9">
      <w:pPr>
        <w:shd w:val="clear" w:color="auto" w:fill="FFFFFF"/>
        <w:ind w:left="-142"/>
        <w:jc w:val="both"/>
        <w:rPr>
          <w:i/>
          <w:iCs/>
        </w:rPr>
      </w:pPr>
      <w:r w:rsidRPr="00B63B35">
        <w:rPr>
          <w:i/>
          <w:iCs/>
        </w:rPr>
        <w:t>Внутренней стражей нашего государства в настоящее время</w:t>
      </w:r>
      <w:r w:rsidRPr="00B63B35">
        <w:rPr>
          <w:rStyle w:val="apple-converted-space"/>
          <w:i/>
          <w:iCs/>
        </w:rPr>
        <w:t> </w:t>
      </w:r>
      <w:r w:rsidRPr="00B63B35">
        <w:rPr>
          <w:i/>
          <w:iCs/>
        </w:rPr>
        <w:t xml:space="preserve">являются </w:t>
      </w:r>
      <w:hyperlink r:id="rId58" w:history="1">
        <w:r w:rsidRPr="00B63B35">
          <w:rPr>
            <w:rStyle w:val="a8"/>
            <w:i/>
            <w:iCs/>
            <w:color w:val="auto"/>
          </w:rPr>
          <w:t xml:space="preserve">войска национальной гвардии </w:t>
        </w:r>
        <w:proofErr w:type="gramStart"/>
        <w:r w:rsidRPr="00B63B35">
          <w:rPr>
            <w:rStyle w:val="a8"/>
            <w:i/>
            <w:iCs/>
            <w:color w:val="auto"/>
          </w:rPr>
          <w:t>РФ</w:t>
        </w:r>
      </w:hyperlink>
      <w:r w:rsidRPr="00B63B35">
        <w:rPr>
          <w:i/>
          <w:iCs/>
        </w:rPr>
        <w:t>,,</w:t>
      </w:r>
      <w:proofErr w:type="gramEnd"/>
      <w:r w:rsidRPr="00B63B35">
        <w:rPr>
          <w:i/>
          <w:iCs/>
        </w:rPr>
        <w:t xml:space="preserve"> которые были созданы на основании</w:t>
      </w:r>
      <w:r w:rsidRPr="00B63B35">
        <w:rPr>
          <w:rStyle w:val="apple-converted-space"/>
          <w:i/>
          <w:iCs/>
        </w:rPr>
        <w:t> </w:t>
      </w:r>
      <w:hyperlink r:id="rId59" w:history="1">
        <w:r w:rsidRPr="00B63B35">
          <w:rPr>
            <w:rStyle w:val="a8"/>
            <w:i/>
            <w:iCs/>
            <w:color w:val="auto"/>
          </w:rPr>
          <w:t>указа</w:t>
        </w:r>
      </w:hyperlink>
      <w:r w:rsidRPr="00B63B35">
        <w:rPr>
          <w:rStyle w:val="apple-converted-space"/>
          <w:i/>
          <w:iCs/>
        </w:rPr>
        <w:t> </w:t>
      </w:r>
      <w:r w:rsidRPr="00B63B35">
        <w:rPr>
          <w:i/>
          <w:iCs/>
        </w:rPr>
        <w:t>президента России Владимир Путин от 5 апреля 2016 года. (Слайд)</w:t>
      </w:r>
    </w:p>
    <w:p w:rsidR="00FF6E6E" w:rsidRPr="00B63B35" w:rsidRDefault="00FF6E6E" w:rsidP="00A17FC9">
      <w:pPr>
        <w:shd w:val="clear" w:color="auto" w:fill="FFFFFF"/>
        <w:ind w:left="-142"/>
        <w:jc w:val="both"/>
        <w:rPr>
          <w:i/>
          <w:iCs/>
        </w:rPr>
      </w:pPr>
      <w:r w:rsidRPr="00B63B35">
        <w:rPr>
          <w:i/>
          <w:iCs/>
        </w:rPr>
        <w:t xml:space="preserve">В </w:t>
      </w:r>
      <w:proofErr w:type="spellStart"/>
      <w:r w:rsidRPr="00B63B35">
        <w:rPr>
          <w:i/>
          <w:iCs/>
        </w:rPr>
        <w:t>Росгвардию</w:t>
      </w:r>
      <w:proofErr w:type="spellEnd"/>
      <w:r w:rsidRPr="00B63B35">
        <w:rPr>
          <w:rStyle w:val="apple-converted-space"/>
          <w:i/>
          <w:iCs/>
        </w:rPr>
        <w:t> </w:t>
      </w:r>
      <w:hyperlink r:id="rId60" w:history="1">
        <w:r w:rsidRPr="00B63B35">
          <w:rPr>
            <w:rStyle w:val="a8"/>
            <w:i/>
            <w:iCs/>
            <w:color w:val="auto"/>
          </w:rPr>
          <w:t>вошли внутренние войска МВД</w:t>
        </w:r>
      </w:hyperlink>
      <w:r w:rsidRPr="00B63B35">
        <w:rPr>
          <w:i/>
          <w:iCs/>
        </w:rPr>
        <w:t>, специальные отряды быстрого реагирования (СОБР) территориальных органов МВД, отряды мобильные особого назначения (ОМОН) территориальных органов МВД, Центр специального назначения сил оперативного реагирования и авиации и авиационные подразделения МВД. В ее подчинение также перешли находящиеся в ведении МВД</w:t>
      </w:r>
      <w:r w:rsidRPr="00B63B35">
        <w:rPr>
          <w:rStyle w:val="apple-converted-space"/>
          <w:i/>
          <w:iCs/>
        </w:rPr>
        <w:t> </w:t>
      </w:r>
      <w:hyperlink r:id="rId61" w:history="1">
        <w:r w:rsidRPr="00B63B35">
          <w:rPr>
            <w:rStyle w:val="a8"/>
            <w:i/>
            <w:iCs/>
            <w:color w:val="auto"/>
          </w:rPr>
          <w:t>аэропорты совместного базирования</w:t>
        </w:r>
      </w:hyperlink>
      <w:r w:rsidRPr="00B63B35">
        <w:rPr>
          <w:i/>
          <w:iCs/>
        </w:rPr>
        <w:t>, лицензионно-разрешительная служба и</w:t>
      </w:r>
      <w:r w:rsidRPr="00B63B35">
        <w:rPr>
          <w:rStyle w:val="apple-converted-space"/>
          <w:i/>
          <w:iCs/>
        </w:rPr>
        <w:t> </w:t>
      </w:r>
      <w:hyperlink r:id="rId62" w:history="1">
        <w:r w:rsidRPr="00B63B35">
          <w:rPr>
            <w:rStyle w:val="a8"/>
            <w:i/>
            <w:iCs/>
            <w:color w:val="auto"/>
          </w:rPr>
          <w:t>вневедомственная охрана</w:t>
        </w:r>
      </w:hyperlink>
      <w:r w:rsidRPr="00B63B35">
        <w:rPr>
          <w:i/>
          <w:iCs/>
        </w:rPr>
        <w:t>. (Слайд)</w:t>
      </w:r>
    </w:p>
    <w:p w:rsidR="00FF6E6E" w:rsidRPr="00B63B35" w:rsidRDefault="00FF6E6E" w:rsidP="00A17FC9">
      <w:pPr>
        <w:shd w:val="clear" w:color="auto" w:fill="FFFFFF"/>
        <w:ind w:left="-142"/>
        <w:jc w:val="both"/>
        <w:rPr>
          <w:i/>
          <w:iCs/>
        </w:rPr>
      </w:pPr>
      <w:r w:rsidRPr="00B63B35">
        <w:rPr>
          <w:i/>
          <w:iCs/>
        </w:rPr>
        <w:t>Руководство войсками национальной гвардии осуществляет президент РФ. (Слайд)</w:t>
      </w:r>
    </w:p>
    <w:p w:rsidR="00FF6E6E" w:rsidRPr="00B63B35" w:rsidRDefault="00FF6E6E" w:rsidP="00A17FC9">
      <w:pPr>
        <w:shd w:val="clear" w:color="auto" w:fill="FFFFFF"/>
        <w:ind w:left="-142"/>
        <w:rPr>
          <w:i/>
          <w:iCs/>
        </w:rPr>
      </w:pPr>
    </w:p>
    <w:p w:rsidR="00FF6E6E" w:rsidRPr="00B63B35" w:rsidRDefault="00FF6E6E" w:rsidP="00A17FC9">
      <w:pPr>
        <w:shd w:val="clear" w:color="auto" w:fill="FFFFFF" w:themeFill="background1"/>
        <w:spacing w:after="150"/>
        <w:ind w:left="-142"/>
      </w:pPr>
      <w:r w:rsidRPr="00B63B35">
        <w:t>Рассказ о целях и задачах национальной гвардии РФ.</w:t>
      </w:r>
    </w:p>
    <w:p w:rsidR="00FF6E6E" w:rsidRPr="00B63B35" w:rsidRDefault="00FF6E6E" w:rsidP="00A17FC9">
      <w:pPr>
        <w:shd w:val="clear" w:color="auto" w:fill="FFFFFF"/>
        <w:spacing w:after="150"/>
        <w:ind w:left="-142"/>
        <w:jc w:val="both"/>
        <w:rPr>
          <w:i/>
          <w:iCs/>
        </w:rPr>
      </w:pPr>
      <w:r w:rsidRPr="00B63B35">
        <w:t>Примерный текс: н</w:t>
      </w:r>
      <w:r w:rsidRPr="00B63B35">
        <w:rPr>
          <w:i/>
          <w:iCs/>
        </w:rPr>
        <w:t>ациональная гвардия во взаимодействии с правоохранительными органами страны занимается борьбой с терроризмом, экстремизмом и организованной преступностью. Подразделения войск национальной гвардии</w:t>
      </w:r>
      <w:r w:rsidRPr="00B63B35">
        <w:rPr>
          <w:rStyle w:val="apple-converted-space"/>
          <w:i/>
          <w:iCs/>
        </w:rPr>
        <w:t> </w:t>
      </w:r>
      <w:hyperlink r:id="rId63" w:history="1">
        <w:r w:rsidRPr="00B63B35">
          <w:rPr>
            <w:rStyle w:val="a8"/>
            <w:i/>
            <w:iCs/>
            <w:color w:val="auto"/>
          </w:rPr>
          <w:t>охраняют</w:t>
        </w:r>
      </w:hyperlink>
      <w:r w:rsidRPr="00B63B35">
        <w:rPr>
          <w:rStyle w:val="apple-converted-space"/>
          <w:i/>
          <w:iCs/>
        </w:rPr>
        <w:t> </w:t>
      </w:r>
      <w:r w:rsidRPr="00B63B35">
        <w:rPr>
          <w:i/>
          <w:iCs/>
        </w:rPr>
        <w:t>важные государственные объекты и </w:t>
      </w:r>
      <w:proofErr w:type="spellStart"/>
      <w:r w:rsidRPr="00B63B35">
        <w:rPr>
          <w:i/>
          <w:iCs/>
        </w:rPr>
        <w:t>спецгрузы</w:t>
      </w:r>
      <w:proofErr w:type="spellEnd"/>
      <w:r w:rsidRPr="00B63B35">
        <w:rPr>
          <w:i/>
          <w:iCs/>
        </w:rPr>
        <w:t>, содействуют ФСБ в охране границ, контролируют оборот оружия, частную охранную деятельность, оказывают услуги населению по охране объектов, домов, квартир и других мест хранения имущества граждан. (Слайд)</w:t>
      </w:r>
    </w:p>
    <w:p w:rsidR="00FF6E6E" w:rsidRPr="00B63B35" w:rsidRDefault="00FF6E6E" w:rsidP="00A17FC9">
      <w:pPr>
        <w:shd w:val="clear" w:color="auto" w:fill="FFFFFF"/>
        <w:spacing w:after="150"/>
        <w:ind w:left="-142"/>
        <w:jc w:val="both"/>
        <w:rPr>
          <w:b/>
          <w:bCs/>
          <w:shd w:val="clear" w:color="auto" w:fill="FFFF00"/>
        </w:rPr>
      </w:pPr>
      <w:r w:rsidRPr="00B63B35">
        <w:rPr>
          <w:i/>
          <w:iCs/>
        </w:rPr>
        <w:lastRenderedPageBreak/>
        <w:t xml:space="preserve">Кроме того, </w:t>
      </w:r>
      <w:proofErr w:type="spellStart"/>
      <w:r w:rsidRPr="00B63B35">
        <w:rPr>
          <w:i/>
          <w:iCs/>
        </w:rPr>
        <w:t>Росгвардия</w:t>
      </w:r>
      <w:proofErr w:type="spellEnd"/>
      <w:r w:rsidRPr="00B63B35">
        <w:rPr>
          <w:i/>
          <w:iCs/>
        </w:rPr>
        <w:t xml:space="preserve"> получила полномочия принимать участие в разработке мер безопасности гражданской авиации, а также право государственного надзора обеспечения безопасности</w:t>
      </w:r>
      <w:r w:rsidRPr="00B63B35">
        <w:rPr>
          <w:rStyle w:val="apple-converted-space"/>
          <w:i/>
          <w:iCs/>
        </w:rPr>
        <w:t> </w:t>
      </w:r>
      <w:hyperlink r:id="rId64" w:history="1">
        <w:r w:rsidRPr="00B63B35">
          <w:rPr>
            <w:rStyle w:val="a8"/>
            <w:i/>
            <w:iCs/>
            <w:color w:val="auto"/>
          </w:rPr>
          <w:t>объектов топливно-энергетического комплекса</w:t>
        </w:r>
      </w:hyperlink>
      <w:r w:rsidRPr="00B63B35">
        <w:rPr>
          <w:i/>
          <w:iCs/>
        </w:rPr>
        <w:t>, включая плановые проверки и составление административных протоколов в случае нарушения. (Слайд)</w:t>
      </w:r>
    </w:p>
    <w:p w:rsidR="00FF6E6E" w:rsidRPr="00B63B35" w:rsidRDefault="00FF6E6E" w:rsidP="00A17FC9">
      <w:pPr>
        <w:shd w:val="clear" w:color="auto" w:fill="FFFFFF" w:themeFill="background1"/>
        <w:spacing w:after="150"/>
        <w:ind w:left="-142"/>
      </w:pPr>
      <w:r w:rsidRPr="00B63B35">
        <w:t>Рассказ о структуре ВС России.</w:t>
      </w:r>
    </w:p>
    <w:p w:rsidR="00FF6E6E" w:rsidRPr="00B63B35" w:rsidRDefault="00FF6E6E" w:rsidP="00A17FC9">
      <w:pPr>
        <w:shd w:val="clear" w:color="auto" w:fill="FFFFFF"/>
        <w:spacing w:after="150"/>
        <w:ind w:left="-142"/>
      </w:pPr>
      <w:r w:rsidRPr="00B63B35">
        <w:rPr>
          <w:i/>
        </w:rPr>
        <w:t>На экране презентация</w:t>
      </w:r>
    </w:p>
    <w:p w:rsidR="00FF6E6E" w:rsidRPr="00B63B35" w:rsidRDefault="00FF6E6E" w:rsidP="00A17FC9">
      <w:pPr>
        <w:shd w:val="clear" w:color="auto" w:fill="FFFFFF"/>
        <w:spacing w:after="150"/>
        <w:ind w:left="-142"/>
      </w:pPr>
      <w:r w:rsidRPr="00B63B35">
        <w:t xml:space="preserve">Примерный текс: </w:t>
      </w:r>
      <w:r w:rsidRPr="00B63B35">
        <w:rPr>
          <w:b/>
        </w:rPr>
        <w:t>Сейчас в Армии России существуют 3-основных вида войск</w:t>
      </w:r>
    </w:p>
    <w:p w:rsidR="00FF6E6E" w:rsidRPr="00B63B35" w:rsidRDefault="00FF6E6E" w:rsidP="00A17FC9">
      <w:pPr>
        <w:shd w:val="clear" w:color="auto" w:fill="FFFFFF"/>
        <w:spacing w:after="150"/>
        <w:ind w:left="-142"/>
      </w:pPr>
      <w:r w:rsidRPr="00B63B35">
        <w:t>— </w:t>
      </w:r>
      <w:r w:rsidRPr="00B63B35">
        <w:rPr>
          <w:i/>
          <w:iCs/>
        </w:rPr>
        <w:t>Сухопутные войска!</w:t>
      </w:r>
      <w:r w:rsidRPr="00B63B35">
        <w:t> Это самый древний вид войск, скажите, почему их называют сухопутными</w:t>
      </w:r>
      <w:r w:rsidRPr="00B63B35">
        <w:rPr>
          <w:i/>
          <w:iCs/>
        </w:rPr>
        <w:t>. (Слайд)</w:t>
      </w:r>
    </w:p>
    <w:p w:rsidR="00FF6E6E" w:rsidRPr="00B63B35" w:rsidRDefault="00FF6E6E" w:rsidP="00A17FC9">
      <w:pPr>
        <w:shd w:val="clear" w:color="auto" w:fill="FFFFFF"/>
        <w:spacing w:after="150"/>
        <w:ind w:left="-142"/>
      </w:pPr>
      <w:r w:rsidRPr="00B63B35">
        <w:t>—</w:t>
      </w:r>
      <w:r w:rsidRPr="00B63B35">
        <w:rPr>
          <w:i/>
          <w:iCs/>
        </w:rPr>
        <w:t>Военно-космические силы</w:t>
      </w:r>
      <w:r w:rsidRPr="00B63B35">
        <w:t>, это авиация, вертолеты и самолеты, а также космические спутники.</w:t>
      </w:r>
      <w:r w:rsidRPr="00B63B35">
        <w:rPr>
          <w:i/>
          <w:iCs/>
        </w:rPr>
        <w:t> (Слайд)</w:t>
      </w:r>
    </w:p>
    <w:p w:rsidR="00FF6E6E" w:rsidRPr="00B63B35" w:rsidRDefault="00FF6E6E" w:rsidP="00A17FC9">
      <w:pPr>
        <w:shd w:val="clear" w:color="auto" w:fill="FFFFFF"/>
        <w:spacing w:after="150"/>
        <w:ind w:left="-142"/>
        <w:rPr>
          <w:b/>
          <w:u w:val="single"/>
        </w:rPr>
      </w:pPr>
      <w:r w:rsidRPr="00B63B35">
        <w:t>-Военно-морской флот – корабли, и подводные лодки. </w:t>
      </w:r>
      <w:r w:rsidRPr="00B63B35">
        <w:rPr>
          <w:i/>
          <w:iCs/>
        </w:rPr>
        <w:t>(Слайд)</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pPr>
      <w:r w:rsidRPr="00B63B35">
        <w:t xml:space="preserve">Спасибо служащим </w:t>
      </w:r>
      <w:proofErr w:type="spellStart"/>
      <w:r w:rsidRPr="00B63B35">
        <w:t>Росгвардии</w:t>
      </w:r>
      <w:proofErr w:type="spellEnd"/>
      <w:r w:rsidRPr="00B63B35">
        <w:t xml:space="preserve"> за исторический рассказ о войсках национальной гвардии РФ. </w:t>
      </w:r>
    </w:p>
    <w:p w:rsidR="00FF6E6E" w:rsidRPr="00B63B35" w:rsidRDefault="00FF6E6E" w:rsidP="00A17FC9">
      <w:pPr>
        <w:shd w:val="clear" w:color="auto" w:fill="FFFFFF"/>
        <w:spacing w:after="150"/>
        <w:ind w:left="-142"/>
      </w:pPr>
      <w:r w:rsidRPr="00B63B35">
        <w:t>- Поблагодарим офицеров аплодисментами.</w:t>
      </w:r>
    </w:p>
    <w:p w:rsidR="00FF6E6E" w:rsidRPr="00B63B35" w:rsidRDefault="00FF6E6E" w:rsidP="00A17FC9">
      <w:pPr>
        <w:shd w:val="clear" w:color="auto" w:fill="FFFFFF"/>
        <w:spacing w:after="150"/>
        <w:ind w:left="-142"/>
      </w:pPr>
      <w:r w:rsidRPr="00B63B35">
        <w:t>- Ребята, вы поняли, зачем нам нужны солдаты национальной гвардии РФ? Какие у них цели и задачи?</w:t>
      </w:r>
    </w:p>
    <w:p w:rsidR="00FF6E6E" w:rsidRPr="00B63B35" w:rsidRDefault="00FF6E6E" w:rsidP="00A17FC9">
      <w:pPr>
        <w:shd w:val="clear" w:color="auto" w:fill="FFFFFF" w:themeFill="background1"/>
        <w:spacing w:after="150"/>
        <w:ind w:left="-142"/>
        <w:rPr>
          <w:b/>
          <w:u w:val="single"/>
        </w:rPr>
      </w:pPr>
      <w:r w:rsidRPr="00B63B35">
        <w:t>3. Блок – учимся здороваться (5 мин).</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rPr>
          <w:b/>
          <w:u w:val="single"/>
          <w:shd w:val="clear" w:color="auto" w:fill="00FF66"/>
        </w:rPr>
      </w:pPr>
      <w:r w:rsidRPr="00B63B35">
        <w:t xml:space="preserve">Ребята, а вызнаете, как здороваются в Армии? А давайте мы с Вами сейчас научимся здороваться как настоящие солдаты! А научат нас офицеры </w:t>
      </w:r>
      <w:proofErr w:type="spellStart"/>
      <w:r w:rsidRPr="00B63B35">
        <w:t>Росгвардии</w:t>
      </w:r>
      <w:proofErr w:type="spellEnd"/>
      <w:r w:rsidRPr="00B63B35">
        <w:t xml:space="preserve"> войсковой части </w:t>
      </w:r>
      <w:proofErr w:type="gramStart"/>
      <w:r w:rsidRPr="00B63B35">
        <w:t>3662:_</w:t>
      </w:r>
      <w:proofErr w:type="gramEnd"/>
      <w:r w:rsidRPr="00B63B35">
        <w:t>____________________________________.</w:t>
      </w:r>
    </w:p>
    <w:p w:rsidR="00FF6E6E" w:rsidRPr="00B63B35" w:rsidRDefault="00FF6E6E" w:rsidP="00A17FC9">
      <w:pPr>
        <w:shd w:val="clear" w:color="auto" w:fill="FFFFFF" w:themeFill="background1"/>
        <w:spacing w:after="150"/>
        <w:ind w:left="-142"/>
      </w:pPr>
      <w:r w:rsidRPr="00B63B35">
        <w:t>Офицер РГ:</w:t>
      </w:r>
    </w:p>
    <w:p w:rsidR="00FF6E6E" w:rsidRPr="00B63B35" w:rsidRDefault="00FF6E6E" w:rsidP="00A17FC9">
      <w:pPr>
        <w:shd w:val="clear" w:color="auto" w:fill="FFFFFF"/>
        <w:spacing w:after="150"/>
        <w:ind w:left="-142"/>
        <w:rPr>
          <w:i/>
          <w:iCs/>
        </w:rPr>
      </w:pPr>
      <w:r w:rsidRPr="00B63B35">
        <w:rPr>
          <w:iCs/>
        </w:rPr>
        <w:t xml:space="preserve">Здравствуйте, товарищи Юнармейцы! </w:t>
      </w:r>
    </w:p>
    <w:p w:rsidR="00FF6E6E" w:rsidRPr="00B63B35" w:rsidRDefault="00FF6E6E" w:rsidP="00A17FC9">
      <w:pPr>
        <w:shd w:val="clear" w:color="auto" w:fill="FFFFFF"/>
        <w:spacing w:after="150"/>
        <w:ind w:left="-142"/>
        <w:rPr>
          <w:b/>
          <w:u w:val="single"/>
        </w:rPr>
      </w:pPr>
      <w:r w:rsidRPr="00B63B35">
        <w:rPr>
          <w:i/>
          <w:iCs/>
        </w:rPr>
        <w:lastRenderedPageBreak/>
        <w:t>Офицер рассказывает и демонстрирует правила приветствия в армии.</w:t>
      </w:r>
    </w:p>
    <w:p w:rsidR="00FF6E6E" w:rsidRPr="00B63B35" w:rsidRDefault="00FF6E6E" w:rsidP="00A17FC9">
      <w:pPr>
        <w:shd w:val="clear" w:color="auto" w:fill="FFFFFF"/>
        <w:spacing w:after="150"/>
        <w:ind w:left="-142"/>
        <w:rPr>
          <w:i/>
          <w:iCs/>
        </w:rPr>
      </w:pPr>
      <w:r w:rsidRPr="00B63B35">
        <w:rPr>
          <w:b/>
          <w:u w:val="single"/>
        </w:rPr>
        <w:t xml:space="preserve">Ответы детей:  </w:t>
      </w:r>
    </w:p>
    <w:p w:rsidR="00FF6E6E" w:rsidRPr="00B63B35" w:rsidRDefault="00FF6E6E" w:rsidP="00A17FC9">
      <w:pPr>
        <w:shd w:val="clear" w:color="auto" w:fill="FFFFFF"/>
        <w:spacing w:after="150"/>
        <w:ind w:left="-142"/>
        <w:rPr>
          <w:iCs/>
        </w:rPr>
      </w:pPr>
      <w:r w:rsidRPr="00B63B35">
        <w:rPr>
          <w:i/>
          <w:iCs/>
        </w:rPr>
        <w:t>Дети встают со стульев, прикладывают правую руку к виску и отвечают:</w:t>
      </w:r>
    </w:p>
    <w:p w:rsidR="00FF6E6E" w:rsidRPr="00B63B35" w:rsidRDefault="00FF6E6E" w:rsidP="00A17FC9">
      <w:pPr>
        <w:shd w:val="clear" w:color="auto" w:fill="FFFFFF"/>
        <w:spacing w:after="150"/>
        <w:ind w:left="-142"/>
        <w:rPr>
          <w:b/>
          <w:u w:val="single"/>
        </w:rPr>
      </w:pPr>
      <w:r w:rsidRPr="00B63B35">
        <w:rPr>
          <w:iCs/>
        </w:rPr>
        <w:t xml:space="preserve">Здравия желаем товарищ офицер! </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pPr>
      <w:r w:rsidRPr="00B63B35">
        <w:t xml:space="preserve">Спасибо служащим </w:t>
      </w:r>
      <w:proofErr w:type="spellStart"/>
      <w:r w:rsidRPr="00B63B35">
        <w:t>Росгвардии</w:t>
      </w:r>
      <w:proofErr w:type="spellEnd"/>
      <w:r w:rsidRPr="00B63B35">
        <w:t xml:space="preserve"> за обучение военному приветствию. </w:t>
      </w:r>
    </w:p>
    <w:p w:rsidR="00FF6E6E" w:rsidRPr="00B63B35" w:rsidRDefault="00FF6E6E" w:rsidP="00A17FC9">
      <w:pPr>
        <w:shd w:val="clear" w:color="auto" w:fill="FFFFFF"/>
        <w:spacing w:after="150"/>
        <w:ind w:left="-142"/>
      </w:pPr>
      <w:r w:rsidRPr="00B63B35">
        <w:t xml:space="preserve">- Ребята, мы узнали с Вами об основных видах войск Российской Армии, а сейчас мы узнаем из первых уст о будних днях бойцов </w:t>
      </w:r>
      <w:proofErr w:type="spellStart"/>
      <w:r w:rsidRPr="00B63B35">
        <w:t>Росгвардии</w:t>
      </w:r>
      <w:proofErr w:type="spellEnd"/>
      <w:r w:rsidRPr="00B63B35">
        <w:t xml:space="preserve"> войсковой части 3662.</w:t>
      </w:r>
    </w:p>
    <w:p w:rsidR="00FF6E6E" w:rsidRPr="00B63B35" w:rsidRDefault="00FF6E6E" w:rsidP="00A17FC9">
      <w:pPr>
        <w:shd w:val="clear" w:color="auto" w:fill="FFFFFF"/>
        <w:spacing w:after="150"/>
        <w:ind w:left="-142"/>
        <w:rPr>
          <w:b/>
          <w:u w:val="single"/>
        </w:rPr>
      </w:pPr>
      <w:r w:rsidRPr="00B63B35">
        <w:t xml:space="preserve">- На сцену приглашаю офицер </w:t>
      </w:r>
      <w:proofErr w:type="spellStart"/>
      <w:proofErr w:type="gramStart"/>
      <w:r w:rsidRPr="00B63B35">
        <w:t>Росгвардии</w:t>
      </w:r>
      <w:proofErr w:type="spellEnd"/>
      <w:r w:rsidRPr="00B63B35">
        <w:t>:_</w:t>
      </w:r>
      <w:proofErr w:type="gramEnd"/>
      <w:r w:rsidRPr="00B63B35">
        <w:t>______________________.</w:t>
      </w:r>
    </w:p>
    <w:p w:rsidR="00FF6E6E" w:rsidRPr="00B63B35" w:rsidRDefault="00FF6E6E" w:rsidP="00A17FC9">
      <w:pPr>
        <w:shd w:val="clear" w:color="auto" w:fill="FFFFFF" w:themeFill="background1"/>
        <w:spacing w:after="150"/>
        <w:ind w:left="-142"/>
      </w:pPr>
      <w:r w:rsidRPr="00B63B35">
        <w:t xml:space="preserve">4. Блок – будни бойцов </w:t>
      </w:r>
      <w:proofErr w:type="spellStart"/>
      <w:r w:rsidRPr="00B63B35">
        <w:t>Росгвардии</w:t>
      </w:r>
      <w:proofErr w:type="spellEnd"/>
      <w:r w:rsidRPr="00B63B35">
        <w:t xml:space="preserve"> (10 мин).</w:t>
      </w:r>
    </w:p>
    <w:p w:rsidR="00FF6E6E" w:rsidRPr="00B63B35" w:rsidRDefault="00FF6E6E" w:rsidP="00A17FC9">
      <w:pPr>
        <w:shd w:val="clear" w:color="auto" w:fill="FFFFFF" w:themeFill="background1"/>
        <w:spacing w:after="150"/>
        <w:ind w:left="-142"/>
      </w:pPr>
      <w:r w:rsidRPr="00B63B35">
        <w:t>Офицер РГ:</w:t>
      </w:r>
    </w:p>
    <w:p w:rsidR="00FF6E6E" w:rsidRPr="00B63B35" w:rsidRDefault="00FF6E6E" w:rsidP="00A17FC9">
      <w:pPr>
        <w:shd w:val="clear" w:color="auto" w:fill="FFFFFF"/>
        <w:spacing w:after="150"/>
        <w:ind w:left="-142"/>
        <w:rPr>
          <w:i/>
        </w:rPr>
      </w:pPr>
      <w:r w:rsidRPr="00B63B35">
        <w:rPr>
          <w:i/>
        </w:rPr>
        <w:t>Офицер рассказывает один день из жизни в армии на территории войсковой части 3662 (распорядок дня, мероприятия, праздники).</w:t>
      </w:r>
    </w:p>
    <w:p w:rsidR="00FF6E6E" w:rsidRPr="00B63B35" w:rsidRDefault="00FF6E6E" w:rsidP="00A17FC9">
      <w:pPr>
        <w:shd w:val="clear" w:color="auto" w:fill="FFFFFF"/>
        <w:spacing w:after="150"/>
        <w:ind w:left="-142"/>
        <w:rPr>
          <w:b/>
          <w:u w:val="single"/>
        </w:rPr>
      </w:pPr>
      <w:r w:rsidRPr="00B63B35">
        <w:rPr>
          <w:i/>
        </w:rPr>
        <w:t xml:space="preserve">На экране видеоролик о </w:t>
      </w:r>
      <w:proofErr w:type="spellStart"/>
      <w:r w:rsidRPr="00B63B35">
        <w:rPr>
          <w:i/>
        </w:rPr>
        <w:t>Росгвардии</w:t>
      </w:r>
      <w:proofErr w:type="spellEnd"/>
      <w:r w:rsidRPr="00B63B35">
        <w:rPr>
          <w:i/>
        </w:rPr>
        <w:t>.</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ind w:left="-142"/>
      </w:pPr>
      <w:r w:rsidRPr="00B63B35">
        <w:t xml:space="preserve">Спасибо, за интересный рассказ бойцам </w:t>
      </w:r>
      <w:proofErr w:type="spellStart"/>
      <w:r w:rsidRPr="00B63B35">
        <w:t>Росгвардии</w:t>
      </w:r>
      <w:proofErr w:type="spellEnd"/>
      <w:r w:rsidRPr="00B63B35">
        <w:t xml:space="preserve">. </w:t>
      </w:r>
    </w:p>
    <w:p w:rsidR="00FF6E6E" w:rsidRPr="00B63B35" w:rsidRDefault="00FF6E6E" w:rsidP="00A17FC9">
      <w:pPr>
        <w:shd w:val="clear" w:color="auto" w:fill="FFFFFF"/>
        <w:ind w:left="-142"/>
      </w:pPr>
      <w:r w:rsidRPr="00B63B35">
        <w:t>- Поблагодарим офицеров аплодисментами.</w:t>
      </w:r>
    </w:p>
    <w:p w:rsidR="00FF6E6E" w:rsidRPr="00B63B35" w:rsidRDefault="00FF6E6E" w:rsidP="00A17FC9">
      <w:pPr>
        <w:shd w:val="clear" w:color="auto" w:fill="FFFFFF"/>
        <w:ind w:left="-142"/>
        <w:rPr>
          <w:b/>
          <w:u w:val="single"/>
        </w:rPr>
      </w:pPr>
      <w:r w:rsidRPr="00B63B35">
        <w:t xml:space="preserve">- Ребята, а вы бы хотели оказаться хотя бы на один день в армии? </w:t>
      </w:r>
    </w:p>
    <w:p w:rsidR="00FF6E6E" w:rsidRPr="00B63B35" w:rsidRDefault="00FF6E6E" w:rsidP="00A17FC9">
      <w:pPr>
        <w:shd w:val="clear" w:color="auto" w:fill="FFFFFF"/>
        <w:spacing w:after="150"/>
        <w:ind w:left="-142"/>
        <w:rPr>
          <w:i/>
        </w:rPr>
      </w:pPr>
      <w:r w:rsidRPr="00B63B35">
        <w:rPr>
          <w:b/>
          <w:u w:val="single"/>
        </w:rPr>
        <w:t xml:space="preserve">Ответы детей:  </w:t>
      </w:r>
    </w:p>
    <w:p w:rsidR="00FF6E6E" w:rsidRPr="00B63B35" w:rsidRDefault="00FF6E6E" w:rsidP="00A17FC9">
      <w:pPr>
        <w:shd w:val="clear" w:color="auto" w:fill="FFFFFF"/>
        <w:spacing w:after="150"/>
        <w:ind w:left="-142"/>
        <w:rPr>
          <w:b/>
          <w:iCs/>
          <w:u w:val="single"/>
        </w:rPr>
      </w:pPr>
      <w:r w:rsidRPr="00B63B35">
        <w:rPr>
          <w:i/>
        </w:rPr>
        <w:t>Предполагаемые ответы детей: ДА!</w:t>
      </w:r>
    </w:p>
    <w:p w:rsidR="00FF6E6E" w:rsidRPr="00B63B35" w:rsidRDefault="00FF6E6E" w:rsidP="00A17FC9">
      <w:pPr>
        <w:widowControl/>
        <w:shd w:val="clear" w:color="auto" w:fill="FFFFFF"/>
        <w:spacing w:after="150"/>
        <w:ind w:left="-142"/>
        <w:rPr>
          <w:iCs/>
        </w:rPr>
      </w:pPr>
      <w:r w:rsidRPr="00B63B35">
        <w:rPr>
          <w:b/>
          <w:iCs/>
          <w:u w:val="single"/>
        </w:rPr>
        <w:t>Ведущий:</w:t>
      </w:r>
    </w:p>
    <w:p w:rsidR="00FF6E6E" w:rsidRPr="00B63B35" w:rsidRDefault="00FF6E6E" w:rsidP="00A17FC9">
      <w:pPr>
        <w:shd w:val="clear" w:color="auto" w:fill="FFFFFF"/>
        <w:spacing w:after="150"/>
        <w:ind w:left="-142"/>
        <w:rPr>
          <w:rStyle w:val="apple-converted-space"/>
          <w:b/>
          <w:bCs/>
          <w:iCs/>
          <w:shd w:val="clear" w:color="auto" w:fill="83CAFF"/>
        </w:rPr>
      </w:pPr>
      <w:r w:rsidRPr="00B63B35">
        <w:rPr>
          <w:iCs/>
        </w:rPr>
        <w:t xml:space="preserve">Молодцы! А давайте мы сейчас начнем готовиться все вместе! </w:t>
      </w:r>
    </w:p>
    <w:p w:rsidR="00FF6E6E" w:rsidRPr="00B63B35" w:rsidRDefault="00FF6E6E" w:rsidP="00A17FC9">
      <w:pPr>
        <w:shd w:val="clear" w:color="auto" w:fill="FFFFFF" w:themeFill="background1"/>
        <w:spacing w:after="150"/>
        <w:ind w:left="-142"/>
      </w:pPr>
      <w:r w:rsidRPr="00B63B35">
        <w:t>Первое боевое задания: строевая физкультминутка.</w:t>
      </w:r>
    </w:p>
    <w:p w:rsidR="00FF6E6E" w:rsidRPr="00B63B35" w:rsidRDefault="00FF6E6E" w:rsidP="00A17FC9">
      <w:pPr>
        <w:shd w:val="clear" w:color="auto" w:fill="FFFFFF"/>
        <w:spacing w:after="150"/>
        <w:ind w:left="-142"/>
        <w:rPr>
          <w:b/>
          <w:u w:val="single"/>
          <w:shd w:val="clear" w:color="auto" w:fill="00FF66"/>
        </w:rPr>
      </w:pPr>
      <w:r w:rsidRPr="00B63B35">
        <w:rPr>
          <w:iCs/>
        </w:rPr>
        <w:t xml:space="preserve">Для командования отрядами дошкольных войск на сцену </w:t>
      </w:r>
      <w:r w:rsidRPr="00B63B35">
        <w:rPr>
          <w:iCs/>
        </w:rPr>
        <w:lastRenderedPageBreak/>
        <w:t xml:space="preserve">приглашается офицер </w:t>
      </w:r>
      <w:proofErr w:type="spellStart"/>
      <w:r w:rsidRPr="00B63B35">
        <w:rPr>
          <w:iCs/>
        </w:rPr>
        <w:t>Росгвардии</w:t>
      </w:r>
      <w:proofErr w:type="spellEnd"/>
      <w:r w:rsidRPr="00B63B35">
        <w:rPr>
          <w:iCs/>
        </w:rPr>
        <w:t xml:space="preserve"> войсковой части</w:t>
      </w:r>
      <w:proofErr w:type="gramStart"/>
      <w:r w:rsidRPr="00B63B35">
        <w:rPr>
          <w:iCs/>
        </w:rPr>
        <w:t>3662:_</w:t>
      </w:r>
      <w:proofErr w:type="gramEnd"/>
      <w:r w:rsidRPr="00B63B35">
        <w:rPr>
          <w:iCs/>
        </w:rPr>
        <w:t>__________________________________.</w:t>
      </w:r>
    </w:p>
    <w:p w:rsidR="00FF6E6E" w:rsidRPr="00B63B35" w:rsidRDefault="00FF6E6E" w:rsidP="00A17FC9">
      <w:pPr>
        <w:shd w:val="clear" w:color="auto" w:fill="FFFFFF" w:themeFill="background1"/>
        <w:spacing w:after="150"/>
        <w:ind w:left="-142"/>
      </w:pPr>
      <w:r w:rsidRPr="00B63B35">
        <w:t>Офицер РГ:</w:t>
      </w:r>
    </w:p>
    <w:p w:rsidR="00FF6E6E" w:rsidRPr="00B63B35" w:rsidRDefault="00FF6E6E" w:rsidP="00A17FC9">
      <w:pPr>
        <w:shd w:val="clear" w:color="auto" w:fill="FFFFFF"/>
        <w:spacing w:after="150"/>
        <w:ind w:left="-142"/>
      </w:pPr>
      <w:r w:rsidRPr="00B63B35">
        <w:t>Отрядам дошкольных войск, встать!</w:t>
      </w:r>
    </w:p>
    <w:p w:rsidR="00FF6E6E" w:rsidRPr="00B63B35" w:rsidRDefault="00FF6E6E" w:rsidP="00A17FC9">
      <w:pPr>
        <w:shd w:val="clear" w:color="auto" w:fill="FFFFFF"/>
        <w:spacing w:after="150"/>
        <w:ind w:left="-142"/>
      </w:pPr>
      <w:r w:rsidRPr="00B63B35">
        <w:t>Равняйсь! Смирно!</w:t>
      </w:r>
    </w:p>
    <w:p w:rsidR="00FF6E6E" w:rsidRPr="00B63B35" w:rsidRDefault="00FF6E6E" w:rsidP="00A17FC9">
      <w:pPr>
        <w:shd w:val="clear" w:color="auto" w:fill="FFFFFF"/>
        <w:spacing w:after="150"/>
        <w:ind w:left="-142"/>
      </w:pPr>
      <w:r w:rsidRPr="00B63B35">
        <w:t xml:space="preserve">На месте </w:t>
      </w:r>
      <w:proofErr w:type="gramStart"/>
      <w:r w:rsidRPr="00B63B35">
        <w:t>шаг-ом</w:t>
      </w:r>
      <w:proofErr w:type="gramEnd"/>
      <w:r w:rsidRPr="00B63B35">
        <w:t xml:space="preserve"> марш!</w:t>
      </w:r>
    </w:p>
    <w:p w:rsidR="00FF6E6E" w:rsidRPr="00B63B35" w:rsidRDefault="00FF6E6E" w:rsidP="00A17FC9">
      <w:pPr>
        <w:shd w:val="clear" w:color="auto" w:fill="FFFFFF"/>
        <w:spacing w:after="150"/>
        <w:ind w:left="-142"/>
      </w:pPr>
      <w:r w:rsidRPr="00B63B35">
        <w:t xml:space="preserve">Отряды, </w:t>
      </w:r>
      <w:proofErr w:type="gramStart"/>
      <w:r w:rsidRPr="00B63B35">
        <w:t>нале-во</w:t>
      </w:r>
      <w:proofErr w:type="gramEnd"/>
      <w:r w:rsidRPr="00B63B35">
        <w:t xml:space="preserve">! </w:t>
      </w:r>
      <w:proofErr w:type="spellStart"/>
      <w:proofErr w:type="gramStart"/>
      <w:r w:rsidRPr="00B63B35">
        <w:t>Напра</w:t>
      </w:r>
      <w:proofErr w:type="spellEnd"/>
      <w:r w:rsidRPr="00B63B35">
        <w:t>-во</w:t>
      </w:r>
      <w:proofErr w:type="gramEnd"/>
      <w:r w:rsidRPr="00B63B35">
        <w:t xml:space="preserve">! </w:t>
      </w:r>
      <w:proofErr w:type="gramStart"/>
      <w:r w:rsidRPr="00B63B35">
        <w:t>Нале-во</w:t>
      </w:r>
      <w:proofErr w:type="gramEnd"/>
      <w:r w:rsidRPr="00B63B35">
        <w:t xml:space="preserve">! </w:t>
      </w:r>
      <w:proofErr w:type="gramStart"/>
      <w:r w:rsidRPr="00B63B35">
        <w:t>Нале-во</w:t>
      </w:r>
      <w:proofErr w:type="gramEnd"/>
      <w:r w:rsidRPr="00B63B35">
        <w:t>! Кругом!</w:t>
      </w:r>
    </w:p>
    <w:p w:rsidR="00FF6E6E" w:rsidRPr="00B63B35" w:rsidRDefault="00FF6E6E" w:rsidP="00A17FC9">
      <w:pPr>
        <w:shd w:val="clear" w:color="auto" w:fill="FFFFFF"/>
        <w:spacing w:after="150"/>
        <w:ind w:left="-142"/>
      </w:pPr>
      <w:r w:rsidRPr="00B63B35">
        <w:t>На месте стой!</w:t>
      </w:r>
    </w:p>
    <w:p w:rsidR="00FF6E6E" w:rsidRPr="00B63B35" w:rsidRDefault="00FF6E6E" w:rsidP="00A17FC9">
      <w:pPr>
        <w:shd w:val="clear" w:color="auto" w:fill="FFFFFF"/>
        <w:spacing w:after="150"/>
        <w:ind w:left="-142"/>
        <w:rPr>
          <w:i/>
          <w:iCs/>
        </w:rPr>
      </w:pPr>
      <w:r w:rsidRPr="00B63B35">
        <w:t>Вольно!</w:t>
      </w:r>
    </w:p>
    <w:p w:rsidR="00FF6E6E" w:rsidRPr="00B63B35" w:rsidRDefault="00FF6E6E" w:rsidP="00A17FC9">
      <w:pPr>
        <w:shd w:val="clear" w:color="auto" w:fill="FFFFFF"/>
        <w:spacing w:after="150"/>
        <w:ind w:left="-142"/>
        <w:rPr>
          <w:b/>
          <w:u w:val="single"/>
        </w:rPr>
      </w:pPr>
      <w:r w:rsidRPr="00B63B35">
        <w:rPr>
          <w:i/>
          <w:iCs/>
        </w:rPr>
        <w:t>Звучит музыка -  марш Преображенского полка. Все дети встают и маршируют на месте с поворотами направо, налево, кругом (по команде офицера).</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rPr>
          <w:rStyle w:val="apple-converted-space"/>
        </w:rPr>
      </w:pPr>
      <w:r w:rsidRPr="00B63B35">
        <w:t xml:space="preserve">Спасибо, офицеру </w:t>
      </w:r>
      <w:proofErr w:type="spellStart"/>
      <w:r w:rsidRPr="00B63B35">
        <w:t>Росгвардии</w:t>
      </w:r>
      <w:proofErr w:type="spellEnd"/>
      <w:r w:rsidRPr="00B63B35">
        <w:t xml:space="preserve">, за четкое командование, присаживайтесь, пожалуйста, на свое почётное место. </w:t>
      </w:r>
    </w:p>
    <w:p w:rsidR="00FF6E6E" w:rsidRPr="00B63B35" w:rsidRDefault="00FF6E6E" w:rsidP="00A17FC9">
      <w:pPr>
        <w:shd w:val="clear" w:color="auto" w:fill="FFFFFF"/>
        <w:spacing w:after="150"/>
        <w:ind w:left="-142"/>
      </w:pPr>
      <w:r w:rsidRPr="00B63B35">
        <w:rPr>
          <w:rStyle w:val="apple-converted-space"/>
        </w:rPr>
        <w:t>- Поблагодарим офицера аплодисментами.</w:t>
      </w:r>
      <w:r w:rsidRPr="00B63B35">
        <w:br/>
      </w:r>
      <w:r w:rsidRPr="00B63B35">
        <w:rPr>
          <w:b/>
          <w:u w:val="single"/>
        </w:rPr>
        <w:t xml:space="preserve">Ведущий: </w:t>
      </w:r>
    </w:p>
    <w:p w:rsidR="00FF6E6E" w:rsidRPr="00B63B35" w:rsidRDefault="00FF6E6E" w:rsidP="00A17FC9">
      <w:pPr>
        <w:widowControl/>
        <w:shd w:val="clear" w:color="auto" w:fill="FFFFFF"/>
        <w:spacing w:after="150"/>
        <w:ind w:left="-142"/>
        <w:rPr>
          <w:shd w:val="clear" w:color="auto" w:fill="FFFF00"/>
        </w:rPr>
      </w:pPr>
      <w:r w:rsidRPr="00B63B35">
        <w:t>Спасибо, участникам за выполнение боевого задания. Юнармейцы, пожалуйста, присаживайтесь на свои места.</w:t>
      </w:r>
    </w:p>
    <w:p w:rsidR="00FF6E6E" w:rsidRPr="00B63B35" w:rsidRDefault="00FF6E6E" w:rsidP="00A17FC9">
      <w:pPr>
        <w:shd w:val="clear" w:color="auto" w:fill="FFFFFF" w:themeFill="background1"/>
        <w:spacing w:after="150"/>
        <w:ind w:left="-142"/>
      </w:pPr>
      <w:r w:rsidRPr="00B63B35">
        <w:t>5. Блок - Герой Отчества (15 мин).</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rPr>
          <w:b/>
          <w:iCs/>
          <w:u w:val="single"/>
        </w:rPr>
      </w:pPr>
      <w:r w:rsidRPr="00B63B35">
        <w:t xml:space="preserve">Ребята, а Вы знаете кто такие Герои? </w:t>
      </w:r>
    </w:p>
    <w:p w:rsidR="00FF6E6E" w:rsidRPr="00B63B35" w:rsidRDefault="00FF6E6E" w:rsidP="00A17FC9">
      <w:pPr>
        <w:widowControl/>
        <w:shd w:val="clear" w:color="auto" w:fill="FFFFFF"/>
        <w:spacing w:after="150"/>
        <w:ind w:left="-142"/>
        <w:rPr>
          <w:b/>
          <w:iCs/>
          <w:u w:val="single"/>
        </w:rPr>
      </w:pPr>
      <w:r w:rsidRPr="00B63B35">
        <w:rPr>
          <w:b/>
          <w:iCs/>
          <w:u w:val="single"/>
        </w:rPr>
        <w:t xml:space="preserve">Ответы детей: </w:t>
      </w:r>
      <w:r w:rsidRPr="00B63B35">
        <w:rPr>
          <w:iCs/>
        </w:rPr>
        <w:t>Да! Это люди, которые совершили подвиг.</w:t>
      </w:r>
    </w:p>
    <w:p w:rsidR="00FF6E6E" w:rsidRPr="00B63B35" w:rsidRDefault="00FF6E6E" w:rsidP="00A17FC9">
      <w:pPr>
        <w:widowControl/>
        <w:shd w:val="clear" w:color="auto" w:fill="FFFFFF"/>
        <w:spacing w:after="150"/>
        <w:ind w:left="-142"/>
      </w:pPr>
      <w:r w:rsidRPr="00B63B35">
        <w:rPr>
          <w:b/>
          <w:iCs/>
          <w:u w:val="single"/>
        </w:rPr>
        <w:t>Ведущий:</w:t>
      </w:r>
    </w:p>
    <w:p w:rsidR="00FF6E6E" w:rsidRPr="00B63B35" w:rsidRDefault="00FF6E6E" w:rsidP="00A17FC9">
      <w:pPr>
        <w:shd w:val="clear" w:color="auto" w:fill="FFFFFF"/>
        <w:spacing w:after="150"/>
        <w:ind w:left="-142"/>
      </w:pPr>
      <w:r w:rsidRPr="00B63B35">
        <w:t>Да, совершенно верно, Герои совершают подвиги, за которые их награждает Президент Особым знаком, который называется – «Звезда Героя».</w:t>
      </w:r>
    </w:p>
    <w:p w:rsidR="00FF6E6E" w:rsidRPr="00B63B35" w:rsidRDefault="00FF6E6E" w:rsidP="00A17FC9">
      <w:pPr>
        <w:shd w:val="clear" w:color="auto" w:fill="FFFFFF"/>
        <w:spacing w:after="150"/>
        <w:ind w:left="-142"/>
        <w:rPr>
          <w:i/>
          <w:iCs/>
        </w:rPr>
      </w:pPr>
      <w:r w:rsidRPr="00B63B35">
        <w:lastRenderedPageBreak/>
        <w:t>Сегодня к нам в гости пришел, настоящий герой</w:t>
      </w:r>
      <w:r w:rsidRPr="00B63B35">
        <w:rPr>
          <w:iCs/>
        </w:rPr>
        <w:t xml:space="preserve">, который совершил подвиг!  И про свой </w:t>
      </w:r>
      <w:proofErr w:type="gramStart"/>
      <w:r w:rsidRPr="00B63B35">
        <w:rPr>
          <w:iCs/>
        </w:rPr>
        <w:t>подвиг  герой</w:t>
      </w:r>
      <w:proofErr w:type="gramEnd"/>
      <w:r w:rsidRPr="00B63B35">
        <w:rPr>
          <w:iCs/>
        </w:rPr>
        <w:t xml:space="preserve"> расскажет сам.</w:t>
      </w:r>
    </w:p>
    <w:p w:rsidR="00FF6E6E" w:rsidRPr="00B63B35" w:rsidRDefault="00FF6E6E" w:rsidP="00A17FC9">
      <w:pPr>
        <w:shd w:val="clear" w:color="auto" w:fill="FFFFFF"/>
        <w:spacing w:after="150"/>
        <w:ind w:left="-142"/>
        <w:rPr>
          <w:b/>
          <w:u w:val="single"/>
        </w:rPr>
      </w:pPr>
      <w:r w:rsidRPr="00B63B35">
        <w:rPr>
          <w:i/>
          <w:iCs/>
        </w:rPr>
        <w:t>-Слово героя.</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rPr>
          <w:b/>
          <w:iCs/>
          <w:u w:val="single"/>
        </w:rPr>
      </w:pPr>
      <w:r w:rsidRPr="00B63B35">
        <w:t>Ребята, а вы хотите совершить настоящий подвиг, как герои Отчества!</w:t>
      </w:r>
    </w:p>
    <w:p w:rsidR="00FF6E6E" w:rsidRPr="00B63B35" w:rsidRDefault="00FF6E6E" w:rsidP="00A17FC9">
      <w:pPr>
        <w:widowControl/>
        <w:shd w:val="clear" w:color="auto" w:fill="FFFFFF"/>
        <w:spacing w:after="150"/>
        <w:ind w:left="-142"/>
        <w:rPr>
          <w:b/>
          <w:u w:val="single"/>
        </w:rPr>
      </w:pPr>
      <w:r w:rsidRPr="00B63B35">
        <w:rPr>
          <w:b/>
          <w:iCs/>
          <w:u w:val="single"/>
        </w:rPr>
        <w:t xml:space="preserve">Ответы детей: </w:t>
      </w:r>
      <w:r w:rsidRPr="00B63B35">
        <w:rPr>
          <w:iCs/>
        </w:rPr>
        <w:t xml:space="preserve">Да! </w:t>
      </w:r>
    </w:p>
    <w:p w:rsidR="00FF6E6E" w:rsidRPr="00B63B35" w:rsidRDefault="00FF6E6E" w:rsidP="00A17FC9">
      <w:pPr>
        <w:shd w:val="clear" w:color="auto" w:fill="FFFFFF"/>
        <w:spacing w:after="150"/>
        <w:ind w:left="-142"/>
        <w:rPr>
          <w:shd w:val="clear" w:color="auto" w:fill="0084D1"/>
        </w:rPr>
      </w:pPr>
      <w:r w:rsidRPr="00B63B35">
        <w:rPr>
          <w:b/>
          <w:u w:val="single"/>
        </w:rPr>
        <w:t xml:space="preserve">Ведущий: </w:t>
      </w:r>
      <w:r w:rsidRPr="00B63B35">
        <w:t>Отлично</w:t>
      </w:r>
      <w:r w:rsidRPr="00B63B35">
        <w:rPr>
          <w:rFonts w:ascii="Arial" w:hAnsi="Arial" w:cs="Arial"/>
        </w:rPr>
        <w:t xml:space="preserve">! </w:t>
      </w:r>
      <w:r w:rsidRPr="00B63B35">
        <w:t>Тогда начнем совершать подвиги прямо сейчас!</w:t>
      </w:r>
    </w:p>
    <w:p w:rsidR="00FF6E6E" w:rsidRPr="00B63B35" w:rsidRDefault="00FF6E6E" w:rsidP="00A17FC9">
      <w:pPr>
        <w:shd w:val="clear" w:color="auto" w:fill="FFFFFF" w:themeFill="background1"/>
        <w:spacing w:after="150"/>
        <w:ind w:left="-142"/>
      </w:pPr>
      <w:r w:rsidRPr="00B63B35">
        <w:t xml:space="preserve">Объявляется второе боевое задание: движение строя и песни. </w:t>
      </w:r>
    </w:p>
    <w:p w:rsidR="00FF6E6E" w:rsidRPr="00B63B35" w:rsidRDefault="00FF6E6E" w:rsidP="00A17FC9">
      <w:pPr>
        <w:shd w:val="clear" w:color="auto" w:fill="FFFFFF"/>
        <w:spacing w:after="150"/>
        <w:ind w:left="-142"/>
        <w:rPr>
          <w:iCs/>
        </w:rPr>
      </w:pPr>
      <w:r w:rsidRPr="00B63B35">
        <w:rPr>
          <w:i/>
          <w:iCs/>
        </w:rPr>
        <w:t xml:space="preserve">Отработка строевого шага — марш и песни: гимн </w:t>
      </w:r>
      <w:proofErr w:type="spellStart"/>
      <w:r w:rsidRPr="00B63B35">
        <w:rPr>
          <w:i/>
          <w:iCs/>
        </w:rPr>
        <w:t>Юнармии</w:t>
      </w:r>
      <w:proofErr w:type="spellEnd"/>
      <w:r w:rsidRPr="00B63B35">
        <w:rPr>
          <w:i/>
          <w:iCs/>
        </w:rPr>
        <w:t xml:space="preserve"> «Служу России».</w:t>
      </w:r>
    </w:p>
    <w:p w:rsidR="00FF6E6E" w:rsidRPr="00B63B35" w:rsidRDefault="00FF6E6E" w:rsidP="00A17FC9">
      <w:pPr>
        <w:shd w:val="clear" w:color="auto" w:fill="FFFFFF"/>
        <w:spacing w:after="150"/>
        <w:ind w:left="-142"/>
        <w:rPr>
          <w:b/>
          <w:u w:val="single"/>
          <w:shd w:val="clear" w:color="auto" w:fill="00FF66"/>
        </w:rPr>
      </w:pPr>
      <w:r w:rsidRPr="00B63B35">
        <w:rPr>
          <w:iCs/>
        </w:rPr>
        <w:t xml:space="preserve">Для командования отрядами дошкольных войск на сцену приглашается офицер </w:t>
      </w:r>
      <w:proofErr w:type="spellStart"/>
      <w:r w:rsidRPr="00B63B35">
        <w:rPr>
          <w:iCs/>
        </w:rPr>
        <w:t>Росгвардии</w:t>
      </w:r>
      <w:proofErr w:type="spellEnd"/>
      <w:r w:rsidRPr="00B63B35">
        <w:rPr>
          <w:iCs/>
        </w:rPr>
        <w:t xml:space="preserve"> войсковой части</w:t>
      </w:r>
      <w:proofErr w:type="gramStart"/>
      <w:r w:rsidRPr="00B63B35">
        <w:rPr>
          <w:iCs/>
        </w:rPr>
        <w:t>3662:_</w:t>
      </w:r>
      <w:proofErr w:type="gramEnd"/>
      <w:r w:rsidRPr="00B63B35">
        <w:rPr>
          <w:iCs/>
        </w:rPr>
        <w:t>___________________.</w:t>
      </w:r>
    </w:p>
    <w:p w:rsidR="00FF6E6E" w:rsidRPr="00B63B35" w:rsidRDefault="00FF6E6E" w:rsidP="00A17FC9">
      <w:pPr>
        <w:shd w:val="clear" w:color="auto" w:fill="FFFFFF" w:themeFill="background1"/>
        <w:spacing w:after="150"/>
        <w:ind w:left="-142"/>
      </w:pPr>
      <w:r w:rsidRPr="00B63B35">
        <w:t>Офицер РГ:</w:t>
      </w:r>
    </w:p>
    <w:p w:rsidR="00FF6E6E" w:rsidRPr="00B63B35" w:rsidRDefault="00FF6E6E" w:rsidP="00A17FC9">
      <w:pPr>
        <w:shd w:val="clear" w:color="auto" w:fill="FFFFFF"/>
        <w:spacing w:after="150"/>
        <w:ind w:left="-142"/>
      </w:pPr>
      <w:r w:rsidRPr="00B63B35">
        <w:t>Отрядам дошкольных войск, встать!</w:t>
      </w:r>
    </w:p>
    <w:p w:rsidR="00FF6E6E" w:rsidRPr="00B63B35" w:rsidRDefault="00FF6E6E" w:rsidP="00A17FC9">
      <w:pPr>
        <w:shd w:val="clear" w:color="auto" w:fill="FFFFFF"/>
        <w:spacing w:after="150"/>
        <w:ind w:left="-142"/>
      </w:pPr>
      <w:r w:rsidRPr="00B63B35">
        <w:t>Равняйсь! Смирно!</w:t>
      </w:r>
    </w:p>
    <w:p w:rsidR="00FF6E6E" w:rsidRPr="00B63B35" w:rsidRDefault="00FF6E6E" w:rsidP="00A17FC9">
      <w:pPr>
        <w:shd w:val="clear" w:color="auto" w:fill="FFFFFF"/>
        <w:spacing w:after="150"/>
        <w:ind w:left="-142"/>
      </w:pPr>
      <w:r w:rsidRPr="00B63B35">
        <w:t xml:space="preserve">На месте </w:t>
      </w:r>
      <w:proofErr w:type="gramStart"/>
      <w:r w:rsidRPr="00B63B35">
        <w:t>шаг-ом</w:t>
      </w:r>
      <w:proofErr w:type="gramEnd"/>
      <w:r w:rsidRPr="00B63B35">
        <w:t xml:space="preserve"> марш!</w:t>
      </w:r>
    </w:p>
    <w:p w:rsidR="00FF6E6E" w:rsidRPr="00B63B35" w:rsidRDefault="00FF6E6E" w:rsidP="00A17FC9">
      <w:pPr>
        <w:shd w:val="clear" w:color="auto" w:fill="FFFFFF"/>
        <w:spacing w:after="150"/>
        <w:ind w:left="-142"/>
        <w:rPr>
          <w:rStyle w:val="apple-converted-space"/>
        </w:rPr>
      </w:pPr>
      <w:r w:rsidRPr="00B63B35">
        <w:t>Песню запивай!</w:t>
      </w:r>
    </w:p>
    <w:p w:rsidR="00FF6E6E" w:rsidRPr="00B63B35" w:rsidRDefault="00FF6E6E" w:rsidP="00A17FC9">
      <w:pPr>
        <w:shd w:val="clear" w:color="auto" w:fill="FFFFFF"/>
        <w:spacing w:after="150"/>
        <w:ind w:left="-142"/>
        <w:rPr>
          <w:rStyle w:val="apple-converted-space"/>
        </w:rPr>
      </w:pPr>
      <w:r w:rsidRPr="00B63B35">
        <w:rPr>
          <w:rStyle w:val="apple-converted-space"/>
        </w:rPr>
        <w:t>На месте стой!</w:t>
      </w:r>
    </w:p>
    <w:p w:rsidR="00FF6E6E" w:rsidRPr="00B63B35" w:rsidRDefault="00FF6E6E" w:rsidP="00A17FC9">
      <w:pPr>
        <w:shd w:val="clear" w:color="auto" w:fill="FFFFFF"/>
        <w:spacing w:after="150"/>
        <w:ind w:left="-142"/>
        <w:rPr>
          <w:b/>
          <w:u w:val="single"/>
        </w:rPr>
      </w:pPr>
      <w:r w:rsidRPr="00B63B35">
        <w:rPr>
          <w:rStyle w:val="apple-converted-space"/>
        </w:rPr>
        <w:t>Вольно!</w:t>
      </w:r>
    </w:p>
    <w:p w:rsidR="00FF6E6E" w:rsidRPr="00B63B35" w:rsidRDefault="00FF6E6E" w:rsidP="00A17FC9">
      <w:pPr>
        <w:shd w:val="clear" w:color="auto" w:fill="FFFFFF"/>
        <w:spacing w:after="150"/>
        <w:ind w:left="-142"/>
      </w:pPr>
      <w:r w:rsidRPr="00B63B35">
        <w:rPr>
          <w:b/>
          <w:u w:val="single"/>
        </w:rPr>
        <w:t xml:space="preserve">Ведущий: </w:t>
      </w:r>
    </w:p>
    <w:p w:rsidR="00FF6E6E" w:rsidRPr="00B63B35" w:rsidRDefault="00FF6E6E" w:rsidP="00A17FC9">
      <w:pPr>
        <w:widowControl/>
        <w:shd w:val="clear" w:color="auto" w:fill="FFFFFF"/>
        <w:spacing w:after="150"/>
        <w:ind w:left="-142"/>
        <w:rPr>
          <w:b/>
        </w:rPr>
      </w:pPr>
      <w:r w:rsidRPr="00B63B35">
        <w:t>Спасибо, участникам за выполнение боевого задания. Юнармейцы, пожалуйста присаживайтесь на свои места.</w:t>
      </w:r>
    </w:p>
    <w:p w:rsidR="00FF6E6E" w:rsidRPr="00B63B35" w:rsidRDefault="00FF6E6E" w:rsidP="00A17FC9">
      <w:pPr>
        <w:shd w:val="clear" w:color="auto" w:fill="FFFFFF"/>
        <w:spacing w:after="150"/>
        <w:ind w:left="-142"/>
        <w:rPr>
          <w:b/>
          <w:u w:val="single"/>
          <w:shd w:val="clear" w:color="auto" w:fill="00FF66"/>
        </w:rPr>
      </w:pPr>
      <w:r w:rsidRPr="00B63B35">
        <w:rPr>
          <w:b/>
        </w:rPr>
        <w:t>-</w:t>
      </w:r>
      <w:r w:rsidRPr="00B63B35">
        <w:t>Сейчас слово предоставляется офицерам национальной гвардии России войсковой части 3662.</w:t>
      </w:r>
    </w:p>
    <w:p w:rsidR="00FF6E6E" w:rsidRPr="00B63B35" w:rsidRDefault="0079196E" w:rsidP="00A17FC9">
      <w:pPr>
        <w:shd w:val="clear" w:color="auto" w:fill="FFFFFF" w:themeFill="background1"/>
        <w:spacing w:after="150"/>
        <w:ind w:left="-142"/>
      </w:pPr>
      <w:r w:rsidRPr="00B63B35">
        <w:t>О</w:t>
      </w:r>
      <w:r w:rsidR="00FF6E6E" w:rsidRPr="00B63B35">
        <w:t>фицер РГ:</w:t>
      </w:r>
    </w:p>
    <w:p w:rsidR="00FF6E6E" w:rsidRPr="00B63B35" w:rsidRDefault="00FF6E6E" w:rsidP="00A17FC9">
      <w:pPr>
        <w:ind w:left="-142"/>
        <w:rPr>
          <w:i/>
        </w:rPr>
      </w:pPr>
      <w:proofErr w:type="gramStart"/>
      <w:r w:rsidRPr="00B63B35">
        <w:rPr>
          <w:i/>
        </w:rPr>
        <w:lastRenderedPageBreak/>
        <w:t>Показательное  выступление</w:t>
      </w:r>
      <w:proofErr w:type="gramEnd"/>
      <w:r w:rsidRPr="00B63B35">
        <w:rPr>
          <w:i/>
        </w:rPr>
        <w:t xml:space="preserve"> инженерно-саперного подразделения (мастер-класс).</w:t>
      </w:r>
    </w:p>
    <w:p w:rsidR="00FF6E6E" w:rsidRPr="00B63B35" w:rsidRDefault="00FF6E6E" w:rsidP="00A17FC9">
      <w:pPr>
        <w:ind w:left="-142"/>
        <w:rPr>
          <w:i/>
        </w:rPr>
      </w:pP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pPr>
      <w:r w:rsidRPr="00B63B35">
        <w:t xml:space="preserve">Спасибо, военнослужащим </w:t>
      </w:r>
      <w:proofErr w:type="spellStart"/>
      <w:r w:rsidRPr="00B63B35">
        <w:t>Росгвардии</w:t>
      </w:r>
      <w:proofErr w:type="spellEnd"/>
      <w:r w:rsidRPr="00B63B35">
        <w:t xml:space="preserve">. </w:t>
      </w:r>
    </w:p>
    <w:p w:rsidR="00FF6E6E" w:rsidRPr="00B63B35" w:rsidRDefault="00FF6E6E" w:rsidP="00A17FC9">
      <w:pPr>
        <w:shd w:val="clear" w:color="auto" w:fill="FFFFFF" w:themeFill="background1"/>
        <w:spacing w:after="150"/>
        <w:ind w:left="-142"/>
      </w:pPr>
      <w:r w:rsidRPr="00B63B35">
        <w:t>6. Блок — Вопрос — ответ (5 мин).</w:t>
      </w:r>
    </w:p>
    <w:p w:rsidR="00FF6E6E" w:rsidRPr="00B63B35" w:rsidRDefault="00FF6E6E" w:rsidP="00A17FC9">
      <w:pPr>
        <w:shd w:val="clear" w:color="auto" w:fill="FFFFFF"/>
        <w:spacing w:after="150"/>
        <w:ind w:left="-142"/>
      </w:pPr>
      <w:r w:rsidRPr="00B63B35">
        <w:rPr>
          <w:b/>
          <w:bCs/>
          <w:u w:val="single"/>
        </w:rPr>
        <w:t>Ведущий:</w:t>
      </w:r>
    </w:p>
    <w:p w:rsidR="00FF6E6E" w:rsidRPr="00B63B35" w:rsidRDefault="00FF6E6E" w:rsidP="00A17FC9">
      <w:pPr>
        <w:shd w:val="clear" w:color="auto" w:fill="FFFFFF"/>
        <w:spacing w:after="150"/>
        <w:ind w:left="-142"/>
        <w:rPr>
          <w:i/>
          <w:iCs/>
        </w:rPr>
      </w:pPr>
      <w:r w:rsidRPr="00B63B35">
        <w:t>Ребята, у кого есть вопросы к военнослужащим? Поднимите пожалуйста руку.</w:t>
      </w:r>
    </w:p>
    <w:p w:rsidR="00FF6E6E" w:rsidRPr="00B63B35" w:rsidRDefault="00FF6E6E" w:rsidP="00A17FC9">
      <w:pPr>
        <w:shd w:val="clear" w:color="auto" w:fill="FFFFFF"/>
        <w:spacing w:after="150"/>
        <w:ind w:left="-142"/>
      </w:pPr>
      <w:r w:rsidRPr="00B63B35">
        <w:rPr>
          <w:i/>
          <w:iCs/>
        </w:rPr>
        <w:t>Офицеры отвечают на вопросы детей.</w:t>
      </w:r>
    </w:p>
    <w:p w:rsidR="00FF6E6E" w:rsidRPr="00B63B35" w:rsidRDefault="00FF6E6E" w:rsidP="00A17FC9">
      <w:pPr>
        <w:shd w:val="clear" w:color="auto" w:fill="FFFFFF"/>
        <w:spacing w:after="150"/>
        <w:ind w:left="-142"/>
      </w:pPr>
      <w:r w:rsidRPr="00B63B35">
        <w:t xml:space="preserve">- Уважаемые офицеры, спасибо Вам за ответы присаживайтесь, пожалуйста, на свои почётные места. </w:t>
      </w:r>
    </w:p>
    <w:p w:rsidR="00FF6E6E" w:rsidRPr="00B63B35" w:rsidRDefault="00FF6E6E" w:rsidP="005216D3">
      <w:pPr>
        <w:numPr>
          <w:ilvl w:val="0"/>
          <w:numId w:val="4"/>
        </w:numPr>
        <w:shd w:val="clear" w:color="auto" w:fill="FFFFFF"/>
        <w:tabs>
          <w:tab w:val="clear" w:pos="360"/>
          <w:tab w:val="num" w:pos="720"/>
        </w:tabs>
        <w:suppressAutoHyphens/>
        <w:autoSpaceDE/>
        <w:autoSpaceDN/>
        <w:spacing w:after="150"/>
        <w:ind w:left="-142" w:firstLine="0"/>
      </w:pPr>
      <w:r w:rsidRPr="00B63B35">
        <w:t>Поблагодарим офицеров аплодисментами.</w:t>
      </w:r>
    </w:p>
    <w:p w:rsidR="00FF6E6E" w:rsidRPr="00B63B35" w:rsidRDefault="00FF6E6E" w:rsidP="00A17FC9">
      <w:pPr>
        <w:shd w:val="clear" w:color="auto" w:fill="FFFFFF"/>
        <w:spacing w:before="90" w:after="90"/>
        <w:ind w:left="-142"/>
        <w:rPr>
          <w:b/>
          <w:u w:val="single"/>
        </w:rPr>
      </w:pPr>
      <w:r w:rsidRPr="00B63B35">
        <w:t xml:space="preserve">- Ребята, а как вы думаете, наша армия сильная? Наша армия смелая? Наши </w:t>
      </w:r>
      <w:proofErr w:type="gramStart"/>
      <w:r w:rsidRPr="00B63B35">
        <w:t>солдаты  дружны</w:t>
      </w:r>
      <w:proofErr w:type="gramEnd"/>
      <w:r w:rsidRPr="00B63B35">
        <w:t xml:space="preserve"> между собой?</w:t>
      </w:r>
    </w:p>
    <w:p w:rsidR="00FF6E6E" w:rsidRPr="00B63B35" w:rsidRDefault="00FF6E6E" w:rsidP="00A17FC9">
      <w:pPr>
        <w:shd w:val="clear" w:color="auto" w:fill="FFFFFF"/>
        <w:spacing w:after="150"/>
        <w:ind w:left="-142"/>
        <w:rPr>
          <w:b/>
          <w:u w:val="single"/>
        </w:rPr>
      </w:pPr>
      <w:r w:rsidRPr="00B63B35">
        <w:rPr>
          <w:b/>
          <w:u w:val="single"/>
        </w:rPr>
        <w:t xml:space="preserve">Ответы </w:t>
      </w:r>
      <w:proofErr w:type="gramStart"/>
      <w:r w:rsidRPr="00B63B35">
        <w:rPr>
          <w:b/>
          <w:u w:val="single"/>
        </w:rPr>
        <w:t xml:space="preserve">детей:  </w:t>
      </w:r>
      <w:r w:rsidRPr="00B63B35">
        <w:t>Да</w:t>
      </w:r>
      <w:proofErr w:type="gramEnd"/>
      <w:r w:rsidRPr="00B63B35">
        <w:t>! Да! Да!</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widowControl/>
        <w:shd w:val="clear" w:color="auto" w:fill="FFFFFF"/>
        <w:spacing w:before="90" w:after="90"/>
        <w:ind w:left="-142"/>
      </w:pPr>
      <w:r w:rsidRPr="00B63B35">
        <w:t>- Правильно! А это значит и нам надо держаться вместе, помогать друг другу, уметь прощать, забывать обиды.</w:t>
      </w:r>
    </w:p>
    <w:p w:rsidR="00FF6E6E" w:rsidRPr="00B63B35" w:rsidRDefault="00FF6E6E" w:rsidP="00A17FC9">
      <w:pPr>
        <w:widowControl/>
        <w:shd w:val="clear" w:color="auto" w:fill="FFFFFF"/>
        <w:spacing w:before="90" w:after="90"/>
        <w:ind w:left="-142"/>
        <w:rPr>
          <w:b/>
          <w:bCs/>
        </w:rPr>
      </w:pPr>
      <w:r w:rsidRPr="00B63B35">
        <w:t>- Давайте сейчас все встанем со стульчиков, возьмёмся за руки и проговорим дружно слова:</w:t>
      </w:r>
    </w:p>
    <w:p w:rsidR="00FF6E6E" w:rsidRPr="00B63B35" w:rsidRDefault="00FF6E6E" w:rsidP="00A17FC9">
      <w:pPr>
        <w:shd w:val="clear" w:color="auto" w:fill="FFFFFF"/>
        <w:spacing w:before="90" w:after="90"/>
        <w:ind w:left="-142"/>
        <w:jc w:val="center"/>
        <w:rPr>
          <w:b/>
          <w:bCs/>
        </w:rPr>
      </w:pPr>
      <w:r w:rsidRPr="00B63B35">
        <w:rPr>
          <w:b/>
          <w:bCs/>
        </w:rPr>
        <w:t>«Главное вместе. Главное дружно!</w:t>
      </w:r>
    </w:p>
    <w:p w:rsidR="00FF6E6E" w:rsidRPr="00B63B35" w:rsidRDefault="00FF6E6E" w:rsidP="00A17FC9">
      <w:pPr>
        <w:shd w:val="clear" w:color="auto" w:fill="FFFFFF"/>
        <w:spacing w:before="90" w:after="90"/>
        <w:ind w:left="-142"/>
        <w:jc w:val="center"/>
        <w:rPr>
          <w:b/>
          <w:u w:val="single"/>
        </w:rPr>
      </w:pPr>
      <w:r w:rsidRPr="00B63B35">
        <w:rPr>
          <w:b/>
          <w:bCs/>
        </w:rPr>
        <w:t>Главное с сердцем, горящим в груди!</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widowControl/>
        <w:shd w:val="clear" w:color="auto" w:fill="FFFFFF"/>
        <w:spacing w:before="90" w:after="90"/>
        <w:ind w:left="-142"/>
        <w:rPr>
          <w:i/>
          <w:iCs/>
        </w:rPr>
      </w:pPr>
      <w:r w:rsidRPr="00B63B35">
        <w:t>Спасибо всем! А это означает, что мы вместе, мы дружны, мы непобедимы!</w:t>
      </w:r>
    </w:p>
    <w:p w:rsidR="00FF6E6E" w:rsidRPr="00B63B35" w:rsidRDefault="00FF6E6E" w:rsidP="00A17FC9">
      <w:pPr>
        <w:widowControl/>
        <w:shd w:val="clear" w:color="auto" w:fill="FFFFFF"/>
        <w:spacing w:before="90" w:after="90"/>
        <w:ind w:left="-142"/>
        <w:rPr>
          <w:b/>
          <w:bCs/>
          <w:shd w:val="clear" w:color="auto" w:fill="FFFF00"/>
        </w:rPr>
      </w:pPr>
      <w:r w:rsidRPr="00B63B35">
        <w:rPr>
          <w:i/>
          <w:iCs/>
        </w:rPr>
        <w:t>Звучит, торжественный туш.</w:t>
      </w:r>
    </w:p>
    <w:p w:rsidR="00FF6E6E" w:rsidRPr="00B63B35" w:rsidRDefault="00FF6E6E" w:rsidP="00A17FC9">
      <w:pPr>
        <w:shd w:val="clear" w:color="auto" w:fill="FFFFFF"/>
        <w:spacing w:after="150"/>
        <w:ind w:left="-142"/>
        <w:rPr>
          <w:b/>
          <w:u w:val="single"/>
        </w:rPr>
      </w:pPr>
      <w:r w:rsidRPr="00B63B35">
        <w:t>7. Блок – вручение подарков (10 мин).</w:t>
      </w:r>
    </w:p>
    <w:p w:rsidR="00FF6E6E" w:rsidRPr="00B63B35" w:rsidRDefault="00FF6E6E" w:rsidP="00A17FC9">
      <w:pPr>
        <w:shd w:val="clear" w:color="auto" w:fill="FFFFFF"/>
        <w:spacing w:after="150"/>
        <w:ind w:left="-142"/>
      </w:pPr>
      <w:r w:rsidRPr="00B63B35">
        <w:rPr>
          <w:b/>
          <w:u w:val="single"/>
        </w:rPr>
        <w:lastRenderedPageBreak/>
        <w:t>Ведущий:</w:t>
      </w:r>
    </w:p>
    <w:p w:rsidR="00FF6E6E" w:rsidRPr="00B63B35" w:rsidRDefault="00FF6E6E" w:rsidP="00A17FC9">
      <w:pPr>
        <w:widowControl/>
        <w:shd w:val="clear" w:color="auto" w:fill="FFFFFF"/>
        <w:spacing w:before="90" w:after="90"/>
        <w:ind w:left="-142"/>
        <w:rPr>
          <w:i/>
          <w:iCs/>
        </w:rPr>
      </w:pPr>
      <w:r w:rsidRPr="00B63B35">
        <w:t>-Уважаемые офицеры национальной гвардии РФ, спасибо Вам, за помощь и участие в нашем открытом уроке Мужества! В благодарность Вам наши Юнармейцы приготовили для Вас памятные подарки своими руками.</w:t>
      </w:r>
    </w:p>
    <w:p w:rsidR="00FF6E6E" w:rsidRPr="00B63B35" w:rsidRDefault="00FF6E6E" w:rsidP="00A17FC9">
      <w:pPr>
        <w:shd w:val="clear" w:color="auto" w:fill="FFFFFF"/>
        <w:spacing w:before="90" w:after="90"/>
        <w:ind w:left="-142"/>
        <w:rPr>
          <w:b/>
          <w:u w:val="single"/>
        </w:rPr>
      </w:pPr>
      <w:r w:rsidRPr="00B63B35">
        <w:rPr>
          <w:i/>
          <w:iCs/>
        </w:rPr>
        <w:t xml:space="preserve">Вручение памятных подарков бойцам </w:t>
      </w:r>
      <w:proofErr w:type="spellStart"/>
      <w:r w:rsidRPr="00B63B35">
        <w:rPr>
          <w:i/>
          <w:iCs/>
        </w:rPr>
        <w:t>Росгвардии</w:t>
      </w:r>
      <w:proofErr w:type="spellEnd"/>
      <w:r w:rsidRPr="00B63B35">
        <w:rPr>
          <w:i/>
          <w:iCs/>
        </w:rPr>
        <w:t xml:space="preserve"> (плакат -  поздравление с профессиональным праздником — Днем войск национальной гвардии служащим войсковой части 3662). </w:t>
      </w:r>
    </w:p>
    <w:p w:rsidR="00FF6E6E" w:rsidRPr="00B63B35" w:rsidRDefault="00FF6E6E" w:rsidP="00A17FC9">
      <w:pPr>
        <w:shd w:val="clear" w:color="auto" w:fill="FFFFFF"/>
        <w:spacing w:after="150"/>
        <w:ind w:left="-142"/>
      </w:pPr>
      <w:r w:rsidRPr="00B63B35">
        <w:rPr>
          <w:b/>
          <w:u w:val="single"/>
        </w:rPr>
        <w:t>Ведущий:</w:t>
      </w:r>
    </w:p>
    <w:p w:rsidR="00FF6E6E" w:rsidRPr="00B63B35" w:rsidRDefault="00FF6E6E" w:rsidP="00A17FC9">
      <w:pPr>
        <w:shd w:val="clear" w:color="auto" w:fill="FFFFFF"/>
        <w:spacing w:after="150"/>
        <w:ind w:left="-142"/>
      </w:pPr>
      <w:r w:rsidRPr="00B63B35">
        <w:t>Спасибо за активное участие в уроке Мужества всем отрядам дошкольных войск!</w:t>
      </w:r>
    </w:p>
    <w:p w:rsidR="00FF6E6E" w:rsidRPr="00B63B35" w:rsidRDefault="00FF6E6E" w:rsidP="00A17FC9">
      <w:pPr>
        <w:shd w:val="clear" w:color="auto" w:fill="FFFFFF"/>
        <w:spacing w:after="150"/>
        <w:ind w:left="-142"/>
        <w:rPr>
          <w:i/>
          <w:iCs/>
        </w:rPr>
      </w:pPr>
      <w:r w:rsidRPr="00B63B35">
        <w:t xml:space="preserve">Для вручения памятных призов на сцену приглашается отряд </w:t>
      </w:r>
      <w:r w:rsidRPr="00B63B35">
        <w:rPr>
          <w:b/>
          <w:bCs/>
        </w:rPr>
        <w:t>«МЕДСАНБАТ»</w:t>
      </w:r>
      <w:r w:rsidRPr="00B63B35">
        <w:t xml:space="preserve">, детский сад </w:t>
      </w:r>
      <w:r w:rsidRPr="00B63B35">
        <w:rPr>
          <w:b/>
          <w:bCs/>
        </w:rPr>
        <w:t>№140</w:t>
      </w:r>
      <w:r w:rsidRPr="00B63B35">
        <w:t>.</w:t>
      </w:r>
    </w:p>
    <w:p w:rsidR="00FF6E6E" w:rsidRPr="00B63B35" w:rsidRDefault="00FF6E6E" w:rsidP="00A17FC9">
      <w:pPr>
        <w:shd w:val="clear" w:color="auto" w:fill="FFFFFF"/>
        <w:spacing w:after="150"/>
        <w:ind w:left="-142"/>
      </w:pPr>
      <w:r w:rsidRPr="00B63B35">
        <w:rPr>
          <w:i/>
          <w:iCs/>
        </w:rPr>
        <w:t>На сцену выходит 1 педагог и командир отряда. Вручается вымпел «</w:t>
      </w:r>
      <w:proofErr w:type="spellStart"/>
      <w:r w:rsidRPr="00B63B35">
        <w:rPr>
          <w:i/>
          <w:iCs/>
        </w:rPr>
        <w:t>Юнармии</w:t>
      </w:r>
      <w:proofErr w:type="spellEnd"/>
      <w:r w:rsidRPr="00B63B35">
        <w:rPr>
          <w:i/>
          <w:iCs/>
        </w:rPr>
        <w:t xml:space="preserve">» и почетная грамота каждой команде участников. </w:t>
      </w:r>
    </w:p>
    <w:p w:rsidR="00FF6E6E" w:rsidRPr="00B63B35" w:rsidRDefault="00FF6E6E" w:rsidP="00A17FC9">
      <w:pPr>
        <w:tabs>
          <w:tab w:val="center" w:pos="4677"/>
        </w:tabs>
        <w:ind w:left="-142"/>
      </w:pPr>
      <w:r w:rsidRPr="00B63B35">
        <w:t>На сцену приглашается отряд «</w:t>
      </w:r>
      <w:r w:rsidRPr="00B63B35">
        <w:rPr>
          <w:b/>
        </w:rPr>
        <w:t xml:space="preserve">ДРУЖИНА», </w:t>
      </w:r>
      <w:r w:rsidRPr="00B63B35">
        <w:t xml:space="preserve">детский сад </w:t>
      </w:r>
      <w:r w:rsidRPr="00B63B35">
        <w:rPr>
          <w:b/>
        </w:rPr>
        <w:t>№4.</w:t>
      </w:r>
    </w:p>
    <w:p w:rsidR="00FF6E6E" w:rsidRPr="00B63B35" w:rsidRDefault="00FF6E6E" w:rsidP="00A17FC9">
      <w:pPr>
        <w:tabs>
          <w:tab w:val="center" w:pos="4677"/>
        </w:tabs>
        <w:ind w:left="-142"/>
        <w:rPr>
          <w:b/>
        </w:rPr>
      </w:pPr>
      <w:r w:rsidRPr="00B63B35">
        <w:t xml:space="preserve">На сцену приглашается </w:t>
      </w:r>
      <w:proofErr w:type="gramStart"/>
      <w:r w:rsidRPr="00B63B35">
        <w:t xml:space="preserve">отряд  </w:t>
      </w:r>
      <w:r w:rsidRPr="00B63B35">
        <w:rPr>
          <w:b/>
        </w:rPr>
        <w:t>«</w:t>
      </w:r>
      <w:proofErr w:type="gramEnd"/>
      <w:r w:rsidRPr="00B63B35">
        <w:rPr>
          <w:b/>
        </w:rPr>
        <w:t xml:space="preserve">ВЫМПЕЛ», </w:t>
      </w:r>
      <w:r w:rsidRPr="00B63B35">
        <w:t xml:space="preserve">детский сад </w:t>
      </w:r>
      <w:r w:rsidRPr="00B63B35">
        <w:rPr>
          <w:b/>
        </w:rPr>
        <w:t>№28.</w:t>
      </w:r>
    </w:p>
    <w:p w:rsidR="00FF6E6E" w:rsidRPr="00B63B35" w:rsidRDefault="00FF6E6E" w:rsidP="00A17FC9">
      <w:pPr>
        <w:shd w:val="clear" w:color="auto" w:fill="FFFFFF"/>
        <w:spacing w:after="150"/>
        <w:ind w:left="-142"/>
      </w:pPr>
      <w:r w:rsidRPr="00B63B35">
        <w:t>7. Блок – улица (20 мин).</w:t>
      </w:r>
    </w:p>
    <w:p w:rsidR="00FF6E6E" w:rsidRPr="00B63B35" w:rsidRDefault="00FF6E6E" w:rsidP="00A17FC9">
      <w:pPr>
        <w:widowControl/>
        <w:shd w:val="clear" w:color="auto" w:fill="FFFFFF"/>
        <w:tabs>
          <w:tab w:val="center" w:pos="4677"/>
        </w:tabs>
        <w:spacing w:after="150"/>
        <w:ind w:left="-142"/>
      </w:pPr>
      <w:r w:rsidRPr="00B63B35">
        <w:rPr>
          <w:b/>
          <w:u w:val="single"/>
        </w:rPr>
        <w:t>Ведущий:</w:t>
      </w:r>
    </w:p>
    <w:p w:rsidR="00FF6E6E" w:rsidRPr="00B63B35" w:rsidRDefault="00FF6E6E" w:rsidP="00A17FC9">
      <w:pPr>
        <w:widowControl/>
        <w:tabs>
          <w:tab w:val="center" w:pos="4677"/>
        </w:tabs>
        <w:spacing w:after="150"/>
        <w:ind w:left="-142"/>
        <w:rPr>
          <w:i/>
          <w:iCs/>
        </w:rPr>
      </w:pPr>
      <w:r w:rsidRPr="00B63B35">
        <w:t xml:space="preserve">Сейчас, всех гостей и участников открытого урока Мужества приглашаем на улицу, где состоится военный </w:t>
      </w:r>
      <w:proofErr w:type="spellStart"/>
      <w:r w:rsidRPr="00B63B35">
        <w:t>флешмоб</w:t>
      </w:r>
      <w:proofErr w:type="spellEnd"/>
      <w:r w:rsidRPr="00B63B35">
        <w:t xml:space="preserve"> «Самолеты» и показательное выступление военного - патриотического клуба «Морской пехотинец».</w:t>
      </w:r>
    </w:p>
    <w:p w:rsidR="00FF6E6E" w:rsidRPr="00B63B35" w:rsidRDefault="00FF6E6E" w:rsidP="00A17FC9">
      <w:pPr>
        <w:widowControl/>
        <w:tabs>
          <w:tab w:val="center" w:pos="4677"/>
        </w:tabs>
        <w:spacing w:after="150"/>
        <w:ind w:left="-142"/>
        <w:rPr>
          <w:iCs/>
        </w:rPr>
      </w:pPr>
      <w:r w:rsidRPr="00B63B35">
        <w:rPr>
          <w:i/>
          <w:iCs/>
        </w:rPr>
        <w:t>Все участники и гости выстраиваются на улице (</w:t>
      </w:r>
      <w:proofErr w:type="spellStart"/>
      <w:r w:rsidRPr="00B63B35">
        <w:rPr>
          <w:i/>
          <w:iCs/>
        </w:rPr>
        <w:t>автогородок</w:t>
      </w:r>
      <w:proofErr w:type="spellEnd"/>
      <w:r w:rsidRPr="00B63B35">
        <w:rPr>
          <w:i/>
          <w:iCs/>
        </w:rPr>
        <w:t xml:space="preserve"> МДОБУ №140), согласно заранее сделанной разметке.</w:t>
      </w:r>
    </w:p>
    <w:p w:rsidR="00FF6E6E" w:rsidRPr="00B63B35" w:rsidRDefault="00FF6E6E" w:rsidP="00A17FC9">
      <w:pPr>
        <w:widowControl/>
        <w:tabs>
          <w:tab w:val="center" w:pos="4677"/>
        </w:tabs>
        <w:spacing w:after="150"/>
        <w:ind w:left="-142"/>
        <w:rPr>
          <w:iCs/>
        </w:rPr>
      </w:pPr>
      <w:r w:rsidRPr="00B63B35">
        <w:rPr>
          <w:iCs/>
        </w:rPr>
        <w:t>1. Показательное выступление военного - патриотического клуба «Морской пехотинец».</w:t>
      </w:r>
    </w:p>
    <w:p w:rsidR="00FF6E6E" w:rsidRPr="00B63B35" w:rsidRDefault="00FF6E6E" w:rsidP="00A17FC9">
      <w:pPr>
        <w:widowControl/>
        <w:tabs>
          <w:tab w:val="center" w:pos="4677"/>
        </w:tabs>
        <w:spacing w:after="150"/>
        <w:ind w:left="-142"/>
        <w:rPr>
          <w:iCs/>
        </w:rPr>
      </w:pPr>
      <w:r w:rsidRPr="00B63B35">
        <w:rPr>
          <w:iCs/>
        </w:rPr>
        <w:t xml:space="preserve">2. Военный </w:t>
      </w:r>
      <w:proofErr w:type="spellStart"/>
      <w:r w:rsidRPr="00B63B35">
        <w:rPr>
          <w:iCs/>
        </w:rPr>
        <w:t>флешмоб</w:t>
      </w:r>
      <w:proofErr w:type="spellEnd"/>
      <w:r w:rsidRPr="00B63B35">
        <w:rPr>
          <w:iCs/>
        </w:rPr>
        <w:t xml:space="preserve"> «Самолеты».</w:t>
      </w:r>
    </w:p>
    <w:p w:rsidR="00FF6E6E" w:rsidRPr="00B63B35" w:rsidRDefault="00FF6E6E" w:rsidP="00A17FC9">
      <w:pPr>
        <w:widowControl/>
        <w:tabs>
          <w:tab w:val="center" w:pos="4677"/>
        </w:tabs>
        <w:spacing w:after="150"/>
        <w:ind w:left="-142"/>
      </w:pPr>
      <w:r w:rsidRPr="00B63B35">
        <w:rPr>
          <w:iCs/>
        </w:rPr>
        <w:t>3. Общий маршевый проход (военнослужащие, дети и педагоги) строя и песни вокруг детского сада №140.</w:t>
      </w:r>
    </w:p>
    <w:p w:rsidR="00FF6E6E" w:rsidRPr="00B63B35" w:rsidRDefault="00FF6E6E" w:rsidP="00A17FC9">
      <w:pPr>
        <w:widowControl/>
        <w:shd w:val="clear" w:color="auto" w:fill="FFFFFF"/>
        <w:spacing w:after="150" w:line="300" w:lineRule="atLeast"/>
        <w:ind w:left="-142"/>
      </w:pPr>
    </w:p>
    <w:p w:rsidR="00FF6E6E" w:rsidRPr="00B63B35" w:rsidRDefault="00A33C01" w:rsidP="00A17FC9">
      <w:pPr>
        <w:spacing w:line="276" w:lineRule="auto"/>
        <w:ind w:left="-142"/>
        <w:rPr>
          <w:i/>
        </w:rPr>
      </w:pPr>
      <w:r w:rsidRPr="00B63B35">
        <w:rPr>
          <w:i/>
        </w:rPr>
        <w:t xml:space="preserve">  </w:t>
      </w:r>
    </w:p>
    <w:p w:rsidR="00A33C01" w:rsidRPr="00B63B35" w:rsidRDefault="00A33C01" w:rsidP="00A17FC9">
      <w:pPr>
        <w:spacing w:line="276" w:lineRule="auto"/>
        <w:ind w:left="-142"/>
        <w:rPr>
          <w:i/>
        </w:rPr>
      </w:pPr>
    </w:p>
    <w:p w:rsidR="00A33C01" w:rsidRPr="00B63B35" w:rsidRDefault="00A33C01" w:rsidP="00A17FC9">
      <w:pPr>
        <w:spacing w:line="276" w:lineRule="auto"/>
        <w:ind w:left="-142"/>
        <w:rPr>
          <w:i/>
          <w:noProof/>
          <w:lang w:bidi="ar-SA"/>
        </w:rPr>
      </w:pPr>
      <w:r w:rsidRPr="00B63B35">
        <w:rPr>
          <w:i/>
          <w:noProof/>
          <w:lang w:bidi="ar-SA"/>
        </w:rPr>
        <w:drawing>
          <wp:inline distT="0" distB="0" distL="0" distR="0" wp14:anchorId="7A68EA7B" wp14:editId="25F85F94">
            <wp:extent cx="2061375" cy="274850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062106" cy="2749474"/>
                    </a:xfrm>
                    <a:prstGeom prst="rect">
                      <a:avLst/>
                    </a:prstGeom>
                  </pic:spPr>
                </pic:pic>
              </a:graphicData>
            </a:graphic>
          </wp:inline>
        </w:drawing>
      </w:r>
      <w:r w:rsidRPr="00B63B35">
        <w:rPr>
          <w:i/>
          <w:noProof/>
          <w:lang w:bidi="ar-SA"/>
        </w:rPr>
        <w:t xml:space="preserve">  </w:t>
      </w:r>
      <w:r w:rsidRPr="00B63B35">
        <w:rPr>
          <w:i/>
          <w:noProof/>
          <w:lang w:bidi="ar-SA"/>
        </w:rPr>
        <w:drawing>
          <wp:inline distT="0" distB="0" distL="0" distR="0" wp14:anchorId="44778403" wp14:editId="3810395D">
            <wp:extent cx="2067339" cy="2756451"/>
            <wp:effectExtent l="0" t="0" r="9525" b="635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066938" cy="2755917"/>
                    </a:xfrm>
                    <a:prstGeom prst="rect">
                      <a:avLst/>
                    </a:prstGeom>
                  </pic:spPr>
                </pic:pic>
              </a:graphicData>
            </a:graphic>
          </wp:inline>
        </w:drawing>
      </w:r>
    </w:p>
    <w:p w:rsidR="00A33C01" w:rsidRPr="00B63B35" w:rsidRDefault="00A33C01" w:rsidP="00A17FC9">
      <w:pPr>
        <w:spacing w:line="276" w:lineRule="auto"/>
        <w:ind w:left="-142"/>
        <w:rPr>
          <w:i/>
          <w:noProof/>
          <w:lang w:bidi="ar-SA"/>
        </w:rPr>
      </w:pPr>
    </w:p>
    <w:p w:rsidR="00A33C01" w:rsidRPr="00B63B35" w:rsidRDefault="00A33C01" w:rsidP="00A17FC9">
      <w:pPr>
        <w:spacing w:line="276" w:lineRule="auto"/>
        <w:ind w:left="-142"/>
        <w:rPr>
          <w:i/>
        </w:rPr>
      </w:pPr>
      <w:r w:rsidRPr="00B63B35">
        <w:rPr>
          <w:i/>
          <w:noProof/>
          <w:lang w:bidi="ar-SA"/>
        </w:rPr>
        <w:drawing>
          <wp:inline distT="0" distB="0" distL="0" distR="0" wp14:anchorId="61756931" wp14:editId="705176C8">
            <wp:extent cx="2687540" cy="1511706"/>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688493" cy="1512242"/>
                    </a:xfrm>
                    <a:prstGeom prst="rect">
                      <a:avLst/>
                    </a:prstGeom>
                  </pic:spPr>
                </pic:pic>
              </a:graphicData>
            </a:graphic>
          </wp:inline>
        </w:drawing>
      </w:r>
      <w:r w:rsidRPr="00B63B35">
        <w:rPr>
          <w:i/>
        </w:rPr>
        <w:t xml:space="preserve">  </w:t>
      </w:r>
      <w:r w:rsidRPr="00B63B35">
        <w:rPr>
          <w:i/>
          <w:noProof/>
          <w:lang w:bidi="ar-SA"/>
        </w:rPr>
        <w:lastRenderedPageBreak/>
        <w:drawing>
          <wp:inline distT="0" distB="0" distL="0" distR="0" wp14:anchorId="0046CBC6" wp14:editId="37041ACF">
            <wp:extent cx="1997765" cy="2663687"/>
            <wp:effectExtent l="0" t="0" r="2540" b="381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000818" cy="2667758"/>
                    </a:xfrm>
                    <a:prstGeom prst="rect">
                      <a:avLst/>
                    </a:prstGeom>
                  </pic:spPr>
                </pic:pic>
              </a:graphicData>
            </a:graphic>
          </wp:inline>
        </w:drawing>
      </w:r>
    </w:p>
    <w:p w:rsidR="00A33C01" w:rsidRPr="00B63B35" w:rsidRDefault="00A33C01" w:rsidP="00A17FC9">
      <w:pPr>
        <w:spacing w:line="276" w:lineRule="auto"/>
        <w:ind w:left="-142"/>
        <w:rPr>
          <w:i/>
        </w:rPr>
      </w:pPr>
    </w:p>
    <w:p w:rsidR="00A33C01" w:rsidRPr="00B63B35" w:rsidRDefault="00A33C01" w:rsidP="00A17FC9">
      <w:pPr>
        <w:spacing w:line="276" w:lineRule="auto"/>
        <w:ind w:left="-142"/>
        <w:rPr>
          <w:i/>
        </w:rPr>
      </w:pPr>
      <w:r w:rsidRPr="00B63B35">
        <w:rPr>
          <w:i/>
          <w:noProof/>
          <w:lang w:bidi="ar-SA"/>
        </w:rPr>
        <w:drawing>
          <wp:inline distT="0" distB="0" distL="0" distR="0" wp14:anchorId="0013BAAF" wp14:editId="0FED7B3B">
            <wp:extent cx="2724458" cy="2043486"/>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725613" cy="2044353"/>
                    </a:xfrm>
                    <a:prstGeom prst="rect">
                      <a:avLst/>
                    </a:prstGeom>
                  </pic:spPr>
                </pic:pic>
              </a:graphicData>
            </a:graphic>
          </wp:inline>
        </w:drawing>
      </w:r>
      <w:r w:rsidRPr="00B63B35">
        <w:rPr>
          <w:i/>
        </w:rPr>
        <w:t xml:space="preserve">  </w:t>
      </w:r>
    </w:p>
    <w:p w:rsidR="007F6F47" w:rsidRPr="00B63B35" w:rsidRDefault="004269A3" w:rsidP="00A17FC9">
      <w:pPr>
        <w:spacing w:line="276" w:lineRule="auto"/>
        <w:ind w:left="-142"/>
        <w:rPr>
          <w:i/>
        </w:rPr>
      </w:pPr>
      <w:r w:rsidRPr="00B63B35">
        <w:rPr>
          <w:i/>
          <w:noProof/>
          <w:lang w:bidi="ar-SA"/>
        </w:rPr>
        <w:lastRenderedPageBreak/>
        <w:drawing>
          <wp:anchor distT="0" distB="0" distL="114300" distR="114300" simplePos="0" relativeHeight="251759104" behindDoc="0" locked="0" layoutInCell="1" allowOverlap="1" wp14:anchorId="5EA1C4EC" wp14:editId="7F0C8618">
            <wp:simplePos x="0" y="0"/>
            <wp:positionH relativeFrom="column">
              <wp:posOffset>-91440</wp:posOffset>
            </wp:positionH>
            <wp:positionV relativeFrom="paragraph">
              <wp:posOffset>154940</wp:posOffset>
            </wp:positionV>
            <wp:extent cx="2728595" cy="1534795"/>
            <wp:effectExtent l="0" t="0" r="0" b="8255"/>
            <wp:wrapThrough wrapText="bothSides">
              <wp:wrapPolygon edited="0">
                <wp:start x="0" y="0"/>
                <wp:lineTo x="0" y="21448"/>
                <wp:lineTo x="21414" y="21448"/>
                <wp:lineTo x="21414" y="0"/>
                <wp:lineTo x="0" y="0"/>
              </wp:wrapPolygon>
            </wp:wrapThrough>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728595" cy="1534795"/>
                    </a:xfrm>
                    <a:prstGeom prst="rect">
                      <a:avLst/>
                    </a:prstGeom>
                  </pic:spPr>
                </pic:pic>
              </a:graphicData>
            </a:graphic>
            <wp14:sizeRelH relativeFrom="page">
              <wp14:pctWidth>0</wp14:pctWidth>
            </wp14:sizeRelH>
            <wp14:sizeRelV relativeFrom="page">
              <wp14:pctHeight>0</wp14:pctHeight>
            </wp14:sizeRelV>
          </wp:anchor>
        </w:drawing>
      </w:r>
    </w:p>
    <w:p w:rsidR="007F6F47" w:rsidRPr="00B63B35" w:rsidRDefault="007F6F47" w:rsidP="00A17FC9">
      <w:pPr>
        <w:spacing w:line="276" w:lineRule="auto"/>
        <w:ind w:left="-142"/>
        <w:rPr>
          <w:i/>
        </w:rPr>
      </w:pPr>
    </w:p>
    <w:p w:rsidR="00C108D9" w:rsidRPr="00B63B35" w:rsidRDefault="00C108D9" w:rsidP="00A17FC9">
      <w:pPr>
        <w:spacing w:line="276" w:lineRule="auto"/>
        <w:ind w:left="-142"/>
        <w:rPr>
          <w:i/>
        </w:rPr>
      </w:pPr>
    </w:p>
    <w:p w:rsidR="00C108D9" w:rsidRPr="00B63B35" w:rsidRDefault="00C108D9" w:rsidP="00A17FC9">
      <w:pPr>
        <w:spacing w:line="276" w:lineRule="auto"/>
        <w:ind w:left="-142"/>
        <w:rPr>
          <w:i/>
        </w:rPr>
      </w:pPr>
    </w:p>
    <w:p w:rsidR="00C108D9" w:rsidRPr="00B63B35" w:rsidRDefault="00C108D9" w:rsidP="00A17FC9">
      <w:pPr>
        <w:spacing w:line="276" w:lineRule="auto"/>
        <w:ind w:left="-142"/>
        <w:rPr>
          <w:i/>
        </w:rPr>
      </w:pPr>
    </w:p>
    <w:p w:rsidR="004269A3" w:rsidRDefault="004269A3" w:rsidP="00A17FC9">
      <w:pPr>
        <w:spacing w:line="276" w:lineRule="auto"/>
        <w:ind w:left="-142"/>
        <w:jc w:val="right"/>
        <w:rPr>
          <w:b/>
        </w:rPr>
      </w:pPr>
    </w:p>
    <w:p w:rsidR="007F6F47" w:rsidRPr="004269A3" w:rsidRDefault="003B7D66" w:rsidP="00A17FC9">
      <w:pPr>
        <w:spacing w:line="276" w:lineRule="auto"/>
        <w:ind w:left="-142"/>
        <w:jc w:val="right"/>
        <w:rPr>
          <w:b/>
          <w:i/>
        </w:rPr>
      </w:pPr>
      <w:r w:rsidRPr="004269A3">
        <w:rPr>
          <w:b/>
          <w:i/>
        </w:rPr>
        <w:t>Приложение 8</w:t>
      </w:r>
    </w:p>
    <w:p w:rsidR="007F6F47" w:rsidRPr="00B63B35" w:rsidRDefault="007F6F47" w:rsidP="00A17FC9">
      <w:pPr>
        <w:spacing w:line="276" w:lineRule="auto"/>
        <w:ind w:left="-142"/>
        <w:rPr>
          <w:i/>
        </w:rPr>
      </w:pPr>
    </w:p>
    <w:p w:rsidR="007F6F47" w:rsidRPr="00B63B35" w:rsidRDefault="007F6F47" w:rsidP="00A17FC9">
      <w:pPr>
        <w:ind w:left="-142"/>
        <w:jc w:val="center"/>
        <w:rPr>
          <w:b/>
          <w:bCs/>
        </w:rPr>
      </w:pPr>
      <w:r w:rsidRPr="00B63B35">
        <w:rPr>
          <w:b/>
          <w:bCs/>
        </w:rPr>
        <w:t xml:space="preserve">Сценарий </w:t>
      </w:r>
    </w:p>
    <w:p w:rsidR="007F6F47" w:rsidRPr="00B63B35" w:rsidRDefault="007F6F47" w:rsidP="00A17FC9">
      <w:pPr>
        <w:ind w:left="-142"/>
        <w:jc w:val="center"/>
        <w:rPr>
          <w:b/>
          <w:bCs/>
        </w:rPr>
      </w:pPr>
      <w:r w:rsidRPr="00B63B35">
        <w:rPr>
          <w:b/>
          <w:bCs/>
        </w:rPr>
        <w:t xml:space="preserve">съемки эстафеты #ЮА74ВОВ </w:t>
      </w:r>
    </w:p>
    <w:p w:rsidR="007F6F47" w:rsidRPr="00B63B35" w:rsidRDefault="007F6F47" w:rsidP="00A17FC9">
      <w:pPr>
        <w:ind w:left="-142"/>
        <w:jc w:val="center"/>
        <w:rPr>
          <w:b/>
          <w:bCs/>
        </w:rPr>
      </w:pPr>
      <w:r w:rsidRPr="00B63B35">
        <w:rPr>
          <w:b/>
          <w:bCs/>
        </w:rPr>
        <w:t>«Никто не забыт, ничто не забыто»,</w:t>
      </w:r>
    </w:p>
    <w:p w:rsidR="007F6F47" w:rsidRPr="00B63B35" w:rsidRDefault="007F6F47" w:rsidP="00A17FC9">
      <w:pPr>
        <w:ind w:left="-142"/>
        <w:jc w:val="center"/>
        <w:rPr>
          <w:b/>
          <w:bCs/>
        </w:rPr>
      </w:pPr>
      <w:r w:rsidRPr="00B63B35">
        <w:rPr>
          <w:b/>
          <w:bCs/>
        </w:rPr>
        <w:t xml:space="preserve"> в рамках празднования 74-ой годовщины Дня Победы в Великой отечественной войне Советского народа </w:t>
      </w:r>
    </w:p>
    <w:p w:rsidR="007F6F47" w:rsidRPr="00B63B35" w:rsidRDefault="004269A3" w:rsidP="00A17FC9">
      <w:pPr>
        <w:ind w:left="-142"/>
        <w:jc w:val="center"/>
      </w:pPr>
      <w:r w:rsidRPr="00B63B35">
        <w:rPr>
          <w:noProof/>
          <w:lang w:bidi="ar-SA"/>
        </w:rPr>
        <w:drawing>
          <wp:anchor distT="0" distB="0" distL="0" distR="0" simplePos="0" relativeHeight="251614720" behindDoc="0" locked="0" layoutInCell="1" allowOverlap="1" wp14:anchorId="4A220AE9" wp14:editId="170962E4">
            <wp:simplePos x="0" y="0"/>
            <wp:positionH relativeFrom="column">
              <wp:posOffset>-222794</wp:posOffset>
            </wp:positionH>
            <wp:positionV relativeFrom="paragraph">
              <wp:posOffset>245745</wp:posOffset>
            </wp:positionV>
            <wp:extent cx="4660353" cy="1552781"/>
            <wp:effectExtent l="0" t="0" r="6985" b="9525"/>
            <wp:wrapSquare wrapText="bothSides"/>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60353" cy="1552781"/>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7F6F47" w:rsidRPr="00B63B35">
        <w:rPr>
          <w:b/>
          <w:bCs/>
        </w:rPr>
        <w:t>над фашисткой Германией.</w:t>
      </w:r>
    </w:p>
    <w:p w:rsidR="007F6F47" w:rsidRPr="00B63B35" w:rsidRDefault="007F6F47" w:rsidP="00A17FC9">
      <w:pPr>
        <w:ind w:left="-142"/>
        <w:jc w:val="center"/>
      </w:pPr>
    </w:p>
    <w:p w:rsidR="007F6F47" w:rsidRPr="00B63B35" w:rsidRDefault="007F6F47" w:rsidP="00A17FC9">
      <w:pPr>
        <w:spacing w:line="360" w:lineRule="auto"/>
        <w:ind w:left="-142"/>
        <w:rPr>
          <w:b/>
          <w:bCs/>
        </w:rPr>
      </w:pPr>
      <w:r w:rsidRPr="00B63B35">
        <w:rPr>
          <w:b/>
          <w:bCs/>
        </w:rPr>
        <w:t xml:space="preserve">Дата </w:t>
      </w:r>
      <w:proofErr w:type="gramStart"/>
      <w:r w:rsidRPr="00B63B35">
        <w:rPr>
          <w:b/>
          <w:bCs/>
        </w:rPr>
        <w:t xml:space="preserve">проведения: </w:t>
      </w:r>
      <w:r w:rsidRPr="00B63B35">
        <w:t xml:space="preserve"> 3</w:t>
      </w:r>
      <w:proofErr w:type="gramEnd"/>
      <w:r w:rsidRPr="00B63B35">
        <w:t xml:space="preserve"> мая 2019 г.</w:t>
      </w:r>
    </w:p>
    <w:p w:rsidR="007F6F47" w:rsidRPr="00B63B35" w:rsidRDefault="007F6F47" w:rsidP="00A17FC9">
      <w:pPr>
        <w:spacing w:line="360" w:lineRule="auto"/>
        <w:ind w:left="-142"/>
        <w:rPr>
          <w:b/>
          <w:bCs/>
        </w:rPr>
      </w:pPr>
      <w:r w:rsidRPr="00B63B35">
        <w:rPr>
          <w:b/>
          <w:bCs/>
        </w:rPr>
        <w:t xml:space="preserve">Место проведение: </w:t>
      </w:r>
      <w:r w:rsidRPr="00B63B35">
        <w:t>парк имени Фрунзе (</w:t>
      </w:r>
      <w:proofErr w:type="spellStart"/>
      <w:r w:rsidRPr="00B63B35">
        <w:t>г.Сочи</w:t>
      </w:r>
      <w:proofErr w:type="spellEnd"/>
      <w:r w:rsidRPr="00B63B35">
        <w:t>, ул. Черноморская 11)</w:t>
      </w:r>
    </w:p>
    <w:p w:rsidR="007F6F47" w:rsidRPr="00B63B35" w:rsidRDefault="007F6F47" w:rsidP="00A17FC9">
      <w:pPr>
        <w:spacing w:line="360" w:lineRule="auto"/>
        <w:ind w:left="-142"/>
        <w:rPr>
          <w:b/>
          <w:bCs/>
        </w:rPr>
      </w:pPr>
      <w:r w:rsidRPr="00B63B35">
        <w:rPr>
          <w:b/>
          <w:bCs/>
        </w:rPr>
        <w:t xml:space="preserve">Участники съемок и </w:t>
      </w:r>
      <w:proofErr w:type="gramStart"/>
      <w:r w:rsidRPr="00B63B35">
        <w:rPr>
          <w:b/>
          <w:bCs/>
        </w:rPr>
        <w:t xml:space="preserve">организаторы:  </w:t>
      </w:r>
      <w:r w:rsidRPr="00B63B35">
        <w:rPr>
          <w:bCs/>
        </w:rPr>
        <w:t>Администрация</w:t>
      </w:r>
      <w:proofErr w:type="gramEnd"/>
      <w:r w:rsidRPr="00B63B35">
        <w:rPr>
          <w:bCs/>
        </w:rPr>
        <w:t xml:space="preserve"> </w:t>
      </w:r>
      <w:proofErr w:type="spellStart"/>
      <w:r w:rsidRPr="00B63B35">
        <w:rPr>
          <w:bCs/>
        </w:rPr>
        <w:t>Хостинского</w:t>
      </w:r>
      <w:proofErr w:type="spellEnd"/>
      <w:r w:rsidRPr="00B63B35">
        <w:rPr>
          <w:bCs/>
        </w:rPr>
        <w:t xml:space="preserve">  внутригородского района города Сочи,</w:t>
      </w:r>
      <w:r w:rsidRPr="00B63B35">
        <w:rPr>
          <w:b/>
          <w:bCs/>
        </w:rPr>
        <w:t xml:space="preserve"> </w:t>
      </w:r>
      <w:r w:rsidRPr="00B63B35">
        <w:t>Юные Орлята</w:t>
      </w:r>
      <w:r w:rsidRPr="00B63B35">
        <w:rPr>
          <w:b/>
          <w:bCs/>
        </w:rPr>
        <w:t xml:space="preserve"> </w:t>
      </w:r>
      <w:r w:rsidRPr="00B63B35">
        <w:t xml:space="preserve">МДОБУ детского сада №140, Юнармейцы </w:t>
      </w:r>
      <w:proofErr w:type="spellStart"/>
      <w:r w:rsidRPr="00B63B35">
        <w:t>Хостинского</w:t>
      </w:r>
      <w:proofErr w:type="spellEnd"/>
      <w:r w:rsidRPr="00B63B35">
        <w:t xml:space="preserve"> района и военнослужащие ВЧ3662 г. Сочи </w:t>
      </w:r>
    </w:p>
    <w:p w:rsidR="007F6F47" w:rsidRPr="00B63B35" w:rsidRDefault="007F6F47" w:rsidP="00A17FC9">
      <w:pPr>
        <w:spacing w:line="360" w:lineRule="auto"/>
        <w:ind w:left="-142"/>
      </w:pPr>
      <w:r w:rsidRPr="00B63B35">
        <w:rPr>
          <w:b/>
          <w:bCs/>
        </w:rPr>
        <w:t>Предварительная работа:</w:t>
      </w:r>
      <w:r w:rsidRPr="00B63B35">
        <w:t xml:space="preserve"> </w:t>
      </w:r>
    </w:p>
    <w:p w:rsidR="007F6F47" w:rsidRPr="00B63B35" w:rsidRDefault="007F6F47" w:rsidP="005216D3">
      <w:pPr>
        <w:numPr>
          <w:ilvl w:val="0"/>
          <w:numId w:val="24"/>
        </w:numPr>
        <w:suppressAutoHyphens/>
        <w:autoSpaceDE/>
        <w:autoSpaceDN/>
        <w:spacing w:line="360" w:lineRule="auto"/>
        <w:ind w:left="-142" w:firstLine="0"/>
      </w:pPr>
      <w:r w:rsidRPr="00B63B35">
        <w:lastRenderedPageBreak/>
        <w:t xml:space="preserve">подготовить </w:t>
      </w:r>
      <w:proofErr w:type="spellStart"/>
      <w:r w:rsidRPr="00B63B35">
        <w:t>штендеры</w:t>
      </w:r>
      <w:proofErr w:type="spellEnd"/>
      <w:r w:rsidRPr="00B63B35">
        <w:t xml:space="preserve"> (бессмертный </w:t>
      </w:r>
      <w:proofErr w:type="gramStart"/>
      <w:r w:rsidRPr="00B63B35">
        <w:t>полк )</w:t>
      </w:r>
      <w:proofErr w:type="gramEnd"/>
      <w:r w:rsidRPr="00B63B35">
        <w:t xml:space="preserve"> — 7 шт.;</w:t>
      </w:r>
    </w:p>
    <w:p w:rsidR="007F6F47" w:rsidRPr="00B63B35" w:rsidRDefault="007F6F47" w:rsidP="005216D3">
      <w:pPr>
        <w:numPr>
          <w:ilvl w:val="0"/>
          <w:numId w:val="24"/>
        </w:numPr>
        <w:suppressAutoHyphens/>
        <w:autoSpaceDE/>
        <w:autoSpaceDN/>
        <w:spacing w:line="360" w:lineRule="auto"/>
        <w:ind w:left="-142" w:firstLine="0"/>
      </w:pPr>
      <w:r w:rsidRPr="00B63B35">
        <w:t xml:space="preserve">подготовить </w:t>
      </w:r>
      <w:proofErr w:type="spellStart"/>
      <w:r w:rsidRPr="00B63B35">
        <w:t>хэштэг</w:t>
      </w:r>
      <w:proofErr w:type="spellEnd"/>
      <w:r w:rsidRPr="00B63B35">
        <w:t xml:space="preserve"> #ЮА74ВОВ</w:t>
      </w:r>
    </w:p>
    <w:p w:rsidR="007F6F47" w:rsidRPr="00B63B35" w:rsidRDefault="007F6F47" w:rsidP="005216D3">
      <w:pPr>
        <w:numPr>
          <w:ilvl w:val="0"/>
          <w:numId w:val="24"/>
        </w:numPr>
        <w:suppressAutoHyphens/>
        <w:autoSpaceDE/>
        <w:autoSpaceDN/>
        <w:spacing w:line="360" w:lineRule="auto"/>
        <w:ind w:left="-142" w:firstLine="0"/>
      </w:pPr>
      <w:r w:rsidRPr="00B63B35">
        <w:t xml:space="preserve">подготовить </w:t>
      </w:r>
      <w:proofErr w:type="spellStart"/>
      <w:r w:rsidRPr="00B63B35">
        <w:t>хэштэг</w:t>
      </w:r>
      <w:proofErr w:type="spellEnd"/>
      <w:r w:rsidRPr="00B63B35">
        <w:t xml:space="preserve"> #</w:t>
      </w:r>
      <w:proofErr w:type="spellStart"/>
      <w:r w:rsidRPr="00B63B35">
        <w:t>Никто#Не#Забыт#Ничто#Не#забыто</w:t>
      </w:r>
      <w:proofErr w:type="spellEnd"/>
    </w:p>
    <w:p w:rsidR="007F6F47" w:rsidRPr="00B63B35" w:rsidRDefault="007F6F47" w:rsidP="005216D3">
      <w:pPr>
        <w:numPr>
          <w:ilvl w:val="0"/>
          <w:numId w:val="24"/>
        </w:numPr>
        <w:suppressAutoHyphens/>
        <w:autoSpaceDE/>
        <w:autoSpaceDN/>
        <w:spacing w:line="360" w:lineRule="auto"/>
        <w:ind w:left="-142" w:firstLine="0"/>
      </w:pPr>
      <w:r w:rsidRPr="00B63B35">
        <w:t>подготовить плакат «Бессмертный полк»;</w:t>
      </w:r>
    </w:p>
    <w:p w:rsidR="007F6F47" w:rsidRPr="00B63B35" w:rsidRDefault="007F6F47" w:rsidP="005216D3">
      <w:pPr>
        <w:numPr>
          <w:ilvl w:val="0"/>
          <w:numId w:val="24"/>
        </w:numPr>
        <w:suppressAutoHyphens/>
        <w:autoSpaceDE/>
        <w:autoSpaceDN/>
        <w:spacing w:line="360" w:lineRule="auto"/>
        <w:ind w:left="-142" w:firstLine="0"/>
      </w:pPr>
      <w:r w:rsidRPr="00B63B35">
        <w:t>выучить участникам текст проз, стихотворений, слоганов;</w:t>
      </w:r>
    </w:p>
    <w:p w:rsidR="007F6F47" w:rsidRPr="00B63B35" w:rsidRDefault="007F6F47" w:rsidP="005216D3">
      <w:pPr>
        <w:numPr>
          <w:ilvl w:val="0"/>
          <w:numId w:val="24"/>
        </w:numPr>
        <w:suppressAutoHyphens/>
        <w:autoSpaceDE/>
        <w:autoSpaceDN/>
        <w:spacing w:line="360" w:lineRule="auto"/>
        <w:ind w:left="-142" w:firstLine="0"/>
      </w:pPr>
      <w:r w:rsidRPr="00B63B35">
        <w:t>выучить текст песни: «Священная война» (первый куплет и припев);</w:t>
      </w:r>
    </w:p>
    <w:p w:rsidR="007F6F47" w:rsidRPr="00B63B35" w:rsidRDefault="007F6F47" w:rsidP="005216D3">
      <w:pPr>
        <w:numPr>
          <w:ilvl w:val="0"/>
          <w:numId w:val="24"/>
        </w:numPr>
        <w:suppressAutoHyphens/>
        <w:autoSpaceDE/>
        <w:autoSpaceDN/>
        <w:spacing w:line="360" w:lineRule="auto"/>
        <w:ind w:left="-142" w:firstLine="0"/>
      </w:pPr>
      <w:r w:rsidRPr="00B63B35">
        <w:t>выучить текст песни: «День Победы» (первый куплет и припев);</w:t>
      </w:r>
    </w:p>
    <w:p w:rsidR="007F6F47" w:rsidRPr="00B63B35" w:rsidRDefault="007F6F47" w:rsidP="005216D3">
      <w:pPr>
        <w:numPr>
          <w:ilvl w:val="0"/>
          <w:numId w:val="24"/>
        </w:numPr>
        <w:suppressAutoHyphens/>
        <w:autoSpaceDE/>
        <w:autoSpaceDN/>
        <w:spacing w:line="360" w:lineRule="auto"/>
        <w:ind w:left="-142" w:firstLine="0"/>
      </w:pPr>
      <w:r w:rsidRPr="00B63B35">
        <w:t xml:space="preserve">подготовить музыкальное сопровождение: </w:t>
      </w:r>
    </w:p>
    <w:p w:rsidR="007F6F47" w:rsidRPr="00B63B35" w:rsidRDefault="007F6F47" w:rsidP="005216D3">
      <w:pPr>
        <w:pStyle w:val="a5"/>
        <w:numPr>
          <w:ilvl w:val="0"/>
          <w:numId w:val="24"/>
        </w:numPr>
        <w:spacing w:line="360" w:lineRule="auto"/>
        <w:ind w:left="-142" w:firstLine="0"/>
      </w:pPr>
      <w:proofErr w:type="spellStart"/>
      <w:r w:rsidRPr="00B63B35">
        <w:t>минусовку</w:t>
      </w:r>
      <w:proofErr w:type="spellEnd"/>
      <w:r w:rsidRPr="00B63B35">
        <w:t xml:space="preserve"> песен: Священная война и День Победы;</w:t>
      </w:r>
    </w:p>
    <w:p w:rsidR="007F6F47" w:rsidRPr="00B63B35" w:rsidRDefault="007F6F47" w:rsidP="005216D3">
      <w:pPr>
        <w:pStyle w:val="a5"/>
        <w:numPr>
          <w:ilvl w:val="0"/>
          <w:numId w:val="24"/>
        </w:numPr>
        <w:spacing w:line="360" w:lineRule="auto"/>
        <w:ind w:left="-142" w:firstLine="0"/>
      </w:pPr>
      <w:r w:rsidRPr="00B63B35">
        <w:t xml:space="preserve">звук музыкальных тарелок, </w:t>
      </w:r>
    </w:p>
    <w:p w:rsidR="007F6F47" w:rsidRPr="00B63B35" w:rsidRDefault="007F6F47" w:rsidP="005216D3">
      <w:pPr>
        <w:pStyle w:val="a5"/>
        <w:numPr>
          <w:ilvl w:val="0"/>
          <w:numId w:val="24"/>
        </w:numPr>
        <w:spacing w:line="360" w:lineRule="auto"/>
        <w:ind w:left="-142" w:firstLine="0"/>
      </w:pPr>
      <w:r w:rsidRPr="00B63B35">
        <w:t xml:space="preserve"> плюс: сл. Бориса </w:t>
      </w:r>
      <w:proofErr w:type="spellStart"/>
      <w:r w:rsidRPr="00B63B35">
        <w:t>Ковыневого</w:t>
      </w:r>
      <w:proofErr w:type="spellEnd"/>
      <w:r w:rsidRPr="00B63B35">
        <w:t xml:space="preserve"> на </w:t>
      </w:r>
      <w:proofErr w:type="spellStart"/>
      <w:r w:rsidRPr="00B63B35">
        <w:t>музуку</w:t>
      </w:r>
      <w:proofErr w:type="spellEnd"/>
      <w:r w:rsidRPr="00B63B35">
        <w:t xml:space="preserve"> популярного вальса Ежи </w:t>
      </w:r>
      <w:proofErr w:type="spellStart"/>
      <w:r w:rsidRPr="00B63B35">
        <w:t>Петерсбурского</w:t>
      </w:r>
      <w:proofErr w:type="spellEnd"/>
      <w:r w:rsidRPr="00B63B35">
        <w:t xml:space="preserve"> «Синий платочек»;</w:t>
      </w:r>
    </w:p>
    <w:p w:rsidR="007F6F47" w:rsidRPr="00B63B35" w:rsidRDefault="007F6F47" w:rsidP="005216D3">
      <w:pPr>
        <w:numPr>
          <w:ilvl w:val="0"/>
          <w:numId w:val="24"/>
        </w:numPr>
        <w:suppressAutoHyphens/>
        <w:autoSpaceDE/>
        <w:autoSpaceDN/>
        <w:spacing w:line="360" w:lineRule="auto"/>
        <w:ind w:left="-142" w:firstLine="0"/>
      </w:pPr>
      <w:r w:rsidRPr="00B63B35">
        <w:t xml:space="preserve">подготовить </w:t>
      </w:r>
      <w:proofErr w:type="gramStart"/>
      <w:r w:rsidRPr="00B63B35">
        <w:t>видеофрагмент  с</w:t>
      </w:r>
      <w:proofErr w:type="gramEnd"/>
      <w:r w:rsidRPr="00B63B35">
        <w:t xml:space="preserve"> времен начало ВОВ</w:t>
      </w:r>
    </w:p>
    <w:p w:rsidR="007F6F47" w:rsidRPr="00B63B35" w:rsidRDefault="007F6F47" w:rsidP="005216D3">
      <w:pPr>
        <w:numPr>
          <w:ilvl w:val="0"/>
          <w:numId w:val="24"/>
        </w:numPr>
        <w:suppressAutoHyphens/>
        <w:autoSpaceDE/>
        <w:autoSpaceDN/>
        <w:spacing w:line="360" w:lineRule="auto"/>
        <w:ind w:left="-142" w:firstLine="0"/>
      </w:pPr>
      <w:r w:rsidRPr="00B63B35">
        <w:t>согласовать время и дату съемок</w:t>
      </w:r>
    </w:p>
    <w:p w:rsidR="007F6F47" w:rsidRPr="00B63B35" w:rsidRDefault="007F6F47" w:rsidP="005216D3">
      <w:pPr>
        <w:numPr>
          <w:ilvl w:val="0"/>
          <w:numId w:val="24"/>
        </w:numPr>
        <w:suppressAutoHyphens/>
        <w:autoSpaceDE/>
        <w:autoSpaceDN/>
        <w:spacing w:line="360" w:lineRule="auto"/>
        <w:ind w:left="-142" w:firstLine="0"/>
      </w:pPr>
      <w:r w:rsidRPr="00B63B35">
        <w:t>заказать трансфер для участников;</w:t>
      </w:r>
    </w:p>
    <w:p w:rsidR="007F6F47" w:rsidRPr="00B63B35" w:rsidRDefault="007F6F47" w:rsidP="005216D3">
      <w:pPr>
        <w:numPr>
          <w:ilvl w:val="0"/>
          <w:numId w:val="24"/>
        </w:numPr>
        <w:suppressAutoHyphens/>
        <w:autoSpaceDE/>
        <w:autoSpaceDN/>
        <w:spacing w:line="360" w:lineRule="auto"/>
        <w:ind w:left="-142" w:firstLine="0"/>
      </w:pPr>
      <w:r w:rsidRPr="00B63B35">
        <w:t xml:space="preserve">заказать услуги </w:t>
      </w:r>
      <w:proofErr w:type="spellStart"/>
      <w:r w:rsidRPr="00B63B35">
        <w:t>видеооператора</w:t>
      </w:r>
      <w:proofErr w:type="spellEnd"/>
      <w:r w:rsidRPr="00B63B35">
        <w:t>;</w:t>
      </w:r>
    </w:p>
    <w:p w:rsidR="007F6F47" w:rsidRPr="00B63B35" w:rsidRDefault="007F6F47" w:rsidP="005216D3">
      <w:pPr>
        <w:numPr>
          <w:ilvl w:val="0"/>
          <w:numId w:val="24"/>
        </w:numPr>
        <w:suppressAutoHyphens/>
        <w:autoSpaceDE/>
        <w:autoSpaceDN/>
        <w:spacing w:line="360" w:lineRule="auto"/>
        <w:ind w:left="-142" w:firstLine="0"/>
      </w:pPr>
      <w:r w:rsidRPr="00B63B35">
        <w:t>пригласить ветеранов на съемки;</w:t>
      </w:r>
    </w:p>
    <w:p w:rsidR="007F6F47" w:rsidRPr="00B63B35" w:rsidRDefault="007F6F47" w:rsidP="005216D3">
      <w:pPr>
        <w:numPr>
          <w:ilvl w:val="0"/>
          <w:numId w:val="24"/>
        </w:numPr>
        <w:suppressAutoHyphens/>
        <w:autoSpaceDE/>
        <w:autoSpaceDN/>
        <w:spacing w:line="360" w:lineRule="auto"/>
        <w:ind w:left="-142" w:firstLine="0"/>
      </w:pPr>
      <w:r w:rsidRPr="00B63B35">
        <w:t>купить гвоздики для ветеранов;</w:t>
      </w:r>
    </w:p>
    <w:p w:rsidR="007F6F47" w:rsidRPr="00B63B35" w:rsidRDefault="007F6F47" w:rsidP="005216D3">
      <w:pPr>
        <w:numPr>
          <w:ilvl w:val="0"/>
          <w:numId w:val="24"/>
        </w:numPr>
        <w:suppressAutoHyphens/>
        <w:autoSpaceDE/>
        <w:autoSpaceDN/>
        <w:spacing w:line="360" w:lineRule="auto"/>
        <w:ind w:left="-142" w:firstLine="0"/>
      </w:pPr>
      <w:r w:rsidRPr="00B63B35">
        <w:t>купить георгиевские ленты</w:t>
      </w:r>
    </w:p>
    <w:p w:rsidR="007F6F47" w:rsidRPr="00B63B35" w:rsidRDefault="007F6F47" w:rsidP="005216D3">
      <w:pPr>
        <w:numPr>
          <w:ilvl w:val="0"/>
          <w:numId w:val="24"/>
        </w:numPr>
        <w:suppressAutoHyphens/>
        <w:autoSpaceDE/>
        <w:autoSpaceDN/>
        <w:spacing w:line="360" w:lineRule="auto"/>
        <w:ind w:left="-142" w:firstLine="0"/>
      </w:pPr>
      <w:r w:rsidRPr="00B63B35">
        <w:t>подготовить реквизит для съемок: мороженое, сладкую вату, самокат</w:t>
      </w:r>
    </w:p>
    <w:p w:rsidR="007F6F47" w:rsidRPr="00B63B35" w:rsidRDefault="007F6F47" w:rsidP="00A17FC9">
      <w:pPr>
        <w:ind w:left="-142"/>
        <w:jc w:val="center"/>
      </w:pPr>
      <w:r w:rsidRPr="00B63B35">
        <w:rPr>
          <w:b/>
          <w:bCs/>
        </w:rPr>
        <w:t>Сценарий съемки</w:t>
      </w:r>
    </w:p>
    <w:p w:rsidR="007F6F47" w:rsidRPr="00B63B35" w:rsidRDefault="007F6F47" w:rsidP="00A17FC9">
      <w:pPr>
        <w:ind w:left="-142"/>
      </w:pPr>
      <w:r w:rsidRPr="00B63B35">
        <w:rPr>
          <w:noProof/>
          <w:lang w:bidi="ar-SA"/>
        </w:rPr>
        <w:lastRenderedPageBreak/>
        <w:drawing>
          <wp:anchor distT="0" distB="0" distL="0" distR="0" simplePos="0" relativeHeight="251616768" behindDoc="0" locked="0" layoutInCell="1" allowOverlap="1" wp14:anchorId="26B0EF8F" wp14:editId="6CE2FB77">
            <wp:simplePos x="0" y="0"/>
            <wp:positionH relativeFrom="column">
              <wp:posOffset>3122295</wp:posOffset>
            </wp:positionH>
            <wp:positionV relativeFrom="paragraph">
              <wp:posOffset>142875</wp:posOffset>
            </wp:positionV>
            <wp:extent cx="2941955" cy="1783080"/>
            <wp:effectExtent l="0" t="0" r="0" b="7620"/>
            <wp:wrapSquare wrapText="bothSides"/>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941955" cy="1783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F6F47" w:rsidRPr="00B63B35" w:rsidRDefault="007F6F47" w:rsidP="00A17FC9">
      <w:pPr>
        <w:suppressAutoHyphens/>
        <w:autoSpaceDE/>
        <w:autoSpaceDN/>
        <w:ind w:left="-142"/>
        <w:rPr>
          <w:b/>
          <w:bCs/>
        </w:rPr>
      </w:pPr>
      <w:r w:rsidRPr="00B63B35">
        <w:rPr>
          <w:b/>
          <w:bCs/>
        </w:rPr>
        <w:t>Заставка — общая фотография участников съемок с гвоздиками на фоне Алее славы.</w:t>
      </w:r>
    </w:p>
    <w:p w:rsidR="007F6F47" w:rsidRPr="00B63B35" w:rsidRDefault="007F6F47" w:rsidP="00A17FC9">
      <w:pPr>
        <w:ind w:left="-142"/>
        <w:rPr>
          <w:b/>
          <w:bCs/>
        </w:rPr>
      </w:pPr>
    </w:p>
    <w:p w:rsidR="007F6F47" w:rsidRPr="00B63B35" w:rsidRDefault="007F6F47" w:rsidP="00A17FC9">
      <w:pPr>
        <w:spacing w:line="276" w:lineRule="auto"/>
        <w:ind w:left="-142"/>
        <w:rPr>
          <w:i/>
        </w:rPr>
      </w:pPr>
    </w:p>
    <w:p w:rsidR="007F6F47" w:rsidRPr="00B63B35" w:rsidRDefault="007F6F47" w:rsidP="00A17FC9">
      <w:pPr>
        <w:spacing w:line="276" w:lineRule="auto"/>
        <w:ind w:left="-142"/>
        <w:rPr>
          <w:i/>
        </w:rPr>
      </w:pPr>
    </w:p>
    <w:p w:rsidR="007F6F47" w:rsidRPr="00B63B35" w:rsidRDefault="007F6F47" w:rsidP="00A17FC9">
      <w:pPr>
        <w:spacing w:line="276" w:lineRule="auto"/>
        <w:ind w:left="-142"/>
        <w:rPr>
          <w:i/>
        </w:rPr>
      </w:pPr>
    </w:p>
    <w:p w:rsidR="007F6F47" w:rsidRPr="00B63B35" w:rsidRDefault="007F6F47" w:rsidP="00A17FC9">
      <w:pPr>
        <w:spacing w:line="276" w:lineRule="auto"/>
        <w:ind w:left="-142"/>
        <w:rPr>
          <w:i/>
        </w:rPr>
      </w:pPr>
    </w:p>
    <w:p w:rsidR="007F6F47" w:rsidRPr="00B63B35" w:rsidRDefault="007F6F47" w:rsidP="00A17FC9">
      <w:pPr>
        <w:spacing w:line="276" w:lineRule="auto"/>
        <w:ind w:left="-142"/>
        <w:rPr>
          <w:i/>
        </w:rPr>
      </w:pPr>
    </w:p>
    <w:p w:rsidR="004269A3" w:rsidRDefault="004269A3" w:rsidP="00A17FC9">
      <w:pPr>
        <w:shd w:val="clear" w:color="auto" w:fill="FFFFFF" w:themeFill="background1"/>
        <w:suppressAutoHyphens/>
        <w:autoSpaceDE/>
        <w:autoSpaceDN/>
        <w:ind w:left="-142"/>
        <w:rPr>
          <w:iCs/>
        </w:rPr>
      </w:pPr>
    </w:p>
    <w:p w:rsidR="007F6F47" w:rsidRPr="00B63B35" w:rsidRDefault="007F6F47" w:rsidP="00A17FC9">
      <w:pPr>
        <w:shd w:val="clear" w:color="auto" w:fill="FFFFFF" w:themeFill="background1"/>
        <w:suppressAutoHyphens/>
        <w:autoSpaceDE/>
        <w:autoSpaceDN/>
        <w:ind w:left="-142"/>
        <w:rPr>
          <w:iCs/>
        </w:rPr>
      </w:pPr>
      <w:r w:rsidRPr="00B63B35">
        <w:rPr>
          <w:iCs/>
        </w:rPr>
        <w:t xml:space="preserve">Юнармеец (далее ЮА) читает текст за кадром: </w:t>
      </w:r>
    </w:p>
    <w:p w:rsidR="007F6F47" w:rsidRPr="00B63B35" w:rsidRDefault="007F6F47" w:rsidP="00A17FC9">
      <w:pPr>
        <w:ind w:left="-142"/>
        <w:rPr>
          <w:b/>
          <w:bCs/>
        </w:rPr>
      </w:pPr>
      <w:r w:rsidRPr="00B63B35">
        <w:rPr>
          <w:i/>
          <w:iCs/>
        </w:rPr>
        <w:t>Сегодня на улицах так много георгиевских лент. Мы вспоминаем о тех, кто воевал и победил в ВОВ, посещаем могилы умерших и поздравляем живых, которых с каждым годом все меньше.</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В это время ЮА ходят по парку и раздают прохожим георгиевские ленты</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 xml:space="preserve">Юный Орленок (далее Орлята) читает стихотворение за кадром: </w:t>
      </w:r>
    </w:p>
    <w:p w:rsidR="007F6F47" w:rsidRPr="00B63B35" w:rsidRDefault="007F6F47" w:rsidP="00A17FC9">
      <w:pPr>
        <w:ind w:left="-142"/>
        <w:rPr>
          <w:i/>
          <w:iCs/>
        </w:rPr>
      </w:pPr>
      <w:r w:rsidRPr="00B63B35">
        <w:rPr>
          <w:i/>
          <w:iCs/>
        </w:rPr>
        <w:t>Еще тогда нас не было на свете,</w:t>
      </w:r>
    </w:p>
    <w:p w:rsidR="007F6F47" w:rsidRPr="00B63B35" w:rsidRDefault="007F6F47" w:rsidP="00A17FC9">
      <w:pPr>
        <w:ind w:left="-142"/>
        <w:rPr>
          <w:i/>
          <w:iCs/>
        </w:rPr>
      </w:pPr>
      <w:r w:rsidRPr="00B63B35">
        <w:rPr>
          <w:i/>
          <w:iCs/>
        </w:rPr>
        <w:t>Когда в военной буре огневой</w:t>
      </w:r>
    </w:p>
    <w:p w:rsidR="007F6F47" w:rsidRPr="00B63B35" w:rsidRDefault="007F6F47" w:rsidP="00A17FC9">
      <w:pPr>
        <w:ind w:left="-142"/>
        <w:rPr>
          <w:i/>
          <w:iCs/>
        </w:rPr>
      </w:pPr>
      <w:r w:rsidRPr="00B63B35">
        <w:rPr>
          <w:i/>
          <w:iCs/>
        </w:rPr>
        <w:t>Судьбу решая будущих столетий</w:t>
      </w:r>
    </w:p>
    <w:p w:rsidR="007F6F47" w:rsidRPr="00B63B35" w:rsidRDefault="007F6F47" w:rsidP="00A17FC9">
      <w:pPr>
        <w:ind w:left="-142"/>
        <w:rPr>
          <w:b/>
          <w:bCs/>
        </w:rPr>
      </w:pPr>
      <w:r w:rsidRPr="00B63B35">
        <w:rPr>
          <w:i/>
          <w:iCs/>
        </w:rPr>
        <w:t>Вы бой вели, священный бой!</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В это время Орлята сидят на лавочках и едят мороженное, сладкую вату. Два человека катаются на самокате по прогулочной зоне.</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 xml:space="preserve">Военнослужащий войсковой части 3662 (далее </w:t>
      </w:r>
      <w:proofErr w:type="gramStart"/>
      <w:r w:rsidRPr="00B63B35">
        <w:rPr>
          <w:iCs/>
        </w:rPr>
        <w:t>ВС)  читает</w:t>
      </w:r>
      <w:proofErr w:type="gramEnd"/>
      <w:r w:rsidRPr="00B63B35">
        <w:rPr>
          <w:iCs/>
        </w:rPr>
        <w:t xml:space="preserve"> стихотворение</w:t>
      </w:r>
      <w:r w:rsidR="000D4D39" w:rsidRPr="00B63B35">
        <w:rPr>
          <w:iCs/>
        </w:rPr>
        <w:t xml:space="preserve"> </w:t>
      </w:r>
      <w:r w:rsidRPr="00B63B35">
        <w:rPr>
          <w:iCs/>
        </w:rPr>
        <w:t>за кадром:</w:t>
      </w:r>
    </w:p>
    <w:p w:rsidR="007F6F47" w:rsidRPr="00B63B35" w:rsidRDefault="007F6F47" w:rsidP="00A17FC9">
      <w:pPr>
        <w:ind w:left="-142"/>
        <w:rPr>
          <w:i/>
          <w:iCs/>
        </w:rPr>
      </w:pPr>
      <w:r w:rsidRPr="00B63B35">
        <w:rPr>
          <w:i/>
          <w:iCs/>
        </w:rPr>
        <w:t>И есть один-один военный труд,</w:t>
      </w:r>
    </w:p>
    <w:p w:rsidR="007F6F47" w:rsidRPr="00B63B35" w:rsidRDefault="007F6F47" w:rsidP="00A17FC9">
      <w:pPr>
        <w:ind w:left="-142"/>
        <w:rPr>
          <w:i/>
          <w:iCs/>
        </w:rPr>
      </w:pPr>
      <w:r w:rsidRPr="00B63B35">
        <w:rPr>
          <w:i/>
          <w:iCs/>
        </w:rPr>
        <w:t>Вседневный, тяжкий, страшный, невоспетый,</w:t>
      </w:r>
    </w:p>
    <w:p w:rsidR="007F6F47" w:rsidRPr="00B63B35" w:rsidRDefault="007F6F47" w:rsidP="00A17FC9">
      <w:pPr>
        <w:ind w:left="-142"/>
        <w:rPr>
          <w:i/>
          <w:iCs/>
        </w:rPr>
      </w:pPr>
      <w:r w:rsidRPr="00B63B35">
        <w:rPr>
          <w:i/>
          <w:iCs/>
        </w:rPr>
        <w:t>Но в честь него Москва дает салют</w:t>
      </w:r>
    </w:p>
    <w:p w:rsidR="007F6F47" w:rsidRPr="00B63B35" w:rsidRDefault="007F6F47" w:rsidP="00A17FC9">
      <w:pPr>
        <w:ind w:left="-142"/>
        <w:rPr>
          <w:i/>
          <w:iCs/>
        </w:rPr>
      </w:pPr>
      <w:r w:rsidRPr="00B63B35">
        <w:rPr>
          <w:i/>
          <w:iCs/>
        </w:rPr>
        <w:t>И, затемненная, исходит светом</w:t>
      </w:r>
    </w:p>
    <w:p w:rsidR="007F6F47" w:rsidRPr="00B63B35" w:rsidRDefault="007F6F47" w:rsidP="00A17FC9">
      <w:pPr>
        <w:ind w:left="-142"/>
        <w:rPr>
          <w:i/>
          <w:iCs/>
        </w:rPr>
      </w:pPr>
    </w:p>
    <w:p w:rsidR="007F6F47" w:rsidRPr="00B63B35" w:rsidRDefault="007F6F47" w:rsidP="00A17FC9">
      <w:pPr>
        <w:ind w:left="-142"/>
        <w:rPr>
          <w:b/>
          <w:bCs/>
        </w:rPr>
      </w:pPr>
      <w:r w:rsidRPr="00B63B35">
        <w:rPr>
          <w:b/>
          <w:bCs/>
        </w:rPr>
        <w:lastRenderedPageBreak/>
        <w:t>В это время ВС патрулируют вдоль набережной и по парку.</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proofErr w:type="spellStart"/>
      <w:r w:rsidRPr="00B63B35">
        <w:rPr>
          <w:iCs/>
        </w:rPr>
        <w:t>Челлендж</w:t>
      </w:r>
      <w:proofErr w:type="spellEnd"/>
      <w:r w:rsidRPr="00B63B35">
        <w:rPr>
          <w:iCs/>
        </w:rPr>
        <w:t xml:space="preserve"> — звук музыкальных тарелок.</w:t>
      </w:r>
    </w:p>
    <w:p w:rsidR="007F6F47" w:rsidRPr="00B63B35" w:rsidRDefault="007F6F47" w:rsidP="00A17FC9">
      <w:pPr>
        <w:ind w:left="-142"/>
        <w:rPr>
          <w:b/>
          <w:bCs/>
          <w:shd w:val="clear" w:color="auto" w:fill="FFFF00"/>
        </w:rPr>
      </w:pPr>
    </w:p>
    <w:p w:rsidR="007F6F47" w:rsidRPr="00B63B35" w:rsidRDefault="007F6F47" w:rsidP="00A17FC9">
      <w:pPr>
        <w:ind w:left="-142"/>
        <w:rPr>
          <w:b/>
          <w:bCs/>
        </w:rPr>
      </w:pPr>
      <w:r w:rsidRPr="00B63B35">
        <w:rPr>
          <w:b/>
          <w:bCs/>
        </w:rPr>
        <w:t>Все участники съёмки замирают.</w:t>
      </w:r>
    </w:p>
    <w:p w:rsidR="007F6F47" w:rsidRPr="00B63B35" w:rsidRDefault="007F6F47" w:rsidP="00A17FC9">
      <w:pPr>
        <w:ind w:left="-142"/>
        <w:rPr>
          <w:b/>
          <w:bCs/>
        </w:rPr>
      </w:pPr>
      <w:r w:rsidRPr="00B63B35">
        <w:rPr>
          <w:b/>
          <w:bCs/>
        </w:rPr>
        <w:t>В это время звучит обращение Юрия Левитана 22 июня 1941 года — объявление о начале войны:</w:t>
      </w:r>
    </w:p>
    <w:p w:rsidR="007F6F47" w:rsidRPr="00B63B35" w:rsidRDefault="007F6F47" w:rsidP="00A17FC9">
      <w:pPr>
        <w:ind w:left="-142"/>
        <w:rPr>
          <w:b/>
          <w:bCs/>
        </w:rPr>
      </w:pPr>
    </w:p>
    <w:p w:rsidR="007F6F47" w:rsidRPr="00B63B35" w:rsidRDefault="007F6F47" w:rsidP="00A17FC9">
      <w:pPr>
        <w:ind w:left="-142"/>
        <w:rPr>
          <w:b/>
          <w:bCs/>
        </w:rPr>
      </w:pPr>
      <w:r w:rsidRPr="00B63B35">
        <w:rPr>
          <w:bCs/>
          <w:i/>
          <w:iCs/>
        </w:rPr>
        <w:t>Внимание, говорит Москва. Передаем важное правительственное сообщение. Граждане и гражданки Советского Союза! Сегодня в 4 часа утра без всякого объявления войны германские вооруженные силы атаковали границы Советского Союза. Началась Великая Отечественная война советского народа против немецко-фашистских захватчиков. Наше дело правое, враг будет разбит. Победа будет за нами!</w:t>
      </w:r>
    </w:p>
    <w:p w:rsidR="007F6F47" w:rsidRPr="00B63B35" w:rsidRDefault="007F6F47" w:rsidP="00A17FC9">
      <w:pPr>
        <w:ind w:left="-142"/>
        <w:rPr>
          <w:b/>
          <w:bCs/>
        </w:rPr>
      </w:pPr>
    </w:p>
    <w:p w:rsidR="007F6F47" w:rsidRPr="00B63B35" w:rsidRDefault="007F6F47" w:rsidP="00A17FC9">
      <w:pPr>
        <w:suppressAutoHyphens/>
        <w:autoSpaceDE/>
        <w:autoSpaceDN/>
        <w:ind w:left="-142"/>
        <w:rPr>
          <w:b/>
          <w:bCs/>
        </w:rPr>
      </w:pPr>
      <w:r w:rsidRPr="00B63B35">
        <w:rPr>
          <w:iCs/>
        </w:rPr>
        <w:t>Звучит песня за кадром: 22 ИЮНЯ, РОВНО В ЧЕТЫРЕ УТРА.</w:t>
      </w:r>
      <w:r w:rsidRPr="00B63B35">
        <w:rPr>
          <w:b/>
          <w:bCs/>
        </w:rPr>
        <w:br/>
      </w:r>
      <w:r w:rsidRPr="00B63B35">
        <w:rPr>
          <w:b/>
          <w:bCs/>
        </w:rPr>
        <w:br/>
      </w:r>
      <w:r w:rsidRPr="00B63B35">
        <w:rPr>
          <w:i/>
          <w:iCs/>
        </w:rPr>
        <w:t xml:space="preserve">Двадцать второго </w:t>
      </w:r>
      <w:proofErr w:type="gramStart"/>
      <w:r w:rsidRPr="00B63B35">
        <w:rPr>
          <w:i/>
          <w:iCs/>
        </w:rPr>
        <w:t>июня,</w:t>
      </w:r>
      <w:r w:rsidRPr="00B63B35">
        <w:rPr>
          <w:i/>
          <w:iCs/>
        </w:rPr>
        <w:br/>
        <w:t>Ровно</w:t>
      </w:r>
      <w:proofErr w:type="gramEnd"/>
      <w:r w:rsidRPr="00B63B35">
        <w:rPr>
          <w:i/>
          <w:iCs/>
        </w:rPr>
        <w:t xml:space="preserve"> в четыре часа</w:t>
      </w:r>
      <w:r w:rsidRPr="00B63B35">
        <w:rPr>
          <w:i/>
          <w:iCs/>
        </w:rPr>
        <w:br/>
        <w:t>Киев бомбили, нам объявили</w:t>
      </w:r>
      <w:r w:rsidRPr="00B63B35">
        <w:rPr>
          <w:i/>
          <w:iCs/>
        </w:rPr>
        <w:br/>
        <w:t xml:space="preserve">Что </w:t>
      </w:r>
      <w:proofErr w:type="spellStart"/>
      <w:r w:rsidRPr="00B63B35">
        <w:rPr>
          <w:i/>
          <w:iCs/>
        </w:rPr>
        <w:t>началася</w:t>
      </w:r>
      <w:proofErr w:type="spellEnd"/>
      <w:r w:rsidRPr="00B63B35">
        <w:rPr>
          <w:i/>
          <w:iCs/>
        </w:rPr>
        <w:t xml:space="preserve"> война.</w:t>
      </w:r>
      <w:r w:rsidRPr="00B63B35">
        <w:rPr>
          <w:i/>
          <w:iCs/>
        </w:rPr>
        <w:br/>
      </w:r>
      <w:r w:rsidRPr="00B63B35">
        <w:rPr>
          <w:i/>
          <w:iCs/>
        </w:rPr>
        <w:br/>
        <w:t>Война началась на рассвете</w:t>
      </w:r>
      <w:r w:rsidRPr="00B63B35">
        <w:rPr>
          <w:i/>
          <w:iCs/>
        </w:rPr>
        <w:br/>
        <w:t>Чтоб больше народу убить.</w:t>
      </w:r>
      <w:r w:rsidRPr="00B63B35">
        <w:rPr>
          <w:i/>
          <w:iCs/>
        </w:rPr>
        <w:br/>
        <w:t>Спали родители, спали их дети</w:t>
      </w:r>
      <w:r w:rsidRPr="00B63B35">
        <w:rPr>
          <w:i/>
          <w:iCs/>
        </w:rPr>
        <w:br/>
        <w:t>Когда стали Киев бомбить.</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Все участники с разных мест парка собираются на общей площади перед фонтаном.</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Исполнение песни «Священная война» (первый куплет и припев)</w:t>
      </w:r>
    </w:p>
    <w:p w:rsidR="007F6F47" w:rsidRPr="00B63B35" w:rsidRDefault="007F6F47" w:rsidP="00A17FC9">
      <w:pPr>
        <w:pStyle w:val="a3"/>
        <w:ind w:left="-142"/>
        <w:rPr>
          <w:b/>
          <w:bCs/>
          <w:sz w:val="22"/>
          <w:szCs w:val="22"/>
        </w:rPr>
      </w:pPr>
    </w:p>
    <w:p w:rsidR="007F6F47" w:rsidRPr="00B63B35" w:rsidRDefault="007F6F47" w:rsidP="00A17FC9">
      <w:pPr>
        <w:pStyle w:val="a3"/>
        <w:ind w:left="-142"/>
        <w:rPr>
          <w:rStyle w:val="ad"/>
          <w:b w:val="0"/>
          <w:i/>
          <w:iCs/>
          <w:sz w:val="22"/>
          <w:szCs w:val="22"/>
        </w:rPr>
      </w:pPr>
      <w:r w:rsidRPr="00B63B35">
        <w:rPr>
          <w:rStyle w:val="ad"/>
          <w:b w:val="0"/>
          <w:i/>
          <w:iCs/>
          <w:sz w:val="22"/>
          <w:szCs w:val="22"/>
        </w:rPr>
        <w:t xml:space="preserve">Вставай страна </w:t>
      </w:r>
      <w:proofErr w:type="gramStart"/>
      <w:r w:rsidRPr="00B63B35">
        <w:rPr>
          <w:rStyle w:val="ad"/>
          <w:b w:val="0"/>
          <w:i/>
          <w:iCs/>
          <w:sz w:val="22"/>
          <w:szCs w:val="22"/>
        </w:rPr>
        <w:t>огромная,</w:t>
      </w:r>
      <w:r w:rsidRPr="00B63B35">
        <w:rPr>
          <w:bCs/>
          <w:i/>
          <w:iCs/>
          <w:sz w:val="22"/>
          <w:szCs w:val="22"/>
        </w:rPr>
        <w:br/>
      </w:r>
      <w:r w:rsidRPr="00B63B35">
        <w:rPr>
          <w:rStyle w:val="ad"/>
          <w:b w:val="0"/>
          <w:i/>
          <w:iCs/>
          <w:sz w:val="22"/>
          <w:szCs w:val="22"/>
        </w:rPr>
        <w:t>Вставай</w:t>
      </w:r>
      <w:proofErr w:type="gramEnd"/>
      <w:r w:rsidRPr="00B63B35">
        <w:rPr>
          <w:rStyle w:val="ad"/>
          <w:b w:val="0"/>
          <w:i/>
          <w:iCs/>
          <w:sz w:val="22"/>
          <w:szCs w:val="22"/>
        </w:rPr>
        <w:t xml:space="preserve"> на смертный бой.</w:t>
      </w:r>
      <w:r w:rsidRPr="00B63B35">
        <w:rPr>
          <w:bCs/>
          <w:i/>
          <w:iCs/>
          <w:sz w:val="22"/>
          <w:szCs w:val="22"/>
        </w:rPr>
        <w:br/>
      </w:r>
      <w:r w:rsidRPr="00B63B35">
        <w:rPr>
          <w:rStyle w:val="ad"/>
          <w:b w:val="0"/>
          <w:i/>
          <w:iCs/>
          <w:sz w:val="22"/>
          <w:szCs w:val="22"/>
        </w:rPr>
        <w:t>С фашистской силой темною,</w:t>
      </w:r>
      <w:r w:rsidRPr="00B63B35">
        <w:rPr>
          <w:bCs/>
          <w:i/>
          <w:iCs/>
          <w:sz w:val="22"/>
          <w:szCs w:val="22"/>
        </w:rPr>
        <w:br/>
      </w:r>
      <w:r w:rsidRPr="00B63B35">
        <w:rPr>
          <w:rStyle w:val="ad"/>
          <w:b w:val="0"/>
          <w:i/>
          <w:iCs/>
          <w:sz w:val="22"/>
          <w:szCs w:val="22"/>
        </w:rPr>
        <w:t>С проклятою ордой.</w:t>
      </w:r>
    </w:p>
    <w:p w:rsidR="007F6F47" w:rsidRPr="00B63B35" w:rsidRDefault="007F6F47" w:rsidP="00A17FC9">
      <w:pPr>
        <w:pStyle w:val="a3"/>
        <w:ind w:left="-142"/>
        <w:rPr>
          <w:b/>
          <w:bCs/>
          <w:sz w:val="22"/>
          <w:szCs w:val="22"/>
          <w:shd w:val="clear" w:color="auto" w:fill="FFFF00"/>
        </w:rPr>
      </w:pPr>
      <w:r w:rsidRPr="00B63B35">
        <w:rPr>
          <w:rStyle w:val="ad"/>
          <w:b w:val="0"/>
          <w:i/>
          <w:iCs/>
          <w:sz w:val="22"/>
          <w:szCs w:val="22"/>
        </w:rPr>
        <w:t xml:space="preserve">Припев: Пусть ярость </w:t>
      </w:r>
      <w:proofErr w:type="gramStart"/>
      <w:r w:rsidRPr="00B63B35">
        <w:rPr>
          <w:rStyle w:val="ad"/>
          <w:b w:val="0"/>
          <w:i/>
          <w:iCs/>
          <w:sz w:val="22"/>
          <w:szCs w:val="22"/>
        </w:rPr>
        <w:t>благородная,</w:t>
      </w:r>
      <w:r w:rsidRPr="00B63B35">
        <w:rPr>
          <w:bCs/>
          <w:i/>
          <w:iCs/>
          <w:sz w:val="22"/>
          <w:szCs w:val="22"/>
        </w:rPr>
        <w:br/>
      </w:r>
      <w:r w:rsidRPr="00B63B35">
        <w:rPr>
          <w:rStyle w:val="ad"/>
          <w:b w:val="0"/>
          <w:i/>
          <w:iCs/>
          <w:sz w:val="22"/>
          <w:szCs w:val="22"/>
        </w:rPr>
        <w:lastRenderedPageBreak/>
        <w:t>Вскипает</w:t>
      </w:r>
      <w:proofErr w:type="gramEnd"/>
      <w:r w:rsidRPr="00B63B35">
        <w:rPr>
          <w:rStyle w:val="ad"/>
          <w:b w:val="0"/>
          <w:i/>
          <w:iCs/>
          <w:sz w:val="22"/>
          <w:szCs w:val="22"/>
        </w:rPr>
        <w:t xml:space="preserve"> как волна,</w:t>
      </w:r>
      <w:r w:rsidRPr="00B63B35">
        <w:rPr>
          <w:bCs/>
          <w:i/>
          <w:iCs/>
          <w:sz w:val="22"/>
          <w:szCs w:val="22"/>
        </w:rPr>
        <w:br/>
      </w:r>
      <w:r w:rsidRPr="00B63B35">
        <w:rPr>
          <w:rStyle w:val="ad"/>
          <w:b w:val="0"/>
          <w:i/>
          <w:iCs/>
          <w:sz w:val="22"/>
          <w:szCs w:val="22"/>
        </w:rPr>
        <w:t>Идет война народная,</w:t>
      </w:r>
      <w:r w:rsidRPr="00B63B35">
        <w:rPr>
          <w:bCs/>
          <w:i/>
          <w:iCs/>
          <w:sz w:val="22"/>
          <w:szCs w:val="22"/>
        </w:rPr>
        <w:br/>
      </w:r>
      <w:r w:rsidRPr="00B63B35">
        <w:rPr>
          <w:rStyle w:val="ad"/>
          <w:b w:val="0"/>
          <w:i/>
          <w:iCs/>
          <w:sz w:val="22"/>
          <w:szCs w:val="22"/>
        </w:rPr>
        <w:t>Священная война.</w:t>
      </w:r>
    </w:p>
    <w:p w:rsidR="007F6F47" w:rsidRPr="00B63B35" w:rsidRDefault="007F6F47" w:rsidP="00A17FC9">
      <w:pPr>
        <w:pStyle w:val="a3"/>
        <w:ind w:left="-142"/>
        <w:rPr>
          <w:b/>
          <w:bCs/>
          <w:sz w:val="22"/>
          <w:szCs w:val="22"/>
          <w:shd w:val="clear" w:color="auto" w:fill="FFFF00"/>
        </w:rPr>
      </w:pPr>
    </w:p>
    <w:p w:rsidR="007F6F47" w:rsidRPr="00B63B35" w:rsidRDefault="007F6F47" w:rsidP="00A17FC9">
      <w:pPr>
        <w:ind w:left="-142"/>
      </w:pPr>
      <w:r w:rsidRPr="00B63B35">
        <w:rPr>
          <w:b/>
          <w:bCs/>
        </w:rPr>
        <w:t>ВС — солист запивает в центре площади песню - «Священная война» остальные участники присоединяются к нему.</w:t>
      </w:r>
    </w:p>
    <w:p w:rsidR="007F6F47" w:rsidRPr="00B63B35" w:rsidRDefault="007F6F47" w:rsidP="00A17FC9">
      <w:pPr>
        <w:ind w:left="-142"/>
      </w:pPr>
    </w:p>
    <w:p w:rsidR="007F6F47" w:rsidRPr="00B63B35" w:rsidRDefault="007F6F47" w:rsidP="00A17FC9">
      <w:pPr>
        <w:ind w:left="-142"/>
      </w:pPr>
      <w:r w:rsidRPr="00B63B35">
        <w:rPr>
          <w:b/>
          <w:bCs/>
        </w:rPr>
        <w:t>Построение участников на площади:</w:t>
      </w:r>
    </w:p>
    <w:p w:rsidR="007F6F47" w:rsidRPr="00B63B35" w:rsidRDefault="007F6F47" w:rsidP="00A17FC9">
      <w:pPr>
        <w:ind w:left="-142"/>
      </w:pPr>
    </w:p>
    <w:p w:rsidR="007F6F47" w:rsidRPr="00B63B35" w:rsidRDefault="007F6F47" w:rsidP="00A17FC9">
      <w:pPr>
        <w:suppressAutoHyphens/>
        <w:autoSpaceDE/>
        <w:autoSpaceDN/>
        <w:ind w:left="-142"/>
        <w:rPr>
          <w:iCs/>
        </w:rPr>
      </w:pPr>
      <w:r w:rsidRPr="00B63B35">
        <w:rPr>
          <w:iCs/>
        </w:rPr>
        <w:t>Видео фрагмент с времен ВОВ и голос за кадром.</w:t>
      </w:r>
    </w:p>
    <w:p w:rsidR="007F6F47" w:rsidRPr="00B63B35" w:rsidRDefault="007F6F47" w:rsidP="00A17FC9">
      <w:pPr>
        <w:ind w:left="-142"/>
        <w:rPr>
          <w:b/>
          <w:bCs/>
          <w:shd w:val="clear" w:color="auto" w:fill="FFFF00"/>
        </w:rPr>
      </w:pPr>
    </w:p>
    <w:p w:rsidR="007F6F47" w:rsidRPr="00B63B35" w:rsidRDefault="007F6F47" w:rsidP="00A17FC9">
      <w:pPr>
        <w:ind w:left="-142"/>
        <w:rPr>
          <w:b/>
          <w:bCs/>
        </w:rPr>
      </w:pPr>
      <w:r w:rsidRPr="00B63B35">
        <w:rPr>
          <w:b/>
          <w:bCs/>
        </w:rPr>
        <w:t xml:space="preserve">Виноградов С.А.: </w:t>
      </w:r>
      <w:r w:rsidRPr="00B63B35">
        <w:rPr>
          <w:i/>
          <w:iCs/>
        </w:rPr>
        <w:t>Фашизм прошёл по нашей земле страшным смерчем. В годы войны было разрушено 1710 городов и поселков, свыше 70 тысяч сёл и деревень. Взорвано около 32 тысяч промышленных предприятий, 65 тысяч километров железнодорожных путей. Тяжёлую войну вынес наш народ на своих плечах. Он проливал кровь, голодал, отдавал фронту последнее. Это были годы беспримерного мужества советского народа, беззаветной любви к Родине.</w:t>
      </w:r>
    </w:p>
    <w:p w:rsidR="007F6F47" w:rsidRPr="00B63B35" w:rsidRDefault="007F6F47" w:rsidP="00A17FC9">
      <w:pPr>
        <w:ind w:left="-142"/>
        <w:rPr>
          <w:b/>
          <w:bCs/>
        </w:rPr>
      </w:pPr>
    </w:p>
    <w:p w:rsidR="007F6F47" w:rsidRPr="00B63B35" w:rsidRDefault="007F6F47" w:rsidP="00A17FC9">
      <w:pPr>
        <w:suppressAutoHyphens/>
        <w:autoSpaceDE/>
        <w:autoSpaceDN/>
        <w:ind w:left="-142"/>
        <w:rPr>
          <w:b/>
          <w:bCs/>
          <w:shd w:val="clear" w:color="auto" w:fill="FFFF00"/>
        </w:rPr>
      </w:pPr>
      <w:r w:rsidRPr="00B63B35">
        <w:rPr>
          <w:iCs/>
        </w:rPr>
        <w:t>Чтение стихотворения К.М. Симонов (на камеру):</w:t>
      </w:r>
    </w:p>
    <w:p w:rsidR="007F6F47" w:rsidRPr="00B63B35" w:rsidRDefault="007F6F47" w:rsidP="00A17FC9">
      <w:pPr>
        <w:ind w:left="-142"/>
        <w:rPr>
          <w:b/>
          <w:bCs/>
          <w:shd w:val="clear" w:color="auto" w:fill="FFFF00"/>
        </w:rPr>
      </w:pPr>
    </w:p>
    <w:p w:rsidR="007F6F47" w:rsidRPr="00B63B35" w:rsidRDefault="007F6F47" w:rsidP="00A17FC9">
      <w:pPr>
        <w:ind w:left="-142"/>
        <w:rPr>
          <w:i/>
          <w:iCs/>
        </w:rPr>
      </w:pPr>
      <w:r w:rsidRPr="00B63B35">
        <w:rPr>
          <w:b/>
          <w:bCs/>
        </w:rPr>
        <w:t xml:space="preserve">Орлята: </w:t>
      </w:r>
      <w:r w:rsidRPr="00B63B35">
        <w:rPr>
          <w:i/>
          <w:iCs/>
        </w:rPr>
        <w:t>Тот самый длинный день в году</w:t>
      </w:r>
    </w:p>
    <w:p w:rsidR="007F6F47" w:rsidRPr="00B63B35" w:rsidRDefault="007F6F47" w:rsidP="00A17FC9">
      <w:pPr>
        <w:ind w:left="-142"/>
        <w:rPr>
          <w:b/>
          <w:bCs/>
          <w:shd w:val="clear" w:color="auto" w:fill="FFFF00"/>
        </w:rPr>
      </w:pPr>
      <w:r w:rsidRPr="00B63B35">
        <w:rPr>
          <w:i/>
          <w:iCs/>
        </w:rPr>
        <w:t xml:space="preserve">             С его безоблачной погодой</w:t>
      </w:r>
    </w:p>
    <w:p w:rsidR="007F6F47" w:rsidRPr="00B63B35" w:rsidRDefault="007F6F47" w:rsidP="00A17FC9">
      <w:pPr>
        <w:ind w:left="-142"/>
        <w:rPr>
          <w:b/>
          <w:bCs/>
          <w:shd w:val="clear" w:color="auto" w:fill="FFFF00"/>
        </w:rPr>
      </w:pPr>
    </w:p>
    <w:p w:rsidR="007F6F47" w:rsidRPr="00B63B35" w:rsidRDefault="007F6F47" w:rsidP="00A17FC9">
      <w:pPr>
        <w:ind w:left="-142"/>
        <w:rPr>
          <w:i/>
          <w:iCs/>
        </w:rPr>
      </w:pPr>
      <w:r w:rsidRPr="00B63B35">
        <w:rPr>
          <w:b/>
          <w:bCs/>
        </w:rPr>
        <w:t xml:space="preserve">ЮА: </w:t>
      </w:r>
      <w:r w:rsidRPr="00B63B35">
        <w:rPr>
          <w:i/>
          <w:iCs/>
        </w:rPr>
        <w:t>Нам выдал общую беду на всех,</w:t>
      </w:r>
    </w:p>
    <w:p w:rsidR="007F6F47" w:rsidRPr="00B63B35" w:rsidRDefault="007F6F47" w:rsidP="00A17FC9">
      <w:pPr>
        <w:ind w:left="-142"/>
        <w:rPr>
          <w:i/>
          <w:iCs/>
        </w:rPr>
      </w:pPr>
      <w:r w:rsidRPr="00B63B35">
        <w:rPr>
          <w:i/>
          <w:iCs/>
        </w:rPr>
        <w:t xml:space="preserve">          На все четыре года.</w:t>
      </w:r>
    </w:p>
    <w:p w:rsidR="007F6F47" w:rsidRPr="00B63B35" w:rsidRDefault="007F6F47" w:rsidP="00A17FC9">
      <w:pPr>
        <w:ind w:left="-142"/>
        <w:rPr>
          <w:i/>
          <w:iCs/>
        </w:rPr>
      </w:pPr>
    </w:p>
    <w:p w:rsidR="007F6F47" w:rsidRPr="00B63B35" w:rsidRDefault="007F6F47" w:rsidP="00A17FC9">
      <w:pPr>
        <w:ind w:left="-142"/>
        <w:rPr>
          <w:i/>
          <w:iCs/>
        </w:rPr>
      </w:pPr>
      <w:r w:rsidRPr="00B63B35">
        <w:rPr>
          <w:b/>
          <w:bCs/>
        </w:rPr>
        <w:t xml:space="preserve">ВС: </w:t>
      </w:r>
      <w:r w:rsidRPr="00B63B35">
        <w:rPr>
          <w:i/>
          <w:iCs/>
        </w:rPr>
        <w:t xml:space="preserve">Она такой вдавила след </w:t>
      </w:r>
    </w:p>
    <w:p w:rsidR="007F6F47" w:rsidRPr="00B63B35" w:rsidRDefault="007F6F47" w:rsidP="00A17FC9">
      <w:pPr>
        <w:ind w:left="-142"/>
        <w:rPr>
          <w:i/>
          <w:iCs/>
        </w:rPr>
      </w:pPr>
      <w:r w:rsidRPr="00B63B35">
        <w:rPr>
          <w:i/>
          <w:iCs/>
        </w:rPr>
        <w:t xml:space="preserve">        </w:t>
      </w:r>
      <w:proofErr w:type="gramStart"/>
      <w:r w:rsidRPr="00B63B35">
        <w:rPr>
          <w:i/>
          <w:iCs/>
        </w:rPr>
        <w:t>И  стольких</w:t>
      </w:r>
      <w:proofErr w:type="gramEnd"/>
      <w:r w:rsidRPr="00B63B35">
        <w:rPr>
          <w:i/>
          <w:iCs/>
        </w:rPr>
        <w:t xml:space="preserve"> наземь положила</w:t>
      </w:r>
    </w:p>
    <w:p w:rsidR="007F6F47" w:rsidRPr="00B63B35" w:rsidRDefault="007F6F47" w:rsidP="00A17FC9">
      <w:pPr>
        <w:ind w:left="-142"/>
        <w:rPr>
          <w:i/>
          <w:iCs/>
        </w:rPr>
      </w:pPr>
    </w:p>
    <w:p w:rsidR="007F6F47" w:rsidRPr="00B63B35" w:rsidRDefault="007F6F47" w:rsidP="00A17FC9">
      <w:pPr>
        <w:ind w:left="-142"/>
        <w:rPr>
          <w:i/>
          <w:iCs/>
        </w:rPr>
      </w:pPr>
      <w:r w:rsidRPr="00B63B35">
        <w:rPr>
          <w:b/>
          <w:bCs/>
        </w:rPr>
        <w:t xml:space="preserve">Ветераны: </w:t>
      </w:r>
      <w:r w:rsidRPr="00B63B35">
        <w:rPr>
          <w:i/>
          <w:iCs/>
        </w:rPr>
        <w:t>Что двадцать лет и тридцать лет</w:t>
      </w:r>
    </w:p>
    <w:p w:rsidR="007F6F47" w:rsidRPr="00B63B35" w:rsidRDefault="007F6F47" w:rsidP="00A17FC9">
      <w:pPr>
        <w:ind w:left="-142"/>
        <w:rPr>
          <w:i/>
          <w:iCs/>
        </w:rPr>
      </w:pPr>
      <w:r w:rsidRPr="00B63B35">
        <w:rPr>
          <w:i/>
          <w:iCs/>
        </w:rPr>
        <w:t xml:space="preserve">                    Живём не верится, что живы...</w:t>
      </w:r>
    </w:p>
    <w:p w:rsidR="007F6F47" w:rsidRPr="00B63B35" w:rsidRDefault="007F6F47" w:rsidP="00A17FC9">
      <w:pPr>
        <w:ind w:left="-142"/>
        <w:rPr>
          <w:i/>
          <w:iCs/>
        </w:rPr>
      </w:pPr>
    </w:p>
    <w:p w:rsidR="007F6F47" w:rsidRPr="00B63B35" w:rsidRDefault="007F6F47" w:rsidP="00A17FC9">
      <w:pPr>
        <w:suppressAutoHyphens/>
        <w:autoSpaceDE/>
        <w:autoSpaceDN/>
        <w:ind w:left="-142"/>
        <w:rPr>
          <w:iCs/>
        </w:rPr>
      </w:pPr>
      <w:r w:rsidRPr="00B63B35">
        <w:rPr>
          <w:iCs/>
        </w:rPr>
        <w:t xml:space="preserve">Чтение прозы с </w:t>
      </w:r>
      <w:proofErr w:type="spellStart"/>
      <w:r w:rsidRPr="00B63B35">
        <w:rPr>
          <w:iCs/>
        </w:rPr>
        <w:t>хэштегоми</w:t>
      </w:r>
      <w:proofErr w:type="spellEnd"/>
      <w:r w:rsidRPr="00B63B35">
        <w:rPr>
          <w:iCs/>
        </w:rPr>
        <w:t xml:space="preserve"> и </w:t>
      </w:r>
      <w:proofErr w:type="spellStart"/>
      <w:r w:rsidRPr="00B63B35">
        <w:rPr>
          <w:iCs/>
        </w:rPr>
        <w:t>штендарами</w:t>
      </w:r>
      <w:proofErr w:type="spellEnd"/>
      <w:r w:rsidRPr="00B63B35">
        <w:rPr>
          <w:iCs/>
        </w:rPr>
        <w:t>.</w:t>
      </w:r>
    </w:p>
    <w:p w:rsidR="007F6F47" w:rsidRPr="00B63B35" w:rsidRDefault="007F6F47" w:rsidP="00A17FC9">
      <w:pPr>
        <w:ind w:left="-142"/>
        <w:rPr>
          <w:iCs/>
        </w:rPr>
      </w:pPr>
    </w:p>
    <w:p w:rsidR="007F6F47" w:rsidRPr="00B63B35" w:rsidRDefault="007F6F47" w:rsidP="00A17FC9">
      <w:pPr>
        <w:ind w:left="-142"/>
        <w:rPr>
          <w:b/>
          <w:bCs/>
        </w:rPr>
      </w:pPr>
      <w:r w:rsidRPr="00B63B35">
        <w:rPr>
          <w:b/>
          <w:bCs/>
        </w:rPr>
        <w:t xml:space="preserve">Орлёнок: </w:t>
      </w:r>
      <w:r w:rsidRPr="00B63B35">
        <w:rPr>
          <w:i/>
          <w:iCs/>
        </w:rPr>
        <w:t>Война оставила след в каждой семье</w:t>
      </w:r>
    </w:p>
    <w:p w:rsidR="007F6F47" w:rsidRPr="00B63B35" w:rsidRDefault="007F6F47" w:rsidP="00A17FC9">
      <w:pPr>
        <w:ind w:left="-142"/>
        <w:rPr>
          <w:b/>
          <w:bCs/>
        </w:rPr>
      </w:pPr>
      <w:r w:rsidRPr="00B63B35">
        <w:rPr>
          <w:b/>
          <w:bCs/>
        </w:rPr>
        <w:t>ЮА (мальчик):</w:t>
      </w:r>
      <w:r w:rsidRPr="00B63B35">
        <w:rPr>
          <w:i/>
          <w:iCs/>
        </w:rPr>
        <w:t xml:space="preserve"> 27 миллионов своих сыновей и дочерей не досчиталась </w:t>
      </w:r>
      <w:r w:rsidRPr="00B63B35">
        <w:rPr>
          <w:i/>
          <w:iCs/>
        </w:rPr>
        <w:lastRenderedPageBreak/>
        <w:t>наша страна.</w:t>
      </w:r>
    </w:p>
    <w:p w:rsidR="007F6F47" w:rsidRPr="00B63B35" w:rsidRDefault="007F6F47" w:rsidP="00A17FC9">
      <w:pPr>
        <w:ind w:left="-142"/>
        <w:rPr>
          <w:b/>
          <w:bCs/>
        </w:rPr>
      </w:pPr>
      <w:r w:rsidRPr="00B63B35">
        <w:rPr>
          <w:b/>
          <w:bCs/>
        </w:rPr>
        <w:t xml:space="preserve">ЮА (девочка): </w:t>
      </w:r>
      <w:r w:rsidRPr="00B63B35">
        <w:rPr>
          <w:i/>
          <w:iCs/>
        </w:rPr>
        <w:t>Язык цифр скуп. Но все Вы вслушайтесь и представьте...</w:t>
      </w:r>
    </w:p>
    <w:p w:rsidR="007F6F47" w:rsidRPr="00B63B35" w:rsidRDefault="007F6F47" w:rsidP="00A17FC9">
      <w:pPr>
        <w:ind w:left="-142"/>
        <w:rPr>
          <w:b/>
          <w:bCs/>
        </w:rPr>
      </w:pPr>
      <w:r w:rsidRPr="00B63B35">
        <w:rPr>
          <w:b/>
          <w:bCs/>
        </w:rPr>
        <w:t xml:space="preserve">ВС: </w:t>
      </w:r>
      <w:r w:rsidRPr="00B63B35">
        <w:rPr>
          <w:i/>
          <w:iCs/>
        </w:rPr>
        <w:t>Если бы сейчас посвятили каждой жертве по 1 минуте молчания,</w:t>
      </w:r>
    </w:p>
    <w:p w:rsidR="007F6F47" w:rsidRPr="00B63B35" w:rsidRDefault="007F6F47" w:rsidP="00A17FC9">
      <w:pPr>
        <w:ind w:left="-142"/>
        <w:rPr>
          <w:b/>
          <w:bCs/>
        </w:rPr>
      </w:pPr>
      <w:r w:rsidRPr="00B63B35">
        <w:rPr>
          <w:b/>
          <w:bCs/>
        </w:rPr>
        <w:t xml:space="preserve">ВС: </w:t>
      </w:r>
      <w:r w:rsidRPr="00B63B35">
        <w:rPr>
          <w:i/>
          <w:iCs/>
        </w:rPr>
        <w:t>То нам пришлось бы помолчать 27 миллионов минут,</w:t>
      </w:r>
    </w:p>
    <w:p w:rsidR="007F6F47" w:rsidRPr="00B63B35" w:rsidRDefault="007F6F47" w:rsidP="00A17FC9">
      <w:pPr>
        <w:ind w:left="-142"/>
        <w:rPr>
          <w:b/>
          <w:bCs/>
        </w:rPr>
      </w:pPr>
      <w:r w:rsidRPr="00B63B35">
        <w:rPr>
          <w:b/>
          <w:bCs/>
        </w:rPr>
        <w:t xml:space="preserve">Орлёнок: </w:t>
      </w:r>
      <w:r w:rsidRPr="00B63B35">
        <w:rPr>
          <w:i/>
          <w:iCs/>
        </w:rPr>
        <w:t>А это более 38 лет поминальной молитвы.</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Звучит минута молчания.</w:t>
      </w:r>
    </w:p>
    <w:p w:rsidR="007F6F47" w:rsidRPr="00B63B35" w:rsidRDefault="007F6F47" w:rsidP="00A17FC9">
      <w:pPr>
        <w:ind w:left="-142"/>
        <w:rPr>
          <w:b/>
          <w:bCs/>
        </w:rPr>
      </w:pPr>
      <w:r w:rsidRPr="00B63B35">
        <w:rPr>
          <w:b/>
          <w:bCs/>
        </w:rPr>
        <w:t>Все участники снимают головные уборы и стоят смирно.</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Вручение гвоздик ветераном со словами благодарности.</w:t>
      </w:r>
    </w:p>
    <w:p w:rsidR="007F6F47" w:rsidRPr="00B63B35" w:rsidRDefault="007F6F47" w:rsidP="00A17FC9">
      <w:pPr>
        <w:ind w:left="-142"/>
        <w:rPr>
          <w:i/>
          <w:iCs/>
        </w:rPr>
      </w:pPr>
      <w:r w:rsidRPr="00B63B35">
        <w:rPr>
          <w:b/>
          <w:bCs/>
        </w:rPr>
        <w:t>Ветераны сидят на лавочке в парке к ним подходят три орлёнка (2 мальчика, 1 девочка) и говорят слова благодарности:</w:t>
      </w:r>
    </w:p>
    <w:p w:rsidR="007F6F47" w:rsidRPr="00B63B35" w:rsidRDefault="007F6F47" w:rsidP="00A17FC9">
      <w:pPr>
        <w:ind w:left="-142"/>
        <w:rPr>
          <w:i/>
          <w:iCs/>
        </w:rPr>
      </w:pPr>
      <w:r w:rsidRPr="00B63B35">
        <w:rPr>
          <w:i/>
          <w:iCs/>
        </w:rPr>
        <w:t>- Ветераны и дети войны,</w:t>
      </w:r>
    </w:p>
    <w:p w:rsidR="007F6F47" w:rsidRPr="00B63B35" w:rsidRDefault="007F6F47" w:rsidP="00A17FC9">
      <w:pPr>
        <w:ind w:left="-142"/>
        <w:rPr>
          <w:i/>
          <w:iCs/>
        </w:rPr>
      </w:pPr>
      <w:r w:rsidRPr="00B63B35">
        <w:rPr>
          <w:i/>
          <w:iCs/>
        </w:rPr>
        <w:t xml:space="preserve">  Вас вовеки страна не забудет.</w:t>
      </w:r>
    </w:p>
    <w:p w:rsidR="007F6F47" w:rsidRPr="00B63B35" w:rsidRDefault="007F6F47" w:rsidP="00A17FC9">
      <w:pPr>
        <w:ind w:left="-142"/>
        <w:rPr>
          <w:i/>
          <w:iCs/>
        </w:rPr>
      </w:pPr>
      <w:r w:rsidRPr="00B63B35">
        <w:rPr>
          <w:i/>
          <w:iCs/>
        </w:rPr>
        <w:t xml:space="preserve">- </w:t>
      </w:r>
      <w:proofErr w:type="gramStart"/>
      <w:r w:rsidRPr="00B63B35">
        <w:rPr>
          <w:i/>
          <w:iCs/>
        </w:rPr>
        <w:t>В</w:t>
      </w:r>
      <w:proofErr w:type="gramEnd"/>
      <w:r w:rsidRPr="00B63B35">
        <w:rPr>
          <w:i/>
          <w:iCs/>
        </w:rPr>
        <w:t xml:space="preserve"> главный праздник цветущей весны</w:t>
      </w:r>
    </w:p>
    <w:p w:rsidR="007F6F47" w:rsidRPr="00B63B35" w:rsidRDefault="007F6F47" w:rsidP="00A17FC9">
      <w:pPr>
        <w:ind w:left="-142"/>
      </w:pPr>
      <w:r w:rsidRPr="00B63B35">
        <w:rPr>
          <w:i/>
          <w:iCs/>
        </w:rPr>
        <w:t xml:space="preserve"> Пусть здоровье и силы прибудет!</w:t>
      </w:r>
    </w:p>
    <w:p w:rsidR="007F6F47" w:rsidRPr="00B63B35" w:rsidRDefault="007F6F47" w:rsidP="00A17FC9">
      <w:pPr>
        <w:ind w:left="-142"/>
      </w:pPr>
    </w:p>
    <w:p w:rsidR="007F6F47" w:rsidRPr="00B63B35" w:rsidRDefault="007F6F47" w:rsidP="00A17FC9">
      <w:pPr>
        <w:ind w:left="-142"/>
        <w:rPr>
          <w:b/>
          <w:bCs/>
        </w:rPr>
      </w:pPr>
      <w:r w:rsidRPr="00B63B35">
        <w:rPr>
          <w:b/>
          <w:bCs/>
        </w:rPr>
        <w:t>Далее орлята вручают гвоздики, обнимаю ветеранов и говорят — спасибо!!!</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Слова наставников.</w:t>
      </w:r>
    </w:p>
    <w:p w:rsidR="007F6F47" w:rsidRPr="00B63B35" w:rsidRDefault="007F6F47" w:rsidP="00A17FC9">
      <w:pPr>
        <w:ind w:left="-142"/>
      </w:pPr>
      <w:r w:rsidRPr="00B63B35">
        <w:t xml:space="preserve">От Юных Орлят 2 педагога — </w:t>
      </w:r>
      <w:proofErr w:type="spellStart"/>
      <w:r w:rsidRPr="00B63B35">
        <w:t>Наделяева</w:t>
      </w:r>
      <w:proofErr w:type="spellEnd"/>
      <w:r w:rsidRPr="00B63B35">
        <w:t xml:space="preserve"> И.И. И </w:t>
      </w:r>
      <w:proofErr w:type="spellStart"/>
      <w:r w:rsidRPr="00B63B35">
        <w:t>Гюлумян</w:t>
      </w:r>
      <w:proofErr w:type="spellEnd"/>
      <w:r w:rsidRPr="00B63B35">
        <w:t xml:space="preserve"> Г.Г.</w:t>
      </w:r>
    </w:p>
    <w:p w:rsidR="007F6F47" w:rsidRPr="00B63B35" w:rsidRDefault="007F6F47" w:rsidP="00A17FC9">
      <w:pPr>
        <w:ind w:left="-142"/>
      </w:pPr>
      <w:r w:rsidRPr="00B63B35">
        <w:t>От Морских Пехотинцев — Виноградов С.А.</w:t>
      </w:r>
    </w:p>
    <w:p w:rsidR="007F6F47" w:rsidRPr="00B63B35" w:rsidRDefault="007F6F47" w:rsidP="00A17FC9">
      <w:pPr>
        <w:ind w:left="-142"/>
      </w:pPr>
    </w:p>
    <w:p w:rsidR="007F6F47" w:rsidRPr="00B63B35" w:rsidRDefault="007F6F47" w:rsidP="00A17FC9">
      <w:pPr>
        <w:ind w:left="-142"/>
        <w:rPr>
          <w:b/>
          <w:bCs/>
        </w:rPr>
      </w:pPr>
      <w:r w:rsidRPr="00B63B35">
        <w:rPr>
          <w:b/>
          <w:bCs/>
        </w:rPr>
        <w:t>Три наставники идут к Алее славы и говорят по 2 строчки:</w:t>
      </w:r>
    </w:p>
    <w:p w:rsidR="007F6F47" w:rsidRPr="00B63B35" w:rsidRDefault="007F6F47" w:rsidP="00A17FC9">
      <w:pPr>
        <w:ind w:left="-142"/>
        <w:rPr>
          <w:b/>
          <w:bCs/>
        </w:rPr>
      </w:pPr>
    </w:p>
    <w:p w:rsidR="007F6F47" w:rsidRPr="00B63B35" w:rsidRDefault="007F6F47" w:rsidP="00A17FC9">
      <w:pPr>
        <w:ind w:left="-142"/>
      </w:pPr>
      <w:r w:rsidRPr="00B63B35">
        <w:rPr>
          <w:b/>
          <w:bCs/>
        </w:rPr>
        <w:t xml:space="preserve">И.И.: </w:t>
      </w:r>
      <w:r w:rsidRPr="00B63B35">
        <w:t>Нет ни больших, ни малых побед,</w:t>
      </w:r>
    </w:p>
    <w:p w:rsidR="007F6F47" w:rsidRPr="00B63B35" w:rsidRDefault="007F6F47" w:rsidP="00A17FC9">
      <w:pPr>
        <w:ind w:left="-142"/>
        <w:rPr>
          <w:b/>
          <w:bCs/>
        </w:rPr>
      </w:pPr>
      <w:r w:rsidRPr="00B63B35">
        <w:t xml:space="preserve">          А есть одна победа на войне</w:t>
      </w:r>
    </w:p>
    <w:p w:rsidR="007F6F47" w:rsidRPr="00B63B35" w:rsidRDefault="007F6F47" w:rsidP="00A17FC9">
      <w:pPr>
        <w:ind w:left="-142"/>
      </w:pPr>
      <w:r w:rsidRPr="00B63B35">
        <w:rPr>
          <w:b/>
          <w:bCs/>
        </w:rPr>
        <w:t xml:space="preserve">Г.Г.: </w:t>
      </w:r>
      <w:r w:rsidRPr="00B63B35">
        <w:t>Одна Победа, как одна любовь,</w:t>
      </w:r>
    </w:p>
    <w:p w:rsidR="007F6F47" w:rsidRPr="00B63B35" w:rsidRDefault="007F6F47" w:rsidP="00A17FC9">
      <w:pPr>
        <w:ind w:left="-142"/>
        <w:rPr>
          <w:b/>
          <w:bCs/>
        </w:rPr>
      </w:pPr>
      <w:r w:rsidRPr="00B63B35">
        <w:t xml:space="preserve">         Единое народное усилье.</w:t>
      </w:r>
    </w:p>
    <w:p w:rsidR="007F6F47" w:rsidRPr="00B63B35" w:rsidRDefault="007F6F47" w:rsidP="00A17FC9">
      <w:pPr>
        <w:ind w:left="-142"/>
      </w:pPr>
      <w:r w:rsidRPr="00B63B35">
        <w:rPr>
          <w:b/>
          <w:bCs/>
        </w:rPr>
        <w:t xml:space="preserve">С.А.: </w:t>
      </w:r>
      <w:r w:rsidRPr="00B63B35">
        <w:t>Где б не лилась родная наша кровь,</w:t>
      </w:r>
    </w:p>
    <w:p w:rsidR="007F6F47" w:rsidRPr="00B63B35" w:rsidRDefault="007F6F47" w:rsidP="00A17FC9">
      <w:pPr>
        <w:ind w:left="-142"/>
      </w:pPr>
      <w:r w:rsidRPr="00B63B35">
        <w:t xml:space="preserve">         Она — повсюду льётся за Россию.</w:t>
      </w:r>
    </w:p>
    <w:p w:rsidR="007F6F47" w:rsidRPr="00B63B35" w:rsidRDefault="007F6F47" w:rsidP="00A17FC9">
      <w:pPr>
        <w:ind w:left="-142"/>
      </w:pPr>
    </w:p>
    <w:p w:rsidR="007F6F47" w:rsidRPr="00B63B35" w:rsidRDefault="007F6F47" w:rsidP="00A17FC9">
      <w:pPr>
        <w:suppressAutoHyphens/>
        <w:autoSpaceDE/>
        <w:autoSpaceDN/>
        <w:ind w:left="-142"/>
        <w:rPr>
          <w:iCs/>
        </w:rPr>
      </w:pPr>
      <w:r w:rsidRPr="00B63B35">
        <w:rPr>
          <w:iCs/>
        </w:rPr>
        <w:t>Чтение слов на фоне Алее Славы (орлята и морские пехотинцы).</w:t>
      </w:r>
    </w:p>
    <w:p w:rsidR="007F6F47" w:rsidRPr="00B63B35" w:rsidRDefault="007F6F47" w:rsidP="00A17FC9">
      <w:pPr>
        <w:ind w:left="-142"/>
        <w:rPr>
          <w:b/>
          <w:bCs/>
          <w:shd w:val="clear" w:color="auto" w:fill="FFFF00"/>
        </w:rPr>
      </w:pPr>
    </w:p>
    <w:p w:rsidR="007F6F47" w:rsidRPr="00B63B35" w:rsidRDefault="007F6F47" w:rsidP="00A17FC9">
      <w:pPr>
        <w:ind w:left="-142"/>
        <w:rPr>
          <w:b/>
          <w:bCs/>
        </w:rPr>
      </w:pPr>
      <w:r w:rsidRPr="00B63B35">
        <w:rPr>
          <w:b/>
          <w:bCs/>
        </w:rPr>
        <w:t xml:space="preserve">Построение: </w:t>
      </w:r>
      <w:r w:rsidRPr="00B63B35">
        <w:t xml:space="preserve">орлята строятся в колонну по 2 человека слева от Аллеи, </w:t>
      </w:r>
      <w:proofErr w:type="gramStart"/>
      <w:r w:rsidRPr="00B63B35">
        <w:t>а  пехотинцы</w:t>
      </w:r>
      <w:proofErr w:type="gramEnd"/>
      <w:r w:rsidRPr="00B63B35">
        <w:t xml:space="preserve"> справа .</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Орлята:</w:t>
      </w:r>
      <w:r w:rsidRPr="00B63B35">
        <w:t xml:space="preserve"> Праздник Победы </w:t>
      </w:r>
    </w:p>
    <w:p w:rsidR="007F6F47" w:rsidRPr="00B63B35" w:rsidRDefault="007F6F47" w:rsidP="00A17FC9">
      <w:pPr>
        <w:ind w:left="-142"/>
        <w:rPr>
          <w:b/>
          <w:bCs/>
        </w:rPr>
      </w:pPr>
      <w:r w:rsidRPr="00B63B35">
        <w:rPr>
          <w:b/>
          <w:bCs/>
        </w:rPr>
        <w:t xml:space="preserve">Пехотинцы: </w:t>
      </w:r>
      <w:r w:rsidRPr="00B63B35">
        <w:t>Это Праздник Весны,</w:t>
      </w:r>
    </w:p>
    <w:p w:rsidR="007F6F47" w:rsidRPr="00B63B35" w:rsidRDefault="007F6F47" w:rsidP="00A17FC9">
      <w:pPr>
        <w:ind w:left="-142"/>
        <w:rPr>
          <w:b/>
          <w:bCs/>
        </w:rPr>
      </w:pPr>
      <w:r w:rsidRPr="00B63B35">
        <w:rPr>
          <w:b/>
          <w:bCs/>
        </w:rPr>
        <w:t xml:space="preserve">Орлята: </w:t>
      </w:r>
      <w:r w:rsidRPr="00B63B35">
        <w:t>День поражения</w:t>
      </w:r>
    </w:p>
    <w:p w:rsidR="007F6F47" w:rsidRPr="00B63B35" w:rsidRDefault="007F6F47" w:rsidP="00A17FC9">
      <w:pPr>
        <w:ind w:left="-142"/>
        <w:rPr>
          <w:b/>
          <w:bCs/>
        </w:rPr>
      </w:pPr>
      <w:r w:rsidRPr="00B63B35">
        <w:rPr>
          <w:b/>
          <w:bCs/>
        </w:rPr>
        <w:t xml:space="preserve">Пехотинцы: </w:t>
      </w:r>
      <w:r w:rsidRPr="00B63B35">
        <w:t>Жестокой войны</w:t>
      </w:r>
    </w:p>
    <w:p w:rsidR="007F6F47" w:rsidRPr="00B63B35" w:rsidRDefault="007F6F47" w:rsidP="00A17FC9">
      <w:pPr>
        <w:ind w:left="-142"/>
        <w:rPr>
          <w:b/>
          <w:bCs/>
        </w:rPr>
      </w:pPr>
      <w:r w:rsidRPr="00B63B35">
        <w:rPr>
          <w:b/>
          <w:bCs/>
        </w:rPr>
        <w:t xml:space="preserve">Орлята: </w:t>
      </w:r>
      <w:r w:rsidRPr="00B63B35">
        <w:t>День поражения</w:t>
      </w:r>
    </w:p>
    <w:p w:rsidR="007F6F47" w:rsidRPr="00B63B35" w:rsidRDefault="007F6F47" w:rsidP="00A17FC9">
      <w:pPr>
        <w:ind w:left="-142"/>
        <w:rPr>
          <w:b/>
          <w:bCs/>
        </w:rPr>
      </w:pPr>
      <w:r w:rsidRPr="00B63B35">
        <w:rPr>
          <w:b/>
          <w:bCs/>
        </w:rPr>
        <w:t xml:space="preserve">Пехотинцы: </w:t>
      </w:r>
      <w:r w:rsidRPr="00B63B35">
        <w:t>Насилия и зла</w:t>
      </w:r>
    </w:p>
    <w:p w:rsidR="007F6F47" w:rsidRPr="00B63B35" w:rsidRDefault="007F6F47" w:rsidP="00A17FC9">
      <w:pPr>
        <w:ind w:left="-142"/>
        <w:rPr>
          <w:b/>
          <w:bCs/>
        </w:rPr>
      </w:pPr>
      <w:r w:rsidRPr="00B63B35">
        <w:rPr>
          <w:b/>
          <w:bCs/>
        </w:rPr>
        <w:t xml:space="preserve">Орлята: </w:t>
      </w:r>
      <w:r w:rsidRPr="00B63B35">
        <w:t>День воскрешенья</w:t>
      </w:r>
    </w:p>
    <w:p w:rsidR="007F6F47" w:rsidRPr="00B63B35" w:rsidRDefault="007F6F47" w:rsidP="00A17FC9">
      <w:pPr>
        <w:ind w:left="-142"/>
        <w:rPr>
          <w:b/>
          <w:bCs/>
        </w:rPr>
      </w:pPr>
      <w:r w:rsidRPr="00B63B35">
        <w:rPr>
          <w:b/>
          <w:bCs/>
        </w:rPr>
        <w:t xml:space="preserve">Пехотинцы: </w:t>
      </w:r>
      <w:r w:rsidRPr="00B63B35">
        <w:t>Любви и добра.</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Чтение слов на фоне Алее Славы (</w:t>
      </w:r>
      <w:proofErr w:type="spellStart"/>
      <w:r w:rsidRPr="00B63B35">
        <w:rPr>
          <w:iCs/>
        </w:rPr>
        <w:t>военослужащие</w:t>
      </w:r>
      <w:proofErr w:type="spellEnd"/>
      <w:r w:rsidRPr="00B63B35">
        <w:rPr>
          <w:iCs/>
        </w:rPr>
        <w:t>).</w:t>
      </w:r>
    </w:p>
    <w:p w:rsidR="007F6F47" w:rsidRPr="00B63B35" w:rsidRDefault="007F6F47" w:rsidP="00A17FC9">
      <w:pPr>
        <w:ind w:left="-142"/>
        <w:rPr>
          <w:b/>
          <w:bCs/>
          <w:shd w:val="clear" w:color="auto" w:fill="FFFF00"/>
        </w:rPr>
      </w:pPr>
    </w:p>
    <w:p w:rsidR="004269A3" w:rsidRDefault="004269A3" w:rsidP="00A17FC9">
      <w:pPr>
        <w:ind w:left="-142"/>
        <w:rPr>
          <w:b/>
          <w:bCs/>
        </w:rPr>
      </w:pPr>
    </w:p>
    <w:p w:rsidR="007F6F47" w:rsidRPr="00B63B35" w:rsidRDefault="007F6F47" w:rsidP="00A17FC9">
      <w:pPr>
        <w:ind w:left="-142"/>
        <w:rPr>
          <w:b/>
          <w:bCs/>
        </w:rPr>
      </w:pPr>
      <w:r w:rsidRPr="00B63B35">
        <w:rPr>
          <w:b/>
          <w:bCs/>
        </w:rPr>
        <w:t xml:space="preserve">Построение: </w:t>
      </w:r>
    </w:p>
    <w:p w:rsidR="007F6F47" w:rsidRPr="00B63B35" w:rsidRDefault="007F6F47" w:rsidP="00A17FC9">
      <w:pPr>
        <w:ind w:left="-142"/>
      </w:pPr>
      <w:r w:rsidRPr="00B63B35">
        <w:rPr>
          <w:b/>
          <w:bCs/>
        </w:rPr>
        <w:t>ВС читают по одной строчке</w:t>
      </w:r>
    </w:p>
    <w:p w:rsidR="007F6F47" w:rsidRPr="00B63B35" w:rsidRDefault="007F6F47" w:rsidP="00A17FC9">
      <w:pPr>
        <w:ind w:left="-142"/>
      </w:pPr>
      <w:r w:rsidRPr="00B63B35">
        <w:t xml:space="preserve">- Мы, потомки </w:t>
      </w:r>
      <w:proofErr w:type="spellStart"/>
      <w:r w:rsidRPr="00B63B35">
        <w:t>солдатов</w:t>
      </w:r>
      <w:proofErr w:type="spellEnd"/>
      <w:r w:rsidRPr="00B63B35">
        <w:t xml:space="preserve"> Мая, слава навеки Вам!</w:t>
      </w:r>
    </w:p>
    <w:p w:rsidR="007F6F47" w:rsidRPr="00B63B35" w:rsidRDefault="007F6F47" w:rsidP="00A17FC9">
      <w:pPr>
        <w:ind w:left="-142"/>
      </w:pPr>
      <w:r w:rsidRPr="00B63B35">
        <w:t>- От всей земли, от всей Земли.</w:t>
      </w:r>
    </w:p>
    <w:p w:rsidR="007F6F47" w:rsidRPr="00B63B35" w:rsidRDefault="007F6F47" w:rsidP="00A17FC9">
      <w:pPr>
        <w:ind w:left="-142"/>
      </w:pPr>
      <w:r w:rsidRPr="00B63B35">
        <w:t>- Благодарим, солдаты, Вас</w:t>
      </w:r>
    </w:p>
    <w:p w:rsidR="007F6F47" w:rsidRPr="00B63B35" w:rsidRDefault="007F6F47" w:rsidP="00A17FC9">
      <w:pPr>
        <w:ind w:left="-142"/>
      </w:pPr>
      <w:r w:rsidRPr="00B63B35">
        <w:t>- За жизнь!</w:t>
      </w:r>
    </w:p>
    <w:p w:rsidR="007F6F47" w:rsidRPr="00B63B35" w:rsidRDefault="007F6F47" w:rsidP="00A17FC9">
      <w:pPr>
        <w:ind w:left="-142"/>
      </w:pPr>
      <w:r w:rsidRPr="00B63B35">
        <w:t>- За детство!</w:t>
      </w:r>
    </w:p>
    <w:p w:rsidR="007F6F47" w:rsidRPr="00B63B35" w:rsidRDefault="007F6F47" w:rsidP="00A17FC9">
      <w:pPr>
        <w:ind w:left="-142"/>
      </w:pPr>
      <w:r w:rsidRPr="00B63B35">
        <w:t>- За весну!</w:t>
      </w:r>
    </w:p>
    <w:p w:rsidR="007F6F47" w:rsidRPr="00B63B35" w:rsidRDefault="007F6F47" w:rsidP="00A17FC9">
      <w:pPr>
        <w:ind w:left="-142"/>
      </w:pPr>
      <w:r w:rsidRPr="00B63B35">
        <w:t>- За тишину!</w:t>
      </w:r>
    </w:p>
    <w:p w:rsidR="007F6F47" w:rsidRPr="00B63B35" w:rsidRDefault="007F6F47" w:rsidP="00A17FC9">
      <w:pPr>
        <w:ind w:left="-142"/>
      </w:pPr>
      <w:r w:rsidRPr="00B63B35">
        <w:t>- За мирный дом!</w:t>
      </w:r>
    </w:p>
    <w:p w:rsidR="007F6F47" w:rsidRPr="00B63B35" w:rsidRDefault="007F6F47" w:rsidP="00A17FC9">
      <w:pPr>
        <w:ind w:left="-142"/>
      </w:pPr>
      <w:r w:rsidRPr="00B63B35">
        <w:t>- За мир, в котором мы живём!</w:t>
      </w:r>
    </w:p>
    <w:p w:rsidR="007F6F47" w:rsidRPr="00B63B35" w:rsidRDefault="007F6F47" w:rsidP="00A17FC9">
      <w:pPr>
        <w:ind w:left="-142"/>
        <w:rPr>
          <w:b/>
          <w:bCs/>
        </w:rPr>
      </w:pPr>
      <w:r w:rsidRPr="00B63B35">
        <w:t>- Благодарим, благодарим, благодарим!!!</w:t>
      </w:r>
    </w:p>
    <w:p w:rsidR="007F6F47" w:rsidRPr="00B63B35" w:rsidRDefault="007F6F47" w:rsidP="00A17FC9">
      <w:pPr>
        <w:ind w:left="-142"/>
        <w:rPr>
          <w:b/>
          <w:bCs/>
        </w:rPr>
      </w:pPr>
    </w:p>
    <w:p w:rsidR="007F6F47" w:rsidRPr="00B63B35" w:rsidRDefault="007F6F47" w:rsidP="00A17FC9">
      <w:pPr>
        <w:suppressAutoHyphens/>
        <w:autoSpaceDE/>
        <w:autoSpaceDN/>
        <w:ind w:left="-142"/>
        <w:rPr>
          <w:b/>
          <w:bCs/>
        </w:rPr>
      </w:pPr>
      <w:r w:rsidRPr="00B63B35">
        <w:rPr>
          <w:b/>
          <w:bCs/>
        </w:rPr>
        <w:t>Исполнение песни «День Победы».</w:t>
      </w:r>
    </w:p>
    <w:p w:rsidR="007F6F47" w:rsidRPr="00B63B35" w:rsidRDefault="007F6F47" w:rsidP="00A17FC9">
      <w:pPr>
        <w:ind w:left="-142"/>
        <w:rPr>
          <w:b/>
          <w:bCs/>
          <w:shd w:val="clear" w:color="auto" w:fill="FFFF00"/>
        </w:rPr>
      </w:pPr>
    </w:p>
    <w:p w:rsidR="007F6F47" w:rsidRPr="00B63B35" w:rsidRDefault="007F6F47" w:rsidP="00A17FC9">
      <w:pPr>
        <w:ind w:left="-142"/>
        <w:rPr>
          <w:bCs/>
          <w:i/>
          <w:iCs/>
        </w:rPr>
      </w:pPr>
      <w:r w:rsidRPr="00B63B35">
        <w:rPr>
          <w:b/>
          <w:bCs/>
        </w:rPr>
        <w:t>ВС — солист выходит из общего строя и запивает песню (первый куплет и припев):</w:t>
      </w:r>
    </w:p>
    <w:p w:rsidR="007F6F47" w:rsidRPr="00B63B35" w:rsidRDefault="007F6F47" w:rsidP="00A17FC9">
      <w:pPr>
        <w:ind w:left="-142"/>
        <w:rPr>
          <w:b/>
          <w:bCs/>
        </w:rPr>
      </w:pPr>
      <w:r w:rsidRPr="00B63B35">
        <w:rPr>
          <w:bCs/>
          <w:i/>
          <w:iCs/>
        </w:rPr>
        <w:t xml:space="preserve">День Победы, как он был от нас </w:t>
      </w:r>
      <w:proofErr w:type="gramStart"/>
      <w:r w:rsidRPr="00B63B35">
        <w:rPr>
          <w:bCs/>
          <w:i/>
          <w:iCs/>
        </w:rPr>
        <w:t>далек!</w:t>
      </w:r>
      <w:r w:rsidRPr="00B63B35">
        <w:rPr>
          <w:b/>
          <w:bCs/>
          <w:i/>
          <w:iCs/>
        </w:rPr>
        <w:br/>
      </w:r>
      <w:r w:rsidRPr="00B63B35">
        <w:rPr>
          <w:bCs/>
          <w:i/>
          <w:iCs/>
        </w:rPr>
        <w:t>Как</w:t>
      </w:r>
      <w:proofErr w:type="gramEnd"/>
      <w:r w:rsidRPr="00B63B35">
        <w:rPr>
          <w:bCs/>
          <w:i/>
          <w:iCs/>
        </w:rPr>
        <w:t xml:space="preserve"> в костре потухшем таял уголек.</w:t>
      </w:r>
      <w:r w:rsidRPr="00B63B35">
        <w:rPr>
          <w:b/>
          <w:bCs/>
          <w:i/>
          <w:iCs/>
        </w:rPr>
        <w:br/>
      </w:r>
      <w:r w:rsidRPr="00B63B35">
        <w:rPr>
          <w:bCs/>
          <w:i/>
          <w:iCs/>
        </w:rPr>
        <w:t>Были вёрсты обгорелые в пыли,</w:t>
      </w:r>
      <w:r w:rsidRPr="00B63B35">
        <w:rPr>
          <w:b/>
          <w:bCs/>
          <w:i/>
          <w:iCs/>
        </w:rPr>
        <w:br/>
      </w:r>
      <w:r w:rsidRPr="00B63B35">
        <w:rPr>
          <w:bCs/>
          <w:i/>
          <w:iCs/>
        </w:rPr>
        <w:t>Этот день мы приближали, как могли!</w:t>
      </w:r>
      <w:r w:rsidRPr="00B63B35">
        <w:rPr>
          <w:b/>
          <w:bCs/>
          <w:i/>
          <w:iCs/>
        </w:rPr>
        <w:br/>
      </w:r>
      <w:r w:rsidRPr="00B63B35">
        <w:rPr>
          <w:bCs/>
          <w:i/>
          <w:iCs/>
        </w:rPr>
        <w:t>Этот День Победы порохом пропах.</w:t>
      </w:r>
      <w:r w:rsidRPr="00B63B35">
        <w:rPr>
          <w:b/>
          <w:bCs/>
          <w:i/>
          <w:iCs/>
        </w:rPr>
        <w:br/>
      </w:r>
      <w:r w:rsidRPr="00B63B35">
        <w:rPr>
          <w:bCs/>
          <w:i/>
          <w:iCs/>
        </w:rPr>
        <w:t>Это праздник с сединою на висках.</w:t>
      </w:r>
      <w:r w:rsidRPr="00B63B35">
        <w:rPr>
          <w:b/>
          <w:bCs/>
          <w:i/>
          <w:iCs/>
        </w:rPr>
        <w:br/>
      </w:r>
      <w:r w:rsidRPr="00B63B35">
        <w:rPr>
          <w:bCs/>
          <w:i/>
          <w:iCs/>
        </w:rPr>
        <w:t>Эта радость со слезами на глазах.</w:t>
      </w:r>
      <w:r w:rsidRPr="00B63B35">
        <w:rPr>
          <w:b/>
          <w:bCs/>
          <w:i/>
          <w:iCs/>
        </w:rPr>
        <w:br/>
      </w:r>
      <w:r w:rsidRPr="00B63B35">
        <w:rPr>
          <w:b/>
          <w:bCs/>
          <w:i/>
          <w:iCs/>
        </w:rPr>
        <w:br/>
      </w:r>
      <w:r w:rsidRPr="00B63B35">
        <w:rPr>
          <w:bCs/>
          <w:i/>
          <w:iCs/>
        </w:rPr>
        <w:lastRenderedPageBreak/>
        <w:t xml:space="preserve">День Победы! День Победы! День </w:t>
      </w:r>
      <w:proofErr w:type="gramStart"/>
      <w:r w:rsidRPr="00B63B35">
        <w:rPr>
          <w:bCs/>
          <w:i/>
          <w:iCs/>
        </w:rPr>
        <w:t>Победы!</w:t>
      </w:r>
      <w:r w:rsidRPr="00B63B35">
        <w:rPr>
          <w:b/>
          <w:bCs/>
        </w:rPr>
        <w:t>.</w:t>
      </w:r>
      <w:proofErr w:type="gramEnd"/>
    </w:p>
    <w:p w:rsidR="007F6F47" w:rsidRPr="00B63B35" w:rsidRDefault="007F6F47" w:rsidP="00A17FC9">
      <w:pPr>
        <w:ind w:left="-142"/>
        <w:rPr>
          <w:b/>
          <w:bCs/>
        </w:rPr>
      </w:pPr>
    </w:p>
    <w:p w:rsidR="007F6F47" w:rsidRPr="00B63B35" w:rsidRDefault="007F6F47" w:rsidP="00A17FC9">
      <w:pPr>
        <w:ind w:left="-142"/>
        <w:rPr>
          <w:b/>
          <w:bCs/>
        </w:rPr>
      </w:pPr>
      <w:r w:rsidRPr="00B63B35">
        <w:rPr>
          <w:b/>
          <w:bCs/>
        </w:rPr>
        <w:t>Остальные ВС поют и выстраиваются за солистом в шеренгу по 3 человека.</w:t>
      </w:r>
    </w:p>
    <w:p w:rsidR="007F6F47" w:rsidRPr="00B63B35" w:rsidRDefault="007F6F47" w:rsidP="00A17FC9">
      <w:pPr>
        <w:ind w:left="-142"/>
        <w:rPr>
          <w:b/>
          <w:bCs/>
        </w:rPr>
      </w:pPr>
      <w:r w:rsidRPr="00B63B35">
        <w:rPr>
          <w:b/>
          <w:bCs/>
        </w:rPr>
        <w:t xml:space="preserve">За ВС поют </w:t>
      </w:r>
      <w:proofErr w:type="gramStart"/>
      <w:r w:rsidRPr="00B63B35">
        <w:rPr>
          <w:b/>
          <w:bCs/>
        </w:rPr>
        <w:t>и  выстраиваются</w:t>
      </w:r>
      <w:proofErr w:type="gramEnd"/>
      <w:r w:rsidRPr="00B63B35">
        <w:rPr>
          <w:b/>
          <w:bCs/>
        </w:rPr>
        <w:t xml:space="preserve"> ЮА в шеренгу по 3 человека.</w:t>
      </w:r>
    </w:p>
    <w:p w:rsidR="007F6F47" w:rsidRPr="00B63B35" w:rsidRDefault="007F6F47" w:rsidP="00A17FC9">
      <w:pPr>
        <w:ind w:left="-142"/>
        <w:rPr>
          <w:b/>
          <w:bCs/>
          <w:i/>
          <w:iCs/>
        </w:rPr>
      </w:pPr>
      <w:r w:rsidRPr="00B63B35">
        <w:rPr>
          <w:b/>
          <w:bCs/>
        </w:rPr>
        <w:t>ЗА ЮА поют и выстраиваются Орлята в шеренгу по 3 человека.</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О</w:t>
      </w:r>
      <w:r w:rsidR="00C108D9" w:rsidRPr="00B63B35">
        <w:rPr>
          <w:b/>
          <w:bCs/>
        </w:rPr>
        <w:t>бщая команда</w:t>
      </w:r>
      <w:r w:rsidRPr="00B63B35">
        <w:rPr>
          <w:b/>
          <w:bCs/>
        </w:rPr>
        <w:t xml:space="preserve">: </w:t>
      </w:r>
      <w:proofErr w:type="gramStart"/>
      <w:r w:rsidRPr="00B63B35">
        <w:rPr>
          <w:b/>
          <w:bCs/>
        </w:rPr>
        <w:t>КРУГ-ОМ</w:t>
      </w:r>
      <w:proofErr w:type="gramEnd"/>
      <w:r w:rsidRPr="00B63B35">
        <w:rPr>
          <w:b/>
          <w:bCs/>
        </w:rPr>
        <w:t>!</w:t>
      </w:r>
    </w:p>
    <w:p w:rsidR="007F6F47" w:rsidRPr="00B63B35" w:rsidRDefault="007F6F47" w:rsidP="00A17FC9">
      <w:pPr>
        <w:ind w:left="-142"/>
        <w:rPr>
          <w:b/>
          <w:bCs/>
        </w:rPr>
      </w:pPr>
    </w:p>
    <w:p w:rsidR="007F6F47" w:rsidRPr="00B63B35" w:rsidRDefault="007F6F47" w:rsidP="00A17FC9">
      <w:pPr>
        <w:suppressAutoHyphens/>
        <w:autoSpaceDE/>
        <w:autoSpaceDN/>
        <w:ind w:left="-142"/>
        <w:rPr>
          <w:b/>
          <w:bCs/>
        </w:rPr>
      </w:pPr>
      <w:r w:rsidRPr="00B63B35">
        <w:rPr>
          <w:b/>
          <w:bCs/>
        </w:rPr>
        <w:t>Общий строй песня. Бессмертный полк</w:t>
      </w:r>
    </w:p>
    <w:p w:rsidR="007F6F47" w:rsidRPr="00B63B35" w:rsidRDefault="007F6F47" w:rsidP="00A17FC9">
      <w:pPr>
        <w:ind w:left="-142"/>
        <w:rPr>
          <w:b/>
          <w:bCs/>
          <w:shd w:val="clear" w:color="auto" w:fill="FFFF00"/>
        </w:rPr>
      </w:pPr>
    </w:p>
    <w:p w:rsidR="007F6F47" w:rsidRPr="00B63B35" w:rsidRDefault="007F6F47" w:rsidP="00A17FC9">
      <w:pPr>
        <w:ind w:left="-142"/>
        <w:rPr>
          <w:i/>
          <w:iCs/>
        </w:rPr>
      </w:pPr>
      <w:r w:rsidRPr="00B63B35">
        <w:rPr>
          <w:bCs/>
          <w:i/>
          <w:iCs/>
        </w:rPr>
        <w:t>Дни и ночи у мартеновских печей</w:t>
      </w:r>
      <w:r w:rsidRPr="00B63B35">
        <w:rPr>
          <w:b/>
          <w:bCs/>
          <w:i/>
          <w:iCs/>
        </w:rPr>
        <w:br/>
      </w:r>
      <w:r w:rsidRPr="00B63B35">
        <w:rPr>
          <w:bCs/>
          <w:i/>
          <w:iCs/>
        </w:rPr>
        <w:t>Не смыкала наша Родина очей.</w:t>
      </w:r>
      <w:r w:rsidRPr="00B63B35">
        <w:rPr>
          <w:b/>
          <w:bCs/>
          <w:i/>
          <w:iCs/>
        </w:rPr>
        <w:br/>
      </w:r>
      <w:r w:rsidRPr="00B63B35">
        <w:rPr>
          <w:bCs/>
          <w:i/>
          <w:iCs/>
        </w:rPr>
        <w:t xml:space="preserve">Дни и ночи битву трудную </w:t>
      </w:r>
      <w:proofErr w:type="gramStart"/>
      <w:r w:rsidRPr="00B63B35">
        <w:rPr>
          <w:bCs/>
          <w:i/>
          <w:iCs/>
        </w:rPr>
        <w:t>вели,</w:t>
      </w:r>
      <w:r w:rsidRPr="00B63B35">
        <w:rPr>
          <w:b/>
          <w:bCs/>
          <w:i/>
          <w:iCs/>
        </w:rPr>
        <w:br/>
      </w:r>
      <w:r w:rsidRPr="00B63B35">
        <w:rPr>
          <w:bCs/>
          <w:i/>
          <w:iCs/>
        </w:rPr>
        <w:t>Этот</w:t>
      </w:r>
      <w:proofErr w:type="gramEnd"/>
      <w:r w:rsidRPr="00B63B35">
        <w:rPr>
          <w:bCs/>
          <w:i/>
          <w:iCs/>
        </w:rPr>
        <w:t xml:space="preserve"> день мы приближали, как могли!</w:t>
      </w:r>
      <w:r w:rsidRPr="00B63B35">
        <w:rPr>
          <w:b/>
          <w:bCs/>
          <w:i/>
          <w:iCs/>
        </w:rPr>
        <w:br/>
      </w:r>
      <w:r w:rsidRPr="00B63B35">
        <w:rPr>
          <w:bCs/>
          <w:i/>
          <w:iCs/>
        </w:rPr>
        <w:t>Этот День Победы порохом пропах.</w:t>
      </w:r>
      <w:r w:rsidRPr="00B63B35">
        <w:rPr>
          <w:b/>
          <w:bCs/>
          <w:i/>
          <w:iCs/>
        </w:rPr>
        <w:br/>
      </w:r>
      <w:r w:rsidRPr="00B63B35">
        <w:rPr>
          <w:bCs/>
          <w:i/>
          <w:iCs/>
        </w:rPr>
        <w:t>Это праздник с сединою на висках.</w:t>
      </w:r>
      <w:r w:rsidRPr="00B63B35">
        <w:rPr>
          <w:b/>
          <w:bCs/>
          <w:i/>
          <w:iCs/>
        </w:rPr>
        <w:br/>
      </w:r>
      <w:r w:rsidRPr="00B63B35">
        <w:rPr>
          <w:bCs/>
          <w:i/>
          <w:iCs/>
        </w:rPr>
        <w:t>Эта радость со слезами на глазах.</w:t>
      </w:r>
      <w:r w:rsidRPr="00B63B35">
        <w:rPr>
          <w:b/>
          <w:bCs/>
          <w:i/>
          <w:iCs/>
        </w:rPr>
        <w:br/>
      </w:r>
    </w:p>
    <w:p w:rsidR="007F6F47" w:rsidRPr="00B63B35" w:rsidRDefault="007F6F47" w:rsidP="00A17FC9">
      <w:pPr>
        <w:spacing w:after="283"/>
        <w:ind w:left="-142"/>
        <w:rPr>
          <w:b/>
          <w:bCs/>
        </w:rPr>
      </w:pPr>
      <w:bookmarkStart w:id="5" w:name="aswift_1_expand"/>
      <w:bookmarkStart w:id="6" w:name="aswift_1_anchor"/>
      <w:bookmarkEnd w:id="5"/>
      <w:bookmarkEnd w:id="6"/>
      <w:r w:rsidRPr="00B63B35">
        <w:rPr>
          <w:i/>
          <w:iCs/>
        </w:rPr>
        <w:t xml:space="preserve">День Победы! День Победы! День </w:t>
      </w:r>
      <w:proofErr w:type="gramStart"/>
      <w:r w:rsidRPr="00B63B35">
        <w:rPr>
          <w:i/>
          <w:iCs/>
        </w:rPr>
        <w:t>Победы!</w:t>
      </w:r>
      <w:r w:rsidRPr="00B63B35">
        <w:br/>
      </w:r>
      <w:r w:rsidRPr="00B63B35">
        <w:rPr>
          <w:b/>
          <w:bCs/>
        </w:rPr>
        <w:t>Все</w:t>
      </w:r>
      <w:proofErr w:type="gramEnd"/>
      <w:r w:rsidRPr="00B63B35">
        <w:rPr>
          <w:b/>
          <w:bCs/>
        </w:rPr>
        <w:t xml:space="preserve"> участники во главе с ветеранами продвигаются торжественным маршем к выходу из парка и исполняют второй куплет песни и припев.</w:t>
      </w:r>
    </w:p>
    <w:p w:rsidR="007F6F47" w:rsidRPr="00B63B35" w:rsidRDefault="007F6F47" w:rsidP="00A17FC9">
      <w:pPr>
        <w:ind w:left="-142"/>
        <w:rPr>
          <w:b/>
          <w:bCs/>
        </w:rPr>
      </w:pPr>
      <w:r w:rsidRPr="00B63B35">
        <w:rPr>
          <w:b/>
          <w:bCs/>
        </w:rPr>
        <w:t>Первыми идут Орлята с плакатом «Бессмертный полк».</w:t>
      </w:r>
    </w:p>
    <w:p w:rsidR="007F6F47" w:rsidRPr="00B63B35" w:rsidRDefault="007F6F47" w:rsidP="00A17FC9">
      <w:pPr>
        <w:ind w:left="-142"/>
        <w:rPr>
          <w:b/>
          <w:bCs/>
        </w:rPr>
      </w:pPr>
      <w:r w:rsidRPr="00B63B35">
        <w:rPr>
          <w:b/>
          <w:bCs/>
        </w:rPr>
        <w:t>За ними Юнармейцы во главе со знаменной группой.</w:t>
      </w:r>
    </w:p>
    <w:p w:rsidR="007F6F47" w:rsidRPr="00B63B35" w:rsidRDefault="007F6F47" w:rsidP="00A17FC9">
      <w:pPr>
        <w:ind w:left="-142"/>
        <w:rPr>
          <w:b/>
          <w:bCs/>
        </w:rPr>
      </w:pPr>
      <w:r w:rsidRPr="00B63B35">
        <w:rPr>
          <w:b/>
          <w:bCs/>
        </w:rPr>
        <w:t xml:space="preserve">Закрывают строй военнослужащие со </w:t>
      </w:r>
      <w:proofErr w:type="spellStart"/>
      <w:r w:rsidRPr="00B63B35">
        <w:rPr>
          <w:b/>
          <w:bCs/>
        </w:rPr>
        <w:t>штендерами</w:t>
      </w:r>
      <w:proofErr w:type="spellEnd"/>
      <w:r w:rsidRPr="00B63B35">
        <w:rPr>
          <w:b/>
          <w:bCs/>
        </w:rPr>
        <w:t xml:space="preserve"> — Бессмертный полк.</w:t>
      </w:r>
    </w:p>
    <w:p w:rsidR="007F6F47" w:rsidRPr="00B63B35" w:rsidRDefault="007F6F47" w:rsidP="00A17FC9">
      <w:pPr>
        <w:ind w:left="-142"/>
        <w:rPr>
          <w:b/>
          <w:bCs/>
        </w:rPr>
      </w:pPr>
    </w:p>
    <w:p w:rsidR="007F6F47" w:rsidRPr="00B63B35" w:rsidRDefault="007F6F47" w:rsidP="00A17FC9">
      <w:pPr>
        <w:suppressAutoHyphens/>
        <w:autoSpaceDE/>
        <w:autoSpaceDN/>
        <w:ind w:left="-142"/>
        <w:rPr>
          <w:iCs/>
        </w:rPr>
      </w:pPr>
      <w:r w:rsidRPr="00B63B35">
        <w:rPr>
          <w:iCs/>
        </w:rPr>
        <w:t>На фоне Алее Славы голос за кадром:</w:t>
      </w:r>
    </w:p>
    <w:p w:rsidR="007F6F47" w:rsidRPr="00B63B35" w:rsidRDefault="007F6F47" w:rsidP="00A17FC9">
      <w:pPr>
        <w:ind w:left="-142"/>
        <w:rPr>
          <w:b/>
          <w:bCs/>
          <w:shd w:val="clear" w:color="auto" w:fill="FFFF00"/>
        </w:rPr>
      </w:pPr>
    </w:p>
    <w:p w:rsidR="007F6F47" w:rsidRPr="00B63B35" w:rsidRDefault="007F6F47" w:rsidP="00A17FC9">
      <w:pPr>
        <w:ind w:left="-142"/>
        <w:rPr>
          <w:b/>
          <w:bCs/>
        </w:rPr>
      </w:pPr>
      <w:r w:rsidRPr="00B63B35">
        <w:rPr>
          <w:b/>
          <w:bCs/>
        </w:rPr>
        <w:t xml:space="preserve">С </w:t>
      </w:r>
      <w:proofErr w:type="spellStart"/>
      <w:r w:rsidRPr="00B63B35">
        <w:rPr>
          <w:b/>
          <w:bCs/>
        </w:rPr>
        <w:t>хэштегом</w:t>
      </w:r>
      <w:proofErr w:type="spellEnd"/>
      <w:r w:rsidRPr="00B63B35">
        <w:rPr>
          <w:b/>
          <w:bCs/>
        </w:rPr>
        <w:t xml:space="preserve"> в руках:</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 xml:space="preserve">ВС: </w:t>
      </w:r>
      <w:r w:rsidRPr="00B63B35">
        <w:rPr>
          <w:i/>
          <w:iCs/>
        </w:rPr>
        <w:t>Если в твоём сердце живут имена героев, которые отдали свою жизнь за наше будущее,</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 xml:space="preserve">Орлёнок: </w:t>
      </w:r>
      <w:r w:rsidRPr="00B63B35">
        <w:rPr>
          <w:i/>
          <w:iCs/>
        </w:rPr>
        <w:t>принимай эстафету «Памяти» из города Сочи</w:t>
      </w:r>
    </w:p>
    <w:p w:rsidR="007F6F47" w:rsidRPr="00B63B35" w:rsidRDefault="007F6F47" w:rsidP="00A17FC9">
      <w:pPr>
        <w:ind w:left="-142"/>
        <w:rPr>
          <w:b/>
          <w:bCs/>
        </w:rPr>
      </w:pPr>
    </w:p>
    <w:p w:rsidR="007F6F47" w:rsidRPr="00B63B35" w:rsidRDefault="007F6F47" w:rsidP="00A17FC9">
      <w:pPr>
        <w:ind w:left="-142"/>
        <w:rPr>
          <w:b/>
          <w:bCs/>
        </w:rPr>
      </w:pPr>
      <w:r w:rsidRPr="00B63B35">
        <w:rPr>
          <w:b/>
          <w:bCs/>
        </w:rPr>
        <w:t xml:space="preserve">ЮА: </w:t>
      </w:r>
      <w:r w:rsidRPr="00B63B35">
        <w:rPr>
          <w:i/>
          <w:iCs/>
        </w:rPr>
        <w:t xml:space="preserve">и снимай видеоролик в своём городе. Выставляй его в социальных сетях с </w:t>
      </w:r>
      <w:proofErr w:type="spellStart"/>
      <w:r w:rsidRPr="00B63B35">
        <w:rPr>
          <w:i/>
          <w:iCs/>
        </w:rPr>
        <w:t>хэштегом</w:t>
      </w:r>
      <w:proofErr w:type="spellEnd"/>
      <w:r w:rsidRPr="00B63B35">
        <w:rPr>
          <w:i/>
          <w:iCs/>
        </w:rPr>
        <w:t xml:space="preserve"> #ЮА74ВОВ</w:t>
      </w:r>
    </w:p>
    <w:p w:rsidR="007F6F47" w:rsidRPr="00B63B35" w:rsidRDefault="007F6F47" w:rsidP="00A17FC9">
      <w:pPr>
        <w:suppressAutoHyphens/>
        <w:autoSpaceDE/>
        <w:autoSpaceDN/>
        <w:ind w:left="-142"/>
        <w:rPr>
          <w:i/>
        </w:rPr>
      </w:pPr>
    </w:p>
    <w:p w:rsidR="00B778DE" w:rsidRPr="00B63B35" w:rsidRDefault="00B778DE" w:rsidP="00A17FC9">
      <w:pPr>
        <w:suppressAutoHyphens/>
        <w:autoSpaceDE/>
        <w:autoSpaceDN/>
        <w:ind w:left="-142"/>
        <w:rPr>
          <w:rStyle w:val="a8"/>
          <w:color w:val="auto"/>
        </w:rPr>
      </w:pPr>
      <w:r w:rsidRPr="00B63B35">
        <w:rPr>
          <w:i/>
        </w:rPr>
        <w:t xml:space="preserve">Ролик размещен в сети «Интернет» по </w:t>
      </w:r>
      <w:proofErr w:type="gramStart"/>
      <w:r w:rsidRPr="00B63B35">
        <w:rPr>
          <w:i/>
        </w:rPr>
        <w:t xml:space="preserve">адресу:  </w:t>
      </w:r>
      <w:hyperlink r:id="rId73" w:history="1">
        <w:r w:rsidRPr="00B63B35">
          <w:rPr>
            <w:rStyle w:val="a8"/>
            <w:color w:val="auto"/>
          </w:rPr>
          <w:t>https://www.youtube.com/watch?time_continue=2&amp;v=-k2x36UcLx4&amp;feature=emb_logo</w:t>
        </w:r>
        <w:proofErr w:type="gramEnd"/>
      </w:hyperlink>
    </w:p>
    <w:p w:rsidR="00080CAB" w:rsidRPr="00B63B35" w:rsidRDefault="00080CAB" w:rsidP="00A17FC9">
      <w:pPr>
        <w:suppressAutoHyphens/>
        <w:autoSpaceDE/>
        <w:autoSpaceDN/>
        <w:ind w:left="-142"/>
      </w:pPr>
    </w:p>
    <w:p w:rsidR="00080CAB" w:rsidRPr="00B63B35" w:rsidRDefault="00080CAB" w:rsidP="00A17FC9">
      <w:pPr>
        <w:suppressAutoHyphens/>
        <w:autoSpaceDE/>
        <w:autoSpaceDN/>
        <w:ind w:left="-142"/>
      </w:pPr>
    </w:p>
    <w:p w:rsidR="00080CAB" w:rsidRPr="00B63B35" w:rsidRDefault="00080CAB" w:rsidP="00A17FC9">
      <w:pPr>
        <w:suppressAutoHyphens/>
        <w:autoSpaceDE/>
        <w:autoSpaceDN/>
        <w:ind w:left="-142"/>
      </w:pPr>
    </w:p>
    <w:p w:rsidR="00080CAB" w:rsidRPr="00B63B35" w:rsidRDefault="00080CAB" w:rsidP="00A17FC9">
      <w:pPr>
        <w:suppressAutoHyphens/>
        <w:autoSpaceDE/>
        <w:autoSpaceDN/>
        <w:ind w:left="-142"/>
      </w:pPr>
    </w:p>
    <w:p w:rsidR="00080CAB" w:rsidRPr="00B63B35" w:rsidRDefault="00080CAB" w:rsidP="00A17FC9">
      <w:pPr>
        <w:suppressAutoHyphens/>
        <w:autoSpaceDE/>
        <w:autoSpaceDN/>
        <w:ind w:left="-142"/>
      </w:pPr>
    </w:p>
    <w:p w:rsidR="00080CAB" w:rsidRPr="00B63B35" w:rsidRDefault="00080CAB" w:rsidP="00A17FC9">
      <w:pPr>
        <w:suppressAutoHyphens/>
        <w:autoSpaceDE/>
        <w:autoSpaceDN/>
        <w:ind w:left="-142"/>
      </w:pPr>
    </w:p>
    <w:p w:rsidR="00080CAB" w:rsidRPr="004269A3" w:rsidRDefault="009079A8" w:rsidP="00A17FC9">
      <w:pPr>
        <w:suppressAutoHyphens/>
        <w:autoSpaceDE/>
        <w:autoSpaceDN/>
        <w:ind w:left="-142"/>
        <w:jc w:val="right"/>
        <w:rPr>
          <w:i/>
        </w:rPr>
      </w:pPr>
      <w:r w:rsidRPr="004269A3">
        <w:rPr>
          <w:i/>
        </w:rPr>
        <w:t>Приложение 9</w:t>
      </w:r>
    </w:p>
    <w:p w:rsidR="009079A8" w:rsidRPr="00B63B35" w:rsidRDefault="009079A8" w:rsidP="00A17FC9">
      <w:pPr>
        <w:ind w:left="-142"/>
        <w:jc w:val="center"/>
        <w:rPr>
          <w:b/>
        </w:rPr>
      </w:pPr>
      <w:r w:rsidRPr="00B63B35">
        <w:rPr>
          <w:b/>
        </w:rPr>
        <w:t xml:space="preserve">Сценарий </w:t>
      </w:r>
    </w:p>
    <w:p w:rsidR="009079A8" w:rsidRPr="00B63B35" w:rsidRDefault="009079A8" w:rsidP="00A17FC9">
      <w:pPr>
        <w:ind w:left="-142"/>
        <w:jc w:val="center"/>
        <w:rPr>
          <w:b/>
        </w:rPr>
      </w:pPr>
      <w:r w:rsidRPr="00B63B35">
        <w:rPr>
          <w:b/>
        </w:rPr>
        <w:t>«Мой добрый папа»</w:t>
      </w:r>
    </w:p>
    <w:p w:rsidR="009079A8" w:rsidRPr="00B63B35" w:rsidRDefault="009079A8" w:rsidP="00A17FC9">
      <w:pPr>
        <w:ind w:left="-142"/>
        <w:jc w:val="center"/>
        <w:rPr>
          <w:b/>
        </w:rPr>
      </w:pPr>
      <w:r w:rsidRPr="00B63B35">
        <w:rPr>
          <w:b/>
        </w:rPr>
        <w:t xml:space="preserve">(спектакль по книге </w:t>
      </w:r>
      <w:proofErr w:type="spellStart"/>
      <w:r w:rsidRPr="00B63B35">
        <w:rPr>
          <w:b/>
        </w:rPr>
        <w:t>В.Голявкина</w:t>
      </w:r>
      <w:proofErr w:type="spellEnd"/>
      <w:r w:rsidRPr="00B63B35">
        <w:rPr>
          <w:b/>
        </w:rPr>
        <w:t xml:space="preserve"> «Мой добрый папа»)</w:t>
      </w:r>
    </w:p>
    <w:p w:rsidR="009079A8" w:rsidRPr="00B63B35" w:rsidRDefault="009079A8" w:rsidP="00A17FC9">
      <w:pPr>
        <w:ind w:left="-142"/>
        <w:jc w:val="both"/>
        <w:rPr>
          <w:b/>
        </w:rPr>
      </w:pPr>
    </w:p>
    <w:p w:rsidR="003F576F" w:rsidRPr="00B63B35" w:rsidRDefault="003F576F" w:rsidP="00A17FC9">
      <w:pPr>
        <w:ind w:left="-142"/>
        <w:jc w:val="both"/>
        <w:rPr>
          <w:b/>
        </w:rPr>
      </w:pPr>
    </w:p>
    <w:p w:rsidR="003F576F" w:rsidRPr="00B63B35" w:rsidRDefault="003F576F" w:rsidP="00A17FC9">
      <w:pPr>
        <w:ind w:left="-142"/>
        <w:rPr>
          <w:b/>
        </w:rPr>
      </w:pPr>
      <w:r w:rsidRPr="00B63B35">
        <w:rPr>
          <w:b/>
        </w:rPr>
        <w:t>Действующие лица:</w:t>
      </w:r>
    </w:p>
    <w:p w:rsidR="003F576F" w:rsidRPr="00B63B35" w:rsidRDefault="003F576F" w:rsidP="00A17FC9">
      <w:pPr>
        <w:ind w:left="-142"/>
      </w:pPr>
      <w:r w:rsidRPr="00B63B35">
        <w:t xml:space="preserve">Ведущая </w:t>
      </w:r>
    </w:p>
    <w:p w:rsidR="003F576F" w:rsidRPr="00B63B35" w:rsidRDefault="003F576F" w:rsidP="00A17FC9">
      <w:pPr>
        <w:ind w:left="-142"/>
      </w:pPr>
      <w:r w:rsidRPr="00B63B35">
        <w:t>Папа</w:t>
      </w:r>
    </w:p>
    <w:p w:rsidR="003F576F" w:rsidRPr="00B63B35" w:rsidRDefault="003F576F" w:rsidP="00A17FC9">
      <w:pPr>
        <w:ind w:left="-142"/>
      </w:pPr>
      <w:r w:rsidRPr="00B63B35">
        <w:t>Мама</w:t>
      </w:r>
    </w:p>
    <w:p w:rsidR="003F576F" w:rsidRPr="00B63B35" w:rsidRDefault="003F576F" w:rsidP="00A17FC9">
      <w:pPr>
        <w:ind w:left="-142"/>
      </w:pPr>
      <w:r w:rsidRPr="00B63B35">
        <w:t>Боба (сын)</w:t>
      </w:r>
    </w:p>
    <w:p w:rsidR="003F576F" w:rsidRPr="00B63B35" w:rsidRDefault="003F576F" w:rsidP="00A17FC9">
      <w:pPr>
        <w:ind w:left="-142"/>
      </w:pPr>
      <w:r w:rsidRPr="00B63B35">
        <w:t>Виктория (дочь)</w:t>
      </w:r>
    </w:p>
    <w:p w:rsidR="003F576F" w:rsidRPr="00B63B35" w:rsidRDefault="003F576F" w:rsidP="00A17FC9">
      <w:pPr>
        <w:ind w:left="-142"/>
      </w:pPr>
      <w:r w:rsidRPr="00B63B35">
        <w:t>Соседка</w:t>
      </w:r>
    </w:p>
    <w:p w:rsidR="003F576F" w:rsidRPr="00B63B35" w:rsidRDefault="003F576F" w:rsidP="00A17FC9">
      <w:pPr>
        <w:ind w:left="-142"/>
      </w:pPr>
      <w:r w:rsidRPr="00B63B35">
        <w:t>Сосед военный</w:t>
      </w:r>
    </w:p>
    <w:p w:rsidR="003F576F" w:rsidRPr="00B63B35" w:rsidRDefault="003F576F" w:rsidP="00A17FC9">
      <w:pPr>
        <w:ind w:left="-142"/>
      </w:pPr>
      <w:r w:rsidRPr="00B63B35">
        <w:t>Соседские дети (2 девочки)</w:t>
      </w:r>
    </w:p>
    <w:p w:rsidR="003F576F" w:rsidRPr="00B63B35" w:rsidRDefault="003F576F" w:rsidP="00A17FC9">
      <w:pPr>
        <w:ind w:left="-142"/>
      </w:pPr>
      <w:r w:rsidRPr="00B63B35">
        <w:t>Сосед старик</w:t>
      </w:r>
    </w:p>
    <w:p w:rsidR="003F576F" w:rsidRPr="00B63B35" w:rsidRDefault="003F576F" w:rsidP="00A17FC9">
      <w:pPr>
        <w:ind w:left="-142"/>
      </w:pPr>
      <w:r w:rsidRPr="00B63B35">
        <w:t>Военные – 4 мальчика, 4 девочки</w:t>
      </w:r>
    </w:p>
    <w:p w:rsidR="003F576F" w:rsidRPr="00B63B35" w:rsidRDefault="003F576F" w:rsidP="00A17FC9">
      <w:pPr>
        <w:ind w:left="-142"/>
      </w:pPr>
      <w:r w:rsidRPr="00B63B35">
        <w:t>Журавли – 8 девочек</w:t>
      </w:r>
    </w:p>
    <w:p w:rsidR="003F576F" w:rsidRPr="00B63B35" w:rsidRDefault="003F576F" w:rsidP="00A17FC9">
      <w:pPr>
        <w:ind w:left="-142"/>
        <w:rPr>
          <w:b/>
        </w:rPr>
      </w:pPr>
      <w:r w:rsidRPr="00B63B35">
        <w:rPr>
          <w:b/>
        </w:rPr>
        <w:t>Атрибуты:</w:t>
      </w:r>
    </w:p>
    <w:p w:rsidR="003F576F" w:rsidRPr="00B63B35" w:rsidRDefault="003F576F" w:rsidP="00A17FC9">
      <w:pPr>
        <w:ind w:left="-142"/>
      </w:pPr>
      <w:r w:rsidRPr="00B63B35">
        <w:t xml:space="preserve">Стол, скатерть, самовар, посуда, стулья, пианино, ширма </w:t>
      </w:r>
      <w:proofErr w:type="gramStart"/>
      <w:r w:rsidRPr="00B63B35">
        <w:t>( изображающая</w:t>
      </w:r>
      <w:proofErr w:type="gramEnd"/>
      <w:r w:rsidRPr="00B63B35">
        <w:t xml:space="preserve"> квартиру: стены, окна), шахматы, газета,  радио и телефон 40-х годов, картина (с изображением корабля), скакалка, мяч, детская машина, корзина с настоящими мандаринами, красное знамя, полотна для танца (изображающие небо: голубая и белая </w:t>
      </w:r>
      <w:proofErr w:type="spellStart"/>
      <w:r w:rsidRPr="00B63B35">
        <w:t>органза</w:t>
      </w:r>
      <w:proofErr w:type="spellEnd"/>
      <w:r w:rsidRPr="00B63B35">
        <w:t xml:space="preserve">), копилка для денег, письма с фронта, одежда согласно роли </w:t>
      </w:r>
      <w:r w:rsidRPr="00B63B35">
        <w:lastRenderedPageBreak/>
        <w:t>(отражающая 40-е годы), детские костюмы военных времен ВОВ.</w:t>
      </w:r>
    </w:p>
    <w:p w:rsidR="003F576F" w:rsidRPr="00B63B35" w:rsidRDefault="003F576F" w:rsidP="00A17FC9">
      <w:pPr>
        <w:ind w:left="-142"/>
        <w:jc w:val="both"/>
        <w:rPr>
          <w:b/>
        </w:rPr>
      </w:pPr>
    </w:p>
    <w:p w:rsidR="0002183F" w:rsidRPr="00B63B35" w:rsidRDefault="009079A8" w:rsidP="00A17FC9">
      <w:pPr>
        <w:ind w:left="-142"/>
        <w:jc w:val="both"/>
        <w:rPr>
          <w:b/>
        </w:rPr>
      </w:pPr>
      <w:r w:rsidRPr="00B63B35">
        <w:rPr>
          <w:b/>
        </w:rPr>
        <w:t xml:space="preserve">Сцена 1          </w:t>
      </w:r>
    </w:p>
    <w:p w:rsidR="009079A8" w:rsidRPr="00B63B35" w:rsidRDefault="0002183F" w:rsidP="00A17FC9">
      <w:pPr>
        <w:ind w:left="-142"/>
        <w:jc w:val="both"/>
        <w:rPr>
          <w:i/>
        </w:rPr>
      </w:pPr>
      <w:r w:rsidRPr="00B63B35">
        <w:rPr>
          <w:i/>
        </w:rPr>
        <w:t>З</w:t>
      </w:r>
      <w:r w:rsidR="009079A8" w:rsidRPr="00B63B35">
        <w:rPr>
          <w:i/>
        </w:rPr>
        <w:t xml:space="preserve">вучит </w:t>
      </w:r>
      <w:proofErr w:type="spellStart"/>
      <w:r w:rsidR="009079A8" w:rsidRPr="00B63B35">
        <w:rPr>
          <w:i/>
        </w:rPr>
        <w:t>Клементи.Соната</w:t>
      </w:r>
      <w:proofErr w:type="spellEnd"/>
      <w:r w:rsidR="009079A8" w:rsidRPr="00B63B35">
        <w:rPr>
          <w:i/>
        </w:rPr>
        <w:t xml:space="preserve"> до-мажор (Савинов </w:t>
      </w:r>
      <w:proofErr w:type="spellStart"/>
      <w:r w:rsidR="009079A8" w:rsidRPr="00B63B35">
        <w:rPr>
          <w:i/>
        </w:rPr>
        <w:t>Менахем</w:t>
      </w:r>
      <w:proofErr w:type="spellEnd"/>
      <w:r w:rsidR="009079A8" w:rsidRPr="00B63B35">
        <w:rPr>
          <w:i/>
        </w:rPr>
        <w:t xml:space="preserve">-Мендель)                                      </w:t>
      </w:r>
    </w:p>
    <w:p w:rsidR="009079A8" w:rsidRPr="00B63B35" w:rsidRDefault="009079A8" w:rsidP="00A17FC9">
      <w:pPr>
        <w:ind w:left="-142"/>
        <w:jc w:val="both"/>
        <w:rPr>
          <w:i/>
        </w:rPr>
      </w:pPr>
      <w:r w:rsidRPr="00B63B35">
        <w:rPr>
          <w:i/>
        </w:rPr>
        <w:t xml:space="preserve">Гаснет свет. Картина заката в Сочи. Дети на улице. </w:t>
      </w:r>
    </w:p>
    <w:p w:rsidR="0002183F" w:rsidRPr="00B63B35" w:rsidRDefault="009079A8" w:rsidP="00A17FC9">
      <w:pPr>
        <w:ind w:left="-142"/>
        <w:jc w:val="both"/>
        <w:rPr>
          <w:b/>
        </w:rPr>
      </w:pPr>
      <w:r w:rsidRPr="00B63B35">
        <w:rPr>
          <w:b/>
        </w:rPr>
        <w:softHyphen/>
      </w:r>
      <w:r w:rsidRPr="00B63B35">
        <w:rPr>
          <w:b/>
        </w:rPr>
        <w:softHyphen/>
      </w:r>
    </w:p>
    <w:p w:rsidR="009079A8" w:rsidRPr="00B63B35" w:rsidRDefault="009079A8" w:rsidP="00A17FC9">
      <w:pPr>
        <w:ind w:left="-142"/>
        <w:jc w:val="both"/>
      </w:pPr>
      <w:r w:rsidRPr="00B63B35">
        <w:rPr>
          <w:b/>
        </w:rPr>
        <w:t>Виктория:</w:t>
      </w:r>
      <w:r w:rsidRPr="00B63B35">
        <w:t xml:space="preserve"> Фонари зажглись! Скоро все небо будет в звездах. Боба: Такое </w:t>
      </w:r>
      <w:proofErr w:type="gramStart"/>
      <w:r w:rsidRPr="00B63B35">
        <w:t>в  нашем</w:t>
      </w:r>
      <w:proofErr w:type="gramEnd"/>
      <w:r w:rsidRPr="00B63B35">
        <w:t xml:space="preserve">  городе небо! Наш город самый красивый! В нашем городе есть набережная, корабли и лодки.</w:t>
      </w:r>
    </w:p>
    <w:p w:rsidR="0002183F" w:rsidRPr="00B63B35" w:rsidRDefault="0002183F" w:rsidP="00A17FC9">
      <w:pPr>
        <w:ind w:left="-142"/>
        <w:jc w:val="both"/>
        <w:rPr>
          <w:b/>
        </w:rPr>
      </w:pPr>
    </w:p>
    <w:p w:rsidR="009079A8" w:rsidRPr="00B63B35" w:rsidRDefault="009079A8" w:rsidP="00A17FC9">
      <w:pPr>
        <w:ind w:left="-142"/>
        <w:jc w:val="both"/>
      </w:pPr>
      <w:r w:rsidRPr="00B63B35">
        <w:rPr>
          <w:b/>
        </w:rPr>
        <w:t>Мама:</w:t>
      </w:r>
      <w:r w:rsidRPr="00B63B35">
        <w:t xml:space="preserve"> Вика, </w:t>
      </w:r>
      <w:proofErr w:type="gramStart"/>
      <w:r w:rsidRPr="00B63B35">
        <w:t>Боба,  ужинать</w:t>
      </w:r>
      <w:proofErr w:type="gramEnd"/>
      <w:r w:rsidRPr="00B63B35">
        <w:t>!</w:t>
      </w:r>
    </w:p>
    <w:p w:rsidR="009079A8" w:rsidRPr="00B63B35" w:rsidRDefault="009079A8" w:rsidP="00A17FC9">
      <w:pPr>
        <w:ind w:left="-142"/>
        <w:jc w:val="both"/>
        <w:rPr>
          <w:i/>
        </w:rPr>
      </w:pPr>
      <w:r w:rsidRPr="00B63B35">
        <w:rPr>
          <w:i/>
        </w:rPr>
        <w:t xml:space="preserve">     Прибегают Виктория и Боба. Соседские дети играют на улице.</w:t>
      </w:r>
    </w:p>
    <w:p w:rsidR="0002183F" w:rsidRPr="00B63B35" w:rsidRDefault="0002183F" w:rsidP="00A17FC9">
      <w:pPr>
        <w:ind w:left="-142"/>
        <w:jc w:val="both"/>
        <w:rPr>
          <w:b/>
        </w:rPr>
      </w:pPr>
    </w:p>
    <w:p w:rsidR="009079A8" w:rsidRPr="00B63B35" w:rsidRDefault="009079A8" w:rsidP="00A17FC9">
      <w:pPr>
        <w:ind w:left="-142"/>
        <w:jc w:val="both"/>
      </w:pPr>
      <w:r w:rsidRPr="00B63B35">
        <w:rPr>
          <w:b/>
        </w:rPr>
        <w:t>Боба:</w:t>
      </w:r>
      <w:r w:rsidRPr="00B63B35">
        <w:t xml:space="preserve"> Ну, я совсем не хочу ужинать! И кашу я не люблю, и борщ, и котлеты не очень люблю! Я всю жизнь бы во дворе играл! </w:t>
      </w:r>
      <w:proofErr w:type="gramStart"/>
      <w:r w:rsidRPr="00B63B35">
        <w:t>И  никогда</w:t>
      </w:r>
      <w:proofErr w:type="gramEnd"/>
      <w:r w:rsidRPr="00B63B35">
        <w:t xml:space="preserve"> бы не ужинал! </w:t>
      </w:r>
    </w:p>
    <w:p w:rsidR="004A6F2A" w:rsidRPr="00B63B35" w:rsidRDefault="004A6F2A" w:rsidP="00A17FC9">
      <w:pPr>
        <w:ind w:left="-142"/>
        <w:jc w:val="both"/>
      </w:pPr>
      <w:r w:rsidRPr="00B63B35">
        <w:rPr>
          <w:i/>
          <w:noProof/>
          <w:lang w:bidi="ar-SA"/>
        </w:rPr>
        <w:drawing>
          <wp:inline distT="0" distB="0" distL="0" distR="0" wp14:anchorId="5AD5FF1D" wp14:editId="5EA8D12D">
            <wp:extent cx="2099144" cy="2526170"/>
            <wp:effectExtent l="0" t="0" r="0" b="7620"/>
            <wp:docPr id="3" name="Рисунок 3" descr="C:\Users\333\AppData\Local\Temp\7zED357.tmp\IMG-20200325-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33\AppData\Local\Temp\7zED357.tmp\IMG-20200325-WA0011.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1828" t="20471"/>
                    <a:stretch/>
                  </pic:blipFill>
                  <pic:spPr bwMode="auto">
                    <a:xfrm>
                      <a:off x="0" y="0"/>
                      <a:ext cx="2107419" cy="2536128"/>
                    </a:xfrm>
                    <a:prstGeom prst="rect">
                      <a:avLst/>
                    </a:prstGeom>
                    <a:noFill/>
                    <a:ln>
                      <a:noFill/>
                    </a:ln>
                    <a:extLst>
                      <a:ext uri="{53640926-AAD7-44D8-BBD7-CCE9431645EC}">
                        <a14:shadowObscured xmlns:a14="http://schemas.microsoft.com/office/drawing/2010/main"/>
                      </a:ext>
                    </a:extLst>
                  </pic:spPr>
                </pic:pic>
              </a:graphicData>
            </a:graphic>
          </wp:inline>
        </w:drawing>
      </w:r>
      <w:r w:rsidR="009079A8" w:rsidRPr="00B63B35">
        <w:t xml:space="preserve">  </w:t>
      </w:r>
    </w:p>
    <w:p w:rsidR="009079A8" w:rsidRPr="00B63B35" w:rsidRDefault="009079A8" w:rsidP="00A17FC9">
      <w:pPr>
        <w:ind w:left="-142"/>
        <w:jc w:val="both"/>
        <w:rPr>
          <w:i/>
        </w:rPr>
      </w:pPr>
      <w:r w:rsidRPr="00B63B35">
        <w:rPr>
          <w:i/>
        </w:rPr>
        <w:t>Приходит папа и держит 2 больших ящика мандаринов.</w:t>
      </w:r>
    </w:p>
    <w:p w:rsidR="0002183F" w:rsidRPr="00B63B35" w:rsidRDefault="0002183F" w:rsidP="00A17FC9">
      <w:pPr>
        <w:ind w:left="-142"/>
        <w:jc w:val="both"/>
        <w:rPr>
          <w:b/>
        </w:rPr>
      </w:pPr>
    </w:p>
    <w:p w:rsidR="009079A8" w:rsidRPr="00B63B35" w:rsidRDefault="009079A8" w:rsidP="00A17FC9">
      <w:pPr>
        <w:ind w:left="-142"/>
        <w:jc w:val="both"/>
      </w:pPr>
      <w:r w:rsidRPr="00B63B35">
        <w:rPr>
          <w:b/>
        </w:rPr>
        <w:t>Папа</w:t>
      </w:r>
      <w:r w:rsidRPr="00B63B35">
        <w:t>: А-ну, налетайте, ребятки, хватайте! Позовите всех!</w:t>
      </w:r>
    </w:p>
    <w:p w:rsidR="0002183F" w:rsidRPr="00B63B35" w:rsidRDefault="0002183F" w:rsidP="00A17FC9">
      <w:pPr>
        <w:ind w:left="-142"/>
        <w:jc w:val="both"/>
        <w:rPr>
          <w:b/>
        </w:rPr>
      </w:pPr>
    </w:p>
    <w:p w:rsidR="009079A8" w:rsidRPr="00B63B35" w:rsidRDefault="009079A8" w:rsidP="00A17FC9">
      <w:pPr>
        <w:ind w:left="-142"/>
        <w:jc w:val="both"/>
      </w:pPr>
      <w:r w:rsidRPr="00B63B35">
        <w:rPr>
          <w:b/>
        </w:rPr>
        <w:t>Боба:</w:t>
      </w:r>
      <w:r w:rsidRPr="00B63B35">
        <w:t xml:space="preserve"> Ребята, айда мандарины есть!</w:t>
      </w:r>
    </w:p>
    <w:p w:rsidR="0002183F" w:rsidRPr="00B63B35" w:rsidRDefault="0002183F" w:rsidP="00A17FC9">
      <w:pPr>
        <w:ind w:left="-142"/>
        <w:jc w:val="both"/>
        <w:rPr>
          <w:b/>
        </w:rPr>
      </w:pPr>
    </w:p>
    <w:p w:rsidR="009079A8" w:rsidRPr="00B63B35" w:rsidRDefault="009079A8" w:rsidP="00A17FC9">
      <w:pPr>
        <w:ind w:left="-142"/>
        <w:jc w:val="both"/>
      </w:pPr>
      <w:r w:rsidRPr="00B63B35">
        <w:rPr>
          <w:b/>
        </w:rPr>
        <w:lastRenderedPageBreak/>
        <w:t>Виктория</w:t>
      </w:r>
      <w:r w:rsidRPr="00B63B35">
        <w:t xml:space="preserve">: Идите к нам!       </w:t>
      </w:r>
    </w:p>
    <w:p w:rsidR="0002183F" w:rsidRPr="00B63B35" w:rsidRDefault="0002183F" w:rsidP="00A17FC9">
      <w:pPr>
        <w:ind w:left="-142"/>
        <w:rPr>
          <w:i/>
        </w:rPr>
      </w:pPr>
    </w:p>
    <w:p w:rsidR="009079A8" w:rsidRPr="00B63B35" w:rsidRDefault="009079A8" w:rsidP="00A17FC9">
      <w:pPr>
        <w:ind w:left="-142"/>
        <w:rPr>
          <w:i/>
        </w:rPr>
      </w:pPr>
      <w:r w:rsidRPr="00B63B35">
        <w:rPr>
          <w:i/>
        </w:rPr>
        <w:t xml:space="preserve">Звучит «Огни большого </w:t>
      </w:r>
      <w:proofErr w:type="gramStart"/>
      <w:r w:rsidRPr="00B63B35">
        <w:rPr>
          <w:i/>
        </w:rPr>
        <w:t xml:space="preserve">города»   </w:t>
      </w:r>
      <w:proofErr w:type="gramEnd"/>
      <w:r w:rsidRPr="00B63B35">
        <w:rPr>
          <w:i/>
        </w:rPr>
        <w:t xml:space="preserve"> Чарли Чаплин.                                        </w:t>
      </w:r>
    </w:p>
    <w:p w:rsidR="009079A8" w:rsidRPr="00B63B35" w:rsidRDefault="009079A8" w:rsidP="00A17FC9">
      <w:pPr>
        <w:ind w:left="-142"/>
        <w:jc w:val="both"/>
        <w:rPr>
          <w:i/>
        </w:rPr>
      </w:pPr>
      <w:r w:rsidRPr="00B63B35">
        <w:rPr>
          <w:i/>
        </w:rPr>
        <w:t>Прибегают дети. Разбирают мандарины.</w:t>
      </w:r>
    </w:p>
    <w:p w:rsidR="009079A8" w:rsidRPr="00B63B35" w:rsidRDefault="004A6F2A" w:rsidP="00A17FC9">
      <w:pPr>
        <w:ind w:left="-142"/>
        <w:jc w:val="both"/>
        <w:rPr>
          <w:b/>
        </w:rPr>
      </w:pPr>
      <w:r w:rsidRPr="00B63B35">
        <w:rPr>
          <w:i/>
          <w:noProof/>
          <w:lang w:bidi="ar-SA"/>
        </w:rPr>
        <w:drawing>
          <wp:inline distT="0" distB="0" distL="0" distR="0" wp14:anchorId="0D6D9CCB" wp14:editId="4124CB5F">
            <wp:extent cx="3859188" cy="1820849"/>
            <wp:effectExtent l="0" t="0" r="8255" b="8255"/>
            <wp:docPr id="18" name="Рисунок 18" descr="C:\Users\333\AppData\Local\Temp\7zE79BC.tmp\IMG-20200325-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333\AppData\Local\Temp\7zE79BC.tmp\IMG-20200325-WA0006.jpg"/>
                    <pic:cNvPicPr>
                      <a:picLocks noChangeAspect="1" noChangeArrowheads="1"/>
                    </pic:cNvPicPr>
                  </pic:nvPicPr>
                  <pic:blipFill rotWithShape="1">
                    <a:blip r:embed="rId75">
                      <a:extLst>
                        <a:ext uri="{28A0092B-C50C-407E-A947-70E740481C1C}">
                          <a14:useLocalDpi xmlns:a14="http://schemas.microsoft.com/office/drawing/2010/main" val="0"/>
                        </a:ext>
                      </a:extLst>
                    </a:blip>
                    <a:srcRect t="27309" b="37328"/>
                    <a:stretch/>
                  </pic:blipFill>
                  <pic:spPr bwMode="auto">
                    <a:xfrm>
                      <a:off x="0" y="0"/>
                      <a:ext cx="3859153" cy="1820832"/>
                    </a:xfrm>
                    <a:prstGeom prst="rect">
                      <a:avLst/>
                    </a:prstGeom>
                    <a:noFill/>
                    <a:ln>
                      <a:noFill/>
                    </a:ln>
                    <a:extLst>
                      <a:ext uri="{53640926-AAD7-44D8-BBD7-CCE9431645EC}">
                        <a14:shadowObscured xmlns:a14="http://schemas.microsoft.com/office/drawing/2010/main"/>
                      </a:ext>
                    </a:extLst>
                  </pic:spPr>
                </pic:pic>
              </a:graphicData>
            </a:graphic>
          </wp:inline>
        </w:drawing>
      </w:r>
    </w:p>
    <w:p w:rsidR="0002183F" w:rsidRPr="00B63B35" w:rsidRDefault="0002183F" w:rsidP="00A17FC9">
      <w:pPr>
        <w:ind w:left="-142"/>
        <w:jc w:val="both"/>
        <w:rPr>
          <w:b/>
        </w:rPr>
      </w:pPr>
    </w:p>
    <w:p w:rsidR="009079A8" w:rsidRPr="00B63B35" w:rsidRDefault="009079A8" w:rsidP="00A17FC9">
      <w:pPr>
        <w:ind w:left="-142"/>
        <w:jc w:val="both"/>
        <w:rPr>
          <w:b/>
        </w:rPr>
      </w:pPr>
      <w:r w:rsidRPr="00B63B35">
        <w:rPr>
          <w:b/>
        </w:rPr>
        <w:t>Сцена 2</w:t>
      </w:r>
    </w:p>
    <w:p w:rsidR="009079A8" w:rsidRPr="00B63B35" w:rsidRDefault="009079A8" w:rsidP="00A17FC9">
      <w:pPr>
        <w:ind w:left="-142"/>
        <w:jc w:val="both"/>
        <w:rPr>
          <w:i/>
        </w:rPr>
      </w:pPr>
      <w:r w:rsidRPr="00B63B35">
        <w:rPr>
          <w:i/>
        </w:rPr>
        <w:t>В комнате. Мама, Виктория, Боба, старик сосед, соседи: муж, жена и их дети. Стол. Радио.</w:t>
      </w:r>
    </w:p>
    <w:p w:rsidR="009079A8" w:rsidRPr="00B63B35" w:rsidRDefault="009079A8" w:rsidP="00A17FC9">
      <w:pPr>
        <w:ind w:left="-142"/>
        <w:jc w:val="both"/>
      </w:pPr>
      <w:r w:rsidRPr="00B63B35">
        <w:rPr>
          <w:b/>
        </w:rPr>
        <w:t>Боба</w:t>
      </w:r>
      <w:r w:rsidRPr="00B63B35">
        <w:t xml:space="preserve"> (в зрительный зал): Сейчас папу объявят по радио. И заиграет оркестр. Хотя папу не будет видно, но мы-то знаем: он там на сцене; он дирижирует этим оркестром. </w:t>
      </w:r>
    </w:p>
    <w:p w:rsidR="0002183F" w:rsidRPr="00B63B35" w:rsidRDefault="0002183F" w:rsidP="00A17FC9">
      <w:pPr>
        <w:ind w:left="-142"/>
        <w:jc w:val="both"/>
        <w:rPr>
          <w:b/>
        </w:rPr>
      </w:pPr>
    </w:p>
    <w:p w:rsidR="009079A8" w:rsidRPr="00B63B35" w:rsidRDefault="0002183F" w:rsidP="00A17FC9">
      <w:pPr>
        <w:ind w:left="-142"/>
        <w:jc w:val="both"/>
      </w:pPr>
      <w:r w:rsidRPr="00B63B35">
        <w:rPr>
          <w:b/>
        </w:rPr>
        <w:t>В</w:t>
      </w:r>
      <w:r w:rsidR="009079A8" w:rsidRPr="00B63B35">
        <w:rPr>
          <w:b/>
        </w:rPr>
        <w:t xml:space="preserve">иктория: </w:t>
      </w:r>
      <w:r w:rsidR="009079A8" w:rsidRPr="00B63B35">
        <w:t>Папа мой выступает по радио. Такого ещё никогда не бывало!</w:t>
      </w:r>
    </w:p>
    <w:p w:rsidR="0002183F" w:rsidRPr="00B63B35" w:rsidRDefault="0002183F" w:rsidP="00A17FC9">
      <w:pPr>
        <w:ind w:left="-142"/>
        <w:jc w:val="both"/>
      </w:pPr>
    </w:p>
    <w:p w:rsidR="009079A8" w:rsidRPr="00B63B35" w:rsidRDefault="009079A8" w:rsidP="00A17FC9">
      <w:pPr>
        <w:ind w:left="-142"/>
        <w:jc w:val="both"/>
      </w:pPr>
      <w:r w:rsidRPr="00B63B35">
        <w:rPr>
          <w:b/>
        </w:rPr>
        <w:t>Мама:</w:t>
      </w:r>
      <w:r w:rsidRPr="00B63B35">
        <w:t xml:space="preserve"> Я и не думала. Он звонит вдруг по телефону, так и так, говорит, только что я узнал, меня будут транслировать. "По радио. (пытается настроить радио)</w:t>
      </w:r>
    </w:p>
    <w:p w:rsidR="0002183F" w:rsidRPr="00B63B35" w:rsidRDefault="0002183F" w:rsidP="00A17FC9">
      <w:pPr>
        <w:ind w:left="-142"/>
        <w:jc w:val="both"/>
      </w:pPr>
    </w:p>
    <w:p w:rsidR="009079A8" w:rsidRPr="00B63B35" w:rsidRDefault="009079A8" w:rsidP="00A17FC9">
      <w:pPr>
        <w:ind w:left="-142"/>
        <w:jc w:val="both"/>
      </w:pPr>
      <w:r w:rsidRPr="00B63B35">
        <w:rPr>
          <w:b/>
        </w:rPr>
        <w:t>Старик сосед</w:t>
      </w:r>
      <w:r w:rsidRPr="00B63B35">
        <w:t>: Я видел свет, много разных людей, а теперь я здесь, с вами… Твой отец плавал юнгой на шхуне "Мария</w:t>
      </w:r>
      <w:proofErr w:type="gramStart"/>
      <w:r w:rsidRPr="00B63B35">
        <w:t>" .</w:t>
      </w:r>
      <w:proofErr w:type="gramEnd"/>
      <w:r w:rsidRPr="00B63B35">
        <w:t xml:space="preserve"> До великих событий. Потом эти события, революция - он на коня. Командир эскадрона! Как в сказке! </w:t>
      </w:r>
    </w:p>
    <w:p w:rsidR="0002183F" w:rsidRPr="00B63B35" w:rsidRDefault="0002183F" w:rsidP="00A17FC9">
      <w:pPr>
        <w:ind w:left="-142"/>
        <w:jc w:val="both"/>
      </w:pPr>
    </w:p>
    <w:p w:rsidR="009079A8" w:rsidRPr="00B63B35" w:rsidRDefault="009079A8" w:rsidP="00A17FC9">
      <w:pPr>
        <w:ind w:left="-142"/>
        <w:jc w:val="both"/>
      </w:pPr>
      <w:r w:rsidRPr="00B63B35">
        <w:rPr>
          <w:b/>
        </w:rPr>
        <w:t>Сосед:</w:t>
      </w:r>
      <w:r w:rsidRPr="00B63B35">
        <w:t xml:space="preserve"> Приемник </w:t>
      </w:r>
      <w:proofErr w:type="gramStart"/>
      <w:r w:rsidRPr="00B63B35">
        <w:t>совсем  на</w:t>
      </w:r>
      <w:proofErr w:type="gramEnd"/>
      <w:r w:rsidRPr="00B63B35">
        <w:t xml:space="preserve"> другой волне. Вот нашли!                                                   </w:t>
      </w:r>
    </w:p>
    <w:p w:rsidR="0002183F" w:rsidRPr="00B63B35" w:rsidRDefault="0002183F" w:rsidP="00A17FC9">
      <w:pPr>
        <w:ind w:left="-142"/>
        <w:jc w:val="both"/>
        <w:rPr>
          <w:i/>
        </w:rPr>
      </w:pPr>
    </w:p>
    <w:p w:rsidR="009079A8" w:rsidRPr="00B63B35" w:rsidRDefault="009079A8" w:rsidP="00A17FC9">
      <w:pPr>
        <w:ind w:left="-142"/>
        <w:jc w:val="both"/>
        <w:rPr>
          <w:i/>
        </w:rPr>
      </w:pPr>
      <w:r w:rsidRPr="00B63B35">
        <w:rPr>
          <w:i/>
        </w:rPr>
        <w:lastRenderedPageBreak/>
        <w:t>«На сопках Манчжурии» (довоенный) минус</w:t>
      </w:r>
    </w:p>
    <w:p w:rsidR="009079A8" w:rsidRPr="00B63B35" w:rsidRDefault="009079A8" w:rsidP="00A17FC9">
      <w:pPr>
        <w:ind w:left="-142"/>
        <w:jc w:val="both"/>
        <w:rPr>
          <w:i/>
        </w:rPr>
      </w:pPr>
      <w:r w:rsidRPr="00B63B35">
        <w:rPr>
          <w:i/>
        </w:rPr>
        <w:t>Раздаются звуки оркестра. Все начинают танцевать вальс.</w:t>
      </w:r>
    </w:p>
    <w:p w:rsidR="009079A8" w:rsidRPr="00B63B35" w:rsidRDefault="009079A8" w:rsidP="00A17FC9">
      <w:pPr>
        <w:ind w:left="-142"/>
        <w:jc w:val="both"/>
        <w:rPr>
          <w:i/>
        </w:rPr>
      </w:pPr>
      <w:r w:rsidRPr="00B63B35">
        <w:rPr>
          <w:i/>
        </w:rPr>
        <w:t>Объявление войны по радио. Все останавливаются.</w:t>
      </w:r>
    </w:p>
    <w:p w:rsidR="004A6F2A" w:rsidRPr="00B63B35" w:rsidRDefault="004A6F2A" w:rsidP="00A17FC9">
      <w:pPr>
        <w:ind w:left="-142"/>
        <w:jc w:val="both"/>
      </w:pPr>
      <w:r w:rsidRPr="00B63B35">
        <w:rPr>
          <w:i/>
          <w:noProof/>
          <w:lang w:bidi="ar-SA"/>
        </w:rPr>
        <w:drawing>
          <wp:inline distT="0" distB="0" distL="0" distR="0" wp14:anchorId="3B9ADB1F" wp14:editId="3ED50569">
            <wp:extent cx="2345635" cy="1582229"/>
            <wp:effectExtent l="0" t="0" r="0" b="0"/>
            <wp:docPr id="1" name="Рисунок 1" descr="C:\Users\333\AppData\Local\Temp\7zEEC0.tmp\IMG-20200325-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33\AppData\Local\Temp\7zEEC0.tmp\IMG-20200325-WA0001.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31616" r="23969"/>
                    <a:stretch/>
                  </pic:blipFill>
                  <pic:spPr bwMode="auto">
                    <a:xfrm>
                      <a:off x="0" y="0"/>
                      <a:ext cx="2345731" cy="1582294"/>
                    </a:xfrm>
                    <a:prstGeom prst="rect">
                      <a:avLst/>
                    </a:prstGeom>
                    <a:noFill/>
                    <a:ln>
                      <a:noFill/>
                    </a:ln>
                    <a:extLst>
                      <a:ext uri="{53640926-AAD7-44D8-BBD7-CCE9431645EC}">
                        <a14:shadowObscured xmlns:a14="http://schemas.microsoft.com/office/drawing/2010/main"/>
                      </a:ext>
                    </a:extLst>
                  </pic:spPr>
                </pic:pic>
              </a:graphicData>
            </a:graphic>
          </wp:inline>
        </w:drawing>
      </w:r>
    </w:p>
    <w:p w:rsidR="009079A8" w:rsidRPr="00B63B35" w:rsidRDefault="009079A8" w:rsidP="00A17FC9">
      <w:pPr>
        <w:ind w:left="-142"/>
        <w:jc w:val="both"/>
        <w:rPr>
          <w:i/>
        </w:rPr>
      </w:pPr>
      <w:r w:rsidRPr="00B63B35">
        <w:rPr>
          <w:i/>
        </w:rPr>
        <w:t xml:space="preserve">Входит папа. </w:t>
      </w:r>
    </w:p>
    <w:p w:rsidR="009079A8" w:rsidRPr="00B63B35" w:rsidRDefault="009079A8" w:rsidP="00A17FC9">
      <w:pPr>
        <w:ind w:left="-142"/>
        <w:jc w:val="both"/>
      </w:pPr>
      <w:r w:rsidRPr="00B63B35">
        <w:rPr>
          <w:b/>
        </w:rPr>
        <w:t>Папа:</w:t>
      </w:r>
      <w:r w:rsidRPr="00B63B35">
        <w:t xml:space="preserve"> Война!</w:t>
      </w:r>
    </w:p>
    <w:p w:rsidR="0002183F" w:rsidRPr="00B63B35" w:rsidRDefault="0002183F" w:rsidP="00A17FC9">
      <w:pPr>
        <w:ind w:left="-142"/>
        <w:jc w:val="both"/>
        <w:rPr>
          <w:b/>
        </w:rPr>
      </w:pPr>
    </w:p>
    <w:p w:rsidR="009079A8" w:rsidRPr="00B63B35" w:rsidRDefault="009079A8" w:rsidP="00A17FC9">
      <w:pPr>
        <w:ind w:left="-142"/>
        <w:jc w:val="both"/>
      </w:pPr>
      <w:r w:rsidRPr="00B63B35">
        <w:rPr>
          <w:b/>
        </w:rPr>
        <w:t>Виктория:</w:t>
      </w:r>
      <w:r w:rsidRPr="00B63B35">
        <w:t xml:space="preserve"> Но мы ведь победим!</w:t>
      </w:r>
    </w:p>
    <w:p w:rsidR="0002183F" w:rsidRPr="00B63B35" w:rsidRDefault="0002183F" w:rsidP="00A17FC9">
      <w:pPr>
        <w:ind w:left="-142"/>
        <w:jc w:val="both"/>
      </w:pPr>
    </w:p>
    <w:p w:rsidR="009079A8" w:rsidRPr="00B63B35" w:rsidRDefault="009079A8" w:rsidP="00A17FC9">
      <w:pPr>
        <w:ind w:left="-142"/>
        <w:jc w:val="both"/>
      </w:pPr>
      <w:r w:rsidRPr="00B63B35">
        <w:rPr>
          <w:b/>
        </w:rPr>
        <w:t>Папа:</w:t>
      </w:r>
      <w:r w:rsidRPr="00B63B35">
        <w:t xml:space="preserve"> Конечно, победим!</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А тебе каску дадут?</w:t>
      </w:r>
    </w:p>
    <w:p w:rsidR="0002183F" w:rsidRPr="00B63B35" w:rsidRDefault="0002183F" w:rsidP="00A17FC9">
      <w:pPr>
        <w:ind w:left="-142"/>
        <w:jc w:val="both"/>
      </w:pPr>
    </w:p>
    <w:p w:rsidR="009079A8" w:rsidRPr="00B63B35" w:rsidRDefault="009079A8" w:rsidP="00A17FC9">
      <w:pPr>
        <w:ind w:left="-142"/>
        <w:jc w:val="both"/>
      </w:pPr>
      <w:r w:rsidRPr="00B63B35">
        <w:rPr>
          <w:b/>
        </w:rPr>
        <w:t>Папа:</w:t>
      </w:r>
      <w:r w:rsidRPr="00B63B35">
        <w:t xml:space="preserve"> Дадут! Все дадут!</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Она ведь, наверно, железная? Даже стальная?! Папа, как ты думаешь, каска стальная?</w:t>
      </w:r>
    </w:p>
    <w:p w:rsidR="0002183F" w:rsidRPr="00B63B35" w:rsidRDefault="0002183F" w:rsidP="00A17FC9">
      <w:pPr>
        <w:ind w:left="-142"/>
        <w:jc w:val="both"/>
      </w:pPr>
    </w:p>
    <w:p w:rsidR="009079A8" w:rsidRPr="00B63B35" w:rsidRDefault="009079A8" w:rsidP="00A17FC9">
      <w:pPr>
        <w:ind w:left="-142"/>
        <w:jc w:val="both"/>
      </w:pPr>
      <w:r w:rsidRPr="00B63B35">
        <w:rPr>
          <w:b/>
        </w:rPr>
        <w:t>Папа:</w:t>
      </w:r>
      <w:r w:rsidRPr="00B63B35">
        <w:t xml:space="preserve"> Стальная.</w:t>
      </w:r>
    </w:p>
    <w:p w:rsidR="0002183F" w:rsidRPr="00B63B35" w:rsidRDefault="0002183F" w:rsidP="00A17FC9">
      <w:pPr>
        <w:ind w:left="-142"/>
        <w:jc w:val="both"/>
      </w:pPr>
    </w:p>
    <w:p w:rsidR="009079A8" w:rsidRPr="00B63B35" w:rsidRDefault="009079A8" w:rsidP="00A17FC9">
      <w:pPr>
        <w:ind w:left="-142"/>
        <w:jc w:val="both"/>
      </w:pPr>
      <w:proofErr w:type="gramStart"/>
      <w:r w:rsidRPr="00B63B35">
        <w:rPr>
          <w:b/>
        </w:rPr>
        <w:t>Боба:</w:t>
      </w:r>
      <w:r w:rsidRPr="00B63B35">
        <w:t xml:space="preserve">  (</w:t>
      </w:r>
      <w:proofErr w:type="gramEnd"/>
      <w:r w:rsidRPr="00B63B35">
        <w:t>папе): Ты ходи в каске, раз она стальная.</w:t>
      </w:r>
    </w:p>
    <w:p w:rsidR="0002183F" w:rsidRPr="00B63B35" w:rsidRDefault="0002183F" w:rsidP="00A17FC9">
      <w:pPr>
        <w:ind w:left="-142"/>
        <w:jc w:val="both"/>
      </w:pPr>
    </w:p>
    <w:p w:rsidR="009079A8" w:rsidRPr="00B63B35" w:rsidRDefault="009079A8" w:rsidP="00A17FC9">
      <w:pPr>
        <w:ind w:left="-142"/>
        <w:jc w:val="both"/>
      </w:pPr>
      <w:r w:rsidRPr="00B63B35">
        <w:rPr>
          <w:b/>
        </w:rPr>
        <w:t>Папа</w:t>
      </w:r>
      <w:r w:rsidRPr="00B63B35">
        <w:t>: Обязательно!</w:t>
      </w:r>
    </w:p>
    <w:p w:rsidR="0002183F" w:rsidRPr="00B63B35" w:rsidRDefault="0002183F" w:rsidP="00A17FC9">
      <w:pPr>
        <w:ind w:left="-142"/>
        <w:jc w:val="both"/>
        <w:rPr>
          <w:b/>
        </w:rPr>
      </w:pPr>
    </w:p>
    <w:p w:rsidR="009079A8" w:rsidRPr="00B63B35" w:rsidRDefault="009079A8" w:rsidP="00A17FC9">
      <w:pPr>
        <w:ind w:left="-142"/>
        <w:jc w:val="both"/>
        <w:rPr>
          <w:i/>
        </w:rPr>
      </w:pPr>
      <w:r w:rsidRPr="00B63B35">
        <w:rPr>
          <w:i/>
        </w:rPr>
        <w:t xml:space="preserve"> «На сопках Манчжурии» продолжить тихо.</w:t>
      </w:r>
    </w:p>
    <w:p w:rsidR="009079A8" w:rsidRPr="00B63B35" w:rsidRDefault="009079A8" w:rsidP="00A17FC9">
      <w:pPr>
        <w:ind w:left="-142"/>
        <w:jc w:val="both"/>
        <w:rPr>
          <w:i/>
        </w:rPr>
      </w:pPr>
      <w:r w:rsidRPr="00B63B35">
        <w:rPr>
          <w:i/>
        </w:rPr>
        <w:t>Затемнение.</w:t>
      </w:r>
    </w:p>
    <w:p w:rsidR="009079A8" w:rsidRPr="00B63B35" w:rsidRDefault="009079A8" w:rsidP="00A17FC9">
      <w:pPr>
        <w:ind w:left="-142"/>
        <w:jc w:val="both"/>
        <w:rPr>
          <w:i/>
        </w:rPr>
      </w:pPr>
      <w:r w:rsidRPr="00B63B35">
        <w:rPr>
          <w:i/>
        </w:rPr>
        <w:t>Папа уходит, оборачивается, машет рукой.</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До свидания, папа!</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До свидания, папа!</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До свидания!</w:t>
      </w:r>
    </w:p>
    <w:p w:rsidR="009079A8" w:rsidRPr="00B63B35" w:rsidRDefault="009079A8" w:rsidP="00A17FC9">
      <w:pPr>
        <w:ind w:left="-142"/>
        <w:jc w:val="both"/>
      </w:pPr>
      <w:r w:rsidRPr="00B63B35">
        <w:rPr>
          <w:b/>
        </w:rPr>
        <w:t>Боба:</w:t>
      </w:r>
      <w:r w:rsidRPr="00B63B35">
        <w:t xml:space="preserve"> До свидания, папа!</w:t>
      </w:r>
    </w:p>
    <w:p w:rsidR="0002183F" w:rsidRPr="00B63B35" w:rsidRDefault="0002183F" w:rsidP="00A17FC9">
      <w:pPr>
        <w:ind w:left="-142"/>
        <w:jc w:val="both"/>
        <w:rPr>
          <w:i/>
        </w:rPr>
      </w:pPr>
    </w:p>
    <w:p w:rsidR="009079A8" w:rsidRPr="00B63B35" w:rsidRDefault="009079A8" w:rsidP="00A17FC9">
      <w:pPr>
        <w:ind w:left="-142"/>
        <w:jc w:val="both"/>
        <w:rPr>
          <w:i/>
        </w:rPr>
      </w:pPr>
      <w:r w:rsidRPr="00B63B35">
        <w:rPr>
          <w:i/>
        </w:rPr>
        <w:t>Мама плачет молча, вытирает слезы. Машет вслед рукой.</w:t>
      </w:r>
    </w:p>
    <w:p w:rsidR="009079A8" w:rsidRPr="00B63B35" w:rsidRDefault="009079A8" w:rsidP="00A17FC9">
      <w:pPr>
        <w:ind w:left="-142"/>
        <w:jc w:val="both"/>
      </w:pPr>
      <w:r w:rsidRPr="00B63B35">
        <w:rPr>
          <w:b/>
        </w:rPr>
        <w:t xml:space="preserve">Боба </w:t>
      </w:r>
      <w:r w:rsidRPr="00B63B35">
        <w:t>(в зрительный зал): Мой папа ушел на войну.</w:t>
      </w:r>
    </w:p>
    <w:p w:rsidR="009079A8" w:rsidRPr="00B63B35" w:rsidRDefault="009079A8" w:rsidP="00A17FC9">
      <w:pPr>
        <w:ind w:left="-142"/>
        <w:jc w:val="both"/>
      </w:pPr>
    </w:p>
    <w:p w:rsidR="009079A8" w:rsidRPr="00B63B35" w:rsidRDefault="009079A8" w:rsidP="00A17FC9">
      <w:pPr>
        <w:ind w:left="-142"/>
        <w:jc w:val="both"/>
        <w:rPr>
          <w:b/>
        </w:rPr>
      </w:pPr>
      <w:r w:rsidRPr="00B63B35">
        <w:rPr>
          <w:b/>
        </w:rPr>
        <w:t>Сцена 4</w:t>
      </w:r>
    </w:p>
    <w:p w:rsidR="009079A8" w:rsidRPr="00B63B35" w:rsidRDefault="009079A8" w:rsidP="00A17FC9">
      <w:pPr>
        <w:ind w:left="-142"/>
        <w:jc w:val="both"/>
      </w:pPr>
      <w:r w:rsidRPr="00B63B35">
        <w:rPr>
          <w:b/>
        </w:rPr>
        <w:t>Ведущий:</w:t>
      </w:r>
      <w:r w:rsidRPr="00B63B35">
        <w:t xml:space="preserve"> На следующий день.</w:t>
      </w:r>
    </w:p>
    <w:p w:rsidR="009079A8" w:rsidRPr="00B63B35" w:rsidRDefault="009079A8" w:rsidP="00A17FC9">
      <w:pPr>
        <w:ind w:left="-142"/>
        <w:jc w:val="both"/>
        <w:rPr>
          <w:i/>
        </w:rPr>
      </w:pPr>
      <w:r w:rsidRPr="00B63B35">
        <w:rPr>
          <w:i/>
        </w:rPr>
        <w:t>Дети дома одни. Боба играет с машинами. Звонит телефон. Виктория берет трубку.</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Уже уехал. Вчера уехал. На фронт.</w:t>
      </w:r>
    </w:p>
    <w:p w:rsidR="009079A8" w:rsidRPr="00B63B35" w:rsidRDefault="009079A8" w:rsidP="00A17FC9">
      <w:pPr>
        <w:ind w:left="-142"/>
        <w:jc w:val="both"/>
        <w:rPr>
          <w:i/>
        </w:rPr>
      </w:pPr>
      <w:r w:rsidRPr="00B63B35">
        <w:rPr>
          <w:i/>
        </w:rPr>
        <w:t>Звонит телефон.</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Что Вам нужно? Виктория Вас слушает! Где ты, папа!?</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(Бобе</w:t>
      </w:r>
      <w:proofErr w:type="gramStart"/>
      <w:r w:rsidRPr="00B63B35">
        <w:t>):  Папа</w:t>
      </w:r>
      <w:proofErr w:type="gramEnd"/>
      <w:r w:rsidRPr="00B63B35">
        <w:t xml:space="preserve"> по дороге на фронт. Совсем близко. Там целый поезд военных! </w:t>
      </w:r>
    </w:p>
    <w:p w:rsidR="0002183F" w:rsidRPr="00B63B35" w:rsidRDefault="0002183F" w:rsidP="00A17FC9">
      <w:pPr>
        <w:ind w:left="-142"/>
        <w:jc w:val="both"/>
      </w:pPr>
    </w:p>
    <w:p w:rsidR="009079A8" w:rsidRPr="00B63B35" w:rsidRDefault="009079A8" w:rsidP="00A17FC9">
      <w:pPr>
        <w:ind w:left="-142"/>
        <w:jc w:val="both"/>
        <w:rPr>
          <w:i/>
        </w:rPr>
      </w:pPr>
      <w:r w:rsidRPr="00B63B35">
        <w:rPr>
          <w:i/>
        </w:rPr>
        <w:t xml:space="preserve">Берет копилку, разбивает (трясет). Собирает деньги. </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Я к папе еду!</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И я хочу к папе!</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Тогда собирайся быстрей!      </w:t>
      </w:r>
    </w:p>
    <w:p w:rsidR="009079A8" w:rsidRPr="00B63B35" w:rsidRDefault="009079A8" w:rsidP="00A17FC9">
      <w:pPr>
        <w:ind w:left="-142"/>
        <w:jc w:val="both"/>
        <w:rPr>
          <w:i/>
        </w:rPr>
      </w:pPr>
      <w:r w:rsidRPr="00B63B35">
        <w:rPr>
          <w:i/>
        </w:rPr>
        <w:t>Берут вещи.</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Папа удивится и скажет: «Как это вы вдруг здесь?»</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Папа, когда уезжал, сказал, что я уже большая, поскольку война!</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Тут ругай – не ругай! Все равно, раз приехали!</w:t>
      </w:r>
    </w:p>
    <w:p w:rsidR="009079A8" w:rsidRPr="00B63B35" w:rsidRDefault="009079A8" w:rsidP="00A17FC9">
      <w:pPr>
        <w:ind w:left="-142"/>
        <w:jc w:val="both"/>
      </w:pPr>
    </w:p>
    <w:p w:rsidR="009079A8" w:rsidRPr="00B63B35" w:rsidRDefault="009079A8" w:rsidP="00A17FC9">
      <w:pPr>
        <w:ind w:left="-142"/>
        <w:jc w:val="both"/>
        <w:rPr>
          <w:b/>
        </w:rPr>
      </w:pPr>
      <w:r w:rsidRPr="00B63B35">
        <w:rPr>
          <w:b/>
        </w:rPr>
        <w:lastRenderedPageBreak/>
        <w:t>Сцена 5</w:t>
      </w:r>
    </w:p>
    <w:p w:rsidR="009079A8" w:rsidRPr="00B63B35" w:rsidRDefault="009079A8" w:rsidP="00A17FC9">
      <w:pPr>
        <w:ind w:left="-142"/>
        <w:jc w:val="both"/>
      </w:pPr>
      <w:proofErr w:type="gramStart"/>
      <w:r w:rsidRPr="00B63B35">
        <w:rPr>
          <w:b/>
        </w:rPr>
        <w:t xml:space="preserve">Ведущая:   </w:t>
      </w:r>
      <w:proofErr w:type="gramEnd"/>
      <w:r w:rsidRPr="00B63B35">
        <w:rPr>
          <w:b/>
        </w:rPr>
        <w:t xml:space="preserve">  </w:t>
      </w:r>
      <w:r w:rsidRPr="00B63B35">
        <w:t>На железнодорожной станции.</w:t>
      </w:r>
    </w:p>
    <w:p w:rsidR="009079A8" w:rsidRPr="00B63B35" w:rsidRDefault="009079A8" w:rsidP="00A17FC9">
      <w:pPr>
        <w:ind w:left="-142"/>
        <w:jc w:val="both"/>
      </w:pPr>
      <w:r w:rsidRPr="00B63B35">
        <w:rPr>
          <w:i/>
        </w:rPr>
        <w:t>Идут военные. Дети ищут папу. Гудок поезда. Дети видят папу. Бегут вслед, машут руками</w:t>
      </w:r>
      <w:r w:rsidRPr="00B63B35">
        <w:t>.</w:t>
      </w:r>
    </w:p>
    <w:p w:rsidR="009079A8" w:rsidRPr="00B63B35" w:rsidRDefault="009079A8" w:rsidP="00A17FC9">
      <w:pPr>
        <w:ind w:left="-142"/>
        <w:jc w:val="both"/>
        <w:rPr>
          <w:i/>
        </w:rPr>
      </w:pPr>
      <w:r w:rsidRPr="00B63B35">
        <w:rPr>
          <w:i/>
        </w:rPr>
        <w:t>К детям подходит военный.</w:t>
      </w:r>
    </w:p>
    <w:p w:rsidR="0002183F" w:rsidRPr="00B63B35" w:rsidRDefault="0002183F" w:rsidP="00A17FC9">
      <w:pPr>
        <w:ind w:left="-142"/>
        <w:jc w:val="both"/>
      </w:pPr>
    </w:p>
    <w:p w:rsidR="009079A8" w:rsidRPr="00B63B35" w:rsidRDefault="009079A8" w:rsidP="00A17FC9">
      <w:pPr>
        <w:ind w:left="-142"/>
        <w:jc w:val="both"/>
      </w:pPr>
      <w:r w:rsidRPr="00B63B35">
        <w:rPr>
          <w:b/>
        </w:rPr>
        <w:t>Военный:</w:t>
      </w:r>
      <w:r w:rsidRPr="00B63B35">
        <w:t xml:space="preserve"> </w:t>
      </w:r>
      <w:proofErr w:type="gramStart"/>
      <w:r w:rsidRPr="00B63B35">
        <w:t>Вы  ребята</w:t>
      </w:r>
      <w:proofErr w:type="gramEnd"/>
      <w:r w:rsidRPr="00B63B35">
        <w:t>, чего?</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Мы на фронт к папе идем. Фашистов бить!</w:t>
      </w:r>
    </w:p>
    <w:p w:rsidR="0002183F" w:rsidRPr="00B63B35" w:rsidRDefault="0002183F" w:rsidP="00A17FC9">
      <w:pPr>
        <w:ind w:left="-142"/>
        <w:jc w:val="both"/>
      </w:pPr>
    </w:p>
    <w:p w:rsidR="009079A8" w:rsidRPr="00B63B35" w:rsidRDefault="009079A8" w:rsidP="00A17FC9">
      <w:pPr>
        <w:ind w:left="-142"/>
        <w:jc w:val="both"/>
      </w:pPr>
      <w:r w:rsidRPr="00B63B35">
        <w:rPr>
          <w:b/>
        </w:rPr>
        <w:t>Военный:</w:t>
      </w:r>
      <w:r w:rsidRPr="00B63B35">
        <w:t xml:space="preserve"> Все ясно! Да не совсем! Ваш фронт – здесь в тылу! Учиться и матери помогать! И вы должны помнить это! Быстро в машину! Я вас домой довезу!</w:t>
      </w:r>
    </w:p>
    <w:p w:rsidR="009079A8" w:rsidRPr="00B63B35" w:rsidRDefault="009079A8" w:rsidP="00A17FC9">
      <w:pPr>
        <w:ind w:left="-142"/>
        <w:jc w:val="both"/>
        <w:rPr>
          <w:b/>
        </w:rPr>
      </w:pPr>
    </w:p>
    <w:p w:rsidR="009079A8" w:rsidRPr="00B63B35" w:rsidRDefault="009079A8" w:rsidP="00A17FC9">
      <w:pPr>
        <w:ind w:left="-142"/>
        <w:jc w:val="both"/>
        <w:rPr>
          <w:b/>
        </w:rPr>
      </w:pPr>
      <w:r w:rsidRPr="00B63B35">
        <w:rPr>
          <w:b/>
        </w:rPr>
        <w:t xml:space="preserve">Сцена 6.                </w:t>
      </w:r>
    </w:p>
    <w:p w:rsidR="009079A8" w:rsidRPr="00B63B35" w:rsidRDefault="009079A8" w:rsidP="00A17FC9">
      <w:pPr>
        <w:ind w:left="-142"/>
        <w:jc w:val="both"/>
        <w:rPr>
          <w:i/>
        </w:rPr>
      </w:pPr>
      <w:r w:rsidRPr="00B63B35">
        <w:rPr>
          <w:i/>
        </w:rPr>
        <w:t xml:space="preserve">Дома. Вбегают дети. </w:t>
      </w:r>
    </w:p>
    <w:p w:rsidR="009079A8" w:rsidRPr="00B63B35" w:rsidRDefault="009079A8" w:rsidP="00A17FC9">
      <w:pPr>
        <w:ind w:left="-142"/>
        <w:jc w:val="both"/>
      </w:pPr>
      <w:r w:rsidRPr="00B63B35">
        <w:rPr>
          <w:b/>
        </w:rPr>
        <w:t>Виктория:</w:t>
      </w:r>
      <w:r w:rsidRPr="00B63B35">
        <w:t xml:space="preserve"> Мама, мама, письмо!</w:t>
      </w:r>
    </w:p>
    <w:p w:rsidR="0002183F" w:rsidRPr="00B63B35" w:rsidRDefault="0002183F" w:rsidP="00A17FC9">
      <w:pPr>
        <w:ind w:left="-142"/>
        <w:jc w:val="both"/>
      </w:pPr>
    </w:p>
    <w:p w:rsidR="009079A8" w:rsidRPr="00B63B35" w:rsidRDefault="009079A8" w:rsidP="00A17FC9">
      <w:pPr>
        <w:ind w:left="-142"/>
        <w:jc w:val="both"/>
      </w:pPr>
      <w:r w:rsidRPr="00B63B35">
        <w:rPr>
          <w:b/>
        </w:rPr>
        <w:t>Мама:</w:t>
      </w:r>
      <w:r w:rsidRPr="00B63B35">
        <w:t xml:space="preserve"> Боже мой! Боже мой!  (прижимает к груди письмо)</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Это от папы?</w:t>
      </w:r>
    </w:p>
    <w:p w:rsidR="0002183F" w:rsidRPr="00B63B35" w:rsidRDefault="0002183F" w:rsidP="00A17FC9">
      <w:pPr>
        <w:ind w:left="-142"/>
        <w:jc w:val="both"/>
      </w:pPr>
    </w:p>
    <w:p w:rsidR="009079A8" w:rsidRPr="00B63B35" w:rsidRDefault="009079A8" w:rsidP="00A17FC9">
      <w:pPr>
        <w:ind w:left="-142"/>
        <w:jc w:val="both"/>
      </w:pPr>
      <w:r w:rsidRPr="00B63B35">
        <w:rPr>
          <w:b/>
        </w:rPr>
        <w:t>Мама:</w:t>
      </w:r>
      <w:r w:rsidRPr="00B63B35">
        <w:t xml:space="preserve"> Да, одно письмо от папы (рвет конверт и читает молча).</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Ты читай вслух! Читай вслух!</w:t>
      </w:r>
    </w:p>
    <w:p w:rsidR="0002183F" w:rsidRPr="00B63B35" w:rsidRDefault="0002183F" w:rsidP="00A17FC9">
      <w:pPr>
        <w:ind w:left="-142"/>
        <w:jc w:val="both"/>
      </w:pPr>
    </w:p>
    <w:p w:rsidR="0002183F" w:rsidRPr="00B63B35" w:rsidRDefault="009079A8" w:rsidP="00A17FC9">
      <w:pPr>
        <w:ind w:left="-142"/>
        <w:jc w:val="both"/>
      </w:pPr>
      <w:r w:rsidRPr="00B63B35">
        <w:rPr>
          <w:b/>
        </w:rPr>
        <w:t>Мама:</w:t>
      </w:r>
      <w:r w:rsidRPr="00B63B35">
        <w:t xml:space="preserve"> Очень скоро мы попали в окружение, ушли в </w:t>
      </w:r>
      <w:proofErr w:type="gramStart"/>
      <w:r w:rsidRPr="00B63B35">
        <w:t>лес….</w:t>
      </w:r>
      <w:proofErr w:type="gramEnd"/>
      <w:r w:rsidRPr="00B63B35">
        <w:t xml:space="preserve">.довольно долго, а потом прорвались и соединились с нашими войсками. </w:t>
      </w:r>
    </w:p>
    <w:p w:rsidR="0002183F" w:rsidRPr="00B63B35" w:rsidRDefault="0002183F" w:rsidP="00A17FC9">
      <w:pPr>
        <w:ind w:left="-142"/>
        <w:jc w:val="both"/>
      </w:pPr>
    </w:p>
    <w:p w:rsidR="009079A8" w:rsidRPr="00B63B35" w:rsidRDefault="009079A8" w:rsidP="00A17FC9">
      <w:pPr>
        <w:ind w:left="-142"/>
        <w:jc w:val="both"/>
      </w:pPr>
      <w:r w:rsidRPr="00B63B35">
        <w:rPr>
          <w:b/>
        </w:rPr>
        <w:t xml:space="preserve">Папа </w:t>
      </w:r>
      <w:r w:rsidRPr="00B63B35">
        <w:rPr>
          <w:b/>
          <w:i/>
        </w:rPr>
        <w:t>(голос в записи)</w:t>
      </w:r>
      <w:r w:rsidRPr="00B63B35">
        <w:rPr>
          <w:b/>
        </w:rPr>
        <w:t xml:space="preserve"> </w:t>
      </w:r>
      <w:r w:rsidRPr="00B63B35">
        <w:t>Я сейчас жив и здоров. Меня орденом красного знамени наградили. По вам очень соскучился, очень хотел бы увидеть вас, но война - ничего не поделаешь!</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Мама, я есть хочу! Я все время есть хочу! Я съел бы сейчас не только борщ, я съел бы большой кусок хлеба!</w:t>
      </w:r>
    </w:p>
    <w:p w:rsidR="0002183F" w:rsidRPr="00B63B35" w:rsidRDefault="0002183F" w:rsidP="00A17FC9">
      <w:pPr>
        <w:ind w:left="-142"/>
        <w:jc w:val="both"/>
      </w:pPr>
    </w:p>
    <w:p w:rsidR="009079A8" w:rsidRPr="00B63B35" w:rsidRDefault="009079A8" w:rsidP="00A17FC9">
      <w:pPr>
        <w:ind w:left="-142"/>
        <w:jc w:val="both"/>
      </w:pPr>
      <w:r w:rsidRPr="00B63B35">
        <w:rPr>
          <w:b/>
        </w:rPr>
        <w:t>Виктория:</w:t>
      </w:r>
      <w:r w:rsidRPr="00B63B35">
        <w:t xml:space="preserve"> Не плач, Боба! Вернется папа и привезет много хлеба. И мандарины!</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Большие оранжевые мандарины!</w:t>
      </w:r>
    </w:p>
    <w:p w:rsidR="009079A8" w:rsidRPr="00B63B35" w:rsidRDefault="009079A8" w:rsidP="00A17FC9">
      <w:pPr>
        <w:ind w:left="-142"/>
        <w:jc w:val="both"/>
        <w:rPr>
          <w:b/>
        </w:rPr>
      </w:pPr>
    </w:p>
    <w:p w:rsidR="009079A8" w:rsidRPr="00B63B35" w:rsidRDefault="009079A8" w:rsidP="00A17FC9">
      <w:pPr>
        <w:ind w:left="-142"/>
        <w:jc w:val="both"/>
        <w:rPr>
          <w:b/>
        </w:rPr>
      </w:pPr>
      <w:r w:rsidRPr="00B63B35">
        <w:rPr>
          <w:b/>
        </w:rPr>
        <w:t>Сцена 7.</w:t>
      </w:r>
    </w:p>
    <w:p w:rsidR="009079A8" w:rsidRPr="00B63B35" w:rsidRDefault="009079A8" w:rsidP="00A17FC9">
      <w:pPr>
        <w:ind w:left="-142"/>
        <w:jc w:val="both"/>
      </w:pPr>
      <w:r w:rsidRPr="00B63B35">
        <w:rPr>
          <w:b/>
        </w:rPr>
        <w:t xml:space="preserve">Ведущий: </w:t>
      </w:r>
      <w:r w:rsidRPr="00B63B35">
        <w:t>Прошло полгода.</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(в зрительный зал) Наша мама теперь курьер</w:t>
      </w:r>
    </w:p>
    <w:p w:rsidR="0002183F" w:rsidRPr="00B63B35" w:rsidRDefault="0002183F" w:rsidP="00A17FC9">
      <w:pPr>
        <w:ind w:left="-142"/>
        <w:jc w:val="both"/>
        <w:rPr>
          <w:b/>
        </w:rPr>
      </w:pPr>
    </w:p>
    <w:p w:rsidR="009079A8" w:rsidRPr="00B63B35" w:rsidRDefault="009079A8" w:rsidP="00A17FC9">
      <w:pPr>
        <w:ind w:left="-142"/>
        <w:jc w:val="both"/>
      </w:pPr>
      <w:r w:rsidRPr="00B63B35">
        <w:rPr>
          <w:b/>
        </w:rPr>
        <w:t>Виктория</w:t>
      </w:r>
      <w:r w:rsidRPr="00B63B35">
        <w:t xml:space="preserve"> (в зрительный зал</w:t>
      </w:r>
      <w:proofErr w:type="gramStart"/>
      <w:r w:rsidRPr="00B63B35">
        <w:t>):  Я</w:t>
      </w:r>
      <w:proofErr w:type="gramEnd"/>
      <w:r w:rsidRPr="00B63B35">
        <w:t xml:space="preserve"> помогаю маме. Мы вместе с мамой разносим </w:t>
      </w:r>
      <w:proofErr w:type="gramStart"/>
      <w:r w:rsidRPr="00B63B35">
        <w:t>разные  документы</w:t>
      </w:r>
      <w:proofErr w:type="gramEnd"/>
      <w:r w:rsidRPr="00B63B35">
        <w:t>. Целый день мы разносим почту. А в воскресенье идём на базар. Там мы продаём наши ноты, чтобы купить еду.</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(в зал): Наконец-то настал Новый год. А на улице мокрый снег.</w:t>
      </w:r>
    </w:p>
    <w:p w:rsidR="009079A8" w:rsidRPr="00B63B35" w:rsidRDefault="009079A8" w:rsidP="00A17FC9">
      <w:pPr>
        <w:ind w:left="-142"/>
        <w:jc w:val="both"/>
        <w:rPr>
          <w:i/>
        </w:rPr>
      </w:pPr>
      <w:r w:rsidRPr="00B63B35">
        <w:rPr>
          <w:i/>
        </w:rPr>
        <w:t>Мама входит в комнату:</w:t>
      </w:r>
    </w:p>
    <w:p w:rsidR="0002183F" w:rsidRPr="00B63B35" w:rsidRDefault="0002183F" w:rsidP="00A17FC9">
      <w:pPr>
        <w:ind w:left="-142"/>
        <w:jc w:val="both"/>
      </w:pPr>
    </w:p>
    <w:p w:rsidR="009079A8" w:rsidRPr="00B63B35" w:rsidRDefault="009079A8" w:rsidP="00A17FC9">
      <w:pPr>
        <w:ind w:left="-142"/>
        <w:jc w:val="both"/>
      </w:pPr>
      <w:proofErr w:type="gramStart"/>
      <w:r w:rsidRPr="00B63B35">
        <w:rPr>
          <w:b/>
        </w:rPr>
        <w:t>Виктория:</w:t>
      </w:r>
      <w:r w:rsidRPr="00B63B35">
        <w:t xml:space="preserve">  Мама</w:t>
      </w:r>
      <w:proofErr w:type="gramEnd"/>
      <w:r w:rsidRPr="00B63B35">
        <w:t>,  Новый год! на улице елку поставили!</w:t>
      </w:r>
    </w:p>
    <w:p w:rsidR="0002183F" w:rsidRPr="00B63B35" w:rsidRDefault="0002183F" w:rsidP="00A17FC9">
      <w:pPr>
        <w:ind w:left="-142"/>
        <w:jc w:val="both"/>
      </w:pPr>
    </w:p>
    <w:p w:rsidR="009079A8" w:rsidRPr="00B63B35" w:rsidRDefault="009079A8" w:rsidP="00A17FC9">
      <w:pPr>
        <w:ind w:left="-142"/>
        <w:jc w:val="both"/>
      </w:pPr>
      <w:r w:rsidRPr="00B63B35">
        <w:rPr>
          <w:b/>
        </w:rPr>
        <w:t>Боба:</w:t>
      </w:r>
      <w:r w:rsidRPr="00B63B35">
        <w:t xml:space="preserve"> Давай отмечать Новый год!</w:t>
      </w:r>
    </w:p>
    <w:p w:rsidR="009079A8" w:rsidRPr="00B63B35" w:rsidRDefault="009079A8" w:rsidP="00A17FC9">
      <w:pPr>
        <w:ind w:left="-142"/>
        <w:jc w:val="both"/>
        <w:rPr>
          <w:i/>
        </w:rPr>
      </w:pPr>
      <w:r w:rsidRPr="00B63B35">
        <w:rPr>
          <w:i/>
        </w:rPr>
        <w:t>На столе лежит записка-конверт. Мама плачет.</w:t>
      </w:r>
    </w:p>
    <w:p w:rsidR="009079A8" w:rsidRPr="00B63B35" w:rsidRDefault="009079A8" w:rsidP="00A17FC9">
      <w:pPr>
        <w:ind w:left="-142"/>
        <w:jc w:val="both"/>
      </w:pPr>
      <w:r w:rsidRPr="00B63B35">
        <w:rPr>
          <w:b/>
        </w:rPr>
        <w:t>Боба</w:t>
      </w:r>
      <w:r w:rsidRPr="00B63B35">
        <w:t xml:space="preserve"> читает: Войсковая часть извещает Вас, что ваш муж геройски погиб в боях под Москвой….</w:t>
      </w:r>
    </w:p>
    <w:p w:rsidR="009079A8" w:rsidRPr="00B63B35" w:rsidRDefault="009079A8" w:rsidP="00A17FC9">
      <w:pPr>
        <w:ind w:left="-142"/>
        <w:jc w:val="both"/>
        <w:rPr>
          <w:i/>
        </w:rPr>
      </w:pPr>
      <w:r w:rsidRPr="00B63B35">
        <w:rPr>
          <w:i/>
        </w:rPr>
        <w:t>Тревога. Сирена. Вбегает старик-сосед.</w:t>
      </w:r>
    </w:p>
    <w:p w:rsidR="00BE168C" w:rsidRPr="00B63B35" w:rsidRDefault="00BE168C" w:rsidP="00A17FC9">
      <w:pPr>
        <w:ind w:left="-142"/>
        <w:jc w:val="both"/>
      </w:pPr>
    </w:p>
    <w:p w:rsidR="009079A8" w:rsidRPr="00B63B35" w:rsidRDefault="009079A8" w:rsidP="00A17FC9">
      <w:pPr>
        <w:ind w:left="-142"/>
        <w:jc w:val="both"/>
      </w:pPr>
      <w:r w:rsidRPr="00B63B35">
        <w:rPr>
          <w:b/>
        </w:rPr>
        <w:t>Старик-сосед:</w:t>
      </w:r>
      <w:r w:rsidRPr="00B63B35">
        <w:t xml:space="preserve"> Скорей в бомбоубежище!</w:t>
      </w:r>
    </w:p>
    <w:p w:rsidR="009079A8" w:rsidRPr="00B63B35" w:rsidRDefault="009079A8" w:rsidP="00A17FC9">
      <w:pPr>
        <w:ind w:left="-142"/>
        <w:jc w:val="both"/>
      </w:pPr>
    </w:p>
    <w:p w:rsidR="009079A8" w:rsidRPr="00B63B35" w:rsidRDefault="009079A8" w:rsidP="00A17FC9">
      <w:pPr>
        <w:ind w:left="-142"/>
        <w:jc w:val="both"/>
        <w:rPr>
          <w:i/>
        </w:rPr>
      </w:pPr>
      <w:r w:rsidRPr="00B63B35">
        <w:rPr>
          <w:i/>
        </w:rPr>
        <w:t>Танец журавлей.</w:t>
      </w:r>
    </w:p>
    <w:p w:rsidR="009079A8" w:rsidRPr="00B63B35" w:rsidRDefault="008F2655" w:rsidP="00A17FC9">
      <w:pPr>
        <w:ind w:left="-142"/>
        <w:jc w:val="both"/>
        <w:rPr>
          <w:b/>
        </w:rPr>
      </w:pPr>
      <w:r w:rsidRPr="00B63B35">
        <w:rPr>
          <w:i/>
          <w:noProof/>
          <w:lang w:bidi="ar-SA"/>
        </w:rPr>
        <w:drawing>
          <wp:inline distT="0" distB="0" distL="0" distR="0" wp14:anchorId="0D3D5C1F" wp14:editId="0603D5FA">
            <wp:extent cx="2801581" cy="1574358"/>
            <wp:effectExtent l="0" t="0" r="0" b="6985"/>
            <wp:docPr id="4" name="Рисунок 4" descr="C:\Users\333\AppData\Local\Temp\7zEB1B4.tmp\Screenshot_2020-05-18-20-4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33\AppData\Local\Temp\7zEB1B4.tmp\Screenshot_2020-05-18-20-44-09.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01649" cy="1574396"/>
                    </a:xfrm>
                    <a:prstGeom prst="rect">
                      <a:avLst/>
                    </a:prstGeom>
                    <a:noFill/>
                    <a:ln>
                      <a:noFill/>
                    </a:ln>
                  </pic:spPr>
                </pic:pic>
              </a:graphicData>
            </a:graphic>
          </wp:inline>
        </w:drawing>
      </w:r>
    </w:p>
    <w:p w:rsidR="00BE168C" w:rsidRPr="00B63B35" w:rsidRDefault="00BE168C" w:rsidP="00A17FC9">
      <w:pPr>
        <w:ind w:left="-142"/>
        <w:jc w:val="both"/>
        <w:rPr>
          <w:b/>
        </w:rPr>
      </w:pPr>
    </w:p>
    <w:p w:rsidR="009079A8" w:rsidRPr="00B63B35" w:rsidRDefault="009079A8" w:rsidP="00A17FC9">
      <w:pPr>
        <w:ind w:left="-142"/>
        <w:jc w:val="both"/>
        <w:rPr>
          <w:b/>
        </w:rPr>
      </w:pPr>
      <w:r w:rsidRPr="00B63B35">
        <w:rPr>
          <w:b/>
        </w:rPr>
        <w:lastRenderedPageBreak/>
        <w:t>Сцена 8</w:t>
      </w:r>
    </w:p>
    <w:p w:rsidR="009079A8" w:rsidRPr="00B63B35" w:rsidRDefault="009079A8" w:rsidP="00A17FC9">
      <w:pPr>
        <w:ind w:left="-142"/>
        <w:jc w:val="both"/>
      </w:pPr>
      <w:r w:rsidRPr="00B63B35">
        <w:rPr>
          <w:b/>
        </w:rPr>
        <w:t>Ведущий:</w:t>
      </w:r>
      <w:r w:rsidRPr="00B63B35">
        <w:t xml:space="preserve"> Прошло 4 года.</w:t>
      </w:r>
    </w:p>
    <w:p w:rsidR="00BE168C" w:rsidRPr="00B63B35" w:rsidRDefault="00BE168C" w:rsidP="00A17FC9">
      <w:pPr>
        <w:ind w:left="-142"/>
        <w:jc w:val="both"/>
      </w:pPr>
    </w:p>
    <w:p w:rsidR="009079A8" w:rsidRPr="00B63B35" w:rsidRDefault="009079A8" w:rsidP="00A17FC9">
      <w:pPr>
        <w:ind w:left="-142"/>
        <w:jc w:val="both"/>
      </w:pPr>
      <w:r w:rsidRPr="00B63B35">
        <w:rPr>
          <w:b/>
        </w:rPr>
        <w:t>Соседские дети кричат</w:t>
      </w:r>
      <w:r w:rsidRPr="00B63B35">
        <w:t>: Папа! Папа! Наш папа вернулся!</w:t>
      </w:r>
    </w:p>
    <w:p w:rsidR="00BE168C" w:rsidRPr="00B63B35" w:rsidRDefault="00BE168C" w:rsidP="00A17FC9">
      <w:pPr>
        <w:ind w:left="-142"/>
        <w:jc w:val="both"/>
      </w:pPr>
    </w:p>
    <w:p w:rsidR="009079A8" w:rsidRPr="00B63B35" w:rsidRDefault="009079A8" w:rsidP="00A17FC9">
      <w:pPr>
        <w:ind w:left="-142"/>
        <w:jc w:val="both"/>
        <w:rPr>
          <w:i/>
        </w:rPr>
      </w:pPr>
      <w:r w:rsidRPr="00B63B35">
        <w:rPr>
          <w:i/>
        </w:rPr>
        <w:t>Сосед обнимает своих детей.</w:t>
      </w:r>
    </w:p>
    <w:p w:rsidR="00BE168C" w:rsidRPr="00B63B35" w:rsidRDefault="00BE168C" w:rsidP="00A17FC9">
      <w:pPr>
        <w:ind w:left="-142"/>
        <w:jc w:val="both"/>
      </w:pPr>
    </w:p>
    <w:p w:rsidR="009079A8" w:rsidRPr="00B63B35" w:rsidRDefault="009079A8" w:rsidP="00A17FC9">
      <w:pPr>
        <w:ind w:left="-142"/>
        <w:jc w:val="both"/>
      </w:pPr>
      <w:r w:rsidRPr="00B63B35">
        <w:rPr>
          <w:b/>
        </w:rPr>
        <w:t>Боба:</w:t>
      </w:r>
      <w:r w:rsidRPr="00B63B35">
        <w:t xml:space="preserve"> Их папа пришел с войны!</w:t>
      </w:r>
    </w:p>
    <w:p w:rsidR="00BE168C" w:rsidRPr="00B63B35" w:rsidRDefault="00BE168C" w:rsidP="00A17FC9">
      <w:pPr>
        <w:ind w:left="-142"/>
        <w:jc w:val="both"/>
      </w:pPr>
    </w:p>
    <w:p w:rsidR="009079A8" w:rsidRPr="00B63B35" w:rsidRDefault="009079A8" w:rsidP="00A17FC9">
      <w:pPr>
        <w:ind w:left="-142"/>
        <w:jc w:val="both"/>
      </w:pPr>
      <w:r w:rsidRPr="00B63B35">
        <w:rPr>
          <w:b/>
        </w:rPr>
        <w:t>Сосед:</w:t>
      </w:r>
      <w:r w:rsidRPr="00B63B35">
        <w:t xml:space="preserve"> Победа! Прошу всех на улицу! Смотреть салют!</w:t>
      </w:r>
    </w:p>
    <w:p w:rsidR="009079A8" w:rsidRPr="00B63B35" w:rsidRDefault="009079A8" w:rsidP="00A17FC9">
      <w:pPr>
        <w:ind w:left="-142"/>
        <w:jc w:val="both"/>
        <w:rPr>
          <w:i/>
        </w:rPr>
      </w:pPr>
      <w:r w:rsidRPr="00B63B35">
        <w:rPr>
          <w:i/>
        </w:rPr>
        <w:t>(подходит к Виктории и Бобе, берет за руку.</w:t>
      </w:r>
    </w:p>
    <w:p w:rsidR="00BE168C" w:rsidRPr="00B63B35" w:rsidRDefault="00BE168C" w:rsidP="00A17FC9">
      <w:pPr>
        <w:ind w:left="-142"/>
        <w:jc w:val="both"/>
      </w:pPr>
    </w:p>
    <w:p w:rsidR="009079A8" w:rsidRPr="00B63B35" w:rsidRDefault="009079A8" w:rsidP="00A17FC9">
      <w:pPr>
        <w:ind w:left="-142"/>
        <w:jc w:val="both"/>
      </w:pPr>
      <w:r w:rsidRPr="00B63B35">
        <w:rPr>
          <w:b/>
        </w:rPr>
        <w:t>Дети:</w:t>
      </w:r>
      <w:r w:rsidRPr="00B63B35">
        <w:t xml:space="preserve"> Салют! Ура!</w:t>
      </w:r>
    </w:p>
    <w:p w:rsidR="009079A8" w:rsidRPr="00B63B35" w:rsidRDefault="009079A8" w:rsidP="00A17FC9">
      <w:pPr>
        <w:ind w:left="-142"/>
        <w:jc w:val="both"/>
      </w:pPr>
      <w:r w:rsidRPr="00B63B35">
        <w:rPr>
          <w:b/>
        </w:rPr>
        <w:t>Боба, Виктория:</w:t>
      </w:r>
      <w:r w:rsidRPr="00B63B35">
        <w:t xml:space="preserve"> Ура!</w:t>
      </w:r>
    </w:p>
    <w:p w:rsidR="00BE168C" w:rsidRPr="00B63B35" w:rsidRDefault="00BE168C" w:rsidP="00A17FC9">
      <w:pPr>
        <w:ind w:left="-142"/>
        <w:jc w:val="both"/>
        <w:rPr>
          <w:b/>
        </w:rPr>
      </w:pPr>
    </w:p>
    <w:p w:rsidR="009079A8" w:rsidRPr="00B63B35" w:rsidRDefault="009079A8" w:rsidP="00A17FC9">
      <w:pPr>
        <w:ind w:left="-142"/>
        <w:jc w:val="both"/>
        <w:rPr>
          <w:i/>
        </w:rPr>
      </w:pPr>
      <w:r w:rsidRPr="00B63B35">
        <w:rPr>
          <w:i/>
        </w:rPr>
        <w:t xml:space="preserve">Звуки салюта. Марш «Прощание </w:t>
      </w:r>
      <w:proofErr w:type="gramStart"/>
      <w:r w:rsidRPr="00B63B35">
        <w:rPr>
          <w:i/>
        </w:rPr>
        <w:t>славянки »</w:t>
      </w:r>
      <w:proofErr w:type="gramEnd"/>
      <w:r w:rsidRPr="00B63B35">
        <w:rPr>
          <w:i/>
        </w:rPr>
        <w:t>.</w:t>
      </w:r>
    </w:p>
    <w:p w:rsidR="009079A8" w:rsidRPr="00B63B35" w:rsidRDefault="009079A8" w:rsidP="00A17FC9">
      <w:pPr>
        <w:ind w:left="-142"/>
        <w:jc w:val="both"/>
        <w:rPr>
          <w:i/>
        </w:rPr>
      </w:pPr>
      <w:r w:rsidRPr="00B63B35">
        <w:rPr>
          <w:i/>
        </w:rPr>
        <w:t>Возвращаются солдаты.</w:t>
      </w:r>
    </w:p>
    <w:p w:rsidR="009079A8" w:rsidRPr="00B63B35" w:rsidRDefault="009079A8" w:rsidP="00A17FC9">
      <w:pPr>
        <w:ind w:left="-142"/>
        <w:jc w:val="both"/>
        <w:rPr>
          <w:i/>
        </w:rPr>
      </w:pPr>
      <w:r w:rsidRPr="00B63B35">
        <w:rPr>
          <w:i/>
        </w:rPr>
        <w:t>Виктория и Боба, взявшись за руки, смотрят в зал</w:t>
      </w:r>
    </w:p>
    <w:p w:rsidR="00BE168C" w:rsidRPr="00B63B35" w:rsidRDefault="00BE168C" w:rsidP="00A17FC9">
      <w:pPr>
        <w:ind w:left="-142"/>
        <w:jc w:val="both"/>
      </w:pPr>
    </w:p>
    <w:p w:rsidR="009079A8" w:rsidRPr="00B63B35" w:rsidRDefault="009079A8" w:rsidP="00A17FC9">
      <w:pPr>
        <w:ind w:left="-142"/>
        <w:jc w:val="both"/>
      </w:pPr>
      <w:r w:rsidRPr="00B63B35">
        <w:rPr>
          <w:b/>
        </w:rPr>
        <w:t>Боба:</w:t>
      </w:r>
      <w:r w:rsidRPr="00B63B35">
        <w:t xml:space="preserve"> Но мой папа, мой добрый папа, он никогда не вернется!</w:t>
      </w:r>
    </w:p>
    <w:p w:rsidR="00BE168C" w:rsidRPr="00B63B35" w:rsidRDefault="00BE168C" w:rsidP="00A17FC9">
      <w:pPr>
        <w:ind w:left="-142"/>
        <w:jc w:val="both"/>
        <w:rPr>
          <w:b/>
        </w:rPr>
      </w:pPr>
    </w:p>
    <w:p w:rsidR="009079A8" w:rsidRPr="00B63B35" w:rsidRDefault="009079A8" w:rsidP="00A17FC9">
      <w:pPr>
        <w:ind w:left="-142"/>
        <w:jc w:val="both"/>
        <w:rPr>
          <w:b/>
          <w:i/>
        </w:rPr>
      </w:pPr>
      <w:r w:rsidRPr="00B63B35">
        <w:rPr>
          <w:b/>
          <w:i/>
        </w:rPr>
        <w:t xml:space="preserve">Затем включить   </w:t>
      </w:r>
      <w:proofErr w:type="gramStart"/>
      <w:r w:rsidRPr="00B63B35">
        <w:rPr>
          <w:b/>
          <w:i/>
        </w:rPr>
        <w:t xml:space="preserve">   (</w:t>
      </w:r>
      <w:proofErr w:type="gramEnd"/>
      <w:r w:rsidRPr="00B63B35">
        <w:rPr>
          <w:b/>
          <w:i/>
        </w:rPr>
        <w:t>Непоседы. «</w:t>
      </w:r>
      <w:proofErr w:type="spellStart"/>
      <w:r w:rsidRPr="00B63B35">
        <w:rPr>
          <w:b/>
          <w:i/>
        </w:rPr>
        <w:t>Бухенвальдский</w:t>
      </w:r>
      <w:proofErr w:type="spellEnd"/>
      <w:r w:rsidRPr="00B63B35">
        <w:rPr>
          <w:b/>
          <w:i/>
        </w:rPr>
        <w:t xml:space="preserve"> набат»)</w:t>
      </w:r>
    </w:p>
    <w:p w:rsidR="009079A8" w:rsidRPr="00B63B35" w:rsidRDefault="009079A8" w:rsidP="00A17FC9">
      <w:pPr>
        <w:ind w:left="-142"/>
        <w:jc w:val="both"/>
        <w:rPr>
          <w:i/>
        </w:rPr>
      </w:pPr>
      <w:r w:rsidRPr="00B63B35">
        <w:rPr>
          <w:i/>
        </w:rPr>
        <w:t>Под звуки набата «Роли исполняли…….</w:t>
      </w:r>
    </w:p>
    <w:p w:rsidR="008F2655" w:rsidRPr="00B63B35" w:rsidRDefault="008F2655" w:rsidP="00A17FC9">
      <w:pPr>
        <w:ind w:left="-142"/>
        <w:jc w:val="both"/>
      </w:pPr>
    </w:p>
    <w:p w:rsidR="008F2655" w:rsidRPr="00B63B35" w:rsidRDefault="008F2655" w:rsidP="00A17FC9">
      <w:pPr>
        <w:suppressAutoHyphens/>
        <w:autoSpaceDE/>
        <w:autoSpaceDN/>
        <w:ind w:left="-142"/>
        <w:rPr>
          <w:i/>
          <w:noProof/>
          <w:lang w:bidi="ar-SA"/>
        </w:rPr>
      </w:pPr>
      <w:r w:rsidRPr="00B63B35">
        <w:rPr>
          <w:i/>
          <w:noProof/>
          <w:lang w:bidi="ar-SA"/>
        </w:rPr>
        <w:drawing>
          <wp:inline distT="0" distB="0" distL="0" distR="0" wp14:anchorId="5C347A96" wp14:editId="644FB11E">
            <wp:extent cx="2997642" cy="1684535"/>
            <wp:effectExtent l="0" t="0" r="0" b="0"/>
            <wp:docPr id="8" name="Рисунок 8" descr="C:\Users\333\AppData\Local\Temp\7zE6E71.tmp\Screenshot_2020-05-18-20-4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333\AppData\Local\Temp\7zE6E71.tmp\Screenshot_2020-05-18-20-44-52.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98826" cy="1685200"/>
                    </a:xfrm>
                    <a:prstGeom prst="rect">
                      <a:avLst/>
                    </a:prstGeom>
                    <a:noFill/>
                    <a:ln>
                      <a:noFill/>
                    </a:ln>
                  </pic:spPr>
                </pic:pic>
              </a:graphicData>
            </a:graphic>
          </wp:inline>
        </w:drawing>
      </w:r>
    </w:p>
    <w:p w:rsidR="008F2655" w:rsidRPr="00B63B35" w:rsidRDefault="008F2655" w:rsidP="00A17FC9">
      <w:pPr>
        <w:suppressAutoHyphens/>
        <w:autoSpaceDE/>
        <w:autoSpaceDN/>
        <w:ind w:left="-142"/>
        <w:rPr>
          <w:i/>
          <w:noProof/>
          <w:lang w:bidi="ar-SA"/>
        </w:rPr>
      </w:pPr>
    </w:p>
    <w:p w:rsidR="00BE168C" w:rsidRPr="00B63B35" w:rsidRDefault="00BE168C" w:rsidP="00A17FC9">
      <w:pPr>
        <w:suppressAutoHyphens/>
        <w:autoSpaceDE/>
        <w:autoSpaceDN/>
        <w:ind w:left="-142"/>
        <w:rPr>
          <w:i/>
          <w:noProof/>
          <w:lang w:bidi="ar-SA"/>
        </w:rPr>
      </w:pPr>
    </w:p>
    <w:p w:rsidR="00BE168C" w:rsidRPr="00B63B35" w:rsidRDefault="00A20288" w:rsidP="00A17FC9">
      <w:pPr>
        <w:suppressAutoHyphens/>
        <w:autoSpaceDE/>
        <w:autoSpaceDN/>
        <w:ind w:left="-142"/>
        <w:rPr>
          <w:i/>
          <w:noProof/>
          <w:lang w:bidi="ar-SA"/>
        </w:rPr>
      </w:pPr>
      <w:r w:rsidRPr="00B63B35">
        <w:rPr>
          <w:noProof/>
          <w:lang w:bidi="ar-SA"/>
        </w:rPr>
        <w:t>Ролик размещен в сети Интернет по адресу:</w:t>
      </w:r>
      <w:r w:rsidRPr="00B63B35">
        <w:rPr>
          <w:i/>
          <w:noProof/>
          <w:lang w:bidi="ar-SA"/>
        </w:rPr>
        <w:t xml:space="preserve"> </w:t>
      </w:r>
      <w:hyperlink r:id="rId79" w:history="1">
        <w:r w:rsidRPr="00B63B35">
          <w:rPr>
            <w:rStyle w:val="a8"/>
          </w:rPr>
          <w:t>https://www.youtube.com/watch?v=SHHcl7IMzrs&amp;feature=emb_logo</w:t>
        </w:r>
      </w:hyperlink>
    </w:p>
    <w:p w:rsidR="00BE168C" w:rsidRPr="00B63B35" w:rsidRDefault="00BE168C" w:rsidP="00A17FC9">
      <w:pPr>
        <w:suppressAutoHyphens/>
        <w:autoSpaceDE/>
        <w:autoSpaceDN/>
        <w:ind w:left="-142"/>
        <w:rPr>
          <w:i/>
          <w:noProof/>
          <w:lang w:bidi="ar-SA"/>
        </w:rPr>
      </w:pPr>
    </w:p>
    <w:p w:rsidR="00BE168C" w:rsidRPr="00B63B35" w:rsidRDefault="00BE168C" w:rsidP="00A17FC9">
      <w:pPr>
        <w:suppressAutoHyphens/>
        <w:autoSpaceDE/>
        <w:autoSpaceDN/>
        <w:ind w:left="-142"/>
        <w:rPr>
          <w:i/>
          <w:noProof/>
          <w:lang w:bidi="ar-SA"/>
        </w:rPr>
      </w:pPr>
    </w:p>
    <w:p w:rsidR="005A0F49" w:rsidRPr="004269A3" w:rsidRDefault="004269A3" w:rsidP="00A17FC9">
      <w:pPr>
        <w:suppressAutoHyphens/>
        <w:autoSpaceDE/>
        <w:autoSpaceDN/>
        <w:ind w:left="-142"/>
        <w:jc w:val="right"/>
        <w:rPr>
          <w:i/>
          <w:noProof/>
          <w:lang w:bidi="ar-SA"/>
        </w:rPr>
      </w:pPr>
      <w:r>
        <w:rPr>
          <w:i/>
          <w:noProof/>
          <w:lang w:bidi="ar-SA"/>
        </w:rPr>
        <w:t>Приложение 10</w:t>
      </w:r>
    </w:p>
    <w:p w:rsidR="00334770" w:rsidRPr="00B63B35" w:rsidRDefault="00334770" w:rsidP="00A17FC9">
      <w:pPr>
        <w:shd w:val="clear" w:color="auto" w:fill="FFFFFF"/>
        <w:ind w:left="-142"/>
        <w:jc w:val="center"/>
        <w:rPr>
          <w:b/>
          <w:bCs/>
        </w:rPr>
      </w:pPr>
      <w:r w:rsidRPr="00B63B35">
        <w:rPr>
          <w:b/>
          <w:bCs/>
        </w:rPr>
        <w:t>Сценарий</w:t>
      </w:r>
    </w:p>
    <w:p w:rsidR="004971EB" w:rsidRPr="00B63B35" w:rsidRDefault="00334770" w:rsidP="00A17FC9">
      <w:pPr>
        <w:shd w:val="clear" w:color="auto" w:fill="FFFFFF"/>
        <w:ind w:left="-142"/>
        <w:jc w:val="center"/>
        <w:rPr>
          <w:b/>
          <w:bCs/>
        </w:rPr>
      </w:pPr>
      <w:r w:rsidRPr="00B63B35">
        <w:rPr>
          <w:b/>
          <w:bCs/>
        </w:rPr>
        <w:t>выпускного бала подготовительной к школе группы</w:t>
      </w:r>
    </w:p>
    <w:p w:rsidR="00334770" w:rsidRPr="00B63B35" w:rsidRDefault="00334770" w:rsidP="00A17FC9">
      <w:pPr>
        <w:shd w:val="clear" w:color="auto" w:fill="FFFFFF"/>
        <w:ind w:left="-142"/>
        <w:jc w:val="center"/>
        <w:rPr>
          <w:b/>
          <w:bCs/>
        </w:rPr>
      </w:pPr>
      <w:r w:rsidRPr="00B63B35">
        <w:rPr>
          <w:b/>
          <w:bCs/>
        </w:rPr>
        <w:t>патриотической направленности «Юные Орлята»</w:t>
      </w:r>
    </w:p>
    <w:p w:rsidR="00334770" w:rsidRPr="00B63B35" w:rsidRDefault="00334770" w:rsidP="00A17FC9">
      <w:pPr>
        <w:shd w:val="clear" w:color="auto" w:fill="FFFFFF"/>
        <w:ind w:left="-142"/>
        <w:rPr>
          <w:b/>
          <w:bCs/>
        </w:rPr>
      </w:pPr>
    </w:p>
    <w:p w:rsidR="00334770" w:rsidRPr="00B63B35" w:rsidRDefault="00334770" w:rsidP="00A17FC9">
      <w:pPr>
        <w:shd w:val="clear" w:color="auto" w:fill="FFFFFF"/>
        <w:ind w:left="-142"/>
        <w:rPr>
          <w:b/>
          <w:bCs/>
        </w:rPr>
      </w:pPr>
      <w:r w:rsidRPr="00B63B35">
        <w:rPr>
          <w:b/>
          <w:bCs/>
        </w:rPr>
        <w:t>Цели</w:t>
      </w:r>
    </w:p>
    <w:p w:rsidR="00334770" w:rsidRPr="00B63B35" w:rsidRDefault="00334770" w:rsidP="00A17FC9">
      <w:pPr>
        <w:shd w:val="clear" w:color="auto" w:fill="FFFFFF"/>
        <w:ind w:left="-142"/>
        <w:rPr>
          <w:b/>
          <w:bCs/>
        </w:rPr>
      </w:pPr>
      <w:r w:rsidRPr="00B63B35">
        <w:rPr>
          <w:b/>
          <w:bCs/>
        </w:rPr>
        <w:t>Задачи</w:t>
      </w:r>
    </w:p>
    <w:p w:rsidR="00334770" w:rsidRPr="00B63B35" w:rsidRDefault="00334770" w:rsidP="00A17FC9">
      <w:pPr>
        <w:shd w:val="clear" w:color="auto" w:fill="FFFFFF"/>
        <w:ind w:left="-142"/>
        <w:rPr>
          <w:b/>
          <w:bCs/>
        </w:rPr>
      </w:pPr>
    </w:p>
    <w:p w:rsidR="00334770" w:rsidRPr="00B63B35" w:rsidRDefault="00334770" w:rsidP="00A17FC9">
      <w:pPr>
        <w:shd w:val="clear" w:color="auto" w:fill="FFFFFF"/>
        <w:ind w:left="-142"/>
        <w:rPr>
          <w:b/>
          <w:bCs/>
        </w:rPr>
      </w:pPr>
    </w:p>
    <w:p w:rsidR="00334770" w:rsidRPr="00B63B35" w:rsidRDefault="00334770" w:rsidP="00A17FC9">
      <w:pPr>
        <w:shd w:val="clear" w:color="auto" w:fill="FFFFFF"/>
        <w:ind w:left="-142"/>
        <w:rPr>
          <w:b/>
          <w:bCs/>
        </w:rPr>
      </w:pPr>
      <w:r w:rsidRPr="00B63B35">
        <w:rPr>
          <w:b/>
          <w:bCs/>
        </w:rPr>
        <w:t>Часть первая</w:t>
      </w:r>
    </w:p>
    <w:p w:rsidR="00334770" w:rsidRPr="00B63B35" w:rsidRDefault="00334770" w:rsidP="00A17FC9">
      <w:pPr>
        <w:shd w:val="clear" w:color="auto" w:fill="FFFFFF"/>
        <w:ind w:left="-142"/>
        <w:jc w:val="center"/>
        <w:rPr>
          <w:b/>
          <w:bCs/>
        </w:rPr>
      </w:pPr>
    </w:p>
    <w:p w:rsidR="00334770" w:rsidRPr="00B63B35" w:rsidRDefault="00334770" w:rsidP="00A17FC9">
      <w:pPr>
        <w:pStyle w:val="aa"/>
        <w:shd w:val="clear" w:color="auto" w:fill="FFFFFF"/>
        <w:spacing w:before="0" w:beforeAutospacing="0" w:after="0" w:afterAutospacing="0"/>
        <w:ind w:left="-142"/>
        <w:rPr>
          <w:sz w:val="22"/>
          <w:szCs w:val="22"/>
        </w:rPr>
      </w:pPr>
      <w:r w:rsidRPr="00B63B35">
        <w:rPr>
          <w:b/>
          <w:bCs/>
          <w:sz w:val="22"/>
          <w:szCs w:val="22"/>
          <w:u w:val="single"/>
        </w:rPr>
        <w:t>Муз фон</w:t>
      </w:r>
      <w:r w:rsidRPr="00B63B35">
        <w:rPr>
          <w:sz w:val="22"/>
          <w:szCs w:val="22"/>
        </w:rPr>
        <w:t>, начало Чайковский, вступление торжественное отыграет, выходят 2 ведущих и постепенно музыку убрать</w:t>
      </w:r>
    </w:p>
    <w:p w:rsidR="00334770" w:rsidRPr="00B63B35" w:rsidRDefault="00334770" w:rsidP="00A17FC9">
      <w:pPr>
        <w:shd w:val="clear" w:color="auto" w:fill="FFFFFF"/>
        <w:ind w:left="-142"/>
        <w:jc w:val="center"/>
        <w:rPr>
          <w:b/>
          <w:bCs/>
          <w:u w:val="single"/>
          <w:shd w:val="clear" w:color="auto" w:fill="FFFF00"/>
        </w:rPr>
      </w:pPr>
    </w:p>
    <w:p w:rsidR="00334770" w:rsidRPr="00B63B35" w:rsidRDefault="00334770" w:rsidP="00A17FC9">
      <w:pPr>
        <w:pStyle w:val="aa"/>
        <w:shd w:val="clear" w:color="auto" w:fill="FFFFFF"/>
        <w:spacing w:before="0" w:beforeAutospacing="0" w:after="0" w:afterAutospacing="0"/>
        <w:ind w:left="-142"/>
        <w:rPr>
          <w:sz w:val="22"/>
          <w:szCs w:val="22"/>
        </w:rPr>
      </w:pPr>
      <w:r w:rsidRPr="00B63B35">
        <w:rPr>
          <w:b/>
          <w:bCs/>
          <w:sz w:val="22"/>
          <w:szCs w:val="22"/>
        </w:rPr>
        <w:t>Хозяин бала:</w:t>
      </w:r>
      <w:r w:rsidRPr="00B63B35">
        <w:rPr>
          <w:sz w:val="22"/>
          <w:szCs w:val="22"/>
        </w:rPr>
        <w:t> Я свечи зажигаю и молчу.</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И смотрит мне в глаза волшебник-вечер,</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Рукою притронувшись </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Впервые бала зажигаю свечи.</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b/>
          <w:bCs/>
          <w:sz w:val="22"/>
          <w:szCs w:val="22"/>
        </w:rPr>
        <w:t xml:space="preserve">Хозяйка </w:t>
      </w:r>
      <w:r w:rsidRPr="00B63B35">
        <w:rPr>
          <w:b/>
          <w:sz w:val="22"/>
          <w:szCs w:val="22"/>
        </w:rPr>
        <w:t xml:space="preserve">бала: </w:t>
      </w:r>
      <w:r w:rsidRPr="00B63B35">
        <w:rPr>
          <w:sz w:val="22"/>
          <w:szCs w:val="22"/>
        </w:rPr>
        <w:t>Представить рады вам, друзья,</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Бал в стиле века золотого,</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Чтоб в каждом воспарили вновь,</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К Отчизне, к Родине любовь!                   (Уходят)                                                                           </w:t>
      </w:r>
    </w:p>
    <w:p w:rsidR="00334770" w:rsidRPr="00B63B35" w:rsidRDefault="00334770" w:rsidP="00A17FC9">
      <w:pPr>
        <w:shd w:val="clear" w:color="auto" w:fill="FFFFFF"/>
        <w:ind w:left="-142"/>
        <w:jc w:val="center"/>
        <w:rPr>
          <w:b/>
          <w:bCs/>
          <w:u w:val="single"/>
          <w:shd w:val="clear" w:color="auto" w:fill="FFFF00"/>
        </w:rPr>
      </w:pPr>
    </w:p>
    <w:p w:rsidR="00334770" w:rsidRPr="00B63B35" w:rsidRDefault="00334770" w:rsidP="00A17FC9">
      <w:pPr>
        <w:pStyle w:val="aa"/>
        <w:shd w:val="clear" w:color="auto" w:fill="FFFFFF"/>
        <w:spacing w:before="0" w:beforeAutospacing="0" w:after="0" w:afterAutospacing="0"/>
        <w:ind w:left="-142"/>
        <w:rPr>
          <w:sz w:val="22"/>
          <w:szCs w:val="22"/>
        </w:rPr>
      </w:pPr>
      <w:r w:rsidRPr="00B63B35">
        <w:rPr>
          <w:rStyle w:val="a9"/>
          <w:b/>
          <w:bCs/>
          <w:sz w:val="22"/>
          <w:szCs w:val="22"/>
        </w:rPr>
        <w:t xml:space="preserve">Звучит музыка. Входит трое ведущих, </w:t>
      </w:r>
      <w:proofErr w:type="gramStart"/>
      <w:r w:rsidRPr="00B63B35">
        <w:rPr>
          <w:rStyle w:val="a9"/>
          <w:b/>
          <w:bCs/>
          <w:sz w:val="22"/>
          <w:szCs w:val="22"/>
        </w:rPr>
        <w:t>встают  в</w:t>
      </w:r>
      <w:proofErr w:type="gramEnd"/>
      <w:r w:rsidRPr="00B63B35">
        <w:rPr>
          <w:rStyle w:val="a9"/>
          <w:b/>
          <w:bCs/>
          <w:sz w:val="22"/>
          <w:szCs w:val="22"/>
        </w:rPr>
        <w:t xml:space="preserve"> центре  зала</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b/>
          <w:sz w:val="22"/>
          <w:szCs w:val="22"/>
        </w:rPr>
        <w:t>Ведущая 1 (Воспитатель</w:t>
      </w:r>
      <w:proofErr w:type="gramStart"/>
      <w:r w:rsidRPr="00B63B35">
        <w:rPr>
          <w:b/>
          <w:sz w:val="22"/>
          <w:szCs w:val="22"/>
        </w:rPr>
        <w:t xml:space="preserve">):  </w:t>
      </w:r>
      <w:r w:rsidRPr="00B63B35">
        <w:rPr>
          <w:sz w:val="22"/>
          <w:szCs w:val="22"/>
        </w:rPr>
        <w:t> </w:t>
      </w:r>
      <w:proofErr w:type="gramEnd"/>
      <w:r w:rsidRPr="00B63B35">
        <w:rPr>
          <w:sz w:val="22"/>
          <w:szCs w:val="22"/>
        </w:rPr>
        <w:t>Добрый день! Сегодня у наших детей не просто утренник.  Это их первый выпускной бал. Я поздравляю Вас всех с этим торжеством!</w:t>
      </w:r>
    </w:p>
    <w:p w:rsidR="00334770" w:rsidRPr="00B63B35" w:rsidRDefault="00334770" w:rsidP="00A17FC9">
      <w:pPr>
        <w:pStyle w:val="aa"/>
        <w:shd w:val="clear" w:color="auto" w:fill="FFFFFF"/>
        <w:spacing w:before="0" w:beforeAutospacing="0" w:after="0" w:afterAutospacing="0"/>
        <w:ind w:left="-142"/>
        <w:rPr>
          <w:sz w:val="22"/>
          <w:szCs w:val="22"/>
        </w:rPr>
      </w:pPr>
    </w:p>
    <w:p w:rsidR="00334770" w:rsidRPr="00B63B35" w:rsidRDefault="00334770" w:rsidP="00A17FC9">
      <w:pPr>
        <w:pStyle w:val="aa"/>
        <w:shd w:val="clear" w:color="auto" w:fill="FFFFFF"/>
        <w:spacing w:before="0" w:beforeAutospacing="0" w:after="0" w:afterAutospacing="0"/>
        <w:ind w:left="-142"/>
        <w:rPr>
          <w:rStyle w:val="a9"/>
          <w:b/>
          <w:bCs/>
          <w:sz w:val="22"/>
          <w:szCs w:val="22"/>
        </w:rPr>
      </w:pPr>
      <w:proofErr w:type="gramStart"/>
      <w:r w:rsidRPr="00B63B35">
        <w:rPr>
          <w:rStyle w:val="a9"/>
          <w:b/>
          <w:bCs/>
          <w:sz w:val="22"/>
          <w:szCs w:val="22"/>
        </w:rPr>
        <w:t>Ведущая  (</w:t>
      </w:r>
      <w:proofErr w:type="gramEnd"/>
      <w:r w:rsidRPr="00B63B35">
        <w:rPr>
          <w:rStyle w:val="a9"/>
          <w:b/>
          <w:bCs/>
          <w:sz w:val="22"/>
          <w:szCs w:val="22"/>
        </w:rPr>
        <w:t>Ребенок !): Послушайте! Ведь, если звезды зажигают – значит, это кому-нибудь нужно?</w:t>
      </w:r>
    </w:p>
    <w:p w:rsidR="00334770" w:rsidRPr="00B63B35" w:rsidRDefault="00334770" w:rsidP="00A17FC9">
      <w:pPr>
        <w:pStyle w:val="aa"/>
        <w:shd w:val="clear" w:color="auto" w:fill="FFFFFF"/>
        <w:spacing w:before="0" w:beforeAutospacing="0" w:after="0" w:afterAutospacing="0"/>
        <w:ind w:left="-142"/>
        <w:rPr>
          <w:sz w:val="22"/>
          <w:szCs w:val="22"/>
        </w:rPr>
      </w:pPr>
    </w:p>
    <w:p w:rsidR="00334770" w:rsidRPr="00B63B35" w:rsidRDefault="00334770" w:rsidP="00A17FC9">
      <w:pPr>
        <w:pStyle w:val="aa"/>
        <w:shd w:val="clear" w:color="auto" w:fill="FFFFFF"/>
        <w:spacing w:before="0" w:beforeAutospacing="0" w:after="0" w:afterAutospacing="0"/>
        <w:ind w:left="-142"/>
        <w:rPr>
          <w:rStyle w:val="a9"/>
          <w:b/>
          <w:bCs/>
          <w:sz w:val="22"/>
          <w:szCs w:val="22"/>
        </w:rPr>
      </w:pPr>
      <w:r w:rsidRPr="00B63B35">
        <w:rPr>
          <w:rStyle w:val="a9"/>
          <w:b/>
          <w:bCs/>
          <w:sz w:val="22"/>
          <w:szCs w:val="22"/>
        </w:rPr>
        <w:t>Ведущий (Ребенок 2</w:t>
      </w:r>
      <w:proofErr w:type="gramStart"/>
      <w:r w:rsidRPr="00B63B35">
        <w:rPr>
          <w:rStyle w:val="a9"/>
          <w:b/>
          <w:bCs/>
          <w:sz w:val="22"/>
          <w:szCs w:val="22"/>
        </w:rPr>
        <w:t xml:space="preserve">):  </w:t>
      </w:r>
      <w:r w:rsidRPr="00B63B35">
        <w:rPr>
          <w:sz w:val="22"/>
          <w:szCs w:val="22"/>
        </w:rPr>
        <w:t>А</w:t>
      </w:r>
      <w:proofErr w:type="gramEnd"/>
      <w:r w:rsidRPr="00B63B35">
        <w:rPr>
          <w:sz w:val="22"/>
          <w:szCs w:val="22"/>
        </w:rPr>
        <w:t xml:space="preserve"> сегодня в этом зале зажжется целое созвездие!</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w:t>
      </w:r>
      <w:r w:rsidRPr="00B63B35">
        <w:rPr>
          <w:b/>
          <w:sz w:val="22"/>
          <w:szCs w:val="22"/>
        </w:rPr>
        <w:t>Ведущая 1 (Воспитатель</w:t>
      </w:r>
      <w:proofErr w:type="gramStart"/>
      <w:r w:rsidRPr="00B63B35">
        <w:rPr>
          <w:b/>
          <w:sz w:val="22"/>
          <w:szCs w:val="22"/>
        </w:rPr>
        <w:t xml:space="preserve">):  </w:t>
      </w:r>
      <w:r w:rsidRPr="00B63B35">
        <w:rPr>
          <w:sz w:val="22"/>
          <w:szCs w:val="22"/>
        </w:rPr>
        <w:t> </w:t>
      </w:r>
      <w:proofErr w:type="gramEnd"/>
      <w:r w:rsidRPr="00B63B35">
        <w:rPr>
          <w:sz w:val="22"/>
          <w:szCs w:val="22"/>
        </w:rPr>
        <w:t xml:space="preserve"> Созвездие Талантов! Здесь каждый будет яркой звездой! Открываем наш Выпускной звездный бал! </w:t>
      </w:r>
    </w:p>
    <w:p w:rsidR="00334770" w:rsidRPr="00B63B35" w:rsidRDefault="00334770" w:rsidP="00A17FC9">
      <w:pPr>
        <w:pStyle w:val="aa"/>
        <w:shd w:val="clear" w:color="auto" w:fill="FFFFFF"/>
        <w:spacing w:before="0" w:beforeAutospacing="0" w:after="0" w:afterAutospacing="0"/>
        <w:ind w:left="-142"/>
        <w:rPr>
          <w:sz w:val="22"/>
          <w:szCs w:val="22"/>
        </w:rPr>
      </w:pPr>
      <w:proofErr w:type="gramStart"/>
      <w:r w:rsidRPr="00B63B35">
        <w:rPr>
          <w:b/>
          <w:sz w:val="22"/>
          <w:szCs w:val="22"/>
        </w:rPr>
        <w:lastRenderedPageBreak/>
        <w:t>Вместе</w:t>
      </w:r>
      <w:r w:rsidRPr="00B63B35">
        <w:rPr>
          <w:sz w:val="22"/>
          <w:szCs w:val="22"/>
        </w:rPr>
        <w:t>:  Встречайте</w:t>
      </w:r>
      <w:proofErr w:type="gramEnd"/>
      <w:r w:rsidRPr="00B63B35">
        <w:rPr>
          <w:sz w:val="22"/>
          <w:szCs w:val="22"/>
        </w:rPr>
        <w:t>!</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   Уходят. </w:t>
      </w:r>
    </w:p>
    <w:p w:rsidR="00334770" w:rsidRPr="00B63B35" w:rsidRDefault="00334770" w:rsidP="00A17FC9">
      <w:pPr>
        <w:shd w:val="clear" w:color="auto" w:fill="FFFFFF"/>
        <w:ind w:left="-142"/>
        <w:rPr>
          <w:b/>
        </w:rPr>
      </w:pPr>
      <w:proofErr w:type="gramStart"/>
      <w:r w:rsidRPr="00B63B35">
        <w:rPr>
          <w:b/>
        </w:rPr>
        <w:t>Вход  «</w:t>
      </w:r>
      <w:proofErr w:type="gramEnd"/>
      <w:r w:rsidRPr="00B63B35">
        <w:rPr>
          <w:b/>
        </w:rPr>
        <w:t>Полонез»</w:t>
      </w:r>
    </w:p>
    <w:p w:rsidR="00334770" w:rsidRPr="00B63B35" w:rsidRDefault="00334770" w:rsidP="00A17FC9">
      <w:pPr>
        <w:shd w:val="clear" w:color="auto" w:fill="FFFFFF"/>
        <w:ind w:left="-142"/>
      </w:pPr>
      <w:proofErr w:type="gramStart"/>
      <w:r w:rsidRPr="00B63B35">
        <w:rPr>
          <w:b/>
          <w:bCs/>
        </w:rPr>
        <w:t xml:space="preserve">Хозяйка:  </w:t>
      </w:r>
      <w:r w:rsidRPr="00B63B35">
        <w:t>Приветствуем</w:t>
      </w:r>
      <w:proofErr w:type="gramEnd"/>
      <w:r w:rsidRPr="00B63B35">
        <w:t xml:space="preserve"> участников сегодняшнего бала! </w:t>
      </w:r>
    </w:p>
    <w:p w:rsidR="00334770" w:rsidRPr="00B63B35" w:rsidRDefault="00334770" w:rsidP="00A17FC9">
      <w:pPr>
        <w:shd w:val="clear" w:color="auto" w:fill="FFFFFF"/>
        <w:ind w:left="-142"/>
      </w:pPr>
      <w:r w:rsidRPr="00B63B35">
        <w:rPr>
          <w:b/>
          <w:bCs/>
        </w:rPr>
        <w:t>Хозяин</w:t>
      </w:r>
      <w:r w:rsidRPr="00B63B35">
        <w:t>: Приветствую, вас всех, друзья!</w:t>
      </w:r>
    </w:p>
    <w:p w:rsidR="00334770" w:rsidRPr="00B63B35" w:rsidRDefault="00334770" w:rsidP="00A17FC9">
      <w:pPr>
        <w:shd w:val="clear" w:color="auto" w:fill="FFFFFF"/>
        <w:ind w:left="-142"/>
      </w:pPr>
      <w:r w:rsidRPr="00B63B35">
        <w:rPr>
          <w:i/>
          <w:iCs/>
        </w:rPr>
        <w:t>Аплодисменты</w:t>
      </w:r>
    </w:p>
    <w:p w:rsidR="00334770" w:rsidRPr="00B63B35" w:rsidRDefault="00334770" w:rsidP="00A17FC9">
      <w:pPr>
        <w:shd w:val="clear" w:color="auto" w:fill="FFFFFF"/>
        <w:ind w:left="-142"/>
      </w:pPr>
    </w:p>
    <w:p w:rsidR="00334770" w:rsidRPr="00B63B35" w:rsidRDefault="00334770" w:rsidP="00A17FC9">
      <w:pPr>
        <w:ind w:left="-142"/>
      </w:pPr>
      <w:r w:rsidRPr="00B63B35">
        <w:rPr>
          <w:b/>
        </w:rPr>
        <w:t xml:space="preserve">Ребенок </w:t>
      </w:r>
      <w:proofErr w:type="gramStart"/>
      <w:r w:rsidRPr="00B63B35">
        <w:rPr>
          <w:b/>
        </w:rPr>
        <w:t xml:space="preserve">1 </w:t>
      </w:r>
      <w:r w:rsidRPr="00B63B35">
        <w:t>:Открылся</w:t>
      </w:r>
      <w:proofErr w:type="gramEnd"/>
      <w:r w:rsidRPr="00B63B35">
        <w:t xml:space="preserve"> бал! </w:t>
      </w:r>
    </w:p>
    <w:p w:rsidR="00334770" w:rsidRPr="00B63B35" w:rsidRDefault="00334770" w:rsidP="00A17FC9">
      <w:pPr>
        <w:ind w:left="-142"/>
      </w:pPr>
      <w:r w:rsidRPr="00B63B35">
        <w:t xml:space="preserve">                   Кружась, летели Четы младые за четой!</w:t>
      </w:r>
    </w:p>
    <w:p w:rsidR="00334770" w:rsidRPr="00B63B35" w:rsidRDefault="00334770" w:rsidP="00A17FC9">
      <w:pPr>
        <w:ind w:left="-142"/>
      </w:pPr>
      <w:r w:rsidRPr="00B63B35">
        <w:t xml:space="preserve">                   Одежды роскошью блестели, </w:t>
      </w:r>
    </w:p>
    <w:p w:rsidR="00334770" w:rsidRPr="00B63B35" w:rsidRDefault="00334770" w:rsidP="00A17FC9">
      <w:pPr>
        <w:ind w:left="-142"/>
      </w:pPr>
      <w:r w:rsidRPr="00B63B35">
        <w:t xml:space="preserve">                   А лица – свежей красотой!</w:t>
      </w:r>
    </w:p>
    <w:p w:rsidR="00334770" w:rsidRPr="00B63B35" w:rsidRDefault="00334770" w:rsidP="00A17FC9">
      <w:pPr>
        <w:ind w:left="-142"/>
        <w:rPr>
          <w:b/>
        </w:rPr>
      </w:pPr>
    </w:p>
    <w:p w:rsidR="00334770" w:rsidRPr="00B63B35" w:rsidRDefault="00334770" w:rsidP="00A17FC9">
      <w:pPr>
        <w:ind w:left="-142"/>
        <w:rPr>
          <w:shd w:val="clear" w:color="auto" w:fill="FFFFFF"/>
        </w:rPr>
      </w:pPr>
      <w:r w:rsidRPr="00B63B35">
        <w:rPr>
          <w:b/>
        </w:rPr>
        <w:t xml:space="preserve">Ребенок </w:t>
      </w:r>
      <w:proofErr w:type="gramStart"/>
      <w:r w:rsidRPr="00B63B35">
        <w:rPr>
          <w:b/>
        </w:rPr>
        <w:t xml:space="preserve">2:  </w:t>
      </w:r>
      <w:r w:rsidRPr="00B63B35">
        <w:rPr>
          <w:shd w:val="clear" w:color="auto" w:fill="FFFFFF"/>
        </w:rPr>
        <w:t>Поэты</w:t>
      </w:r>
      <w:proofErr w:type="gramEnd"/>
      <w:r w:rsidRPr="00B63B35">
        <w:rPr>
          <w:shd w:val="clear" w:color="auto" w:fill="FFFFFF"/>
        </w:rPr>
        <w:t>, дамы, фраки. Бал</w:t>
      </w:r>
      <w:r w:rsidRPr="00B63B35">
        <w:rPr>
          <w:shd w:val="clear" w:color="auto" w:fill="FFFFFF"/>
        </w:rPr>
        <w:br/>
        <w:t xml:space="preserve">                     Сегодня нас сюда собрал.</w:t>
      </w:r>
      <w:r w:rsidRPr="00B63B35">
        <w:rPr>
          <w:shd w:val="clear" w:color="auto" w:fill="FFFFFF"/>
        </w:rPr>
        <w:br/>
        <w:t xml:space="preserve">                     Горят здесь яркие </w:t>
      </w:r>
      <w:proofErr w:type="gramStart"/>
      <w:r w:rsidRPr="00B63B35">
        <w:rPr>
          <w:shd w:val="clear" w:color="auto" w:fill="FFFFFF"/>
        </w:rPr>
        <w:t>огни,</w:t>
      </w:r>
      <w:r w:rsidRPr="00B63B35">
        <w:rPr>
          <w:shd w:val="clear" w:color="auto" w:fill="FFFFFF"/>
        </w:rPr>
        <w:br/>
        <w:t xml:space="preserve">   </w:t>
      </w:r>
      <w:proofErr w:type="gramEnd"/>
      <w:r w:rsidRPr="00B63B35">
        <w:rPr>
          <w:shd w:val="clear" w:color="auto" w:fill="FFFFFF"/>
        </w:rPr>
        <w:t xml:space="preserve">                  И мы с тобою не одни.</w:t>
      </w:r>
    </w:p>
    <w:p w:rsidR="00334770" w:rsidRPr="00B63B35" w:rsidRDefault="00334770" w:rsidP="00A17FC9">
      <w:pPr>
        <w:shd w:val="clear" w:color="auto" w:fill="FFFFFF"/>
        <w:ind w:left="-142"/>
      </w:pPr>
      <w:r w:rsidRPr="00B63B35">
        <w:rPr>
          <w:b/>
        </w:rPr>
        <w:t xml:space="preserve">Ребенок </w:t>
      </w:r>
      <w:proofErr w:type="gramStart"/>
      <w:r w:rsidRPr="00B63B35">
        <w:rPr>
          <w:b/>
        </w:rPr>
        <w:t xml:space="preserve">3:  </w:t>
      </w:r>
      <w:r w:rsidRPr="00B63B35">
        <w:t> </w:t>
      </w:r>
      <w:proofErr w:type="gramEnd"/>
      <w:r w:rsidRPr="00B63B35">
        <w:t>Нас вновь Россия возродила,</w:t>
      </w:r>
    </w:p>
    <w:p w:rsidR="00334770" w:rsidRPr="00B63B35" w:rsidRDefault="00334770" w:rsidP="00A17FC9">
      <w:pPr>
        <w:shd w:val="clear" w:color="auto" w:fill="FFFFFF"/>
        <w:ind w:left="-142"/>
      </w:pPr>
      <w:r w:rsidRPr="00B63B35">
        <w:t xml:space="preserve">                      И мы Отечеству нужны! </w:t>
      </w:r>
    </w:p>
    <w:p w:rsidR="00334770" w:rsidRPr="00B63B35" w:rsidRDefault="00334770" w:rsidP="00A17FC9">
      <w:pPr>
        <w:shd w:val="clear" w:color="auto" w:fill="FFFFFF"/>
        <w:ind w:left="-142"/>
      </w:pPr>
      <w:r w:rsidRPr="00B63B35">
        <w:t xml:space="preserve">                      Пусть наши честь, и ум, и сила</w:t>
      </w:r>
    </w:p>
    <w:p w:rsidR="00334770" w:rsidRPr="00B63B35" w:rsidRDefault="00334770" w:rsidP="00A17FC9">
      <w:pPr>
        <w:shd w:val="clear" w:color="auto" w:fill="FFFFFF"/>
        <w:ind w:left="-142"/>
      </w:pPr>
      <w:r w:rsidRPr="00B63B35">
        <w:t xml:space="preserve">                      Опорой станут для страны!</w:t>
      </w:r>
    </w:p>
    <w:p w:rsidR="00334770" w:rsidRPr="00B63B35" w:rsidRDefault="00334770" w:rsidP="00A17FC9">
      <w:pPr>
        <w:shd w:val="clear" w:color="auto" w:fill="FFFFFF"/>
        <w:ind w:left="-142"/>
      </w:pPr>
    </w:p>
    <w:p w:rsidR="00334770" w:rsidRPr="00B63B35" w:rsidRDefault="00334770" w:rsidP="00A17FC9">
      <w:pPr>
        <w:shd w:val="clear" w:color="auto" w:fill="FFFFFF"/>
        <w:ind w:left="-142"/>
      </w:pPr>
      <w:r w:rsidRPr="00B63B35">
        <w:rPr>
          <w:b/>
        </w:rPr>
        <w:t xml:space="preserve">Ребенок </w:t>
      </w:r>
      <w:proofErr w:type="gramStart"/>
      <w:r w:rsidRPr="00B63B35">
        <w:rPr>
          <w:b/>
        </w:rPr>
        <w:t xml:space="preserve">4: </w:t>
      </w:r>
      <w:r w:rsidRPr="00B63B35">
        <w:t> Народам</w:t>
      </w:r>
      <w:proofErr w:type="gramEnd"/>
      <w:r w:rsidRPr="00B63B35">
        <w:t xml:space="preserve"> Дружбу, Мир, Богатства –</w:t>
      </w:r>
    </w:p>
    <w:p w:rsidR="00334770" w:rsidRPr="00B63B35" w:rsidRDefault="00334770" w:rsidP="00A17FC9">
      <w:pPr>
        <w:shd w:val="clear" w:color="auto" w:fill="FFFFFF"/>
        <w:ind w:left="-142"/>
      </w:pPr>
      <w:r w:rsidRPr="00B63B35">
        <w:t xml:space="preserve">                      Вот жизни смысл и цели Братства! </w:t>
      </w:r>
    </w:p>
    <w:p w:rsidR="00334770" w:rsidRPr="00B63B35" w:rsidRDefault="00334770" w:rsidP="00A17FC9">
      <w:pPr>
        <w:shd w:val="clear" w:color="auto" w:fill="FFFFFF"/>
        <w:ind w:left="-142"/>
      </w:pPr>
      <w:r w:rsidRPr="00B63B35">
        <w:t xml:space="preserve">                      России верные сыны,</w:t>
      </w:r>
    </w:p>
    <w:p w:rsidR="00334770" w:rsidRPr="00B63B35" w:rsidRDefault="00334770" w:rsidP="00A17FC9">
      <w:pPr>
        <w:shd w:val="clear" w:color="auto" w:fill="FFFFFF"/>
        <w:ind w:left="-142"/>
      </w:pPr>
      <w:r w:rsidRPr="00B63B35">
        <w:t xml:space="preserve">                      Мы для Державы рождены!</w:t>
      </w:r>
    </w:p>
    <w:p w:rsidR="00334770" w:rsidRPr="00B63B35" w:rsidRDefault="00334770" w:rsidP="00A17FC9">
      <w:pPr>
        <w:shd w:val="clear" w:color="auto" w:fill="FFFFFF"/>
        <w:ind w:left="-142"/>
      </w:pPr>
    </w:p>
    <w:p w:rsidR="00334770" w:rsidRPr="00B63B35" w:rsidRDefault="00334770" w:rsidP="00A17FC9">
      <w:pPr>
        <w:shd w:val="clear" w:color="auto" w:fill="FFFFFF"/>
        <w:ind w:left="-142"/>
      </w:pPr>
      <w:r w:rsidRPr="00B63B35">
        <w:t>Все присаживаются.</w:t>
      </w:r>
    </w:p>
    <w:p w:rsidR="00334770" w:rsidRPr="00B63B35" w:rsidRDefault="00334770" w:rsidP="00A17FC9">
      <w:pPr>
        <w:shd w:val="clear" w:color="auto" w:fill="FFFFFF"/>
        <w:ind w:left="-142"/>
        <w:rPr>
          <w:b/>
          <w:bCs/>
        </w:rPr>
      </w:pPr>
    </w:p>
    <w:p w:rsidR="00334770" w:rsidRPr="00B63B35" w:rsidRDefault="00334770" w:rsidP="00A17FC9">
      <w:pPr>
        <w:shd w:val="clear" w:color="auto" w:fill="FFFFFF"/>
        <w:ind w:left="-142"/>
      </w:pPr>
      <w:proofErr w:type="gramStart"/>
      <w:r w:rsidRPr="00B63B35">
        <w:rPr>
          <w:b/>
          <w:bCs/>
        </w:rPr>
        <w:t xml:space="preserve">Хозяин: </w:t>
      </w:r>
      <w:r w:rsidRPr="00B63B35">
        <w:t xml:space="preserve">  </w:t>
      </w:r>
      <w:proofErr w:type="gramEnd"/>
      <w:r w:rsidRPr="00B63B35">
        <w:t>Веселью наступает вновь пора!</w:t>
      </w:r>
    </w:p>
    <w:p w:rsidR="00334770" w:rsidRPr="00B63B35" w:rsidRDefault="00334770" w:rsidP="00A17FC9">
      <w:pPr>
        <w:shd w:val="clear" w:color="auto" w:fill="FFFFFF"/>
        <w:ind w:left="-142"/>
      </w:pPr>
      <w:r w:rsidRPr="00B63B35">
        <w:t xml:space="preserve">                 И к </w:t>
      </w:r>
      <w:proofErr w:type="gramStart"/>
      <w:r w:rsidRPr="00B63B35">
        <w:t>танцам  приступить</w:t>
      </w:r>
      <w:proofErr w:type="gramEnd"/>
      <w:r w:rsidRPr="00B63B35">
        <w:t xml:space="preserve"> пора! </w:t>
      </w:r>
    </w:p>
    <w:p w:rsidR="00334770" w:rsidRPr="00B63B35" w:rsidRDefault="00334770" w:rsidP="00A17FC9">
      <w:pPr>
        <w:shd w:val="clear" w:color="auto" w:fill="FFFFFF"/>
        <w:ind w:left="-142"/>
      </w:pPr>
    </w:p>
    <w:p w:rsidR="00334770" w:rsidRPr="00B63B35" w:rsidRDefault="00334770" w:rsidP="00A17FC9">
      <w:pPr>
        <w:shd w:val="clear" w:color="auto" w:fill="FFFFFF"/>
        <w:ind w:left="-142"/>
      </w:pPr>
      <w:proofErr w:type="gramStart"/>
      <w:r w:rsidRPr="00B63B35">
        <w:rPr>
          <w:b/>
          <w:bCs/>
        </w:rPr>
        <w:t xml:space="preserve">Хозяйка:  </w:t>
      </w:r>
      <w:r w:rsidRPr="00B63B35">
        <w:t>Я</w:t>
      </w:r>
      <w:proofErr w:type="gramEnd"/>
      <w:r w:rsidRPr="00B63B35">
        <w:t xml:space="preserve"> прошу всех встать! </w:t>
      </w:r>
    </w:p>
    <w:p w:rsidR="00334770" w:rsidRPr="00B63B35" w:rsidRDefault="00334770" w:rsidP="00A17FC9">
      <w:pPr>
        <w:shd w:val="clear" w:color="auto" w:fill="FFFFFF"/>
        <w:ind w:left="-142"/>
      </w:pPr>
      <w:r w:rsidRPr="00B63B35">
        <w:t xml:space="preserve">                   Будем вместе танцевать.</w:t>
      </w:r>
    </w:p>
    <w:p w:rsidR="00334770" w:rsidRPr="00B63B35" w:rsidRDefault="00334770" w:rsidP="00A17FC9">
      <w:pPr>
        <w:shd w:val="clear" w:color="auto" w:fill="FFFFFF"/>
        <w:ind w:left="-142"/>
      </w:pPr>
      <w:r w:rsidRPr="00B63B35">
        <w:t xml:space="preserve">                   В пару даму выбирайте,</w:t>
      </w:r>
    </w:p>
    <w:p w:rsidR="00334770" w:rsidRPr="00B63B35" w:rsidRDefault="00334770" w:rsidP="00A17FC9">
      <w:pPr>
        <w:shd w:val="clear" w:color="auto" w:fill="FFFFFF"/>
        <w:ind w:left="-142"/>
      </w:pPr>
      <w:r w:rsidRPr="00B63B35">
        <w:t xml:space="preserve">                   И движенья повторяйте</w:t>
      </w:r>
    </w:p>
    <w:p w:rsidR="00334770" w:rsidRPr="00B63B35" w:rsidRDefault="00334770" w:rsidP="00A17FC9">
      <w:pPr>
        <w:shd w:val="clear" w:color="auto" w:fill="FFFFFF"/>
        <w:ind w:left="-142"/>
      </w:pPr>
    </w:p>
    <w:p w:rsidR="00334770" w:rsidRPr="00B63B35" w:rsidRDefault="00334770" w:rsidP="00A17FC9">
      <w:pPr>
        <w:shd w:val="clear" w:color="auto" w:fill="FFFFFF"/>
        <w:ind w:left="-142"/>
        <w:rPr>
          <w:b/>
          <w:shd w:val="clear" w:color="auto" w:fill="FFFFFF"/>
        </w:rPr>
      </w:pPr>
      <w:proofErr w:type="gramStart"/>
      <w:r w:rsidRPr="00B63B35">
        <w:rPr>
          <w:b/>
          <w:shd w:val="clear" w:color="auto" w:fill="FFFFFF"/>
        </w:rPr>
        <w:t>Валь  (</w:t>
      </w:r>
      <w:proofErr w:type="gramEnd"/>
      <w:r w:rsidRPr="00B63B35">
        <w:rPr>
          <w:b/>
          <w:shd w:val="clear" w:color="auto" w:fill="FFFFFF"/>
        </w:rPr>
        <w:t>кавалеры приглашают дам)</w:t>
      </w:r>
    </w:p>
    <w:p w:rsidR="00334770" w:rsidRPr="00B63B35" w:rsidRDefault="00334770" w:rsidP="00A17FC9">
      <w:pPr>
        <w:shd w:val="clear" w:color="auto" w:fill="FFFFFF"/>
        <w:ind w:left="-142"/>
        <w:rPr>
          <w:b/>
          <w:bCs/>
          <w:iCs/>
        </w:rPr>
      </w:pPr>
    </w:p>
    <w:p w:rsidR="00334770" w:rsidRPr="00B63B35" w:rsidRDefault="00334770" w:rsidP="00A17FC9">
      <w:pPr>
        <w:shd w:val="clear" w:color="auto" w:fill="FFFFFF"/>
        <w:ind w:left="-142"/>
      </w:pPr>
      <w:r w:rsidRPr="00B63B35">
        <w:rPr>
          <w:b/>
          <w:bCs/>
          <w:iCs/>
        </w:rPr>
        <w:lastRenderedPageBreak/>
        <w:t>Хозяйка</w:t>
      </w:r>
      <w:r w:rsidRPr="00B63B35">
        <w:rPr>
          <w:iCs/>
        </w:rPr>
        <w:t>:</w:t>
      </w:r>
      <w:r w:rsidRPr="00B63B35">
        <w:rPr>
          <w:i/>
          <w:iCs/>
        </w:rPr>
        <w:t> </w:t>
      </w:r>
      <w:r w:rsidRPr="00B63B35">
        <w:t>Господа кавалеры! Посмотрите вокруг, столько ослепительных, очаровательных дам! И сейчас у вас появится возможность лично выразить им свое восхищение</w:t>
      </w:r>
    </w:p>
    <w:p w:rsidR="00334770" w:rsidRPr="00B63B35" w:rsidRDefault="00334770" w:rsidP="00A17FC9">
      <w:pPr>
        <w:shd w:val="clear" w:color="auto" w:fill="FFFFFF"/>
        <w:ind w:left="-142"/>
      </w:pPr>
      <w:r w:rsidRPr="00B63B35">
        <w:t xml:space="preserve"> </w:t>
      </w:r>
      <w:r w:rsidRPr="00B63B35">
        <w:rPr>
          <w:b/>
        </w:rPr>
        <w:t xml:space="preserve">Хозяин: </w:t>
      </w:r>
      <w:r w:rsidRPr="00B63B35">
        <w:t>На балах было принято играть. Играли в «Убегающую шляпу», в «Фанты» … Кстати, это очень веселая игра, давайте поиграем в нее?</w:t>
      </w:r>
    </w:p>
    <w:p w:rsidR="00334770" w:rsidRPr="00B63B35" w:rsidRDefault="00334770" w:rsidP="00A17FC9">
      <w:pPr>
        <w:shd w:val="clear" w:color="auto" w:fill="FFFFFF"/>
        <w:ind w:left="-142"/>
      </w:pPr>
      <w:r w:rsidRPr="00B63B35">
        <w:rPr>
          <w:b/>
        </w:rPr>
        <w:t>Все</w:t>
      </w:r>
      <w:r w:rsidRPr="00B63B35">
        <w:t>: ДА!</w:t>
      </w:r>
    </w:p>
    <w:p w:rsidR="00334770" w:rsidRPr="00B63B35" w:rsidRDefault="00334770" w:rsidP="00A17FC9">
      <w:pPr>
        <w:shd w:val="clear" w:color="auto" w:fill="FFFFFF"/>
        <w:ind w:left="-142"/>
      </w:pPr>
      <w:r w:rsidRPr="00B63B35">
        <w:rPr>
          <w:b/>
          <w:bCs/>
          <w:iCs/>
        </w:rPr>
        <w:t>Хозяйка</w:t>
      </w:r>
      <w:r w:rsidRPr="00B63B35">
        <w:rPr>
          <w:iCs/>
        </w:rPr>
        <w:t>:</w:t>
      </w:r>
      <w:r w:rsidRPr="00B63B35">
        <w:rPr>
          <w:i/>
          <w:iCs/>
        </w:rPr>
        <w:t> </w:t>
      </w:r>
      <w:r w:rsidRPr="00B63B35">
        <w:t xml:space="preserve">Господа, </w:t>
      </w:r>
      <w:proofErr w:type="gramStart"/>
      <w:r w:rsidRPr="00B63B35">
        <w:t>Играем</w:t>
      </w:r>
      <w:proofErr w:type="gramEnd"/>
      <w:r w:rsidRPr="00B63B35">
        <w:t xml:space="preserve"> в «Фанты»!</w:t>
      </w:r>
    </w:p>
    <w:p w:rsidR="00334770" w:rsidRPr="00B63B35" w:rsidRDefault="00334770" w:rsidP="00A17FC9">
      <w:pPr>
        <w:shd w:val="clear" w:color="auto" w:fill="FFFFFF"/>
        <w:ind w:left="-142"/>
        <w:rPr>
          <w:b/>
          <w:shd w:val="clear" w:color="auto" w:fill="FFFFFF"/>
        </w:rPr>
      </w:pPr>
      <w:r w:rsidRPr="00B63B35">
        <w:rPr>
          <w:b/>
        </w:rPr>
        <w:t>Игра «Фанты»</w:t>
      </w:r>
    </w:p>
    <w:p w:rsidR="00334770" w:rsidRPr="00B63B35" w:rsidRDefault="00334770" w:rsidP="00A17FC9">
      <w:pPr>
        <w:shd w:val="clear" w:color="auto" w:fill="FFFFFF"/>
        <w:ind w:left="-142"/>
        <w:rPr>
          <w:b/>
          <w:shd w:val="clear" w:color="auto" w:fill="FFFFFF"/>
        </w:rPr>
      </w:pPr>
    </w:p>
    <w:p w:rsidR="00334770" w:rsidRPr="00B63B35" w:rsidRDefault="00334770" w:rsidP="00A17FC9">
      <w:pPr>
        <w:ind w:left="-142"/>
      </w:pPr>
      <w:proofErr w:type="gramStart"/>
      <w:r w:rsidRPr="00B63B35">
        <w:rPr>
          <w:b/>
        </w:rPr>
        <w:t xml:space="preserve">Хозяин:  </w:t>
      </w:r>
      <w:r w:rsidRPr="00B63B35">
        <w:t>А</w:t>
      </w:r>
      <w:proofErr w:type="gramEnd"/>
      <w:r w:rsidRPr="00B63B35">
        <w:t xml:space="preserve"> сейчас настало время открыть наш театральный салон!</w:t>
      </w:r>
    </w:p>
    <w:p w:rsidR="00334770" w:rsidRPr="00B63B35" w:rsidRDefault="00334770" w:rsidP="00A17FC9">
      <w:pPr>
        <w:shd w:val="clear" w:color="auto" w:fill="FFFFFF"/>
        <w:ind w:left="-142"/>
        <w:rPr>
          <w:u w:val="single"/>
        </w:rPr>
      </w:pPr>
      <w:r w:rsidRPr="00B63B35">
        <w:rPr>
          <w:b/>
          <w:bCs/>
        </w:rPr>
        <w:t>Хозяйка</w:t>
      </w:r>
      <w:r w:rsidRPr="00B63B35">
        <w:t>: </w:t>
      </w:r>
      <w:proofErr w:type="gramStart"/>
      <w:r w:rsidRPr="00B63B35">
        <w:t xml:space="preserve">Сценка </w:t>
      </w:r>
      <w:r w:rsidRPr="00B63B35">
        <w:rPr>
          <w:u w:val="single"/>
        </w:rPr>
        <w:t xml:space="preserve"> </w:t>
      </w:r>
      <w:r w:rsidRPr="00B63B35">
        <w:t>из</w:t>
      </w:r>
      <w:proofErr w:type="gramEnd"/>
      <w:r w:rsidRPr="00B63B35">
        <w:t xml:space="preserve"> романа </w:t>
      </w:r>
      <w:r w:rsidRPr="00B63B35">
        <w:rPr>
          <w:u w:val="single"/>
        </w:rPr>
        <w:t>«</w:t>
      </w:r>
      <w:r w:rsidRPr="00B63B35">
        <w:t>«Война и мир» по Льву Толстому»</w:t>
      </w:r>
      <w:r w:rsidRPr="00B63B35">
        <w:rPr>
          <w:u w:val="single"/>
        </w:rPr>
        <w:t xml:space="preserve">  </w:t>
      </w:r>
    </w:p>
    <w:p w:rsidR="00334770" w:rsidRPr="00B63B35" w:rsidRDefault="00334770" w:rsidP="00A17FC9">
      <w:pPr>
        <w:shd w:val="clear" w:color="auto" w:fill="FFFFFF"/>
        <w:ind w:left="-142"/>
      </w:pPr>
      <w:r w:rsidRPr="00B63B35">
        <w:t xml:space="preserve">                Господа артисты, просим вас!                                                                                   (Все хлопают. Инсценировка)</w:t>
      </w:r>
    </w:p>
    <w:p w:rsidR="00334770" w:rsidRPr="00B63B35" w:rsidRDefault="00334770" w:rsidP="00A17FC9">
      <w:pPr>
        <w:shd w:val="clear" w:color="auto" w:fill="FFFFFF"/>
        <w:ind w:left="-142"/>
      </w:pPr>
      <w:r w:rsidRPr="00B63B35">
        <w:t xml:space="preserve">      пока артисты выходят можно </w:t>
      </w:r>
      <w:proofErr w:type="gramStart"/>
      <w:r w:rsidRPr="00B63B35">
        <w:t>фоном  включить</w:t>
      </w:r>
      <w:proofErr w:type="gramEnd"/>
      <w:r w:rsidRPr="00B63B35">
        <w:t xml:space="preserve"> Адажио               </w:t>
      </w:r>
    </w:p>
    <w:p w:rsidR="00334770" w:rsidRPr="00B63B35" w:rsidRDefault="00334770" w:rsidP="00A17FC9">
      <w:pPr>
        <w:shd w:val="clear" w:color="auto" w:fill="FFFFFF"/>
        <w:ind w:left="-142"/>
        <w:jc w:val="center"/>
      </w:pPr>
      <w:r w:rsidRPr="00B63B35">
        <w:rPr>
          <w:b/>
          <w:bCs/>
          <w:i/>
          <w:iCs/>
        </w:rPr>
        <w:t xml:space="preserve">Звучит музыка. По сцене вновь проходят пары, как бы, прогуливаясь по залу, создавая иллюзию бала. К микрофону подходят двое ведущих, пары замирают. И изображают </w:t>
      </w:r>
      <w:proofErr w:type="gramStart"/>
      <w:r w:rsidRPr="00B63B35">
        <w:rPr>
          <w:b/>
          <w:bCs/>
          <w:i/>
          <w:iCs/>
        </w:rPr>
        <w:t>разговор .</w:t>
      </w:r>
      <w:proofErr w:type="gramEnd"/>
    </w:p>
    <w:p w:rsidR="00334770" w:rsidRPr="00B63B35" w:rsidRDefault="00334770" w:rsidP="00A17FC9">
      <w:pPr>
        <w:shd w:val="clear" w:color="auto" w:fill="FFFFFF"/>
        <w:ind w:left="-142"/>
      </w:pPr>
    </w:p>
    <w:p w:rsidR="00334770" w:rsidRPr="00B63B35" w:rsidRDefault="00334770" w:rsidP="00A17FC9">
      <w:pPr>
        <w:ind w:left="-142"/>
      </w:pPr>
      <w:r w:rsidRPr="00B63B35">
        <w:rPr>
          <w:b/>
        </w:rPr>
        <w:t>Ведущий</w:t>
      </w:r>
      <w:r w:rsidRPr="00B63B35">
        <w:t>: Отечественная война 1812 года началась не вдруг. Захватив многие страны Европы, Наполеон стал готовиться к войне с Россией.</w:t>
      </w:r>
    </w:p>
    <w:p w:rsidR="00334770" w:rsidRPr="00B63B35" w:rsidRDefault="00334770" w:rsidP="00A17FC9">
      <w:pPr>
        <w:ind w:left="-142"/>
      </w:pPr>
      <w:r w:rsidRPr="00B63B35">
        <w:rPr>
          <w:b/>
        </w:rPr>
        <w:t>Ведущая:</w:t>
      </w:r>
      <w:r w:rsidRPr="00B63B35">
        <w:t xml:space="preserve"> Русский император надеялся закончить дело миром. </w:t>
      </w:r>
    </w:p>
    <w:p w:rsidR="00334770" w:rsidRPr="00B63B35" w:rsidRDefault="00334770" w:rsidP="00A17FC9">
      <w:pPr>
        <w:ind w:left="-142"/>
      </w:pPr>
      <w:r w:rsidRPr="00B63B35">
        <w:t xml:space="preserve"> </w:t>
      </w:r>
      <w:proofErr w:type="gramStart"/>
      <w:r w:rsidRPr="00B63B35">
        <w:rPr>
          <w:b/>
        </w:rPr>
        <w:t>Ведущий</w:t>
      </w:r>
      <w:r w:rsidRPr="00B63B35">
        <w:t>:  Его</w:t>
      </w:r>
      <w:proofErr w:type="gramEnd"/>
      <w:r w:rsidRPr="00B63B35">
        <w:t xml:space="preserve"> императорское величество!</w:t>
      </w:r>
    </w:p>
    <w:p w:rsidR="00334770" w:rsidRPr="00B63B35" w:rsidRDefault="00334770" w:rsidP="00A17FC9">
      <w:pPr>
        <w:ind w:left="-142"/>
      </w:pPr>
      <w:r w:rsidRPr="00B63B35">
        <w:t xml:space="preserve">(появляется император, все делают реверанс, мужчины почтительный кивок головой) </w:t>
      </w:r>
    </w:p>
    <w:p w:rsidR="00334770" w:rsidRPr="00B63B35" w:rsidRDefault="00334770" w:rsidP="00A17FC9">
      <w:pPr>
        <w:ind w:left="-142"/>
      </w:pPr>
      <w:r w:rsidRPr="00B63B35">
        <w:rPr>
          <w:b/>
        </w:rPr>
        <w:t>Император (в зал)</w:t>
      </w:r>
      <w:r w:rsidRPr="00B63B35">
        <w:t xml:space="preserve">: «Я не </w:t>
      </w:r>
      <w:proofErr w:type="gramStart"/>
      <w:r w:rsidRPr="00B63B35">
        <w:t>сделаю  первого</w:t>
      </w:r>
      <w:proofErr w:type="gramEnd"/>
      <w:r w:rsidRPr="00B63B35">
        <w:t xml:space="preserve"> выстрела  Я не хочу войн, и мой народ не хочет войны, но если на него нападут, он сумеет защититься всеми силами. </w:t>
      </w:r>
    </w:p>
    <w:p w:rsidR="00334770" w:rsidRPr="00B63B35" w:rsidRDefault="00334770" w:rsidP="00A17FC9">
      <w:pPr>
        <w:ind w:left="-142"/>
      </w:pPr>
      <w:proofErr w:type="gramStart"/>
      <w:r w:rsidRPr="00B63B35">
        <w:t>( император</w:t>
      </w:r>
      <w:proofErr w:type="gramEnd"/>
      <w:r w:rsidRPr="00B63B35">
        <w:t xml:space="preserve"> подходит к своей сударыне и первый начинает танцевать, все остальные за ним) Звучит вальс «Бал-маскарад» Хачатуряна (желательно сразу после слов ведущего, не более одной минуты: через минуту звук постепенно уменьшается и затихает, участники сцены с полковником гусарами начинают вальсировать  готовятся к сцене… ) </w:t>
      </w:r>
    </w:p>
    <w:p w:rsidR="00334770" w:rsidRPr="00B63B35" w:rsidRDefault="00334770" w:rsidP="00A17FC9">
      <w:pPr>
        <w:ind w:left="-142"/>
      </w:pPr>
      <w:r w:rsidRPr="00B63B35">
        <w:t>Выходят парами на танец. И ведут разговор.</w:t>
      </w:r>
    </w:p>
    <w:p w:rsidR="00334770" w:rsidRPr="00B63B35" w:rsidRDefault="00334770" w:rsidP="00A17FC9">
      <w:pPr>
        <w:ind w:left="-142"/>
      </w:pPr>
      <w:r w:rsidRPr="00B63B35">
        <w:rPr>
          <w:b/>
        </w:rPr>
        <w:t xml:space="preserve">Дама 1: </w:t>
      </w:r>
      <w:r w:rsidRPr="00B63B35">
        <w:t>- И зачем Вас нелёгкая несёт воевать с Наполеоном?</w:t>
      </w:r>
    </w:p>
    <w:p w:rsidR="00334770" w:rsidRPr="00B63B35" w:rsidRDefault="00334770" w:rsidP="00A17FC9">
      <w:pPr>
        <w:ind w:left="-142"/>
      </w:pPr>
      <w:r w:rsidRPr="00B63B35">
        <w:rPr>
          <w:b/>
        </w:rPr>
        <w:t xml:space="preserve">Гусар </w:t>
      </w:r>
      <w:proofErr w:type="gramStart"/>
      <w:r w:rsidRPr="00B63B35">
        <w:rPr>
          <w:b/>
        </w:rPr>
        <w:t>1:</w:t>
      </w:r>
      <w:r w:rsidRPr="00B63B35">
        <w:t xml:space="preserve">  Мы</w:t>
      </w:r>
      <w:proofErr w:type="gramEnd"/>
      <w:r w:rsidRPr="00B63B35">
        <w:t xml:space="preserve"> не может смотреть равнодушно на опасности, угрожающие России!</w:t>
      </w:r>
    </w:p>
    <w:p w:rsidR="00334770" w:rsidRPr="00B63B35" w:rsidRDefault="00334770" w:rsidP="00A17FC9">
      <w:pPr>
        <w:ind w:left="-142"/>
      </w:pPr>
      <w:r w:rsidRPr="00B63B35">
        <w:rPr>
          <w:b/>
        </w:rPr>
        <w:t>Дама 2</w:t>
      </w:r>
      <w:r w:rsidRPr="00B63B35">
        <w:t xml:space="preserve">: Знаете </w:t>
      </w:r>
      <w:proofErr w:type="gramStart"/>
      <w:r w:rsidRPr="00B63B35">
        <w:t>пословицу?:</w:t>
      </w:r>
      <w:proofErr w:type="gramEnd"/>
      <w:r w:rsidRPr="00B63B35">
        <w:t xml:space="preserve"> «</w:t>
      </w:r>
      <w:proofErr w:type="spellStart"/>
      <w:r w:rsidRPr="00B63B35">
        <w:t>Ерёма</w:t>
      </w:r>
      <w:proofErr w:type="spellEnd"/>
      <w:r w:rsidRPr="00B63B35">
        <w:t xml:space="preserve">, </w:t>
      </w:r>
      <w:proofErr w:type="spellStart"/>
      <w:r w:rsidRPr="00B63B35">
        <w:t>Ерёма</w:t>
      </w:r>
      <w:proofErr w:type="spellEnd"/>
      <w:r w:rsidRPr="00B63B35">
        <w:t xml:space="preserve">, сидел бы ты дома, точил </w:t>
      </w:r>
      <w:r w:rsidRPr="00B63B35">
        <w:lastRenderedPageBreak/>
        <w:t>бы свои веретёна!</w:t>
      </w:r>
    </w:p>
    <w:p w:rsidR="00334770" w:rsidRPr="00B63B35" w:rsidRDefault="00334770" w:rsidP="00A17FC9">
      <w:pPr>
        <w:ind w:left="-142"/>
      </w:pPr>
      <w:r w:rsidRPr="00B63B35">
        <w:rPr>
          <w:b/>
        </w:rPr>
        <w:t>Гусар 2</w:t>
      </w:r>
      <w:r w:rsidRPr="00B63B35">
        <w:t xml:space="preserve"> «Мы должны драться до последней капли крови!</w:t>
      </w:r>
    </w:p>
    <w:p w:rsidR="00334770" w:rsidRPr="00B63B35" w:rsidRDefault="00334770" w:rsidP="00A17FC9">
      <w:pPr>
        <w:ind w:left="-142"/>
      </w:pPr>
      <w:r w:rsidRPr="00B63B35">
        <w:rPr>
          <w:b/>
        </w:rPr>
        <w:t xml:space="preserve">Гусар </w:t>
      </w:r>
      <w:proofErr w:type="gramStart"/>
      <w:r w:rsidRPr="00B63B35">
        <w:rPr>
          <w:b/>
        </w:rPr>
        <w:t xml:space="preserve">3 </w:t>
      </w:r>
      <w:r w:rsidRPr="00B63B35">
        <w:t xml:space="preserve"> Совершенно</w:t>
      </w:r>
      <w:proofErr w:type="gramEnd"/>
      <w:r w:rsidRPr="00B63B35">
        <w:t xml:space="preserve"> с вами согласен! </w:t>
      </w:r>
    </w:p>
    <w:p w:rsidR="00334770" w:rsidRPr="00B63B35" w:rsidRDefault="00334770" w:rsidP="00A17FC9">
      <w:pPr>
        <w:ind w:left="-142"/>
      </w:pPr>
      <w:r w:rsidRPr="00B63B35">
        <w:rPr>
          <w:b/>
        </w:rPr>
        <w:t>Гусар 4</w:t>
      </w:r>
      <w:proofErr w:type="gramStart"/>
      <w:r w:rsidRPr="00B63B35">
        <w:rPr>
          <w:b/>
        </w:rPr>
        <w:t xml:space="preserve">: </w:t>
      </w:r>
      <w:r w:rsidRPr="00B63B35">
        <w:t>:Мы</w:t>
      </w:r>
      <w:proofErr w:type="gramEnd"/>
      <w:r w:rsidRPr="00B63B35">
        <w:t xml:space="preserve"> будем сражаться за Россию и победим! </w:t>
      </w:r>
    </w:p>
    <w:p w:rsidR="00334770" w:rsidRPr="00B63B35" w:rsidRDefault="00334770" w:rsidP="00A17FC9">
      <w:pPr>
        <w:ind w:left="-142"/>
      </w:pPr>
      <w:r w:rsidRPr="00B63B35">
        <w:rPr>
          <w:b/>
        </w:rPr>
        <w:t>Дама 3:</w:t>
      </w:r>
      <w:r w:rsidRPr="00B63B35">
        <w:t xml:space="preserve"> Какой вы храбрый!</w:t>
      </w:r>
    </w:p>
    <w:p w:rsidR="00334770" w:rsidRPr="00B63B35" w:rsidRDefault="00334770" w:rsidP="00A17FC9">
      <w:pPr>
        <w:ind w:left="-142"/>
      </w:pPr>
      <w:r w:rsidRPr="00B63B35">
        <w:rPr>
          <w:b/>
        </w:rPr>
        <w:t>Полковник</w:t>
      </w:r>
      <w:r w:rsidRPr="00B63B35">
        <w:t xml:space="preserve">: «Вот это славно. Вы настоящие гусары! </w:t>
      </w:r>
    </w:p>
    <w:p w:rsidR="00334770" w:rsidRPr="00B63B35" w:rsidRDefault="00334770" w:rsidP="00A17FC9">
      <w:pPr>
        <w:ind w:left="-142"/>
      </w:pPr>
      <w:r w:rsidRPr="00B63B35">
        <w:t xml:space="preserve">                       (крикнул полковник, ударив по столу)</w:t>
      </w:r>
    </w:p>
    <w:p w:rsidR="00334770" w:rsidRPr="00B63B35" w:rsidRDefault="00334770" w:rsidP="00A17FC9">
      <w:pPr>
        <w:ind w:left="-142"/>
      </w:pPr>
      <w:r w:rsidRPr="00B63B35">
        <w:t xml:space="preserve"> </w:t>
      </w:r>
      <w:r w:rsidRPr="00B63B35">
        <w:rPr>
          <w:b/>
        </w:rPr>
        <w:t xml:space="preserve">Гусар </w:t>
      </w:r>
      <w:proofErr w:type="gramStart"/>
      <w:r w:rsidRPr="00B63B35">
        <w:rPr>
          <w:b/>
        </w:rPr>
        <w:t>5:</w:t>
      </w:r>
      <w:r w:rsidRPr="00B63B35">
        <w:t xml:space="preserve">   </w:t>
      </w:r>
      <w:proofErr w:type="gramEnd"/>
      <w:r w:rsidRPr="00B63B35">
        <w:t xml:space="preserve">     Пока свободою горим,</w:t>
      </w:r>
    </w:p>
    <w:p w:rsidR="00334770" w:rsidRPr="00B63B35" w:rsidRDefault="00334770" w:rsidP="00A17FC9">
      <w:pPr>
        <w:ind w:left="-142"/>
      </w:pPr>
      <w:r w:rsidRPr="00B63B35">
        <w:t xml:space="preserve">                      Пока сердца для чести живы, </w:t>
      </w:r>
    </w:p>
    <w:p w:rsidR="00334770" w:rsidRPr="00B63B35" w:rsidRDefault="00334770" w:rsidP="00A17FC9">
      <w:pPr>
        <w:ind w:left="-142"/>
      </w:pPr>
      <w:r w:rsidRPr="00B63B35">
        <w:t xml:space="preserve">                        Мой друг, Отчизне посвятим </w:t>
      </w:r>
    </w:p>
    <w:p w:rsidR="00334770" w:rsidRPr="00B63B35" w:rsidRDefault="00334770" w:rsidP="00A17FC9">
      <w:pPr>
        <w:ind w:left="-142"/>
      </w:pPr>
      <w:r w:rsidRPr="00B63B35">
        <w:t xml:space="preserve">                        Души прекрасные порывы!</w:t>
      </w:r>
    </w:p>
    <w:p w:rsidR="00334770" w:rsidRPr="00B63B35" w:rsidRDefault="00334770" w:rsidP="00A17FC9">
      <w:pPr>
        <w:ind w:left="-142"/>
        <w:rPr>
          <w:b/>
          <w:bCs/>
        </w:rPr>
      </w:pPr>
      <w:r w:rsidRPr="00B63B35">
        <w:rPr>
          <w:b/>
        </w:rPr>
        <w:t>(Гусарский Танец)</w:t>
      </w:r>
      <w:r w:rsidRPr="00B63B35">
        <w:rPr>
          <w:b/>
          <w:bCs/>
        </w:rPr>
        <w:t xml:space="preserve">  </w:t>
      </w:r>
    </w:p>
    <w:p w:rsidR="00334770" w:rsidRPr="00B63B35" w:rsidRDefault="00334770" w:rsidP="00A17FC9">
      <w:pPr>
        <w:ind w:left="-142"/>
        <w:rPr>
          <w:b/>
          <w:bCs/>
        </w:rPr>
      </w:pPr>
      <w:r w:rsidRPr="00B63B35">
        <w:rPr>
          <w:b/>
          <w:bCs/>
        </w:rPr>
        <w:t xml:space="preserve">После танца – танцоры присаживаются, выход вокалистов.        </w:t>
      </w:r>
    </w:p>
    <w:p w:rsidR="00334770" w:rsidRPr="00B63B35" w:rsidRDefault="00334770" w:rsidP="00A17FC9">
      <w:pPr>
        <w:shd w:val="clear" w:color="auto" w:fill="FFFFFF"/>
        <w:ind w:left="-142"/>
      </w:pPr>
      <w:r w:rsidRPr="00B63B35">
        <w:rPr>
          <w:b/>
          <w:bCs/>
          <w:iCs/>
        </w:rPr>
        <w:t>Хозяйка</w:t>
      </w:r>
      <w:r w:rsidRPr="00B63B35">
        <w:rPr>
          <w:b/>
          <w:iCs/>
        </w:rPr>
        <w:t>:</w:t>
      </w:r>
      <w:r w:rsidRPr="00B63B35">
        <w:rPr>
          <w:i/>
          <w:iCs/>
        </w:rPr>
        <w:t> </w:t>
      </w:r>
      <w:r w:rsidRPr="00B63B35">
        <w:t xml:space="preserve">И вновь любимые </w:t>
      </w:r>
      <w:proofErr w:type="gramStart"/>
      <w:r w:rsidRPr="00B63B35">
        <w:t>всеми  игры</w:t>
      </w:r>
      <w:proofErr w:type="gramEnd"/>
      <w:r w:rsidRPr="00B63B35">
        <w:t>! Господа, «Вальс с цветком»!</w:t>
      </w:r>
    </w:p>
    <w:p w:rsidR="00334770" w:rsidRPr="00B63B35" w:rsidRDefault="00334770" w:rsidP="00A17FC9">
      <w:pPr>
        <w:shd w:val="clear" w:color="auto" w:fill="FFFFFF"/>
        <w:ind w:left="-142"/>
      </w:pPr>
    </w:p>
    <w:p w:rsidR="00334770" w:rsidRPr="00B63B35" w:rsidRDefault="00334770" w:rsidP="00A17FC9">
      <w:pPr>
        <w:shd w:val="clear" w:color="auto" w:fill="FFFFFF"/>
        <w:ind w:left="-142"/>
      </w:pPr>
      <w:r w:rsidRPr="00B63B35">
        <w:rPr>
          <w:i/>
          <w:iCs/>
        </w:rPr>
        <w:t xml:space="preserve"> </w:t>
      </w:r>
      <w:r w:rsidRPr="00B63B35">
        <w:rPr>
          <w:b/>
          <w:i/>
          <w:iCs/>
        </w:rPr>
        <w:t>1.</w:t>
      </w:r>
      <w:r w:rsidRPr="00B63B35">
        <w:rPr>
          <w:i/>
          <w:iCs/>
        </w:rPr>
        <w:t>Вальс с цветком: дамы становятся в колонну попарно, кавалеры — тоже, там, где колонны встречаются, стоит одинокий кавалер с цветком. Он смотрит на стоящую перед ним пару дам, и одной из них отдаёт цветок, а с другой уходит танцевать. Оставшаяся одинокая дама с цветком видит перед собой двух кавалеров, одному из них отдаёт цветок, с другим уходит танцевать, и так далее.</w:t>
      </w:r>
    </w:p>
    <w:p w:rsidR="00334770" w:rsidRPr="00B63B35" w:rsidRDefault="00334770" w:rsidP="00A17FC9">
      <w:pPr>
        <w:shd w:val="clear" w:color="auto" w:fill="FFFFFF"/>
        <w:ind w:left="-142"/>
        <w:rPr>
          <w:b/>
          <w:bCs/>
        </w:rPr>
      </w:pPr>
    </w:p>
    <w:p w:rsidR="00334770" w:rsidRPr="00B63B35" w:rsidRDefault="00334770" w:rsidP="00A17FC9">
      <w:pPr>
        <w:shd w:val="clear" w:color="auto" w:fill="FFFFFF"/>
        <w:ind w:left="-142"/>
        <w:rPr>
          <w:b/>
          <w:bCs/>
        </w:rPr>
      </w:pPr>
      <w:r w:rsidRPr="00B63B35">
        <w:rPr>
          <w:b/>
          <w:bCs/>
        </w:rPr>
        <w:t>Игра «Вальс с цветком» (</w:t>
      </w:r>
      <w:proofErr w:type="gramStart"/>
      <w:r w:rsidRPr="00B63B35">
        <w:rPr>
          <w:b/>
          <w:bCs/>
        </w:rPr>
        <w:t>музыка  «</w:t>
      </w:r>
      <w:proofErr w:type="gramEnd"/>
      <w:r w:rsidRPr="00B63B35">
        <w:rPr>
          <w:b/>
          <w:bCs/>
        </w:rPr>
        <w:t xml:space="preserve">ХРУСТАЛЬНЫЙ ВАЛЬС» или «Венский вальс») </w:t>
      </w:r>
    </w:p>
    <w:p w:rsidR="00334770" w:rsidRPr="00B63B35" w:rsidRDefault="00334770" w:rsidP="00A17FC9">
      <w:pPr>
        <w:ind w:left="-142"/>
      </w:pPr>
      <w:r w:rsidRPr="00B63B35">
        <w:rPr>
          <w:b/>
          <w:bCs/>
          <w:iCs/>
        </w:rPr>
        <w:t>Хозяин</w:t>
      </w:r>
      <w:r w:rsidRPr="00B63B35">
        <w:rPr>
          <w:bCs/>
        </w:rPr>
        <w:t xml:space="preserve">: </w:t>
      </w:r>
      <w:r w:rsidRPr="00B63B35">
        <w:t>Мы первый свой бал никогда не забудем!</w:t>
      </w:r>
    </w:p>
    <w:p w:rsidR="00334770" w:rsidRPr="00B63B35" w:rsidRDefault="00334770" w:rsidP="00A17FC9">
      <w:pPr>
        <w:ind w:left="-142"/>
      </w:pPr>
      <w:r w:rsidRPr="00B63B35">
        <w:t xml:space="preserve">                 И садик любимый всегда помнить будем!</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b/>
          <w:bCs/>
          <w:iCs/>
          <w:sz w:val="22"/>
          <w:szCs w:val="22"/>
        </w:rPr>
        <w:t>Хозяйка:</w:t>
      </w:r>
      <w:r w:rsidRPr="00B63B35">
        <w:rPr>
          <w:i/>
          <w:iCs/>
          <w:sz w:val="22"/>
          <w:szCs w:val="22"/>
        </w:rPr>
        <w:t> </w:t>
      </w:r>
      <w:r w:rsidRPr="00B63B35">
        <w:rPr>
          <w:sz w:val="22"/>
          <w:szCs w:val="22"/>
        </w:rPr>
        <w:t>Дамы и господа! Мы от души благодарим всех участников</w:t>
      </w:r>
    </w:p>
    <w:p w:rsidR="00334770" w:rsidRPr="00B63B35" w:rsidRDefault="00334770" w:rsidP="00A17FC9">
      <w:pPr>
        <w:pStyle w:val="aa"/>
        <w:shd w:val="clear" w:color="auto" w:fill="FFFFFF"/>
        <w:spacing w:before="0" w:beforeAutospacing="0" w:after="0" w:afterAutospacing="0"/>
        <w:ind w:left="-142"/>
        <w:rPr>
          <w:sz w:val="22"/>
          <w:szCs w:val="22"/>
        </w:rPr>
      </w:pPr>
      <w:r w:rsidRPr="00B63B35">
        <w:rPr>
          <w:sz w:val="22"/>
          <w:szCs w:val="22"/>
        </w:rPr>
        <w:t xml:space="preserve">и гостей сегодняшнего бала. </w:t>
      </w:r>
    </w:p>
    <w:p w:rsidR="00334770" w:rsidRPr="00B63B35" w:rsidRDefault="00334770" w:rsidP="00A17FC9">
      <w:pPr>
        <w:ind w:left="-142"/>
      </w:pPr>
      <w:r w:rsidRPr="00B63B35">
        <w:rPr>
          <w:b/>
        </w:rPr>
        <w:t>Дети делают реверанс и уходят переодеваться.</w:t>
      </w:r>
    </w:p>
    <w:p w:rsidR="00334770" w:rsidRPr="00B63B35" w:rsidRDefault="00334770" w:rsidP="00A17FC9">
      <w:pPr>
        <w:shd w:val="clear" w:color="auto" w:fill="FFFFFF"/>
        <w:ind w:left="-142"/>
        <w:rPr>
          <w:b/>
        </w:rPr>
      </w:pPr>
      <w:proofErr w:type="gramStart"/>
      <w:r w:rsidRPr="00B63B35">
        <w:rPr>
          <w:b/>
        </w:rPr>
        <w:t>Переход</w:t>
      </w:r>
      <w:r w:rsidRPr="00B63B35">
        <w:t xml:space="preserve">  </w:t>
      </w:r>
      <w:r w:rsidRPr="00B63B35">
        <w:rPr>
          <w:b/>
        </w:rPr>
        <w:t>ко</w:t>
      </w:r>
      <w:proofErr w:type="gramEnd"/>
      <w:r w:rsidRPr="00B63B35">
        <w:rPr>
          <w:b/>
        </w:rPr>
        <w:t xml:space="preserve"> второй части выпускного</w:t>
      </w:r>
    </w:p>
    <w:p w:rsidR="00334770" w:rsidRPr="00B63B35" w:rsidRDefault="00334770" w:rsidP="00A17FC9">
      <w:pPr>
        <w:shd w:val="clear" w:color="auto" w:fill="FFFFFF"/>
        <w:ind w:left="-142"/>
        <w:rPr>
          <w:b/>
        </w:rPr>
      </w:pPr>
      <w:r w:rsidRPr="00B63B35">
        <w:rPr>
          <w:b/>
        </w:rPr>
        <w:t xml:space="preserve">          </w:t>
      </w:r>
    </w:p>
    <w:p w:rsidR="00334770" w:rsidRPr="00B63B35" w:rsidRDefault="00334770" w:rsidP="00A17FC9">
      <w:pPr>
        <w:ind w:left="-142"/>
      </w:pPr>
      <w:r w:rsidRPr="00B63B35">
        <w:rPr>
          <w:b/>
        </w:rPr>
        <w:t xml:space="preserve">Гусар: </w:t>
      </w:r>
      <w:r w:rsidRPr="00B63B35">
        <w:t>Славный век ушел</w:t>
      </w:r>
    </w:p>
    <w:p w:rsidR="00334770" w:rsidRPr="00B63B35" w:rsidRDefault="00334770" w:rsidP="00A17FC9">
      <w:pPr>
        <w:ind w:left="-142"/>
      </w:pPr>
      <w:r w:rsidRPr="00B63B35">
        <w:t xml:space="preserve">             И не вернется!</w:t>
      </w:r>
    </w:p>
    <w:p w:rsidR="00334770" w:rsidRPr="00B63B35" w:rsidRDefault="00334770" w:rsidP="00A17FC9">
      <w:pPr>
        <w:ind w:left="-142"/>
      </w:pPr>
      <w:r w:rsidRPr="00B63B35">
        <w:t xml:space="preserve">             Только память в сердце остается</w:t>
      </w:r>
    </w:p>
    <w:p w:rsidR="00334770" w:rsidRPr="00B63B35" w:rsidRDefault="00334770" w:rsidP="00A17FC9">
      <w:pPr>
        <w:ind w:left="-142"/>
      </w:pPr>
      <w:r w:rsidRPr="00B63B35">
        <w:t xml:space="preserve">             О заслугах воинов и славе</w:t>
      </w:r>
    </w:p>
    <w:p w:rsidR="00334770" w:rsidRPr="00B63B35" w:rsidRDefault="00334770" w:rsidP="00A17FC9">
      <w:pPr>
        <w:ind w:left="-142"/>
      </w:pPr>
      <w:r w:rsidRPr="00B63B35">
        <w:t xml:space="preserve">             Наших прадедов и дедов, и отцов!</w:t>
      </w:r>
    </w:p>
    <w:p w:rsidR="00334770" w:rsidRPr="00B63B35" w:rsidRDefault="00334770" w:rsidP="00A17FC9">
      <w:pPr>
        <w:ind w:left="-142"/>
      </w:pPr>
      <w:r w:rsidRPr="00B63B35">
        <w:rPr>
          <w:b/>
        </w:rPr>
        <w:t xml:space="preserve">Юнармеец: </w:t>
      </w:r>
      <w:r w:rsidRPr="00B63B35">
        <w:t>Наш черед пришел крепить державу!</w:t>
      </w:r>
    </w:p>
    <w:p w:rsidR="00334770" w:rsidRPr="00B63B35" w:rsidRDefault="00334770" w:rsidP="00A17FC9">
      <w:pPr>
        <w:ind w:left="-142"/>
      </w:pPr>
      <w:r w:rsidRPr="00B63B35">
        <w:t xml:space="preserve">                       Мир беречь и преумножить славу</w:t>
      </w:r>
    </w:p>
    <w:p w:rsidR="00334770" w:rsidRPr="00B63B35" w:rsidRDefault="00334770" w:rsidP="00A17FC9">
      <w:pPr>
        <w:ind w:left="-142"/>
      </w:pPr>
      <w:r w:rsidRPr="00B63B35">
        <w:lastRenderedPageBreak/>
        <w:t xml:space="preserve">                       Нашей Родины и доблестных бойцов!</w:t>
      </w:r>
    </w:p>
    <w:p w:rsidR="00334770" w:rsidRPr="00B63B35" w:rsidRDefault="00334770" w:rsidP="00A17FC9">
      <w:pPr>
        <w:ind w:left="-142"/>
        <w:rPr>
          <w:b/>
        </w:rPr>
      </w:pPr>
      <w:proofErr w:type="spellStart"/>
      <w:r w:rsidRPr="00B63B35">
        <w:rPr>
          <w:b/>
        </w:rPr>
        <w:t>Мажоретки</w:t>
      </w:r>
      <w:proofErr w:type="spellEnd"/>
      <w:r w:rsidRPr="00B63B35">
        <w:rPr>
          <w:b/>
        </w:rPr>
        <w:t xml:space="preserve">, барабанщики, </w:t>
      </w:r>
      <w:proofErr w:type="spellStart"/>
      <w:r w:rsidRPr="00B63B35">
        <w:rPr>
          <w:b/>
        </w:rPr>
        <w:t>Юнармия</w:t>
      </w:r>
      <w:proofErr w:type="spellEnd"/>
    </w:p>
    <w:p w:rsidR="00334770" w:rsidRPr="00B63B35" w:rsidRDefault="00334770" w:rsidP="00A17FC9">
      <w:pPr>
        <w:ind w:left="-142"/>
      </w:pPr>
      <w:r w:rsidRPr="00B63B35">
        <w:rPr>
          <w:b/>
        </w:rPr>
        <w:t>Выход: Воспитатель, Чтецы - вокалисты</w:t>
      </w:r>
      <w:r w:rsidRPr="00B63B35">
        <w:rPr>
          <w:b/>
          <w:bCs/>
          <w:iCs/>
        </w:rPr>
        <w:t>)</w:t>
      </w:r>
      <w:r w:rsidRPr="00B63B35">
        <w:rPr>
          <w:b/>
        </w:rPr>
        <w:t xml:space="preserve">           </w:t>
      </w:r>
    </w:p>
    <w:p w:rsidR="00334770" w:rsidRPr="00B63B35" w:rsidRDefault="00334770" w:rsidP="00A17FC9">
      <w:pPr>
        <w:ind w:left="-142"/>
        <w:rPr>
          <w:b/>
        </w:rPr>
      </w:pPr>
      <w:r w:rsidRPr="00B63B35">
        <w:rPr>
          <w:b/>
        </w:rPr>
        <w:t xml:space="preserve">Заходят вокалисты в форме </w:t>
      </w:r>
      <w:proofErr w:type="spellStart"/>
      <w:r w:rsidRPr="00B63B35">
        <w:rPr>
          <w:b/>
        </w:rPr>
        <w:t>Юнармии</w:t>
      </w:r>
      <w:proofErr w:type="spellEnd"/>
      <w:r w:rsidRPr="00B63B35">
        <w:rPr>
          <w:b/>
        </w:rPr>
        <w:t>.</w:t>
      </w:r>
    </w:p>
    <w:p w:rsidR="00334770" w:rsidRPr="00B63B35" w:rsidRDefault="00334770" w:rsidP="00A17FC9">
      <w:pPr>
        <w:ind w:left="-142"/>
      </w:pPr>
      <w:r w:rsidRPr="00B63B35">
        <w:t xml:space="preserve"> </w:t>
      </w:r>
      <w:r w:rsidRPr="00B63B35">
        <w:rPr>
          <w:b/>
        </w:rPr>
        <w:t>Воспитатель:</w:t>
      </w:r>
      <w:r w:rsidRPr="00B63B35">
        <w:t xml:space="preserve"> А сейчас разрешите открыть церемонию вручения премии          "Выпуск «Юных орлят» - 2020"! </w:t>
      </w:r>
    </w:p>
    <w:p w:rsidR="00334770" w:rsidRPr="00B63B35" w:rsidRDefault="00334770" w:rsidP="00A17FC9">
      <w:pPr>
        <w:ind w:left="-142"/>
      </w:pPr>
      <w:r w:rsidRPr="00B63B35">
        <w:t>Выходят ведущие -  8 детей.</w:t>
      </w:r>
    </w:p>
    <w:p w:rsidR="00334770" w:rsidRPr="00B63B35" w:rsidRDefault="00334770" w:rsidP="00A17FC9">
      <w:pPr>
        <w:ind w:left="-142"/>
      </w:pPr>
      <w:r w:rsidRPr="00B63B35">
        <w:rPr>
          <w:b/>
        </w:rPr>
        <w:t>1   Ребенок 1</w:t>
      </w:r>
      <w:r w:rsidRPr="00B63B35">
        <w:t>: Детский сад веселый, славный!</w:t>
      </w:r>
    </w:p>
    <w:p w:rsidR="00334770" w:rsidRPr="00B63B35" w:rsidRDefault="00334770" w:rsidP="00A17FC9">
      <w:pPr>
        <w:ind w:left="-142"/>
      </w:pPr>
      <w:r w:rsidRPr="00B63B35">
        <w:t xml:space="preserve">                 Ну а кто здесь самый главный?</w:t>
      </w:r>
    </w:p>
    <w:p w:rsidR="00334770" w:rsidRPr="00B63B35" w:rsidRDefault="00334770" w:rsidP="00A17FC9">
      <w:pPr>
        <w:ind w:left="-142"/>
      </w:pPr>
      <w:r w:rsidRPr="00B63B35">
        <w:t xml:space="preserve">                 Ночами не спящая, за бюджетом следящая,</w:t>
      </w:r>
    </w:p>
    <w:p w:rsidR="00334770" w:rsidRPr="00B63B35" w:rsidRDefault="00334770" w:rsidP="00A17FC9">
      <w:pPr>
        <w:ind w:left="-142"/>
      </w:pPr>
      <w:r w:rsidRPr="00B63B35">
        <w:t xml:space="preserve">                 С мамами беседующая –</w:t>
      </w:r>
    </w:p>
    <w:p w:rsidR="00334770" w:rsidRPr="00B63B35" w:rsidRDefault="00334770" w:rsidP="00A17FC9">
      <w:pPr>
        <w:ind w:left="-142"/>
      </w:pPr>
      <w:r w:rsidRPr="00B63B35">
        <w:t xml:space="preserve">                  </w:t>
      </w:r>
      <w:r w:rsidRPr="00B63B35">
        <w:rPr>
          <w:b/>
        </w:rPr>
        <w:t>Все дети</w:t>
      </w:r>
      <w:r w:rsidRPr="00B63B35">
        <w:t>: Наша заведующая!</w:t>
      </w:r>
    </w:p>
    <w:p w:rsidR="00334770" w:rsidRPr="00B63B35" w:rsidRDefault="00334770" w:rsidP="00A17FC9">
      <w:pPr>
        <w:ind w:left="-142"/>
      </w:pPr>
      <w:r w:rsidRPr="00B63B35">
        <w:rPr>
          <w:b/>
        </w:rPr>
        <w:t>Ребенок 2:</w:t>
      </w:r>
      <w:r w:rsidRPr="00B63B35">
        <w:t xml:space="preserve"> Спасибо Вам мы говорим!</w:t>
      </w:r>
    </w:p>
    <w:p w:rsidR="00334770" w:rsidRPr="00B63B35" w:rsidRDefault="00334770" w:rsidP="00A17FC9">
      <w:pPr>
        <w:ind w:left="-142"/>
      </w:pPr>
      <w:r w:rsidRPr="00B63B35">
        <w:t xml:space="preserve">                   И от души благодарим! </w:t>
      </w:r>
    </w:p>
    <w:p w:rsidR="00334770" w:rsidRPr="00B63B35" w:rsidRDefault="00334770" w:rsidP="00A17FC9">
      <w:pPr>
        <w:ind w:left="-142"/>
      </w:pPr>
      <w:proofErr w:type="gramStart"/>
      <w:r w:rsidRPr="00B63B35">
        <w:rPr>
          <w:b/>
        </w:rPr>
        <w:t>Ведущая</w:t>
      </w:r>
      <w:r w:rsidRPr="00B63B35">
        <w:t xml:space="preserve">  </w:t>
      </w:r>
      <w:r w:rsidRPr="00B63B35">
        <w:rPr>
          <w:b/>
        </w:rPr>
        <w:t>(</w:t>
      </w:r>
      <w:proofErr w:type="gramEnd"/>
      <w:r w:rsidRPr="00B63B35">
        <w:rPr>
          <w:b/>
        </w:rPr>
        <w:t>воспитатель):</w:t>
      </w:r>
    </w:p>
    <w:p w:rsidR="00334770" w:rsidRPr="00B63B35" w:rsidRDefault="00334770" w:rsidP="00A17FC9">
      <w:pPr>
        <w:ind w:left="-142"/>
      </w:pPr>
      <w:r w:rsidRPr="00B63B35">
        <w:t>1 Номинация "</w:t>
      </w:r>
      <w:proofErr w:type="spellStart"/>
      <w:r w:rsidRPr="00B63B35">
        <w:t>Всехняя</w:t>
      </w:r>
      <w:proofErr w:type="spellEnd"/>
      <w:r w:rsidRPr="00B63B35">
        <w:t xml:space="preserve"> мама"! присваивается Ирине Викторовне - заведующей детского сада. Вашей любовью создается уют и процветание дошкольного отделения «Юной армии»!</w:t>
      </w:r>
    </w:p>
    <w:p w:rsidR="00334770" w:rsidRPr="00B63B35" w:rsidRDefault="00334770" w:rsidP="00A17FC9">
      <w:pPr>
        <w:pStyle w:val="HTML"/>
        <w:shd w:val="clear" w:color="auto" w:fill="FFFFFF"/>
        <w:ind w:left="-142"/>
        <w:rPr>
          <w:rFonts w:ascii="Times New Roman" w:hAnsi="Times New Roman" w:cs="Times New Roman"/>
          <w:sz w:val="22"/>
          <w:szCs w:val="22"/>
        </w:rPr>
      </w:pPr>
      <w:r w:rsidRPr="00B63B35">
        <w:rPr>
          <w:rFonts w:ascii="Times New Roman" w:hAnsi="Times New Roman" w:cs="Times New Roman"/>
          <w:b/>
          <w:sz w:val="22"/>
          <w:szCs w:val="22"/>
        </w:rPr>
        <w:t xml:space="preserve">2. </w:t>
      </w:r>
      <w:proofErr w:type="gramStart"/>
      <w:r w:rsidRPr="00B63B35">
        <w:rPr>
          <w:rFonts w:ascii="Times New Roman" w:hAnsi="Times New Roman" w:cs="Times New Roman"/>
          <w:b/>
          <w:sz w:val="22"/>
          <w:szCs w:val="22"/>
        </w:rPr>
        <w:t>Ребенок:</w:t>
      </w:r>
      <w:r w:rsidRPr="00B63B35">
        <w:rPr>
          <w:rFonts w:ascii="Times New Roman" w:hAnsi="Times New Roman" w:cs="Times New Roman"/>
          <w:sz w:val="22"/>
          <w:szCs w:val="22"/>
        </w:rPr>
        <w:t xml:space="preserve">   </w:t>
      </w:r>
      <w:proofErr w:type="gramEnd"/>
      <w:r w:rsidRPr="00B63B35">
        <w:rPr>
          <w:rFonts w:ascii="Times New Roman" w:hAnsi="Times New Roman" w:cs="Times New Roman"/>
          <w:sz w:val="22"/>
          <w:szCs w:val="22"/>
        </w:rPr>
        <w:t xml:space="preserve">Мыслить нужно современно,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Чтоб детишек воспитать.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Все науки, несомненно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Методисту надо знать. </w:t>
      </w:r>
    </w:p>
    <w:p w:rsidR="00334770" w:rsidRPr="00B63B35" w:rsidRDefault="00334770" w:rsidP="00A17FC9">
      <w:pPr>
        <w:ind w:left="-142"/>
      </w:pPr>
      <w:r w:rsidRPr="00B63B35">
        <w:t xml:space="preserve">                       Каролиной </w:t>
      </w:r>
      <w:proofErr w:type="gramStart"/>
      <w:r w:rsidRPr="00B63B35">
        <w:t>Николаевной  можно</w:t>
      </w:r>
      <w:proofErr w:type="gramEnd"/>
      <w:r w:rsidRPr="00B63B35">
        <w:t xml:space="preserve"> гордиться,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Лучшего трудно найти методиста </w:t>
      </w:r>
    </w:p>
    <w:p w:rsidR="00334770" w:rsidRPr="00B63B35" w:rsidRDefault="00334770" w:rsidP="00A17FC9">
      <w:pPr>
        <w:ind w:left="-142"/>
      </w:pPr>
      <w:r w:rsidRPr="00B63B35">
        <w:t xml:space="preserve"> </w:t>
      </w:r>
      <w:proofErr w:type="gramStart"/>
      <w:r w:rsidRPr="00B63B35">
        <w:rPr>
          <w:b/>
        </w:rPr>
        <w:t>Ведущая</w:t>
      </w:r>
      <w:r w:rsidRPr="00B63B35">
        <w:t xml:space="preserve">  </w:t>
      </w:r>
      <w:r w:rsidRPr="00B63B35">
        <w:rPr>
          <w:b/>
        </w:rPr>
        <w:t>(</w:t>
      </w:r>
      <w:proofErr w:type="gramEnd"/>
      <w:r w:rsidRPr="00B63B35">
        <w:rPr>
          <w:b/>
        </w:rPr>
        <w:t xml:space="preserve">воспитатель): </w:t>
      </w:r>
      <w:r w:rsidRPr="00B63B35">
        <w:t xml:space="preserve"> Номинация «Начальства правая рука» присваивается Каролине Николаевна.</w:t>
      </w:r>
    </w:p>
    <w:p w:rsidR="00334770" w:rsidRPr="00B63B35" w:rsidRDefault="00334770" w:rsidP="00A17FC9">
      <w:pPr>
        <w:ind w:left="-142"/>
      </w:pPr>
      <w:r w:rsidRPr="00B63B35">
        <w:rPr>
          <w:b/>
        </w:rPr>
        <w:t>3   Ребенок:</w:t>
      </w:r>
      <w:r w:rsidRPr="00B63B35">
        <w:t xml:space="preserve"> У Вас волшебная работа</w:t>
      </w:r>
    </w:p>
    <w:p w:rsidR="00334770" w:rsidRPr="00B63B35" w:rsidRDefault="00334770" w:rsidP="00A17FC9">
      <w:pPr>
        <w:ind w:left="-142"/>
      </w:pPr>
      <w:r w:rsidRPr="00B63B35">
        <w:t xml:space="preserve">                     Вам покорились звуки, ноты!</w:t>
      </w:r>
    </w:p>
    <w:p w:rsidR="00334770" w:rsidRPr="00B63B35" w:rsidRDefault="00334770" w:rsidP="00A17FC9">
      <w:pPr>
        <w:ind w:left="-142"/>
      </w:pPr>
      <w:r w:rsidRPr="00B63B35">
        <w:t xml:space="preserve">                   Спасибо Вам за Ваши песни!</w:t>
      </w:r>
    </w:p>
    <w:p w:rsidR="00334770" w:rsidRPr="00B63B35" w:rsidRDefault="00334770" w:rsidP="00A17FC9">
      <w:pPr>
        <w:ind w:left="-142"/>
      </w:pPr>
      <w:r w:rsidRPr="00B63B35">
        <w:t xml:space="preserve">                    Что танцевали с нами вместе!</w:t>
      </w:r>
    </w:p>
    <w:p w:rsidR="00334770" w:rsidRPr="00B63B35" w:rsidRDefault="00334770" w:rsidP="00A17FC9">
      <w:pPr>
        <w:ind w:left="-142"/>
      </w:pPr>
      <w:r w:rsidRPr="00B63B35">
        <w:t xml:space="preserve">                    Что музыка всех наших дней</w:t>
      </w:r>
    </w:p>
    <w:p w:rsidR="00334770" w:rsidRPr="00B63B35" w:rsidRDefault="00334770" w:rsidP="00A17FC9">
      <w:pPr>
        <w:ind w:left="-142"/>
      </w:pPr>
      <w:r w:rsidRPr="00B63B35">
        <w:t xml:space="preserve">                   Звучала с Вами веселей! </w:t>
      </w:r>
    </w:p>
    <w:p w:rsidR="00334770" w:rsidRPr="00B63B35" w:rsidRDefault="00334770" w:rsidP="00A17FC9">
      <w:pPr>
        <w:ind w:left="-142"/>
      </w:pPr>
      <w:r w:rsidRPr="00B63B35">
        <w:t xml:space="preserve">"С песней весело шагать"! в этой Номинации победителем стала </w:t>
      </w:r>
      <w:proofErr w:type="spellStart"/>
      <w:r w:rsidRPr="00B63B35">
        <w:t>Гаяна</w:t>
      </w:r>
      <w:proofErr w:type="spellEnd"/>
      <w:r w:rsidRPr="00B63B35">
        <w:t xml:space="preserve"> </w:t>
      </w:r>
      <w:proofErr w:type="spellStart"/>
      <w:r w:rsidRPr="00B63B35">
        <w:t>Гайковна</w:t>
      </w:r>
      <w:proofErr w:type="spellEnd"/>
      <w:r w:rsidRPr="00B63B35">
        <w:t xml:space="preserve">! </w:t>
      </w:r>
    </w:p>
    <w:p w:rsidR="00334770" w:rsidRPr="00B63B35" w:rsidRDefault="00334770" w:rsidP="00A17FC9">
      <w:pPr>
        <w:pStyle w:val="HTML"/>
        <w:shd w:val="clear" w:color="auto" w:fill="FFFFFF"/>
        <w:ind w:left="-142"/>
        <w:rPr>
          <w:rFonts w:ascii="Times New Roman" w:hAnsi="Times New Roman" w:cs="Times New Roman"/>
          <w:sz w:val="22"/>
          <w:szCs w:val="22"/>
          <w:shd w:val="clear" w:color="auto" w:fill="FFFFFF"/>
        </w:rPr>
      </w:pPr>
      <w:r w:rsidRPr="00B63B35">
        <w:rPr>
          <w:rFonts w:ascii="Times New Roman" w:hAnsi="Times New Roman" w:cs="Times New Roman"/>
          <w:b/>
          <w:sz w:val="22"/>
          <w:szCs w:val="22"/>
        </w:rPr>
        <w:t>4.</w:t>
      </w:r>
      <w:r w:rsidRPr="00B63B35">
        <w:rPr>
          <w:rFonts w:ascii="Times New Roman" w:hAnsi="Times New Roman" w:cs="Times New Roman"/>
          <w:sz w:val="22"/>
          <w:szCs w:val="22"/>
        </w:rPr>
        <w:t xml:space="preserve"> </w:t>
      </w:r>
      <w:r w:rsidRPr="00B63B35">
        <w:rPr>
          <w:rFonts w:ascii="Times New Roman" w:hAnsi="Times New Roman" w:cs="Times New Roman"/>
          <w:b/>
          <w:sz w:val="22"/>
          <w:szCs w:val="22"/>
        </w:rPr>
        <w:t>Ребенок:</w:t>
      </w:r>
      <w:r w:rsidRPr="00B63B35">
        <w:rPr>
          <w:rFonts w:ascii="Times New Roman" w:hAnsi="Times New Roman" w:cs="Times New Roman"/>
          <w:sz w:val="22"/>
          <w:szCs w:val="22"/>
        </w:rPr>
        <w:t xml:space="preserve"> </w:t>
      </w:r>
      <w:r w:rsidRPr="00B63B35">
        <w:rPr>
          <w:rFonts w:ascii="Times New Roman" w:hAnsi="Times New Roman" w:cs="Times New Roman"/>
          <w:sz w:val="22"/>
          <w:szCs w:val="22"/>
          <w:shd w:val="clear" w:color="auto" w:fill="FFFFFF"/>
        </w:rPr>
        <w:t xml:space="preserve">Кто не папкой и не с </w:t>
      </w:r>
      <w:proofErr w:type="gramStart"/>
      <w:r w:rsidRPr="00B63B35">
        <w:rPr>
          <w:rFonts w:ascii="Times New Roman" w:hAnsi="Times New Roman" w:cs="Times New Roman"/>
          <w:sz w:val="22"/>
          <w:szCs w:val="22"/>
          <w:shd w:val="clear" w:color="auto" w:fill="FFFFFF"/>
        </w:rPr>
        <w:t>книжкой,</w:t>
      </w:r>
      <w:r w:rsidRPr="00B63B35">
        <w:rPr>
          <w:rFonts w:ascii="Times New Roman" w:hAnsi="Times New Roman" w:cs="Times New Roman"/>
          <w:sz w:val="22"/>
          <w:szCs w:val="22"/>
        </w:rPr>
        <w:br/>
      </w:r>
      <w:r w:rsidRPr="00B63B35">
        <w:rPr>
          <w:rFonts w:ascii="Times New Roman" w:hAnsi="Times New Roman" w:cs="Times New Roman"/>
          <w:sz w:val="22"/>
          <w:szCs w:val="22"/>
          <w:shd w:val="clear" w:color="auto" w:fill="FFFFFF"/>
        </w:rPr>
        <w:t xml:space="preserve">   </w:t>
      </w:r>
      <w:proofErr w:type="gramEnd"/>
      <w:r w:rsidRPr="00B63B35">
        <w:rPr>
          <w:rFonts w:ascii="Times New Roman" w:hAnsi="Times New Roman" w:cs="Times New Roman"/>
          <w:sz w:val="22"/>
          <w:szCs w:val="22"/>
          <w:shd w:val="clear" w:color="auto" w:fill="FFFFFF"/>
        </w:rPr>
        <w:t xml:space="preserve">                А всегда с мячом под мышкой?</w:t>
      </w:r>
      <w:r w:rsidRPr="00B63B35">
        <w:rPr>
          <w:rFonts w:ascii="Times New Roman" w:hAnsi="Times New Roman" w:cs="Times New Roman"/>
          <w:sz w:val="22"/>
          <w:szCs w:val="22"/>
        </w:rPr>
        <w:br/>
      </w:r>
      <w:r w:rsidRPr="00B63B35">
        <w:rPr>
          <w:rFonts w:ascii="Times New Roman" w:hAnsi="Times New Roman" w:cs="Times New Roman"/>
          <w:sz w:val="22"/>
          <w:szCs w:val="22"/>
          <w:shd w:val="clear" w:color="auto" w:fill="FFFFFF"/>
        </w:rPr>
        <w:t xml:space="preserve">                  В зал спортивный </w:t>
      </w:r>
      <w:proofErr w:type="gramStart"/>
      <w:r w:rsidRPr="00B63B35">
        <w:rPr>
          <w:rFonts w:ascii="Times New Roman" w:hAnsi="Times New Roman" w:cs="Times New Roman"/>
          <w:sz w:val="22"/>
          <w:szCs w:val="22"/>
          <w:shd w:val="clear" w:color="auto" w:fill="FFFFFF"/>
        </w:rPr>
        <w:t>приглашает,</w:t>
      </w:r>
      <w:r w:rsidRPr="00B63B35">
        <w:rPr>
          <w:rFonts w:ascii="Times New Roman" w:hAnsi="Times New Roman" w:cs="Times New Roman"/>
          <w:sz w:val="22"/>
          <w:szCs w:val="22"/>
        </w:rPr>
        <w:br/>
      </w:r>
      <w:r w:rsidRPr="00B63B35">
        <w:rPr>
          <w:rFonts w:ascii="Times New Roman" w:hAnsi="Times New Roman" w:cs="Times New Roman"/>
          <w:sz w:val="22"/>
          <w:szCs w:val="22"/>
          <w:shd w:val="clear" w:color="auto" w:fill="FFFFFF"/>
        </w:rPr>
        <w:lastRenderedPageBreak/>
        <w:t xml:space="preserve">   </w:t>
      </w:r>
      <w:proofErr w:type="gramEnd"/>
      <w:r w:rsidRPr="00B63B35">
        <w:rPr>
          <w:rFonts w:ascii="Times New Roman" w:hAnsi="Times New Roman" w:cs="Times New Roman"/>
          <w:sz w:val="22"/>
          <w:szCs w:val="22"/>
          <w:shd w:val="clear" w:color="auto" w:fill="FFFFFF"/>
        </w:rPr>
        <w:t xml:space="preserve">               Прыгать, бегать разрешает</w:t>
      </w:r>
      <w:r w:rsidRPr="00B63B35">
        <w:rPr>
          <w:rFonts w:ascii="Times New Roman" w:hAnsi="Times New Roman" w:cs="Times New Roman"/>
          <w:sz w:val="22"/>
          <w:szCs w:val="22"/>
        </w:rPr>
        <w:br/>
      </w:r>
      <w:r w:rsidRPr="00B63B35">
        <w:rPr>
          <w:rFonts w:ascii="Times New Roman" w:hAnsi="Times New Roman" w:cs="Times New Roman"/>
          <w:sz w:val="22"/>
          <w:szCs w:val="22"/>
          <w:shd w:val="clear" w:color="auto" w:fill="FFFFFF"/>
        </w:rPr>
        <w:t xml:space="preserve">                  Нам проводит эстафету</w:t>
      </w:r>
    </w:p>
    <w:p w:rsidR="00334770" w:rsidRPr="00B63B35" w:rsidRDefault="00334770" w:rsidP="00A17FC9">
      <w:pPr>
        <w:pStyle w:val="HTML"/>
        <w:shd w:val="clear" w:color="auto" w:fill="FFFFFF"/>
        <w:ind w:left="-142"/>
        <w:rPr>
          <w:rFonts w:ascii="Times New Roman" w:hAnsi="Times New Roman" w:cs="Times New Roman"/>
          <w:sz w:val="22"/>
          <w:szCs w:val="22"/>
          <w:shd w:val="clear" w:color="auto" w:fill="FFFFFF"/>
        </w:rPr>
      </w:pPr>
      <w:r w:rsidRPr="00B63B35">
        <w:rPr>
          <w:rFonts w:ascii="Times New Roman" w:hAnsi="Times New Roman" w:cs="Times New Roman"/>
          <w:sz w:val="22"/>
          <w:szCs w:val="22"/>
          <w:shd w:val="clear" w:color="auto" w:fill="FFFFFF"/>
        </w:rPr>
        <w:t xml:space="preserve">                  Не за торт, не за конфету.</w:t>
      </w:r>
    </w:p>
    <w:p w:rsidR="00334770" w:rsidRPr="00B63B35" w:rsidRDefault="00334770" w:rsidP="00A17FC9">
      <w:pPr>
        <w:pStyle w:val="HTML"/>
        <w:shd w:val="clear" w:color="auto" w:fill="FFFFFF"/>
        <w:ind w:left="-142"/>
        <w:rPr>
          <w:rFonts w:ascii="Times New Roman" w:hAnsi="Times New Roman" w:cs="Times New Roman"/>
          <w:sz w:val="22"/>
          <w:szCs w:val="22"/>
          <w:shd w:val="clear" w:color="auto" w:fill="FFFFFF"/>
        </w:rPr>
      </w:pPr>
      <w:r w:rsidRPr="00B63B35">
        <w:rPr>
          <w:rFonts w:ascii="Times New Roman" w:hAnsi="Times New Roman" w:cs="Times New Roman"/>
          <w:sz w:val="22"/>
          <w:szCs w:val="22"/>
          <w:shd w:val="clear" w:color="auto" w:fill="FFFFFF"/>
        </w:rPr>
        <w:t xml:space="preserve">                  Развивал мускулатуру</w:t>
      </w:r>
      <w:r w:rsidRPr="00B63B35">
        <w:rPr>
          <w:rFonts w:ascii="Times New Roman" w:hAnsi="Times New Roman" w:cs="Times New Roman"/>
          <w:sz w:val="22"/>
          <w:szCs w:val="22"/>
        </w:rPr>
        <w:br/>
      </w:r>
      <w:r w:rsidRPr="00B63B35">
        <w:rPr>
          <w:rFonts w:ascii="Times New Roman" w:hAnsi="Times New Roman" w:cs="Times New Roman"/>
          <w:sz w:val="22"/>
          <w:szCs w:val="22"/>
          <w:shd w:val="clear" w:color="auto" w:fill="FFFFFF"/>
        </w:rPr>
        <w:t xml:space="preserve">                  Нам учитель физкультуры</w:t>
      </w:r>
    </w:p>
    <w:p w:rsidR="00334770" w:rsidRPr="00B63B35" w:rsidRDefault="00334770" w:rsidP="00A17FC9">
      <w:pPr>
        <w:ind w:left="-142"/>
        <w:rPr>
          <w:shd w:val="clear" w:color="auto" w:fill="FFFFFF"/>
        </w:rPr>
      </w:pPr>
      <w:r w:rsidRPr="00B63B35">
        <w:t>Номинация "Лучший физкультурник»" присваивается Инге Игоревне!</w:t>
      </w:r>
    </w:p>
    <w:p w:rsidR="00334770" w:rsidRPr="00B63B35" w:rsidRDefault="00334770" w:rsidP="00A17FC9">
      <w:pPr>
        <w:pStyle w:val="HTML"/>
        <w:shd w:val="clear" w:color="auto" w:fill="FFFFFF"/>
        <w:ind w:left="-142"/>
        <w:rPr>
          <w:rFonts w:ascii="Times New Roman" w:hAnsi="Times New Roman" w:cs="Times New Roman"/>
          <w:sz w:val="22"/>
          <w:szCs w:val="22"/>
        </w:rPr>
      </w:pPr>
      <w:r w:rsidRPr="00B63B35">
        <w:rPr>
          <w:rFonts w:ascii="Times New Roman" w:hAnsi="Times New Roman" w:cs="Times New Roman"/>
          <w:sz w:val="22"/>
          <w:szCs w:val="22"/>
        </w:rPr>
        <w:t>В этой Номинации победителем стал</w:t>
      </w:r>
      <w:r w:rsidRPr="00B63B35">
        <w:rPr>
          <w:rFonts w:ascii="Times New Roman" w:hAnsi="Times New Roman" w:cs="Times New Roman"/>
          <w:sz w:val="22"/>
          <w:szCs w:val="22"/>
        </w:rPr>
        <w:br/>
      </w:r>
      <w:r w:rsidRPr="00B63B35">
        <w:rPr>
          <w:rFonts w:ascii="Times New Roman" w:hAnsi="Times New Roman" w:cs="Times New Roman"/>
          <w:b/>
          <w:sz w:val="22"/>
          <w:szCs w:val="22"/>
        </w:rPr>
        <w:t>5.</w:t>
      </w:r>
      <w:r w:rsidRPr="00B63B35">
        <w:rPr>
          <w:rFonts w:ascii="Times New Roman" w:hAnsi="Times New Roman" w:cs="Times New Roman"/>
          <w:sz w:val="22"/>
          <w:szCs w:val="22"/>
        </w:rPr>
        <w:t xml:space="preserve">  Может любую программу составить,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По обучению планы представить, </w:t>
      </w:r>
    </w:p>
    <w:p w:rsidR="00334770" w:rsidRPr="00B63B35" w:rsidRDefault="00334770" w:rsidP="00A17F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pPr>
      <w:r w:rsidRPr="00B63B35">
        <w:t xml:space="preserve">      Все разработает, организует, скоординирует, реализует.</w:t>
      </w:r>
    </w:p>
    <w:p w:rsidR="00334770" w:rsidRPr="00B63B35" w:rsidRDefault="00334770" w:rsidP="00A17FC9">
      <w:pPr>
        <w:ind w:left="-142"/>
      </w:pPr>
      <w:proofErr w:type="gramStart"/>
      <w:r w:rsidRPr="00B63B35">
        <w:rPr>
          <w:b/>
        </w:rPr>
        <w:t>Ведущая</w:t>
      </w:r>
      <w:r w:rsidRPr="00B63B35">
        <w:t xml:space="preserve">  </w:t>
      </w:r>
      <w:r w:rsidRPr="00B63B35">
        <w:rPr>
          <w:b/>
        </w:rPr>
        <w:t>(</w:t>
      </w:r>
      <w:proofErr w:type="gramEnd"/>
      <w:r w:rsidRPr="00B63B35">
        <w:rPr>
          <w:b/>
        </w:rPr>
        <w:t xml:space="preserve">воспитатель): </w:t>
      </w:r>
      <w:r w:rsidRPr="00B63B35">
        <w:t xml:space="preserve">      Номинация "Самый старший воспитатель»" присваивается Ларисе Вячеславовне!</w:t>
      </w:r>
    </w:p>
    <w:p w:rsidR="00334770" w:rsidRPr="00B63B35" w:rsidRDefault="00334770" w:rsidP="00A17FC9">
      <w:pPr>
        <w:ind w:left="-142"/>
        <w:rPr>
          <w:shd w:val="clear" w:color="auto" w:fill="FFFFFF"/>
        </w:rPr>
      </w:pPr>
      <w:r w:rsidRPr="00B63B35">
        <w:rPr>
          <w:b/>
        </w:rPr>
        <w:t xml:space="preserve">5 </w:t>
      </w:r>
      <w:r w:rsidRPr="00B63B35">
        <w:t xml:space="preserve">  </w:t>
      </w:r>
      <w:proofErr w:type="gramStart"/>
      <w:r w:rsidRPr="00B63B35">
        <w:rPr>
          <w:b/>
        </w:rPr>
        <w:t>Ребенок:</w:t>
      </w:r>
      <w:r w:rsidRPr="00B63B35">
        <w:t xml:space="preserve">  </w:t>
      </w:r>
      <w:r w:rsidRPr="00B63B35">
        <w:rPr>
          <w:shd w:val="clear" w:color="auto" w:fill="FFFFFF"/>
        </w:rPr>
        <w:t>Кто</w:t>
      </w:r>
      <w:proofErr w:type="gramEnd"/>
      <w:r w:rsidRPr="00B63B35">
        <w:rPr>
          <w:shd w:val="clear" w:color="auto" w:fill="FFFFFF"/>
        </w:rPr>
        <w:t xml:space="preserve"> дает нам в назиданье</w:t>
      </w:r>
      <w:r w:rsidRPr="00B63B35">
        <w:br/>
      </w:r>
      <w:r w:rsidRPr="00B63B35">
        <w:rPr>
          <w:shd w:val="clear" w:color="auto" w:fill="FFFFFF"/>
        </w:rPr>
        <w:t xml:space="preserve">                       Интересные заданья?</w:t>
      </w:r>
      <w:r w:rsidRPr="00B63B35">
        <w:br/>
      </w:r>
      <w:r w:rsidRPr="00B63B35">
        <w:rPr>
          <w:shd w:val="clear" w:color="auto" w:fill="FFFFFF"/>
        </w:rPr>
        <w:t xml:space="preserve">                       </w:t>
      </w:r>
      <w:proofErr w:type="spellStart"/>
      <w:r w:rsidRPr="00B63B35">
        <w:rPr>
          <w:shd w:val="clear" w:color="auto" w:fill="FFFFFF"/>
        </w:rPr>
        <w:t>Пазлы</w:t>
      </w:r>
      <w:proofErr w:type="spellEnd"/>
      <w:r w:rsidRPr="00B63B35">
        <w:rPr>
          <w:shd w:val="clear" w:color="auto" w:fill="FFFFFF"/>
        </w:rPr>
        <w:t xml:space="preserve">, рамочки, </w:t>
      </w:r>
      <w:proofErr w:type="gramStart"/>
      <w:r w:rsidRPr="00B63B35">
        <w:rPr>
          <w:shd w:val="clear" w:color="auto" w:fill="FFFFFF"/>
        </w:rPr>
        <w:t>картинки,</w:t>
      </w:r>
      <w:r w:rsidRPr="00B63B35">
        <w:br/>
      </w:r>
      <w:r w:rsidRPr="00B63B35">
        <w:rPr>
          <w:shd w:val="clear" w:color="auto" w:fill="FFFFFF"/>
        </w:rPr>
        <w:t xml:space="preserve">   </w:t>
      </w:r>
      <w:proofErr w:type="gramEnd"/>
      <w:r w:rsidRPr="00B63B35">
        <w:rPr>
          <w:shd w:val="clear" w:color="auto" w:fill="FFFFFF"/>
        </w:rPr>
        <w:t xml:space="preserve">                    Разложить грибы в корзинки,</w:t>
      </w:r>
      <w:r w:rsidRPr="00B63B35">
        <w:br/>
      </w:r>
      <w:r w:rsidRPr="00B63B35">
        <w:rPr>
          <w:shd w:val="clear" w:color="auto" w:fill="FFFFFF"/>
        </w:rPr>
        <w:t xml:space="preserve">                       Посадить зверушек в домик,</w:t>
      </w:r>
      <w:r w:rsidRPr="00B63B35">
        <w:br/>
      </w:r>
      <w:r w:rsidRPr="00B63B35">
        <w:rPr>
          <w:shd w:val="clear" w:color="auto" w:fill="FFFFFF"/>
        </w:rPr>
        <w:t xml:space="preserve">                       Отыскать, где спрятан гномик,</w:t>
      </w:r>
      <w:r w:rsidRPr="00B63B35">
        <w:br/>
      </w:r>
      <w:r w:rsidRPr="00B63B35">
        <w:rPr>
          <w:shd w:val="clear" w:color="auto" w:fill="FFFFFF"/>
        </w:rPr>
        <w:t xml:space="preserve">                       Сосчитать число иголок...</w:t>
      </w:r>
      <w:r w:rsidRPr="00B63B35">
        <w:br/>
      </w:r>
      <w:r w:rsidRPr="00B63B35">
        <w:rPr>
          <w:shd w:val="clear" w:color="auto" w:fill="FFFFFF"/>
        </w:rPr>
        <w:t xml:space="preserve">                       Это... педагог-психолог!</w:t>
      </w:r>
    </w:p>
    <w:p w:rsidR="00334770" w:rsidRPr="00B63B35" w:rsidRDefault="00334770" w:rsidP="00A17FC9">
      <w:pPr>
        <w:ind w:left="-142"/>
      </w:pPr>
      <w:r w:rsidRPr="00B63B35">
        <w:t xml:space="preserve">В этой Номинации победителем стали сразу двое Любовь Сергеевна и Светлана </w:t>
      </w:r>
      <w:proofErr w:type="gramStart"/>
      <w:r w:rsidRPr="00B63B35">
        <w:t>Николаевна!</w:t>
      </w:r>
      <w:r w:rsidRPr="00B63B35">
        <w:br/>
      </w:r>
      <w:r w:rsidRPr="00B63B35">
        <w:br/>
      </w:r>
      <w:r w:rsidRPr="00B63B35">
        <w:rPr>
          <w:b/>
        </w:rPr>
        <w:t>6.</w:t>
      </w:r>
      <w:r w:rsidRPr="00B63B35">
        <w:t>.</w:t>
      </w:r>
      <w:proofErr w:type="gramEnd"/>
      <w:r w:rsidRPr="00B63B35">
        <w:t xml:space="preserve"> В номинации - "Копейка рубль бережет"! «Самая запасливая и щедрая» награда ждет Ольгу Анфимовну – нашего завхоза</w:t>
      </w:r>
    </w:p>
    <w:p w:rsidR="00334770" w:rsidRPr="00B63B35" w:rsidRDefault="00334770" w:rsidP="00A17FC9">
      <w:pPr>
        <w:ind w:left="-142"/>
      </w:pPr>
      <w:r w:rsidRPr="00B63B35">
        <w:t>8. Следующая номинация: "Моя вторая мама"! признаны воспитатели ….</w:t>
      </w:r>
    </w:p>
    <w:p w:rsidR="00334770" w:rsidRPr="00B63B35" w:rsidRDefault="00334770" w:rsidP="00A17FC9">
      <w:pPr>
        <w:ind w:left="-142"/>
      </w:pPr>
      <w:r w:rsidRPr="00B63B35">
        <w:t>Вручение цветов. (дети)</w:t>
      </w:r>
    </w:p>
    <w:p w:rsidR="00334770" w:rsidRPr="00B63B35" w:rsidRDefault="00334770" w:rsidP="00A17FC9">
      <w:pPr>
        <w:ind w:left="-142"/>
        <w:rPr>
          <w:b/>
        </w:rPr>
      </w:pPr>
      <w:r w:rsidRPr="00B63B35">
        <w:rPr>
          <w:b/>
        </w:rPr>
        <w:t>Песня вокалистов в форме юной армии</w:t>
      </w:r>
    </w:p>
    <w:p w:rsidR="00334770" w:rsidRPr="00B63B35" w:rsidRDefault="00334770" w:rsidP="00A17FC9">
      <w:pPr>
        <w:ind w:left="-142"/>
      </w:pPr>
      <w:proofErr w:type="gramStart"/>
      <w:r w:rsidRPr="00B63B35">
        <w:rPr>
          <w:b/>
        </w:rPr>
        <w:t>Ведущая</w:t>
      </w:r>
      <w:r w:rsidRPr="00B63B35">
        <w:t xml:space="preserve">  </w:t>
      </w:r>
      <w:r w:rsidRPr="00B63B35">
        <w:rPr>
          <w:b/>
        </w:rPr>
        <w:t>(</w:t>
      </w:r>
      <w:proofErr w:type="gramEnd"/>
      <w:r w:rsidRPr="00B63B35">
        <w:rPr>
          <w:b/>
        </w:rPr>
        <w:t xml:space="preserve">воспитатель): </w:t>
      </w:r>
      <w:r w:rsidRPr="00B63B35">
        <w:t>На наш праздник пришли ребята из старшей группы, будущие «Юные орлята». Они готовы поздравить Вас! Встречайте!</w:t>
      </w:r>
    </w:p>
    <w:p w:rsidR="00334770" w:rsidRPr="00B63B35" w:rsidRDefault="00334770" w:rsidP="00A17FC9">
      <w:pPr>
        <w:ind w:left="-142"/>
      </w:pPr>
      <w:r w:rsidRPr="00B63B35">
        <w:rPr>
          <w:b/>
        </w:rPr>
        <w:t xml:space="preserve">Ребенок 1: </w:t>
      </w:r>
      <w:r w:rsidRPr="00B63B35">
        <w:t>Поздравляем Вас, ребята,</w:t>
      </w:r>
    </w:p>
    <w:p w:rsidR="00334770" w:rsidRPr="00B63B35" w:rsidRDefault="00334770" w:rsidP="00A17FC9">
      <w:pPr>
        <w:ind w:left="-142"/>
      </w:pPr>
      <w:r w:rsidRPr="00B63B35">
        <w:t xml:space="preserve">                    С вашим первым выпускным!</w:t>
      </w:r>
    </w:p>
    <w:p w:rsidR="00334770" w:rsidRPr="00B63B35" w:rsidRDefault="00334770" w:rsidP="00A17FC9">
      <w:pPr>
        <w:ind w:left="-142"/>
      </w:pPr>
      <w:r w:rsidRPr="00B63B35">
        <w:t xml:space="preserve">                    Мы за Вас, конечно, рады!</w:t>
      </w:r>
    </w:p>
    <w:p w:rsidR="00334770" w:rsidRPr="00B63B35" w:rsidRDefault="00334770" w:rsidP="00A17FC9">
      <w:pPr>
        <w:ind w:left="-142"/>
      </w:pPr>
      <w:r w:rsidRPr="00B63B35">
        <w:t xml:space="preserve">                     Но немножечко грустим!</w:t>
      </w:r>
    </w:p>
    <w:p w:rsidR="00334770" w:rsidRPr="00B63B35" w:rsidRDefault="00334770" w:rsidP="00A17FC9">
      <w:pPr>
        <w:ind w:left="-142"/>
      </w:pPr>
      <w:r w:rsidRPr="00B63B35">
        <w:rPr>
          <w:b/>
        </w:rPr>
        <w:t xml:space="preserve">Ребенок 2: </w:t>
      </w:r>
      <w:r w:rsidRPr="00B63B35">
        <w:t xml:space="preserve">Мы верим: Вы не испугаетесь школьных трудностей, станете              </w:t>
      </w:r>
    </w:p>
    <w:p w:rsidR="00334770" w:rsidRPr="00B63B35" w:rsidRDefault="00334770" w:rsidP="00A17FC9">
      <w:pPr>
        <w:ind w:left="-142"/>
      </w:pPr>
      <w:r w:rsidRPr="00B63B35">
        <w:lastRenderedPageBreak/>
        <w:t xml:space="preserve">                   умнее, сильнее, выносливее!</w:t>
      </w:r>
    </w:p>
    <w:p w:rsidR="00334770" w:rsidRPr="00B63B35" w:rsidRDefault="00334770" w:rsidP="00A17FC9">
      <w:pPr>
        <w:ind w:left="-142"/>
      </w:pPr>
      <w:r w:rsidRPr="00B63B35">
        <w:rPr>
          <w:b/>
        </w:rPr>
        <w:t xml:space="preserve">Ребенок 3: </w:t>
      </w:r>
      <w:r w:rsidRPr="00B63B35">
        <w:t xml:space="preserve">Мы верим: Вы продолжите развивать в школе то, чему Вас учили      </w:t>
      </w:r>
    </w:p>
    <w:p w:rsidR="00334770" w:rsidRPr="00B63B35" w:rsidRDefault="00334770" w:rsidP="00A17FC9">
      <w:pPr>
        <w:ind w:left="-142"/>
      </w:pPr>
      <w:r w:rsidRPr="00B63B35">
        <w:t xml:space="preserve">                   </w:t>
      </w:r>
      <w:proofErr w:type="gramStart"/>
      <w:r w:rsidRPr="00B63B35">
        <w:t>педагоги  «</w:t>
      </w:r>
      <w:proofErr w:type="gramEnd"/>
      <w:r w:rsidRPr="00B63B35">
        <w:t>Юных орлят» в детском саду!</w:t>
      </w:r>
    </w:p>
    <w:p w:rsidR="00334770" w:rsidRPr="00B63B35" w:rsidRDefault="00334770" w:rsidP="00A17FC9">
      <w:pPr>
        <w:ind w:left="-142"/>
      </w:pPr>
      <w:r w:rsidRPr="00B63B35">
        <w:rPr>
          <w:b/>
        </w:rPr>
        <w:t xml:space="preserve">Ребенок 4: </w:t>
      </w:r>
      <w:r w:rsidRPr="00B63B35">
        <w:t xml:space="preserve">Мы верим: Вы станете настоящими Защитниками Отечества, </w:t>
      </w:r>
    </w:p>
    <w:p w:rsidR="00334770" w:rsidRPr="00B63B35" w:rsidRDefault="00334770" w:rsidP="00A17FC9">
      <w:pPr>
        <w:ind w:left="-142"/>
      </w:pPr>
      <w:r w:rsidRPr="00B63B35">
        <w:t xml:space="preserve">                    достойными гражданами нашей страны!</w:t>
      </w:r>
    </w:p>
    <w:p w:rsidR="00334770" w:rsidRPr="00B63B35" w:rsidRDefault="00334770" w:rsidP="00A17FC9">
      <w:pPr>
        <w:ind w:left="-142"/>
      </w:pPr>
      <w:r w:rsidRPr="00B63B35">
        <w:rPr>
          <w:b/>
        </w:rPr>
        <w:t xml:space="preserve">Ребенок </w:t>
      </w:r>
      <w:proofErr w:type="gramStart"/>
      <w:r w:rsidRPr="00B63B35">
        <w:rPr>
          <w:b/>
        </w:rPr>
        <w:t xml:space="preserve">5:  </w:t>
      </w:r>
      <w:r w:rsidRPr="00B63B35">
        <w:t>Мы</w:t>
      </w:r>
      <w:proofErr w:type="gramEnd"/>
      <w:r w:rsidRPr="00B63B35">
        <w:t xml:space="preserve"> верим: Вы сделаете родную Землю  лучше! </w:t>
      </w:r>
    </w:p>
    <w:p w:rsidR="00334770" w:rsidRPr="00B63B35" w:rsidRDefault="00334770" w:rsidP="00A17FC9">
      <w:pPr>
        <w:ind w:left="-142"/>
      </w:pPr>
      <w:r w:rsidRPr="00B63B35">
        <w:rPr>
          <w:b/>
        </w:rPr>
        <w:t xml:space="preserve">Ребенок 6: </w:t>
      </w:r>
      <w:r w:rsidRPr="00B63B35">
        <w:t xml:space="preserve">Мы обещаем Вам, продолжить и развивать военно-        </w:t>
      </w:r>
    </w:p>
    <w:p w:rsidR="00334770" w:rsidRPr="00B63B35" w:rsidRDefault="00334770" w:rsidP="00A17FC9">
      <w:pPr>
        <w:ind w:left="-142"/>
      </w:pPr>
      <w:r w:rsidRPr="00B63B35">
        <w:t xml:space="preserve">                     патриотическое движение «</w:t>
      </w:r>
      <w:proofErr w:type="spellStart"/>
      <w:r w:rsidRPr="00B63B35">
        <w:t>Юнармия</w:t>
      </w:r>
      <w:proofErr w:type="spellEnd"/>
      <w:r w:rsidRPr="00B63B35">
        <w:t xml:space="preserve">»! </w:t>
      </w:r>
    </w:p>
    <w:p w:rsidR="00334770" w:rsidRPr="00B63B35" w:rsidRDefault="00334770" w:rsidP="00A17FC9">
      <w:pPr>
        <w:ind w:left="-142"/>
        <w:rPr>
          <w:b/>
        </w:rPr>
      </w:pPr>
    </w:p>
    <w:p w:rsidR="00334770" w:rsidRPr="00B63B35" w:rsidRDefault="00334770" w:rsidP="00A17FC9">
      <w:pPr>
        <w:ind w:left="-142"/>
        <w:rPr>
          <w:b/>
        </w:rPr>
      </w:pPr>
      <w:r w:rsidRPr="00B63B35">
        <w:rPr>
          <w:b/>
        </w:rPr>
        <w:t>Совместный оркестр</w:t>
      </w:r>
    </w:p>
    <w:p w:rsidR="00334770" w:rsidRPr="00B63B35" w:rsidRDefault="00334770" w:rsidP="00A17FC9">
      <w:pPr>
        <w:ind w:left="-142"/>
      </w:pPr>
      <w:r w:rsidRPr="00B63B35">
        <w:rPr>
          <w:b/>
        </w:rPr>
        <w:t xml:space="preserve">Ведущий 1: </w:t>
      </w:r>
      <w:r w:rsidRPr="00B63B35">
        <w:t>Вам, ребята, всем спасибо,</w:t>
      </w:r>
    </w:p>
    <w:p w:rsidR="00334770" w:rsidRPr="00B63B35" w:rsidRDefault="00334770" w:rsidP="00A17FC9">
      <w:pPr>
        <w:ind w:left="-142"/>
      </w:pPr>
      <w:r w:rsidRPr="00B63B35">
        <w:t xml:space="preserve">                     Что пришли поздравить нас!</w:t>
      </w:r>
    </w:p>
    <w:p w:rsidR="00334770" w:rsidRPr="00B63B35" w:rsidRDefault="00334770" w:rsidP="00A17FC9">
      <w:pPr>
        <w:ind w:left="-142"/>
      </w:pPr>
      <w:r w:rsidRPr="00B63B35">
        <w:rPr>
          <w:b/>
        </w:rPr>
        <w:t xml:space="preserve">Ведущий 2: </w:t>
      </w:r>
      <w:r w:rsidRPr="00B63B35">
        <w:t>И от всей души примите</w:t>
      </w:r>
    </w:p>
    <w:p w:rsidR="00334770" w:rsidRPr="00B63B35" w:rsidRDefault="00334770" w:rsidP="00A17FC9">
      <w:pPr>
        <w:ind w:left="-142"/>
        <w:rPr>
          <w:b/>
        </w:rPr>
      </w:pPr>
      <w:r w:rsidRPr="00B63B35">
        <w:t xml:space="preserve">                       Вы подарочек от нас!      </w:t>
      </w:r>
    </w:p>
    <w:p w:rsidR="00334770" w:rsidRPr="00B63B35" w:rsidRDefault="00334770" w:rsidP="00A17FC9">
      <w:pPr>
        <w:ind w:left="-142"/>
        <w:rPr>
          <w:b/>
        </w:rPr>
      </w:pPr>
    </w:p>
    <w:p w:rsidR="00334770" w:rsidRPr="00B63B35" w:rsidRDefault="00334770" w:rsidP="00A17FC9">
      <w:pPr>
        <w:ind w:left="-142"/>
        <w:rPr>
          <w:b/>
        </w:rPr>
      </w:pPr>
      <w:r w:rsidRPr="00B63B35">
        <w:rPr>
          <w:b/>
        </w:rPr>
        <w:t>Творческий номер Юных Орлят (перестроение)</w:t>
      </w:r>
    </w:p>
    <w:p w:rsidR="00334770" w:rsidRPr="00B63B35" w:rsidRDefault="00334770" w:rsidP="00A17FC9">
      <w:pPr>
        <w:ind w:left="-142"/>
        <w:rPr>
          <w:b/>
        </w:rPr>
      </w:pPr>
      <w:proofErr w:type="gramStart"/>
      <w:r w:rsidRPr="00B63B35">
        <w:rPr>
          <w:b/>
        </w:rPr>
        <w:t>Ведущая</w:t>
      </w:r>
      <w:r w:rsidRPr="00B63B35">
        <w:t xml:space="preserve">  </w:t>
      </w:r>
      <w:r w:rsidRPr="00B63B35">
        <w:rPr>
          <w:b/>
        </w:rPr>
        <w:t>(</w:t>
      </w:r>
      <w:proofErr w:type="gramEnd"/>
      <w:r w:rsidRPr="00B63B35">
        <w:rPr>
          <w:b/>
        </w:rPr>
        <w:t>воспитатель): Объявляю  церемонию  передачи  беретов  открытой!</w:t>
      </w:r>
    </w:p>
    <w:p w:rsidR="00334770" w:rsidRPr="00B63B35" w:rsidRDefault="00334770" w:rsidP="00A17FC9">
      <w:pPr>
        <w:ind w:left="-142"/>
        <w:rPr>
          <w:b/>
        </w:rPr>
      </w:pPr>
      <w:r w:rsidRPr="00B63B35">
        <w:rPr>
          <w:b/>
        </w:rPr>
        <w:t>Церемония передачи беретов</w:t>
      </w:r>
    </w:p>
    <w:p w:rsidR="00334770" w:rsidRPr="00B63B35" w:rsidRDefault="00334770" w:rsidP="00A17FC9">
      <w:pPr>
        <w:shd w:val="clear" w:color="auto" w:fill="FFFFFF"/>
        <w:ind w:left="-142"/>
      </w:pPr>
      <w:proofErr w:type="gramStart"/>
      <w:r w:rsidRPr="00B63B35">
        <w:rPr>
          <w:b/>
        </w:rPr>
        <w:t xml:space="preserve">Ребенок: </w:t>
      </w:r>
      <w:r w:rsidRPr="00B63B35">
        <w:t>  </w:t>
      </w:r>
      <w:proofErr w:type="gramEnd"/>
      <w:r w:rsidRPr="00B63B35">
        <w:t>Для нас, друзья, пришла пора – </w:t>
      </w:r>
    </w:p>
    <w:p w:rsidR="00334770" w:rsidRPr="00B63B35" w:rsidRDefault="00334770" w:rsidP="00A17FC9">
      <w:pPr>
        <w:shd w:val="clear" w:color="auto" w:fill="FFFFFF"/>
        <w:ind w:left="-142"/>
      </w:pPr>
      <w:r w:rsidRPr="00B63B35">
        <w:t xml:space="preserve">                   Вперед, </w:t>
      </w:r>
      <w:proofErr w:type="spellStart"/>
      <w:r w:rsidRPr="00B63B35">
        <w:t>Юнармия</w:t>
      </w:r>
      <w:proofErr w:type="spellEnd"/>
      <w:r w:rsidRPr="00B63B35">
        <w:t xml:space="preserve">!! Ура! </w:t>
      </w:r>
    </w:p>
    <w:p w:rsidR="00334770" w:rsidRPr="00B63B35" w:rsidRDefault="00334770" w:rsidP="00A17FC9">
      <w:pPr>
        <w:shd w:val="clear" w:color="auto" w:fill="FFFFFF"/>
        <w:ind w:left="-142"/>
      </w:pPr>
    </w:p>
    <w:p w:rsidR="00334770" w:rsidRPr="00B63B35" w:rsidRDefault="00334770" w:rsidP="00A17FC9">
      <w:pPr>
        <w:shd w:val="clear" w:color="auto" w:fill="FFFFFF"/>
        <w:ind w:left="-142"/>
      </w:pPr>
      <w:r w:rsidRPr="00B63B35">
        <w:t xml:space="preserve"> </w:t>
      </w:r>
      <w:r w:rsidRPr="00B63B35">
        <w:rPr>
          <w:b/>
          <w:bCs/>
        </w:rPr>
        <w:t>Все скандируют «УРА»</w:t>
      </w:r>
    </w:p>
    <w:p w:rsidR="00334770" w:rsidRPr="00B63B35" w:rsidRDefault="00334770" w:rsidP="00A17FC9">
      <w:pPr>
        <w:shd w:val="clear" w:color="auto" w:fill="FFFFFF"/>
        <w:ind w:left="-142"/>
      </w:pPr>
    </w:p>
    <w:p w:rsidR="00334770" w:rsidRPr="00B63B35" w:rsidRDefault="00334770" w:rsidP="00A17FC9">
      <w:pPr>
        <w:shd w:val="clear" w:color="auto" w:fill="FFFFFF"/>
        <w:ind w:left="-142"/>
        <w:rPr>
          <w:b/>
        </w:rPr>
      </w:pPr>
      <w:r w:rsidRPr="00B63B35">
        <w:rPr>
          <w:b/>
        </w:rPr>
        <w:t xml:space="preserve">Гимн </w:t>
      </w:r>
      <w:proofErr w:type="spellStart"/>
      <w:r w:rsidRPr="00B63B35">
        <w:rPr>
          <w:b/>
        </w:rPr>
        <w:t>Юнармии</w:t>
      </w:r>
      <w:proofErr w:type="spellEnd"/>
    </w:p>
    <w:p w:rsidR="00334770" w:rsidRPr="00B63B35" w:rsidRDefault="00334770" w:rsidP="00A17FC9">
      <w:pPr>
        <w:shd w:val="clear" w:color="auto" w:fill="FFFFFF"/>
        <w:ind w:left="-142"/>
        <w:rPr>
          <w:b/>
        </w:rPr>
      </w:pPr>
    </w:p>
    <w:p w:rsidR="00334770" w:rsidRPr="00B63B35" w:rsidRDefault="00334770" w:rsidP="00A17FC9">
      <w:pPr>
        <w:shd w:val="clear" w:color="auto" w:fill="FFFFFF"/>
        <w:ind w:left="-142"/>
        <w:rPr>
          <w:b/>
        </w:rPr>
      </w:pPr>
      <w:r w:rsidRPr="00B63B35">
        <w:rPr>
          <w:b/>
        </w:rPr>
        <w:t>После гимна танцоры выходят на танец «Небо»</w:t>
      </w:r>
    </w:p>
    <w:p w:rsidR="00334770" w:rsidRPr="00B63B35" w:rsidRDefault="00334770" w:rsidP="00A17FC9">
      <w:pPr>
        <w:ind w:left="-142"/>
      </w:pPr>
      <w:proofErr w:type="gramStart"/>
      <w:r w:rsidRPr="00B63B35">
        <w:rPr>
          <w:b/>
        </w:rPr>
        <w:t>Ведущая</w:t>
      </w:r>
      <w:r w:rsidRPr="00B63B35">
        <w:t xml:space="preserve">  </w:t>
      </w:r>
      <w:r w:rsidRPr="00B63B35">
        <w:rPr>
          <w:b/>
        </w:rPr>
        <w:t>(</w:t>
      </w:r>
      <w:proofErr w:type="gramEnd"/>
      <w:r w:rsidRPr="00B63B35">
        <w:rPr>
          <w:b/>
        </w:rPr>
        <w:t xml:space="preserve">воспитатель): </w:t>
      </w:r>
      <w:r w:rsidRPr="00B63B35">
        <w:t xml:space="preserve">Как же быстро наши дети повзрослели! А </w:t>
      </w:r>
      <w:proofErr w:type="gramStart"/>
      <w:r w:rsidRPr="00B63B35">
        <w:t>еще  недавно</w:t>
      </w:r>
      <w:proofErr w:type="gramEnd"/>
      <w:r w:rsidRPr="00B63B35">
        <w:t xml:space="preserve"> они были маленькими карапузиками. Дети, кто привет Вас в детский сад в первый раз? Кто всегда тревожится о Вас?</w:t>
      </w:r>
    </w:p>
    <w:p w:rsidR="00334770" w:rsidRPr="00B63B35" w:rsidRDefault="00334770" w:rsidP="00A17FC9">
      <w:pPr>
        <w:ind w:left="-142"/>
      </w:pPr>
      <w:r w:rsidRPr="00B63B35">
        <w:rPr>
          <w:b/>
        </w:rPr>
        <w:t>Дети:</w:t>
      </w:r>
      <w:r w:rsidRPr="00B63B35">
        <w:t xml:space="preserve"> Родители!</w:t>
      </w:r>
    </w:p>
    <w:p w:rsidR="00334770" w:rsidRPr="00B63B35" w:rsidRDefault="00334770" w:rsidP="00A17FC9">
      <w:pPr>
        <w:ind w:left="-142"/>
      </w:pPr>
      <w:r w:rsidRPr="00B63B35">
        <w:rPr>
          <w:b/>
        </w:rPr>
        <w:t>Воспитатель:</w:t>
      </w:r>
      <w:r w:rsidRPr="00B63B35">
        <w:t xml:space="preserve"> А теперь мы возьмем клятву с родителей!</w:t>
      </w:r>
    </w:p>
    <w:p w:rsidR="00334770" w:rsidRPr="00B63B35" w:rsidRDefault="00334770" w:rsidP="00A17FC9">
      <w:pPr>
        <w:ind w:left="-142"/>
      </w:pPr>
      <w:r w:rsidRPr="00B63B35">
        <w:t xml:space="preserve">                          Попрошу родителей встать.</w:t>
      </w:r>
    </w:p>
    <w:p w:rsidR="00334770" w:rsidRPr="00B63B35" w:rsidRDefault="00334770" w:rsidP="00A17FC9">
      <w:pPr>
        <w:ind w:left="-142"/>
      </w:pPr>
      <w:r w:rsidRPr="00B63B35">
        <w:t xml:space="preserve">                           И клятвенно нам обещать!</w:t>
      </w:r>
    </w:p>
    <w:p w:rsidR="00334770" w:rsidRPr="00B63B35" w:rsidRDefault="00334770" w:rsidP="00A17FC9">
      <w:pPr>
        <w:ind w:left="-142"/>
      </w:pPr>
    </w:p>
    <w:p w:rsidR="00334770" w:rsidRPr="00B63B35" w:rsidRDefault="00334770" w:rsidP="00A17FC9">
      <w:pPr>
        <w:ind w:left="-142"/>
        <w:rPr>
          <w:b/>
        </w:rPr>
      </w:pPr>
      <w:r w:rsidRPr="00B63B35">
        <w:rPr>
          <w:b/>
        </w:rPr>
        <w:t>Клятва родителей:</w:t>
      </w:r>
    </w:p>
    <w:p w:rsidR="00334770" w:rsidRPr="00B63B35" w:rsidRDefault="00334770" w:rsidP="00A17FC9">
      <w:pPr>
        <w:ind w:left="-142"/>
      </w:pPr>
      <w:r w:rsidRPr="00B63B35">
        <w:rPr>
          <w:b/>
        </w:rPr>
        <w:lastRenderedPageBreak/>
        <w:t xml:space="preserve">Воспитатель: </w:t>
      </w:r>
      <w:r w:rsidRPr="00B63B35">
        <w:t>Будь я – мать, иль будь – отец,</w:t>
      </w:r>
    </w:p>
    <w:p w:rsidR="00334770" w:rsidRPr="00B63B35" w:rsidRDefault="00334770" w:rsidP="00A17FC9">
      <w:pPr>
        <w:ind w:left="-142"/>
      </w:pPr>
      <w:r w:rsidRPr="00B63B35">
        <w:t xml:space="preserve">                         Ребенку всегда говорить: «Молодец!»              Клянусь!</w:t>
      </w:r>
    </w:p>
    <w:p w:rsidR="00334770" w:rsidRPr="00B63B35" w:rsidRDefault="00334770" w:rsidP="00A17FC9">
      <w:pPr>
        <w:ind w:left="-142"/>
      </w:pPr>
      <w:r w:rsidRPr="00B63B35">
        <w:rPr>
          <w:b/>
        </w:rPr>
        <w:t>Родители:</w:t>
      </w:r>
      <w:r w:rsidRPr="00B63B35">
        <w:t xml:space="preserve"> Клянусь!</w:t>
      </w:r>
    </w:p>
    <w:p w:rsidR="00334770" w:rsidRPr="00B63B35" w:rsidRDefault="00334770" w:rsidP="00A17FC9">
      <w:pPr>
        <w:ind w:left="-142"/>
      </w:pPr>
      <w:r w:rsidRPr="00B63B35">
        <w:rPr>
          <w:b/>
        </w:rPr>
        <w:t xml:space="preserve">Воспитатель: </w:t>
      </w:r>
      <w:r w:rsidRPr="00B63B35">
        <w:t>За двойки его никогда не ругать,</w:t>
      </w:r>
    </w:p>
    <w:p w:rsidR="00334770" w:rsidRPr="00B63B35" w:rsidRDefault="00334770" w:rsidP="00A17FC9">
      <w:pPr>
        <w:ind w:left="-142"/>
      </w:pPr>
      <w:r w:rsidRPr="00B63B35">
        <w:t xml:space="preserve">                          И делать уроки ему помогать!                           Клянусь!</w:t>
      </w:r>
    </w:p>
    <w:p w:rsidR="00334770" w:rsidRPr="00B63B35" w:rsidRDefault="00334770" w:rsidP="00A17FC9">
      <w:pPr>
        <w:ind w:left="-142"/>
      </w:pPr>
      <w:r w:rsidRPr="00B63B35">
        <w:rPr>
          <w:b/>
        </w:rPr>
        <w:t>Родители:</w:t>
      </w:r>
      <w:r w:rsidRPr="00B63B35">
        <w:t xml:space="preserve"> Клянусь!</w:t>
      </w:r>
    </w:p>
    <w:p w:rsidR="00334770" w:rsidRPr="00B63B35" w:rsidRDefault="00334770" w:rsidP="00A17FC9">
      <w:pPr>
        <w:ind w:left="-142"/>
      </w:pPr>
      <w:r w:rsidRPr="00B63B35">
        <w:rPr>
          <w:b/>
        </w:rPr>
        <w:t xml:space="preserve">Воспитатель: </w:t>
      </w:r>
      <w:proofErr w:type="gramStart"/>
      <w:r w:rsidRPr="00B63B35">
        <w:t>Свои :</w:t>
      </w:r>
      <w:proofErr w:type="gramEnd"/>
      <w:r w:rsidRPr="00B63B35">
        <w:t xml:space="preserve"> «Я не помню…Не знаю…забыть</w:t>
      </w:r>
    </w:p>
    <w:p w:rsidR="00334770" w:rsidRPr="00B63B35" w:rsidRDefault="00334770" w:rsidP="00A17FC9">
      <w:pPr>
        <w:ind w:left="-142"/>
      </w:pPr>
      <w:r w:rsidRPr="00B63B35">
        <w:t xml:space="preserve">                         И </w:t>
      </w:r>
      <w:proofErr w:type="gramStart"/>
      <w:r w:rsidRPr="00B63B35">
        <w:t>вместе английский</w:t>
      </w:r>
      <w:proofErr w:type="gramEnd"/>
      <w:r w:rsidRPr="00B63B35">
        <w:t xml:space="preserve"> и русский учить!              Клянусь!</w:t>
      </w:r>
    </w:p>
    <w:p w:rsidR="00334770" w:rsidRPr="00B63B35" w:rsidRDefault="00334770" w:rsidP="00A17FC9">
      <w:pPr>
        <w:ind w:left="-142"/>
      </w:pPr>
      <w:r w:rsidRPr="00B63B35">
        <w:rPr>
          <w:b/>
        </w:rPr>
        <w:t>Родители:</w:t>
      </w:r>
      <w:r w:rsidRPr="00B63B35">
        <w:t xml:space="preserve"> Клянусь!</w:t>
      </w:r>
    </w:p>
    <w:p w:rsidR="00334770" w:rsidRPr="00B63B35" w:rsidRDefault="00334770" w:rsidP="00A17FC9">
      <w:pPr>
        <w:ind w:left="-142"/>
      </w:pPr>
      <w:r w:rsidRPr="00B63B35">
        <w:rPr>
          <w:b/>
        </w:rPr>
        <w:t xml:space="preserve">Воспитатель: </w:t>
      </w:r>
      <w:r w:rsidRPr="00B63B35">
        <w:t>Стараться примерным родителям быть</w:t>
      </w:r>
    </w:p>
    <w:p w:rsidR="00334770" w:rsidRPr="00B63B35" w:rsidRDefault="00334770" w:rsidP="00A17FC9">
      <w:pPr>
        <w:ind w:left="-142"/>
      </w:pPr>
      <w:r w:rsidRPr="00B63B35">
        <w:t xml:space="preserve">                          И клятвы своей никогда не забыть!                    Клянусь!</w:t>
      </w:r>
    </w:p>
    <w:p w:rsidR="00334770" w:rsidRPr="00B63B35" w:rsidRDefault="00334770" w:rsidP="00A17FC9">
      <w:pPr>
        <w:ind w:left="-142"/>
      </w:pPr>
      <w:r w:rsidRPr="00B63B35">
        <w:rPr>
          <w:b/>
        </w:rPr>
        <w:t>Родители:</w:t>
      </w:r>
      <w:r w:rsidRPr="00B63B35">
        <w:t xml:space="preserve"> Клянусь!</w:t>
      </w:r>
    </w:p>
    <w:p w:rsidR="00334770" w:rsidRPr="00B63B35" w:rsidRDefault="00334770" w:rsidP="00A17FC9">
      <w:pPr>
        <w:ind w:left="-142"/>
      </w:pPr>
      <w:r w:rsidRPr="00B63B35">
        <w:rPr>
          <w:b/>
        </w:rPr>
        <w:t xml:space="preserve">Воспитатель: </w:t>
      </w:r>
      <w:r w:rsidRPr="00B63B35">
        <w:t xml:space="preserve">А если я все же обижу ребенка, Куплю </w:t>
      </w:r>
    </w:p>
    <w:p w:rsidR="00334770" w:rsidRPr="00B63B35" w:rsidRDefault="00334770" w:rsidP="00A17FC9">
      <w:pPr>
        <w:ind w:left="-142"/>
      </w:pPr>
      <w:r w:rsidRPr="00B63B35">
        <w:t xml:space="preserve">ему сразу </w:t>
      </w:r>
      <w:proofErr w:type="gramStart"/>
      <w:r w:rsidRPr="00B63B35">
        <w:t>я….</w:t>
      </w:r>
      <w:proofErr w:type="gramEnd"/>
      <w:r w:rsidRPr="00B63B35">
        <w:t xml:space="preserve">Ящик сгущенки!                                                      Клянусь!                                         </w:t>
      </w:r>
      <w:r w:rsidRPr="00B63B35">
        <w:rPr>
          <w:b/>
        </w:rPr>
        <w:t xml:space="preserve">Воспитатель: </w:t>
      </w:r>
      <w:r w:rsidRPr="00B63B35">
        <w:t xml:space="preserve">Молодцы! Теперь вы все получаете почетное звание «Идеальный родитель первоклассника». И награждаетесь заслуженными медальками!              </w:t>
      </w:r>
    </w:p>
    <w:p w:rsidR="00334770" w:rsidRPr="00B63B35" w:rsidRDefault="00334770" w:rsidP="00A17FC9">
      <w:pPr>
        <w:ind w:left="-142"/>
      </w:pPr>
      <w:r w:rsidRPr="00B63B35">
        <w:t xml:space="preserve">    (Дети раздают родителям заготовленные медали (под музыку).</w:t>
      </w:r>
    </w:p>
    <w:p w:rsidR="00334770" w:rsidRPr="00B63B35" w:rsidRDefault="00334770" w:rsidP="00A17FC9">
      <w:pPr>
        <w:ind w:left="-142"/>
      </w:pPr>
      <w:r w:rsidRPr="00B63B35">
        <w:t xml:space="preserve">     Дети заходят за кулисы и надевают плащи. В это </w:t>
      </w:r>
      <w:proofErr w:type="gramStart"/>
      <w:r w:rsidRPr="00B63B35">
        <w:t>время  выходят</w:t>
      </w:r>
      <w:proofErr w:type="gramEnd"/>
      <w:r w:rsidRPr="00B63B35">
        <w:t xml:space="preserve"> чтецы.)</w:t>
      </w:r>
    </w:p>
    <w:p w:rsidR="00334770" w:rsidRPr="00B63B35" w:rsidRDefault="00334770" w:rsidP="00A17FC9">
      <w:pPr>
        <w:ind w:left="-142"/>
      </w:pPr>
      <w:r w:rsidRPr="00B63B35">
        <w:rPr>
          <w:b/>
        </w:rPr>
        <w:t>Воспитатель</w:t>
      </w:r>
      <w:r w:rsidRPr="00B63B35">
        <w:t>: Все жизненные радости и невзгоды с вами всегда делили ваши замечательные родители! Слово предоставляется родителям наших выпускников! Аплодисменты!</w:t>
      </w:r>
    </w:p>
    <w:p w:rsidR="00334770" w:rsidRPr="00B63B35" w:rsidRDefault="00334770" w:rsidP="00A17FC9">
      <w:pPr>
        <w:ind w:left="-142"/>
      </w:pPr>
      <w:r w:rsidRPr="00B63B35">
        <w:rPr>
          <w:b/>
        </w:rPr>
        <w:t>Поздравление родителей</w:t>
      </w:r>
      <w:r w:rsidRPr="00B63B35">
        <w:t xml:space="preserve">    </w:t>
      </w:r>
    </w:p>
    <w:p w:rsidR="00334770" w:rsidRPr="00B63B35" w:rsidRDefault="00334770" w:rsidP="00A17FC9">
      <w:pPr>
        <w:ind w:left="-142"/>
      </w:pPr>
      <w:r w:rsidRPr="00B63B35">
        <w:t>(Дети идут за кулисы надевать плащи и конфедератки)</w:t>
      </w:r>
    </w:p>
    <w:p w:rsidR="00334770" w:rsidRPr="00B63B35" w:rsidRDefault="00334770" w:rsidP="00A17FC9">
      <w:pPr>
        <w:ind w:left="-142"/>
      </w:pPr>
      <w:proofErr w:type="gramStart"/>
      <w:r w:rsidRPr="00B63B35">
        <w:rPr>
          <w:b/>
        </w:rPr>
        <w:t xml:space="preserve">Воспитатель:   </w:t>
      </w:r>
      <w:proofErr w:type="gramEnd"/>
      <w:r w:rsidRPr="00B63B35">
        <w:rPr>
          <w:b/>
        </w:rPr>
        <w:t xml:space="preserve">       </w:t>
      </w:r>
      <w:r w:rsidRPr="00B63B35">
        <w:t>Уходят дети школьною дорогой,</w:t>
      </w:r>
    </w:p>
    <w:p w:rsidR="00334770" w:rsidRPr="00B63B35" w:rsidRDefault="00334770" w:rsidP="00A17FC9">
      <w:pPr>
        <w:ind w:left="-142"/>
      </w:pPr>
      <w:r w:rsidRPr="00B63B35">
        <w:t xml:space="preserve">                                   Но остается в них частица нас!</w:t>
      </w:r>
    </w:p>
    <w:p w:rsidR="00334770" w:rsidRPr="00B63B35" w:rsidRDefault="00334770" w:rsidP="00A17FC9">
      <w:pPr>
        <w:ind w:left="-142"/>
      </w:pPr>
      <w:r w:rsidRPr="00B63B35">
        <w:t xml:space="preserve">                                   От сада детского до школьного порога</w:t>
      </w:r>
    </w:p>
    <w:p w:rsidR="00334770" w:rsidRPr="00B63B35" w:rsidRDefault="00334770" w:rsidP="00A17FC9">
      <w:pPr>
        <w:ind w:left="-142"/>
      </w:pPr>
      <w:r w:rsidRPr="00B63B35">
        <w:t xml:space="preserve">                                    Их провожаем в школу.</w:t>
      </w:r>
    </w:p>
    <w:p w:rsidR="00334770" w:rsidRPr="00B63B35" w:rsidRDefault="00334770" w:rsidP="00A17FC9">
      <w:pPr>
        <w:ind w:left="-142"/>
      </w:pPr>
      <w:r w:rsidRPr="00B63B35">
        <w:t xml:space="preserve">                                    В добрый час    </w:t>
      </w:r>
    </w:p>
    <w:p w:rsidR="00334770" w:rsidRPr="00B63B35" w:rsidRDefault="00334770" w:rsidP="00A17FC9">
      <w:pPr>
        <w:ind w:left="-142"/>
      </w:pPr>
      <w:r w:rsidRPr="00B63B35">
        <w:rPr>
          <w:b/>
        </w:rPr>
        <w:t xml:space="preserve">Ребенок </w:t>
      </w:r>
      <w:proofErr w:type="gramStart"/>
      <w:r w:rsidRPr="00B63B35">
        <w:rPr>
          <w:b/>
        </w:rPr>
        <w:t>1</w:t>
      </w:r>
      <w:r w:rsidRPr="00B63B35">
        <w:t>:Мы</w:t>
      </w:r>
      <w:proofErr w:type="gramEnd"/>
      <w:r w:rsidRPr="00B63B35">
        <w:t xml:space="preserve"> волнуемся немного</w:t>
      </w:r>
    </w:p>
    <w:p w:rsidR="00334770" w:rsidRPr="00B63B35" w:rsidRDefault="00334770" w:rsidP="00A17FC9">
      <w:pPr>
        <w:ind w:left="-142"/>
      </w:pPr>
      <w:r w:rsidRPr="00B63B35">
        <w:t xml:space="preserve">                   Сердце радостно стучит. </w:t>
      </w:r>
    </w:p>
    <w:p w:rsidR="00334770" w:rsidRPr="00B63B35" w:rsidRDefault="00334770" w:rsidP="00A17FC9">
      <w:pPr>
        <w:ind w:left="-142"/>
      </w:pPr>
      <w:r w:rsidRPr="00B63B35">
        <w:t xml:space="preserve">                   Буду я – </w:t>
      </w:r>
      <w:proofErr w:type="spellStart"/>
      <w:r w:rsidRPr="00B63B35">
        <w:t>юноармеец</w:t>
      </w:r>
      <w:proofErr w:type="spellEnd"/>
      <w:r w:rsidRPr="00B63B35">
        <w:t>!</w:t>
      </w:r>
    </w:p>
    <w:p w:rsidR="00334770" w:rsidRPr="00B63B35" w:rsidRDefault="00334770" w:rsidP="00A17FC9">
      <w:pPr>
        <w:ind w:left="-142"/>
      </w:pPr>
      <w:r w:rsidRPr="00B63B35">
        <w:t xml:space="preserve">                   Это здорово звучит! </w:t>
      </w:r>
    </w:p>
    <w:p w:rsidR="00334770" w:rsidRPr="00B63B35" w:rsidRDefault="00334770" w:rsidP="00A17FC9">
      <w:pPr>
        <w:ind w:left="-142"/>
      </w:pPr>
      <w:r w:rsidRPr="00B63B35">
        <w:rPr>
          <w:b/>
        </w:rPr>
        <w:t>Ребенок</w:t>
      </w:r>
      <w:r w:rsidRPr="00B63B35">
        <w:t xml:space="preserve"> </w:t>
      </w:r>
      <w:r w:rsidRPr="00B63B35">
        <w:rPr>
          <w:b/>
        </w:rPr>
        <w:t>2:</w:t>
      </w:r>
      <w:r w:rsidRPr="00B63B35">
        <w:t xml:space="preserve"> Был я вчера еще Юным орленком</w:t>
      </w:r>
    </w:p>
    <w:p w:rsidR="00334770" w:rsidRPr="00B63B35" w:rsidRDefault="00334770" w:rsidP="00A17FC9">
      <w:pPr>
        <w:ind w:left="-142"/>
      </w:pPr>
      <w:r w:rsidRPr="00B63B35">
        <w:t xml:space="preserve">                    И ничего не поделаешь тут. </w:t>
      </w:r>
    </w:p>
    <w:p w:rsidR="00334770" w:rsidRPr="00B63B35" w:rsidRDefault="00334770" w:rsidP="00A17FC9">
      <w:pPr>
        <w:ind w:left="-142"/>
      </w:pPr>
      <w:r w:rsidRPr="00B63B35">
        <w:t xml:space="preserve">                    И называли меня дошколенком, </w:t>
      </w:r>
    </w:p>
    <w:p w:rsidR="00334770" w:rsidRPr="00B63B35" w:rsidRDefault="00334770" w:rsidP="00A17FC9">
      <w:pPr>
        <w:ind w:left="-142"/>
      </w:pPr>
      <w:r w:rsidRPr="00B63B35">
        <w:t xml:space="preserve">                    А вот теперь первоклашкой зовут! </w:t>
      </w:r>
    </w:p>
    <w:p w:rsidR="00334770" w:rsidRPr="00B63B35" w:rsidRDefault="00334770" w:rsidP="00A17FC9">
      <w:pPr>
        <w:ind w:left="-142"/>
      </w:pPr>
      <w:r w:rsidRPr="00B63B35">
        <w:rPr>
          <w:b/>
        </w:rPr>
        <w:lastRenderedPageBreak/>
        <w:t>Ребенок</w:t>
      </w:r>
      <w:r w:rsidRPr="00B63B35">
        <w:t xml:space="preserve"> </w:t>
      </w:r>
      <w:r w:rsidRPr="00B63B35">
        <w:rPr>
          <w:b/>
        </w:rPr>
        <w:t>3</w:t>
      </w:r>
      <w:r w:rsidRPr="00B63B35">
        <w:t xml:space="preserve">.  Детский сад наш до свидания! </w:t>
      </w:r>
    </w:p>
    <w:p w:rsidR="00334770" w:rsidRPr="00B63B35" w:rsidRDefault="00334770" w:rsidP="00A17FC9">
      <w:pPr>
        <w:ind w:left="-142"/>
      </w:pPr>
      <w:r w:rsidRPr="00B63B35">
        <w:t xml:space="preserve">                    Наш родной, любимый дом. </w:t>
      </w:r>
    </w:p>
    <w:p w:rsidR="00334770" w:rsidRPr="00B63B35" w:rsidRDefault="00334770" w:rsidP="00A17FC9">
      <w:pPr>
        <w:ind w:left="-142"/>
      </w:pPr>
      <w:r w:rsidRPr="00B63B35">
        <w:t xml:space="preserve">                    Мы не плачем на прощанье </w:t>
      </w:r>
    </w:p>
    <w:p w:rsidR="00334770" w:rsidRPr="00B63B35" w:rsidRDefault="00334770" w:rsidP="00A17FC9">
      <w:pPr>
        <w:ind w:left="-142"/>
      </w:pPr>
      <w:r w:rsidRPr="00B63B35">
        <w:t xml:space="preserve">                    Скоро в гости к вам придём. </w:t>
      </w:r>
    </w:p>
    <w:p w:rsidR="00334770" w:rsidRPr="00B63B35" w:rsidRDefault="00334770" w:rsidP="00A17FC9">
      <w:pPr>
        <w:ind w:left="-142"/>
      </w:pPr>
      <w:r w:rsidRPr="00B63B35">
        <w:rPr>
          <w:b/>
        </w:rPr>
        <w:t>Ребенок</w:t>
      </w:r>
      <w:r w:rsidRPr="00B63B35">
        <w:t xml:space="preserve"> </w:t>
      </w:r>
      <w:r w:rsidRPr="00B63B35">
        <w:rPr>
          <w:b/>
        </w:rPr>
        <w:t xml:space="preserve">4: </w:t>
      </w:r>
      <w:r w:rsidRPr="00B63B35">
        <w:t>Жили в садике мы дружно.</w:t>
      </w:r>
    </w:p>
    <w:p w:rsidR="00334770" w:rsidRPr="00B63B35" w:rsidRDefault="00334770" w:rsidP="00A17FC9">
      <w:pPr>
        <w:ind w:left="-142"/>
      </w:pPr>
      <w:r w:rsidRPr="00B63B35">
        <w:t xml:space="preserve">                    Но прощаться все же нужно.</w:t>
      </w:r>
    </w:p>
    <w:p w:rsidR="00334770" w:rsidRPr="00B63B35" w:rsidRDefault="00334770" w:rsidP="00A17FC9">
      <w:pPr>
        <w:ind w:left="-142"/>
      </w:pPr>
      <w:r w:rsidRPr="00B63B35">
        <w:t xml:space="preserve">                    И в прощальный этот час</w:t>
      </w:r>
    </w:p>
    <w:p w:rsidR="00334770" w:rsidRPr="00B63B35" w:rsidRDefault="00334770" w:rsidP="00A17FC9">
      <w:pPr>
        <w:ind w:left="-142"/>
      </w:pPr>
      <w:r w:rsidRPr="00B63B35">
        <w:t xml:space="preserve">                    Детсадовский гимн споем для Вас!</w:t>
      </w:r>
    </w:p>
    <w:p w:rsidR="00334770" w:rsidRPr="00B63B35" w:rsidRDefault="00334770" w:rsidP="00A17FC9">
      <w:pPr>
        <w:ind w:left="-142"/>
        <w:rPr>
          <w:b/>
        </w:rPr>
      </w:pPr>
    </w:p>
    <w:p w:rsidR="00334770" w:rsidRPr="00B63B35" w:rsidRDefault="00334770" w:rsidP="00A17FC9">
      <w:pPr>
        <w:ind w:left="-142"/>
      </w:pPr>
      <w:r w:rsidRPr="00B63B35">
        <w:rPr>
          <w:b/>
        </w:rPr>
        <w:t>Гимн детского сада</w:t>
      </w:r>
    </w:p>
    <w:p w:rsidR="00334770" w:rsidRPr="00B63B35" w:rsidRDefault="00334770" w:rsidP="00A17FC9">
      <w:pPr>
        <w:ind w:left="-142"/>
      </w:pPr>
      <w:r w:rsidRPr="00B63B35">
        <w:rPr>
          <w:b/>
        </w:rPr>
        <w:t>Воспитатель 1:</w:t>
      </w:r>
      <w:r w:rsidRPr="00B63B35">
        <w:t xml:space="preserve"> И вот наступает торжественный час!</w:t>
      </w:r>
    </w:p>
    <w:p w:rsidR="00334770" w:rsidRPr="00B63B35" w:rsidRDefault="00334770" w:rsidP="00A17FC9">
      <w:pPr>
        <w:ind w:left="-142"/>
      </w:pPr>
      <w:r w:rsidRPr="00B63B35">
        <w:t xml:space="preserve">                          Он очень серьезный и важный для Вас!</w:t>
      </w:r>
    </w:p>
    <w:p w:rsidR="00334770" w:rsidRPr="00B63B35" w:rsidRDefault="00334770" w:rsidP="00A17FC9">
      <w:pPr>
        <w:ind w:left="-142"/>
      </w:pPr>
      <w:r w:rsidRPr="00B63B35">
        <w:t xml:space="preserve">                          Вручается первая в жизни награда, </w:t>
      </w:r>
    </w:p>
    <w:p w:rsidR="00334770" w:rsidRPr="00B63B35" w:rsidRDefault="00334770" w:rsidP="00A17FC9">
      <w:pPr>
        <w:ind w:left="-142"/>
      </w:pPr>
      <w:r w:rsidRPr="00B63B35">
        <w:t xml:space="preserve">                          Диплом об окончании детского сада!</w:t>
      </w:r>
    </w:p>
    <w:p w:rsidR="00334770" w:rsidRPr="00B63B35" w:rsidRDefault="00334770" w:rsidP="00A17FC9">
      <w:pPr>
        <w:ind w:left="-142"/>
      </w:pPr>
      <w:r w:rsidRPr="00B63B35">
        <w:t xml:space="preserve">  </w:t>
      </w:r>
      <w:r w:rsidRPr="00B63B35">
        <w:rPr>
          <w:b/>
        </w:rPr>
        <w:t>Воспитатель 2:</w:t>
      </w:r>
      <w:r w:rsidRPr="00B63B35">
        <w:t xml:space="preserve"> Пускай у вас будет много наград!</w:t>
      </w:r>
    </w:p>
    <w:p w:rsidR="00334770" w:rsidRPr="00B63B35" w:rsidRDefault="00334770" w:rsidP="00A17FC9">
      <w:pPr>
        <w:ind w:left="-142"/>
      </w:pPr>
      <w:r w:rsidRPr="00B63B35">
        <w:t xml:space="preserve">                               Но первая в жизни – дороже, </w:t>
      </w:r>
      <w:proofErr w:type="gramStart"/>
      <w:r w:rsidRPr="00B63B35">
        <w:t>чем  клад</w:t>
      </w:r>
      <w:proofErr w:type="gramEnd"/>
      <w:r w:rsidRPr="00B63B35">
        <w:t>!</w:t>
      </w:r>
    </w:p>
    <w:p w:rsidR="00334770" w:rsidRPr="00B63B35" w:rsidRDefault="00334770" w:rsidP="00A17FC9">
      <w:pPr>
        <w:ind w:left="-142"/>
      </w:pPr>
      <w:r w:rsidRPr="00B63B35">
        <w:t>Слово предоставляется заведующей, Бычковой Ирине Викторовне!</w:t>
      </w:r>
    </w:p>
    <w:p w:rsidR="00334770" w:rsidRPr="00B63B35" w:rsidRDefault="00334770" w:rsidP="00A17FC9">
      <w:pPr>
        <w:ind w:left="-142"/>
        <w:rPr>
          <w:b/>
        </w:rPr>
      </w:pPr>
      <w:r w:rsidRPr="00B63B35">
        <w:rPr>
          <w:b/>
        </w:rPr>
        <w:t xml:space="preserve">(Дети берут дипломы, прикалываем им </w:t>
      </w:r>
      <w:proofErr w:type="gramStart"/>
      <w:r w:rsidRPr="00B63B35">
        <w:rPr>
          <w:b/>
        </w:rPr>
        <w:t>значки</w:t>
      </w:r>
      <w:proofErr w:type="gramEnd"/>
      <w:r w:rsidRPr="00B63B35">
        <w:rPr>
          <w:b/>
        </w:rPr>
        <w:t xml:space="preserve"> и они становятся врассыпную.)</w:t>
      </w:r>
    </w:p>
    <w:p w:rsidR="00334770" w:rsidRPr="00B63B35" w:rsidRDefault="00334770" w:rsidP="00A17FC9">
      <w:pPr>
        <w:ind w:left="-142"/>
      </w:pPr>
      <w:r w:rsidRPr="00B63B35">
        <w:rPr>
          <w:b/>
        </w:rPr>
        <w:t xml:space="preserve">Воспитатель </w:t>
      </w:r>
      <w:proofErr w:type="gramStart"/>
      <w:r w:rsidRPr="00B63B35">
        <w:rPr>
          <w:b/>
        </w:rPr>
        <w:t xml:space="preserve">1:  </w:t>
      </w:r>
      <w:r w:rsidRPr="00B63B35">
        <w:t>Спасибо</w:t>
      </w:r>
      <w:proofErr w:type="gramEnd"/>
      <w:r w:rsidRPr="00B63B35">
        <w:t>, ребята, красивый был праздник!</w:t>
      </w:r>
    </w:p>
    <w:p w:rsidR="00334770" w:rsidRPr="00B63B35" w:rsidRDefault="00334770" w:rsidP="00A17FC9">
      <w:pPr>
        <w:ind w:left="-142"/>
      </w:pPr>
      <w:r w:rsidRPr="00B63B35">
        <w:rPr>
          <w:b/>
        </w:rPr>
        <w:t>Воспитатель 2:</w:t>
      </w:r>
      <w:r w:rsidRPr="00B63B35">
        <w:t xml:space="preserve"> Счастливой дороги тебе, первоклассник!</w:t>
      </w:r>
    </w:p>
    <w:p w:rsidR="00334770" w:rsidRPr="00B63B35" w:rsidRDefault="00334770" w:rsidP="00A17FC9">
      <w:pPr>
        <w:ind w:left="-142"/>
      </w:pPr>
      <w:r w:rsidRPr="00B63B35">
        <w:rPr>
          <w:b/>
        </w:rPr>
        <w:t xml:space="preserve">Воспитатель 1: </w:t>
      </w:r>
      <w:r w:rsidRPr="00B63B35">
        <w:t>Просим всех на фотосессию!</w:t>
      </w:r>
    </w:p>
    <w:p w:rsidR="00334770" w:rsidRPr="00B63B35" w:rsidRDefault="00334770" w:rsidP="00A17FC9">
      <w:pPr>
        <w:ind w:left="-142"/>
      </w:pPr>
      <w:r w:rsidRPr="00B63B35">
        <w:t xml:space="preserve">                            (Уходят под музыку)</w:t>
      </w:r>
    </w:p>
    <w:p w:rsidR="005A0F49" w:rsidRPr="00B63B35" w:rsidRDefault="005A0F49" w:rsidP="00A17FC9">
      <w:pPr>
        <w:suppressAutoHyphens/>
        <w:autoSpaceDE/>
        <w:autoSpaceDN/>
        <w:ind w:left="-142"/>
        <w:jc w:val="right"/>
        <w:rPr>
          <w:b/>
          <w:noProof/>
          <w:lang w:bidi="ar-SA"/>
        </w:rPr>
      </w:pPr>
    </w:p>
    <w:p w:rsidR="005A0F49" w:rsidRPr="00B63B35" w:rsidRDefault="005A0F49" w:rsidP="00A17FC9">
      <w:pPr>
        <w:suppressAutoHyphens/>
        <w:autoSpaceDE/>
        <w:autoSpaceDN/>
        <w:ind w:left="-142"/>
        <w:jc w:val="right"/>
        <w:rPr>
          <w:b/>
          <w:noProof/>
          <w:lang w:bidi="ar-SA"/>
        </w:rPr>
      </w:pPr>
    </w:p>
    <w:p w:rsidR="005A0F49" w:rsidRPr="00B63B35" w:rsidRDefault="005A0F49" w:rsidP="00A17FC9">
      <w:pPr>
        <w:suppressAutoHyphens/>
        <w:autoSpaceDE/>
        <w:autoSpaceDN/>
        <w:ind w:left="-142"/>
        <w:rPr>
          <w:i/>
          <w:noProof/>
          <w:lang w:bidi="ar-SA"/>
        </w:rPr>
      </w:pPr>
    </w:p>
    <w:p w:rsidR="00080CAB" w:rsidRPr="00B63B35" w:rsidRDefault="008F2655" w:rsidP="00A17FC9">
      <w:pPr>
        <w:suppressAutoHyphens/>
        <w:autoSpaceDE/>
        <w:autoSpaceDN/>
        <w:ind w:left="-142"/>
        <w:rPr>
          <w:i/>
        </w:rPr>
      </w:pPr>
      <w:r w:rsidRPr="00B63B35">
        <w:rPr>
          <w:i/>
        </w:rPr>
        <w:t xml:space="preserve">  </w:t>
      </w:r>
    </w:p>
    <w:p w:rsidR="008F2655" w:rsidRPr="00B63B35" w:rsidRDefault="008F2655" w:rsidP="00A17FC9">
      <w:pPr>
        <w:suppressAutoHyphens/>
        <w:autoSpaceDE/>
        <w:autoSpaceDN/>
        <w:ind w:left="-142"/>
        <w:rPr>
          <w:i/>
        </w:rPr>
      </w:pPr>
    </w:p>
    <w:p w:rsidR="004A6F2A" w:rsidRPr="00B63B35" w:rsidRDefault="004A6F2A" w:rsidP="00A17FC9">
      <w:pPr>
        <w:suppressAutoHyphens/>
        <w:autoSpaceDE/>
        <w:autoSpaceDN/>
        <w:ind w:left="-142"/>
        <w:rPr>
          <w:i/>
          <w:noProof/>
          <w:lang w:bidi="ar-SA"/>
        </w:rPr>
      </w:pPr>
    </w:p>
    <w:p w:rsidR="004A6F2A" w:rsidRPr="00B63B35" w:rsidRDefault="004A6F2A" w:rsidP="00A17FC9">
      <w:pPr>
        <w:suppressAutoHyphens/>
        <w:autoSpaceDE/>
        <w:autoSpaceDN/>
        <w:ind w:left="-142"/>
        <w:rPr>
          <w:i/>
          <w:noProof/>
          <w:lang w:bidi="ar-SA"/>
        </w:rPr>
      </w:pPr>
    </w:p>
    <w:p w:rsidR="008F2655" w:rsidRPr="00B63B35" w:rsidRDefault="008F2655"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Default="00CB221F"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Default="004269A3" w:rsidP="00A17FC9">
      <w:pPr>
        <w:suppressAutoHyphens/>
        <w:autoSpaceDE/>
        <w:autoSpaceDN/>
        <w:ind w:left="-142"/>
        <w:rPr>
          <w:i/>
          <w:noProof/>
          <w:lang w:bidi="ar-SA"/>
        </w:rPr>
      </w:pPr>
    </w:p>
    <w:p w:rsidR="004269A3" w:rsidRPr="00B63B35" w:rsidRDefault="004269A3"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B63B35" w:rsidRDefault="00CB221F" w:rsidP="00A17FC9">
      <w:pPr>
        <w:suppressAutoHyphens/>
        <w:autoSpaceDE/>
        <w:autoSpaceDN/>
        <w:ind w:left="-142"/>
        <w:rPr>
          <w:i/>
          <w:noProof/>
          <w:lang w:bidi="ar-SA"/>
        </w:rPr>
      </w:pPr>
    </w:p>
    <w:p w:rsidR="00CB221F" w:rsidRPr="004269A3" w:rsidRDefault="004269A3" w:rsidP="00A17FC9">
      <w:pPr>
        <w:suppressAutoHyphens/>
        <w:autoSpaceDE/>
        <w:autoSpaceDN/>
        <w:ind w:left="-142"/>
        <w:jc w:val="right"/>
        <w:rPr>
          <w:i/>
          <w:noProof/>
          <w:lang w:bidi="ar-SA"/>
        </w:rPr>
      </w:pPr>
      <w:r w:rsidRPr="004269A3">
        <w:rPr>
          <w:i/>
          <w:noProof/>
          <w:lang w:bidi="ar-SA"/>
        </w:rPr>
        <w:t>Приложение 11</w:t>
      </w:r>
    </w:p>
    <w:p w:rsidR="008A0D2C" w:rsidRPr="00B63B35" w:rsidRDefault="008A0D2C" w:rsidP="00A17FC9">
      <w:pPr>
        <w:tabs>
          <w:tab w:val="left" w:pos="1224"/>
        </w:tabs>
        <w:ind w:left="-142"/>
        <w:jc w:val="center"/>
        <w:rPr>
          <w:b/>
        </w:rPr>
      </w:pPr>
      <w:r w:rsidRPr="00B63B35">
        <w:rPr>
          <w:b/>
        </w:rPr>
        <w:t>Сценарий</w:t>
      </w:r>
    </w:p>
    <w:p w:rsidR="008A0D2C" w:rsidRPr="00B63B35" w:rsidRDefault="008A0D2C" w:rsidP="00A17FC9">
      <w:pPr>
        <w:tabs>
          <w:tab w:val="left" w:pos="1224"/>
        </w:tabs>
        <w:ind w:left="-142"/>
        <w:jc w:val="center"/>
        <w:rPr>
          <w:b/>
        </w:rPr>
      </w:pPr>
      <w:r w:rsidRPr="00B63B35">
        <w:rPr>
          <w:b/>
        </w:rPr>
        <w:t xml:space="preserve">тематического развлечения </w:t>
      </w:r>
    </w:p>
    <w:p w:rsidR="008A0D2C" w:rsidRPr="00B63B35" w:rsidRDefault="008A0D2C" w:rsidP="00A17FC9">
      <w:pPr>
        <w:tabs>
          <w:tab w:val="left" w:pos="1224"/>
        </w:tabs>
        <w:ind w:left="-142"/>
        <w:jc w:val="center"/>
        <w:rPr>
          <w:b/>
        </w:rPr>
      </w:pPr>
      <w:r w:rsidRPr="00B63B35">
        <w:rPr>
          <w:b/>
        </w:rPr>
        <w:t>«23</w:t>
      </w:r>
      <w:r w:rsidR="004971EB" w:rsidRPr="00B63B35">
        <w:rPr>
          <w:b/>
        </w:rPr>
        <w:t xml:space="preserve"> </w:t>
      </w:r>
      <w:r w:rsidRPr="00B63B35">
        <w:rPr>
          <w:b/>
        </w:rPr>
        <w:t>февраля. День защитника Отечества»</w:t>
      </w:r>
    </w:p>
    <w:p w:rsidR="008A0D2C" w:rsidRPr="00B63B35" w:rsidRDefault="008A0D2C" w:rsidP="00A17FC9">
      <w:pPr>
        <w:ind w:left="-142"/>
        <w:jc w:val="both"/>
      </w:pPr>
    </w:p>
    <w:p w:rsidR="008A0D2C" w:rsidRPr="00B63B35" w:rsidRDefault="008A0D2C" w:rsidP="00A17FC9">
      <w:pPr>
        <w:ind w:left="-142"/>
        <w:jc w:val="both"/>
      </w:pPr>
      <w:r w:rsidRPr="00B63B35">
        <w:t>Дети под песню входят в зал. В руках барабаны и флажки. Делают перестроение.</w:t>
      </w:r>
    </w:p>
    <w:p w:rsidR="008A0D2C" w:rsidRPr="00B63B35" w:rsidRDefault="008A0D2C" w:rsidP="00A17FC9">
      <w:pPr>
        <w:ind w:left="-142"/>
        <w:jc w:val="both"/>
      </w:pPr>
      <w:r w:rsidRPr="00B63B35">
        <w:t>1Реб: День нашей армии сегодня!</w:t>
      </w:r>
    </w:p>
    <w:p w:rsidR="008A0D2C" w:rsidRPr="00B63B35" w:rsidRDefault="008A0D2C" w:rsidP="00A17FC9">
      <w:pPr>
        <w:ind w:left="-142"/>
        <w:jc w:val="both"/>
      </w:pPr>
      <w:r w:rsidRPr="00B63B35">
        <w:t xml:space="preserve">        Сильней её на свете нет.</w:t>
      </w:r>
    </w:p>
    <w:p w:rsidR="008A0D2C" w:rsidRPr="00B63B35" w:rsidRDefault="008A0D2C" w:rsidP="00A17FC9">
      <w:pPr>
        <w:ind w:left="-142"/>
        <w:jc w:val="both"/>
      </w:pPr>
      <w:r w:rsidRPr="00B63B35">
        <w:t xml:space="preserve">        Привет защитникам народа!</w:t>
      </w:r>
    </w:p>
    <w:p w:rsidR="008A0D2C" w:rsidRPr="00B63B35" w:rsidRDefault="008A0D2C" w:rsidP="00A17FC9">
      <w:pPr>
        <w:ind w:left="-142"/>
        <w:jc w:val="both"/>
      </w:pPr>
      <w:r w:rsidRPr="00B63B35">
        <w:t xml:space="preserve">        Российской армии –</w:t>
      </w:r>
    </w:p>
    <w:p w:rsidR="008A0D2C" w:rsidRPr="00B63B35" w:rsidRDefault="008A0D2C" w:rsidP="00A17FC9">
      <w:pPr>
        <w:ind w:left="-142"/>
        <w:jc w:val="both"/>
      </w:pPr>
      <w:r w:rsidRPr="00B63B35">
        <w:t>Все: Привет!</w:t>
      </w:r>
    </w:p>
    <w:p w:rsidR="008A0D2C" w:rsidRPr="00B63B35" w:rsidRDefault="008A0D2C" w:rsidP="00A17FC9">
      <w:pPr>
        <w:ind w:left="-142"/>
        <w:jc w:val="both"/>
      </w:pPr>
      <w:r w:rsidRPr="00B63B35">
        <w:t xml:space="preserve">2 </w:t>
      </w:r>
      <w:proofErr w:type="spellStart"/>
      <w:proofErr w:type="gramStart"/>
      <w:r w:rsidRPr="00B63B35">
        <w:t>реб</w:t>
      </w:r>
      <w:proofErr w:type="spellEnd"/>
      <w:r w:rsidRPr="00B63B35">
        <w:t>.:</w:t>
      </w:r>
      <w:proofErr w:type="gramEnd"/>
      <w:r w:rsidRPr="00B63B35">
        <w:t xml:space="preserve"> На дальней границе и в холод и в зной,</w:t>
      </w:r>
    </w:p>
    <w:p w:rsidR="008A0D2C" w:rsidRPr="00B63B35" w:rsidRDefault="008A0D2C" w:rsidP="00A17FC9">
      <w:pPr>
        <w:ind w:left="-142"/>
        <w:jc w:val="both"/>
      </w:pPr>
      <w:r w:rsidRPr="00B63B35">
        <w:t xml:space="preserve">            В зеленой фуражке стоит часовой.</w:t>
      </w:r>
    </w:p>
    <w:p w:rsidR="008A0D2C" w:rsidRPr="00B63B35" w:rsidRDefault="008A0D2C" w:rsidP="00A17FC9">
      <w:pPr>
        <w:ind w:left="-142"/>
        <w:jc w:val="both"/>
      </w:pPr>
      <w:r w:rsidRPr="00B63B35">
        <w:t xml:space="preserve">            На дальней границе и ночью и днем</w:t>
      </w:r>
    </w:p>
    <w:p w:rsidR="008A0D2C" w:rsidRPr="00B63B35" w:rsidRDefault="008A0D2C" w:rsidP="00A17FC9">
      <w:pPr>
        <w:ind w:left="-142"/>
        <w:jc w:val="both"/>
      </w:pPr>
      <w:r w:rsidRPr="00B63B35">
        <w:t xml:space="preserve">            Он зорко, он зорко следит за врагом!</w:t>
      </w:r>
    </w:p>
    <w:p w:rsidR="008A0D2C" w:rsidRPr="00B63B35" w:rsidRDefault="008A0D2C" w:rsidP="00A17FC9">
      <w:pPr>
        <w:ind w:left="-142"/>
        <w:jc w:val="both"/>
      </w:pPr>
      <w:r w:rsidRPr="00B63B35">
        <w:t xml:space="preserve">3 </w:t>
      </w:r>
      <w:proofErr w:type="spellStart"/>
      <w:proofErr w:type="gramStart"/>
      <w:r w:rsidRPr="00B63B35">
        <w:t>реб</w:t>
      </w:r>
      <w:proofErr w:type="spellEnd"/>
      <w:r w:rsidRPr="00B63B35">
        <w:t>.:</w:t>
      </w:r>
      <w:proofErr w:type="gramEnd"/>
      <w:r w:rsidRPr="00B63B35">
        <w:t xml:space="preserve"> Любой солдат и командир</w:t>
      </w:r>
    </w:p>
    <w:p w:rsidR="008A0D2C" w:rsidRPr="00B63B35" w:rsidRDefault="008A0D2C" w:rsidP="00A17FC9">
      <w:pPr>
        <w:ind w:left="-142"/>
        <w:jc w:val="both"/>
      </w:pPr>
      <w:r w:rsidRPr="00B63B35">
        <w:t xml:space="preserve">            Вам скажет очень точно:</w:t>
      </w:r>
    </w:p>
    <w:p w:rsidR="008A0D2C" w:rsidRPr="00B63B35" w:rsidRDefault="008A0D2C" w:rsidP="00A17FC9">
      <w:pPr>
        <w:ind w:left="-142"/>
        <w:jc w:val="both"/>
      </w:pPr>
      <w:r w:rsidRPr="00B63B35">
        <w:t xml:space="preserve">            Стране Российской нужен мир:</w:t>
      </w:r>
    </w:p>
    <w:p w:rsidR="008A0D2C" w:rsidRPr="00B63B35" w:rsidRDefault="008A0D2C" w:rsidP="00A17FC9">
      <w:pPr>
        <w:ind w:left="-142"/>
        <w:jc w:val="both"/>
      </w:pPr>
      <w:r w:rsidRPr="00B63B35">
        <w:t xml:space="preserve">            Хороший, долгий, прочный!</w:t>
      </w:r>
    </w:p>
    <w:p w:rsidR="008A0D2C" w:rsidRPr="00B63B35" w:rsidRDefault="008A0D2C" w:rsidP="00A17FC9">
      <w:pPr>
        <w:ind w:left="-142"/>
        <w:jc w:val="both"/>
      </w:pPr>
      <w:r w:rsidRPr="00B63B35">
        <w:t xml:space="preserve">4 </w:t>
      </w:r>
      <w:proofErr w:type="spellStart"/>
      <w:proofErr w:type="gramStart"/>
      <w:r w:rsidRPr="00B63B35">
        <w:t>реб</w:t>
      </w:r>
      <w:proofErr w:type="spellEnd"/>
      <w:r w:rsidRPr="00B63B35">
        <w:t>.:</w:t>
      </w:r>
      <w:proofErr w:type="gramEnd"/>
      <w:r w:rsidRPr="00B63B35">
        <w:t xml:space="preserve"> Вот почему наш часовой</w:t>
      </w:r>
    </w:p>
    <w:p w:rsidR="008A0D2C" w:rsidRPr="00B63B35" w:rsidRDefault="008A0D2C" w:rsidP="00A17FC9">
      <w:pPr>
        <w:ind w:left="-142"/>
        <w:jc w:val="both"/>
      </w:pPr>
      <w:r w:rsidRPr="00B63B35">
        <w:t xml:space="preserve">            Всегда стоит на страже.</w:t>
      </w:r>
    </w:p>
    <w:p w:rsidR="008A0D2C" w:rsidRPr="00B63B35" w:rsidRDefault="008A0D2C" w:rsidP="00A17FC9">
      <w:pPr>
        <w:ind w:left="-142"/>
        <w:jc w:val="both"/>
      </w:pPr>
      <w:r w:rsidRPr="00B63B35">
        <w:t xml:space="preserve">            Он охраняет мир, покой,</w:t>
      </w:r>
    </w:p>
    <w:p w:rsidR="008A0D2C" w:rsidRPr="00B63B35" w:rsidRDefault="008A0D2C" w:rsidP="00A17FC9">
      <w:pPr>
        <w:ind w:left="-142"/>
        <w:jc w:val="both"/>
      </w:pPr>
      <w:r w:rsidRPr="00B63B35">
        <w:t xml:space="preserve">            И автомат заряжен!</w:t>
      </w:r>
    </w:p>
    <w:p w:rsidR="008A0D2C" w:rsidRPr="00B63B35" w:rsidRDefault="008A0D2C" w:rsidP="00A17FC9">
      <w:pPr>
        <w:ind w:left="-142"/>
        <w:jc w:val="both"/>
      </w:pPr>
      <w:r w:rsidRPr="00B63B35">
        <w:t xml:space="preserve">5 </w:t>
      </w:r>
      <w:proofErr w:type="spellStart"/>
      <w:proofErr w:type="gramStart"/>
      <w:r w:rsidRPr="00B63B35">
        <w:t>реб</w:t>
      </w:r>
      <w:proofErr w:type="spellEnd"/>
      <w:r w:rsidRPr="00B63B35">
        <w:t>.:</w:t>
      </w:r>
      <w:proofErr w:type="gramEnd"/>
      <w:r w:rsidRPr="00B63B35">
        <w:t xml:space="preserve"> Мы шагаем браво</w:t>
      </w:r>
    </w:p>
    <w:p w:rsidR="008A0D2C" w:rsidRPr="00B63B35" w:rsidRDefault="008A0D2C" w:rsidP="00A17FC9">
      <w:pPr>
        <w:ind w:left="-142"/>
        <w:jc w:val="both"/>
      </w:pPr>
      <w:r w:rsidRPr="00B63B35">
        <w:t xml:space="preserve">            Левою и правою,</w:t>
      </w:r>
    </w:p>
    <w:p w:rsidR="008A0D2C" w:rsidRPr="00B63B35" w:rsidRDefault="008A0D2C" w:rsidP="00A17FC9">
      <w:pPr>
        <w:ind w:left="-142"/>
        <w:jc w:val="both"/>
      </w:pPr>
      <w:r w:rsidRPr="00B63B35">
        <w:t xml:space="preserve">            Потому что все солдаты</w:t>
      </w:r>
    </w:p>
    <w:p w:rsidR="008A0D2C" w:rsidRPr="00B63B35" w:rsidRDefault="008A0D2C" w:rsidP="00A17FC9">
      <w:pPr>
        <w:ind w:left="-142"/>
        <w:jc w:val="both"/>
      </w:pPr>
      <w:r w:rsidRPr="00B63B35">
        <w:t xml:space="preserve">            Были тоже дошколята!</w:t>
      </w:r>
    </w:p>
    <w:p w:rsidR="008A0D2C" w:rsidRPr="00B63B35" w:rsidRDefault="008A0D2C" w:rsidP="00A17FC9">
      <w:pPr>
        <w:ind w:left="-142"/>
        <w:jc w:val="both"/>
      </w:pPr>
      <w:r w:rsidRPr="00B63B35">
        <w:t xml:space="preserve">            Поскорей бы подрасти,</w:t>
      </w:r>
    </w:p>
    <w:p w:rsidR="008A0D2C" w:rsidRPr="00B63B35" w:rsidRDefault="008A0D2C" w:rsidP="00A17FC9">
      <w:pPr>
        <w:ind w:left="-142"/>
        <w:jc w:val="both"/>
      </w:pPr>
      <w:r w:rsidRPr="00B63B35">
        <w:t xml:space="preserve">            Чтобы в армию пойти!</w:t>
      </w:r>
    </w:p>
    <w:p w:rsidR="008A0D2C" w:rsidRPr="00B63B35" w:rsidRDefault="008A0D2C" w:rsidP="00A17FC9">
      <w:pPr>
        <w:ind w:left="-142"/>
        <w:jc w:val="both"/>
      </w:pPr>
      <w:r w:rsidRPr="00B63B35">
        <w:t xml:space="preserve"> </w:t>
      </w:r>
    </w:p>
    <w:p w:rsidR="008A0D2C" w:rsidRPr="00B63B35" w:rsidRDefault="008A0D2C" w:rsidP="00A17FC9">
      <w:pPr>
        <w:ind w:left="-142"/>
        <w:jc w:val="both"/>
      </w:pPr>
      <w:r w:rsidRPr="00B63B35">
        <w:t>Командир оставляет атрибут и встает к окну спиной.</w:t>
      </w:r>
    </w:p>
    <w:p w:rsidR="008A0D2C" w:rsidRPr="00B63B35" w:rsidRDefault="008A0D2C" w:rsidP="00A17FC9">
      <w:pPr>
        <w:ind w:left="-142"/>
        <w:jc w:val="both"/>
      </w:pPr>
      <w:r w:rsidRPr="00B63B35">
        <w:t xml:space="preserve">Командир: Отряд, </w:t>
      </w:r>
      <w:proofErr w:type="gramStart"/>
      <w:r w:rsidRPr="00B63B35">
        <w:t>стройся!-</w:t>
      </w:r>
      <w:proofErr w:type="gramEnd"/>
      <w:r w:rsidRPr="00B63B35">
        <w:t>дети, под музыку оставляют атрибуты и встают в три шеренги.</w:t>
      </w:r>
    </w:p>
    <w:p w:rsidR="008A0D2C" w:rsidRPr="00B63B35" w:rsidRDefault="008A0D2C" w:rsidP="00A17FC9">
      <w:pPr>
        <w:ind w:left="-142"/>
        <w:jc w:val="both"/>
      </w:pPr>
      <w:r w:rsidRPr="00B63B35">
        <w:t xml:space="preserve">Командир: Отряд, </w:t>
      </w:r>
      <w:proofErr w:type="gramStart"/>
      <w:r w:rsidRPr="00B63B35">
        <w:t>равняйсь!-</w:t>
      </w:r>
      <w:proofErr w:type="gramEnd"/>
      <w:r w:rsidRPr="00B63B35">
        <w:t>головы направо, подбородок вверх.</w:t>
      </w:r>
    </w:p>
    <w:p w:rsidR="008A0D2C" w:rsidRPr="00B63B35" w:rsidRDefault="008A0D2C" w:rsidP="00A17FC9">
      <w:pPr>
        <w:ind w:left="-142"/>
        <w:jc w:val="both"/>
      </w:pPr>
      <w:r w:rsidRPr="00B63B35">
        <w:lastRenderedPageBreak/>
        <w:t xml:space="preserve">                   </w:t>
      </w:r>
      <w:proofErr w:type="gramStart"/>
      <w:r w:rsidRPr="00B63B35">
        <w:t>Смирно!-</w:t>
      </w:r>
      <w:proofErr w:type="gramEnd"/>
      <w:r w:rsidRPr="00B63B35">
        <w:t>головы прямо.</w:t>
      </w:r>
    </w:p>
    <w:p w:rsidR="008A0D2C" w:rsidRPr="00B63B35" w:rsidRDefault="008A0D2C" w:rsidP="00A17FC9">
      <w:pPr>
        <w:ind w:left="-142"/>
        <w:jc w:val="both"/>
      </w:pPr>
      <w:r w:rsidRPr="00B63B35">
        <w:t xml:space="preserve">                   Равнение на </w:t>
      </w:r>
      <w:proofErr w:type="gramStart"/>
      <w:r w:rsidRPr="00B63B35">
        <w:t>середину!-</w:t>
      </w:r>
      <w:proofErr w:type="gramEnd"/>
      <w:r w:rsidRPr="00B63B35">
        <w:t xml:space="preserve">смотрим в даль. </w:t>
      </w:r>
    </w:p>
    <w:p w:rsidR="008A0D2C" w:rsidRPr="00B63B35" w:rsidRDefault="008A0D2C" w:rsidP="00A17FC9">
      <w:pPr>
        <w:ind w:left="-142"/>
        <w:jc w:val="both"/>
      </w:pPr>
      <w:r w:rsidRPr="00B63B35">
        <w:t>Командир: Наш отряд!</w:t>
      </w:r>
    </w:p>
    <w:p w:rsidR="008A0D2C" w:rsidRPr="00B63B35" w:rsidRDefault="008A0D2C" w:rsidP="00A17FC9">
      <w:pPr>
        <w:ind w:left="-142"/>
        <w:jc w:val="both"/>
      </w:pPr>
      <w:r w:rsidRPr="00B63B35">
        <w:t>Отряд: «Пограничники»!</w:t>
      </w:r>
    </w:p>
    <w:p w:rsidR="008A0D2C" w:rsidRPr="00B63B35" w:rsidRDefault="008A0D2C" w:rsidP="00A17FC9">
      <w:pPr>
        <w:ind w:left="-142"/>
        <w:jc w:val="both"/>
      </w:pPr>
      <w:r w:rsidRPr="00B63B35">
        <w:t>Командир: Наш девиз!</w:t>
      </w:r>
    </w:p>
    <w:p w:rsidR="008A0D2C" w:rsidRPr="00B63B35" w:rsidRDefault="008A0D2C" w:rsidP="00A17FC9">
      <w:pPr>
        <w:ind w:left="-142"/>
        <w:jc w:val="both"/>
      </w:pPr>
      <w:r w:rsidRPr="00B63B35">
        <w:t>Отряд: Пограничники не спят,</w:t>
      </w:r>
    </w:p>
    <w:p w:rsidR="008A0D2C" w:rsidRPr="00B63B35" w:rsidRDefault="008A0D2C" w:rsidP="00A17FC9">
      <w:pPr>
        <w:ind w:left="-142"/>
        <w:jc w:val="both"/>
      </w:pPr>
      <w:r w:rsidRPr="00B63B35">
        <w:t xml:space="preserve">             На посту всегда стоят.</w:t>
      </w:r>
    </w:p>
    <w:p w:rsidR="008A0D2C" w:rsidRPr="00B63B35" w:rsidRDefault="008A0D2C" w:rsidP="00A17FC9">
      <w:pPr>
        <w:ind w:left="-142"/>
        <w:jc w:val="both"/>
      </w:pPr>
      <w:r w:rsidRPr="00B63B35">
        <w:t xml:space="preserve">             Все границы охраняют,</w:t>
      </w:r>
    </w:p>
    <w:p w:rsidR="008A0D2C" w:rsidRPr="00B63B35" w:rsidRDefault="008A0D2C" w:rsidP="00A17FC9">
      <w:pPr>
        <w:ind w:left="-142"/>
        <w:jc w:val="both"/>
      </w:pPr>
      <w:r w:rsidRPr="00B63B35">
        <w:t xml:space="preserve">             Дружно песню запевают!</w:t>
      </w:r>
    </w:p>
    <w:p w:rsidR="008A0D2C" w:rsidRPr="00B63B35" w:rsidRDefault="008A0D2C" w:rsidP="00A17FC9">
      <w:pPr>
        <w:ind w:left="-142"/>
        <w:jc w:val="both"/>
      </w:pPr>
      <w:r w:rsidRPr="00B63B35">
        <w:t>(Командир марширует к главнокомандующему, рука-козырек).</w:t>
      </w:r>
    </w:p>
    <w:p w:rsidR="008A0D2C" w:rsidRPr="00B63B35" w:rsidRDefault="008A0D2C" w:rsidP="00A17FC9">
      <w:pPr>
        <w:ind w:left="-142"/>
        <w:jc w:val="both"/>
      </w:pPr>
      <w:r w:rsidRPr="00B63B35">
        <w:t>Командир: Товарищ, главнокомандующий!</w:t>
      </w:r>
    </w:p>
    <w:p w:rsidR="008A0D2C" w:rsidRPr="00B63B35" w:rsidRDefault="008A0D2C" w:rsidP="00A17FC9">
      <w:pPr>
        <w:ind w:left="-142"/>
        <w:jc w:val="both"/>
      </w:pPr>
      <w:r w:rsidRPr="00B63B35">
        <w:t xml:space="preserve">          Отряд «Пограничники», для проведения </w:t>
      </w:r>
      <w:proofErr w:type="gramStart"/>
      <w:r w:rsidRPr="00B63B35">
        <w:t>конкурса ,</w:t>
      </w:r>
      <w:proofErr w:type="gramEnd"/>
      <w:r w:rsidRPr="00B63B35">
        <w:t xml:space="preserve"> «Смотра строя и песни» посвященного празднованию Дня защитника отечества-построен!</w:t>
      </w:r>
    </w:p>
    <w:p w:rsidR="008A0D2C" w:rsidRPr="00B63B35" w:rsidRDefault="008A0D2C" w:rsidP="00A17FC9">
      <w:pPr>
        <w:ind w:left="-142"/>
        <w:jc w:val="both"/>
      </w:pPr>
      <w:r w:rsidRPr="00B63B35">
        <w:t xml:space="preserve">          Командир отряда                           </w:t>
      </w:r>
      <w:proofErr w:type="gramStart"/>
      <w:r w:rsidRPr="00B63B35">
        <w:t xml:space="preserve">   (</w:t>
      </w:r>
      <w:proofErr w:type="gramEnd"/>
      <w:r w:rsidRPr="00B63B35">
        <w:t>фамилия, имя).</w:t>
      </w:r>
    </w:p>
    <w:p w:rsidR="008A0D2C" w:rsidRPr="00B63B35" w:rsidRDefault="008A0D2C" w:rsidP="00A17FC9">
      <w:pPr>
        <w:ind w:left="-142"/>
        <w:jc w:val="both"/>
      </w:pPr>
      <w:r w:rsidRPr="00B63B35">
        <w:t>Главнокомандующий: Вольно!</w:t>
      </w:r>
    </w:p>
    <w:p w:rsidR="008A0D2C" w:rsidRPr="00B63B35" w:rsidRDefault="008A0D2C" w:rsidP="00A17FC9">
      <w:pPr>
        <w:ind w:left="-142"/>
        <w:jc w:val="both"/>
      </w:pPr>
      <w:r w:rsidRPr="00B63B35">
        <w:t xml:space="preserve">(Командир поворачивается через левое плечо и шагает к команде. Встает перед командой.)           </w:t>
      </w:r>
    </w:p>
    <w:p w:rsidR="008A0D2C" w:rsidRPr="00B63B35" w:rsidRDefault="008A0D2C" w:rsidP="00A17FC9">
      <w:pPr>
        <w:ind w:left="-142"/>
        <w:jc w:val="both"/>
      </w:pPr>
      <w:r w:rsidRPr="00B63B35">
        <w:t xml:space="preserve">Командир: Отряд! Налево, раз, два! Направо, раз, два! Кругом! </w:t>
      </w:r>
    </w:p>
    <w:p w:rsidR="008A0D2C" w:rsidRPr="00B63B35" w:rsidRDefault="008A0D2C" w:rsidP="00A17FC9">
      <w:pPr>
        <w:ind w:left="-142"/>
        <w:jc w:val="both"/>
      </w:pPr>
      <w:r w:rsidRPr="00B63B35">
        <w:t xml:space="preserve">                    За мной, шагом-марш! Песню запевай!</w:t>
      </w:r>
    </w:p>
    <w:p w:rsidR="008A0D2C" w:rsidRPr="00B63B35" w:rsidRDefault="008A0D2C" w:rsidP="00A17FC9">
      <w:pPr>
        <w:ind w:left="-142"/>
        <w:jc w:val="both"/>
      </w:pPr>
    </w:p>
    <w:p w:rsidR="008A0D2C" w:rsidRPr="00B63B35" w:rsidRDefault="008A0D2C" w:rsidP="00A17FC9">
      <w:pPr>
        <w:ind w:left="-142"/>
        <w:jc w:val="both"/>
      </w:pPr>
      <w:r w:rsidRPr="00B63B35">
        <w:t>ПЕСНЯ. Идут по кругу и поют 1 куплет и припев. В конце приходят на исходное место.</w:t>
      </w:r>
    </w:p>
    <w:p w:rsidR="008A0D2C" w:rsidRPr="00B63B35" w:rsidRDefault="008A0D2C" w:rsidP="00A17FC9">
      <w:pPr>
        <w:ind w:left="-142"/>
        <w:jc w:val="both"/>
      </w:pPr>
      <w:r w:rsidRPr="00B63B35">
        <w:t>Командир: Отряд, на месте стой, раз, два!</w:t>
      </w:r>
    </w:p>
    <w:p w:rsidR="008A0D2C" w:rsidRPr="00B63B35" w:rsidRDefault="008A0D2C" w:rsidP="00A17FC9">
      <w:pPr>
        <w:ind w:left="-142"/>
        <w:jc w:val="both"/>
      </w:pPr>
      <w:r w:rsidRPr="00B63B35">
        <w:t xml:space="preserve">                   Вольно! Разойдись!</w:t>
      </w:r>
    </w:p>
    <w:p w:rsidR="008A0D2C" w:rsidRPr="00B63B35" w:rsidRDefault="008A0D2C" w:rsidP="00A17FC9">
      <w:pPr>
        <w:ind w:left="-142"/>
        <w:jc w:val="both"/>
      </w:pPr>
      <w:r w:rsidRPr="00B63B35">
        <w:t>(Дети маршируют под музыку на места).</w:t>
      </w:r>
    </w:p>
    <w:p w:rsidR="008A0D2C" w:rsidRPr="00B63B35" w:rsidRDefault="008A0D2C" w:rsidP="00A17FC9">
      <w:pPr>
        <w:ind w:left="-142"/>
        <w:jc w:val="both"/>
      </w:pPr>
      <w:r w:rsidRPr="00B63B35">
        <w:t>Вед: Итак, военные учения начинаются! Папы, дедушки и дяди будут соревноваться вместе с нами! Вы готовы?</w:t>
      </w:r>
    </w:p>
    <w:p w:rsidR="008A0D2C" w:rsidRPr="00B63B35" w:rsidRDefault="008A0D2C" w:rsidP="00A17FC9">
      <w:pPr>
        <w:ind w:left="-142"/>
        <w:jc w:val="both"/>
      </w:pPr>
      <w:r w:rsidRPr="00B63B35">
        <w:t>Все: Да!</w:t>
      </w:r>
    </w:p>
    <w:p w:rsidR="008A0D2C" w:rsidRPr="00B63B35" w:rsidRDefault="008A0D2C" w:rsidP="00A17FC9">
      <w:pPr>
        <w:ind w:left="-142"/>
        <w:jc w:val="both"/>
      </w:pPr>
      <w:r w:rsidRPr="00B63B35">
        <w:t xml:space="preserve"> Первый конкурс –эстафета «Самый меткий стрелок».</w:t>
      </w:r>
    </w:p>
    <w:p w:rsidR="008A0D2C" w:rsidRPr="00B63B35" w:rsidRDefault="008A0D2C" w:rsidP="00A17FC9">
      <w:pPr>
        <w:ind w:left="-142"/>
        <w:jc w:val="both"/>
      </w:pPr>
      <w:r w:rsidRPr="00B63B35">
        <w:t>В эстафете участвуют две команды по 8 человек. Каждый ребёнок держит в руках снаряд для метания. На расстоянии 2-3 метра от линии старта напротив каждой команды с корзинами в руках стоят папы. Задача пап — поймать все снаряды, не сходя с места.</w:t>
      </w:r>
    </w:p>
    <w:p w:rsidR="008A0D2C" w:rsidRPr="00B63B35" w:rsidRDefault="008A0D2C" w:rsidP="00A17FC9">
      <w:pPr>
        <w:ind w:left="-142"/>
        <w:jc w:val="both"/>
      </w:pPr>
      <w:r w:rsidRPr="00B63B35">
        <w:t>Выходят все девочки.</w:t>
      </w:r>
    </w:p>
    <w:p w:rsidR="008A0D2C" w:rsidRPr="00B63B35" w:rsidRDefault="008A0D2C" w:rsidP="00A17FC9">
      <w:pPr>
        <w:ind w:left="-142"/>
        <w:jc w:val="both"/>
      </w:pPr>
      <w:r w:rsidRPr="00B63B35">
        <w:t>Девочка: Я вчера в углу стояла,</w:t>
      </w:r>
    </w:p>
    <w:p w:rsidR="008A0D2C" w:rsidRPr="00B63B35" w:rsidRDefault="008A0D2C" w:rsidP="00A17FC9">
      <w:pPr>
        <w:ind w:left="-142"/>
        <w:jc w:val="both"/>
      </w:pPr>
      <w:r w:rsidRPr="00B63B35">
        <w:t xml:space="preserve">                Я наказана была.</w:t>
      </w:r>
    </w:p>
    <w:p w:rsidR="008A0D2C" w:rsidRPr="00B63B35" w:rsidRDefault="008A0D2C" w:rsidP="00A17FC9">
      <w:pPr>
        <w:ind w:left="-142"/>
        <w:jc w:val="both"/>
      </w:pPr>
      <w:r w:rsidRPr="00B63B35">
        <w:t xml:space="preserve">                А за что мне вдруг попало,</w:t>
      </w:r>
    </w:p>
    <w:p w:rsidR="008A0D2C" w:rsidRPr="00B63B35" w:rsidRDefault="008A0D2C" w:rsidP="00A17FC9">
      <w:pPr>
        <w:ind w:left="-142"/>
        <w:jc w:val="both"/>
      </w:pPr>
      <w:r w:rsidRPr="00B63B35">
        <w:lastRenderedPageBreak/>
        <w:t xml:space="preserve">                Так понять и не смогла.</w:t>
      </w:r>
    </w:p>
    <w:p w:rsidR="008A0D2C" w:rsidRPr="00B63B35" w:rsidRDefault="008A0D2C" w:rsidP="00A17FC9">
      <w:pPr>
        <w:ind w:left="-142"/>
        <w:jc w:val="both"/>
      </w:pPr>
      <w:r w:rsidRPr="00B63B35">
        <w:t xml:space="preserve">                Я на папиной машине</w:t>
      </w:r>
    </w:p>
    <w:p w:rsidR="008A0D2C" w:rsidRPr="00B63B35" w:rsidRDefault="008A0D2C" w:rsidP="00A17FC9">
      <w:pPr>
        <w:ind w:left="-142"/>
        <w:jc w:val="both"/>
      </w:pPr>
      <w:r w:rsidRPr="00B63B35">
        <w:t xml:space="preserve">                У стекла, ближе к рулю,</w:t>
      </w:r>
    </w:p>
    <w:p w:rsidR="008A0D2C" w:rsidRPr="00B63B35" w:rsidRDefault="008A0D2C" w:rsidP="00A17FC9">
      <w:pPr>
        <w:ind w:left="-142"/>
        <w:jc w:val="both"/>
      </w:pPr>
      <w:r w:rsidRPr="00B63B35">
        <w:t xml:space="preserve">                Нацарапала отверткой:</w:t>
      </w:r>
    </w:p>
    <w:p w:rsidR="008A0D2C" w:rsidRPr="00B63B35" w:rsidRDefault="008A0D2C" w:rsidP="00A17FC9">
      <w:pPr>
        <w:ind w:left="-142"/>
        <w:jc w:val="both"/>
      </w:pPr>
      <w:r w:rsidRPr="00B63B35">
        <w:t xml:space="preserve">                «Папа! Я тебя люблю!»</w:t>
      </w:r>
    </w:p>
    <w:p w:rsidR="008A0D2C" w:rsidRPr="00B63B35" w:rsidRDefault="008A0D2C" w:rsidP="00A17FC9">
      <w:pPr>
        <w:ind w:left="-142"/>
        <w:jc w:val="both"/>
      </w:pPr>
      <w:r w:rsidRPr="00B63B35">
        <w:t xml:space="preserve">                Нацарапала красиво</w:t>
      </w:r>
    </w:p>
    <w:p w:rsidR="008A0D2C" w:rsidRPr="00B63B35" w:rsidRDefault="008A0D2C" w:rsidP="00A17FC9">
      <w:pPr>
        <w:ind w:left="-142"/>
        <w:jc w:val="both"/>
      </w:pPr>
      <w:r w:rsidRPr="00B63B35">
        <w:t xml:space="preserve">                Фразу из красивых слов!</w:t>
      </w:r>
    </w:p>
    <w:p w:rsidR="008A0D2C" w:rsidRPr="00B63B35" w:rsidRDefault="008A0D2C" w:rsidP="00A17FC9">
      <w:pPr>
        <w:ind w:left="-142"/>
        <w:jc w:val="both"/>
      </w:pPr>
      <w:r w:rsidRPr="00B63B35">
        <w:t xml:space="preserve">                Разве это справедливо</w:t>
      </w:r>
    </w:p>
    <w:p w:rsidR="008A0D2C" w:rsidRPr="00B63B35" w:rsidRDefault="008A0D2C" w:rsidP="00A17FC9">
      <w:pPr>
        <w:ind w:left="-142"/>
        <w:jc w:val="both"/>
      </w:pPr>
      <w:r w:rsidRPr="00B63B35">
        <w:t xml:space="preserve">                Ставить в угол за любовь?</w:t>
      </w:r>
    </w:p>
    <w:p w:rsidR="008A0D2C" w:rsidRPr="00B63B35" w:rsidRDefault="008A0D2C" w:rsidP="00A17FC9">
      <w:pPr>
        <w:ind w:left="-142"/>
        <w:jc w:val="both"/>
      </w:pPr>
    </w:p>
    <w:p w:rsidR="008A0D2C" w:rsidRPr="00B63B35" w:rsidRDefault="008A0D2C" w:rsidP="00A17FC9">
      <w:pPr>
        <w:ind w:left="-142"/>
        <w:jc w:val="both"/>
      </w:pPr>
      <w:r w:rsidRPr="00B63B35">
        <w:t>Девочка: Каждый отец ожидает сыночка,</w:t>
      </w:r>
    </w:p>
    <w:p w:rsidR="008A0D2C" w:rsidRPr="00B63B35" w:rsidRDefault="008A0D2C" w:rsidP="00A17FC9">
      <w:pPr>
        <w:ind w:left="-142"/>
        <w:jc w:val="both"/>
      </w:pPr>
      <w:r w:rsidRPr="00B63B35">
        <w:t xml:space="preserve">         Но иногда появляется дочка.</w:t>
      </w:r>
    </w:p>
    <w:p w:rsidR="008A0D2C" w:rsidRPr="00B63B35" w:rsidRDefault="008A0D2C" w:rsidP="00A17FC9">
      <w:pPr>
        <w:ind w:left="-142"/>
        <w:jc w:val="both"/>
      </w:pPr>
      <w:r w:rsidRPr="00B63B35">
        <w:t xml:space="preserve">         Только тогда понимает мужчина</w:t>
      </w:r>
    </w:p>
    <w:p w:rsidR="008A0D2C" w:rsidRPr="00B63B35" w:rsidRDefault="008A0D2C" w:rsidP="00A17FC9">
      <w:pPr>
        <w:ind w:left="-142"/>
        <w:jc w:val="both"/>
      </w:pPr>
      <w:r w:rsidRPr="00B63B35">
        <w:t xml:space="preserve">         Дочь, почему-то </w:t>
      </w:r>
      <w:proofErr w:type="spellStart"/>
      <w:r w:rsidRPr="00B63B35">
        <w:t>любимее</w:t>
      </w:r>
      <w:proofErr w:type="spellEnd"/>
      <w:r w:rsidRPr="00B63B35">
        <w:t xml:space="preserve"> сына!</w:t>
      </w:r>
    </w:p>
    <w:p w:rsidR="008A0D2C" w:rsidRPr="00B63B35" w:rsidRDefault="008A0D2C" w:rsidP="00A17FC9">
      <w:pPr>
        <w:ind w:left="-142"/>
        <w:jc w:val="both"/>
      </w:pPr>
      <w:r w:rsidRPr="00B63B35">
        <w:t>Вместе: Наши папы самые классные!</w:t>
      </w:r>
    </w:p>
    <w:p w:rsidR="008A0D2C" w:rsidRPr="00B63B35" w:rsidRDefault="008A0D2C" w:rsidP="00A17FC9">
      <w:pPr>
        <w:ind w:left="-142"/>
        <w:jc w:val="both"/>
      </w:pPr>
      <w:r w:rsidRPr="00B63B35">
        <w:t>По одной: Мой папа самый счастливый, добрый, милый, трудолюбивый, клевый, крутой, красивый, хороший, умный, смелый, сильный, замечательный, самый, самый!</w:t>
      </w:r>
    </w:p>
    <w:p w:rsidR="008A0D2C" w:rsidRPr="00B63B35" w:rsidRDefault="008A0D2C" w:rsidP="00A17FC9">
      <w:pPr>
        <w:ind w:left="-142"/>
        <w:jc w:val="both"/>
      </w:pPr>
      <w:r w:rsidRPr="00B63B35">
        <w:t>(Руки от сердца протягивают вперед).</w:t>
      </w:r>
    </w:p>
    <w:p w:rsidR="008A0D2C" w:rsidRPr="00B63B35" w:rsidRDefault="008A0D2C" w:rsidP="00A17FC9">
      <w:pPr>
        <w:ind w:left="-142"/>
        <w:jc w:val="both"/>
      </w:pPr>
      <w:r w:rsidRPr="00B63B35">
        <w:t>Все: Мы любим вас!</w:t>
      </w:r>
    </w:p>
    <w:p w:rsidR="008A0D2C" w:rsidRPr="00B63B35" w:rsidRDefault="008A0D2C" w:rsidP="00A17FC9">
      <w:pPr>
        <w:ind w:left="-142"/>
        <w:jc w:val="both"/>
      </w:pPr>
      <w:r w:rsidRPr="00B63B35">
        <w:t>Садятся.</w:t>
      </w:r>
    </w:p>
    <w:p w:rsidR="008A0D2C" w:rsidRPr="00B63B35" w:rsidRDefault="008A0D2C" w:rsidP="00A17FC9">
      <w:pPr>
        <w:ind w:left="-142"/>
        <w:jc w:val="both"/>
      </w:pPr>
      <w:r w:rsidRPr="00B63B35">
        <w:t>Вед: Ну, а сейчас мы поиграем с папами, у которых подрастают дочки.</w:t>
      </w:r>
    </w:p>
    <w:p w:rsidR="008A0D2C" w:rsidRPr="00B63B35" w:rsidRDefault="008A0D2C" w:rsidP="00A17FC9">
      <w:pPr>
        <w:ind w:left="-142"/>
        <w:jc w:val="both"/>
      </w:pPr>
    </w:p>
    <w:p w:rsidR="008A0D2C" w:rsidRPr="00B63B35" w:rsidRDefault="008A0D2C" w:rsidP="00A17FC9">
      <w:pPr>
        <w:ind w:left="-142"/>
        <w:jc w:val="both"/>
      </w:pPr>
      <w:r w:rsidRPr="00B63B35">
        <w:t>ИГРА «ЗАВЯЖИ БАНТЫ».</w:t>
      </w:r>
    </w:p>
    <w:p w:rsidR="008A0D2C" w:rsidRPr="00B63B35" w:rsidRDefault="008A0D2C" w:rsidP="00A17FC9">
      <w:pPr>
        <w:ind w:left="-142"/>
        <w:jc w:val="both"/>
      </w:pPr>
      <w:r w:rsidRPr="00B63B35">
        <w:t>На веревку длиной 6-7метров привязать 8 лент так, чтобы висели два конца. 9-ю ленточку завязать в центре веревки бантом, вызывают двух пап, которые встают справа и слева от веревки. По команде каждый папа начинает завязывать бантики, двигаясь к центру веревки, где завязан бант. Побеждает тот, кто быстрее завяжет банты и доберется до центра.</w:t>
      </w:r>
    </w:p>
    <w:p w:rsidR="008A0D2C" w:rsidRPr="00B63B35" w:rsidRDefault="008A0D2C" w:rsidP="00A17FC9">
      <w:pPr>
        <w:ind w:left="-142"/>
        <w:jc w:val="both"/>
      </w:pPr>
      <w:r w:rsidRPr="00B63B35">
        <w:t>(Узнать заранее будут дедушки или нет. Стихи по желанию).</w:t>
      </w:r>
    </w:p>
    <w:p w:rsidR="008A0D2C" w:rsidRPr="00B63B35" w:rsidRDefault="008A0D2C" w:rsidP="00A17FC9">
      <w:pPr>
        <w:ind w:left="-142"/>
        <w:jc w:val="both"/>
      </w:pPr>
      <w:r w:rsidRPr="00B63B35">
        <w:t>Вед: Молодцы папы, сумеют они сделать прически для своих дочек. Сегодня к нам в гости пришли не только папы, но и дедушки.</w:t>
      </w:r>
    </w:p>
    <w:p w:rsidR="008A0D2C" w:rsidRPr="00B63B35" w:rsidRDefault="008A0D2C" w:rsidP="00A17FC9">
      <w:pPr>
        <w:ind w:left="-142"/>
        <w:jc w:val="both"/>
      </w:pPr>
      <w:proofErr w:type="spellStart"/>
      <w:r w:rsidRPr="00B63B35">
        <w:t>Реб</w:t>
      </w:r>
      <w:proofErr w:type="spellEnd"/>
      <w:r w:rsidRPr="00B63B35">
        <w:t>: Мой дедуля дорогой</w:t>
      </w:r>
    </w:p>
    <w:p w:rsidR="008A0D2C" w:rsidRPr="00B63B35" w:rsidRDefault="008A0D2C" w:rsidP="00A17FC9">
      <w:pPr>
        <w:ind w:left="-142"/>
        <w:jc w:val="both"/>
      </w:pPr>
      <w:r w:rsidRPr="00B63B35">
        <w:t xml:space="preserve">        Мы гордимся все тобой</w:t>
      </w:r>
    </w:p>
    <w:p w:rsidR="008A0D2C" w:rsidRPr="00B63B35" w:rsidRDefault="008A0D2C" w:rsidP="00A17FC9">
      <w:pPr>
        <w:ind w:left="-142"/>
        <w:jc w:val="both"/>
      </w:pPr>
      <w:r w:rsidRPr="00B63B35">
        <w:t xml:space="preserve">        И скажу я по секрету</w:t>
      </w:r>
    </w:p>
    <w:p w:rsidR="008A0D2C" w:rsidRPr="00B63B35" w:rsidRDefault="008A0D2C" w:rsidP="00A17FC9">
      <w:pPr>
        <w:ind w:left="-142"/>
        <w:jc w:val="both"/>
      </w:pPr>
      <w:r w:rsidRPr="00B63B35">
        <w:t xml:space="preserve">        Лучше нет на свете деда.</w:t>
      </w:r>
    </w:p>
    <w:p w:rsidR="008A0D2C" w:rsidRPr="00B63B35" w:rsidRDefault="008A0D2C" w:rsidP="00A17FC9">
      <w:pPr>
        <w:ind w:left="-142"/>
        <w:jc w:val="both"/>
      </w:pPr>
      <w:r w:rsidRPr="00B63B35">
        <w:t xml:space="preserve">        Буду я всегда стараться       На тебя во всем равняться!</w:t>
      </w:r>
    </w:p>
    <w:p w:rsidR="008A0D2C" w:rsidRPr="00B63B35" w:rsidRDefault="008A0D2C" w:rsidP="00A17FC9">
      <w:pPr>
        <w:ind w:left="-142"/>
        <w:jc w:val="both"/>
      </w:pPr>
      <w:r w:rsidRPr="00B63B35">
        <w:t xml:space="preserve"> </w:t>
      </w:r>
      <w:proofErr w:type="spellStart"/>
      <w:r w:rsidRPr="00B63B35">
        <w:t>Реб</w:t>
      </w:r>
      <w:proofErr w:type="spellEnd"/>
      <w:r w:rsidRPr="00B63B35">
        <w:t>: Стану старше я годами</w:t>
      </w:r>
    </w:p>
    <w:p w:rsidR="008A0D2C" w:rsidRPr="00B63B35" w:rsidRDefault="008A0D2C" w:rsidP="00A17FC9">
      <w:pPr>
        <w:ind w:left="-142"/>
        <w:jc w:val="both"/>
      </w:pPr>
      <w:r w:rsidRPr="00B63B35">
        <w:lastRenderedPageBreak/>
        <w:t xml:space="preserve">         Буду деду помогать.</w:t>
      </w:r>
    </w:p>
    <w:p w:rsidR="008A0D2C" w:rsidRPr="00B63B35" w:rsidRDefault="008A0D2C" w:rsidP="00A17FC9">
      <w:pPr>
        <w:ind w:left="-142"/>
        <w:jc w:val="both"/>
      </w:pPr>
      <w:r w:rsidRPr="00B63B35">
        <w:t xml:space="preserve">         Хоть я маленький пока</w:t>
      </w:r>
    </w:p>
    <w:p w:rsidR="008A0D2C" w:rsidRPr="00B63B35" w:rsidRDefault="008A0D2C" w:rsidP="00A17FC9">
      <w:pPr>
        <w:ind w:left="-142"/>
        <w:jc w:val="both"/>
      </w:pPr>
      <w:r w:rsidRPr="00B63B35">
        <w:t xml:space="preserve">         Понимаешь ты меня.</w:t>
      </w:r>
    </w:p>
    <w:p w:rsidR="008A0D2C" w:rsidRPr="00B63B35" w:rsidRDefault="008A0D2C" w:rsidP="00A17FC9">
      <w:pPr>
        <w:ind w:left="-142"/>
        <w:jc w:val="both"/>
      </w:pPr>
      <w:r w:rsidRPr="00B63B35">
        <w:t xml:space="preserve">         И наверно потому</w:t>
      </w:r>
    </w:p>
    <w:p w:rsidR="008A0D2C" w:rsidRPr="00B63B35" w:rsidRDefault="008A0D2C" w:rsidP="00A17FC9">
      <w:pPr>
        <w:ind w:left="-142"/>
        <w:jc w:val="both"/>
      </w:pPr>
      <w:r w:rsidRPr="00B63B35">
        <w:t xml:space="preserve">         Больше всех тебя люблю!</w:t>
      </w:r>
    </w:p>
    <w:p w:rsidR="008A0D2C" w:rsidRPr="00B63B35" w:rsidRDefault="008A0D2C" w:rsidP="00A17FC9">
      <w:pPr>
        <w:ind w:left="-142"/>
        <w:jc w:val="both"/>
      </w:pPr>
      <w:r w:rsidRPr="00B63B35">
        <w:t>Вед: Следующая игра «</w:t>
      </w:r>
      <w:proofErr w:type="gramStart"/>
      <w:r w:rsidRPr="00B63B35">
        <w:t>Переправа»-</w:t>
      </w:r>
      <w:proofErr w:type="gramEnd"/>
      <w:r w:rsidRPr="00B63B35">
        <w:t>делимся на две команды.</w:t>
      </w:r>
    </w:p>
    <w:p w:rsidR="008A0D2C" w:rsidRPr="00B63B35" w:rsidRDefault="008A0D2C" w:rsidP="00A17FC9">
      <w:pPr>
        <w:ind w:left="-142"/>
        <w:jc w:val="both"/>
      </w:pPr>
      <w:r w:rsidRPr="00B63B35">
        <w:t>Папы и дедушки берут бревно с двух концов и несут висящего ребенка до ориентира и обратно.</w:t>
      </w:r>
    </w:p>
    <w:p w:rsidR="008A0D2C" w:rsidRPr="00B63B35" w:rsidRDefault="008A0D2C" w:rsidP="00A17FC9">
      <w:pPr>
        <w:ind w:left="-142"/>
        <w:jc w:val="both"/>
      </w:pPr>
      <w:r w:rsidRPr="00B63B35">
        <w:t xml:space="preserve">Вед: Музыкальная пауза! </w:t>
      </w:r>
    </w:p>
    <w:p w:rsidR="008A0D2C" w:rsidRPr="00B63B35" w:rsidRDefault="008A0D2C" w:rsidP="00A17FC9">
      <w:pPr>
        <w:ind w:left="-142"/>
        <w:jc w:val="both"/>
      </w:pPr>
    </w:p>
    <w:p w:rsidR="008A0D2C" w:rsidRPr="00B63B35" w:rsidRDefault="008A0D2C" w:rsidP="00A17FC9">
      <w:pPr>
        <w:ind w:left="-142"/>
        <w:jc w:val="both"/>
      </w:pPr>
      <w:r w:rsidRPr="00B63B35">
        <w:t>Танец пограничников (любой творческий номер).</w:t>
      </w:r>
    </w:p>
    <w:p w:rsidR="008A0D2C" w:rsidRPr="00B63B35" w:rsidRDefault="008A0D2C" w:rsidP="00A17FC9">
      <w:pPr>
        <w:ind w:left="-142"/>
        <w:jc w:val="both"/>
      </w:pPr>
      <w:r w:rsidRPr="00B63B35">
        <w:t>Вед: Известно, что папа может все, что угодно!</w:t>
      </w:r>
    </w:p>
    <w:p w:rsidR="008A0D2C" w:rsidRPr="00B63B35" w:rsidRDefault="008A0D2C" w:rsidP="00A17FC9">
      <w:pPr>
        <w:ind w:left="-142"/>
        <w:jc w:val="both"/>
      </w:pPr>
      <w:r w:rsidRPr="00B63B35">
        <w:t xml:space="preserve">        Проверим, какие наши папы хозяйственные. Можно дедушек на помощь.</w:t>
      </w:r>
    </w:p>
    <w:p w:rsidR="008A0D2C" w:rsidRPr="00B63B35" w:rsidRDefault="008A0D2C" w:rsidP="00A17FC9">
      <w:pPr>
        <w:ind w:left="-142"/>
        <w:jc w:val="both"/>
      </w:pPr>
      <w:r w:rsidRPr="00B63B35">
        <w:t>(На пап надевают фартуки и чепчики. Стоит чаша с картошкой и блюдо под чищенную. Ножи на каждого. Папы садятся вокруг атрибутов по трое. Дети с ложкой в руках встают в две колонны. Около каждой стоит ведро с картошкой. Дети в ложке несут картошку папе. Папы чистят картошку).</w:t>
      </w:r>
    </w:p>
    <w:p w:rsidR="008A0D2C" w:rsidRPr="00B63B35" w:rsidRDefault="008A0D2C" w:rsidP="00A17FC9">
      <w:pPr>
        <w:ind w:left="-142"/>
        <w:jc w:val="both"/>
      </w:pPr>
      <w:r w:rsidRPr="00B63B35">
        <w:t>Ведущий: А сейчас приглашаем всех мужчин на танец с детьми.</w:t>
      </w:r>
    </w:p>
    <w:p w:rsidR="008A0D2C" w:rsidRPr="00B63B35" w:rsidRDefault="008A0D2C" w:rsidP="00A17FC9">
      <w:pPr>
        <w:ind w:left="-142"/>
        <w:jc w:val="both"/>
      </w:pPr>
      <w:r w:rsidRPr="00B63B35">
        <w:t>Стенка на стенку.</w:t>
      </w:r>
    </w:p>
    <w:p w:rsidR="008A0D2C" w:rsidRPr="00B63B35" w:rsidRDefault="008A0D2C" w:rsidP="00A17FC9">
      <w:pPr>
        <w:ind w:left="-142"/>
        <w:jc w:val="both"/>
      </w:pPr>
      <w:proofErr w:type="spellStart"/>
      <w:r w:rsidRPr="00B63B35">
        <w:t>Баттл</w:t>
      </w:r>
      <w:proofErr w:type="spellEnd"/>
      <w:r w:rsidRPr="00B63B35">
        <w:t>.</w:t>
      </w:r>
    </w:p>
    <w:p w:rsidR="008A0D2C" w:rsidRPr="00B63B35" w:rsidRDefault="008A0D2C" w:rsidP="00A17FC9">
      <w:pPr>
        <w:ind w:left="-142"/>
        <w:jc w:val="both"/>
      </w:pPr>
      <w:r w:rsidRPr="00B63B35">
        <w:t xml:space="preserve">Ведущий. Дорогие наши папы, мы еще раз поздравляем вас с праздником. Ваши дети сделали для вас подарок. Узнайте себя на </w:t>
      </w:r>
      <w:proofErr w:type="gramStart"/>
      <w:r w:rsidRPr="00B63B35">
        <w:t>портрете.(</w:t>
      </w:r>
      <w:proofErr w:type="gramEnd"/>
      <w:r w:rsidRPr="00B63B35">
        <w:t xml:space="preserve"> Папы с детьми идут и снимают портреты.)</w:t>
      </w:r>
    </w:p>
    <w:p w:rsidR="008A0D2C" w:rsidRDefault="008A0D2C" w:rsidP="00A17FC9">
      <w:pPr>
        <w:ind w:left="-142"/>
        <w:jc w:val="both"/>
      </w:pPr>
      <w:r w:rsidRPr="00B63B35">
        <w:t>С Днем защитника Отечества. Желаем крепкого здоровья, успехов и удачи во всем. Приглашаем на фотосессию.</w:t>
      </w: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Default="004269A3" w:rsidP="00A17FC9">
      <w:pPr>
        <w:ind w:left="-142"/>
        <w:jc w:val="both"/>
      </w:pPr>
    </w:p>
    <w:p w:rsidR="004269A3" w:rsidRPr="00B63B35" w:rsidRDefault="004269A3" w:rsidP="00A17FC9">
      <w:pPr>
        <w:ind w:left="-142"/>
        <w:jc w:val="both"/>
      </w:pPr>
    </w:p>
    <w:p w:rsidR="004A6F2A" w:rsidRPr="004269A3" w:rsidRDefault="004269A3" w:rsidP="00A17FC9">
      <w:pPr>
        <w:suppressAutoHyphens/>
        <w:autoSpaceDE/>
        <w:autoSpaceDN/>
        <w:ind w:left="-142"/>
        <w:jc w:val="right"/>
        <w:rPr>
          <w:i/>
          <w:noProof/>
          <w:lang w:bidi="ar-SA"/>
        </w:rPr>
      </w:pPr>
      <w:r w:rsidRPr="004269A3">
        <w:rPr>
          <w:i/>
          <w:noProof/>
          <w:lang w:bidi="ar-SA"/>
        </w:rPr>
        <w:t>Приложение 12</w:t>
      </w:r>
      <w:r w:rsidR="008A0D2C" w:rsidRPr="004269A3">
        <w:rPr>
          <w:i/>
          <w:noProof/>
          <w:lang w:bidi="ar-SA"/>
        </w:rPr>
        <w:t xml:space="preserve"> </w:t>
      </w:r>
    </w:p>
    <w:p w:rsidR="00607EB2" w:rsidRPr="004269A3" w:rsidRDefault="00607EB2" w:rsidP="00A17FC9">
      <w:pPr>
        <w:ind w:left="-142"/>
        <w:jc w:val="both"/>
        <w:rPr>
          <w:i/>
        </w:rPr>
      </w:pPr>
    </w:p>
    <w:p w:rsidR="00607EB2" w:rsidRPr="00B63B35" w:rsidRDefault="00607EB2" w:rsidP="00A17FC9">
      <w:pPr>
        <w:ind w:left="-142"/>
        <w:jc w:val="center"/>
        <w:rPr>
          <w:b/>
        </w:rPr>
      </w:pPr>
      <w:r w:rsidRPr="00B63B35">
        <w:rPr>
          <w:b/>
        </w:rPr>
        <w:t>Сценарий</w:t>
      </w:r>
    </w:p>
    <w:p w:rsidR="00607EB2" w:rsidRPr="00B63B35" w:rsidRDefault="00607EB2" w:rsidP="00A17FC9">
      <w:pPr>
        <w:ind w:left="-142"/>
        <w:jc w:val="center"/>
        <w:rPr>
          <w:b/>
        </w:rPr>
      </w:pPr>
      <w:proofErr w:type="spellStart"/>
      <w:r w:rsidRPr="00B63B35">
        <w:rPr>
          <w:b/>
        </w:rPr>
        <w:t>квест</w:t>
      </w:r>
      <w:proofErr w:type="spellEnd"/>
      <w:r w:rsidRPr="00B63B35">
        <w:rPr>
          <w:b/>
        </w:rPr>
        <w:t>-игры «Агент-007» (с отцами воспитанников).</w:t>
      </w:r>
    </w:p>
    <w:p w:rsidR="00607EB2" w:rsidRPr="00B63B35" w:rsidRDefault="00607EB2" w:rsidP="00A17FC9">
      <w:pPr>
        <w:ind w:left="-142"/>
        <w:jc w:val="both"/>
      </w:pPr>
    </w:p>
    <w:p w:rsidR="00607EB2" w:rsidRPr="00B63B35" w:rsidRDefault="00607EB2" w:rsidP="00A17FC9">
      <w:pPr>
        <w:ind w:left="-142"/>
        <w:jc w:val="both"/>
      </w:pPr>
    </w:p>
    <w:p w:rsidR="00607EB2" w:rsidRPr="00B63B35" w:rsidRDefault="00607EB2" w:rsidP="00A17FC9">
      <w:pPr>
        <w:ind w:left="-142"/>
        <w:jc w:val="both"/>
      </w:pPr>
      <w:r w:rsidRPr="00B63B35">
        <w:t xml:space="preserve">Атрибуты: Пригласительные для пап, </w:t>
      </w:r>
      <w:proofErr w:type="spellStart"/>
      <w:r w:rsidRPr="00B63B35">
        <w:t>бейджики</w:t>
      </w:r>
      <w:proofErr w:type="spellEnd"/>
      <w:r w:rsidRPr="00B63B35">
        <w:t xml:space="preserve"> для пап, секретный конверт с зашифрованным текстом и азбукой Морзе, 2 конверта с </w:t>
      </w:r>
      <w:proofErr w:type="spellStart"/>
      <w:r w:rsidRPr="00B63B35">
        <w:t>пазлами</w:t>
      </w:r>
      <w:proofErr w:type="spellEnd"/>
      <w:r w:rsidRPr="00B63B35">
        <w:t xml:space="preserve"> спортзала, 6 </w:t>
      </w:r>
      <w:proofErr w:type="gramStart"/>
      <w:r w:rsidRPr="00B63B35">
        <w:t>конвертов  с</w:t>
      </w:r>
      <w:proofErr w:type="gramEnd"/>
      <w:r w:rsidRPr="00B63B35">
        <w:t xml:space="preserve"> уликами шпиона, 2 стола, 2 коврика, мячи.</w:t>
      </w:r>
    </w:p>
    <w:p w:rsidR="00607EB2" w:rsidRPr="00B63B35" w:rsidRDefault="00607EB2" w:rsidP="00A17FC9">
      <w:pPr>
        <w:ind w:left="-142"/>
        <w:jc w:val="both"/>
      </w:pPr>
    </w:p>
    <w:p w:rsidR="00607EB2" w:rsidRPr="00B63B35" w:rsidRDefault="00607EB2" w:rsidP="00A17FC9">
      <w:pPr>
        <w:ind w:left="-142"/>
        <w:jc w:val="both"/>
      </w:pPr>
      <w:r w:rsidRPr="00B63B35">
        <w:t>Заранее раздать пригласительные папам и дедушкам.</w:t>
      </w:r>
    </w:p>
    <w:p w:rsidR="00607EB2" w:rsidRPr="00B63B35" w:rsidRDefault="00607EB2" w:rsidP="00A17FC9">
      <w:pPr>
        <w:ind w:left="-142"/>
        <w:jc w:val="both"/>
      </w:pPr>
      <w:r w:rsidRPr="00B63B35">
        <w:t xml:space="preserve">текст пригласительного: Внимание спец агентам! Приглашаем Вас - агента 007, принять участие в посвящении ваших детей в будущих агентов. Место встречи: МДОУ140, группа </w:t>
      </w:r>
      <w:proofErr w:type="gramStart"/>
      <w:r w:rsidRPr="00B63B35">
        <w:t xml:space="preserve">«  </w:t>
      </w:r>
      <w:proofErr w:type="gramEnd"/>
      <w:r w:rsidRPr="00B63B35">
        <w:t xml:space="preserve">                       .»  </w:t>
      </w:r>
      <w:proofErr w:type="gramStart"/>
      <w:r w:rsidRPr="00B63B35">
        <w:t>.02.2019г.</w:t>
      </w:r>
      <w:proofErr w:type="gramEnd"/>
      <w:r w:rsidRPr="00B63B35">
        <w:t xml:space="preserve"> в   .     .</w:t>
      </w:r>
    </w:p>
    <w:p w:rsidR="00607EB2" w:rsidRPr="00B63B35" w:rsidRDefault="00607EB2" w:rsidP="00A17FC9">
      <w:pPr>
        <w:ind w:left="-142"/>
        <w:jc w:val="both"/>
      </w:pPr>
      <w:r w:rsidRPr="00B63B35">
        <w:t xml:space="preserve">                                              Администрация МДОУ140.</w:t>
      </w:r>
    </w:p>
    <w:p w:rsidR="00607EB2" w:rsidRPr="00B63B35" w:rsidRDefault="00607EB2" w:rsidP="00A17FC9">
      <w:pPr>
        <w:ind w:left="-142"/>
        <w:jc w:val="both"/>
      </w:pPr>
    </w:p>
    <w:p w:rsidR="00607EB2" w:rsidRPr="00B63B35" w:rsidRDefault="00607EB2" w:rsidP="00A17FC9">
      <w:pPr>
        <w:ind w:left="-142"/>
        <w:jc w:val="both"/>
        <w:rPr>
          <w:b/>
        </w:rPr>
      </w:pPr>
      <w:r w:rsidRPr="00B63B35">
        <w:rPr>
          <w:b/>
        </w:rPr>
        <w:t xml:space="preserve">Ход </w:t>
      </w:r>
      <w:proofErr w:type="spellStart"/>
      <w:r w:rsidRPr="00B63B35">
        <w:rPr>
          <w:b/>
        </w:rPr>
        <w:t>квеста</w:t>
      </w:r>
      <w:proofErr w:type="spellEnd"/>
      <w:r w:rsidRPr="00B63B35">
        <w:rPr>
          <w:b/>
        </w:rPr>
        <w:t>:</w:t>
      </w:r>
    </w:p>
    <w:p w:rsidR="00607EB2" w:rsidRPr="00B63B35" w:rsidRDefault="00607EB2" w:rsidP="00A17FC9">
      <w:pPr>
        <w:ind w:left="-142"/>
        <w:jc w:val="both"/>
      </w:pPr>
      <w:r w:rsidRPr="00B63B35">
        <w:t xml:space="preserve">(Приглашенные входят в группу. Им одевают </w:t>
      </w:r>
      <w:proofErr w:type="spellStart"/>
      <w:r w:rsidRPr="00B63B35">
        <w:t>бейджики</w:t>
      </w:r>
      <w:proofErr w:type="spellEnd"/>
      <w:r w:rsidRPr="00B63B35">
        <w:t>).</w:t>
      </w:r>
    </w:p>
    <w:p w:rsidR="00607EB2" w:rsidRPr="00B63B35" w:rsidRDefault="00607EB2" w:rsidP="00A17FC9">
      <w:pPr>
        <w:ind w:left="-142"/>
        <w:jc w:val="both"/>
      </w:pPr>
      <w:r w:rsidRPr="00B63B35">
        <w:t>Входит Агент.</w:t>
      </w:r>
    </w:p>
    <w:p w:rsidR="00607EB2" w:rsidRPr="00B63B35" w:rsidRDefault="00607EB2" w:rsidP="00A17FC9">
      <w:pPr>
        <w:ind w:left="-142"/>
        <w:jc w:val="both"/>
      </w:pPr>
      <w:r w:rsidRPr="00B63B35">
        <w:t>Агент: Здравствуйте! Как хорошо, что вы все собрались! У нас с вами очень ответственное задание. Мы должны найти место, где размещается наш главный штаб. У меня есть конверт, в котором зашифрованное письмо. Помогите расшифровать текст.</w:t>
      </w:r>
    </w:p>
    <w:p w:rsidR="00607EB2" w:rsidRPr="00B63B35" w:rsidRDefault="00607EB2" w:rsidP="00A17FC9">
      <w:pPr>
        <w:ind w:left="-142"/>
        <w:jc w:val="both"/>
      </w:pPr>
      <w:r w:rsidRPr="00B63B35">
        <w:t>(Папы расшифровывают.)</w:t>
      </w:r>
    </w:p>
    <w:p w:rsidR="00607EB2" w:rsidRPr="00B63B35" w:rsidRDefault="00607EB2" w:rsidP="00A17FC9">
      <w:pPr>
        <w:ind w:left="-142"/>
        <w:jc w:val="both"/>
      </w:pPr>
    </w:p>
    <w:p w:rsidR="00607EB2" w:rsidRPr="00B63B35" w:rsidRDefault="00607EB2" w:rsidP="00A17FC9">
      <w:pPr>
        <w:ind w:left="-142"/>
        <w:jc w:val="both"/>
      </w:pPr>
      <w:r w:rsidRPr="00B63B35">
        <w:t>Агент: Теперь, старшие агенты 007, вы можете отправляться в главный штаб. (Папы идут в зал. Агент их сопровождает).</w:t>
      </w:r>
    </w:p>
    <w:p w:rsidR="00607EB2" w:rsidRPr="00B63B35" w:rsidRDefault="00607EB2" w:rsidP="00A17FC9">
      <w:pPr>
        <w:ind w:left="-142"/>
        <w:jc w:val="both"/>
      </w:pPr>
      <w:r w:rsidRPr="00B63B35">
        <w:t>(Воспитатель ведет детей к залу).</w:t>
      </w:r>
    </w:p>
    <w:p w:rsidR="00607EB2" w:rsidRPr="00B63B35" w:rsidRDefault="00607EB2" w:rsidP="00A17FC9">
      <w:pPr>
        <w:ind w:left="-142"/>
        <w:jc w:val="both"/>
      </w:pPr>
      <w:r w:rsidRPr="00B63B35">
        <w:t>Музыкальный вход с барабанами и в позах агента.</w:t>
      </w:r>
    </w:p>
    <w:p w:rsidR="00607EB2" w:rsidRPr="00B63B35" w:rsidRDefault="00607EB2" w:rsidP="00A17FC9">
      <w:pPr>
        <w:ind w:left="-142"/>
        <w:jc w:val="both"/>
      </w:pPr>
    </w:p>
    <w:p w:rsidR="00607EB2" w:rsidRPr="00B63B35" w:rsidRDefault="00607EB2" w:rsidP="00A17FC9">
      <w:pPr>
        <w:ind w:left="-142"/>
        <w:jc w:val="both"/>
      </w:pPr>
      <w:proofErr w:type="spellStart"/>
      <w:r w:rsidRPr="00B63B35">
        <w:t>Реб</w:t>
      </w:r>
      <w:proofErr w:type="spellEnd"/>
      <w:r w:rsidRPr="00B63B35">
        <w:t>: Для агента тренировка</w:t>
      </w:r>
    </w:p>
    <w:p w:rsidR="00607EB2" w:rsidRPr="00B63B35" w:rsidRDefault="00607EB2" w:rsidP="00A17FC9">
      <w:pPr>
        <w:ind w:left="-142"/>
        <w:jc w:val="both"/>
      </w:pPr>
      <w:r w:rsidRPr="00B63B35">
        <w:t xml:space="preserve">        Начинается с утра.</w:t>
      </w:r>
    </w:p>
    <w:p w:rsidR="00607EB2" w:rsidRPr="00B63B35" w:rsidRDefault="00607EB2" w:rsidP="00A17FC9">
      <w:pPr>
        <w:ind w:left="-142"/>
        <w:jc w:val="both"/>
      </w:pPr>
      <w:r w:rsidRPr="00B63B35">
        <w:t xml:space="preserve">        Ну а наших пап любимых</w:t>
      </w:r>
    </w:p>
    <w:p w:rsidR="00607EB2" w:rsidRPr="00B63B35" w:rsidRDefault="00607EB2" w:rsidP="00A17FC9">
      <w:pPr>
        <w:ind w:left="-142"/>
        <w:jc w:val="both"/>
      </w:pPr>
      <w:r w:rsidRPr="00B63B35">
        <w:t xml:space="preserve">        Ожидает </w:t>
      </w:r>
      <w:proofErr w:type="spellStart"/>
      <w:r w:rsidRPr="00B63B35">
        <w:t>квест</w:t>
      </w:r>
      <w:proofErr w:type="spellEnd"/>
      <w:r w:rsidRPr="00B63B35">
        <w:t>-игра!</w:t>
      </w:r>
    </w:p>
    <w:p w:rsidR="00607EB2" w:rsidRPr="00B63B35" w:rsidRDefault="00607EB2" w:rsidP="00A17FC9">
      <w:pPr>
        <w:ind w:left="-142"/>
        <w:jc w:val="both"/>
      </w:pPr>
      <w:r w:rsidRPr="00B63B35">
        <w:lastRenderedPageBreak/>
        <w:t>Агент: Поздравляю всех с праздником! Сегодня наши ребята должны пройти все испытания и стать агентами 007.</w:t>
      </w:r>
    </w:p>
    <w:p w:rsidR="00607EB2" w:rsidRPr="00B63B35" w:rsidRDefault="00607EB2" w:rsidP="00A17FC9">
      <w:pPr>
        <w:ind w:left="-142"/>
        <w:jc w:val="both"/>
      </w:pPr>
      <w:r w:rsidRPr="00B63B35">
        <w:t>Ребята, вы готовы? Старшие агенты, а вы готовы им помочь? Тогда начнем. Предлагаю разделиться на две команды.</w:t>
      </w:r>
    </w:p>
    <w:p w:rsidR="00607EB2" w:rsidRPr="00B63B35" w:rsidRDefault="00607EB2" w:rsidP="00A17FC9">
      <w:pPr>
        <w:ind w:left="-142"/>
        <w:jc w:val="both"/>
      </w:pPr>
      <w:r w:rsidRPr="00B63B35">
        <w:t xml:space="preserve">Первое задание «Ориентировка по карте». (Выдается конверт с </w:t>
      </w:r>
      <w:proofErr w:type="spellStart"/>
      <w:r w:rsidRPr="00B63B35">
        <w:t>пазлами</w:t>
      </w:r>
      <w:proofErr w:type="spellEnd"/>
      <w:r w:rsidRPr="00B63B35">
        <w:t xml:space="preserve"> каждой команде). Ваша задача собрать </w:t>
      </w:r>
      <w:proofErr w:type="spellStart"/>
      <w:proofErr w:type="gramStart"/>
      <w:r w:rsidRPr="00B63B35">
        <w:t>пазл</w:t>
      </w:r>
      <w:proofErr w:type="spellEnd"/>
      <w:proofErr w:type="gramEnd"/>
      <w:r w:rsidRPr="00B63B35">
        <w:t xml:space="preserve"> и вы узнаете куда вам отправляться. Все справились </w:t>
      </w:r>
      <w:proofErr w:type="gramStart"/>
      <w:r w:rsidRPr="00B63B35">
        <w:t>с заданием</w:t>
      </w:r>
      <w:proofErr w:type="gramEnd"/>
      <w:r w:rsidRPr="00B63B35">
        <w:t xml:space="preserve"> и мы продвигаемся в спортзал.</w:t>
      </w:r>
    </w:p>
    <w:p w:rsidR="00607EB2" w:rsidRPr="00B63B35" w:rsidRDefault="00607EB2" w:rsidP="00A17FC9">
      <w:pPr>
        <w:ind w:left="-142"/>
        <w:jc w:val="both"/>
      </w:pPr>
    </w:p>
    <w:p w:rsidR="00607EB2" w:rsidRPr="00B63B35" w:rsidRDefault="00607EB2" w:rsidP="00A17FC9">
      <w:pPr>
        <w:ind w:left="-142"/>
        <w:jc w:val="both"/>
      </w:pPr>
      <w:r w:rsidRPr="00B63B35">
        <w:t>(В спортзале всех встречает Агент-инструктор по ФК).</w:t>
      </w:r>
    </w:p>
    <w:p w:rsidR="00607EB2" w:rsidRPr="00B63B35" w:rsidRDefault="00607EB2" w:rsidP="00A17FC9">
      <w:pPr>
        <w:ind w:left="-142"/>
        <w:jc w:val="both"/>
      </w:pPr>
      <w:proofErr w:type="spellStart"/>
      <w:proofErr w:type="gramStart"/>
      <w:r w:rsidRPr="00B63B35">
        <w:t>Инстр</w:t>
      </w:r>
      <w:proofErr w:type="spellEnd"/>
      <w:r w:rsidRPr="00B63B35">
        <w:t>.:</w:t>
      </w:r>
      <w:proofErr w:type="gramEnd"/>
      <w:r w:rsidRPr="00B63B35">
        <w:t xml:space="preserve"> Приветствую вас старшие агенты 007! Ребята, предлагаю вам пройти курс агента 007, чтобы стать такими же как ваши папы. Вы готовы? Старшие агенты, а вы готовы помочь вашим детям?</w:t>
      </w:r>
    </w:p>
    <w:p w:rsidR="00607EB2" w:rsidRPr="00B63B35" w:rsidRDefault="00607EB2" w:rsidP="00A17FC9">
      <w:pPr>
        <w:ind w:left="-142"/>
        <w:jc w:val="both"/>
      </w:pPr>
      <w:r w:rsidRPr="00B63B35">
        <w:rPr>
          <w:b/>
        </w:rPr>
        <w:t xml:space="preserve">Первая эстафета «Стрельба» - </w:t>
      </w:r>
      <w:r w:rsidRPr="00B63B35">
        <w:t>ребятам надо добежать до ковриков, принять положение «лежа» и сбить мячом кегли.</w:t>
      </w:r>
    </w:p>
    <w:p w:rsidR="00607EB2" w:rsidRPr="00B63B35" w:rsidRDefault="00607EB2" w:rsidP="00A17FC9">
      <w:pPr>
        <w:ind w:left="-142"/>
        <w:jc w:val="both"/>
      </w:pPr>
      <w:r w:rsidRPr="00B63B35">
        <w:rPr>
          <w:b/>
        </w:rPr>
        <w:t>Вторая эстафета «</w:t>
      </w:r>
      <w:proofErr w:type="gramStart"/>
      <w:r w:rsidRPr="00B63B35">
        <w:rPr>
          <w:b/>
        </w:rPr>
        <w:t>Переправа»  -</w:t>
      </w:r>
      <w:proofErr w:type="gramEnd"/>
      <w:r w:rsidRPr="00B63B35">
        <w:t>папы держа бревно с двух сторон, несут ребенка к ориентиру и возвращают назад.</w:t>
      </w:r>
    </w:p>
    <w:p w:rsidR="00607EB2" w:rsidRPr="00B63B35" w:rsidRDefault="00607EB2" w:rsidP="00A17FC9">
      <w:pPr>
        <w:ind w:left="-142"/>
        <w:jc w:val="both"/>
      </w:pPr>
      <w:r w:rsidRPr="00B63B35">
        <w:t xml:space="preserve">Настоящий Агент, должен быстро одеваться-перевоплощаться. </w:t>
      </w:r>
      <w:proofErr w:type="gramStart"/>
      <w:r w:rsidRPr="00B63B35">
        <w:t>Говорят</w:t>
      </w:r>
      <w:proofErr w:type="gramEnd"/>
      <w:r w:rsidRPr="00B63B35">
        <w:t>: агент должен уметь одеться, пока горит спичка. Предлагаем ребятам сделать это, а папы им помогут.</w:t>
      </w:r>
    </w:p>
    <w:p w:rsidR="00607EB2" w:rsidRPr="00B63B35" w:rsidRDefault="00607EB2" w:rsidP="00A17FC9">
      <w:pPr>
        <w:ind w:left="-142"/>
        <w:jc w:val="both"/>
      </w:pPr>
      <w:r w:rsidRPr="00B63B35">
        <w:rPr>
          <w:b/>
        </w:rPr>
        <w:t>Третья эстафета «Перевоплощение»</w:t>
      </w:r>
      <w:r w:rsidRPr="00B63B35">
        <w:t xml:space="preserve"> - Каждая команда становится в круг и под музыку передают мешок с маскировочными нарядами.</w:t>
      </w:r>
    </w:p>
    <w:p w:rsidR="00607EB2" w:rsidRPr="00B63B35" w:rsidRDefault="00607EB2" w:rsidP="00A17FC9">
      <w:pPr>
        <w:ind w:left="-142"/>
        <w:jc w:val="both"/>
      </w:pPr>
      <w:r w:rsidRPr="00B63B35">
        <w:t>Как только музыка останавливается, у кого мешок, тот достает одну вещь и надевает ее. Продолжаем пока не закончатся вещи в мешке. А в мешке можно положить: очки, усы, нос, шляпы, одежду, перчатки, шарфы, маски и др. Папы помогают одевать.</w:t>
      </w:r>
    </w:p>
    <w:p w:rsidR="00607EB2" w:rsidRPr="00B63B35" w:rsidRDefault="00607EB2" w:rsidP="00A17FC9">
      <w:pPr>
        <w:ind w:left="-142"/>
        <w:jc w:val="both"/>
      </w:pPr>
      <w:r w:rsidRPr="00B63B35">
        <w:rPr>
          <w:b/>
        </w:rPr>
        <w:t>Четвертая эстафета «Поиск жучков».</w:t>
      </w:r>
      <w:r w:rsidRPr="00B63B35">
        <w:t xml:space="preserve"> Агенты 007 должны найти всех жучков, спрятанных в зале. Их должно быть по количеству игроков для каждой команды. (Жуки распечатаны и наклеены в различных местах. В руке у участников лупы. Участвуют дети, а папы помогают собрать жучков на дощечке). Ребенок с лупой бежит к указанному месту, снимает одного жучка и несет его папе. Передает лупу следующему.</w:t>
      </w:r>
    </w:p>
    <w:p w:rsidR="00607EB2" w:rsidRPr="00B63B35" w:rsidRDefault="00607EB2" w:rsidP="00A17FC9">
      <w:pPr>
        <w:ind w:left="-142"/>
        <w:jc w:val="both"/>
      </w:pPr>
    </w:p>
    <w:p w:rsidR="00607EB2" w:rsidRPr="00B63B35" w:rsidRDefault="00607EB2" w:rsidP="00A17FC9">
      <w:pPr>
        <w:ind w:left="-142"/>
        <w:jc w:val="both"/>
      </w:pPr>
      <w:proofErr w:type="spellStart"/>
      <w:proofErr w:type="gramStart"/>
      <w:r w:rsidRPr="00B63B35">
        <w:t>Инстр</w:t>
      </w:r>
      <w:proofErr w:type="spellEnd"/>
      <w:r w:rsidRPr="00B63B35">
        <w:t>.:</w:t>
      </w:r>
      <w:proofErr w:type="gramEnd"/>
      <w:r w:rsidRPr="00B63B35">
        <w:t xml:space="preserve"> Вы все справились на отлично со всеми заданиями.</w:t>
      </w:r>
    </w:p>
    <w:p w:rsidR="00607EB2" w:rsidRPr="00B63B35" w:rsidRDefault="00607EB2" w:rsidP="00A17FC9">
      <w:pPr>
        <w:ind w:left="-142"/>
        <w:jc w:val="both"/>
      </w:pPr>
      <w:r w:rsidRPr="00B63B35">
        <w:t>Агент: А теперь самая главная миссия! До меня дошли слухи, что к нам в сад проникла шпионка. Она является агентом французской разведки. Найти ее сможете только вы, агенты 007.</w:t>
      </w:r>
    </w:p>
    <w:p w:rsidR="00607EB2" w:rsidRPr="00B63B35" w:rsidRDefault="00607EB2" w:rsidP="00A17FC9">
      <w:pPr>
        <w:ind w:left="-142"/>
        <w:jc w:val="both"/>
      </w:pPr>
      <w:r w:rsidRPr="00B63B35">
        <w:t xml:space="preserve">Для этого вам нужно найти улики, которые спрятаны в секретных лабораториях под номерами 1 и 2. Найденные улики принести в </w:t>
      </w:r>
      <w:r w:rsidRPr="00B63B35">
        <w:lastRenderedPageBreak/>
        <w:t>главный штаб(</w:t>
      </w:r>
      <w:proofErr w:type="spellStart"/>
      <w:r w:rsidRPr="00B63B35">
        <w:t>муз.зал</w:t>
      </w:r>
      <w:proofErr w:type="spellEnd"/>
      <w:r w:rsidRPr="00B63B35">
        <w:t>).</w:t>
      </w:r>
    </w:p>
    <w:p w:rsidR="00607EB2" w:rsidRPr="00B63B35" w:rsidRDefault="00607EB2" w:rsidP="00A17FC9">
      <w:pPr>
        <w:ind w:left="-142"/>
        <w:jc w:val="both"/>
      </w:pPr>
      <w:r w:rsidRPr="00B63B35">
        <w:t>(Улики спрятаны в 6 конвертах и приклеены в кабинетах).</w:t>
      </w:r>
    </w:p>
    <w:p w:rsidR="00607EB2" w:rsidRPr="00B63B35" w:rsidRDefault="00607EB2" w:rsidP="00A17FC9">
      <w:pPr>
        <w:ind w:left="-142"/>
        <w:jc w:val="both"/>
      </w:pPr>
      <w:r w:rsidRPr="00B63B35">
        <w:t>Улики: играет на пианино, бабочка, кудри, очки, учит петь, учит танцевать.</w:t>
      </w:r>
    </w:p>
    <w:p w:rsidR="00607EB2" w:rsidRPr="00B63B35" w:rsidRDefault="00607EB2" w:rsidP="00A17FC9">
      <w:pPr>
        <w:ind w:left="-142"/>
        <w:jc w:val="both"/>
      </w:pPr>
      <w:r w:rsidRPr="00B63B35">
        <w:t>(Все заходят в зал и располагаются).</w:t>
      </w:r>
    </w:p>
    <w:p w:rsidR="00607EB2" w:rsidRPr="00B63B35" w:rsidRDefault="00607EB2" w:rsidP="00A17FC9">
      <w:pPr>
        <w:ind w:left="-142"/>
        <w:jc w:val="both"/>
      </w:pPr>
      <w:r w:rsidRPr="00B63B35">
        <w:t>Вызываются по 5 человек от каждой команды. Вам дается 30секунд, чтобы разгадать имя шпиона. Время пошло.</w:t>
      </w:r>
    </w:p>
    <w:p w:rsidR="00607EB2" w:rsidRPr="00B63B35" w:rsidRDefault="00607EB2" w:rsidP="00A17FC9">
      <w:pPr>
        <w:ind w:left="-142"/>
        <w:jc w:val="both"/>
      </w:pPr>
      <w:r w:rsidRPr="00B63B35">
        <w:t>(Дети называют музыкального руководителя. Выводят ее.)</w:t>
      </w:r>
    </w:p>
    <w:p w:rsidR="00607EB2" w:rsidRPr="00B63B35" w:rsidRDefault="00607EB2" w:rsidP="00A17FC9">
      <w:pPr>
        <w:ind w:left="-142"/>
        <w:jc w:val="both"/>
      </w:pPr>
      <w:proofErr w:type="spellStart"/>
      <w:r w:rsidRPr="00B63B35">
        <w:t>Муз.руководитель</w:t>
      </w:r>
      <w:proofErr w:type="spellEnd"/>
      <w:r w:rsidRPr="00B63B35">
        <w:t xml:space="preserve">: Хорошо, хорошо, признаюсь. Я была послана французской разведкой для того, чтобы </w:t>
      </w:r>
      <w:proofErr w:type="gramStart"/>
      <w:r w:rsidRPr="00B63B35">
        <w:t>убедиться</w:t>
      </w:r>
      <w:proofErr w:type="gramEnd"/>
      <w:r w:rsidRPr="00B63B35">
        <w:t xml:space="preserve"> что в вашем саду растут дети, которые не способны стать агентами 007. </w:t>
      </w:r>
    </w:p>
    <w:p w:rsidR="00607EB2" w:rsidRPr="00B63B35" w:rsidRDefault="00607EB2" w:rsidP="00A17FC9">
      <w:pPr>
        <w:ind w:left="-142"/>
        <w:jc w:val="both"/>
      </w:pPr>
      <w:r w:rsidRPr="00B63B35">
        <w:t>Но признаюсь, что ошиблась. В этом саду самые сильные, смелые и отважные ребята. Они достойны звания агента 007. И за это награждаются медалями.</w:t>
      </w:r>
    </w:p>
    <w:p w:rsidR="00607EB2" w:rsidRPr="00B63B35" w:rsidRDefault="00607EB2" w:rsidP="00A17FC9">
      <w:pPr>
        <w:ind w:left="-142"/>
        <w:jc w:val="both"/>
      </w:pPr>
      <w:r w:rsidRPr="00B63B35">
        <w:t>Ребенок 1: Вот я и стал супергероем,</w:t>
      </w:r>
    </w:p>
    <w:p w:rsidR="00607EB2" w:rsidRPr="00B63B35" w:rsidRDefault="00607EB2" w:rsidP="00A17FC9">
      <w:pPr>
        <w:ind w:left="-142"/>
        <w:jc w:val="both"/>
      </w:pPr>
      <w:r w:rsidRPr="00B63B35">
        <w:t xml:space="preserve">        Агентом типа 007, </w:t>
      </w:r>
    </w:p>
    <w:p w:rsidR="00607EB2" w:rsidRPr="00B63B35" w:rsidRDefault="00607EB2" w:rsidP="00A17FC9">
      <w:pPr>
        <w:ind w:left="-142"/>
        <w:jc w:val="both"/>
      </w:pPr>
      <w:r w:rsidRPr="00B63B35">
        <w:t xml:space="preserve">        Спасать красавиц я достоин,</w:t>
      </w:r>
    </w:p>
    <w:p w:rsidR="00607EB2" w:rsidRPr="00B63B35" w:rsidRDefault="00607EB2" w:rsidP="00A17FC9">
      <w:pPr>
        <w:ind w:left="-142"/>
        <w:jc w:val="both"/>
      </w:pPr>
      <w:r w:rsidRPr="00B63B35">
        <w:t xml:space="preserve">        Была бы удаль, дух и честь!</w:t>
      </w:r>
    </w:p>
    <w:p w:rsidR="00607EB2" w:rsidRPr="00B63B35" w:rsidRDefault="00607EB2" w:rsidP="00A17FC9">
      <w:pPr>
        <w:ind w:left="-142"/>
        <w:jc w:val="both"/>
      </w:pPr>
      <w:r w:rsidRPr="00B63B35">
        <w:t>Ребенок 2: В карманах тайных пистолеты,</w:t>
      </w:r>
    </w:p>
    <w:p w:rsidR="00607EB2" w:rsidRPr="00B63B35" w:rsidRDefault="00607EB2" w:rsidP="00A17FC9">
      <w:pPr>
        <w:ind w:left="-142"/>
        <w:jc w:val="both"/>
      </w:pPr>
      <w:r w:rsidRPr="00B63B35">
        <w:t xml:space="preserve">        Машины, чтоб кабриолеты.</w:t>
      </w:r>
    </w:p>
    <w:p w:rsidR="00607EB2" w:rsidRPr="00B63B35" w:rsidRDefault="00607EB2" w:rsidP="00A17FC9">
      <w:pPr>
        <w:ind w:left="-142"/>
        <w:jc w:val="both"/>
      </w:pPr>
      <w:r w:rsidRPr="00B63B35">
        <w:t xml:space="preserve">        Квартиры в разных странах.</w:t>
      </w:r>
    </w:p>
    <w:p w:rsidR="00607EB2" w:rsidRPr="00B63B35" w:rsidRDefault="00607EB2" w:rsidP="00A17FC9">
      <w:pPr>
        <w:ind w:left="-142"/>
        <w:jc w:val="both"/>
      </w:pPr>
      <w:r w:rsidRPr="00B63B35">
        <w:t xml:space="preserve">        Еда из ресторанов.</w:t>
      </w:r>
    </w:p>
    <w:p w:rsidR="00607EB2" w:rsidRPr="00B63B35" w:rsidRDefault="00607EB2" w:rsidP="00A17FC9">
      <w:pPr>
        <w:ind w:left="-142"/>
        <w:jc w:val="both"/>
      </w:pPr>
      <w:r w:rsidRPr="00B63B35">
        <w:t xml:space="preserve">        А если все не получу,</w:t>
      </w:r>
    </w:p>
    <w:p w:rsidR="00607EB2" w:rsidRPr="00B63B35" w:rsidRDefault="00607EB2" w:rsidP="00A17FC9">
      <w:pPr>
        <w:ind w:left="-142"/>
        <w:jc w:val="both"/>
      </w:pPr>
      <w:r w:rsidRPr="00B63B35">
        <w:t xml:space="preserve">        То быть героем не хочу…</w:t>
      </w:r>
    </w:p>
    <w:p w:rsidR="00607EB2" w:rsidRPr="00B63B35" w:rsidRDefault="00607EB2" w:rsidP="00A17FC9">
      <w:pPr>
        <w:ind w:left="-142"/>
        <w:jc w:val="both"/>
      </w:pPr>
      <w:r w:rsidRPr="00B63B35">
        <w:t xml:space="preserve">        Агент: Дорогие старшие агенты 007! Дорогие ребята! Мы хотим поздравить вас с праздником, пожелать успехов во всем и чтобы вы всегда носили с достоинством свое звание-агента 007.</w:t>
      </w:r>
    </w:p>
    <w:p w:rsidR="00607EB2" w:rsidRPr="00B63B35" w:rsidRDefault="00607EB2" w:rsidP="00A17FC9">
      <w:pPr>
        <w:ind w:left="-142"/>
        <w:jc w:val="both"/>
      </w:pPr>
      <w:r w:rsidRPr="00B63B35">
        <w:t>Наши младшие агенты хотят поменяться со старшими местами и научить их танцевать. Стенка на стенку. Дети у одной стены, папы и дедушки у другой.</w:t>
      </w:r>
    </w:p>
    <w:p w:rsidR="00607EB2" w:rsidRPr="00B63B35" w:rsidRDefault="00607EB2" w:rsidP="00A17FC9">
      <w:pPr>
        <w:ind w:left="-142"/>
        <w:jc w:val="both"/>
      </w:pPr>
      <w:r w:rsidRPr="00B63B35">
        <w:t>БАТЛ.</w:t>
      </w:r>
    </w:p>
    <w:p w:rsidR="00607EB2" w:rsidRPr="00B63B35" w:rsidRDefault="00607EB2" w:rsidP="00A17FC9">
      <w:pPr>
        <w:ind w:left="-142"/>
        <w:jc w:val="both"/>
      </w:pPr>
      <w:r w:rsidRPr="00B63B35">
        <w:t>Ребенок 3: Фейерверк зажжем сейчас,</w:t>
      </w:r>
    </w:p>
    <w:p w:rsidR="00607EB2" w:rsidRPr="00B63B35" w:rsidRDefault="00607EB2" w:rsidP="00A17FC9">
      <w:pPr>
        <w:ind w:left="-142"/>
        <w:jc w:val="both"/>
      </w:pPr>
      <w:r w:rsidRPr="00B63B35">
        <w:t xml:space="preserve">        Мы для вас агенты.</w:t>
      </w:r>
    </w:p>
    <w:p w:rsidR="00607EB2" w:rsidRPr="00B63B35" w:rsidRDefault="00607EB2" w:rsidP="00A17FC9">
      <w:pPr>
        <w:ind w:left="-142"/>
        <w:jc w:val="both"/>
      </w:pPr>
      <w:r w:rsidRPr="00B63B35">
        <w:t xml:space="preserve">        Пусть царят улыбки смех.</w:t>
      </w:r>
    </w:p>
    <w:p w:rsidR="00607EB2" w:rsidRPr="00B63B35" w:rsidRDefault="00607EB2" w:rsidP="00A17FC9">
      <w:pPr>
        <w:ind w:left="-142"/>
        <w:jc w:val="both"/>
      </w:pPr>
      <w:r w:rsidRPr="00B63B35">
        <w:t xml:space="preserve">        Мир на всей планете!</w:t>
      </w:r>
    </w:p>
    <w:p w:rsidR="00607EB2" w:rsidRPr="00B63B35" w:rsidRDefault="00607EB2" w:rsidP="00A17FC9">
      <w:pPr>
        <w:ind w:left="-142"/>
        <w:jc w:val="both"/>
      </w:pPr>
      <w:r w:rsidRPr="00B63B35">
        <w:t>Танец «</w:t>
      </w:r>
      <w:proofErr w:type="spellStart"/>
      <w:r w:rsidRPr="00B63B35">
        <w:t>Фейеверк</w:t>
      </w:r>
      <w:proofErr w:type="spellEnd"/>
      <w:r w:rsidRPr="00B63B35">
        <w:t>» в исполнении девочек.</w:t>
      </w:r>
    </w:p>
    <w:p w:rsidR="00607EB2" w:rsidRPr="00B63B35" w:rsidRDefault="00607EB2" w:rsidP="00A17FC9">
      <w:pPr>
        <w:ind w:left="-142"/>
        <w:jc w:val="both"/>
      </w:pPr>
      <w:r w:rsidRPr="00B63B35">
        <w:t xml:space="preserve"> </w:t>
      </w:r>
    </w:p>
    <w:p w:rsidR="004A6F2A" w:rsidRPr="00B63B35" w:rsidRDefault="004A6F2A" w:rsidP="00A17FC9">
      <w:pPr>
        <w:suppressAutoHyphens/>
        <w:autoSpaceDE/>
        <w:autoSpaceDN/>
        <w:ind w:left="-142"/>
        <w:rPr>
          <w:i/>
        </w:rPr>
      </w:pPr>
    </w:p>
    <w:p w:rsidR="007D7D37" w:rsidRPr="004269A3" w:rsidRDefault="007D7D37" w:rsidP="00A17FC9">
      <w:pPr>
        <w:ind w:left="-142"/>
        <w:jc w:val="right"/>
        <w:rPr>
          <w:i/>
        </w:rPr>
      </w:pPr>
      <w:r w:rsidRPr="004269A3">
        <w:rPr>
          <w:i/>
        </w:rPr>
        <w:lastRenderedPageBreak/>
        <w:t>Приложение</w:t>
      </w:r>
      <w:r w:rsidR="004269A3" w:rsidRPr="004269A3">
        <w:rPr>
          <w:i/>
        </w:rPr>
        <w:t xml:space="preserve"> 13</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Шахматный турнир «Битва Умов»</w:t>
      </w:r>
    </w:p>
    <w:p w:rsidR="007D7D37" w:rsidRPr="00B63B35" w:rsidRDefault="007D7D37" w:rsidP="00A17FC9">
      <w:pPr>
        <w:ind w:left="-142"/>
        <w:rPr>
          <w:b/>
        </w:rPr>
      </w:pPr>
    </w:p>
    <w:p w:rsidR="007D7D37" w:rsidRPr="00B63B35" w:rsidRDefault="007D7D37" w:rsidP="00A17FC9">
      <w:pPr>
        <w:ind w:left="-142"/>
        <w:rPr>
          <w:b/>
        </w:rPr>
      </w:pPr>
      <w:r w:rsidRPr="00B63B35">
        <w:rPr>
          <w:b/>
        </w:rPr>
        <w:t>Предварительная работа:</w:t>
      </w:r>
    </w:p>
    <w:p w:rsidR="007D7D37" w:rsidRPr="00B63B35" w:rsidRDefault="007D7D37" w:rsidP="00A17FC9">
      <w:pPr>
        <w:ind w:left="-142"/>
      </w:pPr>
      <w:r w:rsidRPr="00B63B35">
        <w:t>Заранее познакомить детей с правилами проведения турнира, чтобы все участники осознанно относились к предъявляемым к ним со стороны арбитров требованиям.</w:t>
      </w:r>
    </w:p>
    <w:p w:rsidR="007D7D37" w:rsidRPr="00B63B35" w:rsidRDefault="007D7D37" w:rsidP="00A17FC9">
      <w:pPr>
        <w:ind w:left="-142"/>
      </w:pPr>
      <w:r w:rsidRPr="00B63B35">
        <w:t>Составить жюри, назначить ответственного за награждение.</w:t>
      </w:r>
    </w:p>
    <w:p w:rsidR="007D7D37" w:rsidRPr="00B63B35" w:rsidRDefault="007D7D37" w:rsidP="00A17FC9">
      <w:pPr>
        <w:ind w:left="-142"/>
      </w:pPr>
      <w:r w:rsidRPr="00B63B35">
        <w:t>Подготовить музыкальное сопровождение для турнира.</w:t>
      </w:r>
    </w:p>
    <w:p w:rsidR="007D7D37" w:rsidRPr="00B63B35" w:rsidRDefault="007D7D37" w:rsidP="00A17FC9">
      <w:pPr>
        <w:ind w:left="-142"/>
      </w:pPr>
      <w:r w:rsidRPr="00B63B35">
        <w:t>Подготовить зал для проведения мероприятия.</w:t>
      </w:r>
    </w:p>
    <w:p w:rsidR="007D7D37" w:rsidRPr="00B63B35" w:rsidRDefault="007D7D37" w:rsidP="00A17FC9">
      <w:pPr>
        <w:ind w:left="-142"/>
      </w:pPr>
      <w:r w:rsidRPr="00B63B35">
        <w:t>Правила шахматно- шашечного турнира:</w:t>
      </w:r>
    </w:p>
    <w:p w:rsidR="007D7D37" w:rsidRPr="00B63B35" w:rsidRDefault="007D7D37" w:rsidP="00A17FC9">
      <w:pPr>
        <w:ind w:left="-142"/>
      </w:pPr>
      <w:r w:rsidRPr="00B63B35">
        <w:t>Начинают играть сразу все участники. Арбитры следят за ходом игры, как только пары будут заканчивать игру, арбитры определяют победителей, из числа победителей составляются пары для следующего этапа турнира.</w:t>
      </w:r>
    </w:p>
    <w:p w:rsidR="007D7D37" w:rsidRPr="00B63B35" w:rsidRDefault="007D7D37" w:rsidP="00A17FC9">
      <w:pPr>
        <w:ind w:left="-142"/>
      </w:pPr>
      <w:r w:rsidRPr="00B63B35">
        <w:t xml:space="preserve">Турнир длится до тех пор, пока не будут выявлены лидеры на 1, 2, 3-е места. </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Ход турнира:</w:t>
      </w:r>
    </w:p>
    <w:p w:rsidR="007D7D37" w:rsidRPr="00B63B35" w:rsidRDefault="007D7D37" w:rsidP="00A17FC9">
      <w:pPr>
        <w:ind w:left="-142"/>
      </w:pPr>
    </w:p>
    <w:p w:rsidR="007D7D37" w:rsidRPr="00B63B35" w:rsidRDefault="007D7D37" w:rsidP="00A17FC9">
      <w:pPr>
        <w:ind w:left="-142"/>
        <w:rPr>
          <w:i/>
        </w:rPr>
      </w:pPr>
      <w:r w:rsidRPr="00B63B35">
        <w:rPr>
          <w:i/>
        </w:rPr>
        <w:t>Торжественный вход участников турнира, под музыкальное сопровождение.</w:t>
      </w:r>
    </w:p>
    <w:p w:rsidR="007D7D37" w:rsidRPr="00B63B35" w:rsidRDefault="007D7D37" w:rsidP="00A17FC9">
      <w:pPr>
        <w:ind w:left="-142"/>
        <w:rPr>
          <w:b/>
        </w:rPr>
      </w:pPr>
    </w:p>
    <w:p w:rsidR="007D7D37" w:rsidRPr="00B63B35" w:rsidRDefault="007D7D37" w:rsidP="00A17FC9">
      <w:pPr>
        <w:ind w:left="-142"/>
      </w:pPr>
      <w:r w:rsidRPr="00B63B35">
        <w:rPr>
          <w:b/>
        </w:rPr>
        <w:t>Ведущая:</w:t>
      </w:r>
      <w:r w:rsidRPr="00B63B35">
        <w:t xml:space="preserve"> </w:t>
      </w:r>
    </w:p>
    <w:p w:rsidR="007D7D37" w:rsidRPr="00B63B35" w:rsidRDefault="007D7D37" w:rsidP="00A17FC9">
      <w:pPr>
        <w:ind w:left="-142"/>
      </w:pPr>
      <w:r w:rsidRPr="00B63B35">
        <w:t xml:space="preserve">Здравствуйте, ребята! Сегодня знаменательный день в нашем детском саду </w:t>
      </w:r>
      <w:proofErr w:type="gramStart"/>
      <w:r w:rsidRPr="00B63B35">
        <w:t>–  наши</w:t>
      </w:r>
      <w:proofErr w:type="gramEnd"/>
      <w:r w:rsidRPr="00B63B35">
        <w:t xml:space="preserve"> дети и родители участвуют в шахматном турнире «Битва умов».  </w:t>
      </w:r>
    </w:p>
    <w:p w:rsidR="007D7D37" w:rsidRPr="00B63B35" w:rsidRDefault="007D7D37" w:rsidP="00A17FC9">
      <w:pPr>
        <w:ind w:left="-142"/>
      </w:pPr>
      <w:r w:rsidRPr="00B63B35">
        <w:t xml:space="preserve"> Шахматы одна из самых древних игр. Известно, что Родина шахмат – Индия. Всякое шахматное сражение разворачивается на специальном поле – доске. </w:t>
      </w:r>
      <w:r w:rsidRPr="00B63B35">
        <w:tab/>
        <w:t xml:space="preserve">Сегодня собрались самые отважные, чтобы сразиться на шахматном и шашечном турнире. Наши игроки делятся на две команды. Поприветствуем их. </w:t>
      </w:r>
    </w:p>
    <w:p w:rsidR="007D7D37" w:rsidRPr="00B63B35" w:rsidRDefault="007D7D37" w:rsidP="00A17FC9">
      <w:pPr>
        <w:ind w:left="-142"/>
      </w:pPr>
      <w:r w:rsidRPr="00B63B35">
        <w:t>Команда: «Черный конь», капитан команды---------------------------------(выходят под музыку).</w:t>
      </w:r>
    </w:p>
    <w:p w:rsidR="007D7D37" w:rsidRPr="00B63B35" w:rsidRDefault="007D7D37" w:rsidP="00A17FC9">
      <w:pPr>
        <w:ind w:left="-142"/>
      </w:pPr>
      <w:r w:rsidRPr="00B63B35">
        <w:t>Команда: «Белая ладья», капитан команды-----------------------------------</w:t>
      </w:r>
    </w:p>
    <w:p w:rsidR="007D7D37" w:rsidRPr="00B63B35" w:rsidRDefault="007D7D37" w:rsidP="00A17FC9">
      <w:pPr>
        <w:ind w:left="-142"/>
      </w:pPr>
      <w:r w:rsidRPr="00B63B35">
        <w:t>Наш турнир будет оценивать компетентное жюри, в лице педагога по шахматам: Муковозовой Наталии Валерьевны.</w:t>
      </w:r>
    </w:p>
    <w:p w:rsidR="007D7D37" w:rsidRPr="00B63B35" w:rsidRDefault="007D7D37" w:rsidP="00A17FC9">
      <w:pPr>
        <w:ind w:left="-142"/>
        <w:rPr>
          <w:b/>
        </w:rPr>
      </w:pPr>
    </w:p>
    <w:p w:rsidR="007D7D37" w:rsidRPr="00B63B35" w:rsidRDefault="007D7D37" w:rsidP="00A17FC9">
      <w:pPr>
        <w:ind w:left="-142"/>
        <w:rPr>
          <w:b/>
        </w:rPr>
      </w:pPr>
      <w:r w:rsidRPr="00B63B35">
        <w:rPr>
          <w:b/>
        </w:rPr>
        <w:t xml:space="preserve">Ведущая: </w:t>
      </w:r>
    </w:p>
    <w:p w:rsidR="007D7D37" w:rsidRPr="00B63B35" w:rsidRDefault="007D7D37" w:rsidP="00A17FC9">
      <w:pPr>
        <w:ind w:left="-142"/>
      </w:pPr>
      <w:r w:rsidRPr="00B63B35">
        <w:t>Но прежде чем открыть турнир проведем разминку.</w:t>
      </w:r>
    </w:p>
    <w:p w:rsidR="007D7D37" w:rsidRPr="00B63B35" w:rsidRDefault="007D7D37" w:rsidP="00A17FC9">
      <w:pPr>
        <w:ind w:left="-142"/>
      </w:pPr>
      <w:r w:rsidRPr="00B63B35">
        <w:t>Шахматы - игра сильнейших!</w:t>
      </w:r>
    </w:p>
    <w:p w:rsidR="007D7D37" w:rsidRPr="00B63B35" w:rsidRDefault="007D7D37" w:rsidP="00A17FC9">
      <w:pPr>
        <w:ind w:left="-142"/>
      </w:pPr>
      <w:r w:rsidRPr="00B63B35">
        <w:t>Для ума заряд дает,</w:t>
      </w:r>
    </w:p>
    <w:p w:rsidR="007D7D37" w:rsidRPr="00B63B35" w:rsidRDefault="007D7D37" w:rsidP="00A17FC9">
      <w:pPr>
        <w:ind w:left="-142"/>
      </w:pPr>
      <w:r w:rsidRPr="00B63B35">
        <w:t>Волю, стойкость воспитает,</w:t>
      </w:r>
    </w:p>
    <w:p w:rsidR="007D7D37" w:rsidRPr="00B63B35" w:rsidRDefault="007D7D37" w:rsidP="00A17FC9">
      <w:pPr>
        <w:ind w:left="-142"/>
      </w:pPr>
      <w:r w:rsidRPr="00B63B35">
        <w:t>Логику всем разовьет!</w:t>
      </w:r>
    </w:p>
    <w:p w:rsidR="007D7D37" w:rsidRPr="00B63B35" w:rsidRDefault="007D7D37" w:rsidP="00A17FC9">
      <w:pPr>
        <w:ind w:left="-142"/>
        <w:rPr>
          <w:b/>
        </w:rPr>
      </w:pPr>
    </w:p>
    <w:p w:rsidR="007D7D37" w:rsidRPr="00B63B35" w:rsidRDefault="007D7D37" w:rsidP="00A17FC9">
      <w:pPr>
        <w:ind w:left="-142"/>
      </w:pPr>
      <w:r w:rsidRPr="00B63B35">
        <w:rPr>
          <w:b/>
        </w:rPr>
        <w:t>Ведущая:</w:t>
      </w:r>
      <w:r w:rsidRPr="00B63B35">
        <w:t xml:space="preserve"> </w:t>
      </w:r>
    </w:p>
    <w:p w:rsidR="007D7D37" w:rsidRPr="00B63B35" w:rsidRDefault="007D7D37" w:rsidP="00A17FC9">
      <w:pPr>
        <w:ind w:left="-142"/>
      </w:pPr>
      <w:r w:rsidRPr="00B63B35">
        <w:t>Первое задание «Доскажи словечко»:</w:t>
      </w:r>
    </w:p>
    <w:p w:rsidR="007D7D37" w:rsidRPr="00B63B35" w:rsidRDefault="007D7D37" w:rsidP="00A17FC9">
      <w:pPr>
        <w:ind w:left="-142"/>
      </w:pPr>
      <w:r w:rsidRPr="00B63B35">
        <w:t xml:space="preserve">Правила игры: </w:t>
      </w:r>
    </w:p>
    <w:p w:rsidR="007D7D37" w:rsidRPr="00B63B35" w:rsidRDefault="007D7D37" w:rsidP="00A17FC9">
      <w:pPr>
        <w:ind w:left="-142"/>
      </w:pPr>
      <w:r w:rsidRPr="00B63B35">
        <w:t xml:space="preserve">По очереди каждой команде будут задаваться вопросы. Если первая команда затрудняется ответить, право ответа передается другой команде. Если и другая команда не отвечает, просим помощь болельщиков. Самый активный болельщик в конце будет награжден. </w:t>
      </w:r>
    </w:p>
    <w:p w:rsidR="007D7D37" w:rsidRPr="00B63B35" w:rsidRDefault="007D7D37" w:rsidP="00A17FC9">
      <w:pPr>
        <w:ind w:left="-142"/>
      </w:pPr>
      <w:r w:rsidRPr="00B63B35">
        <w:t xml:space="preserve">За каждый правильный ответ, участник получает медаль. Результаты </w:t>
      </w:r>
      <w:proofErr w:type="gramStart"/>
      <w:r w:rsidRPr="00B63B35">
        <w:t>турнира  оцениваются</w:t>
      </w:r>
      <w:proofErr w:type="gramEnd"/>
      <w:r w:rsidRPr="00B63B35">
        <w:t xml:space="preserve"> по количеству заработанных медалей.   </w:t>
      </w:r>
    </w:p>
    <w:p w:rsidR="007D7D37" w:rsidRPr="00B63B35" w:rsidRDefault="007D7D37" w:rsidP="00A17FC9">
      <w:pPr>
        <w:ind w:left="-142"/>
      </w:pPr>
      <w:r w:rsidRPr="00B63B35">
        <w:t>Большая просьба к участникам и гостям нашего турнира не выкрикивать ответы с места.</w:t>
      </w:r>
    </w:p>
    <w:p w:rsidR="007D7D37" w:rsidRPr="00B63B35" w:rsidRDefault="007D7D37" w:rsidP="00A17FC9">
      <w:pPr>
        <w:ind w:left="-142"/>
      </w:pPr>
      <w:r w:rsidRPr="00B63B35">
        <w:t>Правила понятны? Вопросы есть?</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1-е задание:</w:t>
      </w:r>
    </w:p>
    <w:p w:rsidR="007D7D37" w:rsidRPr="00B63B35" w:rsidRDefault="007D7D37" w:rsidP="00A17FC9">
      <w:pPr>
        <w:ind w:left="-142"/>
      </w:pPr>
      <w:r w:rsidRPr="00B63B35">
        <w:t xml:space="preserve"> «Доскажи словечко»: Внимательно слушаем и кто знает ответ поднимает руку.</w:t>
      </w:r>
    </w:p>
    <w:p w:rsidR="007D7D37" w:rsidRPr="00B63B35" w:rsidRDefault="007D7D37" w:rsidP="00A17FC9">
      <w:pPr>
        <w:ind w:left="-142"/>
      </w:pPr>
      <w:r w:rsidRPr="00B63B35">
        <w:t xml:space="preserve">1. Скоро бой. И ждет </w:t>
      </w:r>
      <w:proofErr w:type="gramStart"/>
      <w:r w:rsidRPr="00B63B35">
        <w:t>войска  Деревянная</w:t>
      </w:r>
      <w:proofErr w:type="gramEnd"/>
      <w:r w:rsidRPr="00B63B35">
        <w:t xml:space="preserve"> ____________(доска). </w:t>
      </w:r>
    </w:p>
    <w:p w:rsidR="007D7D37" w:rsidRPr="00B63B35" w:rsidRDefault="007D7D37" w:rsidP="00A17FC9">
      <w:pPr>
        <w:ind w:left="-142"/>
      </w:pPr>
      <w:r w:rsidRPr="00B63B35">
        <w:t>2. Ни к чему, ребята, спешка – Потеряться может_______(пешка).</w:t>
      </w:r>
    </w:p>
    <w:p w:rsidR="007D7D37" w:rsidRPr="00B63B35" w:rsidRDefault="007D7D37" w:rsidP="00A17FC9">
      <w:pPr>
        <w:ind w:left="-142"/>
      </w:pPr>
      <w:r w:rsidRPr="00B63B35">
        <w:t>3. Играет не простую роль Его величество_________(король).</w:t>
      </w:r>
    </w:p>
    <w:p w:rsidR="007D7D37" w:rsidRPr="00B63B35" w:rsidRDefault="007D7D37" w:rsidP="00A17FC9">
      <w:pPr>
        <w:ind w:left="-142"/>
      </w:pPr>
      <w:r w:rsidRPr="00B63B35">
        <w:t xml:space="preserve"> 4. В «шалашах» и в «камышах» </w:t>
      </w:r>
      <w:proofErr w:type="gramStart"/>
      <w:r w:rsidRPr="00B63B35">
        <w:t>Я</w:t>
      </w:r>
      <w:proofErr w:type="gramEnd"/>
      <w:r w:rsidRPr="00B63B35">
        <w:t xml:space="preserve"> услышал слово_______(шах).</w:t>
      </w:r>
    </w:p>
    <w:p w:rsidR="007D7D37" w:rsidRPr="00B63B35" w:rsidRDefault="007D7D37" w:rsidP="00A17FC9">
      <w:pPr>
        <w:ind w:left="-142"/>
      </w:pPr>
      <w:r w:rsidRPr="00B63B35">
        <w:t xml:space="preserve"> 5. В словах «матрешка» и «формат», я подчеркну не шах, а____(мат)</w:t>
      </w:r>
    </w:p>
    <w:p w:rsidR="007D7D37" w:rsidRPr="00B63B35" w:rsidRDefault="007D7D37" w:rsidP="00A17FC9">
      <w:pPr>
        <w:ind w:left="-142"/>
      </w:pPr>
      <w:r w:rsidRPr="00B63B35">
        <w:t xml:space="preserve"> 6. Нужно проявить сноровку, чтобы сделать__________(рокировку). </w:t>
      </w:r>
    </w:p>
    <w:p w:rsidR="007D7D37" w:rsidRPr="00B63B35" w:rsidRDefault="007D7D37" w:rsidP="00A17FC9">
      <w:pPr>
        <w:ind w:left="-142"/>
      </w:pPr>
      <w:r w:rsidRPr="00B63B35">
        <w:t>7. На доске есть у меня две лошадки-два………………(Коня).</w:t>
      </w:r>
    </w:p>
    <w:p w:rsidR="007D7D37" w:rsidRPr="00B63B35" w:rsidRDefault="007D7D37" w:rsidP="00A17FC9">
      <w:pPr>
        <w:ind w:left="-142"/>
      </w:pPr>
      <w:r w:rsidRPr="00B63B35">
        <w:t xml:space="preserve">8. Черным клеточкам верны </w:t>
      </w:r>
      <w:proofErr w:type="spellStart"/>
      <w:r w:rsidRPr="00B63B35">
        <w:t>чернопольные</w:t>
      </w:r>
      <w:proofErr w:type="spellEnd"/>
      <w:r w:rsidRPr="00B63B35">
        <w:t>…………(Слоны).</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2 –е задание:</w:t>
      </w:r>
    </w:p>
    <w:p w:rsidR="007D7D37" w:rsidRPr="00B63B35" w:rsidRDefault="007D7D37" w:rsidP="00A17FC9">
      <w:pPr>
        <w:ind w:left="-142"/>
      </w:pPr>
      <w:r w:rsidRPr="00B63B35">
        <w:t>А сейчас проверим, как наши игроки знают шахматы не только на вид, но и на ощупь.</w:t>
      </w:r>
    </w:p>
    <w:p w:rsidR="007D7D37" w:rsidRPr="00B63B35" w:rsidRDefault="007D7D37" w:rsidP="00A17FC9">
      <w:pPr>
        <w:ind w:left="-142"/>
        <w:rPr>
          <w:b/>
        </w:rPr>
      </w:pPr>
    </w:p>
    <w:p w:rsidR="007D7D37" w:rsidRPr="00B63B35" w:rsidRDefault="007D7D37" w:rsidP="00A17FC9">
      <w:pPr>
        <w:ind w:left="-142"/>
        <w:rPr>
          <w:b/>
        </w:rPr>
      </w:pPr>
      <w:r w:rsidRPr="00B63B35">
        <w:rPr>
          <w:b/>
        </w:rPr>
        <w:t>Игра «Шахматный мешочек».</w:t>
      </w:r>
    </w:p>
    <w:p w:rsidR="007D7D37" w:rsidRPr="00B63B35" w:rsidRDefault="007D7D37" w:rsidP="00A17FC9">
      <w:pPr>
        <w:ind w:left="-142"/>
      </w:pPr>
    </w:p>
    <w:p w:rsidR="007D7D37" w:rsidRPr="00B63B35" w:rsidRDefault="007D7D37" w:rsidP="00A17FC9">
      <w:pPr>
        <w:ind w:left="-142"/>
      </w:pPr>
      <w:r w:rsidRPr="00B63B35">
        <w:t>В мешочке прячутся все фигуры сразу, ваша задача по очереди достать любую фигуру, назвать ее и оставить у себя. У нас два мешочка: один с белыми фигурами, а другой с черными.</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3-е задание:</w:t>
      </w:r>
    </w:p>
    <w:p w:rsidR="007D7D37" w:rsidRPr="00B63B35" w:rsidRDefault="007D7D37" w:rsidP="00A17FC9">
      <w:pPr>
        <w:ind w:left="-142"/>
      </w:pPr>
      <w:r w:rsidRPr="00B63B35">
        <w:t>А сейчас устав изрядно,</w:t>
      </w:r>
    </w:p>
    <w:p w:rsidR="007D7D37" w:rsidRPr="00B63B35" w:rsidRDefault="007D7D37" w:rsidP="00A17FC9">
      <w:pPr>
        <w:ind w:left="-142"/>
      </w:pPr>
      <w:r w:rsidRPr="00B63B35">
        <w:t>Обе команды захотели поразмяться.</w:t>
      </w:r>
    </w:p>
    <w:p w:rsidR="007D7D37" w:rsidRPr="00B63B35" w:rsidRDefault="007D7D37" w:rsidP="00A17FC9">
      <w:pPr>
        <w:ind w:left="-142"/>
      </w:pPr>
      <w:r w:rsidRPr="00B63B35">
        <w:t>Покажут сноровку свою наглядно:</w:t>
      </w:r>
    </w:p>
    <w:p w:rsidR="007D7D37" w:rsidRPr="00B63B35" w:rsidRDefault="007D7D37" w:rsidP="00A17FC9">
      <w:pPr>
        <w:ind w:left="-142"/>
      </w:pPr>
      <w:r w:rsidRPr="00B63B35">
        <w:t>В смекалке и беге будут состязаться.</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Шахматная эстафета: «Кто вперед».</w:t>
      </w:r>
    </w:p>
    <w:p w:rsidR="007D7D37" w:rsidRPr="00B63B35" w:rsidRDefault="007D7D37" w:rsidP="00A17FC9">
      <w:pPr>
        <w:ind w:left="-142"/>
      </w:pPr>
      <w:r w:rsidRPr="00B63B35">
        <w:t xml:space="preserve">Перед вами шахматная доска. Ваша задача: встать в две колонны (колонна «Белая ладья» и колонна «Черный конь». По сигналу «Марш» игроки бегут и ставят свою фигуру на шахматную доску по очереди расставляя все фигуры и пешки. Побеждает команда, которая первая </w:t>
      </w:r>
      <w:proofErr w:type="gramStart"/>
      <w:r w:rsidRPr="00B63B35">
        <w:t>правильно  расставила</w:t>
      </w:r>
      <w:proofErr w:type="gramEnd"/>
      <w:r w:rsidRPr="00B63B35">
        <w:t xml:space="preserve"> фигуры.</w:t>
      </w:r>
    </w:p>
    <w:p w:rsidR="007D7D37" w:rsidRPr="00B63B35" w:rsidRDefault="007D7D37" w:rsidP="00A17FC9">
      <w:pPr>
        <w:ind w:left="-142"/>
      </w:pPr>
      <w:r w:rsidRPr="00B63B35">
        <w:t>Всё понятно? Готовы?</w:t>
      </w:r>
    </w:p>
    <w:p w:rsidR="007D7D37" w:rsidRPr="00B63B35" w:rsidRDefault="007D7D37" w:rsidP="00A17FC9">
      <w:pPr>
        <w:ind w:left="-142"/>
      </w:pPr>
      <w:r w:rsidRPr="00B63B35">
        <w:t>Делимся на две команды.</w:t>
      </w:r>
    </w:p>
    <w:p w:rsidR="007D7D37" w:rsidRPr="00B63B35" w:rsidRDefault="007D7D37" w:rsidP="00A17FC9">
      <w:pPr>
        <w:ind w:left="-142"/>
      </w:pPr>
      <w:r w:rsidRPr="00B63B35">
        <w:t>На старт, Внимание, Марш!</w:t>
      </w:r>
    </w:p>
    <w:p w:rsidR="007D7D37" w:rsidRPr="00B63B35" w:rsidRDefault="007D7D37" w:rsidP="00A17FC9">
      <w:pPr>
        <w:ind w:left="-142"/>
      </w:pPr>
    </w:p>
    <w:p w:rsidR="007D7D37" w:rsidRPr="00B63B35" w:rsidRDefault="007D7D37" w:rsidP="00A17FC9">
      <w:pPr>
        <w:ind w:left="-142"/>
        <w:jc w:val="center"/>
        <w:rPr>
          <w:b/>
        </w:rPr>
      </w:pPr>
      <w:r w:rsidRPr="00B63B35">
        <w:rPr>
          <w:b/>
        </w:rPr>
        <w:t>3 –е задание:</w:t>
      </w:r>
    </w:p>
    <w:p w:rsidR="007D7D37" w:rsidRPr="00B63B35" w:rsidRDefault="007D7D37" w:rsidP="00A17FC9">
      <w:pPr>
        <w:ind w:left="-142"/>
        <w:jc w:val="center"/>
        <w:rPr>
          <w:b/>
        </w:rPr>
      </w:pPr>
      <w:r w:rsidRPr="00B63B35">
        <w:rPr>
          <w:b/>
        </w:rPr>
        <w:t>Блиц–вопрос «Шахматная шкатулка».</w:t>
      </w:r>
    </w:p>
    <w:p w:rsidR="00E65299" w:rsidRPr="00B63B35" w:rsidRDefault="00E65299" w:rsidP="00A17FC9">
      <w:pPr>
        <w:ind w:left="-142"/>
        <w:jc w:val="center"/>
        <w:rPr>
          <w:b/>
        </w:rPr>
      </w:pPr>
      <w:r w:rsidRPr="00B63B35">
        <w:rPr>
          <w:noProof/>
          <w:lang w:bidi="ar-SA"/>
        </w:rPr>
        <w:lastRenderedPageBreak/>
        <w:drawing>
          <wp:anchor distT="0" distB="0" distL="114300" distR="114300" simplePos="0" relativeHeight="251618816" behindDoc="1" locked="0" layoutInCell="1" allowOverlap="1" wp14:anchorId="697DC146" wp14:editId="186C9970">
            <wp:simplePos x="0" y="0"/>
            <wp:positionH relativeFrom="column">
              <wp:posOffset>4040505</wp:posOffset>
            </wp:positionH>
            <wp:positionV relativeFrom="paragraph">
              <wp:posOffset>195580</wp:posOffset>
            </wp:positionV>
            <wp:extent cx="2032635" cy="2710815"/>
            <wp:effectExtent l="0" t="0" r="5715" b="0"/>
            <wp:wrapTight wrapText="bothSides">
              <wp:wrapPolygon edited="0">
                <wp:start x="0" y="0"/>
                <wp:lineTo x="0" y="21403"/>
                <wp:lineTo x="21458" y="21403"/>
                <wp:lineTo x="21458" y="0"/>
                <wp:lineTo x="0" y="0"/>
              </wp:wrapPolygon>
            </wp:wrapTight>
            <wp:docPr id="31" name="Рисунок 31" descr="http://d140.sochi-schools.ru/wp-content/uploads/2019/08/IMG-20190820-WA0041-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140.sochi-schools.ru/wp-content/uploads/2019/08/IMG-20190820-WA0041-768x1024.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flipH="1">
                      <a:off x="0" y="0"/>
                      <a:ext cx="2032635" cy="2710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7D37" w:rsidRPr="00B63B35" w:rsidRDefault="007D7D37" w:rsidP="00A17FC9">
      <w:pPr>
        <w:ind w:left="-142"/>
      </w:pPr>
      <w:r w:rsidRPr="00B63B35">
        <w:t>Капитаны команд подходят к шкатулке с вопросами и по очереди достают по одному вопросу. Ведущая читает вопрос. Вопрос задается по очереди двум командам. Если они не ответили просим помощь зала.</w:t>
      </w:r>
    </w:p>
    <w:p w:rsidR="007D7D37" w:rsidRPr="00B63B35" w:rsidRDefault="007D7D37" w:rsidP="005216D3">
      <w:pPr>
        <w:pStyle w:val="a5"/>
        <w:numPr>
          <w:ilvl w:val="0"/>
          <w:numId w:val="27"/>
        </w:numPr>
        <w:ind w:left="-142" w:firstLine="0"/>
      </w:pPr>
      <w:r w:rsidRPr="00B63B35">
        <w:t>Из каких досок не строят теремок? (шахматных)</w:t>
      </w:r>
    </w:p>
    <w:p w:rsidR="007D7D37" w:rsidRPr="00B63B35" w:rsidRDefault="007D7D37" w:rsidP="005216D3">
      <w:pPr>
        <w:pStyle w:val="a5"/>
        <w:numPr>
          <w:ilvl w:val="0"/>
          <w:numId w:val="27"/>
        </w:numPr>
        <w:ind w:left="-142" w:firstLine="0"/>
      </w:pPr>
      <w:r w:rsidRPr="00B63B35">
        <w:t>Каких клеток больше, черных или белых? (поровну)</w:t>
      </w:r>
    </w:p>
    <w:p w:rsidR="007D7D37" w:rsidRPr="00B63B35" w:rsidRDefault="007D7D37" w:rsidP="005216D3">
      <w:pPr>
        <w:pStyle w:val="a5"/>
        <w:numPr>
          <w:ilvl w:val="0"/>
          <w:numId w:val="27"/>
        </w:numPr>
        <w:ind w:left="-142" w:firstLine="0"/>
      </w:pPr>
      <w:r w:rsidRPr="00B63B35">
        <w:t>В каких клетках не держат зверей? (шахматных)</w:t>
      </w:r>
    </w:p>
    <w:p w:rsidR="007D7D37" w:rsidRPr="00B63B35" w:rsidRDefault="007D7D37" w:rsidP="005216D3">
      <w:pPr>
        <w:pStyle w:val="a5"/>
        <w:numPr>
          <w:ilvl w:val="0"/>
          <w:numId w:val="27"/>
        </w:numPr>
        <w:ind w:left="-142" w:firstLine="0"/>
      </w:pPr>
      <w:r w:rsidRPr="00B63B35">
        <w:t xml:space="preserve">Где возникли шахматы? (в Индии) </w:t>
      </w:r>
    </w:p>
    <w:p w:rsidR="007D7D37" w:rsidRPr="00B63B35" w:rsidRDefault="007D7D37" w:rsidP="005216D3">
      <w:pPr>
        <w:pStyle w:val="a5"/>
        <w:numPr>
          <w:ilvl w:val="0"/>
          <w:numId w:val="27"/>
        </w:numPr>
        <w:ind w:left="-142" w:firstLine="0"/>
      </w:pPr>
      <w:r w:rsidRPr="00B63B35">
        <w:t>Какой формы шахматная доска? (квадратная)</w:t>
      </w:r>
    </w:p>
    <w:p w:rsidR="007D7D37" w:rsidRPr="00B63B35" w:rsidRDefault="007D7D37" w:rsidP="005216D3">
      <w:pPr>
        <w:pStyle w:val="a5"/>
        <w:numPr>
          <w:ilvl w:val="0"/>
          <w:numId w:val="27"/>
        </w:numPr>
        <w:ind w:left="-142" w:firstLine="0"/>
      </w:pPr>
      <w:r w:rsidRPr="00B63B35">
        <w:t>Какая фигура может перепрыгивать через фигуры? (конь)</w:t>
      </w:r>
    </w:p>
    <w:p w:rsidR="007D7D37" w:rsidRPr="00B63B35" w:rsidRDefault="007D7D37" w:rsidP="005216D3">
      <w:pPr>
        <w:pStyle w:val="a5"/>
        <w:numPr>
          <w:ilvl w:val="0"/>
          <w:numId w:val="27"/>
        </w:numPr>
        <w:ind w:left="-142" w:firstLine="0"/>
      </w:pPr>
      <w:r w:rsidRPr="00B63B35">
        <w:t>Сколько ферзей на шахматной доске? (два)</w:t>
      </w:r>
    </w:p>
    <w:p w:rsidR="007D7D37" w:rsidRPr="00B63B35" w:rsidRDefault="007D7D37" w:rsidP="005216D3">
      <w:pPr>
        <w:pStyle w:val="a5"/>
        <w:numPr>
          <w:ilvl w:val="0"/>
          <w:numId w:val="27"/>
        </w:numPr>
        <w:ind w:left="-142" w:firstLine="0"/>
      </w:pPr>
      <w:r w:rsidRPr="00B63B35">
        <w:t>Как ходит и бьёт пешка?  (только вперед, наискосок)</w:t>
      </w:r>
    </w:p>
    <w:p w:rsidR="007D7D37" w:rsidRPr="00B63B35" w:rsidRDefault="007D7D37" w:rsidP="005216D3">
      <w:pPr>
        <w:pStyle w:val="a5"/>
        <w:numPr>
          <w:ilvl w:val="0"/>
          <w:numId w:val="27"/>
        </w:numPr>
        <w:ind w:left="-142" w:firstLine="0"/>
      </w:pPr>
      <w:r w:rsidRPr="00B63B35">
        <w:t>На шахматной доске 64 поля? (Да)</w:t>
      </w:r>
    </w:p>
    <w:p w:rsidR="007D7D37" w:rsidRPr="00B63B35" w:rsidRDefault="007D7D37" w:rsidP="005216D3">
      <w:pPr>
        <w:pStyle w:val="a5"/>
        <w:numPr>
          <w:ilvl w:val="0"/>
          <w:numId w:val="27"/>
        </w:numPr>
        <w:ind w:left="-142" w:firstLine="0"/>
      </w:pPr>
      <w:r w:rsidRPr="00B63B35">
        <w:t>На шахматной доске есть горизонтали? (Да).</w:t>
      </w:r>
    </w:p>
    <w:p w:rsidR="007D7D37" w:rsidRPr="00B63B35" w:rsidRDefault="007D7D37" w:rsidP="005216D3">
      <w:pPr>
        <w:pStyle w:val="a5"/>
        <w:numPr>
          <w:ilvl w:val="0"/>
          <w:numId w:val="27"/>
        </w:numPr>
        <w:ind w:left="-142" w:firstLine="0"/>
      </w:pPr>
      <w:r w:rsidRPr="00B63B35">
        <w:t>Может ли ладья побить сразу две пешки, за один ход?   (нет, только одну фигуру)</w:t>
      </w:r>
    </w:p>
    <w:p w:rsidR="007D7D37" w:rsidRPr="00B63B35" w:rsidRDefault="007D7D37" w:rsidP="005216D3">
      <w:pPr>
        <w:pStyle w:val="a5"/>
        <w:numPr>
          <w:ilvl w:val="0"/>
          <w:numId w:val="27"/>
        </w:numPr>
        <w:ind w:left="-142" w:firstLine="0"/>
      </w:pPr>
      <w:r w:rsidRPr="00B63B35">
        <w:t>Какая фигура не может встать на белые поля? (</w:t>
      </w:r>
      <w:proofErr w:type="spellStart"/>
      <w:r w:rsidRPr="00B63B35">
        <w:t>чернопольный</w:t>
      </w:r>
      <w:proofErr w:type="spellEnd"/>
      <w:r w:rsidRPr="00B63B35">
        <w:t xml:space="preserve"> слон)</w:t>
      </w:r>
    </w:p>
    <w:p w:rsidR="007D7D37" w:rsidRPr="00B63B35" w:rsidRDefault="007D7D37" w:rsidP="005216D3">
      <w:pPr>
        <w:pStyle w:val="a5"/>
        <w:numPr>
          <w:ilvl w:val="0"/>
          <w:numId w:val="27"/>
        </w:numPr>
        <w:ind w:left="-142" w:firstLine="0"/>
      </w:pPr>
      <w:r w:rsidRPr="00B63B35">
        <w:t>Пешка ходит назад? (Нет).</w:t>
      </w:r>
    </w:p>
    <w:p w:rsidR="007D7D37" w:rsidRPr="00B63B35" w:rsidRDefault="007D7D37" w:rsidP="00A17FC9">
      <w:pPr>
        <w:ind w:left="-142"/>
        <w:rPr>
          <w:b/>
        </w:rPr>
      </w:pPr>
    </w:p>
    <w:p w:rsidR="007D7D37" w:rsidRPr="00B63B35" w:rsidRDefault="007D7D37" w:rsidP="00A17FC9">
      <w:pPr>
        <w:ind w:left="-142"/>
      </w:pPr>
      <w:r w:rsidRPr="00B63B35">
        <w:rPr>
          <w:b/>
        </w:rPr>
        <w:t>Ведущая:</w:t>
      </w:r>
      <w:r w:rsidRPr="00B63B35">
        <w:t xml:space="preserve"> </w:t>
      </w:r>
    </w:p>
    <w:p w:rsidR="007D7D37" w:rsidRPr="00B63B35" w:rsidRDefault="007D7D37" w:rsidP="00A17FC9">
      <w:pPr>
        <w:ind w:left="-142"/>
      </w:pPr>
      <w:r w:rsidRPr="00B63B35">
        <w:t xml:space="preserve">Спасибо командам. Пришло время для </w:t>
      </w:r>
      <w:r w:rsidRPr="00B63B35">
        <w:rPr>
          <w:b/>
        </w:rPr>
        <w:t>состязаний парами.</w:t>
      </w:r>
    </w:p>
    <w:p w:rsidR="007D7D37" w:rsidRPr="00B63B35" w:rsidRDefault="007D7D37" w:rsidP="00A17FC9">
      <w:pPr>
        <w:ind w:left="-142"/>
      </w:pPr>
      <w:r w:rsidRPr="00B63B35">
        <w:t xml:space="preserve">Просьба к нашей группе поддержки не шуметь, ведь эта игра требует тишины. Наши участники сразятся в честном бою на шахматных досках, самые умелые из вас выйдут победителями. Желаю вам успехов, удач и побед. Турнир будет длиться 15 минут, за это время постарайтесь напасть на короля противника. По правилам игры, если поставлен мат, то игра закончена.  Соревнования начинаются. Во время соревнования арбитры наблюдают за ходом игры, судейская коллегия ведет протокол соревнования для выявления победителей. </w:t>
      </w:r>
    </w:p>
    <w:p w:rsidR="007D7D37" w:rsidRPr="00B63B35" w:rsidRDefault="007D7D37" w:rsidP="00A17FC9">
      <w:pPr>
        <w:ind w:left="-142"/>
      </w:pPr>
      <w:r w:rsidRPr="00B63B35">
        <w:lastRenderedPageBreak/>
        <w:t>Пока жюри подводит итоги мы немного повеселимся.</w:t>
      </w:r>
    </w:p>
    <w:p w:rsidR="007D7D37" w:rsidRPr="00B63B35" w:rsidRDefault="007D7D37" w:rsidP="00A17FC9">
      <w:pPr>
        <w:ind w:left="-142"/>
        <w:jc w:val="center"/>
        <w:rPr>
          <w:b/>
        </w:rPr>
      </w:pPr>
    </w:p>
    <w:p w:rsidR="007D7D37" w:rsidRPr="00B63B35" w:rsidRDefault="007D7D37" w:rsidP="00A17FC9">
      <w:pPr>
        <w:ind w:left="-142"/>
        <w:jc w:val="center"/>
        <w:rPr>
          <w:b/>
        </w:rPr>
      </w:pPr>
      <w:r w:rsidRPr="00B63B35">
        <w:rPr>
          <w:b/>
        </w:rPr>
        <w:t>Сказка «Теремок»».</w:t>
      </w:r>
    </w:p>
    <w:p w:rsidR="007D7D37" w:rsidRPr="00B63B35" w:rsidRDefault="007D7D37" w:rsidP="00A17FC9">
      <w:pPr>
        <w:ind w:left="-142"/>
        <w:rPr>
          <w:i/>
        </w:rPr>
      </w:pPr>
      <w:r w:rsidRPr="00B63B35">
        <w:rPr>
          <w:i/>
        </w:rPr>
        <w:t>(Участники идут за кулисы. Надевают шапочки. Король берет корзину с орешками).</w:t>
      </w:r>
    </w:p>
    <w:p w:rsidR="00F20B22" w:rsidRPr="00B63B35" w:rsidRDefault="00F20B22" w:rsidP="00A17FC9">
      <w:pPr>
        <w:ind w:left="-142"/>
        <w:jc w:val="center"/>
        <w:rPr>
          <w:b/>
        </w:rPr>
      </w:pPr>
      <w:r w:rsidRPr="00B63B35">
        <w:rPr>
          <w:b/>
        </w:rPr>
        <w:t>Сценарий сказки «Теремок»</w:t>
      </w:r>
    </w:p>
    <w:p w:rsidR="00F20B22" w:rsidRPr="00B63B35" w:rsidRDefault="00F20B22" w:rsidP="00A17FC9">
      <w:pPr>
        <w:ind w:left="-142"/>
        <w:rPr>
          <w:b/>
        </w:rPr>
      </w:pPr>
      <w:r w:rsidRPr="00B63B35">
        <w:rPr>
          <w:b/>
        </w:rPr>
        <w:t>Ведущий:</w:t>
      </w:r>
    </w:p>
    <w:p w:rsidR="00F20B22" w:rsidRPr="00B63B35" w:rsidRDefault="00F20B22" w:rsidP="00A17FC9">
      <w:pPr>
        <w:ind w:left="-142"/>
      </w:pPr>
      <w:r w:rsidRPr="00B63B35">
        <w:t>Сейчас начнется представление.</w:t>
      </w:r>
    </w:p>
    <w:p w:rsidR="00F20B22" w:rsidRPr="00B63B35" w:rsidRDefault="00F20B22" w:rsidP="00A17FC9">
      <w:pPr>
        <w:ind w:left="-142"/>
      </w:pPr>
      <w:r w:rsidRPr="00B63B35">
        <w:t>Всем гостям на удивление.</w:t>
      </w:r>
    </w:p>
    <w:p w:rsidR="00F20B22" w:rsidRPr="00B63B35" w:rsidRDefault="00F20B22" w:rsidP="00A17FC9">
      <w:pPr>
        <w:ind w:left="-142"/>
      </w:pPr>
      <w:r w:rsidRPr="00B63B35">
        <w:t>Мы расскажем вам сказку старинную,</w:t>
      </w:r>
    </w:p>
    <w:p w:rsidR="00F20B22" w:rsidRPr="00B63B35" w:rsidRDefault="00F20B22" w:rsidP="00A17FC9">
      <w:pPr>
        <w:ind w:left="-142"/>
      </w:pPr>
      <w:r w:rsidRPr="00B63B35">
        <w:t>Ни очень короткую, но и не очень длинную.</w:t>
      </w:r>
    </w:p>
    <w:p w:rsidR="00F20B22" w:rsidRPr="00B63B35" w:rsidRDefault="00F20B22" w:rsidP="00A17FC9">
      <w:pPr>
        <w:ind w:left="-142"/>
      </w:pPr>
      <w:r w:rsidRPr="00B63B35">
        <w:t>Как на горке, на крутой стоит терем расписной.</w:t>
      </w:r>
    </w:p>
    <w:p w:rsidR="00F20B22" w:rsidRPr="00B63B35" w:rsidRDefault="00F20B22" w:rsidP="00A17FC9">
      <w:pPr>
        <w:ind w:left="-142"/>
      </w:pPr>
      <w:r w:rsidRPr="00B63B35">
        <w:t>Терем, терем, теремок, он не низок, не высок.</w:t>
      </w:r>
    </w:p>
    <w:p w:rsidR="00F20B22" w:rsidRPr="00B63B35" w:rsidRDefault="00F20B22" w:rsidP="00A17FC9">
      <w:pPr>
        <w:ind w:left="-142"/>
      </w:pPr>
      <w:r w:rsidRPr="00B63B35">
        <w:t>Кто там по полю бежит</w:t>
      </w:r>
    </w:p>
    <w:p w:rsidR="00F20B22" w:rsidRPr="00B63B35" w:rsidRDefault="00F20B22" w:rsidP="00A17FC9">
      <w:pPr>
        <w:ind w:left="-142"/>
      </w:pPr>
      <w:r w:rsidRPr="00B63B35">
        <w:t>И сухой травой шуршит?</w:t>
      </w:r>
    </w:p>
    <w:p w:rsidR="00F20B22" w:rsidRPr="00B63B35" w:rsidRDefault="00F20B22" w:rsidP="00A17FC9">
      <w:pPr>
        <w:ind w:left="-142"/>
      </w:pPr>
      <w:r w:rsidRPr="00B63B35">
        <w:t>Это маленькая пешка</w:t>
      </w:r>
    </w:p>
    <w:p w:rsidR="00F20B22" w:rsidRPr="00B63B35" w:rsidRDefault="00F20B22" w:rsidP="00A17FC9">
      <w:pPr>
        <w:ind w:left="-142"/>
      </w:pPr>
      <w:r w:rsidRPr="00B63B35">
        <w:t>Ищет на зиму домишко.</w:t>
      </w:r>
    </w:p>
    <w:p w:rsidR="00F20B22" w:rsidRPr="00B63B35" w:rsidRDefault="00F20B22" w:rsidP="00A17FC9">
      <w:pPr>
        <w:ind w:left="-142"/>
      </w:pPr>
      <w:r w:rsidRPr="00B63B35">
        <w:t>Эта пешка из страны шахматные фигуры.</w:t>
      </w:r>
    </w:p>
    <w:p w:rsidR="00F20B22" w:rsidRPr="00B63B35" w:rsidRDefault="00F20B22" w:rsidP="00A17FC9">
      <w:pPr>
        <w:ind w:left="-142"/>
      </w:pPr>
    </w:p>
    <w:p w:rsidR="00F20B22" w:rsidRPr="00B63B35" w:rsidRDefault="00F20B22" w:rsidP="00A17FC9">
      <w:pPr>
        <w:ind w:left="-142"/>
        <w:rPr>
          <w:b/>
        </w:rPr>
      </w:pPr>
      <w:r w:rsidRPr="00B63B35">
        <w:rPr>
          <w:b/>
        </w:rPr>
        <w:t>Пешка:</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Он не низок, не высок…</w:t>
      </w:r>
    </w:p>
    <w:p w:rsidR="00F20B22" w:rsidRPr="00B63B35" w:rsidRDefault="00F20B22" w:rsidP="00A17FC9">
      <w:pPr>
        <w:ind w:left="-142"/>
      </w:pPr>
      <w:r w:rsidRPr="00B63B35">
        <w:t>Посмотрю-ка я поближе…</w:t>
      </w:r>
    </w:p>
    <w:p w:rsidR="00F20B22" w:rsidRPr="00B63B35" w:rsidRDefault="00F20B22" w:rsidP="00A17FC9">
      <w:pPr>
        <w:ind w:left="-142"/>
      </w:pPr>
      <w:r w:rsidRPr="00B63B35">
        <w:t xml:space="preserve">До чего же дом хорош! </w:t>
      </w:r>
      <w:proofErr w:type="gramStart"/>
      <w:r w:rsidRPr="00B63B35">
        <w:t>( стучит</w:t>
      </w:r>
      <w:proofErr w:type="gramEnd"/>
      <w:r w:rsidRPr="00B63B35">
        <w:t>)</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t>Кто, кто в не высоком живет?</w:t>
      </w:r>
    </w:p>
    <w:p w:rsidR="00F20B22" w:rsidRPr="00B63B35" w:rsidRDefault="00F20B22" w:rsidP="00A17FC9">
      <w:pPr>
        <w:ind w:left="-142"/>
      </w:pPr>
      <w:r w:rsidRPr="00B63B35">
        <w:t>Эй, хозяева, ау!</w:t>
      </w:r>
    </w:p>
    <w:p w:rsidR="00F20B22" w:rsidRPr="00B63B35" w:rsidRDefault="00F20B22" w:rsidP="00A17FC9">
      <w:pPr>
        <w:ind w:left="-142"/>
      </w:pPr>
    </w:p>
    <w:p w:rsidR="00F20B22" w:rsidRPr="00B63B35" w:rsidRDefault="00F20B22" w:rsidP="00A17FC9">
      <w:pPr>
        <w:ind w:left="-142"/>
        <w:rPr>
          <w:b/>
        </w:rPr>
      </w:pPr>
      <w:r w:rsidRPr="00B63B35">
        <w:rPr>
          <w:b/>
        </w:rPr>
        <w:t>Ведущая:</w:t>
      </w:r>
    </w:p>
    <w:p w:rsidR="00F20B22" w:rsidRPr="00B63B35" w:rsidRDefault="00F20B22" w:rsidP="00A17FC9">
      <w:pPr>
        <w:ind w:left="-142"/>
      </w:pPr>
      <w:r w:rsidRPr="00B63B35">
        <w:t>Ни ответа, не привета</w:t>
      </w:r>
    </w:p>
    <w:p w:rsidR="00F20B22" w:rsidRPr="00B63B35" w:rsidRDefault="00F20B22" w:rsidP="00A17FC9">
      <w:pPr>
        <w:ind w:left="-142"/>
      </w:pPr>
      <w:r w:rsidRPr="00B63B35">
        <w:t>И хозяев, значить нету!</w:t>
      </w:r>
    </w:p>
    <w:p w:rsidR="00F20B22" w:rsidRPr="00B63B35" w:rsidRDefault="00F20B22" w:rsidP="00A17FC9">
      <w:pPr>
        <w:ind w:left="-142"/>
      </w:pPr>
      <w:r w:rsidRPr="00B63B35">
        <w:t>Пешка вымыла крылечко.</w:t>
      </w:r>
    </w:p>
    <w:p w:rsidR="00F20B22" w:rsidRPr="00B63B35" w:rsidRDefault="00F20B22" w:rsidP="00A17FC9">
      <w:pPr>
        <w:ind w:left="-142"/>
      </w:pPr>
      <w:r w:rsidRPr="00B63B35">
        <w:t>Затопила жарко печку.</w:t>
      </w:r>
    </w:p>
    <w:p w:rsidR="00F20B22" w:rsidRPr="00B63B35" w:rsidRDefault="00F20B22" w:rsidP="00A17FC9">
      <w:pPr>
        <w:ind w:left="-142"/>
      </w:pPr>
      <w:r w:rsidRPr="00B63B35">
        <w:t>Подметает пешка пол,</w:t>
      </w:r>
    </w:p>
    <w:p w:rsidR="00F20B22" w:rsidRPr="00B63B35" w:rsidRDefault="00F20B22" w:rsidP="00A17FC9">
      <w:pPr>
        <w:ind w:left="-142"/>
      </w:pPr>
      <w:r w:rsidRPr="00B63B35">
        <w:t>Накрывает пешка стол.</w:t>
      </w:r>
    </w:p>
    <w:p w:rsidR="00F20B22" w:rsidRPr="00B63B35" w:rsidRDefault="00F20B22" w:rsidP="00A17FC9">
      <w:pPr>
        <w:ind w:left="-142"/>
      </w:pPr>
      <w:r w:rsidRPr="00B63B35">
        <w:t>На зеленую опушку</w:t>
      </w:r>
    </w:p>
    <w:p w:rsidR="00F20B22" w:rsidRPr="00B63B35" w:rsidRDefault="00F20B22" w:rsidP="00A17FC9">
      <w:pPr>
        <w:ind w:left="-142"/>
      </w:pPr>
      <w:r w:rsidRPr="00B63B35">
        <w:t>Прискакал волшебный белый конь.</w:t>
      </w:r>
    </w:p>
    <w:p w:rsidR="00F20B22" w:rsidRPr="00B63B35" w:rsidRDefault="00F20B22" w:rsidP="00A17FC9">
      <w:pPr>
        <w:ind w:left="-142"/>
        <w:rPr>
          <w:b/>
        </w:rPr>
      </w:pPr>
    </w:p>
    <w:p w:rsidR="00F20B22" w:rsidRPr="00B63B35" w:rsidRDefault="00F20B22" w:rsidP="00A17FC9">
      <w:pPr>
        <w:ind w:left="-142"/>
        <w:rPr>
          <w:b/>
        </w:rPr>
      </w:pPr>
      <w:r w:rsidRPr="00B63B35">
        <w:rPr>
          <w:b/>
        </w:rPr>
        <w:lastRenderedPageBreak/>
        <w:t>Конь:</w:t>
      </w:r>
    </w:p>
    <w:p w:rsidR="00F20B22" w:rsidRPr="00B63B35" w:rsidRDefault="00F20B22" w:rsidP="00A17FC9">
      <w:pPr>
        <w:ind w:left="-142"/>
      </w:pPr>
      <w:r w:rsidRPr="00B63B35">
        <w:t xml:space="preserve">Я волшебный белый конь </w:t>
      </w:r>
      <w:proofErr w:type="gramStart"/>
      <w:r w:rsidRPr="00B63B35">
        <w:t>и-</w:t>
      </w:r>
      <w:proofErr w:type="spellStart"/>
      <w:r w:rsidRPr="00B63B35">
        <w:t>го</w:t>
      </w:r>
      <w:proofErr w:type="spellEnd"/>
      <w:proofErr w:type="gramEnd"/>
      <w:r w:rsidRPr="00B63B35">
        <w:t>-</w:t>
      </w:r>
      <w:proofErr w:type="spellStart"/>
      <w:r w:rsidRPr="00B63B35">
        <w:t>го</w:t>
      </w:r>
      <w:proofErr w:type="spellEnd"/>
      <w:r w:rsidRPr="00B63B35">
        <w:t>,</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Из трубы идет дымок!</w:t>
      </w:r>
    </w:p>
    <w:p w:rsidR="00F20B22" w:rsidRPr="00B63B35" w:rsidRDefault="00F20B22" w:rsidP="00A17FC9">
      <w:pPr>
        <w:ind w:left="-142"/>
      </w:pPr>
      <w:r w:rsidRPr="00B63B35">
        <w:t xml:space="preserve">Подскачу- ка я поближе </w:t>
      </w:r>
      <w:proofErr w:type="gramStart"/>
      <w:r w:rsidRPr="00B63B35">
        <w:t>и-</w:t>
      </w:r>
      <w:proofErr w:type="spellStart"/>
      <w:r w:rsidRPr="00B63B35">
        <w:t>го</w:t>
      </w:r>
      <w:proofErr w:type="spellEnd"/>
      <w:proofErr w:type="gramEnd"/>
      <w:r w:rsidRPr="00B63B35">
        <w:t>-</w:t>
      </w:r>
      <w:proofErr w:type="spellStart"/>
      <w:r w:rsidRPr="00B63B35">
        <w:t>го</w:t>
      </w:r>
      <w:proofErr w:type="spellEnd"/>
      <w:r w:rsidRPr="00B63B35">
        <w:t>,</w:t>
      </w:r>
    </w:p>
    <w:p w:rsidR="00F20B22" w:rsidRPr="00B63B35" w:rsidRDefault="00F20B22" w:rsidP="00A17FC9">
      <w:pPr>
        <w:ind w:left="-142"/>
      </w:pPr>
      <w:r w:rsidRPr="00B63B35">
        <w:t xml:space="preserve">Посмотрю-ка я повыше </w:t>
      </w:r>
      <w:proofErr w:type="gramStart"/>
      <w:r w:rsidRPr="00B63B35">
        <w:t>и-</w:t>
      </w:r>
      <w:proofErr w:type="spellStart"/>
      <w:r w:rsidRPr="00B63B35">
        <w:t>го</w:t>
      </w:r>
      <w:proofErr w:type="spellEnd"/>
      <w:proofErr w:type="gramEnd"/>
      <w:r w:rsidRPr="00B63B35">
        <w:t>-</w:t>
      </w:r>
      <w:proofErr w:type="spellStart"/>
      <w:r w:rsidRPr="00B63B35">
        <w:t>го</w:t>
      </w:r>
      <w:proofErr w:type="spellEnd"/>
      <w:r w:rsidRPr="00B63B35">
        <w:t>. (стучит)</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t>Кто, кто в не высоком живет?</w:t>
      </w:r>
    </w:p>
    <w:p w:rsidR="00F20B22" w:rsidRPr="00B63B35" w:rsidRDefault="00F20B22" w:rsidP="00A17FC9">
      <w:pPr>
        <w:ind w:left="-142"/>
      </w:pPr>
      <w:r w:rsidRPr="00B63B35">
        <w:t>Эй, хозяева, ау!</w:t>
      </w:r>
    </w:p>
    <w:p w:rsidR="00F20B22" w:rsidRPr="00B63B35" w:rsidRDefault="00F20B22" w:rsidP="00A17FC9">
      <w:pPr>
        <w:ind w:left="-142"/>
      </w:pPr>
    </w:p>
    <w:p w:rsidR="001813C5" w:rsidRPr="00B63B35" w:rsidRDefault="001813C5" w:rsidP="00A17FC9">
      <w:pPr>
        <w:ind w:left="-142"/>
        <w:rPr>
          <w:b/>
        </w:rPr>
      </w:pPr>
      <w:r w:rsidRPr="00B63B35">
        <w:rPr>
          <w:b/>
        </w:rPr>
        <w:t>Пешка:</w:t>
      </w:r>
    </w:p>
    <w:p w:rsidR="00F20B22" w:rsidRPr="00B63B35" w:rsidRDefault="00F20B22" w:rsidP="00A17FC9">
      <w:pPr>
        <w:ind w:left="-142"/>
      </w:pPr>
      <w:r w:rsidRPr="00B63B35">
        <w:t>Я пешка маленькая, да очень удаленькая.</w:t>
      </w:r>
    </w:p>
    <w:p w:rsidR="00F20B22" w:rsidRPr="00B63B35" w:rsidRDefault="00F20B22" w:rsidP="00A17FC9">
      <w:pPr>
        <w:ind w:left="-142"/>
      </w:pPr>
      <w:r w:rsidRPr="00B63B35">
        <w:t>А ты кто?</w:t>
      </w:r>
    </w:p>
    <w:p w:rsidR="00F20B22" w:rsidRPr="00B63B35" w:rsidRDefault="00F20B22" w:rsidP="00A17FC9">
      <w:pPr>
        <w:ind w:left="-142"/>
      </w:pPr>
    </w:p>
    <w:p w:rsidR="001813C5" w:rsidRPr="00B63B35" w:rsidRDefault="001813C5" w:rsidP="00A17FC9">
      <w:pPr>
        <w:ind w:left="-142"/>
        <w:rPr>
          <w:b/>
        </w:rPr>
      </w:pPr>
      <w:r w:rsidRPr="00B63B35">
        <w:rPr>
          <w:b/>
        </w:rPr>
        <w:t>Конь:</w:t>
      </w:r>
    </w:p>
    <w:p w:rsidR="00F20B22" w:rsidRPr="00B63B35" w:rsidRDefault="00F20B22" w:rsidP="00A17FC9">
      <w:pPr>
        <w:ind w:left="-142"/>
      </w:pPr>
      <w:r w:rsidRPr="00B63B35">
        <w:t>Я волшебный белый конь,</w:t>
      </w:r>
    </w:p>
    <w:p w:rsidR="00F20B22" w:rsidRPr="00B63B35" w:rsidRDefault="00F20B22" w:rsidP="00A17FC9">
      <w:pPr>
        <w:ind w:left="-142"/>
      </w:pPr>
      <w:r w:rsidRPr="00B63B35">
        <w:t>В перебежках знаю толк,</w:t>
      </w:r>
    </w:p>
    <w:p w:rsidR="00F20B22" w:rsidRPr="00B63B35" w:rsidRDefault="00F20B22" w:rsidP="00A17FC9">
      <w:pPr>
        <w:ind w:left="-142"/>
      </w:pPr>
      <w:proofErr w:type="gramStart"/>
      <w:r w:rsidRPr="00B63B35">
        <w:t>Посмотри</w:t>
      </w:r>
      <w:proofErr w:type="gramEnd"/>
      <w:r w:rsidRPr="00B63B35">
        <w:t xml:space="preserve"> как я скачу.</w:t>
      </w:r>
    </w:p>
    <w:p w:rsidR="00F20B22" w:rsidRPr="00B63B35" w:rsidRDefault="00F20B22" w:rsidP="00A17FC9">
      <w:pPr>
        <w:ind w:left="-142"/>
      </w:pPr>
      <w:r w:rsidRPr="00B63B35">
        <w:t xml:space="preserve">Хочешь тоже научу? </w:t>
      </w:r>
      <w:proofErr w:type="gramStart"/>
      <w:r w:rsidRPr="00B63B35">
        <w:t>И-</w:t>
      </w:r>
      <w:proofErr w:type="spellStart"/>
      <w:r w:rsidRPr="00B63B35">
        <w:t>го</w:t>
      </w:r>
      <w:proofErr w:type="spellEnd"/>
      <w:proofErr w:type="gramEnd"/>
      <w:r w:rsidRPr="00B63B35">
        <w:t>-</w:t>
      </w:r>
      <w:proofErr w:type="spellStart"/>
      <w:r w:rsidRPr="00B63B35">
        <w:t>го</w:t>
      </w:r>
      <w:proofErr w:type="spellEnd"/>
      <w:r w:rsidRPr="00B63B35">
        <w:t>.</w:t>
      </w:r>
    </w:p>
    <w:p w:rsidR="00F20B22" w:rsidRPr="00B63B35" w:rsidRDefault="001813C5" w:rsidP="00A17FC9">
      <w:pPr>
        <w:ind w:left="-142"/>
        <w:rPr>
          <w:b/>
        </w:rPr>
      </w:pPr>
      <w:r w:rsidRPr="00B63B35">
        <w:rPr>
          <w:b/>
        </w:rPr>
        <w:t>Ведущий:</w:t>
      </w:r>
    </w:p>
    <w:p w:rsidR="00F20B22" w:rsidRPr="00B63B35" w:rsidRDefault="00F20B22" w:rsidP="00A17FC9">
      <w:pPr>
        <w:ind w:left="-142"/>
      </w:pPr>
      <w:r w:rsidRPr="00B63B35">
        <w:t>Поселились пешка и конь в теремочке, теремке</w:t>
      </w:r>
    </w:p>
    <w:p w:rsidR="00F20B22" w:rsidRPr="00B63B35" w:rsidRDefault="00F20B22" w:rsidP="00A17FC9">
      <w:pPr>
        <w:ind w:left="-142"/>
      </w:pPr>
      <w:r w:rsidRPr="00B63B35">
        <w:t>Стали жить да поживать</w:t>
      </w:r>
    </w:p>
    <w:p w:rsidR="00F20B22" w:rsidRPr="00B63B35" w:rsidRDefault="00F20B22" w:rsidP="00A17FC9">
      <w:pPr>
        <w:ind w:left="-142"/>
      </w:pPr>
      <w:r w:rsidRPr="00B63B35">
        <w:t>И друг другу помогать.</w:t>
      </w:r>
    </w:p>
    <w:p w:rsidR="00F20B22" w:rsidRPr="00B63B35" w:rsidRDefault="00F20B22" w:rsidP="00A17FC9">
      <w:pPr>
        <w:ind w:left="-142"/>
      </w:pPr>
      <w:r w:rsidRPr="00B63B35">
        <w:t>Вместе накрывают стол,</w:t>
      </w:r>
    </w:p>
    <w:p w:rsidR="00F20B22" w:rsidRPr="00B63B35" w:rsidRDefault="00F20B22" w:rsidP="00A17FC9">
      <w:pPr>
        <w:ind w:left="-142"/>
      </w:pPr>
      <w:r w:rsidRPr="00B63B35">
        <w:t>Вместе чай с малиной пьют,</w:t>
      </w:r>
    </w:p>
    <w:p w:rsidR="00F20B22" w:rsidRPr="00B63B35" w:rsidRDefault="00F20B22" w:rsidP="00A17FC9">
      <w:pPr>
        <w:ind w:left="-142"/>
      </w:pPr>
      <w:r w:rsidRPr="00B63B35">
        <w:t>Очень весело живут.</w:t>
      </w:r>
    </w:p>
    <w:p w:rsidR="00F20B22" w:rsidRPr="00B63B35" w:rsidRDefault="00F20B22" w:rsidP="00A17FC9">
      <w:pPr>
        <w:ind w:left="-142"/>
      </w:pPr>
      <w:r w:rsidRPr="00B63B35">
        <w:t>Вдруг откуда не возьмись</w:t>
      </w:r>
    </w:p>
    <w:p w:rsidR="00F20B22" w:rsidRPr="00B63B35" w:rsidRDefault="00F20B22" w:rsidP="00A17FC9">
      <w:pPr>
        <w:ind w:left="-142"/>
      </w:pPr>
      <w:r w:rsidRPr="00B63B35">
        <w:t>К теремочку ладья приплыла.</w:t>
      </w:r>
    </w:p>
    <w:p w:rsidR="001813C5" w:rsidRPr="00B63B35" w:rsidRDefault="001813C5" w:rsidP="00A17FC9">
      <w:pPr>
        <w:ind w:left="-142"/>
      </w:pPr>
    </w:p>
    <w:p w:rsidR="001813C5" w:rsidRPr="00B63B35" w:rsidRDefault="001813C5" w:rsidP="00A17FC9">
      <w:pPr>
        <w:ind w:left="-142"/>
        <w:rPr>
          <w:b/>
        </w:rPr>
      </w:pPr>
      <w:r w:rsidRPr="00B63B35">
        <w:rPr>
          <w:b/>
        </w:rPr>
        <w:t>Ладья:</w:t>
      </w:r>
    </w:p>
    <w:p w:rsidR="00F20B22" w:rsidRPr="00B63B35" w:rsidRDefault="00F20B22" w:rsidP="00A17FC9">
      <w:pPr>
        <w:ind w:left="-142"/>
      </w:pPr>
      <w:r w:rsidRPr="00B63B35">
        <w:t>Я ладья, стройная как статуя.</w:t>
      </w:r>
    </w:p>
    <w:p w:rsidR="00F20B22" w:rsidRPr="00B63B35" w:rsidRDefault="00F20B22" w:rsidP="00A17FC9">
      <w:pPr>
        <w:ind w:left="-142"/>
      </w:pPr>
      <w:r w:rsidRPr="00B63B35">
        <w:t>Не боюсь я ни чего,</w:t>
      </w:r>
    </w:p>
    <w:p w:rsidR="00F20B22" w:rsidRPr="00B63B35" w:rsidRDefault="00F20B22" w:rsidP="00A17FC9">
      <w:pPr>
        <w:ind w:left="-142"/>
      </w:pPr>
      <w:r w:rsidRPr="00B63B35">
        <w:t>Потому что храбрая</w:t>
      </w:r>
      <w:r w:rsidRPr="00B63B35">
        <w:br/>
      </w:r>
      <w:proofErr w:type="gramStart"/>
      <w:r w:rsidRPr="00B63B35">
        <w:t>Потому</w:t>
      </w:r>
      <w:proofErr w:type="gramEnd"/>
      <w:r w:rsidRPr="00B63B35">
        <w:t>, что смелая.</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Подойду-ка я поближе,</w:t>
      </w:r>
    </w:p>
    <w:p w:rsidR="00F20B22" w:rsidRPr="00B63B35" w:rsidRDefault="00F20B22" w:rsidP="00A17FC9">
      <w:pPr>
        <w:ind w:left="-142"/>
      </w:pPr>
      <w:r w:rsidRPr="00B63B35">
        <w:t>Посмотрю-ка я повыше.</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lastRenderedPageBreak/>
        <w:t>Кто, кто в не высоком живет?</w:t>
      </w:r>
    </w:p>
    <w:p w:rsidR="00F20B22" w:rsidRPr="00B63B35" w:rsidRDefault="00F20B22" w:rsidP="00A17FC9">
      <w:pPr>
        <w:ind w:left="-142"/>
      </w:pPr>
      <w:r w:rsidRPr="00B63B35">
        <w:t>Эй, хозяева, ау!</w:t>
      </w:r>
    </w:p>
    <w:p w:rsidR="001813C5" w:rsidRPr="00B63B35" w:rsidRDefault="001813C5" w:rsidP="00A17FC9">
      <w:pPr>
        <w:ind w:left="-142"/>
      </w:pPr>
    </w:p>
    <w:p w:rsidR="001813C5" w:rsidRPr="00B63B35" w:rsidRDefault="001813C5" w:rsidP="00A17FC9">
      <w:pPr>
        <w:ind w:left="-142"/>
        <w:rPr>
          <w:b/>
        </w:rPr>
      </w:pPr>
      <w:r w:rsidRPr="00B63B35">
        <w:rPr>
          <w:b/>
        </w:rPr>
        <w:t>Пешка:</w:t>
      </w:r>
    </w:p>
    <w:p w:rsidR="00F20B22" w:rsidRPr="00B63B35" w:rsidRDefault="00F20B22" w:rsidP="00A17FC9">
      <w:pPr>
        <w:ind w:left="-142"/>
      </w:pPr>
      <w:r w:rsidRPr="00B63B35">
        <w:t>Я пешка белая и даже очень смелая.</w:t>
      </w:r>
    </w:p>
    <w:p w:rsidR="001813C5" w:rsidRPr="00B63B35" w:rsidRDefault="001813C5" w:rsidP="00A17FC9">
      <w:pPr>
        <w:ind w:left="-142"/>
      </w:pPr>
    </w:p>
    <w:p w:rsidR="001813C5" w:rsidRPr="00B63B35" w:rsidRDefault="001813C5" w:rsidP="00A17FC9">
      <w:pPr>
        <w:ind w:left="-142"/>
        <w:rPr>
          <w:b/>
        </w:rPr>
      </w:pPr>
      <w:r w:rsidRPr="00B63B35">
        <w:rPr>
          <w:b/>
        </w:rPr>
        <w:t>Конь:</w:t>
      </w:r>
    </w:p>
    <w:p w:rsidR="00F20B22" w:rsidRPr="00B63B35" w:rsidRDefault="00F20B22" w:rsidP="00A17FC9">
      <w:pPr>
        <w:ind w:left="-142"/>
      </w:pPr>
      <w:r w:rsidRPr="00B63B35">
        <w:t>Я волшебный белый конь.</w:t>
      </w:r>
    </w:p>
    <w:p w:rsidR="001813C5" w:rsidRPr="00B63B35" w:rsidRDefault="001813C5" w:rsidP="00A17FC9">
      <w:pPr>
        <w:ind w:left="-142"/>
      </w:pPr>
    </w:p>
    <w:p w:rsidR="001813C5" w:rsidRPr="00B63B35" w:rsidRDefault="001813C5" w:rsidP="00A17FC9">
      <w:pPr>
        <w:ind w:left="-142"/>
        <w:rPr>
          <w:b/>
        </w:rPr>
      </w:pPr>
      <w:r w:rsidRPr="00B63B35">
        <w:rPr>
          <w:b/>
        </w:rPr>
        <w:t>Вместе:</w:t>
      </w:r>
    </w:p>
    <w:p w:rsidR="00F20B22" w:rsidRPr="00B63B35" w:rsidRDefault="00F20B22" w:rsidP="00A17FC9">
      <w:pPr>
        <w:ind w:left="-142"/>
      </w:pPr>
      <w:r w:rsidRPr="00B63B35">
        <w:t>А ты кто?</w:t>
      </w:r>
    </w:p>
    <w:p w:rsidR="00F20B22" w:rsidRPr="00B63B35" w:rsidRDefault="00F20B22" w:rsidP="00A17FC9">
      <w:pPr>
        <w:ind w:left="-142"/>
      </w:pPr>
    </w:p>
    <w:p w:rsidR="001813C5" w:rsidRPr="00B63B35" w:rsidRDefault="001813C5" w:rsidP="00A17FC9">
      <w:pPr>
        <w:ind w:left="-142"/>
        <w:rPr>
          <w:b/>
        </w:rPr>
      </w:pPr>
      <w:r w:rsidRPr="00B63B35">
        <w:rPr>
          <w:b/>
        </w:rPr>
        <w:t>Ладья:</w:t>
      </w:r>
    </w:p>
    <w:p w:rsidR="00F20B22" w:rsidRPr="00B63B35" w:rsidRDefault="00F20B22" w:rsidP="00A17FC9">
      <w:pPr>
        <w:ind w:left="-142"/>
      </w:pPr>
      <w:r w:rsidRPr="00B63B35">
        <w:t>Я ладья, стройная как статуя.</w:t>
      </w:r>
    </w:p>
    <w:p w:rsidR="00F20B22" w:rsidRPr="00B63B35" w:rsidRDefault="00F20B22" w:rsidP="00A17FC9">
      <w:pPr>
        <w:ind w:left="-142"/>
      </w:pPr>
      <w:r w:rsidRPr="00B63B35">
        <w:t xml:space="preserve">Пустите меня в теремок жить </w:t>
      </w:r>
    </w:p>
    <w:p w:rsidR="00F20B22" w:rsidRPr="00B63B35" w:rsidRDefault="00F20B22" w:rsidP="00A17FC9">
      <w:pPr>
        <w:ind w:left="-142"/>
      </w:pPr>
      <w:r w:rsidRPr="00B63B35">
        <w:t>Буду верно вам служить.</w:t>
      </w:r>
    </w:p>
    <w:p w:rsidR="001813C5" w:rsidRPr="00B63B35" w:rsidRDefault="001813C5" w:rsidP="00A17FC9">
      <w:pPr>
        <w:ind w:left="-142"/>
      </w:pPr>
    </w:p>
    <w:p w:rsidR="001813C5" w:rsidRPr="00B63B35" w:rsidRDefault="001813C5" w:rsidP="00A17FC9">
      <w:pPr>
        <w:ind w:left="-142"/>
        <w:rPr>
          <w:b/>
        </w:rPr>
      </w:pPr>
      <w:r w:rsidRPr="00B63B35">
        <w:rPr>
          <w:b/>
        </w:rPr>
        <w:t>Вместе:</w:t>
      </w:r>
    </w:p>
    <w:p w:rsidR="00F20B22" w:rsidRPr="00B63B35" w:rsidRDefault="00F20B22" w:rsidP="00A17FC9">
      <w:pPr>
        <w:ind w:left="-142"/>
      </w:pPr>
      <w:r w:rsidRPr="00B63B35">
        <w:t>Заходи!</w:t>
      </w:r>
    </w:p>
    <w:p w:rsidR="001813C5" w:rsidRPr="00B63B35" w:rsidRDefault="001813C5" w:rsidP="00A17FC9">
      <w:pPr>
        <w:ind w:left="-142"/>
      </w:pPr>
    </w:p>
    <w:p w:rsidR="001813C5" w:rsidRPr="00B63B35" w:rsidRDefault="001813C5" w:rsidP="00A17FC9">
      <w:pPr>
        <w:ind w:left="-142"/>
        <w:rPr>
          <w:b/>
        </w:rPr>
      </w:pPr>
      <w:r w:rsidRPr="00B63B35">
        <w:rPr>
          <w:b/>
        </w:rPr>
        <w:t>Ведущая:</w:t>
      </w:r>
    </w:p>
    <w:p w:rsidR="00F20B22" w:rsidRPr="00B63B35" w:rsidRDefault="00F20B22" w:rsidP="00A17FC9">
      <w:pPr>
        <w:ind w:left="-142"/>
      </w:pPr>
      <w:r w:rsidRPr="00B63B35">
        <w:t>Вот живут они втроем: ладья, волшебный белый конь, пешка маленькая, но очень смелая.</w:t>
      </w:r>
    </w:p>
    <w:p w:rsidR="00F20B22" w:rsidRPr="00B63B35" w:rsidRDefault="00F20B22" w:rsidP="00A17FC9">
      <w:pPr>
        <w:ind w:left="-142"/>
      </w:pPr>
      <w:r w:rsidRPr="00B63B35">
        <w:t>Тут по полю мимо слон шагал.</w:t>
      </w:r>
    </w:p>
    <w:p w:rsidR="00F20B22" w:rsidRPr="00B63B35" w:rsidRDefault="00F20B22" w:rsidP="00A17FC9">
      <w:pPr>
        <w:ind w:left="-142"/>
      </w:pPr>
      <w:proofErr w:type="gramStart"/>
      <w:r w:rsidRPr="00B63B35">
        <w:t>Вслух</w:t>
      </w:r>
      <w:proofErr w:type="gramEnd"/>
      <w:r w:rsidRPr="00B63B35">
        <w:t xml:space="preserve"> о чем - то размышлял.</w:t>
      </w:r>
    </w:p>
    <w:p w:rsidR="00F20B22" w:rsidRPr="00B63B35" w:rsidRDefault="00F20B22" w:rsidP="00A17FC9">
      <w:pPr>
        <w:ind w:left="-142"/>
      </w:pPr>
      <w:r w:rsidRPr="00B63B35">
        <w:t>Увидал он теремок</w:t>
      </w:r>
      <w:r w:rsidRPr="00B63B35">
        <w:br/>
        <w:t>и решил заглянуть на огонек.</w:t>
      </w:r>
    </w:p>
    <w:p w:rsidR="001813C5" w:rsidRPr="00B63B35" w:rsidRDefault="001813C5" w:rsidP="00A17FC9">
      <w:pPr>
        <w:ind w:left="-142"/>
      </w:pPr>
    </w:p>
    <w:p w:rsidR="001813C5" w:rsidRPr="00B63B35" w:rsidRDefault="001813C5" w:rsidP="00A17FC9">
      <w:pPr>
        <w:ind w:left="-142"/>
        <w:rPr>
          <w:b/>
        </w:rPr>
      </w:pPr>
      <w:r w:rsidRPr="00B63B35">
        <w:rPr>
          <w:b/>
        </w:rPr>
        <w:t>Слон:</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Из трубы идет дымок.</w:t>
      </w:r>
    </w:p>
    <w:p w:rsidR="00F20B22" w:rsidRPr="00B63B35" w:rsidRDefault="00F20B22" w:rsidP="00A17FC9">
      <w:pPr>
        <w:ind w:left="-142"/>
      </w:pPr>
      <w:r w:rsidRPr="00B63B35">
        <w:t>Подойду-ка я поближе,</w:t>
      </w:r>
    </w:p>
    <w:p w:rsidR="00F20B22" w:rsidRPr="00B63B35" w:rsidRDefault="00F20B22" w:rsidP="00A17FC9">
      <w:pPr>
        <w:ind w:left="-142"/>
      </w:pPr>
      <w:r w:rsidRPr="00B63B35">
        <w:t>Посмотрю-ка я повыше.</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t>Кто, кто в не высоком живет?</w:t>
      </w:r>
    </w:p>
    <w:p w:rsidR="00F20B22" w:rsidRPr="00B63B35" w:rsidRDefault="00F20B22" w:rsidP="00A17FC9">
      <w:pPr>
        <w:ind w:left="-142"/>
      </w:pPr>
      <w:r w:rsidRPr="00B63B35">
        <w:t>Эй, хозяева, ау!</w:t>
      </w:r>
    </w:p>
    <w:p w:rsidR="001813C5" w:rsidRPr="00B63B35" w:rsidRDefault="001813C5" w:rsidP="00A17FC9">
      <w:pPr>
        <w:ind w:left="-142"/>
      </w:pPr>
    </w:p>
    <w:p w:rsidR="001813C5" w:rsidRPr="00B63B35" w:rsidRDefault="001813C5" w:rsidP="00A17FC9">
      <w:pPr>
        <w:ind w:left="-142"/>
        <w:rPr>
          <w:b/>
        </w:rPr>
      </w:pPr>
      <w:r w:rsidRPr="00B63B35">
        <w:rPr>
          <w:b/>
        </w:rPr>
        <w:t>Пешка:</w:t>
      </w:r>
    </w:p>
    <w:p w:rsidR="00F20B22" w:rsidRPr="00B63B35" w:rsidRDefault="00F20B22" w:rsidP="00A17FC9">
      <w:pPr>
        <w:ind w:left="-142"/>
      </w:pPr>
      <w:r w:rsidRPr="00B63B35">
        <w:lastRenderedPageBreak/>
        <w:t>Я пешка белая и очень смелая.</w:t>
      </w:r>
    </w:p>
    <w:p w:rsidR="00F20B22" w:rsidRPr="00B63B35" w:rsidRDefault="00F20B22" w:rsidP="00A17FC9">
      <w:pPr>
        <w:ind w:left="-142"/>
      </w:pPr>
    </w:p>
    <w:p w:rsidR="001813C5" w:rsidRPr="00B63B35" w:rsidRDefault="001813C5" w:rsidP="00A17FC9">
      <w:pPr>
        <w:ind w:left="-142"/>
        <w:rPr>
          <w:b/>
        </w:rPr>
      </w:pPr>
      <w:r w:rsidRPr="00B63B35">
        <w:rPr>
          <w:b/>
        </w:rPr>
        <w:t>Конь:</w:t>
      </w:r>
    </w:p>
    <w:p w:rsidR="00F20B22" w:rsidRPr="00B63B35" w:rsidRDefault="00F20B22" w:rsidP="00A17FC9">
      <w:pPr>
        <w:ind w:left="-142"/>
      </w:pPr>
      <w:r w:rsidRPr="00B63B35">
        <w:t>Я волшебный белый конь.</w:t>
      </w:r>
    </w:p>
    <w:p w:rsidR="00F20B22" w:rsidRPr="00B63B35" w:rsidRDefault="00F20B22" w:rsidP="00A17FC9">
      <w:pPr>
        <w:ind w:left="-142"/>
      </w:pPr>
    </w:p>
    <w:p w:rsidR="001813C5" w:rsidRPr="00B63B35" w:rsidRDefault="001813C5" w:rsidP="00A17FC9">
      <w:pPr>
        <w:ind w:left="-142"/>
        <w:rPr>
          <w:b/>
        </w:rPr>
      </w:pPr>
      <w:r w:rsidRPr="00B63B35">
        <w:rPr>
          <w:b/>
        </w:rPr>
        <w:t>Ладья:</w:t>
      </w:r>
    </w:p>
    <w:p w:rsidR="00F20B22" w:rsidRPr="00B63B35" w:rsidRDefault="00F20B22" w:rsidP="00A17FC9">
      <w:pPr>
        <w:ind w:left="-142"/>
      </w:pPr>
      <w:r w:rsidRPr="00B63B35">
        <w:t>Я ладья, стройна как статуя.</w:t>
      </w:r>
    </w:p>
    <w:p w:rsidR="00F20B22" w:rsidRPr="00B63B35" w:rsidRDefault="00F20B22" w:rsidP="00A17FC9">
      <w:pPr>
        <w:ind w:left="-142"/>
      </w:pPr>
    </w:p>
    <w:p w:rsidR="001813C5" w:rsidRPr="00B63B35" w:rsidRDefault="007D7535" w:rsidP="00A17FC9">
      <w:pPr>
        <w:ind w:left="-142"/>
        <w:rPr>
          <w:b/>
        </w:rPr>
      </w:pPr>
      <w:r w:rsidRPr="00B63B35">
        <w:rPr>
          <w:b/>
        </w:rPr>
        <w:t>Вместе:</w:t>
      </w:r>
    </w:p>
    <w:p w:rsidR="00F20B22" w:rsidRPr="00B63B35" w:rsidRDefault="00F20B22" w:rsidP="00A17FC9">
      <w:pPr>
        <w:ind w:left="-142"/>
      </w:pPr>
      <w:r w:rsidRPr="00B63B35">
        <w:t>А ты кто?</w:t>
      </w:r>
    </w:p>
    <w:p w:rsidR="00F20B22" w:rsidRPr="00B63B35" w:rsidRDefault="00F20B22" w:rsidP="00A17FC9">
      <w:pPr>
        <w:ind w:left="-142"/>
      </w:pPr>
    </w:p>
    <w:p w:rsidR="007D7535" w:rsidRPr="00B63B35" w:rsidRDefault="007D7535" w:rsidP="00A17FC9">
      <w:pPr>
        <w:ind w:left="-142"/>
        <w:rPr>
          <w:b/>
        </w:rPr>
      </w:pPr>
      <w:r w:rsidRPr="00B63B35">
        <w:rPr>
          <w:b/>
        </w:rPr>
        <w:t>Слон:</w:t>
      </w:r>
    </w:p>
    <w:p w:rsidR="00F20B22" w:rsidRPr="00B63B35" w:rsidRDefault="00F20B22" w:rsidP="00A17FC9">
      <w:pPr>
        <w:ind w:left="-142"/>
      </w:pPr>
      <w:r w:rsidRPr="00B63B35">
        <w:t>Я слон веселый и очень здоровый.</w:t>
      </w:r>
    </w:p>
    <w:p w:rsidR="00F20B22" w:rsidRPr="00B63B35" w:rsidRDefault="00F20B22" w:rsidP="00A17FC9">
      <w:pPr>
        <w:ind w:left="-142"/>
      </w:pPr>
      <w:r w:rsidRPr="00B63B35">
        <w:t>Пустите меня в теремок жить.</w:t>
      </w:r>
    </w:p>
    <w:p w:rsidR="00F20B22" w:rsidRPr="00B63B35" w:rsidRDefault="00F20B22" w:rsidP="00A17FC9">
      <w:pPr>
        <w:ind w:left="-142"/>
      </w:pPr>
    </w:p>
    <w:p w:rsidR="007D7535" w:rsidRPr="00B63B35" w:rsidRDefault="007D7535" w:rsidP="00A17FC9">
      <w:pPr>
        <w:ind w:left="-142"/>
        <w:rPr>
          <w:b/>
        </w:rPr>
      </w:pPr>
      <w:r w:rsidRPr="00B63B35">
        <w:rPr>
          <w:b/>
        </w:rPr>
        <w:t>Вместе:</w:t>
      </w:r>
    </w:p>
    <w:p w:rsidR="00F20B22" w:rsidRPr="00B63B35" w:rsidRDefault="00F20B22" w:rsidP="00A17FC9">
      <w:pPr>
        <w:ind w:left="-142"/>
      </w:pPr>
      <w:r w:rsidRPr="00B63B35">
        <w:t>Заходи!</w:t>
      </w:r>
    </w:p>
    <w:p w:rsidR="00F20B22" w:rsidRPr="00B63B35" w:rsidRDefault="00F20B22" w:rsidP="00A17FC9">
      <w:pPr>
        <w:ind w:left="-142"/>
      </w:pPr>
    </w:p>
    <w:p w:rsidR="007D7535" w:rsidRPr="00B63B35" w:rsidRDefault="007D7535" w:rsidP="00A17FC9">
      <w:pPr>
        <w:ind w:left="-142"/>
        <w:rPr>
          <w:b/>
        </w:rPr>
      </w:pPr>
      <w:r w:rsidRPr="00B63B35">
        <w:rPr>
          <w:b/>
        </w:rPr>
        <w:t>Ведущий:</w:t>
      </w:r>
    </w:p>
    <w:p w:rsidR="00F20B22" w:rsidRPr="00B63B35" w:rsidRDefault="00F20B22" w:rsidP="00A17FC9">
      <w:pPr>
        <w:ind w:left="-142"/>
      </w:pPr>
      <w:r w:rsidRPr="00B63B35">
        <w:t>Вот живут они в теремочке, теремке</w:t>
      </w:r>
    </w:p>
    <w:p w:rsidR="00F20B22" w:rsidRPr="00B63B35" w:rsidRDefault="00F20B22" w:rsidP="00A17FC9">
      <w:pPr>
        <w:ind w:left="-142"/>
      </w:pPr>
      <w:r w:rsidRPr="00B63B35">
        <w:t>Сделав дело отдыхают смело.</w:t>
      </w:r>
    </w:p>
    <w:p w:rsidR="00F20B22" w:rsidRPr="00B63B35" w:rsidRDefault="00F20B22" w:rsidP="00A17FC9">
      <w:pPr>
        <w:ind w:left="-142"/>
      </w:pPr>
      <w:r w:rsidRPr="00B63B35">
        <w:t>Вдруг по лугу ферзь идет,</w:t>
      </w:r>
    </w:p>
    <w:p w:rsidR="00F20B22" w:rsidRPr="00B63B35" w:rsidRDefault="00F20B22" w:rsidP="00A17FC9">
      <w:pPr>
        <w:ind w:left="-142"/>
      </w:pPr>
      <w:r w:rsidRPr="00B63B35">
        <w:t>Песни весело поет.</w:t>
      </w:r>
    </w:p>
    <w:p w:rsidR="00F20B22" w:rsidRPr="00B63B35" w:rsidRDefault="00F20B22" w:rsidP="00A17FC9">
      <w:pPr>
        <w:ind w:left="-142"/>
      </w:pPr>
    </w:p>
    <w:p w:rsidR="007D7535" w:rsidRPr="00B63B35" w:rsidRDefault="007D7535" w:rsidP="00A17FC9">
      <w:pPr>
        <w:ind w:left="-142"/>
        <w:rPr>
          <w:b/>
        </w:rPr>
      </w:pPr>
      <w:r w:rsidRPr="00B63B35">
        <w:rPr>
          <w:b/>
        </w:rPr>
        <w:t>Ферзь:</w:t>
      </w:r>
    </w:p>
    <w:p w:rsidR="00F20B22" w:rsidRPr="00B63B35" w:rsidRDefault="00F20B22" w:rsidP="00A17FC9">
      <w:pPr>
        <w:ind w:left="-142"/>
      </w:pPr>
      <w:r w:rsidRPr="00B63B35">
        <w:t xml:space="preserve">Я ферзь могучий, </w:t>
      </w:r>
    </w:p>
    <w:p w:rsidR="00F20B22" w:rsidRPr="00B63B35" w:rsidRDefault="00F20B22" w:rsidP="00A17FC9">
      <w:pPr>
        <w:ind w:left="-142"/>
      </w:pPr>
      <w:r w:rsidRPr="00B63B35">
        <w:t>В своей стране я самый лучший!</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Подойду-ка я поближе,</w:t>
      </w:r>
    </w:p>
    <w:p w:rsidR="00F20B22" w:rsidRPr="00B63B35" w:rsidRDefault="00F20B22" w:rsidP="00A17FC9">
      <w:pPr>
        <w:ind w:left="-142"/>
      </w:pPr>
      <w:r w:rsidRPr="00B63B35">
        <w:t>Посмотрю-ка я повыше.</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t>Кто, кто в не высоком живет?</w:t>
      </w:r>
    </w:p>
    <w:p w:rsidR="00F20B22" w:rsidRPr="00B63B35" w:rsidRDefault="00F20B22" w:rsidP="00A17FC9">
      <w:pPr>
        <w:ind w:left="-142"/>
      </w:pPr>
      <w:r w:rsidRPr="00B63B35">
        <w:t>Эй, хозяева, ау!</w:t>
      </w:r>
    </w:p>
    <w:p w:rsidR="00F20B22" w:rsidRPr="00B63B35" w:rsidRDefault="007D7535" w:rsidP="00A17FC9">
      <w:pPr>
        <w:ind w:left="-142"/>
        <w:rPr>
          <w:b/>
        </w:rPr>
      </w:pPr>
      <w:r w:rsidRPr="00B63B35">
        <w:rPr>
          <w:b/>
        </w:rPr>
        <w:t>Пешка:</w:t>
      </w:r>
    </w:p>
    <w:p w:rsidR="00F20B22" w:rsidRPr="00B63B35" w:rsidRDefault="00F20B22" w:rsidP="00A17FC9">
      <w:pPr>
        <w:ind w:left="-142"/>
      </w:pPr>
      <w:r w:rsidRPr="00B63B35">
        <w:t>Я пешка белая. Да к тому же и очень смелая.</w:t>
      </w:r>
    </w:p>
    <w:p w:rsidR="00F20B22" w:rsidRPr="00B63B35" w:rsidRDefault="00F20B22" w:rsidP="00A17FC9">
      <w:pPr>
        <w:ind w:left="-142"/>
      </w:pPr>
    </w:p>
    <w:p w:rsidR="007D7535" w:rsidRPr="00B63B35" w:rsidRDefault="007D7535" w:rsidP="00A17FC9">
      <w:pPr>
        <w:ind w:left="-142"/>
        <w:rPr>
          <w:b/>
        </w:rPr>
      </w:pPr>
      <w:r w:rsidRPr="00B63B35">
        <w:rPr>
          <w:b/>
        </w:rPr>
        <w:t>Конь:</w:t>
      </w:r>
    </w:p>
    <w:p w:rsidR="00F20B22" w:rsidRPr="00B63B35" w:rsidRDefault="00F20B22" w:rsidP="00A17FC9">
      <w:pPr>
        <w:ind w:left="-142"/>
      </w:pPr>
      <w:r w:rsidRPr="00B63B35">
        <w:t>Я волшебный белый конь.</w:t>
      </w:r>
    </w:p>
    <w:p w:rsidR="00F20B22" w:rsidRPr="00B63B35" w:rsidRDefault="00F20B22" w:rsidP="00A17FC9">
      <w:pPr>
        <w:ind w:left="-142"/>
      </w:pPr>
    </w:p>
    <w:p w:rsidR="007D7535" w:rsidRPr="00B63B35" w:rsidRDefault="007D7535" w:rsidP="00A17FC9">
      <w:pPr>
        <w:ind w:left="-142"/>
        <w:rPr>
          <w:b/>
        </w:rPr>
      </w:pPr>
      <w:r w:rsidRPr="00B63B35">
        <w:rPr>
          <w:b/>
        </w:rPr>
        <w:t>Ладья:</w:t>
      </w:r>
    </w:p>
    <w:p w:rsidR="00F20B22" w:rsidRPr="00B63B35" w:rsidRDefault="00F20B22" w:rsidP="00A17FC9">
      <w:pPr>
        <w:ind w:left="-142"/>
      </w:pPr>
      <w:r w:rsidRPr="00B63B35">
        <w:t>Я ладья, стройна как статуя.</w:t>
      </w:r>
    </w:p>
    <w:p w:rsidR="00F20B22" w:rsidRPr="00B63B35" w:rsidRDefault="00F20B22" w:rsidP="00A17FC9">
      <w:pPr>
        <w:ind w:left="-142"/>
      </w:pPr>
    </w:p>
    <w:p w:rsidR="007D7535" w:rsidRPr="00B63B35" w:rsidRDefault="007D7535" w:rsidP="00A17FC9">
      <w:pPr>
        <w:ind w:left="-142"/>
        <w:rPr>
          <w:b/>
        </w:rPr>
      </w:pPr>
      <w:r w:rsidRPr="00B63B35">
        <w:rPr>
          <w:b/>
        </w:rPr>
        <w:t>Слон:</w:t>
      </w:r>
    </w:p>
    <w:p w:rsidR="00F20B22" w:rsidRPr="00B63B35" w:rsidRDefault="00F20B22" w:rsidP="00A17FC9">
      <w:pPr>
        <w:ind w:left="-142"/>
      </w:pPr>
      <w:r w:rsidRPr="00B63B35">
        <w:t>Я слон веселый и очень здоровый.</w:t>
      </w:r>
    </w:p>
    <w:p w:rsidR="00F20B22" w:rsidRPr="00B63B35" w:rsidRDefault="00F20B22" w:rsidP="00A17FC9">
      <w:pPr>
        <w:ind w:left="-142"/>
      </w:pPr>
    </w:p>
    <w:p w:rsidR="007D7535" w:rsidRPr="00B63B35" w:rsidRDefault="007D7535" w:rsidP="00A17FC9">
      <w:pPr>
        <w:ind w:left="-142"/>
        <w:rPr>
          <w:b/>
        </w:rPr>
      </w:pPr>
      <w:r w:rsidRPr="00B63B35">
        <w:rPr>
          <w:b/>
        </w:rPr>
        <w:t>Вместе:</w:t>
      </w:r>
    </w:p>
    <w:p w:rsidR="00F20B22" w:rsidRPr="00B63B35" w:rsidRDefault="00F20B22" w:rsidP="00A17FC9">
      <w:pPr>
        <w:ind w:left="-142"/>
      </w:pPr>
      <w:r w:rsidRPr="00B63B35">
        <w:t>А ты кто?</w:t>
      </w:r>
    </w:p>
    <w:p w:rsidR="00F20B22" w:rsidRPr="00B63B35" w:rsidRDefault="00F20B22" w:rsidP="00A17FC9">
      <w:pPr>
        <w:ind w:left="-142"/>
      </w:pPr>
    </w:p>
    <w:p w:rsidR="007D7535" w:rsidRPr="00B63B35" w:rsidRDefault="007D7535" w:rsidP="00A17FC9">
      <w:pPr>
        <w:ind w:left="-142"/>
        <w:rPr>
          <w:b/>
        </w:rPr>
      </w:pPr>
      <w:r w:rsidRPr="00B63B35">
        <w:rPr>
          <w:b/>
        </w:rPr>
        <w:t>Ферзь:</w:t>
      </w:r>
    </w:p>
    <w:p w:rsidR="00F20B22" w:rsidRPr="00B63B35" w:rsidRDefault="00F20B22" w:rsidP="00A17FC9">
      <w:pPr>
        <w:ind w:left="-142"/>
      </w:pPr>
      <w:r w:rsidRPr="00B63B35">
        <w:t>Я ферзь могучий, в своей стране я самый лучший.</w:t>
      </w:r>
    </w:p>
    <w:p w:rsidR="00F20B22" w:rsidRPr="00B63B35" w:rsidRDefault="00F20B22" w:rsidP="00A17FC9">
      <w:pPr>
        <w:ind w:left="-142"/>
      </w:pPr>
      <w:r w:rsidRPr="00B63B35">
        <w:t>Можно с вами жить?</w:t>
      </w:r>
    </w:p>
    <w:p w:rsidR="00F20B22" w:rsidRPr="00B63B35" w:rsidRDefault="00F20B22" w:rsidP="00A17FC9">
      <w:pPr>
        <w:ind w:left="-142"/>
      </w:pPr>
    </w:p>
    <w:p w:rsidR="007D7535" w:rsidRPr="00B63B35" w:rsidRDefault="007D7535" w:rsidP="00A17FC9">
      <w:pPr>
        <w:ind w:left="-142"/>
        <w:rPr>
          <w:b/>
        </w:rPr>
      </w:pPr>
      <w:r w:rsidRPr="00B63B35">
        <w:rPr>
          <w:b/>
        </w:rPr>
        <w:t>Вместе:</w:t>
      </w:r>
    </w:p>
    <w:p w:rsidR="00F20B22" w:rsidRPr="00B63B35" w:rsidRDefault="00F20B22" w:rsidP="00A17FC9">
      <w:pPr>
        <w:ind w:left="-142"/>
      </w:pPr>
      <w:r w:rsidRPr="00B63B35">
        <w:t>Заходи!</w:t>
      </w:r>
    </w:p>
    <w:p w:rsidR="00F20B22" w:rsidRPr="00B63B35" w:rsidRDefault="00F20B22" w:rsidP="00A17FC9">
      <w:pPr>
        <w:ind w:left="-142"/>
      </w:pPr>
    </w:p>
    <w:p w:rsidR="007D7535" w:rsidRPr="00B63B35" w:rsidRDefault="007D7535" w:rsidP="00A17FC9">
      <w:pPr>
        <w:ind w:left="-142"/>
        <w:rPr>
          <w:b/>
        </w:rPr>
      </w:pPr>
      <w:r w:rsidRPr="00B63B35">
        <w:rPr>
          <w:b/>
        </w:rPr>
        <w:t>Ведущий:</w:t>
      </w:r>
    </w:p>
    <w:p w:rsidR="00F20B22" w:rsidRPr="00B63B35" w:rsidRDefault="00F20B22" w:rsidP="00A17FC9">
      <w:pPr>
        <w:ind w:left="-142"/>
      </w:pPr>
      <w:r w:rsidRPr="00B63B35">
        <w:t>Стали шахматные фигуры с ферзем жить.</w:t>
      </w:r>
    </w:p>
    <w:p w:rsidR="00F20B22" w:rsidRPr="00B63B35" w:rsidRDefault="00F20B22" w:rsidP="00A17FC9">
      <w:pPr>
        <w:ind w:left="-142"/>
      </w:pPr>
      <w:r w:rsidRPr="00B63B35">
        <w:t>Песни петь и не тужить.</w:t>
      </w:r>
    </w:p>
    <w:p w:rsidR="00F20B22" w:rsidRPr="00B63B35" w:rsidRDefault="00F20B22" w:rsidP="00A17FC9">
      <w:pPr>
        <w:ind w:left="-142"/>
      </w:pPr>
      <w:r w:rsidRPr="00B63B35">
        <w:t>Вместе терем убирают,</w:t>
      </w:r>
    </w:p>
    <w:p w:rsidR="00F20B22" w:rsidRPr="00B63B35" w:rsidRDefault="00F20B22" w:rsidP="00A17FC9">
      <w:pPr>
        <w:ind w:left="-142"/>
      </w:pPr>
      <w:r w:rsidRPr="00B63B35">
        <w:t>И друг другу помогают.</w:t>
      </w:r>
    </w:p>
    <w:p w:rsidR="00F20B22" w:rsidRPr="00B63B35" w:rsidRDefault="00F20B22" w:rsidP="00A17FC9">
      <w:pPr>
        <w:ind w:left="-142"/>
      </w:pPr>
      <w:r w:rsidRPr="00B63B35">
        <w:t>Вдруг откуда не возьмись</w:t>
      </w:r>
    </w:p>
    <w:p w:rsidR="00F20B22" w:rsidRPr="00B63B35" w:rsidRDefault="00F20B22" w:rsidP="00A17FC9">
      <w:pPr>
        <w:ind w:left="-142"/>
      </w:pPr>
      <w:r w:rsidRPr="00B63B35">
        <w:t xml:space="preserve">Появился на лугу белый король. </w:t>
      </w:r>
    </w:p>
    <w:p w:rsidR="00F20B22" w:rsidRPr="00B63B35" w:rsidRDefault="00F20B22" w:rsidP="00A17FC9">
      <w:pPr>
        <w:ind w:left="-142"/>
      </w:pPr>
      <w:r w:rsidRPr="00B63B35">
        <w:t>Оглянулся, потянулся, сам с собой заговорил:</w:t>
      </w:r>
    </w:p>
    <w:p w:rsidR="00F20B22" w:rsidRPr="00B63B35" w:rsidRDefault="00F20B22" w:rsidP="00A17FC9">
      <w:pPr>
        <w:ind w:left="-142"/>
      </w:pPr>
    </w:p>
    <w:p w:rsidR="007D7535" w:rsidRPr="00B63B35" w:rsidRDefault="007D7535" w:rsidP="00A17FC9">
      <w:pPr>
        <w:ind w:left="-142"/>
      </w:pPr>
      <w:r w:rsidRPr="00B63B35">
        <w:t>Король:</w:t>
      </w:r>
    </w:p>
    <w:p w:rsidR="00F20B22" w:rsidRPr="00B63B35" w:rsidRDefault="00F20B22" w:rsidP="00A17FC9">
      <w:pPr>
        <w:ind w:left="-142"/>
      </w:pPr>
      <w:r w:rsidRPr="00B63B35">
        <w:t>Я с корзиною в руках,</w:t>
      </w:r>
    </w:p>
    <w:p w:rsidR="00F20B22" w:rsidRPr="00B63B35" w:rsidRDefault="00F20B22" w:rsidP="00A17FC9">
      <w:pPr>
        <w:ind w:left="-142"/>
      </w:pPr>
      <w:r w:rsidRPr="00B63B35">
        <w:t>На высоких каблуках.</w:t>
      </w:r>
    </w:p>
    <w:p w:rsidR="00F20B22" w:rsidRPr="00B63B35" w:rsidRDefault="00F20B22" w:rsidP="00A17FC9">
      <w:pPr>
        <w:ind w:left="-142"/>
      </w:pPr>
      <w:r w:rsidRPr="00B63B35">
        <w:t>Я прошел хороший путь,</w:t>
      </w:r>
    </w:p>
    <w:p w:rsidR="00F20B22" w:rsidRPr="00B63B35" w:rsidRDefault="00F20B22" w:rsidP="00A17FC9">
      <w:pPr>
        <w:ind w:left="-142"/>
      </w:pPr>
      <w:r w:rsidRPr="00B63B35">
        <w:t>Надо где-то отдохнуть.</w:t>
      </w:r>
    </w:p>
    <w:p w:rsidR="00F20B22" w:rsidRPr="00B63B35" w:rsidRDefault="00F20B22" w:rsidP="00A17FC9">
      <w:pPr>
        <w:ind w:left="-142"/>
      </w:pPr>
      <w:r w:rsidRPr="00B63B35">
        <w:t>Это что за теремок?</w:t>
      </w:r>
    </w:p>
    <w:p w:rsidR="00F20B22" w:rsidRPr="00B63B35" w:rsidRDefault="00F20B22" w:rsidP="00A17FC9">
      <w:pPr>
        <w:ind w:left="-142"/>
      </w:pPr>
      <w:r w:rsidRPr="00B63B35">
        <w:t>Подойду-ка я поближе,</w:t>
      </w:r>
    </w:p>
    <w:p w:rsidR="00F20B22" w:rsidRPr="00B63B35" w:rsidRDefault="00F20B22" w:rsidP="00A17FC9">
      <w:pPr>
        <w:ind w:left="-142"/>
      </w:pPr>
      <w:r w:rsidRPr="00B63B35">
        <w:t>Посмотрю-ка я повыше.</w:t>
      </w:r>
    </w:p>
    <w:p w:rsidR="00F20B22" w:rsidRPr="00B63B35" w:rsidRDefault="00F20B22" w:rsidP="00A17FC9">
      <w:pPr>
        <w:ind w:left="-142"/>
      </w:pPr>
      <w:r w:rsidRPr="00B63B35">
        <w:t>Кто, кто в теремочке живет?</w:t>
      </w:r>
    </w:p>
    <w:p w:rsidR="00F20B22" w:rsidRPr="00B63B35" w:rsidRDefault="00F20B22" w:rsidP="00A17FC9">
      <w:pPr>
        <w:ind w:left="-142"/>
      </w:pPr>
      <w:r w:rsidRPr="00B63B35">
        <w:t>Кто, кто в не высоком живет?</w:t>
      </w:r>
    </w:p>
    <w:p w:rsidR="00F20B22" w:rsidRPr="00B63B35" w:rsidRDefault="00F20B22" w:rsidP="00A17FC9">
      <w:pPr>
        <w:ind w:left="-142"/>
      </w:pPr>
      <w:r w:rsidRPr="00B63B35">
        <w:t>Эй, хозяева, ау!</w:t>
      </w:r>
    </w:p>
    <w:p w:rsidR="00F20B22" w:rsidRPr="00B63B35" w:rsidRDefault="00F20B22" w:rsidP="00A17FC9">
      <w:pPr>
        <w:ind w:left="-142"/>
      </w:pPr>
    </w:p>
    <w:p w:rsidR="007D7535" w:rsidRPr="00B63B35" w:rsidRDefault="007D7535" w:rsidP="00A17FC9">
      <w:pPr>
        <w:ind w:left="-142"/>
        <w:rPr>
          <w:b/>
        </w:rPr>
      </w:pPr>
      <w:r w:rsidRPr="00B63B35">
        <w:rPr>
          <w:b/>
        </w:rPr>
        <w:lastRenderedPageBreak/>
        <w:t>Пешка:</w:t>
      </w:r>
    </w:p>
    <w:p w:rsidR="00F20B22" w:rsidRPr="00B63B35" w:rsidRDefault="00F20B22" w:rsidP="00A17FC9">
      <w:pPr>
        <w:ind w:left="-142"/>
      </w:pPr>
      <w:r w:rsidRPr="00B63B35">
        <w:t>Я пешка белая. Да к тому же и очень смелая.</w:t>
      </w:r>
    </w:p>
    <w:p w:rsidR="00F20B22" w:rsidRPr="00B63B35" w:rsidRDefault="007D7535" w:rsidP="00A17FC9">
      <w:pPr>
        <w:ind w:left="-142"/>
        <w:rPr>
          <w:b/>
        </w:rPr>
      </w:pPr>
      <w:r w:rsidRPr="00B63B35">
        <w:rPr>
          <w:b/>
        </w:rPr>
        <w:t>Конь:</w:t>
      </w:r>
    </w:p>
    <w:p w:rsidR="00F20B22" w:rsidRPr="00B63B35" w:rsidRDefault="00F20B22" w:rsidP="00A17FC9">
      <w:pPr>
        <w:ind w:left="-142"/>
      </w:pPr>
      <w:r w:rsidRPr="00B63B35">
        <w:t>Я волшебный белый конь.</w:t>
      </w:r>
    </w:p>
    <w:p w:rsidR="00F20B22" w:rsidRPr="00B63B35" w:rsidRDefault="00F20B22" w:rsidP="00A17FC9">
      <w:pPr>
        <w:ind w:left="-142"/>
      </w:pPr>
    </w:p>
    <w:p w:rsidR="007D7535" w:rsidRPr="00B63B35" w:rsidRDefault="007D7535" w:rsidP="00A17FC9">
      <w:pPr>
        <w:ind w:left="-142"/>
        <w:rPr>
          <w:b/>
        </w:rPr>
      </w:pPr>
      <w:r w:rsidRPr="00B63B35">
        <w:rPr>
          <w:b/>
        </w:rPr>
        <w:t>Ладья:</w:t>
      </w:r>
    </w:p>
    <w:p w:rsidR="00F20B22" w:rsidRPr="00B63B35" w:rsidRDefault="00F20B22" w:rsidP="00A17FC9">
      <w:pPr>
        <w:ind w:left="-142"/>
      </w:pPr>
      <w:r w:rsidRPr="00B63B35">
        <w:t>Я ладья, стройна как статуя.</w:t>
      </w:r>
    </w:p>
    <w:p w:rsidR="00F20B22" w:rsidRPr="00B63B35" w:rsidRDefault="00F20B22" w:rsidP="00A17FC9">
      <w:pPr>
        <w:ind w:left="-142"/>
      </w:pPr>
    </w:p>
    <w:p w:rsidR="007D7535" w:rsidRPr="00B63B35" w:rsidRDefault="007D7535" w:rsidP="00A17FC9">
      <w:pPr>
        <w:ind w:left="-142"/>
        <w:rPr>
          <w:b/>
        </w:rPr>
      </w:pPr>
      <w:r w:rsidRPr="00B63B35">
        <w:rPr>
          <w:b/>
        </w:rPr>
        <w:t>Слон:</w:t>
      </w:r>
    </w:p>
    <w:p w:rsidR="00F20B22" w:rsidRPr="00B63B35" w:rsidRDefault="00F20B22" w:rsidP="00A17FC9">
      <w:pPr>
        <w:ind w:left="-142"/>
      </w:pPr>
      <w:r w:rsidRPr="00B63B35">
        <w:t>Я слон веселый и очень здоровый.</w:t>
      </w:r>
    </w:p>
    <w:p w:rsidR="00F20B22" w:rsidRPr="00B63B35" w:rsidRDefault="00F20B22" w:rsidP="00A17FC9">
      <w:pPr>
        <w:ind w:left="-142"/>
      </w:pPr>
    </w:p>
    <w:p w:rsidR="007D7535" w:rsidRPr="00B63B35" w:rsidRDefault="007D7535" w:rsidP="00A17FC9">
      <w:pPr>
        <w:ind w:left="-142"/>
        <w:rPr>
          <w:b/>
        </w:rPr>
      </w:pPr>
      <w:r w:rsidRPr="00B63B35">
        <w:rPr>
          <w:b/>
        </w:rPr>
        <w:t>Ферзь:</w:t>
      </w:r>
    </w:p>
    <w:p w:rsidR="00F20B22" w:rsidRPr="00B63B35" w:rsidRDefault="00F20B22" w:rsidP="00A17FC9">
      <w:pPr>
        <w:ind w:left="-142"/>
      </w:pPr>
      <w:r w:rsidRPr="00B63B35">
        <w:t>Я ферзь могучий, в своей стране я самый лучший.</w:t>
      </w:r>
    </w:p>
    <w:p w:rsidR="007D7535" w:rsidRPr="00B63B35" w:rsidRDefault="007D7535" w:rsidP="00A17FC9">
      <w:pPr>
        <w:ind w:left="-142"/>
      </w:pPr>
    </w:p>
    <w:p w:rsidR="007D7535" w:rsidRPr="00B63B35" w:rsidRDefault="007D7535" w:rsidP="00A17FC9">
      <w:pPr>
        <w:ind w:left="-142"/>
        <w:rPr>
          <w:b/>
        </w:rPr>
      </w:pPr>
      <w:r w:rsidRPr="00B63B35">
        <w:rPr>
          <w:b/>
        </w:rPr>
        <w:t>Вместе:</w:t>
      </w:r>
    </w:p>
    <w:p w:rsidR="00F20B22" w:rsidRPr="00B63B35" w:rsidRDefault="00F20B22" w:rsidP="00A17FC9">
      <w:pPr>
        <w:ind w:left="-142"/>
      </w:pPr>
      <w:r w:rsidRPr="00B63B35">
        <w:t>А ты кто?</w:t>
      </w:r>
    </w:p>
    <w:p w:rsidR="007D7535" w:rsidRPr="00B63B35" w:rsidRDefault="007D7535" w:rsidP="00A17FC9">
      <w:pPr>
        <w:ind w:left="-142"/>
      </w:pPr>
    </w:p>
    <w:p w:rsidR="007D7535" w:rsidRPr="00B63B35" w:rsidRDefault="007D7535" w:rsidP="00A17FC9">
      <w:pPr>
        <w:ind w:left="-142"/>
        <w:rPr>
          <w:b/>
        </w:rPr>
      </w:pPr>
      <w:r w:rsidRPr="00B63B35">
        <w:rPr>
          <w:b/>
        </w:rPr>
        <w:t>Король:</w:t>
      </w:r>
    </w:p>
    <w:p w:rsidR="00F20B22" w:rsidRPr="00B63B35" w:rsidRDefault="00F20B22" w:rsidP="00A17FC9">
      <w:pPr>
        <w:ind w:left="-142"/>
      </w:pPr>
      <w:r w:rsidRPr="00B63B35">
        <w:t>Я белый король, самая главная фигура в шахматной стране.</w:t>
      </w:r>
    </w:p>
    <w:p w:rsidR="00F20B22" w:rsidRPr="00B63B35" w:rsidRDefault="00F20B22" w:rsidP="00A17FC9">
      <w:pPr>
        <w:ind w:left="-142"/>
      </w:pPr>
    </w:p>
    <w:p w:rsidR="007D7535" w:rsidRPr="00B63B35" w:rsidRDefault="007D7535" w:rsidP="00A17FC9">
      <w:pPr>
        <w:ind w:left="-142"/>
        <w:rPr>
          <w:b/>
        </w:rPr>
      </w:pPr>
      <w:r w:rsidRPr="00B63B35">
        <w:rPr>
          <w:b/>
        </w:rPr>
        <w:t>Вместе:</w:t>
      </w:r>
    </w:p>
    <w:p w:rsidR="00F20B22" w:rsidRPr="00B63B35" w:rsidRDefault="00F20B22" w:rsidP="00A17FC9">
      <w:pPr>
        <w:ind w:left="-142"/>
      </w:pPr>
      <w:r w:rsidRPr="00B63B35">
        <w:t>А что у тебя в корзине?</w:t>
      </w:r>
    </w:p>
    <w:p w:rsidR="00F20B22" w:rsidRPr="00B63B35" w:rsidRDefault="00F20B22" w:rsidP="00A17FC9">
      <w:pPr>
        <w:ind w:left="-142"/>
      </w:pPr>
    </w:p>
    <w:p w:rsidR="007D7535" w:rsidRPr="00B63B35" w:rsidRDefault="007D7535" w:rsidP="00A17FC9">
      <w:pPr>
        <w:ind w:left="-142"/>
        <w:rPr>
          <w:b/>
        </w:rPr>
      </w:pPr>
      <w:r w:rsidRPr="00B63B35">
        <w:rPr>
          <w:b/>
        </w:rPr>
        <w:t>Король:</w:t>
      </w:r>
    </w:p>
    <w:p w:rsidR="00F20B22" w:rsidRPr="00B63B35" w:rsidRDefault="00F20B22" w:rsidP="00A17FC9">
      <w:pPr>
        <w:ind w:left="-142"/>
      </w:pPr>
      <w:r w:rsidRPr="00B63B35">
        <w:t>Принес я вам орешки. Хочу сыграть под песню.</w:t>
      </w:r>
    </w:p>
    <w:p w:rsidR="00F20B22" w:rsidRPr="00B63B35" w:rsidRDefault="00F20B22" w:rsidP="00A17FC9">
      <w:pPr>
        <w:ind w:left="-142"/>
      </w:pPr>
      <w:r w:rsidRPr="00B63B35">
        <w:t>Я и вас научу. Берите орешки. (Дети выходят и играют)</w:t>
      </w:r>
    </w:p>
    <w:p w:rsidR="007D7535" w:rsidRPr="00B63B35" w:rsidRDefault="007D7535" w:rsidP="00A17FC9">
      <w:pPr>
        <w:ind w:left="-142"/>
      </w:pPr>
    </w:p>
    <w:p w:rsidR="00F20B22" w:rsidRPr="00B63B35" w:rsidRDefault="007D7535" w:rsidP="00A17FC9">
      <w:pPr>
        <w:ind w:left="-142"/>
        <w:rPr>
          <w:i/>
        </w:rPr>
      </w:pPr>
      <w:r w:rsidRPr="00B63B35">
        <w:rPr>
          <w:i/>
        </w:rPr>
        <w:t>Менуэт</w:t>
      </w:r>
      <w:r w:rsidR="00F20B22" w:rsidRPr="00B63B35">
        <w:rPr>
          <w:i/>
        </w:rPr>
        <w:t xml:space="preserve"> «О</w:t>
      </w:r>
      <w:r w:rsidRPr="00B63B35">
        <w:rPr>
          <w:i/>
        </w:rPr>
        <w:t>решки</w:t>
      </w:r>
      <w:r w:rsidR="00F20B22" w:rsidRPr="00B63B35">
        <w:rPr>
          <w:i/>
        </w:rPr>
        <w:t>». (садятся).</w:t>
      </w:r>
    </w:p>
    <w:p w:rsidR="00F20B22" w:rsidRPr="00B63B35" w:rsidRDefault="00E65299" w:rsidP="00A17FC9">
      <w:pPr>
        <w:ind w:left="-142"/>
      </w:pPr>
      <w:r w:rsidRPr="00B63B35">
        <w:rPr>
          <w:noProof/>
          <w:lang w:bidi="ar-SA"/>
        </w:rPr>
        <w:lastRenderedPageBreak/>
        <w:drawing>
          <wp:anchor distT="0" distB="0" distL="114300" distR="114300" simplePos="0" relativeHeight="251620864" behindDoc="1" locked="0" layoutInCell="1" allowOverlap="1" wp14:anchorId="19470C98" wp14:editId="55BAF1D1">
            <wp:simplePos x="0" y="0"/>
            <wp:positionH relativeFrom="column">
              <wp:posOffset>3324860</wp:posOffset>
            </wp:positionH>
            <wp:positionV relativeFrom="paragraph">
              <wp:posOffset>88265</wp:posOffset>
            </wp:positionV>
            <wp:extent cx="2569845" cy="2098675"/>
            <wp:effectExtent l="0" t="0" r="1905" b="0"/>
            <wp:wrapTight wrapText="bothSides">
              <wp:wrapPolygon edited="0">
                <wp:start x="0" y="0"/>
                <wp:lineTo x="0" y="21371"/>
                <wp:lineTo x="21456" y="21371"/>
                <wp:lineTo x="21456" y="0"/>
                <wp:lineTo x="0" y="0"/>
              </wp:wrapPolygon>
            </wp:wrapTight>
            <wp:docPr id="35" name="Рисунок 35" descr="http://d140.sochi-schools.ru/wp-content/uploads/2019/08/IMG-20190820-WA0031-1024x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140.sochi-schools.ru/wp-content/uploads/2019/08/IMG-20190820-WA0031-1024x83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569845" cy="209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7535" w:rsidRPr="00B63B35" w:rsidRDefault="007D7535" w:rsidP="00A17FC9">
      <w:pPr>
        <w:ind w:left="-142"/>
        <w:rPr>
          <w:b/>
        </w:rPr>
      </w:pPr>
      <w:r w:rsidRPr="00B63B35">
        <w:rPr>
          <w:b/>
        </w:rPr>
        <w:t>Ведущий:</w:t>
      </w:r>
      <w:r w:rsidR="00E65299" w:rsidRPr="00B63B35">
        <w:t xml:space="preserve"> </w:t>
      </w:r>
    </w:p>
    <w:p w:rsidR="00F20B22" w:rsidRPr="00B63B35" w:rsidRDefault="00F20B22" w:rsidP="00A17FC9">
      <w:pPr>
        <w:ind w:left="-142"/>
      </w:pPr>
      <w:r w:rsidRPr="00B63B35">
        <w:t>Вшестером теперь живут,</w:t>
      </w:r>
    </w:p>
    <w:p w:rsidR="00F20B22" w:rsidRPr="00B63B35" w:rsidRDefault="00F20B22" w:rsidP="00A17FC9">
      <w:pPr>
        <w:ind w:left="-142"/>
      </w:pPr>
      <w:r w:rsidRPr="00B63B35">
        <w:t>Вместе песенки поют.</w:t>
      </w:r>
    </w:p>
    <w:p w:rsidR="00F20B22" w:rsidRPr="00B63B35" w:rsidRDefault="00F20B22" w:rsidP="00A17FC9">
      <w:pPr>
        <w:ind w:left="-142"/>
      </w:pPr>
      <w:r w:rsidRPr="00B63B35">
        <w:t>Подметают и стирают,</w:t>
      </w:r>
    </w:p>
    <w:p w:rsidR="00F20B22" w:rsidRPr="00B63B35" w:rsidRDefault="00F20B22" w:rsidP="00A17FC9">
      <w:pPr>
        <w:ind w:left="-142"/>
      </w:pPr>
      <w:r w:rsidRPr="00B63B35">
        <w:t>Варят кашу и кисель.</w:t>
      </w:r>
    </w:p>
    <w:p w:rsidR="00F20B22" w:rsidRPr="00B63B35" w:rsidRDefault="00F20B22" w:rsidP="00A17FC9">
      <w:pPr>
        <w:ind w:left="-142"/>
      </w:pPr>
      <w:r w:rsidRPr="00B63B35">
        <w:t>Вот такая карусель.</w:t>
      </w:r>
    </w:p>
    <w:p w:rsidR="00F20B22" w:rsidRPr="00B63B35" w:rsidRDefault="00F20B22" w:rsidP="00A17FC9">
      <w:pPr>
        <w:ind w:left="-142"/>
      </w:pPr>
      <w:r w:rsidRPr="00B63B35">
        <w:t>Хорошо у них мы видим,</w:t>
      </w:r>
    </w:p>
    <w:p w:rsidR="00F20B22" w:rsidRPr="00B63B35" w:rsidRDefault="00F20B22" w:rsidP="00A17FC9">
      <w:pPr>
        <w:ind w:left="-142"/>
      </w:pPr>
      <w:r w:rsidRPr="00B63B35">
        <w:t>В тесноте, да не в обиде.</w:t>
      </w:r>
      <w:r w:rsidR="00E65299" w:rsidRPr="00B63B35">
        <w:t xml:space="preserve"> </w:t>
      </w:r>
    </w:p>
    <w:p w:rsidR="007D7535" w:rsidRPr="00B63B35" w:rsidRDefault="007D7535" w:rsidP="00A17FC9">
      <w:pPr>
        <w:ind w:left="-142"/>
      </w:pPr>
    </w:p>
    <w:p w:rsidR="00E65299" w:rsidRPr="00B63B35" w:rsidRDefault="00E65299" w:rsidP="00A17FC9">
      <w:pPr>
        <w:ind w:left="-142"/>
        <w:rPr>
          <w:i/>
        </w:rPr>
      </w:pPr>
    </w:p>
    <w:p w:rsidR="00E65299" w:rsidRPr="00B63B35" w:rsidRDefault="00E65299" w:rsidP="00A17FC9">
      <w:pPr>
        <w:ind w:left="-142"/>
        <w:rPr>
          <w:i/>
        </w:rPr>
      </w:pPr>
    </w:p>
    <w:p w:rsidR="00F20B22" w:rsidRPr="00B63B35" w:rsidRDefault="00F20B22" w:rsidP="00A17FC9">
      <w:pPr>
        <w:ind w:left="-142"/>
        <w:rPr>
          <w:i/>
        </w:rPr>
      </w:pPr>
      <w:r w:rsidRPr="00B63B35">
        <w:rPr>
          <w:i/>
        </w:rPr>
        <w:t>Под музыку все артисты берутся за руки и делают зрителям поклон и уходят.</w:t>
      </w:r>
    </w:p>
    <w:p w:rsidR="007D7D37" w:rsidRPr="00B63B35" w:rsidRDefault="007D7D37" w:rsidP="00A17FC9">
      <w:pPr>
        <w:ind w:left="-142"/>
        <w:rPr>
          <w:b/>
        </w:rPr>
      </w:pPr>
    </w:p>
    <w:p w:rsidR="007D7D37" w:rsidRPr="00B63B35" w:rsidRDefault="007D7D37" w:rsidP="00A17FC9">
      <w:pPr>
        <w:ind w:left="-142"/>
      </w:pPr>
      <w:r w:rsidRPr="00B63B35">
        <w:rPr>
          <w:b/>
        </w:rPr>
        <w:t>Ведущая:</w:t>
      </w:r>
      <w:r w:rsidRPr="00B63B35">
        <w:t xml:space="preserve"> </w:t>
      </w:r>
    </w:p>
    <w:p w:rsidR="007D7D37" w:rsidRPr="00B63B35" w:rsidRDefault="007D7D37" w:rsidP="00A17FC9">
      <w:pPr>
        <w:ind w:left="-142"/>
      </w:pPr>
      <w:r w:rsidRPr="00B63B35">
        <w:t>Для приветственного слова и награждения команд слово предоставляется...………………</w:t>
      </w:r>
    </w:p>
    <w:p w:rsidR="007D7D37" w:rsidRPr="00B63B35" w:rsidRDefault="007D7D37" w:rsidP="00A17FC9">
      <w:pPr>
        <w:ind w:left="-142"/>
      </w:pPr>
      <w:r w:rsidRPr="00B63B35">
        <w:t>Вы все просто молодцы! Главное то, что вы полюбили шахматы, знаете фигуры, их расположение на шахматной доске, умеете играть. И впереди у нас еще много встреч на шахматных турнирах.</w:t>
      </w:r>
    </w:p>
    <w:p w:rsidR="007D7D37" w:rsidRPr="00B63B35" w:rsidRDefault="007D7D37" w:rsidP="00A17FC9">
      <w:pPr>
        <w:ind w:left="-142"/>
        <w:rPr>
          <w:i/>
        </w:rPr>
      </w:pPr>
      <w:r w:rsidRPr="00B63B35">
        <w:rPr>
          <w:i/>
        </w:rPr>
        <w:t>Вручение дипломов и подарков.</w:t>
      </w:r>
    </w:p>
    <w:p w:rsidR="007D7D37" w:rsidRPr="00B63B35" w:rsidRDefault="007D7D37" w:rsidP="00A17FC9">
      <w:pPr>
        <w:ind w:left="-142"/>
        <w:rPr>
          <w:b/>
        </w:rPr>
      </w:pPr>
    </w:p>
    <w:p w:rsidR="007D7D37" w:rsidRPr="00B63B35" w:rsidRDefault="007D7D37" w:rsidP="00A17FC9">
      <w:pPr>
        <w:ind w:left="-142"/>
      </w:pPr>
      <w:r w:rsidRPr="00B63B35">
        <w:rPr>
          <w:b/>
        </w:rPr>
        <w:t>Ведущая:</w:t>
      </w:r>
      <w:r w:rsidRPr="00B63B35">
        <w:t xml:space="preserve"> вот и подошел к концу наш шахматный турнир. В заключение хочу напомнить всем одну поучительную восточную мудрость: «Есть шахматисты, играющие слабо и не знающие это, - они невежды, избегайте их. Есть шахматисты, играющие сильно и знающие это, - они мудрецы – следуйте им!»</w:t>
      </w:r>
    </w:p>
    <w:p w:rsidR="007D7D37" w:rsidRPr="00B63B35" w:rsidRDefault="007D7D37" w:rsidP="00A17FC9">
      <w:pPr>
        <w:ind w:left="-142"/>
      </w:pPr>
      <w:proofErr w:type="gramStart"/>
      <w:r w:rsidRPr="00B63B35">
        <w:t>Номинации:  Самый</w:t>
      </w:r>
      <w:proofErr w:type="gramEnd"/>
      <w:r w:rsidRPr="00B63B35">
        <w:t xml:space="preserve"> активный болельщик.</w:t>
      </w:r>
    </w:p>
    <w:p w:rsidR="007D7D37" w:rsidRPr="00B63B35" w:rsidRDefault="007D7D37" w:rsidP="00A17FC9">
      <w:pPr>
        <w:ind w:left="-142"/>
      </w:pPr>
    </w:p>
    <w:p w:rsidR="007D7D37" w:rsidRPr="00B63B35" w:rsidRDefault="007D7D37" w:rsidP="00A17FC9">
      <w:pPr>
        <w:ind w:left="-142"/>
      </w:pPr>
    </w:p>
    <w:p w:rsidR="007D7D37" w:rsidRPr="00B63B35" w:rsidRDefault="007D7535" w:rsidP="00A17FC9">
      <w:pPr>
        <w:ind w:left="-142"/>
      </w:pPr>
      <w:r w:rsidRPr="00B63B35">
        <w:rPr>
          <w:noProof/>
          <w:lang w:bidi="ar-SA"/>
        </w:rPr>
        <w:lastRenderedPageBreak/>
        <w:drawing>
          <wp:inline distT="0" distB="0" distL="0" distR="0" wp14:anchorId="7FDBCD84" wp14:editId="2E68450E">
            <wp:extent cx="2734378" cy="2050250"/>
            <wp:effectExtent l="0" t="0" r="8890" b="7620"/>
            <wp:docPr id="24" name="Рисунок 24" descr="http://d140.sochi-schools.ru/wp-content/uploads/2019/08/IMG-20190820-WA0030-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140.sochi-schools.ru/wp-content/uploads/2019/08/IMG-20190820-WA0030-1024x768.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35348" cy="2050977"/>
                    </a:xfrm>
                    <a:prstGeom prst="rect">
                      <a:avLst/>
                    </a:prstGeom>
                    <a:noFill/>
                    <a:ln>
                      <a:noFill/>
                    </a:ln>
                  </pic:spPr>
                </pic:pic>
              </a:graphicData>
            </a:graphic>
          </wp:inline>
        </w:drawing>
      </w:r>
      <w:r w:rsidR="00E65299" w:rsidRPr="00B63B35">
        <w:t xml:space="preserve">         </w:t>
      </w:r>
      <w:r w:rsidR="00E65299" w:rsidRPr="00B63B35">
        <w:rPr>
          <w:noProof/>
          <w:lang w:bidi="ar-SA"/>
        </w:rPr>
        <w:drawing>
          <wp:inline distT="0" distB="0" distL="0" distR="0" wp14:anchorId="712DE68D" wp14:editId="08F29F78">
            <wp:extent cx="2214795" cy="2953829"/>
            <wp:effectExtent l="0" t="0" r="0" b="0"/>
            <wp:docPr id="26" name="Рисунок 26" descr="http://d140.sochi-schools.ru/wp-content/uploads/2019/08/IMG-20190820-WA0026-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140.sochi-schools.ru/wp-content/uploads/2019/08/IMG-20190820-WA0026-768x1024.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17459" cy="2957382"/>
                    </a:xfrm>
                    <a:prstGeom prst="rect">
                      <a:avLst/>
                    </a:prstGeom>
                    <a:noFill/>
                    <a:ln>
                      <a:noFill/>
                    </a:ln>
                  </pic:spPr>
                </pic:pic>
              </a:graphicData>
            </a:graphic>
          </wp:inline>
        </w:drawing>
      </w:r>
    </w:p>
    <w:p w:rsidR="007D7D37" w:rsidRPr="004269A3" w:rsidRDefault="00EC4887" w:rsidP="00A17FC9">
      <w:pPr>
        <w:tabs>
          <w:tab w:val="left" w:pos="0"/>
        </w:tabs>
        <w:spacing w:before="240"/>
        <w:ind w:left="-142" w:right="-426"/>
        <w:jc w:val="right"/>
        <w:rPr>
          <w:i/>
        </w:rPr>
      </w:pPr>
      <w:r w:rsidRPr="004269A3">
        <w:rPr>
          <w:i/>
        </w:rPr>
        <w:t>Приложение</w:t>
      </w:r>
      <w:r w:rsidR="004269A3" w:rsidRPr="004269A3">
        <w:rPr>
          <w:i/>
        </w:rPr>
        <w:t xml:space="preserve"> 14</w:t>
      </w:r>
    </w:p>
    <w:p w:rsidR="00035712" w:rsidRPr="00B63B35" w:rsidRDefault="00035712" w:rsidP="00A17FC9">
      <w:pPr>
        <w:ind w:left="-142"/>
        <w:jc w:val="center"/>
        <w:rPr>
          <w:b/>
          <w:bCs/>
        </w:rPr>
      </w:pPr>
    </w:p>
    <w:p w:rsidR="00035712" w:rsidRPr="00B63B35" w:rsidRDefault="00035712" w:rsidP="00A17FC9">
      <w:pPr>
        <w:ind w:left="-142"/>
        <w:jc w:val="center"/>
        <w:rPr>
          <w:b/>
          <w:bCs/>
        </w:rPr>
      </w:pPr>
      <w:proofErr w:type="spellStart"/>
      <w:r w:rsidRPr="00B63B35">
        <w:rPr>
          <w:b/>
          <w:bCs/>
        </w:rPr>
        <w:t>Квест</w:t>
      </w:r>
      <w:proofErr w:type="spellEnd"/>
      <w:r w:rsidRPr="00B63B35">
        <w:rPr>
          <w:b/>
          <w:bCs/>
        </w:rPr>
        <w:t xml:space="preserve"> - игра </w:t>
      </w:r>
    </w:p>
    <w:p w:rsidR="00035712" w:rsidRPr="00B63B35" w:rsidRDefault="00035712" w:rsidP="00A17FC9">
      <w:pPr>
        <w:ind w:left="-142"/>
        <w:jc w:val="center"/>
        <w:rPr>
          <w:b/>
          <w:bCs/>
        </w:rPr>
      </w:pPr>
      <w:r w:rsidRPr="00B63B35">
        <w:rPr>
          <w:b/>
          <w:bCs/>
        </w:rPr>
        <w:t xml:space="preserve">В поисках дерева знаний» - праздник на свежем воздухе </w:t>
      </w:r>
    </w:p>
    <w:p w:rsidR="00035712" w:rsidRPr="00B63B35" w:rsidRDefault="00035712" w:rsidP="00A17FC9">
      <w:pPr>
        <w:ind w:left="-142"/>
        <w:jc w:val="center"/>
        <w:rPr>
          <w:b/>
          <w:bCs/>
        </w:rPr>
      </w:pPr>
      <w:r w:rsidRPr="00B63B35">
        <w:rPr>
          <w:b/>
          <w:bCs/>
        </w:rPr>
        <w:t xml:space="preserve">для подготовительных к школе групп. </w:t>
      </w:r>
    </w:p>
    <w:p w:rsidR="00035712" w:rsidRPr="00B63B35" w:rsidRDefault="00035712" w:rsidP="00A17FC9">
      <w:pPr>
        <w:ind w:left="-142"/>
        <w:jc w:val="both"/>
        <w:rPr>
          <w:b/>
          <w:bCs/>
          <w:color w:val="000000"/>
        </w:rPr>
      </w:pPr>
    </w:p>
    <w:p w:rsidR="00641377" w:rsidRPr="00B63B35" w:rsidRDefault="00641377" w:rsidP="00A17FC9">
      <w:pPr>
        <w:pStyle w:val="1"/>
        <w:spacing w:before="89"/>
        <w:ind w:left="-142"/>
        <w:rPr>
          <w:sz w:val="22"/>
          <w:szCs w:val="22"/>
        </w:rPr>
      </w:pPr>
      <w:r w:rsidRPr="00B63B35">
        <w:rPr>
          <w:sz w:val="22"/>
          <w:szCs w:val="22"/>
          <w:u w:val="thick"/>
        </w:rPr>
        <w:t>Программное содержание праздника:</w:t>
      </w:r>
    </w:p>
    <w:p w:rsidR="00641377" w:rsidRPr="00B63B35" w:rsidRDefault="00641377" w:rsidP="00A17FC9">
      <w:pPr>
        <w:pStyle w:val="2"/>
        <w:ind w:left="-142"/>
        <w:rPr>
          <w:sz w:val="22"/>
          <w:szCs w:val="22"/>
        </w:rPr>
      </w:pPr>
      <w:r w:rsidRPr="00B63B35">
        <w:rPr>
          <w:sz w:val="22"/>
          <w:szCs w:val="22"/>
        </w:rPr>
        <w:t>Интегрируемые образовательные области:</w:t>
      </w:r>
    </w:p>
    <w:p w:rsidR="00641377" w:rsidRPr="00B63B35" w:rsidRDefault="00641377" w:rsidP="00A17FC9">
      <w:pPr>
        <w:pStyle w:val="a5"/>
        <w:numPr>
          <w:ilvl w:val="0"/>
          <w:numId w:val="3"/>
        </w:numPr>
        <w:tabs>
          <w:tab w:val="left" w:pos="266"/>
        </w:tabs>
        <w:ind w:left="-142" w:firstLine="0"/>
      </w:pPr>
      <w:r w:rsidRPr="00B63B35">
        <w:t>Физическое</w:t>
      </w:r>
      <w:r w:rsidRPr="00B63B35">
        <w:rPr>
          <w:spacing w:val="-1"/>
        </w:rPr>
        <w:t xml:space="preserve"> </w:t>
      </w:r>
      <w:r w:rsidRPr="00B63B35">
        <w:t>развитие;</w:t>
      </w:r>
    </w:p>
    <w:p w:rsidR="00641377" w:rsidRPr="00B63B35" w:rsidRDefault="00641377" w:rsidP="00A17FC9">
      <w:pPr>
        <w:pStyle w:val="a5"/>
        <w:numPr>
          <w:ilvl w:val="0"/>
          <w:numId w:val="3"/>
        </w:numPr>
        <w:tabs>
          <w:tab w:val="left" w:pos="266"/>
        </w:tabs>
        <w:ind w:left="-142" w:firstLine="0"/>
      </w:pPr>
      <w:r w:rsidRPr="00B63B35">
        <w:t>Социально-коммуникативное</w:t>
      </w:r>
      <w:r w:rsidRPr="00B63B35">
        <w:rPr>
          <w:spacing w:val="-1"/>
        </w:rPr>
        <w:t xml:space="preserve"> </w:t>
      </w:r>
      <w:r w:rsidRPr="00B63B35">
        <w:t>развитие;</w:t>
      </w:r>
    </w:p>
    <w:p w:rsidR="00641377" w:rsidRPr="00B63B35" w:rsidRDefault="00641377" w:rsidP="00A17FC9">
      <w:pPr>
        <w:pStyle w:val="a5"/>
        <w:numPr>
          <w:ilvl w:val="0"/>
          <w:numId w:val="3"/>
        </w:numPr>
        <w:tabs>
          <w:tab w:val="left" w:pos="266"/>
        </w:tabs>
        <w:ind w:left="-142" w:firstLine="0"/>
      </w:pPr>
      <w:r w:rsidRPr="00B63B35">
        <w:t>Познавательное</w:t>
      </w:r>
      <w:r w:rsidRPr="00B63B35">
        <w:rPr>
          <w:spacing w:val="-4"/>
        </w:rPr>
        <w:t xml:space="preserve"> </w:t>
      </w:r>
      <w:r w:rsidRPr="00B63B35">
        <w:t>развитие;</w:t>
      </w:r>
    </w:p>
    <w:p w:rsidR="00641377" w:rsidRPr="00B63B35" w:rsidRDefault="00641377" w:rsidP="00A17FC9">
      <w:pPr>
        <w:pStyle w:val="a5"/>
        <w:numPr>
          <w:ilvl w:val="0"/>
          <w:numId w:val="3"/>
        </w:numPr>
        <w:tabs>
          <w:tab w:val="left" w:pos="266"/>
        </w:tabs>
        <w:ind w:left="-142" w:firstLine="0"/>
      </w:pPr>
      <w:r w:rsidRPr="00B63B35">
        <w:t>Художественно-эстетическое</w:t>
      </w:r>
      <w:r w:rsidRPr="00B63B35">
        <w:rPr>
          <w:spacing w:val="-1"/>
        </w:rPr>
        <w:t xml:space="preserve"> </w:t>
      </w:r>
      <w:r w:rsidRPr="00B63B35">
        <w:t>развитие;</w:t>
      </w:r>
    </w:p>
    <w:p w:rsidR="00641377" w:rsidRPr="00B63B35" w:rsidRDefault="00641377" w:rsidP="00A17FC9">
      <w:pPr>
        <w:pStyle w:val="a5"/>
        <w:numPr>
          <w:ilvl w:val="0"/>
          <w:numId w:val="3"/>
        </w:numPr>
        <w:tabs>
          <w:tab w:val="left" w:pos="266"/>
        </w:tabs>
        <w:spacing w:before="2"/>
        <w:ind w:left="-142" w:firstLine="0"/>
      </w:pPr>
      <w:r w:rsidRPr="00B63B35">
        <w:t>Речевое</w:t>
      </w:r>
      <w:r w:rsidRPr="00B63B35">
        <w:rPr>
          <w:spacing w:val="-1"/>
        </w:rPr>
        <w:t xml:space="preserve"> </w:t>
      </w:r>
      <w:r w:rsidRPr="00B63B35">
        <w:t>развитие.</w:t>
      </w:r>
    </w:p>
    <w:p w:rsidR="00641377" w:rsidRPr="00B63B35" w:rsidRDefault="00641377" w:rsidP="00A17FC9">
      <w:pPr>
        <w:pStyle w:val="a3"/>
        <w:ind w:left="-142"/>
        <w:rPr>
          <w:sz w:val="22"/>
          <w:szCs w:val="22"/>
        </w:rPr>
      </w:pPr>
      <w:r w:rsidRPr="00B63B35">
        <w:rPr>
          <w:spacing w:val="-71"/>
          <w:sz w:val="22"/>
          <w:szCs w:val="22"/>
          <w:u w:val="thick"/>
        </w:rPr>
        <w:t xml:space="preserve"> </w:t>
      </w:r>
      <w:r w:rsidRPr="00B63B35">
        <w:rPr>
          <w:b/>
          <w:sz w:val="22"/>
          <w:szCs w:val="22"/>
          <w:u w:val="thick"/>
        </w:rPr>
        <w:t>Цель:</w:t>
      </w:r>
      <w:r w:rsidRPr="00B63B35">
        <w:rPr>
          <w:b/>
          <w:sz w:val="22"/>
          <w:szCs w:val="22"/>
        </w:rPr>
        <w:t xml:space="preserve"> </w:t>
      </w:r>
      <w:r w:rsidRPr="00B63B35">
        <w:rPr>
          <w:sz w:val="22"/>
          <w:szCs w:val="22"/>
        </w:rPr>
        <w:t>Воспитание у дошкольников патриотизма, формирование знаний о защитниках Родины и празднике 9 Мая.</w:t>
      </w:r>
    </w:p>
    <w:p w:rsidR="00641377" w:rsidRPr="00B63B35" w:rsidRDefault="00641377" w:rsidP="00A17FC9">
      <w:pPr>
        <w:pStyle w:val="1"/>
        <w:ind w:left="-142"/>
        <w:rPr>
          <w:sz w:val="22"/>
          <w:szCs w:val="22"/>
        </w:rPr>
      </w:pPr>
      <w:r w:rsidRPr="00B63B35">
        <w:rPr>
          <w:b w:val="0"/>
          <w:spacing w:val="-71"/>
          <w:sz w:val="22"/>
          <w:szCs w:val="22"/>
          <w:u w:val="thick"/>
        </w:rPr>
        <w:t xml:space="preserve"> </w:t>
      </w:r>
      <w:r w:rsidRPr="00B63B35">
        <w:rPr>
          <w:sz w:val="22"/>
          <w:szCs w:val="22"/>
          <w:u w:val="thick"/>
        </w:rPr>
        <w:t>Задачи:</w:t>
      </w:r>
    </w:p>
    <w:p w:rsidR="00641377" w:rsidRPr="00B63B35" w:rsidRDefault="00641377" w:rsidP="00A17FC9">
      <w:pPr>
        <w:pStyle w:val="a5"/>
        <w:numPr>
          <w:ilvl w:val="0"/>
          <w:numId w:val="2"/>
        </w:numPr>
        <w:tabs>
          <w:tab w:val="left" w:pos="641"/>
          <w:tab w:val="left" w:pos="642"/>
          <w:tab w:val="left" w:pos="2529"/>
          <w:tab w:val="left" w:pos="5724"/>
          <w:tab w:val="left" w:pos="7621"/>
          <w:tab w:val="left" w:pos="9317"/>
        </w:tabs>
        <w:ind w:left="-142" w:right="110" w:firstLine="0"/>
      </w:pPr>
      <w:r w:rsidRPr="00B63B35">
        <w:t>Воспитывать</w:t>
      </w:r>
      <w:r w:rsidRPr="00B63B35">
        <w:tab/>
      </w:r>
      <w:proofErr w:type="gramStart"/>
      <w:r w:rsidRPr="00B63B35">
        <w:t>дисциплинированность,</w:t>
      </w:r>
      <w:r w:rsidRPr="00B63B35">
        <w:tab/>
      </w:r>
      <w:proofErr w:type="gramEnd"/>
      <w:r w:rsidRPr="00B63B35">
        <w:t>дружелюбие,</w:t>
      </w:r>
      <w:r w:rsidRPr="00B63B35">
        <w:tab/>
        <w:t>стремление</w:t>
      </w:r>
      <w:r w:rsidRPr="00B63B35">
        <w:tab/>
      </w:r>
      <w:r w:rsidRPr="00B63B35">
        <w:rPr>
          <w:spacing w:val="-18"/>
        </w:rPr>
        <w:t xml:space="preserve">к </w:t>
      </w:r>
      <w:r w:rsidRPr="00B63B35">
        <w:t>взаимовыручке, умение радоваться успехам</w:t>
      </w:r>
      <w:r w:rsidRPr="00B63B35">
        <w:rPr>
          <w:spacing w:val="-5"/>
        </w:rPr>
        <w:t xml:space="preserve"> </w:t>
      </w:r>
      <w:r w:rsidRPr="00B63B35">
        <w:t>других.</w:t>
      </w:r>
    </w:p>
    <w:p w:rsidR="00641377" w:rsidRPr="00B63B35" w:rsidRDefault="00641377" w:rsidP="00A17FC9">
      <w:pPr>
        <w:pStyle w:val="a5"/>
        <w:numPr>
          <w:ilvl w:val="0"/>
          <w:numId w:val="2"/>
        </w:numPr>
        <w:tabs>
          <w:tab w:val="left" w:pos="383"/>
        </w:tabs>
        <w:ind w:left="-142" w:firstLine="0"/>
      </w:pPr>
      <w:r w:rsidRPr="00B63B35">
        <w:t>В игровой форме развивать физические</w:t>
      </w:r>
      <w:r w:rsidRPr="00B63B35">
        <w:rPr>
          <w:spacing w:val="-9"/>
        </w:rPr>
        <w:t xml:space="preserve"> </w:t>
      </w:r>
      <w:r w:rsidRPr="00B63B35">
        <w:t>качества.</w:t>
      </w:r>
    </w:p>
    <w:p w:rsidR="00641377" w:rsidRPr="00B63B35" w:rsidRDefault="00641377" w:rsidP="00A17FC9">
      <w:pPr>
        <w:pStyle w:val="a5"/>
        <w:numPr>
          <w:ilvl w:val="0"/>
          <w:numId w:val="2"/>
        </w:numPr>
        <w:tabs>
          <w:tab w:val="left" w:pos="383"/>
        </w:tabs>
        <w:spacing w:before="2"/>
        <w:ind w:left="-142" w:firstLine="0"/>
      </w:pPr>
      <w:r w:rsidRPr="00B63B35">
        <w:t>Закрепить знания о празднике Дня</w:t>
      </w:r>
      <w:r w:rsidRPr="00B63B35">
        <w:rPr>
          <w:spacing w:val="-4"/>
        </w:rPr>
        <w:t xml:space="preserve"> </w:t>
      </w:r>
      <w:r w:rsidRPr="00B63B35">
        <w:t>Победы.</w:t>
      </w:r>
    </w:p>
    <w:p w:rsidR="00641377" w:rsidRPr="00B63B35" w:rsidRDefault="00641377" w:rsidP="00A17FC9">
      <w:pPr>
        <w:pStyle w:val="1"/>
        <w:ind w:left="-142"/>
        <w:rPr>
          <w:sz w:val="22"/>
          <w:szCs w:val="22"/>
        </w:rPr>
      </w:pPr>
      <w:r w:rsidRPr="00B63B35">
        <w:rPr>
          <w:b w:val="0"/>
          <w:spacing w:val="-71"/>
          <w:sz w:val="22"/>
          <w:szCs w:val="22"/>
          <w:u w:val="thick"/>
        </w:rPr>
        <w:t xml:space="preserve"> </w:t>
      </w:r>
      <w:r w:rsidRPr="00B63B35">
        <w:rPr>
          <w:sz w:val="22"/>
          <w:szCs w:val="22"/>
          <w:u w:val="thick"/>
        </w:rPr>
        <w:t>Подготовительная</w:t>
      </w:r>
      <w:r w:rsidRPr="00B63B35">
        <w:rPr>
          <w:spacing w:val="65"/>
          <w:sz w:val="22"/>
          <w:szCs w:val="22"/>
          <w:u w:val="thick"/>
        </w:rPr>
        <w:t xml:space="preserve"> </w:t>
      </w:r>
      <w:r w:rsidRPr="00B63B35">
        <w:rPr>
          <w:sz w:val="22"/>
          <w:szCs w:val="22"/>
          <w:u w:val="thick"/>
        </w:rPr>
        <w:t>работа:</w:t>
      </w:r>
    </w:p>
    <w:p w:rsidR="00641377" w:rsidRPr="00B63B35" w:rsidRDefault="00641377" w:rsidP="00A17FC9">
      <w:pPr>
        <w:pStyle w:val="a5"/>
        <w:numPr>
          <w:ilvl w:val="0"/>
          <w:numId w:val="1"/>
        </w:numPr>
        <w:tabs>
          <w:tab w:val="left" w:pos="383"/>
        </w:tabs>
        <w:ind w:left="-142" w:firstLine="0"/>
      </w:pPr>
      <w:r w:rsidRPr="00B63B35">
        <w:t>Беседы с детьми о Великой Отечественной</w:t>
      </w:r>
      <w:r w:rsidRPr="00B63B35">
        <w:rPr>
          <w:spacing w:val="-7"/>
        </w:rPr>
        <w:t xml:space="preserve"> </w:t>
      </w:r>
      <w:r w:rsidRPr="00B63B35">
        <w:t>войне;</w:t>
      </w:r>
    </w:p>
    <w:p w:rsidR="00641377" w:rsidRPr="00B63B35" w:rsidRDefault="00641377" w:rsidP="00A17FC9">
      <w:pPr>
        <w:pStyle w:val="a5"/>
        <w:numPr>
          <w:ilvl w:val="0"/>
          <w:numId w:val="1"/>
        </w:numPr>
        <w:tabs>
          <w:tab w:val="left" w:pos="383"/>
        </w:tabs>
        <w:ind w:left="-142" w:firstLine="0"/>
      </w:pPr>
      <w:r w:rsidRPr="00B63B35">
        <w:t>Рассматривание иллюстраций о войне, Дне</w:t>
      </w:r>
      <w:r w:rsidRPr="00B63B35">
        <w:rPr>
          <w:spacing w:val="-9"/>
        </w:rPr>
        <w:t xml:space="preserve"> </w:t>
      </w:r>
      <w:r w:rsidRPr="00B63B35">
        <w:t>Победы.</w:t>
      </w:r>
    </w:p>
    <w:p w:rsidR="00641377" w:rsidRPr="00B63B35" w:rsidRDefault="00641377" w:rsidP="00A17FC9">
      <w:pPr>
        <w:tabs>
          <w:tab w:val="left" w:pos="383"/>
        </w:tabs>
        <w:ind w:left="-142"/>
        <w:rPr>
          <w:bCs/>
        </w:rPr>
      </w:pPr>
      <w:r w:rsidRPr="00B63B35">
        <w:rPr>
          <w:b/>
          <w:bCs/>
          <w:u w:val="thick"/>
        </w:rPr>
        <w:t>Место проведения:</w:t>
      </w:r>
      <w:r w:rsidRPr="00B63B35">
        <w:rPr>
          <w:b/>
          <w:bCs/>
        </w:rPr>
        <w:t xml:space="preserve"> </w:t>
      </w:r>
      <w:r w:rsidRPr="00B63B35">
        <w:rPr>
          <w:bCs/>
        </w:rPr>
        <w:t>прогулочные веранды 4-х групп, спортивная площадка МДОБУ.</w:t>
      </w:r>
    </w:p>
    <w:p w:rsidR="00641377" w:rsidRPr="00B63B35" w:rsidRDefault="00641377" w:rsidP="00A17FC9">
      <w:pPr>
        <w:tabs>
          <w:tab w:val="left" w:pos="383"/>
        </w:tabs>
        <w:ind w:left="-142"/>
        <w:rPr>
          <w:bCs/>
        </w:rPr>
      </w:pPr>
      <w:r w:rsidRPr="00B63B35">
        <w:rPr>
          <w:b/>
          <w:bCs/>
          <w:u w:val="thick"/>
        </w:rPr>
        <w:t>Дата проведения</w:t>
      </w:r>
      <w:r w:rsidRPr="00B63B35">
        <w:rPr>
          <w:b/>
          <w:bCs/>
        </w:rPr>
        <w:t xml:space="preserve">: </w:t>
      </w:r>
      <w:r w:rsidRPr="00B63B35">
        <w:rPr>
          <w:bCs/>
        </w:rPr>
        <w:t xml:space="preserve">01.09.2019 г., вторая половина дня.  </w:t>
      </w:r>
    </w:p>
    <w:p w:rsidR="00641377" w:rsidRPr="00B63B35" w:rsidRDefault="00641377" w:rsidP="00A17FC9">
      <w:pPr>
        <w:tabs>
          <w:tab w:val="left" w:pos="383"/>
        </w:tabs>
        <w:ind w:left="-142"/>
        <w:rPr>
          <w:bCs/>
        </w:rPr>
      </w:pPr>
      <w:r w:rsidRPr="00B63B35">
        <w:rPr>
          <w:b/>
          <w:bCs/>
          <w:u w:val="thick"/>
        </w:rPr>
        <w:t>Участники:</w:t>
      </w:r>
      <w:r w:rsidRPr="00B63B35">
        <w:rPr>
          <w:bCs/>
        </w:rPr>
        <w:t xml:space="preserve"> воспитанники подготовительных к школе групп МДОБУ. </w:t>
      </w:r>
    </w:p>
    <w:p w:rsidR="00641377" w:rsidRPr="00B63B35" w:rsidRDefault="00641377" w:rsidP="00A17FC9">
      <w:pPr>
        <w:ind w:left="-142"/>
        <w:jc w:val="both"/>
        <w:rPr>
          <w:b/>
          <w:bCs/>
          <w:color w:val="000000"/>
        </w:rPr>
      </w:pPr>
    </w:p>
    <w:p w:rsidR="00035712" w:rsidRPr="00B63B35" w:rsidRDefault="00035712" w:rsidP="00A17FC9">
      <w:pPr>
        <w:ind w:left="-142"/>
        <w:jc w:val="both"/>
        <w:rPr>
          <w:b/>
          <w:bCs/>
          <w:color w:val="000000"/>
        </w:rPr>
      </w:pPr>
      <w:r w:rsidRPr="00B63B35">
        <w:rPr>
          <w:b/>
          <w:bCs/>
          <w:color w:val="000000"/>
        </w:rPr>
        <w:t>Материалы и оборудование:</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Дерево знаний, украшенное разнообразными бутафорскими фруктами (яблоки, груши, апельсины)</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4 корзины с яблоками (по 1 для каждой группы)</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 xml:space="preserve">4 ленты разных цветов (по количеству участвующих в </w:t>
      </w:r>
      <w:proofErr w:type="spellStart"/>
      <w:r w:rsidRPr="00B63B35">
        <w:rPr>
          <w:bCs/>
          <w:color w:val="000000"/>
        </w:rPr>
        <w:t>квесте</w:t>
      </w:r>
      <w:proofErr w:type="spellEnd"/>
      <w:r w:rsidRPr="00B63B35">
        <w:rPr>
          <w:bCs/>
          <w:color w:val="000000"/>
        </w:rPr>
        <w:t xml:space="preserve"> групп)</w:t>
      </w:r>
    </w:p>
    <w:p w:rsidR="00035712" w:rsidRPr="00B63B35" w:rsidRDefault="00035712" w:rsidP="00A17FC9">
      <w:pPr>
        <w:ind w:left="-142"/>
        <w:jc w:val="both"/>
        <w:rPr>
          <w:bCs/>
          <w:color w:val="000000"/>
        </w:rPr>
      </w:pPr>
      <w:r w:rsidRPr="00B63B35">
        <w:rPr>
          <w:bCs/>
          <w:color w:val="000000"/>
        </w:rPr>
        <w:t>Ленты привязываются к корзинам, как отличительный элемент команды.</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4 платка, полотенца, чтобы закрыть корзины с фруктами.</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4 колонки (на каждую станцию)</w:t>
      </w:r>
    </w:p>
    <w:p w:rsidR="00035712" w:rsidRPr="00B63B35" w:rsidRDefault="00035712" w:rsidP="005216D3">
      <w:pPr>
        <w:widowControl/>
        <w:numPr>
          <w:ilvl w:val="0"/>
          <w:numId w:val="28"/>
        </w:numPr>
        <w:autoSpaceDE/>
        <w:autoSpaceDN/>
        <w:ind w:left="-142" w:firstLine="0"/>
        <w:jc w:val="both"/>
        <w:rPr>
          <w:bCs/>
          <w:color w:val="000000"/>
        </w:rPr>
      </w:pPr>
      <w:r w:rsidRPr="00B63B35">
        <w:rPr>
          <w:bCs/>
          <w:color w:val="000000"/>
        </w:rPr>
        <w:t>Музыкальное сопровождение.</w:t>
      </w:r>
    </w:p>
    <w:p w:rsidR="00035712" w:rsidRPr="00B63B35" w:rsidRDefault="00035712" w:rsidP="00A17FC9">
      <w:pPr>
        <w:ind w:left="-142"/>
        <w:jc w:val="both"/>
        <w:rPr>
          <w:b/>
          <w:bCs/>
          <w:color w:val="000000"/>
        </w:rPr>
      </w:pPr>
    </w:p>
    <w:p w:rsidR="00035712" w:rsidRPr="00B63B35" w:rsidRDefault="00035712" w:rsidP="00A17FC9">
      <w:pPr>
        <w:ind w:left="-142"/>
        <w:jc w:val="both"/>
        <w:rPr>
          <w:b/>
          <w:bCs/>
          <w:color w:val="000000"/>
        </w:rPr>
      </w:pPr>
      <w:r w:rsidRPr="00B63B35">
        <w:rPr>
          <w:b/>
          <w:bCs/>
          <w:color w:val="000000"/>
        </w:rPr>
        <w:lastRenderedPageBreak/>
        <w:t>Герои:</w:t>
      </w:r>
    </w:p>
    <w:p w:rsidR="00035712" w:rsidRPr="00B63B35" w:rsidRDefault="00035712" w:rsidP="00A17FC9">
      <w:pPr>
        <w:ind w:left="-142"/>
        <w:jc w:val="both"/>
        <w:rPr>
          <w:bCs/>
          <w:color w:val="000000"/>
        </w:rPr>
      </w:pPr>
      <w:r w:rsidRPr="00B63B35">
        <w:rPr>
          <w:bCs/>
          <w:color w:val="000000"/>
        </w:rPr>
        <w:t xml:space="preserve">4 сказочных героя на станциях: Василиса Премудрая, Айболит, Клоун Чупа, Баба Яга – </w:t>
      </w:r>
      <w:proofErr w:type="spellStart"/>
      <w:r w:rsidRPr="00B63B35">
        <w:rPr>
          <w:bCs/>
          <w:color w:val="000000"/>
        </w:rPr>
        <w:t>Дрязгова</w:t>
      </w:r>
      <w:proofErr w:type="spellEnd"/>
      <w:r w:rsidRPr="00B63B35">
        <w:rPr>
          <w:bCs/>
          <w:color w:val="000000"/>
        </w:rPr>
        <w:t xml:space="preserve"> Е.Э.</w:t>
      </w:r>
    </w:p>
    <w:p w:rsidR="00035712" w:rsidRPr="00B63B35" w:rsidRDefault="00035712" w:rsidP="00A17FC9">
      <w:pPr>
        <w:ind w:left="-142"/>
        <w:jc w:val="both"/>
        <w:rPr>
          <w:bCs/>
          <w:color w:val="000000"/>
        </w:rPr>
      </w:pPr>
    </w:p>
    <w:p w:rsidR="00035712" w:rsidRPr="00B63B35" w:rsidRDefault="00035712" w:rsidP="00A17FC9">
      <w:pPr>
        <w:ind w:left="-142"/>
        <w:jc w:val="both"/>
        <w:rPr>
          <w:bCs/>
          <w:color w:val="000000"/>
        </w:rPr>
      </w:pPr>
      <w:r w:rsidRPr="00B63B35">
        <w:rPr>
          <w:b/>
          <w:bCs/>
          <w:color w:val="000000"/>
        </w:rPr>
        <w:t xml:space="preserve">Персонажи (воспитатели в группе): </w:t>
      </w:r>
      <w:r w:rsidRPr="00B63B35">
        <w:rPr>
          <w:bCs/>
          <w:color w:val="000000"/>
        </w:rPr>
        <w:t xml:space="preserve">Пират, Незнайка, </w:t>
      </w:r>
      <w:proofErr w:type="spellStart"/>
      <w:r w:rsidRPr="00B63B35">
        <w:rPr>
          <w:bCs/>
          <w:color w:val="000000"/>
        </w:rPr>
        <w:t>Карлсон</w:t>
      </w:r>
      <w:proofErr w:type="spellEnd"/>
      <w:r w:rsidRPr="00B63B35">
        <w:rPr>
          <w:bCs/>
          <w:color w:val="000000"/>
        </w:rPr>
        <w:t>, Белоснежка</w:t>
      </w:r>
    </w:p>
    <w:p w:rsidR="00035712" w:rsidRPr="00B63B35" w:rsidRDefault="00035712" w:rsidP="00A17FC9">
      <w:pPr>
        <w:ind w:left="-142"/>
        <w:jc w:val="both"/>
        <w:rPr>
          <w:bCs/>
          <w:color w:val="000000"/>
        </w:rPr>
      </w:pPr>
    </w:p>
    <w:p w:rsidR="00035712" w:rsidRPr="00B63B35" w:rsidRDefault="00035712" w:rsidP="00A17FC9">
      <w:pPr>
        <w:ind w:left="-142"/>
        <w:jc w:val="center"/>
        <w:rPr>
          <w:b/>
          <w:bCs/>
          <w:color w:val="000000"/>
        </w:rPr>
      </w:pPr>
      <w:r w:rsidRPr="00B63B35">
        <w:rPr>
          <w:b/>
          <w:bCs/>
          <w:color w:val="000000"/>
        </w:rPr>
        <w:t>Атрибуты на станциях для героев:</w:t>
      </w:r>
    </w:p>
    <w:p w:rsidR="00035712" w:rsidRPr="00B63B35" w:rsidRDefault="00035712" w:rsidP="00A17FC9">
      <w:pPr>
        <w:ind w:left="-142"/>
        <w:jc w:val="both"/>
        <w:rPr>
          <w:b/>
          <w:bCs/>
          <w:color w:val="000000"/>
        </w:rPr>
      </w:pPr>
      <w:r w:rsidRPr="00B63B35">
        <w:rPr>
          <w:b/>
          <w:bCs/>
          <w:color w:val="000000"/>
        </w:rPr>
        <w:t>1. Станция «Василиса Премудрая»</w:t>
      </w:r>
    </w:p>
    <w:p w:rsidR="00035712" w:rsidRPr="00B63B35" w:rsidRDefault="00035712" w:rsidP="00A17FC9">
      <w:pPr>
        <w:ind w:left="-142"/>
        <w:jc w:val="both"/>
        <w:rPr>
          <w:bCs/>
          <w:color w:val="000000"/>
        </w:rPr>
      </w:pPr>
      <w:r w:rsidRPr="00B63B35">
        <w:rPr>
          <w:bCs/>
          <w:color w:val="000000"/>
        </w:rPr>
        <w:t>- карточка с загадками.</w:t>
      </w:r>
    </w:p>
    <w:p w:rsidR="00035712" w:rsidRPr="00B63B35" w:rsidRDefault="00035712" w:rsidP="00A17FC9">
      <w:pPr>
        <w:ind w:left="-142"/>
        <w:jc w:val="both"/>
        <w:rPr>
          <w:bCs/>
          <w:color w:val="000000"/>
        </w:rPr>
      </w:pPr>
      <w:r w:rsidRPr="00B63B35">
        <w:rPr>
          <w:bCs/>
          <w:color w:val="000000"/>
        </w:rPr>
        <w:t xml:space="preserve">- колонка с музыкальной </w:t>
      </w:r>
      <w:proofErr w:type="spellStart"/>
      <w:r w:rsidRPr="00B63B35">
        <w:rPr>
          <w:bCs/>
          <w:color w:val="000000"/>
        </w:rPr>
        <w:t>повторялкой</w:t>
      </w:r>
      <w:proofErr w:type="spellEnd"/>
      <w:r w:rsidRPr="00B63B35">
        <w:rPr>
          <w:bCs/>
          <w:color w:val="000000"/>
        </w:rPr>
        <w:t>.</w:t>
      </w:r>
    </w:p>
    <w:p w:rsidR="00035712" w:rsidRPr="00B63B35" w:rsidRDefault="00035712" w:rsidP="00A17FC9">
      <w:pPr>
        <w:ind w:left="-142"/>
        <w:jc w:val="both"/>
        <w:rPr>
          <w:bCs/>
          <w:color w:val="000000"/>
        </w:rPr>
      </w:pPr>
      <w:r w:rsidRPr="00B63B35">
        <w:rPr>
          <w:bCs/>
          <w:color w:val="000000"/>
        </w:rPr>
        <w:t xml:space="preserve">- 4 одинаковых финальных </w:t>
      </w:r>
      <w:proofErr w:type="spellStart"/>
      <w:r w:rsidRPr="00B63B35">
        <w:rPr>
          <w:bCs/>
          <w:color w:val="000000"/>
        </w:rPr>
        <w:t>пазла</w:t>
      </w:r>
      <w:proofErr w:type="spellEnd"/>
      <w:r w:rsidRPr="00B63B35">
        <w:rPr>
          <w:bCs/>
          <w:color w:val="000000"/>
        </w:rPr>
        <w:t>.</w:t>
      </w:r>
    </w:p>
    <w:p w:rsidR="00035712" w:rsidRPr="00B63B35" w:rsidRDefault="00035712" w:rsidP="00A17FC9">
      <w:pPr>
        <w:ind w:left="-142"/>
        <w:jc w:val="both"/>
        <w:rPr>
          <w:bCs/>
          <w:color w:val="000000"/>
        </w:rPr>
      </w:pPr>
    </w:p>
    <w:p w:rsidR="00035712" w:rsidRPr="00B63B35" w:rsidRDefault="00035712" w:rsidP="00A17FC9">
      <w:pPr>
        <w:ind w:left="-142"/>
        <w:jc w:val="both"/>
        <w:rPr>
          <w:b/>
          <w:bCs/>
          <w:color w:val="000000"/>
        </w:rPr>
      </w:pPr>
      <w:r w:rsidRPr="00B63B35">
        <w:rPr>
          <w:b/>
          <w:bCs/>
          <w:color w:val="000000"/>
        </w:rPr>
        <w:t>2. Станция «Доктор Айболит»</w:t>
      </w:r>
    </w:p>
    <w:p w:rsidR="00035712" w:rsidRPr="00B63B35" w:rsidRDefault="00035712" w:rsidP="00A17FC9">
      <w:pPr>
        <w:ind w:left="-142"/>
        <w:jc w:val="both"/>
        <w:rPr>
          <w:bCs/>
          <w:color w:val="000000"/>
        </w:rPr>
      </w:pPr>
      <w:r w:rsidRPr="00B63B35">
        <w:rPr>
          <w:bCs/>
          <w:color w:val="000000"/>
        </w:rPr>
        <w:t>- медицинские атрибуты (больничка)</w:t>
      </w:r>
    </w:p>
    <w:p w:rsidR="00035712" w:rsidRPr="00B63B35" w:rsidRDefault="00035712" w:rsidP="00A17FC9">
      <w:pPr>
        <w:ind w:left="-142"/>
        <w:jc w:val="both"/>
        <w:rPr>
          <w:bCs/>
          <w:color w:val="000000"/>
        </w:rPr>
      </w:pPr>
      <w:r w:rsidRPr="00B63B35">
        <w:rPr>
          <w:bCs/>
          <w:color w:val="000000"/>
        </w:rPr>
        <w:t>- колонка с музыкой «зарядка для здоровья»</w:t>
      </w:r>
    </w:p>
    <w:p w:rsidR="00035712" w:rsidRPr="00B63B35" w:rsidRDefault="00035712" w:rsidP="00A17FC9">
      <w:pPr>
        <w:ind w:left="-142"/>
        <w:jc w:val="both"/>
        <w:rPr>
          <w:bCs/>
          <w:color w:val="000000"/>
        </w:rPr>
      </w:pPr>
      <w:r w:rsidRPr="00B63B35">
        <w:rPr>
          <w:bCs/>
          <w:color w:val="000000"/>
        </w:rPr>
        <w:t xml:space="preserve">- 4 одинаковых финальных </w:t>
      </w:r>
      <w:proofErr w:type="spellStart"/>
      <w:r w:rsidRPr="00B63B35">
        <w:rPr>
          <w:bCs/>
          <w:color w:val="000000"/>
        </w:rPr>
        <w:t>пазла</w:t>
      </w:r>
      <w:proofErr w:type="spellEnd"/>
      <w:r w:rsidRPr="00B63B35">
        <w:rPr>
          <w:bCs/>
          <w:color w:val="000000"/>
        </w:rPr>
        <w:t>.</w:t>
      </w:r>
    </w:p>
    <w:p w:rsidR="00035712" w:rsidRPr="00B63B35" w:rsidRDefault="00035712" w:rsidP="00A17FC9">
      <w:pPr>
        <w:ind w:left="-142"/>
        <w:jc w:val="both"/>
        <w:rPr>
          <w:bCs/>
          <w:color w:val="000000"/>
        </w:rPr>
      </w:pPr>
    </w:p>
    <w:p w:rsidR="00035712" w:rsidRPr="00B63B35" w:rsidRDefault="00035712" w:rsidP="00A17FC9">
      <w:pPr>
        <w:ind w:left="-142"/>
        <w:jc w:val="both"/>
        <w:rPr>
          <w:b/>
          <w:bCs/>
          <w:color w:val="000000"/>
        </w:rPr>
      </w:pPr>
      <w:r w:rsidRPr="00B63B35">
        <w:rPr>
          <w:b/>
          <w:bCs/>
          <w:color w:val="000000"/>
        </w:rPr>
        <w:t>3. Станция «В гостях у клоуна Чупы»</w:t>
      </w:r>
    </w:p>
    <w:p w:rsidR="00035712" w:rsidRPr="00B63B35" w:rsidRDefault="00035712" w:rsidP="00A17FC9">
      <w:pPr>
        <w:ind w:left="-142"/>
        <w:jc w:val="both"/>
        <w:rPr>
          <w:bCs/>
          <w:i/>
          <w:color w:val="000000"/>
        </w:rPr>
      </w:pPr>
      <w:r w:rsidRPr="00B63B35">
        <w:rPr>
          <w:bCs/>
          <w:color w:val="000000"/>
        </w:rPr>
        <w:t xml:space="preserve">- 3 корзинки: </w:t>
      </w:r>
      <w:r w:rsidRPr="00B63B35">
        <w:rPr>
          <w:bCs/>
          <w:i/>
          <w:color w:val="000000"/>
        </w:rPr>
        <w:t>1 корзинка с грибами, 1 с шишками, 1 с морковкой.</w:t>
      </w:r>
    </w:p>
    <w:p w:rsidR="00035712" w:rsidRPr="00B63B35" w:rsidRDefault="00035712" w:rsidP="00A17FC9">
      <w:pPr>
        <w:ind w:left="-142"/>
        <w:jc w:val="both"/>
        <w:rPr>
          <w:bCs/>
          <w:color w:val="000000"/>
        </w:rPr>
      </w:pPr>
      <w:r w:rsidRPr="00B63B35">
        <w:rPr>
          <w:bCs/>
          <w:color w:val="000000"/>
        </w:rPr>
        <w:t xml:space="preserve">- канат </w:t>
      </w:r>
    </w:p>
    <w:p w:rsidR="00035712" w:rsidRPr="00B63B35" w:rsidRDefault="00035712" w:rsidP="00A17FC9">
      <w:pPr>
        <w:ind w:left="-142"/>
        <w:jc w:val="both"/>
        <w:rPr>
          <w:bCs/>
          <w:color w:val="000000"/>
        </w:rPr>
      </w:pPr>
      <w:r w:rsidRPr="00B63B35">
        <w:rPr>
          <w:bCs/>
          <w:color w:val="000000"/>
        </w:rPr>
        <w:t>- колонка с весёлой музыкой для эстафет</w:t>
      </w:r>
    </w:p>
    <w:p w:rsidR="00035712" w:rsidRPr="00B63B35" w:rsidRDefault="00035712" w:rsidP="00A17FC9">
      <w:pPr>
        <w:ind w:left="-142"/>
        <w:jc w:val="both"/>
        <w:rPr>
          <w:bCs/>
          <w:color w:val="000000"/>
        </w:rPr>
      </w:pPr>
      <w:r w:rsidRPr="00B63B35">
        <w:rPr>
          <w:bCs/>
          <w:color w:val="000000"/>
        </w:rPr>
        <w:t xml:space="preserve">- 4 одинаковых финальных </w:t>
      </w:r>
      <w:proofErr w:type="spellStart"/>
      <w:r w:rsidRPr="00B63B35">
        <w:rPr>
          <w:bCs/>
          <w:color w:val="000000"/>
        </w:rPr>
        <w:t>пазла</w:t>
      </w:r>
      <w:proofErr w:type="spellEnd"/>
      <w:r w:rsidRPr="00B63B35">
        <w:rPr>
          <w:bCs/>
          <w:color w:val="000000"/>
        </w:rPr>
        <w:t>.</w:t>
      </w:r>
    </w:p>
    <w:p w:rsidR="00035712" w:rsidRPr="00B63B35" w:rsidRDefault="00035712" w:rsidP="00A17FC9">
      <w:pPr>
        <w:ind w:left="-142"/>
        <w:jc w:val="both"/>
        <w:rPr>
          <w:bCs/>
          <w:color w:val="000000"/>
        </w:rPr>
      </w:pPr>
    </w:p>
    <w:p w:rsidR="00035712" w:rsidRPr="00B63B35" w:rsidRDefault="00035712" w:rsidP="00A17FC9">
      <w:pPr>
        <w:ind w:left="-142"/>
        <w:jc w:val="both"/>
        <w:rPr>
          <w:b/>
          <w:bCs/>
          <w:color w:val="000000"/>
        </w:rPr>
      </w:pPr>
      <w:r w:rsidRPr="00B63B35">
        <w:rPr>
          <w:b/>
          <w:bCs/>
          <w:color w:val="000000"/>
        </w:rPr>
        <w:t>4. Станция «Баба Яга костяная нога»</w:t>
      </w:r>
    </w:p>
    <w:p w:rsidR="00035712" w:rsidRPr="00B63B35" w:rsidRDefault="00035712" w:rsidP="00A17FC9">
      <w:pPr>
        <w:ind w:left="-142"/>
        <w:jc w:val="both"/>
        <w:rPr>
          <w:bCs/>
          <w:color w:val="000000"/>
        </w:rPr>
      </w:pPr>
      <w:r w:rsidRPr="00B63B35">
        <w:rPr>
          <w:bCs/>
          <w:color w:val="000000"/>
        </w:rPr>
        <w:t>- шляпа</w:t>
      </w:r>
    </w:p>
    <w:p w:rsidR="00035712" w:rsidRPr="00B63B35" w:rsidRDefault="00035712" w:rsidP="00A17FC9">
      <w:pPr>
        <w:ind w:left="-142"/>
        <w:jc w:val="both"/>
        <w:rPr>
          <w:bCs/>
          <w:color w:val="000000"/>
        </w:rPr>
      </w:pPr>
      <w:r w:rsidRPr="00B63B35">
        <w:rPr>
          <w:bCs/>
          <w:color w:val="000000"/>
        </w:rPr>
        <w:t>- картинки с животными (взять в метод кабинете готовые)</w:t>
      </w:r>
    </w:p>
    <w:p w:rsidR="00035712" w:rsidRPr="00B63B35" w:rsidRDefault="00035712" w:rsidP="00A17FC9">
      <w:pPr>
        <w:ind w:left="-142"/>
        <w:jc w:val="both"/>
        <w:rPr>
          <w:bCs/>
          <w:color w:val="000000"/>
        </w:rPr>
      </w:pPr>
      <w:r w:rsidRPr="00B63B35">
        <w:rPr>
          <w:bCs/>
          <w:color w:val="000000"/>
        </w:rPr>
        <w:t>- колонка с музыкой для игры со шляпой.</w:t>
      </w:r>
    </w:p>
    <w:p w:rsidR="00035712" w:rsidRPr="00B63B35" w:rsidRDefault="00035712" w:rsidP="00A17FC9">
      <w:pPr>
        <w:ind w:left="-142"/>
        <w:jc w:val="both"/>
        <w:rPr>
          <w:bCs/>
          <w:color w:val="000000"/>
        </w:rPr>
      </w:pPr>
    </w:p>
    <w:p w:rsidR="00035712" w:rsidRPr="00B63B35" w:rsidRDefault="00641377" w:rsidP="00A17FC9">
      <w:pPr>
        <w:ind w:left="-142"/>
        <w:jc w:val="center"/>
        <w:rPr>
          <w:b/>
          <w:bCs/>
          <w:color w:val="000000"/>
        </w:rPr>
      </w:pPr>
      <w:r w:rsidRPr="00B63B35">
        <w:rPr>
          <w:b/>
          <w:bCs/>
          <w:color w:val="000000"/>
        </w:rPr>
        <w:t>Ход мероприятия:</w:t>
      </w:r>
    </w:p>
    <w:p w:rsidR="00641377" w:rsidRPr="00B63B35" w:rsidRDefault="00641377" w:rsidP="00A17FC9">
      <w:pPr>
        <w:ind w:left="-142"/>
        <w:jc w:val="center"/>
        <w:rPr>
          <w:b/>
          <w:bCs/>
          <w:color w:val="000000"/>
        </w:rPr>
      </w:pPr>
    </w:p>
    <w:p w:rsidR="00035712" w:rsidRPr="00B63B35" w:rsidRDefault="00035712" w:rsidP="00A17FC9">
      <w:pPr>
        <w:ind w:left="-142"/>
        <w:rPr>
          <w:b/>
          <w:bCs/>
          <w:i/>
          <w:color w:val="000000"/>
        </w:rPr>
      </w:pPr>
      <w:r w:rsidRPr="00B63B35">
        <w:rPr>
          <w:b/>
          <w:bCs/>
          <w:i/>
          <w:color w:val="000000"/>
        </w:rPr>
        <w:t>К детям в группы заходят сказочны</w:t>
      </w:r>
      <w:r w:rsidR="002E07FA" w:rsidRPr="00B63B35">
        <w:rPr>
          <w:b/>
          <w:bCs/>
          <w:i/>
          <w:color w:val="000000"/>
        </w:rPr>
        <w:t>е</w:t>
      </w:r>
      <w:r w:rsidRPr="00B63B35">
        <w:rPr>
          <w:b/>
          <w:bCs/>
          <w:i/>
          <w:color w:val="000000"/>
        </w:rPr>
        <w:t xml:space="preserve"> персонажи </w:t>
      </w:r>
    </w:p>
    <w:p w:rsidR="002E07FA" w:rsidRPr="00B63B35" w:rsidRDefault="002E07FA" w:rsidP="00A17FC9">
      <w:pPr>
        <w:ind w:left="-142"/>
        <w:jc w:val="both"/>
        <w:rPr>
          <w:b/>
          <w:bCs/>
          <w:color w:val="000000"/>
        </w:rPr>
      </w:pPr>
    </w:p>
    <w:p w:rsidR="00035712" w:rsidRPr="00B63B35" w:rsidRDefault="00035712" w:rsidP="00A17FC9">
      <w:pPr>
        <w:ind w:left="-142"/>
        <w:jc w:val="both"/>
        <w:rPr>
          <w:b/>
          <w:bCs/>
          <w:color w:val="000000"/>
        </w:rPr>
      </w:pPr>
      <w:r w:rsidRPr="00B63B35">
        <w:rPr>
          <w:b/>
          <w:bCs/>
          <w:color w:val="000000"/>
        </w:rPr>
        <w:t>Персонаж:</w:t>
      </w:r>
    </w:p>
    <w:p w:rsidR="00035712" w:rsidRPr="00B63B35" w:rsidRDefault="00035712" w:rsidP="00A17FC9">
      <w:pPr>
        <w:ind w:left="-142"/>
        <w:jc w:val="both"/>
        <w:rPr>
          <w:bCs/>
          <w:color w:val="000000"/>
        </w:rPr>
      </w:pPr>
      <w:r w:rsidRPr="00B63B35">
        <w:rPr>
          <w:bCs/>
          <w:color w:val="000000"/>
        </w:rPr>
        <w:t xml:space="preserve"> - Здравствуйте, ребята, вы меня узнали? Я _______ </w:t>
      </w:r>
    </w:p>
    <w:p w:rsidR="00035712" w:rsidRPr="00B63B35" w:rsidRDefault="00035712" w:rsidP="00A17FC9">
      <w:pPr>
        <w:ind w:left="-142"/>
        <w:jc w:val="both"/>
        <w:rPr>
          <w:bCs/>
          <w:color w:val="000000"/>
        </w:rPr>
      </w:pPr>
      <w:r w:rsidRPr="00B63B35">
        <w:rPr>
          <w:bCs/>
          <w:color w:val="000000"/>
        </w:rPr>
        <w:t>- Внимание, внимание!</w:t>
      </w:r>
    </w:p>
    <w:p w:rsidR="00035712" w:rsidRPr="00B63B35" w:rsidRDefault="00035712" w:rsidP="00A17FC9">
      <w:pPr>
        <w:ind w:left="-142"/>
        <w:jc w:val="both"/>
        <w:rPr>
          <w:bCs/>
          <w:color w:val="000000"/>
        </w:rPr>
      </w:pPr>
      <w:r w:rsidRPr="00B63B35">
        <w:rPr>
          <w:bCs/>
          <w:color w:val="000000"/>
        </w:rPr>
        <w:t>Приглашаем всех ребят</w:t>
      </w:r>
    </w:p>
    <w:p w:rsidR="00035712" w:rsidRPr="00B63B35" w:rsidRDefault="00035712" w:rsidP="00A17FC9">
      <w:pPr>
        <w:ind w:left="-142"/>
        <w:jc w:val="both"/>
        <w:rPr>
          <w:bCs/>
          <w:color w:val="000000"/>
        </w:rPr>
      </w:pPr>
      <w:r w:rsidRPr="00B63B35">
        <w:rPr>
          <w:bCs/>
          <w:color w:val="000000"/>
        </w:rPr>
        <w:t>К нам на праздник</w:t>
      </w:r>
    </w:p>
    <w:p w:rsidR="00035712" w:rsidRPr="00B63B35" w:rsidRDefault="00035712" w:rsidP="00A17FC9">
      <w:pPr>
        <w:ind w:left="-142"/>
        <w:jc w:val="both"/>
        <w:rPr>
          <w:bCs/>
          <w:color w:val="000000"/>
        </w:rPr>
      </w:pPr>
      <w:r w:rsidRPr="00B63B35">
        <w:rPr>
          <w:bCs/>
          <w:color w:val="000000"/>
        </w:rPr>
        <w:lastRenderedPageBreak/>
        <w:t>в детский сад!</w:t>
      </w:r>
    </w:p>
    <w:p w:rsidR="002E07FA" w:rsidRPr="00B63B35" w:rsidRDefault="002E07FA" w:rsidP="00A17FC9">
      <w:pPr>
        <w:ind w:left="-142"/>
        <w:jc w:val="both"/>
      </w:pPr>
    </w:p>
    <w:p w:rsidR="00035712" w:rsidRPr="00B63B35" w:rsidRDefault="00035712" w:rsidP="00A17FC9">
      <w:pPr>
        <w:ind w:left="-142"/>
        <w:jc w:val="both"/>
      </w:pPr>
      <w:r w:rsidRPr="00B63B35">
        <w:t>-Ребята, вы знаете какой сегодня день? Верно! Первый день осени, а называют его Днем знаний. И это не случайно, ведь именно сегодня первоклассники берут красивые портфели, новенькие учебники, цветы, и идут в школу!!!</w:t>
      </w:r>
    </w:p>
    <w:p w:rsidR="002E07FA" w:rsidRPr="00B63B35" w:rsidRDefault="002E07FA" w:rsidP="00A17FC9">
      <w:pPr>
        <w:ind w:left="-142"/>
        <w:jc w:val="both"/>
        <w:rPr>
          <w:bCs/>
          <w:color w:val="000000"/>
        </w:rPr>
      </w:pPr>
    </w:p>
    <w:p w:rsidR="00035712" w:rsidRPr="00B63B35" w:rsidRDefault="00035712" w:rsidP="00A17FC9">
      <w:pPr>
        <w:ind w:left="-142"/>
        <w:jc w:val="both"/>
      </w:pPr>
      <w:r w:rsidRPr="00B63B35">
        <w:rPr>
          <w:bCs/>
          <w:color w:val="000000"/>
        </w:rPr>
        <w:t xml:space="preserve">- </w:t>
      </w:r>
      <w:proofErr w:type="gramStart"/>
      <w:r w:rsidRPr="00B63B35">
        <w:rPr>
          <w:bCs/>
          <w:color w:val="000000"/>
        </w:rPr>
        <w:t>А</w:t>
      </w:r>
      <w:proofErr w:type="gramEnd"/>
      <w:r w:rsidRPr="00B63B35">
        <w:rPr>
          <w:bCs/>
          <w:color w:val="000000"/>
        </w:rPr>
        <w:t xml:space="preserve"> я пришел к вам не просто так!</w:t>
      </w:r>
      <w:r w:rsidRPr="00B63B35">
        <w:t xml:space="preserve"> Я приглашаю всех оправиться в сказочное путешествие, на поиски Дерева Знаний. Известно мне, что за семью морями, за семью долами есть волшебный сад и растет в нем волшебное дерево, а на том дереве поспели фрукты знаний: яблочки, апельсин</w:t>
      </w:r>
      <w:r w:rsidR="002E07FA" w:rsidRPr="00B63B35">
        <w:t>ы</w:t>
      </w:r>
      <w:r w:rsidRPr="00B63B35">
        <w:t>, виноград! Кто по</w:t>
      </w:r>
      <w:r w:rsidR="002E07FA" w:rsidRPr="00B63B35">
        <w:t>ест</w:t>
      </w:r>
      <w:r w:rsidRPr="00B63B35">
        <w:t xml:space="preserve"> фрукты с этого дерева – сразу станет умным, и будет всё – всё – всё на свете знать. Ребята, поможете мне отыскать это дерево? Тогда в путь! Ребята, а на чем мы с вами поедем? (Дети предлагают свой вариант - выбираем любой, импровизируем и летим, едем, скачем) по станциям.</w:t>
      </w:r>
    </w:p>
    <w:p w:rsidR="00035712" w:rsidRPr="00B63B35" w:rsidRDefault="00035712" w:rsidP="00A17FC9">
      <w:pPr>
        <w:ind w:left="-142"/>
        <w:jc w:val="both"/>
      </w:pPr>
    </w:p>
    <w:p w:rsidR="00035712" w:rsidRPr="00B63B35" w:rsidRDefault="00035712" w:rsidP="00A17FC9">
      <w:pPr>
        <w:ind w:left="-142"/>
        <w:rPr>
          <w:b/>
          <w:i/>
        </w:rPr>
      </w:pPr>
      <w:r w:rsidRPr="00B63B35">
        <w:rPr>
          <w:b/>
          <w:i/>
        </w:rPr>
        <w:t>16.15-17.00 воспитанники вместе с героем проходят испытания на 4 станциях, согласно маршрутному листу.</w:t>
      </w:r>
    </w:p>
    <w:p w:rsidR="00035712" w:rsidRPr="00B63B35" w:rsidRDefault="00035712" w:rsidP="00A17FC9">
      <w:pPr>
        <w:ind w:left="-142"/>
        <w:jc w:val="center"/>
        <w:rPr>
          <w:b/>
          <w:i/>
        </w:rPr>
      </w:pPr>
    </w:p>
    <w:p w:rsidR="00035712" w:rsidRPr="00B63B35" w:rsidRDefault="00035712" w:rsidP="00A17FC9">
      <w:pPr>
        <w:ind w:left="-142"/>
        <w:contextualSpacing/>
        <w:jc w:val="both"/>
        <w:rPr>
          <w:b/>
        </w:rPr>
      </w:pPr>
      <w:r w:rsidRPr="00B63B35">
        <w:rPr>
          <w:b/>
        </w:rPr>
        <w:t xml:space="preserve">Станция 1. Василиса Премудрая </w:t>
      </w:r>
    </w:p>
    <w:p w:rsidR="00035712" w:rsidRPr="00B63B35" w:rsidRDefault="00035712" w:rsidP="00A17FC9">
      <w:pPr>
        <w:ind w:left="-142"/>
        <w:contextualSpacing/>
        <w:jc w:val="both"/>
      </w:pPr>
      <w:r w:rsidRPr="00B63B35">
        <w:t>(площадка группы Фантазёры).</w:t>
      </w:r>
    </w:p>
    <w:p w:rsidR="00035712" w:rsidRPr="00B63B35" w:rsidRDefault="00035712" w:rsidP="00A17FC9">
      <w:pPr>
        <w:ind w:left="-142"/>
        <w:contextualSpacing/>
        <w:jc w:val="both"/>
        <w:rPr>
          <w:b/>
        </w:rPr>
      </w:pPr>
      <w:r w:rsidRPr="00B63B35">
        <w:rPr>
          <w:b/>
        </w:rPr>
        <w:t xml:space="preserve">Станция 2. Доктор Айболит </w:t>
      </w:r>
    </w:p>
    <w:p w:rsidR="00035712" w:rsidRPr="00B63B35" w:rsidRDefault="00035712" w:rsidP="00A17FC9">
      <w:pPr>
        <w:ind w:left="-142"/>
        <w:contextualSpacing/>
        <w:jc w:val="both"/>
      </w:pPr>
      <w:r w:rsidRPr="00B63B35">
        <w:t>(площадка группы Почемучки).</w:t>
      </w:r>
    </w:p>
    <w:p w:rsidR="00035712" w:rsidRPr="00B63B35" w:rsidRDefault="00035712" w:rsidP="00A17FC9">
      <w:pPr>
        <w:ind w:left="-142"/>
        <w:contextualSpacing/>
        <w:jc w:val="both"/>
        <w:rPr>
          <w:b/>
        </w:rPr>
      </w:pPr>
      <w:r w:rsidRPr="00B63B35">
        <w:rPr>
          <w:b/>
        </w:rPr>
        <w:t xml:space="preserve">Станция 3. В гостях у клоуна Чупа </w:t>
      </w:r>
    </w:p>
    <w:p w:rsidR="00035712" w:rsidRPr="00B63B35" w:rsidRDefault="00035712" w:rsidP="00A17FC9">
      <w:pPr>
        <w:ind w:left="-142"/>
        <w:contextualSpacing/>
        <w:jc w:val="both"/>
      </w:pPr>
      <w:r w:rsidRPr="00B63B35">
        <w:t>(площадка группы Васильки).</w:t>
      </w:r>
    </w:p>
    <w:p w:rsidR="00035712" w:rsidRPr="00B63B35" w:rsidRDefault="00035712" w:rsidP="00A17FC9">
      <w:pPr>
        <w:ind w:left="-142"/>
        <w:contextualSpacing/>
        <w:jc w:val="both"/>
        <w:rPr>
          <w:b/>
        </w:rPr>
      </w:pPr>
      <w:r w:rsidRPr="00B63B35">
        <w:rPr>
          <w:b/>
        </w:rPr>
        <w:t xml:space="preserve">Станция 4. Баба Яга костяная нога </w:t>
      </w:r>
    </w:p>
    <w:p w:rsidR="00035712" w:rsidRPr="00B63B35" w:rsidRDefault="00035712" w:rsidP="00A17FC9">
      <w:pPr>
        <w:ind w:left="-142"/>
        <w:contextualSpacing/>
        <w:jc w:val="both"/>
      </w:pPr>
      <w:r w:rsidRPr="00B63B35">
        <w:t xml:space="preserve">(площадка группы </w:t>
      </w:r>
      <w:proofErr w:type="spellStart"/>
      <w:r w:rsidRPr="00B63B35">
        <w:t>Семицветики</w:t>
      </w:r>
      <w:proofErr w:type="spellEnd"/>
      <w:r w:rsidRPr="00B63B35">
        <w:t>).</w:t>
      </w:r>
    </w:p>
    <w:p w:rsidR="00035712" w:rsidRPr="00B63B35" w:rsidRDefault="00035712" w:rsidP="00A17FC9">
      <w:pPr>
        <w:ind w:left="-142"/>
        <w:contextualSpacing/>
        <w:jc w:val="both"/>
        <w:rPr>
          <w:b/>
        </w:rPr>
      </w:pPr>
    </w:p>
    <w:p w:rsidR="00035712" w:rsidRPr="00B63B35" w:rsidRDefault="00035712" w:rsidP="00A17FC9">
      <w:pPr>
        <w:ind w:left="-142"/>
        <w:contextualSpacing/>
        <w:jc w:val="center"/>
        <w:rPr>
          <w:b/>
        </w:rPr>
      </w:pPr>
      <w:r w:rsidRPr="00B63B35">
        <w:rPr>
          <w:b/>
        </w:rPr>
        <w:t>Станция 1. Василиса Премудрая</w:t>
      </w:r>
    </w:p>
    <w:p w:rsidR="00035712" w:rsidRPr="00B63B35" w:rsidRDefault="00035712" w:rsidP="00A17FC9">
      <w:pPr>
        <w:ind w:left="-142"/>
        <w:contextualSpacing/>
      </w:pPr>
      <w:r w:rsidRPr="00B63B35">
        <w:rPr>
          <w:b/>
          <w:bCs/>
        </w:rPr>
        <w:t>Василиса:</w:t>
      </w:r>
      <w:r w:rsidRPr="00B63B35">
        <w:t xml:space="preserve"> Здравствуйте, ребята! Меня зовут – Василиса Премудрая. Вы, наверно, читали обо мне сказку? А за что меня прозвали Премудрой? (дети отвечают, в средней группе помогают воспитатели).</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Василиса:</w:t>
      </w:r>
      <w:r w:rsidRPr="00B63B35">
        <w:t xml:space="preserve"> Правильно! За ум, за смекалку, за находчивость, за то, что много знаю! Знаю, например, что у вас сегодня праздник – День Знаний. Знаю, что вы отправились на поиски волшебного дерева, и даже знаю, как его найти…</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Персонаж:</w:t>
      </w:r>
      <w:r w:rsidRPr="00B63B35">
        <w:t xml:space="preserve"> Вот, здорово! Дорогая Василиса, покажи нам, пожалуйста, к нему дорогу. </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Василиса:</w:t>
      </w:r>
      <w:r w:rsidRPr="00B63B35">
        <w:t xml:space="preserve"> Покажу, если отгадаете мои сказочные загадки.</w:t>
      </w:r>
    </w:p>
    <w:p w:rsidR="00035712" w:rsidRPr="00B63B35" w:rsidRDefault="00035712" w:rsidP="00A17FC9">
      <w:pPr>
        <w:spacing w:before="100" w:beforeAutospacing="1" w:after="100" w:afterAutospacing="1"/>
        <w:ind w:left="-142"/>
        <w:contextualSpacing/>
      </w:pPr>
    </w:p>
    <w:p w:rsidR="00035712" w:rsidRPr="00B63B35" w:rsidRDefault="00035712" w:rsidP="00A17FC9">
      <w:pPr>
        <w:spacing w:before="100" w:beforeAutospacing="1" w:after="100" w:afterAutospacing="1"/>
        <w:ind w:left="-142"/>
        <w:contextualSpacing/>
        <w:rPr>
          <w:b/>
        </w:rPr>
      </w:pPr>
      <w:r w:rsidRPr="00B63B35">
        <w:rPr>
          <w:b/>
        </w:rPr>
        <w:t>С</w:t>
      </w:r>
      <w:r w:rsidR="002E07FA" w:rsidRPr="00B63B35">
        <w:rPr>
          <w:b/>
        </w:rPr>
        <w:t>казочные загадки</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 xml:space="preserve">Он разбойник, он </w:t>
      </w:r>
      <w:proofErr w:type="gramStart"/>
      <w:r w:rsidRPr="00B63B35">
        <w:t>злодей,</w:t>
      </w:r>
      <w:r w:rsidRPr="00B63B35">
        <w:br/>
        <w:t>Свистом</w:t>
      </w:r>
      <w:proofErr w:type="gramEnd"/>
      <w:r w:rsidRPr="00B63B35">
        <w:t xml:space="preserve"> он пугал людей (Соловей разбойник)</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Этот сказочный герой</w:t>
      </w:r>
      <w:r w:rsidRPr="00B63B35">
        <w:br/>
        <w:t xml:space="preserve">С хвостиком, </w:t>
      </w:r>
      <w:proofErr w:type="gramStart"/>
      <w:r w:rsidRPr="00B63B35">
        <w:t>усатый,</w:t>
      </w:r>
      <w:r w:rsidRPr="00B63B35">
        <w:br/>
        <w:t>В</w:t>
      </w:r>
      <w:proofErr w:type="gramEnd"/>
      <w:r w:rsidRPr="00B63B35">
        <w:t xml:space="preserve"> шляпе у него перо,</w:t>
      </w:r>
      <w:r w:rsidRPr="00B63B35">
        <w:br/>
        <w:t>Сам весь полосатый,</w:t>
      </w:r>
      <w:r w:rsidRPr="00B63B35">
        <w:br/>
        <w:t>Ходит он на двух ногах,</w:t>
      </w:r>
      <w:r w:rsidRPr="00B63B35">
        <w:br/>
        <w:t>В ярко-красных сапогах. (Кот в сапогах)</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 xml:space="preserve">Толстяк живет на </w:t>
      </w:r>
      <w:proofErr w:type="gramStart"/>
      <w:r w:rsidRPr="00B63B35">
        <w:t>крыше,</w:t>
      </w:r>
      <w:r w:rsidRPr="00B63B35">
        <w:br/>
        <w:t>Летает</w:t>
      </w:r>
      <w:proofErr w:type="gramEnd"/>
      <w:r w:rsidRPr="00B63B35">
        <w:t xml:space="preserve"> он всех выше. (</w:t>
      </w:r>
      <w:proofErr w:type="spellStart"/>
      <w:r w:rsidRPr="00B63B35">
        <w:t>Карлсон</w:t>
      </w:r>
      <w:proofErr w:type="spellEnd"/>
      <w:r w:rsidRPr="00B63B35">
        <w:t>)</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 xml:space="preserve">В детстве все над ним </w:t>
      </w:r>
      <w:proofErr w:type="gramStart"/>
      <w:r w:rsidRPr="00B63B35">
        <w:t>смеялись,</w:t>
      </w:r>
      <w:r w:rsidRPr="00B63B35">
        <w:br/>
        <w:t>Оттолкнуть</w:t>
      </w:r>
      <w:proofErr w:type="gramEnd"/>
      <w:r w:rsidRPr="00B63B35">
        <w:t xml:space="preserve"> его старались:</w:t>
      </w:r>
      <w:r w:rsidRPr="00B63B35">
        <w:br/>
        <w:t>Ведь никто не знал, что он</w:t>
      </w:r>
      <w:r w:rsidRPr="00B63B35">
        <w:br/>
        <w:t>Белым лебедем рожден. (Гадкий утенок)</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 xml:space="preserve">А этот сказочный злодей </w:t>
      </w:r>
      <w:r w:rsidRPr="00B63B35">
        <w:br/>
        <w:t>Наводит ужас на людей.</w:t>
      </w:r>
      <w:r w:rsidRPr="00B63B35">
        <w:br/>
        <w:t xml:space="preserve">Невест он любит </w:t>
      </w:r>
      <w:proofErr w:type="gramStart"/>
      <w:r w:rsidRPr="00B63B35">
        <w:t>похищать,</w:t>
      </w:r>
      <w:r w:rsidRPr="00B63B35">
        <w:br/>
        <w:t>В</w:t>
      </w:r>
      <w:proofErr w:type="gramEnd"/>
      <w:r w:rsidRPr="00B63B35">
        <w:t xml:space="preserve"> подвалах золото держать,</w:t>
      </w:r>
      <w:r w:rsidRPr="00B63B35">
        <w:br/>
        <w:t>Он не боится никого!</w:t>
      </w:r>
      <w:r w:rsidRPr="00B63B35">
        <w:br/>
        <w:t>Скажите, как зовут его? (</w:t>
      </w:r>
      <w:proofErr w:type="spellStart"/>
      <w:r w:rsidRPr="00B63B35">
        <w:t>Кащей</w:t>
      </w:r>
      <w:proofErr w:type="spellEnd"/>
      <w:r w:rsidRPr="00B63B35">
        <w:t xml:space="preserve"> бессмертный)</w:t>
      </w:r>
    </w:p>
    <w:p w:rsidR="002E07FA" w:rsidRPr="00B63B35" w:rsidRDefault="002E07FA" w:rsidP="005216D3">
      <w:pPr>
        <w:widowControl/>
        <w:numPr>
          <w:ilvl w:val="0"/>
          <w:numId w:val="29"/>
        </w:numPr>
        <w:autoSpaceDE/>
        <w:autoSpaceDN/>
        <w:spacing w:before="100" w:beforeAutospacing="1" w:after="100" w:afterAutospacing="1"/>
        <w:ind w:left="-142" w:firstLine="0"/>
        <w:contextualSpacing/>
      </w:pPr>
      <w:r w:rsidRPr="00B63B35">
        <w:t xml:space="preserve">Из муки он был </w:t>
      </w:r>
      <w:proofErr w:type="gramStart"/>
      <w:r w:rsidRPr="00B63B35">
        <w:t>печён,</w:t>
      </w:r>
      <w:r w:rsidRPr="00B63B35">
        <w:br/>
        <w:t>На</w:t>
      </w:r>
      <w:proofErr w:type="gramEnd"/>
      <w:r w:rsidRPr="00B63B35">
        <w:t xml:space="preserve"> окошке был стужён.</w:t>
      </w:r>
      <w:r w:rsidRPr="00B63B35">
        <w:br/>
        <w:t>Убежал от бабки с дедом,</w:t>
      </w:r>
      <w:r w:rsidRPr="00B63B35">
        <w:br/>
        <w:t>А лисе он стал обедом. (Колобок)</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Василиса:</w:t>
      </w:r>
      <w:r w:rsidRPr="00B63B35">
        <w:t xml:space="preserve"> Молодцы!</w:t>
      </w:r>
    </w:p>
    <w:p w:rsidR="00035712" w:rsidRPr="00B63B35" w:rsidRDefault="00035712" w:rsidP="00A17FC9">
      <w:pPr>
        <w:spacing w:before="100" w:beforeAutospacing="1" w:after="100" w:afterAutospacing="1"/>
        <w:ind w:left="-142"/>
        <w:contextualSpacing/>
      </w:pPr>
      <w:r w:rsidRPr="00B63B35">
        <w:t>Колобок вас в круг зовет,</w:t>
      </w:r>
    </w:p>
    <w:p w:rsidR="00035712" w:rsidRPr="00B63B35" w:rsidRDefault="00035712" w:rsidP="00A17FC9">
      <w:pPr>
        <w:spacing w:before="100" w:beforeAutospacing="1" w:after="100" w:afterAutospacing="1"/>
        <w:ind w:left="-142"/>
        <w:contextualSpacing/>
      </w:pPr>
      <w:r w:rsidRPr="00B63B35">
        <w:t xml:space="preserve">становитесь в хоровод. </w:t>
      </w:r>
    </w:p>
    <w:p w:rsidR="00035712" w:rsidRPr="00B63B35" w:rsidRDefault="00035712" w:rsidP="00A17FC9">
      <w:pPr>
        <w:spacing w:before="100" w:beforeAutospacing="1" w:after="100" w:afterAutospacing="1"/>
        <w:ind w:left="-142"/>
        <w:contextualSpacing/>
      </w:pPr>
      <w:r w:rsidRPr="00B63B35">
        <w:t>Все движенья повторяйте</w:t>
      </w:r>
    </w:p>
    <w:p w:rsidR="00035712" w:rsidRPr="00B63B35" w:rsidRDefault="00035712" w:rsidP="00A17FC9">
      <w:pPr>
        <w:spacing w:before="100" w:beforeAutospacing="1" w:after="100" w:afterAutospacing="1"/>
        <w:ind w:left="-142"/>
        <w:contextualSpacing/>
      </w:pPr>
      <w:r w:rsidRPr="00B63B35">
        <w:t>И от нас не отставайте!</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lastRenderedPageBreak/>
        <w:t xml:space="preserve">Танец – </w:t>
      </w:r>
      <w:r w:rsidR="002E07FA" w:rsidRPr="00B63B35">
        <w:rPr>
          <w:b/>
          <w:bCs/>
        </w:rPr>
        <w:t>«</w:t>
      </w:r>
      <w:proofErr w:type="spellStart"/>
      <w:r w:rsidRPr="00B63B35">
        <w:rPr>
          <w:b/>
          <w:bCs/>
        </w:rPr>
        <w:t>повторялка</w:t>
      </w:r>
      <w:proofErr w:type="spellEnd"/>
      <w:r w:rsidR="002E07FA" w:rsidRPr="00B63B35">
        <w:rPr>
          <w:b/>
          <w:bCs/>
        </w:rPr>
        <w:t>»</w:t>
      </w:r>
      <w:r w:rsidRPr="00B63B35">
        <w:rPr>
          <w:b/>
          <w:bCs/>
        </w:rPr>
        <w:t xml:space="preserve"> по показу героя</w:t>
      </w:r>
      <w:r w:rsidRPr="00B63B35">
        <w:t xml:space="preserve"> (Василиса и воспитатели танцуют с </w:t>
      </w:r>
      <w:r w:rsidR="002E07FA" w:rsidRPr="00B63B35">
        <w:t>д</w:t>
      </w:r>
      <w:r w:rsidRPr="00B63B35">
        <w:t>етьми).</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Василиса:</w:t>
      </w:r>
      <w:r w:rsidRPr="00B63B35">
        <w:t xml:space="preserve"> Замечательно! Теперь получите свой заработанный </w:t>
      </w:r>
      <w:proofErr w:type="spellStart"/>
      <w:r w:rsidRPr="00B63B35">
        <w:t>пазл</w:t>
      </w:r>
      <w:proofErr w:type="spellEnd"/>
      <w:r w:rsidRPr="00B63B35">
        <w:t xml:space="preserve"> и отправляйтесь в другую сказку, а дорогу вам подскажет маршрутная карта. Удачи, ребята! Счастливого пути! </w:t>
      </w:r>
    </w:p>
    <w:p w:rsidR="002E07FA" w:rsidRPr="00B63B35" w:rsidRDefault="002E07FA" w:rsidP="00A17FC9">
      <w:pPr>
        <w:spacing w:before="100" w:beforeAutospacing="1" w:after="100" w:afterAutospacing="1"/>
        <w:ind w:left="-142"/>
        <w:contextualSpacing/>
        <w:rPr>
          <w:i/>
        </w:rPr>
      </w:pPr>
    </w:p>
    <w:p w:rsidR="00035712" w:rsidRPr="00B63B35" w:rsidRDefault="00035712" w:rsidP="00A17FC9">
      <w:pPr>
        <w:spacing w:before="100" w:beforeAutospacing="1" w:after="100" w:afterAutospacing="1"/>
        <w:ind w:left="-142"/>
        <w:contextualSpacing/>
        <w:rPr>
          <w:i/>
        </w:rPr>
      </w:pPr>
      <w:r w:rsidRPr="00B63B35">
        <w:rPr>
          <w:i/>
        </w:rPr>
        <w:t xml:space="preserve">(Герой отдаёт капитану 1 кусочек финального </w:t>
      </w:r>
      <w:proofErr w:type="spellStart"/>
      <w:r w:rsidRPr="00B63B35">
        <w:rPr>
          <w:i/>
        </w:rPr>
        <w:t>пазла</w:t>
      </w:r>
      <w:proofErr w:type="spellEnd"/>
      <w:r w:rsidRPr="00B63B35">
        <w:rPr>
          <w:i/>
        </w:rPr>
        <w:t xml:space="preserve"> под номером 1). </w:t>
      </w:r>
    </w:p>
    <w:p w:rsidR="002E07FA" w:rsidRPr="00B63B35" w:rsidRDefault="002E07FA" w:rsidP="00A17FC9">
      <w:pPr>
        <w:spacing w:before="100" w:beforeAutospacing="1" w:after="100" w:afterAutospacing="1"/>
        <w:ind w:left="-142"/>
        <w:contextualSpacing/>
        <w:rPr>
          <w:i/>
        </w:rPr>
      </w:pPr>
    </w:p>
    <w:p w:rsidR="00035712" w:rsidRPr="00B63B35" w:rsidRDefault="00035712" w:rsidP="00A17FC9">
      <w:pPr>
        <w:spacing w:before="100" w:beforeAutospacing="1" w:after="100" w:afterAutospacing="1"/>
        <w:ind w:left="-142"/>
        <w:contextualSpacing/>
        <w:rPr>
          <w:i/>
        </w:rPr>
      </w:pPr>
      <w:r w:rsidRPr="00B63B35">
        <w:rPr>
          <w:i/>
        </w:rPr>
        <w:t>Дети с воспитателем отправляются к следующей станции.</w:t>
      </w:r>
    </w:p>
    <w:p w:rsidR="002E07FA" w:rsidRPr="00B63B35" w:rsidRDefault="002E07FA" w:rsidP="00A17FC9">
      <w:pPr>
        <w:spacing w:before="100" w:beforeAutospacing="1" w:after="100" w:afterAutospacing="1"/>
        <w:ind w:left="-142"/>
        <w:contextualSpacing/>
        <w:rPr>
          <w:b/>
          <w:i/>
        </w:rPr>
      </w:pPr>
    </w:p>
    <w:p w:rsidR="00035712" w:rsidRPr="00B63B35" w:rsidRDefault="00035712" w:rsidP="00A17FC9">
      <w:pPr>
        <w:spacing w:before="100" w:beforeAutospacing="1" w:after="100" w:afterAutospacing="1"/>
        <w:ind w:left="-142"/>
        <w:contextualSpacing/>
        <w:rPr>
          <w:i/>
        </w:rPr>
      </w:pPr>
      <w:r w:rsidRPr="00B63B35">
        <w:rPr>
          <w:b/>
          <w:i/>
        </w:rPr>
        <w:t xml:space="preserve">Последний </w:t>
      </w:r>
      <w:proofErr w:type="spellStart"/>
      <w:r w:rsidRPr="00B63B35">
        <w:rPr>
          <w:b/>
          <w:i/>
        </w:rPr>
        <w:t>пазл</w:t>
      </w:r>
      <w:proofErr w:type="spellEnd"/>
      <w:r w:rsidRPr="00B63B35">
        <w:rPr>
          <w:b/>
          <w:i/>
        </w:rPr>
        <w:t xml:space="preserve"> для команды:</w:t>
      </w:r>
      <w:r w:rsidRPr="00B63B35">
        <w:t xml:space="preserve"> Вручаю Вам последний заработанный </w:t>
      </w:r>
      <w:proofErr w:type="spellStart"/>
      <w:r w:rsidRPr="00B63B35">
        <w:t>пазл</w:t>
      </w:r>
      <w:proofErr w:type="spellEnd"/>
      <w:r w:rsidRPr="00B63B35">
        <w:t xml:space="preserve"> желаю Вам удачи в поисках «Дерева Знаний». Чтобы быстрей всех разыскать Дерево Знаний, Вам нужно собрать </w:t>
      </w:r>
      <w:proofErr w:type="spellStart"/>
      <w:r w:rsidRPr="00B63B35">
        <w:t>пазл</w:t>
      </w:r>
      <w:proofErr w:type="spellEnd"/>
      <w:r w:rsidRPr="00B63B35">
        <w:t xml:space="preserve"> и найти засекреченное место, где находятся ваши угощения. Удачи, ребята! До новых встреч!</w:t>
      </w:r>
    </w:p>
    <w:p w:rsidR="00035712" w:rsidRPr="00B63B35" w:rsidRDefault="00035712" w:rsidP="00A17FC9">
      <w:pPr>
        <w:spacing w:before="100" w:beforeAutospacing="1" w:after="100" w:afterAutospacing="1"/>
        <w:ind w:left="-142"/>
        <w:contextualSpacing/>
        <w:jc w:val="center"/>
        <w:rPr>
          <w:b/>
        </w:rPr>
      </w:pPr>
    </w:p>
    <w:p w:rsidR="00035712" w:rsidRPr="00B63B35" w:rsidRDefault="00035712" w:rsidP="00A17FC9">
      <w:pPr>
        <w:spacing w:before="100" w:beforeAutospacing="1" w:after="100" w:afterAutospacing="1"/>
        <w:ind w:left="-142"/>
        <w:contextualSpacing/>
        <w:jc w:val="center"/>
        <w:rPr>
          <w:b/>
        </w:rPr>
      </w:pPr>
      <w:r w:rsidRPr="00B63B35">
        <w:rPr>
          <w:b/>
        </w:rPr>
        <w:t>Станция 2. Доктор Айболит</w:t>
      </w:r>
    </w:p>
    <w:p w:rsidR="00035712" w:rsidRPr="00B63B35" w:rsidRDefault="00035712" w:rsidP="00A17FC9">
      <w:pPr>
        <w:spacing w:before="100" w:beforeAutospacing="1" w:after="100" w:afterAutospacing="1"/>
        <w:ind w:left="-142"/>
        <w:contextualSpacing/>
        <w:jc w:val="both"/>
      </w:pPr>
      <w:r w:rsidRPr="00B63B35">
        <w:rPr>
          <w:b/>
          <w:bCs/>
        </w:rPr>
        <w:t xml:space="preserve">Айболит: </w:t>
      </w:r>
      <w:r w:rsidRPr="00B63B35">
        <w:t>Здравствуйте, Саши, Марины и Пети!</w:t>
      </w:r>
    </w:p>
    <w:p w:rsidR="00035712" w:rsidRPr="00B63B35" w:rsidRDefault="00035712" w:rsidP="00A17FC9">
      <w:pPr>
        <w:spacing w:before="100" w:beforeAutospacing="1" w:after="100" w:afterAutospacing="1"/>
        <w:ind w:left="-142"/>
        <w:contextualSpacing/>
        <w:jc w:val="both"/>
      </w:pPr>
      <w:r w:rsidRPr="00B63B35">
        <w:t>Здравствуйте, лучшие дети на свете! Зачем вы ко мне пожаловали?</w:t>
      </w:r>
    </w:p>
    <w:p w:rsidR="002E07FA" w:rsidRPr="00B63B35" w:rsidRDefault="002E07FA" w:rsidP="00A17FC9">
      <w:pPr>
        <w:spacing w:before="100" w:beforeAutospacing="1" w:after="100" w:afterAutospacing="1"/>
        <w:ind w:left="-142"/>
        <w:contextualSpacing/>
        <w:jc w:val="both"/>
        <w:rPr>
          <w:i/>
          <w:iCs/>
        </w:rPr>
      </w:pPr>
    </w:p>
    <w:p w:rsidR="00035712" w:rsidRPr="00B63B35" w:rsidRDefault="00035712" w:rsidP="00A17FC9">
      <w:pPr>
        <w:spacing w:before="100" w:beforeAutospacing="1" w:after="100" w:afterAutospacing="1"/>
        <w:ind w:left="-142"/>
        <w:contextualSpacing/>
        <w:jc w:val="both"/>
      </w:pPr>
      <w:r w:rsidRPr="00B63B35">
        <w:rPr>
          <w:i/>
          <w:iCs/>
        </w:rPr>
        <w:t xml:space="preserve">Дети отвечают, что ищут вместе с Героем </w:t>
      </w:r>
      <w:proofErr w:type="gramStart"/>
      <w:r w:rsidRPr="00B63B35">
        <w:rPr>
          <w:i/>
          <w:iCs/>
        </w:rPr>
        <w:t>волшебное  дерево</w:t>
      </w:r>
      <w:proofErr w:type="gramEnd"/>
      <w:r w:rsidRPr="00B63B35">
        <w:rPr>
          <w:i/>
          <w:iCs/>
        </w:rPr>
        <w:t xml:space="preserve"> Знаний. </w:t>
      </w:r>
    </w:p>
    <w:p w:rsidR="002E07FA" w:rsidRPr="00B63B35" w:rsidRDefault="002E07FA" w:rsidP="00A17FC9">
      <w:pPr>
        <w:spacing w:before="100" w:beforeAutospacing="1" w:after="100" w:afterAutospacing="1"/>
        <w:ind w:left="-142"/>
        <w:contextualSpacing/>
        <w:jc w:val="both"/>
        <w:rPr>
          <w:b/>
          <w:bCs/>
        </w:rPr>
      </w:pPr>
    </w:p>
    <w:p w:rsidR="00035712" w:rsidRPr="00B63B35" w:rsidRDefault="00035712" w:rsidP="00A17FC9">
      <w:pPr>
        <w:spacing w:before="100" w:beforeAutospacing="1" w:after="100" w:afterAutospacing="1"/>
        <w:ind w:left="-142"/>
        <w:contextualSpacing/>
        <w:jc w:val="both"/>
      </w:pPr>
      <w:r w:rsidRPr="00B63B35">
        <w:rPr>
          <w:b/>
          <w:bCs/>
        </w:rPr>
        <w:t xml:space="preserve">Айболит: </w:t>
      </w:r>
      <w:r w:rsidRPr="00B63B35">
        <w:t>Слышал я о таком дереве, и фрукты на нём и правда волшебные! В них много витамин</w:t>
      </w:r>
      <w:r w:rsidR="002E07FA" w:rsidRPr="00B63B35">
        <w:t>ов</w:t>
      </w:r>
      <w:r w:rsidRPr="00B63B35">
        <w:t>! Но я не могу вас отпустить в дорогу, пока не проверю, все ли здоровы, ведь впереди вас ждет еще много препятствий!</w:t>
      </w:r>
    </w:p>
    <w:p w:rsidR="002E07FA" w:rsidRPr="00B63B35" w:rsidRDefault="002E07FA" w:rsidP="00A17FC9">
      <w:pPr>
        <w:spacing w:before="100" w:beforeAutospacing="1" w:after="100" w:afterAutospacing="1"/>
        <w:ind w:left="-142"/>
        <w:contextualSpacing/>
        <w:jc w:val="both"/>
        <w:rPr>
          <w:i/>
          <w:iCs/>
        </w:rPr>
      </w:pPr>
    </w:p>
    <w:p w:rsidR="00035712" w:rsidRPr="00B63B35" w:rsidRDefault="00035712" w:rsidP="00A17FC9">
      <w:pPr>
        <w:spacing w:before="100" w:beforeAutospacing="1" w:after="100" w:afterAutospacing="1"/>
        <w:ind w:left="-142"/>
        <w:contextualSpacing/>
        <w:jc w:val="both"/>
      </w:pPr>
      <w:r w:rsidRPr="00B63B35">
        <w:rPr>
          <w:i/>
          <w:iCs/>
        </w:rPr>
        <w:t xml:space="preserve">Айболит просит детей показать язык, вытянуть руки, сесть – встать, слушает дыхание (дышите – не дышите, измеряет температуру, раздает Витаминки. </w:t>
      </w:r>
    </w:p>
    <w:p w:rsidR="002E07FA" w:rsidRPr="00B63B35" w:rsidRDefault="002E07FA" w:rsidP="00A17FC9">
      <w:pPr>
        <w:spacing w:before="100" w:beforeAutospacing="1" w:after="100" w:afterAutospacing="1"/>
        <w:ind w:left="-142"/>
        <w:contextualSpacing/>
        <w:jc w:val="both"/>
        <w:rPr>
          <w:b/>
          <w:bCs/>
        </w:rPr>
      </w:pPr>
    </w:p>
    <w:p w:rsidR="00035712" w:rsidRPr="00B63B35" w:rsidRDefault="00035712" w:rsidP="00A17FC9">
      <w:pPr>
        <w:spacing w:before="100" w:beforeAutospacing="1" w:after="100" w:afterAutospacing="1"/>
        <w:ind w:left="-142"/>
        <w:contextualSpacing/>
        <w:jc w:val="both"/>
      </w:pPr>
      <w:r w:rsidRPr="00B63B35">
        <w:rPr>
          <w:b/>
          <w:bCs/>
        </w:rPr>
        <w:t>Айболит:</w:t>
      </w:r>
      <w:r w:rsidRPr="00B63B35">
        <w:t xml:space="preserve"> А теперь ответьте мне, что нужно делать каждый день, чтобы быть здоровым?</w:t>
      </w:r>
    </w:p>
    <w:p w:rsidR="002E07FA" w:rsidRPr="00B63B35" w:rsidRDefault="002E07FA" w:rsidP="00A17FC9">
      <w:pPr>
        <w:spacing w:before="100" w:beforeAutospacing="1" w:after="100" w:afterAutospacing="1"/>
        <w:ind w:left="-142"/>
        <w:contextualSpacing/>
        <w:jc w:val="both"/>
        <w:rPr>
          <w:b/>
          <w:bCs/>
        </w:rPr>
      </w:pPr>
    </w:p>
    <w:p w:rsidR="00035712" w:rsidRPr="00B63B35" w:rsidRDefault="00035712" w:rsidP="00A17FC9">
      <w:pPr>
        <w:spacing w:before="100" w:beforeAutospacing="1" w:after="100" w:afterAutospacing="1"/>
        <w:ind w:left="-142"/>
        <w:contextualSpacing/>
        <w:jc w:val="both"/>
      </w:pPr>
      <w:r w:rsidRPr="00B63B35">
        <w:rPr>
          <w:b/>
          <w:bCs/>
        </w:rPr>
        <w:t>Дети</w:t>
      </w:r>
      <w:r w:rsidRPr="00B63B35">
        <w:t xml:space="preserve"> перечисляют: Умываться, чистить зубы, делать зарядку, мыть руки перед едой, мыть овощи фрукты, вовремя ложиться спать…</w:t>
      </w:r>
    </w:p>
    <w:p w:rsidR="002E07FA" w:rsidRPr="00B63B35" w:rsidRDefault="002E07FA" w:rsidP="00A17FC9">
      <w:pPr>
        <w:spacing w:before="100" w:beforeAutospacing="1" w:after="100" w:afterAutospacing="1"/>
        <w:ind w:left="-142"/>
        <w:contextualSpacing/>
        <w:jc w:val="both"/>
        <w:rPr>
          <w:b/>
          <w:bCs/>
        </w:rPr>
      </w:pPr>
    </w:p>
    <w:p w:rsidR="00035712" w:rsidRPr="00B63B35" w:rsidRDefault="00035712" w:rsidP="00A17FC9">
      <w:pPr>
        <w:spacing w:before="100" w:beforeAutospacing="1" w:after="100" w:afterAutospacing="1"/>
        <w:ind w:left="-142"/>
        <w:contextualSpacing/>
        <w:jc w:val="both"/>
      </w:pPr>
      <w:r w:rsidRPr="00B63B35">
        <w:rPr>
          <w:b/>
          <w:bCs/>
        </w:rPr>
        <w:lastRenderedPageBreak/>
        <w:t xml:space="preserve">Айболит: </w:t>
      </w:r>
      <w:r w:rsidRPr="00B63B35">
        <w:t xml:space="preserve">Верно! А вы сегодня делали зарядку? Становитесь – ка, ребятки, на веселую зарядку. </w:t>
      </w:r>
    </w:p>
    <w:p w:rsidR="002E07FA" w:rsidRPr="00B63B35" w:rsidRDefault="002E07FA" w:rsidP="00A17FC9">
      <w:pPr>
        <w:spacing w:before="100" w:beforeAutospacing="1" w:after="100" w:afterAutospacing="1"/>
        <w:ind w:left="-142"/>
        <w:contextualSpacing/>
        <w:jc w:val="both"/>
        <w:rPr>
          <w:b/>
          <w:iCs/>
        </w:rPr>
      </w:pPr>
    </w:p>
    <w:p w:rsidR="00035712" w:rsidRPr="00B63B35" w:rsidRDefault="00035712" w:rsidP="00A17FC9">
      <w:pPr>
        <w:spacing w:before="100" w:beforeAutospacing="1" w:after="100" w:afterAutospacing="1"/>
        <w:ind w:left="-142"/>
        <w:contextualSpacing/>
        <w:jc w:val="both"/>
        <w:rPr>
          <w:b/>
          <w:iCs/>
        </w:rPr>
      </w:pPr>
      <w:r w:rsidRPr="00B63B35">
        <w:rPr>
          <w:b/>
          <w:iCs/>
        </w:rPr>
        <w:t xml:space="preserve">«Веселая зарядка». </w:t>
      </w:r>
    </w:p>
    <w:p w:rsidR="00035712" w:rsidRPr="00B63B35" w:rsidRDefault="00035712" w:rsidP="00A17FC9">
      <w:pPr>
        <w:spacing w:before="100" w:beforeAutospacing="1" w:after="100" w:afterAutospacing="1"/>
        <w:ind w:left="-142"/>
        <w:contextualSpacing/>
        <w:jc w:val="both"/>
        <w:rPr>
          <w:b/>
        </w:rPr>
      </w:pPr>
      <w:r w:rsidRPr="00B63B35">
        <w:rPr>
          <w:i/>
          <w:iCs/>
        </w:rPr>
        <w:t>(Дети вместе с Айболитом и воспитателем выполняют)</w:t>
      </w:r>
    </w:p>
    <w:p w:rsidR="00035712" w:rsidRPr="00B63B35" w:rsidRDefault="00035712" w:rsidP="00A17FC9">
      <w:pPr>
        <w:spacing w:before="100" w:beforeAutospacing="1" w:after="100" w:afterAutospacing="1"/>
        <w:ind w:left="-142"/>
        <w:contextualSpacing/>
        <w:jc w:val="both"/>
      </w:pPr>
      <w:r w:rsidRPr="00B63B35">
        <w:rPr>
          <w:b/>
          <w:bCs/>
        </w:rPr>
        <w:t>Айболит</w:t>
      </w:r>
      <w:r w:rsidRPr="00B63B35">
        <w:t>: Что ж, осмотром я доволен</w:t>
      </w:r>
    </w:p>
    <w:p w:rsidR="00035712" w:rsidRPr="00B63B35" w:rsidRDefault="00035712" w:rsidP="00A17FC9">
      <w:pPr>
        <w:spacing w:before="100" w:beforeAutospacing="1" w:after="100" w:afterAutospacing="1"/>
        <w:ind w:left="-142"/>
        <w:contextualSpacing/>
        <w:jc w:val="both"/>
      </w:pPr>
      <w:r w:rsidRPr="00B63B35">
        <w:t>Из ребят никто не болен.</w:t>
      </w:r>
    </w:p>
    <w:p w:rsidR="00035712" w:rsidRPr="00B63B35" w:rsidRDefault="00035712" w:rsidP="00A17FC9">
      <w:pPr>
        <w:spacing w:before="100" w:beforeAutospacing="1" w:after="100" w:afterAutospacing="1"/>
        <w:ind w:left="-142"/>
        <w:contextualSpacing/>
        <w:jc w:val="both"/>
      </w:pPr>
      <w:r w:rsidRPr="00B63B35">
        <w:t>Каждый весел и здоров,</w:t>
      </w:r>
    </w:p>
    <w:p w:rsidR="00035712" w:rsidRPr="00B63B35" w:rsidRDefault="00035712" w:rsidP="00A17FC9">
      <w:pPr>
        <w:spacing w:before="100" w:beforeAutospacing="1" w:after="100" w:afterAutospacing="1"/>
        <w:ind w:left="-142"/>
        <w:contextualSpacing/>
        <w:jc w:val="both"/>
      </w:pPr>
      <w:r w:rsidRPr="00B63B35">
        <w:t xml:space="preserve">К путешествию готов…. </w:t>
      </w:r>
    </w:p>
    <w:p w:rsidR="00035712" w:rsidRPr="00B63B35" w:rsidRDefault="00035712"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Айболит</w:t>
      </w:r>
      <w:r w:rsidRPr="00B63B35">
        <w:t xml:space="preserve">: Теперь получите свой заработанный </w:t>
      </w:r>
      <w:proofErr w:type="spellStart"/>
      <w:r w:rsidRPr="00B63B35">
        <w:t>пазл</w:t>
      </w:r>
      <w:proofErr w:type="spellEnd"/>
      <w:r w:rsidRPr="00B63B35">
        <w:t xml:space="preserve"> и отправляйтесь в другую сказку, а дорогу вам подскажет маршрутная карта. Удачи, ребята! Счастливого пути! </w:t>
      </w:r>
    </w:p>
    <w:p w:rsidR="002E07FA" w:rsidRPr="00B63B35" w:rsidRDefault="002E07FA" w:rsidP="00A17FC9">
      <w:pPr>
        <w:spacing w:before="100" w:beforeAutospacing="1" w:after="100" w:afterAutospacing="1"/>
        <w:ind w:left="-142"/>
        <w:contextualSpacing/>
        <w:rPr>
          <w:i/>
        </w:rPr>
      </w:pPr>
    </w:p>
    <w:p w:rsidR="00035712" w:rsidRPr="00B63B35" w:rsidRDefault="00035712" w:rsidP="00A17FC9">
      <w:pPr>
        <w:spacing w:before="100" w:beforeAutospacing="1" w:after="100" w:afterAutospacing="1"/>
        <w:ind w:left="-142"/>
        <w:contextualSpacing/>
        <w:rPr>
          <w:i/>
        </w:rPr>
      </w:pPr>
      <w:r w:rsidRPr="00B63B35">
        <w:rPr>
          <w:i/>
        </w:rPr>
        <w:t xml:space="preserve">(Герой отдаёт капитану 1 кусочек финального </w:t>
      </w:r>
      <w:proofErr w:type="spellStart"/>
      <w:r w:rsidRPr="00B63B35">
        <w:rPr>
          <w:i/>
        </w:rPr>
        <w:t>пазла</w:t>
      </w:r>
      <w:proofErr w:type="spellEnd"/>
      <w:r w:rsidRPr="00B63B35">
        <w:rPr>
          <w:i/>
        </w:rPr>
        <w:t xml:space="preserve"> под номером 2). </w:t>
      </w:r>
    </w:p>
    <w:p w:rsidR="00035712" w:rsidRPr="00B63B35" w:rsidRDefault="00035712" w:rsidP="00A17FC9">
      <w:pPr>
        <w:spacing w:before="100" w:beforeAutospacing="1" w:after="100" w:afterAutospacing="1"/>
        <w:ind w:left="-142"/>
        <w:contextualSpacing/>
        <w:rPr>
          <w:i/>
        </w:rPr>
      </w:pPr>
      <w:r w:rsidRPr="00B63B35">
        <w:rPr>
          <w:i/>
        </w:rPr>
        <w:t>Дети с воспитателем отправляются к следующей станции.</w:t>
      </w:r>
    </w:p>
    <w:p w:rsidR="002E07FA" w:rsidRPr="00B63B35" w:rsidRDefault="002E07FA" w:rsidP="00A17FC9">
      <w:pPr>
        <w:spacing w:before="100" w:beforeAutospacing="1" w:after="100" w:afterAutospacing="1"/>
        <w:ind w:left="-142"/>
        <w:contextualSpacing/>
        <w:rPr>
          <w:b/>
          <w:i/>
        </w:rPr>
      </w:pPr>
    </w:p>
    <w:p w:rsidR="00035712" w:rsidRPr="00B63B35" w:rsidRDefault="00035712" w:rsidP="00A17FC9">
      <w:pPr>
        <w:spacing w:before="100" w:beforeAutospacing="1" w:after="100" w:afterAutospacing="1"/>
        <w:ind w:left="-142"/>
        <w:contextualSpacing/>
        <w:rPr>
          <w:i/>
        </w:rPr>
      </w:pPr>
      <w:r w:rsidRPr="00B63B35">
        <w:rPr>
          <w:b/>
          <w:i/>
        </w:rPr>
        <w:t xml:space="preserve">Последний </w:t>
      </w:r>
      <w:proofErr w:type="spellStart"/>
      <w:r w:rsidRPr="00B63B35">
        <w:rPr>
          <w:b/>
          <w:i/>
        </w:rPr>
        <w:t>пазл</w:t>
      </w:r>
      <w:proofErr w:type="spellEnd"/>
      <w:r w:rsidRPr="00B63B35">
        <w:rPr>
          <w:b/>
          <w:i/>
        </w:rPr>
        <w:t xml:space="preserve"> для команды:</w:t>
      </w:r>
      <w:r w:rsidRPr="00B63B35">
        <w:t xml:space="preserve"> Вручаю Вам последний заработанный </w:t>
      </w:r>
      <w:proofErr w:type="spellStart"/>
      <w:r w:rsidRPr="00B63B35">
        <w:t>пазл</w:t>
      </w:r>
      <w:proofErr w:type="spellEnd"/>
      <w:r w:rsidRPr="00B63B35">
        <w:t xml:space="preserve"> желаю Вам удачи в поисках «Дерева Знаний». Чтобы быстрей всех разыскать Дерево Знаний, Вам нужно собрать </w:t>
      </w:r>
      <w:proofErr w:type="spellStart"/>
      <w:r w:rsidRPr="00B63B35">
        <w:t>пазл</w:t>
      </w:r>
      <w:proofErr w:type="spellEnd"/>
      <w:r w:rsidRPr="00B63B35">
        <w:t xml:space="preserve"> и найти засекреченное место, где находятся ваши угощения. Удачи, ребята! До новых встреч!</w:t>
      </w:r>
    </w:p>
    <w:p w:rsidR="002E07FA" w:rsidRPr="00B63B35" w:rsidRDefault="002E07FA" w:rsidP="00A17FC9">
      <w:pPr>
        <w:spacing w:before="100" w:beforeAutospacing="1" w:after="100" w:afterAutospacing="1"/>
        <w:ind w:left="-142"/>
        <w:contextualSpacing/>
        <w:jc w:val="center"/>
        <w:rPr>
          <w:b/>
        </w:rPr>
      </w:pPr>
    </w:p>
    <w:p w:rsidR="00035712" w:rsidRPr="00B63B35" w:rsidRDefault="00035712" w:rsidP="00A17FC9">
      <w:pPr>
        <w:spacing w:before="100" w:beforeAutospacing="1" w:after="100" w:afterAutospacing="1"/>
        <w:ind w:left="-142"/>
        <w:contextualSpacing/>
        <w:jc w:val="center"/>
        <w:rPr>
          <w:b/>
        </w:rPr>
      </w:pPr>
      <w:r w:rsidRPr="00B63B35">
        <w:rPr>
          <w:b/>
        </w:rPr>
        <w:t>Станция 3. В гостях у клоуна Чупы.</w:t>
      </w:r>
    </w:p>
    <w:p w:rsidR="002E07FA" w:rsidRPr="00B63B35" w:rsidRDefault="002E07FA" w:rsidP="00A17FC9">
      <w:pPr>
        <w:ind w:left="-142"/>
        <w:contextualSpacing/>
        <w:jc w:val="both"/>
        <w:rPr>
          <w:b/>
        </w:rPr>
      </w:pPr>
    </w:p>
    <w:p w:rsidR="00035712" w:rsidRPr="00B63B35" w:rsidRDefault="00035712" w:rsidP="00A17FC9">
      <w:pPr>
        <w:ind w:left="-142"/>
        <w:contextualSpacing/>
        <w:jc w:val="both"/>
      </w:pPr>
      <w:r w:rsidRPr="00B63B35">
        <w:rPr>
          <w:b/>
        </w:rPr>
        <w:t>Чупа:</w:t>
      </w:r>
      <w:r w:rsidRPr="00B63B35">
        <w:t xml:space="preserve"> - Здравствуйте, ребятишки – шалуны и шалунишки!</w:t>
      </w:r>
    </w:p>
    <w:p w:rsidR="00035712" w:rsidRPr="00B63B35" w:rsidRDefault="00035712" w:rsidP="00A17FC9">
      <w:pPr>
        <w:ind w:left="-142"/>
        <w:contextualSpacing/>
        <w:jc w:val="both"/>
      </w:pPr>
      <w:r w:rsidRPr="00B63B35">
        <w:t xml:space="preserve">- Привет, карапузики - </w:t>
      </w:r>
      <w:proofErr w:type="spellStart"/>
      <w:r w:rsidRPr="00B63B35">
        <w:t>помидорки</w:t>
      </w:r>
      <w:proofErr w:type="spellEnd"/>
      <w:r w:rsidRPr="00B63B35">
        <w:t xml:space="preserve"> и </w:t>
      </w:r>
      <w:proofErr w:type="spellStart"/>
      <w:r w:rsidRPr="00B63B35">
        <w:t>арбузики</w:t>
      </w:r>
      <w:proofErr w:type="spellEnd"/>
      <w:r w:rsidRPr="00B63B35">
        <w:t>! Давайте с вами познакомимся.</w:t>
      </w:r>
    </w:p>
    <w:p w:rsidR="00035712" w:rsidRPr="00B63B35" w:rsidRDefault="00035712" w:rsidP="00A17FC9">
      <w:pPr>
        <w:ind w:left="-142"/>
        <w:contextualSpacing/>
        <w:jc w:val="both"/>
      </w:pPr>
      <w:r w:rsidRPr="00B63B35">
        <w:t>- Я – веселый клоун Чупа.</w:t>
      </w:r>
    </w:p>
    <w:p w:rsidR="00035712" w:rsidRPr="00B63B35" w:rsidRDefault="00035712" w:rsidP="00A17FC9">
      <w:pPr>
        <w:ind w:left="-142"/>
        <w:contextualSpacing/>
        <w:jc w:val="both"/>
      </w:pPr>
      <w:r w:rsidRPr="00B63B35">
        <w:t xml:space="preserve">И больше всего люблю играть и смеяться. А вы умеете смеяться? Ну-ка, покажите!!! </w:t>
      </w:r>
      <w:r w:rsidRPr="00B63B35">
        <w:rPr>
          <w:i/>
        </w:rPr>
        <w:t>(дети смеются).</w:t>
      </w:r>
      <w:r w:rsidRPr="00B63B35">
        <w:t xml:space="preserve"> </w:t>
      </w:r>
    </w:p>
    <w:p w:rsidR="002E07FA" w:rsidRPr="00B63B35" w:rsidRDefault="002E07FA" w:rsidP="00A17FC9">
      <w:pPr>
        <w:ind w:left="-142"/>
        <w:contextualSpacing/>
        <w:jc w:val="both"/>
      </w:pPr>
    </w:p>
    <w:p w:rsidR="00035712" w:rsidRPr="00B63B35" w:rsidRDefault="00035712" w:rsidP="00A17FC9">
      <w:pPr>
        <w:ind w:left="-142"/>
        <w:contextualSpacing/>
        <w:jc w:val="both"/>
      </w:pPr>
      <w:r w:rsidRPr="00B63B35">
        <w:t xml:space="preserve">А кто умеет смеяться громче: мальчики или девочки? Давайте проверим! Мальчики! (смеются мальчики). Девочки! (смеются девочки). А сейчас все вместе! (смеются все). </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Чупа:</w:t>
      </w:r>
      <w:r w:rsidRPr="00B63B35">
        <w:t xml:space="preserve"> Что за дети! Просто класс! Очень весело у нас! Скажите, куда это вы отправились одни, без мам и пап? (дети отвечают). И вам не </w:t>
      </w:r>
      <w:r w:rsidRPr="00B63B35">
        <w:lastRenderedPageBreak/>
        <w:t xml:space="preserve">страшно? (дети отвечают). Потому что вы дружные, ловкие и смелые? А мы сейчас это проверим. </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Эстафета «Зайчики. Белочки. Ежики».</w:t>
      </w:r>
      <w:r w:rsidRPr="00B63B35">
        <w:t xml:space="preserve"> </w:t>
      </w:r>
    </w:p>
    <w:p w:rsidR="00035712" w:rsidRPr="00B63B35" w:rsidRDefault="00035712" w:rsidP="00A17FC9">
      <w:pPr>
        <w:ind w:left="-142"/>
        <w:contextualSpacing/>
        <w:jc w:val="both"/>
        <w:rPr>
          <w:i/>
        </w:rPr>
      </w:pPr>
      <w:r w:rsidRPr="00B63B35">
        <w:rPr>
          <w:i/>
        </w:rPr>
        <w:t>Дети делятся на команды ежат, зайчат и белочек. Всем известно, что осенью звери делают на зиму запасы. Бельчата запасают шишки, зайчата – морковку, а ежата – грибы. Какая команда быстрее соберет урожай в свою корзинку?</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 xml:space="preserve">Чупа: </w:t>
      </w:r>
      <w:r w:rsidRPr="00B63B35">
        <w:t>А сейчас еще игра. Вы готовы, детвора? Делимся на 2 команды! Сейчас мы проверим вашу силу! (С одной командой играет Чупа, с другой воспитатель).</w:t>
      </w:r>
    </w:p>
    <w:p w:rsidR="00035712" w:rsidRPr="00B63B35" w:rsidRDefault="00035712" w:rsidP="00A17FC9">
      <w:pPr>
        <w:ind w:left="-142"/>
        <w:contextualSpacing/>
        <w:jc w:val="both"/>
      </w:pPr>
      <w:r w:rsidRPr="00B63B35">
        <w:rPr>
          <w:b/>
          <w:bCs/>
        </w:rPr>
        <w:t>«Перетягивание каната».</w:t>
      </w:r>
    </w:p>
    <w:p w:rsidR="002E07FA" w:rsidRPr="00B63B35" w:rsidRDefault="002E07FA" w:rsidP="00A17FC9">
      <w:pPr>
        <w:spacing w:before="100" w:beforeAutospacing="1" w:after="100" w:afterAutospacing="1"/>
        <w:ind w:left="-142"/>
        <w:contextualSpacing/>
        <w:rPr>
          <w:b/>
          <w:bCs/>
        </w:rPr>
      </w:pPr>
    </w:p>
    <w:p w:rsidR="00035712" w:rsidRPr="00B63B35" w:rsidRDefault="00035712" w:rsidP="00A17FC9">
      <w:pPr>
        <w:spacing w:before="100" w:beforeAutospacing="1" w:after="100" w:afterAutospacing="1"/>
        <w:ind w:left="-142"/>
        <w:contextualSpacing/>
      </w:pPr>
      <w:r w:rsidRPr="00B63B35">
        <w:rPr>
          <w:b/>
          <w:bCs/>
        </w:rPr>
        <w:t>Чупа</w:t>
      </w:r>
      <w:r w:rsidRPr="00B63B35">
        <w:t xml:space="preserve">: Молодцы, ребята! Вы действительно растете ловкими и смелыми. За это я Вам даю Ваш заработанный </w:t>
      </w:r>
      <w:proofErr w:type="spellStart"/>
      <w:r w:rsidRPr="00B63B35">
        <w:t>пазл</w:t>
      </w:r>
      <w:proofErr w:type="spellEnd"/>
      <w:r w:rsidRPr="00B63B35">
        <w:t xml:space="preserve">. Отправляйтесь в другую сказку, а дорогу вам подскажет маршрутная карта. Удачи, ребята! Счастливого пути! </w:t>
      </w:r>
    </w:p>
    <w:p w:rsidR="002E07FA" w:rsidRPr="00B63B35" w:rsidRDefault="002E07FA" w:rsidP="00A17FC9">
      <w:pPr>
        <w:spacing w:before="100" w:beforeAutospacing="1" w:after="100" w:afterAutospacing="1"/>
        <w:ind w:left="-142"/>
        <w:contextualSpacing/>
        <w:rPr>
          <w:i/>
        </w:rPr>
      </w:pPr>
    </w:p>
    <w:p w:rsidR="00035712" w:rsidRPr="00B63B35" w:rsidRDefault="00035712" w:rsidP="00A17FC9">
      <w:pPr>
        <w:spacing w:before="100" w:beforeAutospacing="1" w:after="100" w:afterAutospacing="1"/>
        <w:ind w:left="-142"/>
        <w:contextualSpacing/>
        <w:rPr>
          <w:i/>
        </w:rPr>
      </w:pPr>
      <w:r w:rsidRPr="00B63B35">
        <w:rPr>
          <w:i/>
        </w:rPr>
        <w:t xml:space="preserve">(Герой отдаёт капитану 1 кусочек финального </w:t>
      </w:r>
      <w:proofErr w:type="spellStart"/>
      <w:r w:rsidRPr="00B63B35">
        <w:rPr>
          <w:i/>
        </w:rPr>
        <w:t>пазла</w:t>
      </w:r>
      <w:proofErr w:type="spellEnd"/>
      <w:r w:rsidRPr="00B63B35">
        <w:rPr>
          <w:i/>
        </w:rPr>
        <w:t xml:space="preserve"> под номером 3). </w:t>
      </w:r>
    </w:p>
    <w:p w:rsidR="00035712" w:rsidRPr="00B63B35" w:rsidRDefault="00035712" w:rsidP="00A17FC9">
      <w:pPr>
        <w:spacing w:before="100" w:beforeAutospacing="1" w:after="100" w:afterAutospacing="1"/>
        <w:ind w:left="-142"/>
        <w:contextualSpacing/>
        <w:rPr>
          <w:i/>
        </w:rPr>
      </w:pPr>
      <w:r w:rsidRPr="00B63B35">
        <w:rPr>
          <w:i/>
        </w:rPr>
        <w:t>Дети с воспитателем отправляются к следующей станции.</w:t>
      </w:r>
    </w:p>
    <w:p w:rsidR="002E07FA" w:rsidRPr="00B63B35" w:rsidRDefault="002E07FA" w:rsidP="00A17FC9">
      <w:pPr>
        <w:spacing w:before="100" w:beforeAutospacing="1" w:after="100" w:afterAutospacing="1"/>
        <w:ind w:left="-142"/>
        <w:contextualSpacing/>
        <w:rPr>
          <w:b/>
        </w:rPr>
      </w:pPr>
    </w:p>
    <w:p w:rsidR="00035712" w:rsidRPr="00B63B35" w:rsidRDefault="00035712" w:rsidP="00A17FC9">
      <w:pPr>
        <w:spacing w:before="100" w:beforeAutospacing="1" w:after="100" w:afterAutospacing="1"/>
        <w:ind w:left="-142"/>
        <w:contextualSpacing/>
        <w:rPr>
          <w:i/>
        </w:rPr>
      </w:pPr>
      <w:r w:rsidRPr="00B63B35">
        <w:rPr>
          <w:b/>
        </w:rPr>
        <w:t xml:space="preserve">Последний </w:t>
      </w:r>
      <w:proofErr w:type="spellStart"/>
      <w:r w:rsidRPr="00B63B35">
        <w:rPr>
          <w:b/>
        </w:rPr>
        <w:t>пазл</w:t>
      </w:r>
      <w:proofErr w:type="spellEnd"/>
      <w:r w:rsidRPr="00B63B35">
        <w:rPr>
          <w:b/>
        </w:rPr>
        <w:t xml:space="preserve"> для команды:</w:t>
      </w:r>
      <w:r w:rsidRPr="00B63B35">
        <w:t xml:space="preserve"> Вручаю Вам последний заработанный </w:t>
      </w:r>
      <w:proofErr w:type="spellStart"/>
      <w:r w:rsidRPr="00B63B35">
        <w:t>пазл</w:t>
      </w:r>
      <w:proofErr w:type="spellEnd"/>
      <w:r w:rsidRPr="00B63B35">
        <w:t xml:space="preserve"> желаю Вам удачи в поисках «Дерева Знаний». Чтобы быстрей всех разыскать Дерево Знаний, Вам нужно собрать </w:t>
      </w:r>
      <w:proofErr w:type="spellStart"/>
      <w:r w:rsidRPr="00B63B35">
        <w:t>пазл</w:t>
      </w:r>
      <w:proofErr w:type="spellEnd"/>
      <w:r w:rsidRPr="00B63B35">
        <w:t xml:space="preserve"> и найти засекреченное место, где находятся ваши угощения. Удачи, ребята! До новых встреч!</w:t>
      </w:r>
    </w:p>
    <w:p w:rsidR="00035712" w:rsidRPr="00B63B35" w:rsidRDefault="00035712" w:rsidP="00A17FC9">
      <w:pPr>
        <w:ind w:left="-142"/>
        <w:contextualSpacing/>
        <w:jc w:val="both"/>
        <w:rPr>
          <w:b/>
          <w:bCs/>
        </w:rPr>
      </w:pPr>
    </w:p>
    <w:p w:rsidR="00035712" w:rsidRPr="00B63B35" w:rsidRDefault="00035712" w:rsidP="00A17FC9">
      <w:pPr>
        <w:spacing w:before="100" w:beforeAutospacing="1" w:after="100" w:afterAutospacing="1"/>
        <w:ind w:left="-142"/>
        <w:contextualSpacing/>
        <w:jc w:val="center"/>
        <w:rPr>
          <w:b/>
        </w:rPr>
      </w:pPr>
      <w:r w:rsidRPr="00B63B35">
        <w:rPr>
          <w:b/>
        </w:rPr>
        <w:t>Станция 4. Дерево знаний и Баба Яга</w:t>
      </w:r>
    </w:p>
    <w:p w:rsidR="00035712" w:rsidRPr="00B63B35" w:rsidRDefault="00035712" w:rsidP="00A17FC9">
      <w:pPr>
        <w:ind w:left="-142"/>
        <w:contextualSpacing/>
        <w:jc w:val="both"/>
        <w:rPr>
          <w:b/>
        </w:rPr>
      </w:pPr>
      <w:r w:rsidRPr="00B63B35">
        <w:rPr>
          <w:b/>
        </w:rPr>
        <w:t xml:space="preserve">Баба Яга: </w:t>
      </w:r>
    </w:p>
    <w:p w:rsidR="00035712" w:rsidRPr="00B63B35" w:rsidRDefault="00035712" w:rsidP="00A17FC9">
      <w:pPr>
        <w:ind w:left="-142"/>
        <w:contextualSpacing/>
        <w:jc w:val="both"/>
      </w:pPr>
      <w:r w:rsidRPr="00B63B35">
        <w:t>-Это кто фруктики рвет,</w:t>
      </w:r>
    </w:p>
    <w:p w:rsidR="00035712" w:rsidRPr="00B63B35" w:rsidRDefault="00035712" w:rsidP="00A17FC9">
      <w:pPr>
        <w:ind w:left="-142"/>
        <w:contextualSpacing/>
        <w:jc w:val="both"/>
      </w:pPr>
      <w:r w:rsidRPr="00B63B35">
        <w:t>Спать бабуле не дает!</w:t>
      </w:r>
    </w:p>
    <w:p w:rsidR="00035712" w:rsidRPr="00B63B35" w:rsidRDefault="00035712" w:rsidP="00A17FC9">
      <w:pPr>
        <w:ind w:left="-142"/>
        <w:contextualSpacing/>
        <w:jc w:val="both"/>
      </w:pPr>
      <w:r w:rsidRPr="00B63B35">
        <w:t>Кто посмел без разрешенья</w:t>
      </w:r>
    </w:p>
    <w:p w:rsidR="00035712" w:rsidRPr="00B63B35" w:rsidRDefault="00035712" w:rsidP="00A17FC9">
      <w:pPr>
        <w:ind w:left="-142"/>
        <w:contextualSpacing/>
        <w:jc w:val="both"/>
      </w:pPr>
      <w:r w:rsidRPr="00B63B35">
        <w:t>Подойти к моим владеньям?</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Воспитатель:</w:t>
      </w:r>
      <w:r w:rsidRPr="00B63B35">
        <w:t xml:space="preserve"> Здравствуй, бабушка Яга! Не ругайся. Это я________ </w:t>
      </w:r>
    </w:p>
    <w:p w:rsidR="00035712" w:rsidRPr="00B63B35" w:rsidRDefault="00035712" w:rsidP="00A17FC9">
      <w:pPr>
        <w:ind w:left="-142"/>
        <w:contextualSpacing/>
        <w:jc w:val="both"/>
      </w:pPr>
      <w:r w:rsidRPr="00B63B35">
        <w:t>А со мной мои друзья, ребята из детского сада.</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lastRenderedPageBreak/>
        <w:t>Баба Яга</w:t>
      </w:r>
      <w:r w:rsidRPr="00B63B35">
        <w:t>: Какие - такие ребята? Дайте – ка, я вас поближе рассмотрю.</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Баба яга</w:t>
      </w:r>
      <w:r w:rsidRPr="00B63B35">
        <w:t xml:space="preserve"> (подходит к детям): Батюшки, святы! И правда, </w:t>
      </w:r>
      <w:proofErr w:type="spellStart"/>
      <w:r w:rsidRPr="00B63B35">
        <w:t>ребяты</w:t>
      </w:r>
      <w:proofErr w:type="spellEnd"/>
      <w:r w:rsidRPr="00B63B35">
        <w:t>! Какие все румяненькие, сладенькие, вкусненькие… Давно я маленьких не кушала!</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Воспитатель</w:t>
      </w:r>
      <w:r w:rsidRPr="00B63B35">
        <w:t>: Да ты что, Бабуля, говоришь?</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Баба Яга:</w:t>
      </w:r>
      <w:r w:rsidRPr="00B63B35">
        <w:t xml:space="preserve"> Тьфу ты, перепутала, старая. Я говорю … давно я маленьких не слушала. Ну, мои милые, отвечайте…. Зачем ко мне пожаловали? За волшебными фруктиками? Умненькими захотели стать? А поговорку знаете: «Без труда не вынешь и рыбку из пруда»? Это значит, что фрукты заработать нужно.</w:t>
      </w:r>
    </w:p>
    <w:p w:rsidR="00035712" w:rsidRPr="00B63B35" w:rsidRDefault="00035712" w:rsidP="00A17FC9">
      <w:pPr>
        <w:ind w:left="-142"/>
        <w:contextualSpacing/>
        <w:jc w:val="both"/>
      </w:pPr>
      <w:r w:rsidRPr="00B63B35">
        <w:rPr>
          <w:b/>
          <w:bCs/>
        </w:rPr>
        <w:t>Баба Яга</w:t>
      </w:r>
      <w:r w:rsidRPr="00B63B35">
        <w:t xml:space="preserve"> говорит детям задание (на выбор, вызываем желающих ребят (но не более 5 на задание), если дети стесняются, воспитатель помогает):</w:t>
      </w:r>
    </w:p>
    <w:p w:rsidR="00035712" w:rsidRPr="00B63B35" w:rsidRDefault="00035712" w:rsidP="00A17FC9">
      <w:pPr>
        <w:ind w:left="-142"/>
        <w:contextualSpacing/>
        <w:jc w:val="both"/>
      </w:pPr>
      <w:r w:rsidRPr="00B63B35">
        <w:t>• Рассказать стишок, спеть любимую песенку.</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rPr>
          <w:bCs/>
        </w:rPr>
      </w:pPr>
      <w:r w:rsidRPr="00B63B35">
        <w:rPr>
          <w:b/>
          <w:bCs/>
        </w:rPr>
        <w:t xml:space="preserve">Баба – Яга: </w:t>
      </w:r>
      <w:r w:rsidRPr="00B63B35">
        <w:rPr>
          <w:bCs/>
        </w:rPr>
        <w:t xml:space="preserve">А теперь </w:t>
      </w:r>
      <w:proofErr w:type="gramStart"/>
      <w:r w:rsidRPr="00B63B35">
        <w:rPr>
          <w:bCs/>
        </w:rPr>
        <w:t>посмотрите</w:t>
      </w:r>
      <w:proofErr w:type="gramEnd"/>
      <w:r w:rsidRPr="00B63B35">
        <w:rPr>
          <w:bCs/>
        </w:rPr>
        <w:t xml:space="preserve"> что у меня есть! (Достает шляпу). Сейчас мы поиграем в мою любимую игру!</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Музыкальная игра «Шапочку передавайте».</w:t>
      </w:r>
    </w:p>
    <w:p w:rsidR="002E07FA" w:rsidRPr="00B63B35" w:rsidRDefault="002E07FA" w:rsidP="00A17FC9">
      <w:pPr>
        <w:ind w:left="-142"/>
        <w:contextualSpacing/>
        <w:jc w:val="both"/>
        <w:rPr>
          <w:b/>
          <w:bCs/>
        </w:rPr>
      </w:pPr>
    </w:p>
    <w:p w:rsidR="00035712" w:rsidRPr="00B63B35" w:rsidRDefault="00035712" w:rsidP="00A17FC9">
      <w:pPr>
        <w:ind w:left="-142"/>
        <w:contextualSpacing/>
        <w:jc w:val="both"/>
      </w:pPr>
      <w:r w:rsidRPr="00B63B35">
        <w:rPr>
          <w:b/>
          <w:bCs/>
        </w:rPr>
        <w:t>Баба – Яга</w:t>
      </w:r>
      <w:r w:rsidRPr="00B63B35">
        <w:t xml:space="preserve"> после игры отдает подносы или корзины с фруктами Героям. </w:t>
      </w:r>
    </w:p>
    <w:p w:rsidR="00035712" w:rsidRPr="00B63B35" w:rsidRDefault="00035712" w:rsidP="00A17FC9">
      <w:pPr>
        <w:spacing w:before="100" w:beforeAutospacing="1" w:after="100" w:afterAutospacing="1"/>
        <w:ind w:left="-142"/>
        <w:contextualSpacing/>
      </w:pPr>
      <w:r w:rsidRPr="00B63B35">
        <w:t>- Порадовали, касатики, бабушку. П</w:t>
      </w:r>
      <w:r w:rsidR="002E07FA" w:rsidRPr="00B63B35">
        <w:t>о</w:t>
      </w:r>
      <w:r w:rsidRPr="00B63B35">
        <w:t xml:space="preserve">лучайте Ваш заработанный </w:t>
      </w:r>
      <w:proofErr w:type="spellStart"/>
      <w:r w:rsidRPr="00B63B35">
        <w:t>пазл</w:t>
      </w:r>
      <w:proofErr w:type="spellEnd"/>
      <w:r w:rsidRPr="00B63B35">
        <w:t xml:space="preserve">. Отправляйтесь в другую сказку, а дорогу вам подскажет маршрутная карта. Удачи, ребята! Счастливого пути! </w:t>
      </w:r>
    </w:p>
    <w:p w:rsidR="002E07FA" w:rsidRPr="00B63B35" w:rsidRDefault="002E07FA" w:rsidP="00A17FC9">
      <w:pPr>
        <w:spacing w:before="100" w:beforeAutospacing="1" w:after="100" w:afterAutospacing="1"/>
        <w:ind w:left="-142"/>
        <w:contextualSpacing/>
        <w:rPr>
          <w:i/>
        </w:rPr>
      </w:pPr>
    </w:p>
    <w:p w:rsidR="00035712" w:rsidRPr="00B63B35" w:rsidRDefault="00035712" w:rsidP="00A17FC9">
      <w:pPr>
        <w:spacing w:before="100" w:beforeAutospacing="1" w:after="100" w:afterAutospacing="1"/>
        <w:ind w:left="-142"/>
        <w:contextualSpacing/>
        <w:rPr>
          <w:i/>
        </w:rPr>
      </w:pPr>
      <w:r w:rsidRPr="00B63B35">
        <w:rPr>
          <w:i/>
        </w:rPr>
        <w:t xml:space="preserve">(Герой отдаёт капитану 1 кусочек финального </w:t>
      </w:r>
      <w:proofErr w:type="spellStart"/>
      <w:r w:rsidRPr="00B63B35">
        <w:rPr>
          <w:i/>
        </w:rPr>
        <w:t>пазла</w:t>
      </w:r>
      <w:proofErr w:type="spellEnd"/>
      <w:r w:rsidRPr="00B63B35">
        <w:rPr>
          <w:i/>
        </w:rPr>
        <w:t xml:space="preserve"> под номером 4). </w:t>
      </w:r>
    </w:p>
    <w:p w:rsidR="00035712" w:rsidRPr="00B63B35" w:rsidRDefault="00035712" w:rsidP="00A17FC9">
      <w:pPr>
        <w:spacing w:before="100" w:beforeAutospacing="1" w:after="100" w:afterAutospacing="1"/>
        <w:ind w:left="-142"/>
        <w:contextualSpacing/>
        <w:rPr>
          <w:i/>
        </w:rPr>
      </w:pPr>
      <w:r w:rsidRPr="00B63B35">
        <w:rPr>
          <w:i/>
        </w:rPr>
        <w:t>Дети с воспитателем отправляются к следующей станции.</w:t>
      </w:r>
    </w:p>
    <w:p w:rsidR="002E07FA" w:rsidRPr="00B63B35" w:rsidRDefault="002E07FA" w:rsidP="00A17FC9">
      <w:pPr>
        <w:spacing w:before="100" w:beforeAutospacing="1" w:after="100" w:afterAutospacing="1"/>
        <w:ind w:left="-142"/>
        <w:contextualSpacing/>
        <w:rPr>
          <w:b/>
          <w:i/>
        </w:rPr>
      </w:pPr>
    </w:p>
    <w:p w:rsidR="00035712" w:rsidRPr="00B63B35" w:rsidRDefault="00035712" w:rsidP="00A17FC9">
      <w:pPr>
        <w:spacing w:before="100" w:beforeAutospacing="1" w:after="100" w:afterAutospacing="1"/>
        <w:ind w:left="-142"/>
        <w:contextualSpacing/>
        <w:rPr>
          <w:i/>
          <w:sz w:val="28"/>
          <w:szCs w:val="28"/>
        </w:rPr>
      </w:pPr>
      <w:r w:rsidRPr="00B63B35">
        <w:rPr>
          <w:b/>
          <w:i/>
        </w:rPr>
        <w:t xml:space="preserve">Последний </w:t>
      </w:r>
      <w:proofErr w:type="spellStart"/>
      <w:r w:rsidRPr="00B63B35">
        <w:rPr>
          <w:b/>
          <w:i/>
        </w:rPr>
        <w:t>пазл</w:t>
      </w:r>
      <w:proofErr w:type="spellEnd"/>
      <w:r w:rsidRPr="00B63B35">
        <w:rPr>
          <w:b/>
          <w:i/>
        </w:rPr>
        <w:t xml:space="preserve"> для команды:</w:t>
      </w:r>
      <w:r w:rsidRPr="00B63B35">
        <w:t xml:space="preserve"> Вручаю Вам последний заработанный </w:t>
      </w:r>
      <w:proofErr w:type="spellStart"/>
      <w:r w:rsidRPr="00B63B35">
        <w:t>пазл</w:t>
      </w:r>
      <w:proofErr w:type="spellEnd"/>
      <w:r w:rsidRPr="00B63B35">
        <w:t xml:space="preserve"> желаю Вам удачи в поисках «Дерева Знаний». Чтобы быстрей всех разыскать Дерево Знаний, Вам</w:t>
      </w:r>
      <w:r w:rsidRPr="00B63B35">
        <w:rPr>
          <w:sz w:val="28"/>
          <w:szCs w:val="28"/>
        </w:rPr>
        <w:t xml:space="preserve"> нужно собрать </w:t>
      </w:r>
      <w:proofErr w:type="spellStart"/>
      <w:r w:rsidRPr="00B63B35">
        <w:rPr>
          <w:sz w:val="28"/>
          <w:szCs w:val="28"/>
        </w:rPr>
        <w:t>пазл</w:t>
      </w:r>
      <w:proofErr w:type="spellEnd"/>
      <w:r w:rsidRPr="00B63B35">
        <w:rPr>
          <w:sz w:val="28"/>
          <w:szCs w:val="28"/>
        </w:rPr>
        <w:t xml:space="preserve"> и найти засекреченное место, где находятся ваши угощения. Удачи, ребята! До новых встреч!</w:t>
      </w:r>
    </w:p>
    <w:p w:rsidR="00035712" w:rsidRPr="00B63B35" w:rsidRDefault="00035712"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pPr>
    </w:p>
    <w:p w:rsidR="00DF4DCC" w:rsidRPr="00B63B35" w:rsidRDefault="00DF4DCC" w:rsidP="00A17FC9">
      <w:pPr>
        <w:tabs>
          <w:tab w:val="left" w:pos="0"/>
        </w:tabs>
        <w:spacing w:before="240"/>
        <w:ind w:left="-142" w:right="-426"/>
        <w:jc w:val="right"/>
        <w:rPr>
          <w:b/>
          <w:sz w:val="28"/>
          <w:szCs w:val="28"/>
        </w:rPr>
        <w:sectPr w:rsidR="00DF4DCC" w:rsidRPr="00B63B35" w:rsidSect="00A17FC9">
          <w:footerReference w:type="default" r:id="rId84"/>
          <w:pgSz w:w="8051" w:h="11453" w:code="11"/>
          <w:pgMar w:top="851" w:right="740" w:bottom="907" w:left="709" w:header="0" w:footer="980" w:gutter="0"/>
          <w:cols w:space="720"/>
        </w:sectPr>
      </w:pPr>
    </w:p>
    <w:p w:rsidR="00DF4DCC" w:rsidRPr="00B63B35" w:rsidRDefault="00B63B35" w:rsidP="00A17FC9">
      <w:pPr>
        <w:ind w:left="-142"/>
        <w:rPr>
          <w:sz w:val="32"/>
        </w:rPr>
      </w:pPr>
      <w:r w:rsidRPr="00B63B35">
        <w:rPr>
          <w:noProof/>
          <w:lang w:bidi="ar-SA"/>
        </w:rPr>
        <w:lastRenderedPageBreak/>
        <mc:AlternateContent>
          <mc:Choice Requires="wps">
            <w:drawing>
              <wp:anchor distT="0" distB="0" distL="114300" distR="114300" simplePos="0" relativeHeight="251635200" behindDoc="0" locked="0" layoutInCell="1" allowOverlap="1" wp14:anchorId="1602933B" wp14:editId="7BD6F0C8">
                <wp:simplePos x="0" y="0"/>
                <wp:positionH relativeFrom="column">
                  <wp:posOffset>-339725</wp:posOffset>
                </wp:positionH>
                <wp:positionV relativeFrom="paragraph">
                  <wp:posOffset>-358775</wp:posOffset>
                </wp:positionV>
                <wp:extent cx="7655560" cy="1828800"/>
                <wp:effectExtent l="0" t="0" r="0" b="8890"/>
                <wp:wrapNone/>
                <wp:docPr id="38" name="Поле 38"/>
                <wp:cNvGraphicFramePr/>
                <a:graphic xmlns:a="http://schemas.openxmlformats.org/drawingml/2006/main">
                  <a:graphicData uri="http://schemas.microsoft.com/office/word/2010/wordprocessingShape">
                    <wps:wsp>
                      <wps:cNvSpPr txBox="1"/>
                      <wps:spPr>
                        <a:xfrm>
                          <a:off x="0" y="0"/>
                          <a:ext cx="7655560" cy="1828800"/>
                        </a:xfrm>
                        <a:prstGeom prst="rect">
                          <a:avLst/>
                        </a:prstGeom>
                        <a:noFill/>
                        <a:ln>
                          <a:noFill/>
                        </a:ln>
                        <a:effectLst/>
                      </wps:spPr>
                      <wps:txbx>
                        <w:txbxContent>
                          <w:p w:rsidR="0019103C" w:rsidRPr="00DF4DCC" w:rsidRDefault="0019103C" w:rsidP="00B63B35">
                            <w:pPr>
                              <w:rPr>
                                <w:b/>
                                <w:color w:val="FF0000"/>
                                <w:sz w:val="88"/>
                                <w:szCs w:val="88"/>
                                <w14:textOutline w14:w="10541" w14:cap="flat" w14:cmpd="sng" w14:algn="ctr">
                                  <w14:solidFill>
                                    <w14:schemeClr w14:val="accent1">
                                      <w14:shade w14:val="88000"/>
                                      <w14:satMod w14:val="110000"/>
                                    </w14:schemeClr>
                                  </w14:solidFill>
                                  <w14:prstDash w14:val="solid"/>
                                  <w14:round/>
                                </w14:textOutline>
                              </w:rPr>
                            </w:pPr>
                            <w:r w:rsidRPr="00401E07">
                              <w:rPr>
                                <w:b/>
                                <w:color w:val="FF0000"/>
                                <w:sz w:val="88"/>
                                <w:szCs w:val="88"/>
                                <w14:textOutline w14:w="10541" w14:cap="flat" w14:cmpd="sng" w14:algn="ctr">
                                  <w14:solidFill>
                                    <w14:schemeClr w14:val="accent1">
                                      <w14:shade w14:val="88000"/>
                                      <w14:satMod w14:val="110000"/>
                                    </w14:schemeClr>
                                  </w14:solidFill>
                                  <w14:prstDash w14:val="solid"/>
                                  <w14:round/>
                                </w14:textOutline>
                              </w:rPr>
                              <w:t>Маршр</w:t>
                            </w:r>
                            <w:r w:rsidR="00B63B35">
                              <w:rPr>
                                <w:b/>
                                <w:color w:val="FF0000"/>
                                <w:sz w:val="88"/>
                                <w:szCs w:val="88"/>
                                <w14:textOutline w14:w="10541" w14:cap="flat" w14:cmpd="sng" w14:algn="ctr">
                                  <w14:solidFill>
                                    <w14:schemeClr w14:val="accent1">
                                      <w14:shade w14:val="88000"/>
                                      <w14:satMod w14:val="110000"/>
                                    </w14:schemeClr>
                                  </w14:solidFill>
                                  <w14:prstDash w14:val="solid"/>
                                  <w14:round/>
                                </w14:textOutline>
                              </w:rPr>
                              <w:t>утная карта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602933B" id="_x0000_t202" coordsize="21600,21600" o:spt="202" path="m,l,21600r21600,l21600,xe">
                <v:stroke joinstyle="miter"/>
                <v:path gradientshapeok="t" o:connecttype="rect"/>
              </v:shapetype>
              <v:shape id="Поле 38" o:spid="_x0000_s1026" type="#_x0000_t202" style="position:absolute;left:0;text-align:left;margin-left:-26.75pt;margin-top:-28.25pt;width:602.8pt;height:2in;z-index:251635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" filled="f" stroked="f">
                <v:textbox style="mso-fit-shape-to-text:t">
                  <w:txbxContent>
                    <w:p w:rsidR="0019103C" w:rsidRPr="00DF4DCC" w:rsidRDefault="0019103C" w:rsidP="00B63B35">
                      <w:pPr>
                        <w:rPr>
                          <w:b/>
                          <w:color w:val="FF0000"/>
                          <w:sz w:val="88"/>
                          <w:szCs w:val="88"/>
                          <w14:textOutline w14:w="10541" w14:cap="flat" w14:cmpd="sng" w14:algn="ctr">
                            <w14:solidFill>
                              <w14:schemeClr w14:val="accent1">
                                <w14:shade w14:val="88000"/>
                                <w14:satMod w14:val="110000"/>
                              </w14:schemeClr>
                            </w14:solidFill>
                            <w14:prstDash w14:val="solid"/>
                            <w14:round/>
                          </w14:textOutline>
                        </w:rPr>
                      </w:pPr>
                      <w:r w:rsidRPr="00401E07">
                        <w:rPr>
                          <w:b/>
                          <w:color w:val="FF0000"/>
                          <w:sz w:val="88"/>
                          <w:szCs w:val="88"/>
                          <w14:textOutline w14:w="10541" w14:cap="flat" w14:cmpd="sng" w14:algn="ctr">
                            <w14:solidFill>
                              <w14:schemeClr w14:val="accent1">
                                <w14:shade w14:val="88000"/>
                                <w14:satMod w14:val="110000"/>
                              </w14:schemeClr>
                            </w14:solidFill>
                            <w14:prstDash w14:val="solid"/>
                            <w14:round/>
                          </w14:textOutline>
                        </w:rPr>
                        <w:t>Маршр</w:t>
                      </w:r>
                      <w:r w:rsidR="00B63B35">
                        <w:rPr>
                          <w:b/>
                          <w:color w:val="FF0000"/>
                          <w:sz w:val="88"/>
                          <w:szCs w:val="88"/>
                          <w14:textOutline w14:w="10541" w14:cap="flat" w14:cmpd="sng" w14:algn="ctr">
                            <w14:solidFill>
                              <w14:schemeClr w14:val="accent1">
                                <w14:shade w14:val="88000"/>
                                <w14:satMod w14:val="110000"/>
                              </w14:schemeClr>
                            </w14:solidFill>
                            <w14:prstDash w14:val="solid"/>
                            <w14:round/>
                          </w14:textOutline>
                        </w:rPr>
                        <w:t>утная карта «…»</w:t>
                      </w:r>
                    </w:p>
                  </w:txbxContent>
                </v:textbox>
              </v:shape>
            </w:pict>
          </mc:Fallback>
        </mc:AlternateContent>
      </w:r>
      <w:r w:rsidR="00DF4DCC" w:rsidRPr="00B63B35">
        <w:rPr>
          <w:noProof/>
          <w:lang w:bidi="ar-SA"/>
        </w:rPr>
        <mc:AlternateContent>
          <mc:Choice Requires="wps">
            <w:drawing>
              <wp:anchor distT="0" distB="0" distL="114300" distR="114300" simplePos="0" relativeHeight="251696640" behindDoc="0" locked="0" layoutInCell="1" allowOverlap="1" wp14:anchorId="3C2DFC82" wp14:editId="4B3CEDA7">
                <wp:simplePos x="0" y="0"/>
                <wp:positionH relativeFrom="column">
                  <wp:posOffset>7856220</wp:posOffset>
                </wp:positionH>
                <wp:positionV relativeFrom="paragraph">
                  <wp:posOffset>1018540</wp:posOffset>
                </wp:positionV>
                <wp:extent cx="1896745" cy="1064260"/>
                <wp:effectExtent l="0" t="0" r="0" b="2540"/>
                <wp:wrapNone/>
                <wp:docPr id="14" name="Поле 14"/>
                <wp:cNvGraphicFramePr/>
                <a:graphic xmlns:a="http://schemas.openxmlformats.org/drawingml/2006/main">
                  <a:graphicData uri="http://schemas.microsoft.com/office/word/2010/wordprocessingShape">
                    <wps:wsp>
                      <wps:cNvSpPr txBox="1"/>
                      <wps:spPr>
                        <a:xfrm>
                          <a:off x="0" y="0"/>
                          <a:ext cx="1896745" cy="1064260"/>
                        </a:xfrm>
                        <a:prstGeom prst="rect">
                          <a:avLst/>
                        </a:prstGeom>
                        <a:noFill/>
                        <a:ln>
                          <a:noFill/>
                        </a:ln>
                        <a:effectLst/>
                      </wps:spPr>
                      <wps:txb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БАБА ЯГА КОСТЯНАЯ НОГА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DFC82" id="Поле 14" o:spid="_x0000_s1027" type="#_x0000_t202" style="position:absolute;left:0;text-align:left;margin-left:618.6pt;margin-top:80.2pt;width:149.35pt;height:83.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" filled="f" stroked="f">
                <v:textbo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БАБА ЯГА КОСТЯНАЯ НОГА</w:t>
                      </w:r>
                    </w:p>
                  </w:txbxContent>
                </v:textbox>
              </v:shape>
            </w:pict>
          </mc:Fallback>
        </mc:AlternateContent>
      </w:r>
    </w:p>
    <w:p w:rsidR="00DF4DCC" w:rsidRPr="00B63B35" w:rsidRDefault="00DF4DCC" w:rsidP="00A17FC9">
      <w:pPr>
        <w:ind w:left="-142"/>
        <w:rPr>
          <w:sz w:val="32"/>
        </w:rPr>
      </w:pPr>
    </w:p>
    <w:p w:rsidR="00DF4DCC" w:rsidRPr="00B63B35" w:rsidRDefault="00B63B35" w:rsidP="00A17FC9">
      <w:pPr>
        <w:ind w:left="-142"/>
        <w:rPr>
          <w:sz w:val="32"/>
        </w:rPr>
      </w:pPr>
      <w:r w:rsidRPr="00B63B35">
        <w:rPr>
          <w:noProof/>
          <w:lang w:bidi="ar-SA"/>
        </w:rPr>
        <mc:AlternateContent>
          <mc:Choice Requires="wps">
            <w:drawing>
              <wp:anchor distT="0" distB="0" distL="114300" distR="114300" simplePos="0" relativeHeight="251693568" behindDoc="0" locked="0" layoutInCell="1" allowOverlap="1" wp14:anchorId="02B06478" wp14:editId="440AFB6D">
                <wp:simplePos x="0" y="0"/>
                <wp:positionH relativeFrom="column">
                  <wp:posOffset>4538345</wp:posOffset>
                </wp:positionH>
                <wp:positionV relativeFrom="paragraph">
                  <wp:posOffset>170815</wp:posOffset>
                </wp:positionV>
                <wp:extent cx="1896745" cy="1064260"/>
                <wp:effectExtent l="0" t="0" r="0" b="2540"/>
                <wp:wrapNone/>
                <wp:docPr id="20" name="Поле 20"/>
                <wp:cNvGraphicFramePr/>
                <a:graphic xmlns:a="http://schemas.openxmlformats.org/drawingml/2006/main">
                  <a:graphicData uri="http://schemas.microsoft.com/office/word/2010/wordprocessingShape">
                    <wps:wsp>
                      <wps:cNvSpPr txBox="1"/>
                      <wps:spPr>
                        <a:xfrm>
                          <a:off x="0" y="0"/>
                          <a:ext cx="1896745" cy="1064260"/>
                        </a:xfrm>
                        <a:prstGeom prst="rect">
                          <a:avLst/>
                        </a:prstGeom>
                        <a:noFill/>
                        <a:ln>
                          <a:noFill/>
                        </a:ln>
                        <a:effectLst/>
                      </wps:spPr>
                      <wps:txb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 ГОСТЯХ У КЛОУНА ЧУПЫ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06478" id="Поле 20" o:spid="_x0000_s1028" type="#_x0000_t202" style="position:absolute;left:0;text-align:left;margin-left:357.35pt;margin-top:13.45pt;width:149.35pt;height:83.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" filled="f" stroked="f">
                <v:textbo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 ГОСТЯХ У КЛОУНА ЧУПЫ</w:t>
                      </w:r>
                    </w:p>
                  </w:txbxContent>
                </v:textbox>
              </v:shape>
            </w:pict>
          </mc:Fallback>
        </mc:AlternateContent>
      </w:r>
      <w:r w:rsidRPr="00B63B35">
        <w:rPr>
          <w:noProof/>
          <w:lang w:bidi="ar-SA"/>
        </w:rPr>
        <mc:AlternateContent>
          <mc:Choice Requires="wps">
            <w:drawing>
              <wp:anchor distT="0" distB="0" distL="114300" distR="114300" simplePos="0" relativeHeight="251643392" behindDoc="0" locked="0" layoutInCell="1" allowOverlap="1" wp14:anchorId="4AC272DB" wp14:editId="20BD1267">
                <wp:simplePos x="0" y="0"/>
                <wp:positionH relativeFrom="column">
                  <wp:posOffset>-131717</wp:posOffset>
                </wp:positionH>
                <wp:positionV relativeFrom="paragraph">
                  <wp:posOffset>172810</wp:posOffset>
                </wp:positionV>
                <wp:extent cx="1896745" cy="1064260"/>
                <wp:effectExtent l="0" t="0" r="0" b="2540"/>
                <wp:wrapNone/>
                <wp:docPr id="34" name="Поле 34"/>
                <wp:cNvGraphicFramePr/>
                <a:graphic xmlns:a="http://schemas.openxmlformats.org/drawingml/2006/main">
                  <a:graphicData uri="http://schemas.microsoft.com/office/word/2010/wordprocessingShape">
                    <wps:wsp>
                      <wps:cNvSpPr txBox="1"/>
                      <wps:spPr>
                        <a:xfrm>
                          <a:off x="0" y="0"/>
                          <a:ext cx="1896745" cy="1064260"/>
                        </a:xfrm>
                        <a:prstGeom prst="rect">
                          <a:avLst/>
                        </a:prstGeom>
                        <a:noFill/>
                        <a:ln>
                          <a:noFill/>
                        </a:ln>
                        <a:effectLst/>
                      </wps:spPr>
                      <wps:txb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01E07">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ВАСИЛИСА ПРЕМУДРАЯ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272DB" id="Поле 34" o:spid="_x0000_s1029" type="#_x0000_t202" style="position:absolute;left:0;text-align:left;margin-left:-10.35pt;margin-top:13.6pt;width:149.35pt;height:83.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" filled="f" stroked="f">
                <v:textbo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01E07">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ВАСИЛИСА ПРЕМУДРАЯ</w:t>
                      </w:r>
                    </w:p>
                  </w:txbxContent>
                </v:textbox>
              </v:shape>
            </w:pict>
          </mc:Fallback>
        </mc:AlternateContent>
      </w:r>
      <w:r w:rsidRPr="00B63B35">
        <w:rPr>
          <w:noProof/>
          <w:lang w:bidi="ar-SA"/>
        </w:rPr>
        <mc:AlternateContent>
          <mc:Choice Requires="wps">
            <w:drawing>
              <wp:anchor distT="0" distB="0" distL="114300" distR="114300" simplePos="0" relativeHeight="251677184" behindDoc="0" locked="0" layoutInCell="1" allowOverlap="1" wp14:anchorId="1077C0E7" wp14:editId="5D301C55">
                <wp:simplePos x="0" y="0"/>
                <wp:positionH relativeFrom="column">
                  <wp:posOffset>2188573</wp:posOffset>
                </wp:positionH>
                <wp:positionV relativeFrom="paragraph">
                  <wp:posOffset>142694</wp:posOffset>
                </wp:positionV>
                <wp:extent cx="1896745" cy="1064260"/>
                <wp:effectExtent l="0" t="0" r="0" b="2540"/>
                <wp:wrapNone/>
                <wp:docPr id="22" name="Поле 22"/>
                <wp:cNvGraphicFramePr/>
                <a:graphic xmlns:a="http://schemas.openxmlformats.org/drawingml/2006/main">
                  <a:graphicData uri="http://schemas.microsoft.com/office/word/2010/wordprocessingShape">
                    <wps:wsp>
                      <wps:cNvSpPr txBox="1"/>
                      <wps:spPr>
                        <a:xfrm>
                          <a:off x="0" y="0"/>
                          <a:ext cx="1896745" cy="1064260"/>
                        </a:xfrm>
                        <a:prstGeom prst="rect">
                          <a:avLst/>
                        </a:prstGeom>
                        <a:noFill/>
                        <a:ln>
                          <a:noFill/>
                        </a:ln>
                        <a:effectLst/>
                      </wps:spPr>
                      <wps:txb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ДОКТОР АЙБОЛИТ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7C0E7" id="Поле 22" o:spid="_x0000_s1030" type="#_x0000_t202" style="position:absolute;left:0;text-align:left;margin-left:172.35pt;margin-top:11.25pt;width:149.35pt;height:83.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" filled="f" stroked="f">
                <v:textbox>
                  <w:txbxContent>
                    <w:p w:rsidR="0019103C" w:rsidRPr="00401E07" w:rsidRDefault="0019103C" w:rsidP="00DF4DCC">
                      <w:pPr>
                        <w:jc w:val="cente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0"/>
                          <w:szCs w:val="8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ДОКТОР АЙБОЛИТ</w:t>
                      </w:r>
                    </w:p>
                  </w:txbxContent>
                </v:textbox>
              </v:shape>
            </w:pict>
          </mc:Fallback>
        </mc:AlternateContent>
      </w: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B63B35" w:rsidP="00A17FC9">
      <w:pPr>
        <w:ind w:left="-142"/>
        <w:rPr>
          <w:sz w:val="32"/>
        </w:rPr>
      </w:pPr>
      <w:r w:rsidRPr="00B63B35">
        <w:rPr>
          <w:noProof/>
          <w:lang w:bidi="ar-SA"/>
        </w:rPr>
        <w:lastRenderedPageBreak/>
        <w:drawing>
          <wp:anchor distT="0" distB="0" distL="114300" distR="114300" simplePos="0" relativeHeight="251659776" behindDoc="1" locked="0" layoutInCell="1" allowOverlap="1" wp14:anchorId="1DBC248C" wp14:editId="55D2DCDC">
            <wp:simplePos x="0" y="0"/>
            <wp:positionH relativeFrom="column">
              <wp:posOffset>4391660</wp:posOffset>
            </wp:positionH>
            <wp:positionV relativeFrom="paragraph">
              <wp:posOffset>184876</wp:posOffset>
            </wp:positionV>
            <wp:extent cx="2148840" cy="2854960"/>
            <wp:effectExtent l="0" t="0" r="3810" b="2540"/>
            <wp:wrapThrough wrapText="bothSides">
              <wp:wrapPolygon edited="0">
                <wp:start x="0" y="0"/>
                <wp:lineTo x="0" y="21475"/>
                <wp:lineTo x="21447" y="21475"/>
                <wp:lineTo x="21447" y="0"/>
                <wp:lineTo x="0" y="0"/>
              </wp:wrapPolygon>
            </wp:wrapThrough>
            <wp:docPr id="76" name="Рисунок 76" descr="C:\Documents and Settings\User\Рабочий стол\1 сентября 2019\b2dfe97567270ad6c29af4e558d6bcfe_circus-clown-cute-funny-cute-circus-clown-clipart_978-1300.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1 сентября 2019\b2dfe97567270ad6c29af4e558d6bcfe_circus-clown-cute-funny-cute-circus-clown-clipart_978-1300.md.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148840" cy="2854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B35">
        <w:rPr>
          <w:noProof/>
          <w:lang w:bidi="ar-SA"/>
        </w:rPr>
        <w:drawing>
          <wp:anchor distT="0" distB="0" distL="114300" distR="114300" simplePos="0" relativeHeight="251652608" behindDoc="1" locked="0" layoutInCell="1" allowOverlap="1" wp14:anchorId="12B8C4F5" wp14:editId="5568A18D">
            <wp:simplePos x="0" y="0"/>
            <wp:positionH relativeFrom="column">
              <wp:posOffset>2192292</wp:posOffset>
            </wp:positionH>
            <wp:positionV relativeFrom="paragraph">
              <wp:posOffset>62411</wp:posOffset>
            </wp:positionV>
            <wp:extent cx="1871980" cy="2832735"/>
            <wp:effectExtent l="0" t="0" r="0" b="5715"/>
            <wp:wrapThrough wrapText="bothSides">
              <wp:wrapPolygon edited="0">
                <wp:start x="9672" y="0"/>
                <wp:lineTo x="8353" y="872"/>
                <wp:lineTo x="7474" y="1743"/>
                <wp:lineTo x="7693" y="2324"/>
                <wp:lineTo x="5275" y="4648"/>
                <wp:lineTo x="3517" y="6972"/>
                <wp:lineTo x="2638" y="9297"/>
                <wp:lineTo x="2198" y="11621"/>
                <wp:lineTo x="220" y="13945"/>
                <wp:lineTo x="0" y="14381"/>
                <wp:lineTo x="0" y="16414"/>
                <wp:lineTo x="5056" y="18593"/>
                <wp:lineTo x="4396" y="20917"/>
                <wp:lineTo x="3297" y="21063"/>
                <wp:lineTo x="659" y="21498"/>
                <wp:lineTo x="15826" y="21498"/>
                <wp:lineTo x="16046" y="21498"/>
                <wp:lineTo x="16706" y="20917"/>
                <wp:lineTo x="15607" y="18593"/>
                <wp:lineTo x="16486" y="14671"/>
                <wp:lineTo x="16266" y="11621"/>
                <wp:lineTo x="19343" y="9297"/>
                <wp:lineTo x="21322" y="6537"/>
                <wp:lineTo x="21322" y="5084"/>
                <wp:lineTo x="21102" y="4648"/>
                <wp:lineTo x="14507" y="2324"/>
                <wp:lineTo x="14947" y="1307"/>
                <wp:lineTo x="14288" y="436"/>
                <wp:lineTo x="12969" y="0"/>
                <wp:lineTo x="9672" y="0"/>
              </wp:wrapPolygon>
            </wp:wrapThrough>
            <wp:docPr id="77" name="Рисунок 77" descr="C:\Documents and Settings\User\Рабочий стол\1 сентября 2019\d42753420146d8e3237dbf0d8a53da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1 сентября 2019\d42753420146d8e3237dbf0d8a53da43.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871980" cy="2832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B35">
        <w:rPr>
          <w:noProof/>
          <w:lang w:bidi="ar-SA"/>
        </w:rPr>
        <w:drawing>
          <wp:anchor distT="0" distB="0" distL="114300" distR="114300" simplePos="0" relativeHeight="251632128" behindDoc="1" locked="0" layoutInCell="1" allowOverlap="1" wp14:anchorId="2A0A810E" wp14:editId="7005BFF6">
            <wp:simplePos x="0" y="0"/>
            <wp:positionH relativeFrom="column">
              <wp:posOffset>-388711</wp:posOffset>
            </wp:positionH>
            <wp:positionV relativeFrom="paragraph">
              <wp:posOffset>182335</wp:posOffset>
            </wp:positionV>
            <wp:extent cx="2155825" cy="3072765"/>
            <wp:effectExtent l="0" t="0" r="0" b="0"/>
            <wp:wrapThrough wrapText="bothSides">
              <wp:wrapPolygon edited="0">
                <wp:start x="4199" y="0"/>
                <wp:lineTo x="7062" y="2277"/>
                <wp:lineTo x="6680" y="2678"/>
                <wp:lineTo x="6680" y="3348"/>
                <wp:lineTo x="7062" y="4419"/>
                <wp:lineTo x="573" y="5624"/>
                <wp:lineTo x="382" y="5758"/>
                <wp:lineTo x="3054" y="6562"/>
                <wp:lineTo x="2863" y="7365"/>
                <wp:lineTo x="4199" y="8704"/>
                <wp:lineTo x="5344" y="8704"/>
                <wp:lineTo x="4390" y="10847"/>
                <wp:lineTo x="2863" y="11383"/>
                <wp:lineTo x="2481" y="11784"/>
                <wp:lineTo x="2481" y="12989"/>
                <wp:lineTo x="5344" y="15132"/>
                <wp:lineTo x="4581" y="15802"/>
                <wp:lineTo x="4581" y="17275"/>
                <wp:lineTo x="3436" y="19015"/>
                <wp:lineTo x="3245" y="20489"/>
                <wp:lineTo x="5535" y="21292"/>
                <wp:lineTo x="8589" y="21426"/>
                <wp:lineTo x="9353" y="21426"/>
                <wp:lineTo x="15842" y="21292"/>
                <wp:lineTo x="18705" y="20756"/>
                <wp:lineTo x="17942" y="17275"/>
                <wp:lineTo x="19850" y="16203"/>
                <wp:lineTo x="17560" y="15132"/>
                <wp:lineTo x="20423" y="12989"/>
                <wp:lineTo x="19659" y="12320"/>
                <wp:lineTo x="17751" y="10847"/>
                <wp:lineTo x="21377" y="10579"/>
                <wp:lineTo x="21377" y="9642"/>
                <wp:lineTo x="19850" y="8704"/>
                <wp:lineTo x="21377" y="7901"/>
                <wp:lineTo x="21377" y="7365"/>
                <wp:lineTo x="20614" y="6562"/>
                <wp:lineTo x="21186" y="5624"/>
                <wp:lineTo x="20996" y="4687"/>
                <wp:lineTo x="21377" y="2544"/>
                <wp:lineTo x="19659" y="2143"/>
                <wp:lineTo x="20996" y="1473"/>
                <wp:lineTo x="20041" y="0"/>
                <wp:lineTo x="4199" y="0"/>
              </wp:wrapPolygon>
            </wp:wrapThrough>
            <wp:docPr id="78" name="Рисунок 78" descr="C:\Documents and Settings\User\Рабочий стол\Военно-патриотическое развитие\распечатка\1489564967-4980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Военно-патриотическое развитие\распечатка\1489564967-498090.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155825" cy="3072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B63B35" w:rsidRPr="00B63B35" w:rsidRDefault="00B63B35" w:rsidP="00B63B35">
      <w:pPr>
        <w:tabs>
          <w:tab w:val="left" w:pos="0"/>
        </w:tabs>
        <w:spacing w:before="240"/>
        <w:ind w:left="-142" w:right="-426"/>
        <w:jc w:val="right"/>
        <w:rPr>
          <w:b/>
          <w:sz w:val="28"/>
          <w:szCs w:val="28"/>
        </w:rPr>
      </w:pPr>
      <w:r w:rsidRPr="00B63B35">
        <w:rPr>
          <w:b/>
          <w:sz w:val="28"/>
          <w:szCs w:val="28"/>
          <w:lang w:val="en-US"/>
        </w:rPr>
        <w:t>PS</w:t>
      </w:r>
      <w:r w:rsidRPr="00B63B35">
        <w:rPr>
          <w:b/>
          <w:sz w:val="28"/>
          <w:szCs w:val="28"/>
        </w:rPr>
        <w:t xml:space="preserve"> для других групп переставьте порядок станций с учетом того, что на каждой станции может находиться только одна группа</w:t>
      </w: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p>
    <w:p w:rsidR="00DF4DCC" w:rsidRPr="00B63B35" w:rsidRDefault="00DF4DCC" w:rsidP="00A17FC9">
      <w:pPr>
        <w:ind w:left="-142"/>
        <w:rPr>
          <w:sz w:val="32"/>
        </w:rPr>
      </w:pPr>
      <w:r w:rsidRPr="00B63B35">
        <w:rPr>
          <w:noProof/>
          <w:lang w:bidi="ar-SA"/>
        </w:rPr>
        <mc:AlternateContent>
          <mc:Choice Requires="wps">
            <w:drawing>
              <wp:anchor distT="0" distB="0" distL="114300" distR="114300" simplePos="0" relativeHeight="251699712" behindDoc="0" locked="0" layoutInCell="1" allowOverlap="1" wp14:anchorId="2903216E" wp14:editId="782651BF">
                <wp:simplePos x="0" y="0"/>
                <wp:positionH relativeFrom="column">
                  <wp:posOffset>-1323975</wp:posOffset>
                </wp:positionH>
                <wp:positionV relativeFrom="paragraph">
                  <wp:posOffset>222885</wp:posOffset>
                </wp:positionV>
                <wp:extent cx="1009650" cy="1228090"/>
                <wp:effectExtent l="0" t="0" r="0" b="0"/>
                <wp:wrapNone/>
                <wp:docPr id="12" name="Поле 12"/>
                <wp:cNvGraphicFramePr/>
                <a:graphic xmlns:a="http://schemas.openxmlformats.org/drawingml/2006/main">
                  <a:graphicData uri="http://schemas.microsoft.com/office/word/2010/wordprocessingShape">
                    <wps:wsp>
                      <wps:cNvSpPr txBox="1"/>
                      <wps:spPr>
                        <a:xfrm>
                          <a:off x="0" y="0"/>
                          <a:ext cx="1009650" cy="1228090"/>
                        </a:xfrm>
                        <a:prstGeom prst="rect">
                          <a:avLst/>
                        </a:prstGeom>
                        <a:noFill/>
                        <a:ln>
                          <a:noFill/>
                        </a:ln>
                        <a:effectLst/>
                      </wps:spPr>
                      <wps:txb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3216E" id="Поле 12" o:spid="_x0000_s1031" type="#_x0000_t202" style="position:absolute;left:0;text-align:left;margin-left:-104.25pt;margin-top:17.55pt;width:79.5pt;height:96.7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" filled="f" stroked="f">
                <v:textbo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4</w:t>
                      </w:r>
                    </w:p>
                  </w:txbxContent>
                </v:textbox>
              </v:shape>
            </w:pict>
          </mc:Fallback>
        </mc:AlternateContent>
      </w:r>
      <w:r w:rsidRPr="00B63B35">
        <w:rPr>
          <w:noProof/>
          <w:lang w:bidi="ar-SA"/>
        </w:rPr>
        <mc:AlternateContent>
          <mc:Choice Requires="wps">
            <w:drawing>
              <wp:anchor distT="0" distB="0" distL="114300" distR="114300" simplePos="0" relativeHeight="251705856" behindDoc="0" locked="0" layoutInCell="1" allowOverlap="1" wp14:anchorId="711B15F4" wp14:editId="37261E5D">
                <wp:simplePos x="0" y="0"/>
                <wp:positionH relativeFrom="column">
                  <wp:posOffset>3945255</wp:posOffset>
                </wp:positionH>
                <wp:positionV relativeFrom="paragraph">
                  <wp:posOffset>239049</wp:posOffset>
                </wp:positionV>
                <wp:extent cx="1009650" cy="1228090"/>
                <wp:effectExtent l="0" t="0" r="0" b="0"/>
                <wp:wrapNone/>
                <wp:docPr id="16" name="Поле 16"/>
                <wp:cNvGraphicFramePr/>
                <a:graphic xmlns:a="http://schemas.openxmlformats.org/drawingml/2006/main">
                  <a:graphicData uri="http://schemas.microsoft.com/office/word/2010/wordprocessingShape">
                    <wps:wsp>
                      <wps:cNvSpPr txBox="1"/>
                      <wps:spPr>
                        <a:xfrm>
                          <a:off x="0" y="0"/>
                          <a:ext cx="1009650" cy="1228090"/>
                        </a:xfrm>
                        <a:prstGeom prst="rect">
                          <a:avLst/>
                        </a:prstGeom>
                        <a:noFill/>
                        <a:ln>
                          <a:noFill/>
                        </a:ln>
                        <a:effectLst/>
                      </wps:spPr>
                      <wps:txb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B15F4" id="Поле 16" o:spid="_x0000_s1032" type="#_x0000_t202" style="position:absolute;left:0;text-align:left;margin-left:310.65pt;margin-top:18.8pt;width:79.5pt;height:96.7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" filled="f" stroked="f">
                <v:textbo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2</w:t>
                      </w:r>
                    </w:p>
                  </w:txbxContent>
                </v:textbox>
              </v:shape>
            </w:pict>
          </mc:Fallback>
        </mc:AlternateContent>
      </w:r>
    </w:p>
    <w:p w:rsidR="00DF4DCC" w:rsidRPr="00B63B35" w:rsidRDefault="00DF4DCC" w:rsidP="00A17FC9">
      <w:pPr>
        <w:ind w:left="-142"/>
        <w:rPr>
          <w:sz w:val="32"/>
        </w:rPr>
      </w:pPr>
      <w:r w:rsidRPr="00B63B35">
        <w:rPr>
          <w:noProof/>
          <w:lang w:bidi="ar-SA"/>
        </w:rPr>
        <mc:AlternateContent>
          <mc:Choice Requires="wps">
            <w:drawing>
              <wp:anchor distT="0" distB="0" distL="114300" distR="114300" simplePos="0" relativeHeight="251708928" behindDoc="0" locked="0" layoutInCell="1" allowOverlap="1" wp14:anchorId="4C679ED7" wp14:editId="3E457BC4">
                <wp:simplePos x="0" y="0"/>
                <wp:positionH relativeFrom="column">
                  <wp:posOffset>8591550</wp:posOffset>
                </wp:positionH>
                <wp:positionV relativeFrom="paragraph">
                  <wp:posOffset>19050</wp:posOffset>
                </wp:positionV>
                <wp:extent cx="1009650" cy="1228090"/>
                <wp:effectExtent l="0" t="0" r="0" b="0"/>
                <wp:wrapNone/>
                <wp:docPr id="6" name="Поле 6"/>
                <wp:cNvGraphicFramePr/>
                <a:graphic xmlns:a="http://schemas.openxmlformats.org/drawingml/2006/main">
                  <a:graphicData uri="http://schemas.microsoft.com/office/word/2010/wordprocessingShape">
                    <wps:wsp>
                      <wps:cNvSpPr txBox="1"/>
                      <wps:spPr>
                        <a:xfrm>
                          <a:off x="0" y="0"/>
                          <a:ext cx="1009650" cy="1228090"/>
                        </a:xfrm>
                        <a:prstGeom prst="rect">
                          <a:avLst/>
                        </a:prstGeom>
                        <a:noFill/>
                        <a:ln>
                          <a:noFill/>
                        </a:ln>
                        <a:effectLst/>
                      </wps:spPr>
                      <wps:txb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79ED7" id="Поле 6" o:spid="_x0000_s1033" type="#_x0000_t202" style="position:absolute;left:0;text-align:left;margin-left:676.5pt;margin-top:1.5pt;width:79.5pt;height:96.7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" filled="f" stroked="f">
                <v:textbo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3</w:t>
                      </w:r>
                    </w:p>
                  </w:txbxContent>
                </v:textbox>
              </v:shape>
            </w:pict>
          </mc:Fallback>
        </mc:AlternateContent>
      </w:r>
      <w:r w:rsidRPr="00B63B35">
        <w:rPr>
          <w:noProof/>
          <w:lang w:bidi="ar-SA"/>
        </w:rPr>
        <mc:AlternateContent>
          <mc:Choice Requires="wps">
            <w:drawing>
              <wp:anchor distT="0" distB="0" distL="114300" distR="114300" simplePos="0" relativeHeight="251702784" behindDoc="0" locked="0" layoutInCell="1" allowOverlap="1" wp14:anchorId="0AA9E9FE" wp14:editId="33827C4E">
                <wp:simplePos x="0" y="0"/>
                <wp:positionH relativeFrom="column">
                  <wp:posOffset>2942590</wp:posOffset>
                </wp:positionH>
                <wp:positionV relativeFrom="paragraph">
                  <wp:posOffset>60960</wp:posOffset>
                </wp:positionV>
                <wp:extent cx="1009650" cy="1228090"/>
                <wp:effectExtent l="0" t="0" r="0" b="0"/>
                <wp:wrapNone/>
                <wp:docPr id="10" name="Поле 10"/>
                <wp:cNvGraphicFramePr/>
                <a:graphic xmlns:a="http://schemas.openxmlformats.org/drawingml/2006/main">
                  <a:graphicData uri="http://schemas.microsoft.com/office/word/2010/wordprocessingShape">
                    <wps:wsp>
                      <wps:cNvSpPr txBox="1"/>
                      <wps:spPr>
                        <a:xfrm>
                          <a:off x="0" y="0"/>
                          <a:ext cx="1009650" cy="1228090"/>
                        </a:xfrm>
                        <a:prstGeom prst="rect">
                          <a:avLst/>
                        </a:prstGeom>
                        <a:noFill/>
                        <a:ln>
                          <a:noFill/>
                        </a:ln>
                        <a:effectLst/>
                      </wps:spPr>
                      <wps:txb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9E9FE" id="Поле 10" o:spid="_x0000_s1034" type="#_x0000_t202" style="position:absolute;left:0;text-align:left;margin-left:231.7pt;margin-top:4.8pt;width:79.5pt;height:96.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" filled="f" stroked="f">
                <v:textbox>
                  <w:txbxContent>
                    <w:p w:rsidR="0019103C" w:rsidRPr="00401E07" w:rsidRDefault="0019103C" w:rsidP="00DF4DCC">
                      <w:pPr>
                        <w:jc w:val="center"/>
                        <w:rPr>
                          <w:b/>
                          <w:color w:val="FF0000"/>
                          <w:sz w:val="144"/>
                          <w:szCs w:val="88"/>
                          <w14:textOutline w14:w="10541" w14:cap="flat" w14:cmpd="sng" w14:algn="ctr">
                            <w14:solidFill>
                              <w14:schemeClr w14:val="accent1">
                                <w14:shade w14:val="88000"/>
                                <w14:satMod w14:val="110000"/>
                              </w14:schemeClr>
                            </w14:solidFill>
                            <w14:prstDash w14:val="solid"/>
                            <w14:round/>
                          </w14:textOutline>
                        </w:rPr>
                      </w:pPr>
                      <w:r>
                        <w:rPr>
                          <w:b/>
                          <w:color w:val="FF0000"/>
                          <w:sz w:val="144"/>
                          <w:szCs w:val="88"/>
                          <w14:textOutline w14:w="10541" w14:cap="flat" w14:cmpd="sng" w14:algn="ctr">
                            <w14:solidFill>
                              <w14:schemeClr w14:val="accent1">
                                <w14:shade w14:val="88000"/>
                                <w14:satMod w14:val="110000"/>
                              </w14:schemeClr>
                            </w14:solidFill>
                            <w14:prstDash w14:val="solid"/>
                            <w14:round/>
                          </w14:textOutline>
                        </w:rPr>
                        <w:t>1</w:t>
                      </w:r>
                    </w:p>
                  </w:txbxContent>
                </v:textbox>
              </v:shape>
            </w:pict>
          </mc:Fallback>
        </mc:AlternateContent>
      </w:r>
    </w:p>
    <w:p w:rsidR="00DF4DCC" w:rsidRPr="00B63B35" w:rsidRDefault="00DF4DCC" w:rsidP="00A17FC9">
      <w:pPr>
        <w:ind w:left="-142"/>
        <w:rPr>
          <w:sz w:val="32"/>
        </w:rPr>
      </w:pPr>
    </w:p>
    <w:p w:rsidR="00DF4DCC" w:rsidRPr="00B63B35" w:rsidRDefault="00DF4DCC" w:rsidP="00A17FC9">
      <w:pPr>
        <w:tabs>
          <w:tab w:val="left" w:pos="0"/>
        </w:tabs>
        <w:spacing w:before="240"/>
        <w:ind w:left="-142" w:right="-426"/>
        <w:jc w:val="right"/>
        <w:rPr>
          <w:b/>
          <w:sz w:val="28"/>
          <w:szCs w:val="28"/>
        </w:rPr>
      </w:pPr>
    </w:p>
    <w:p w:rsidR="00B63B35" w:rsidRDefault="00B63B35" w:rsidP="00A17FC9">
      <w:pPr>
        <w:tabs>
          <w:tab w:val="left" w:pos="0"/>
        </w:tabs>
        <w:spacing w:before="240"/>
        <w:ind w:left="-142" w:right="-426"/>
        <w:jc w:val="right"/>
        <w:rPr>
          <w:b/>
          <w:sz w:val="28"/>
          <w:szCs w:val="28"/>
        </w:rPr>
      </w:pPr>
    </w:p>
    <w:p w:rsidR="00B63B35" w:rsidRDefault="00B63B35" w:rsidP="00A17FC9">
      <w:pPr>
        <w:tabs>
          <w:tab w:val="left" w:pos="0"/>
        </w:tabs>
        <w:spacing w:before="240"/>
        <w:ind w:left="-142" w:right="-426"/>
        <w:jc w:val="right"/>
        <w:rPr>
          <w:b/>
          <w:sz w:val="28"/>
          <w:szCs w:val="28"/>
        </w:rPr>
      </w:pPr>
    </w:p>
    <w:p w:rsidR="00B63B35" w:rsidRDefault="00B63B35" w:rsidP="00A17FC9">
      <w:pPr>
        <w:tabs>
          <w:tab w:val="left" w:pos="0"/>
        </w:tabs>
        <w:spacing w:before="240"/>
        <w:ind w:left="-142" w:right="-426"/>
        <w:jc w:val="right"/>
        <w:rPr>
          <w:b/>
          <w:sz w:val="28"/>
          <w:szCs w:val="28"/>
        </w:rPr>
      </w:pPr>
    </w:p>
    <w:p w:rsidR="00B63B35" w:rsidRDefault="00B63B35" w:rsidP="00A17FC9">
      <w:pPr>
        <w:tabs>
          <w:tab w:val="left" w:pos="0"/>
        </w:tabs>
        <w:spacing w:before="240"/>
        <w:ind w:left="-142" w:right="-426"/>
        <w:jc w:val="right"/>
        <w:rPr>
          <w:b/>
          <w:sz w:val="28"/>
          <w:szCs w:val="28"/>
        </w:rPr>
      </w:pPr>
    </w:p>
    <w:p w:rsidR="00B63B35" w:rsidRDefault="00B63B35" w:rsidP="00A17FC9">
      <w:pPr>
        <w:tabs>
          <w:tab w:val="left" w:pos="0"/>
        </w:tabs>
        <w:spacing w:before="240"/>
        <w:ind w:left="-142" w:right="-426"/>
        <w:jc w:val="right"/>
        <w:rPr>
          <w:b/>
          <w:sz w:val="28"/>
          <w:szCs w:val="28"/>
        </w:rPr>
      </w:pPr>
    </w:p>
    <w:p w:rsidR="00BB0DE3" w:rsidRPr="00B63B35" w:rsidRDefault="00B63B35" w:rsidP="00B63B35">
      <w:pPr>
        <w:tabs>
          <w:tab w:val="left" w:pos="0"/>
        </w:tabs>
        <w:spacing w:before="240"/>
        <w:ind w:left="-142" w:right="-426"/>
        <w:jc w:val="center"/>
        <w:rPr>
          <w:b/>
          <w:color w:val="FF0000"/>
          <w:sz w:val="144"/>
          <w:szCs w:val="28"/>
        </w:rPr>
      </w:pPr>
      <w:r w:rsidRPr="00B63B35">
        <w:rPr>
          <w:noProof/>
          <w:lang w:bidi="ar-SA"/>
        </w:rPr>
        <w:lastRenderedPageBreak/>
        <mc:AlternateContent>
          <mc:Choice Requires="wps">
            <w:drawing>
              <wp:anchor distT="0" distB="0" distL="114300" distR="114300" simplePos="0" relativeHeight="251747840" behindDoc="0" locked="0" layoutInCell="1" allowOverlap="1" wp14:anchorId="24B764DA" wp14:editId="2AA4D7D6">
                <wp:simplePos x="0" y="0"/>
                <wp:positionH relativeFrom="column">
                  <wp:posOffset>1840502</wp:posOffset>
                </wp:positionH>
                <wp:positionV relativeFrom="paragraph">
                  <wp:posOffset>-384629</wp:posOffset>
                </wp:positionV>
                <wp:extent cx="1926772" cy="1828800"/>
                <wp:effectExtent l="0" t="0" r="0" b="8890"/>
                <wp:wrapNone/>
                <wp:docPr id="44" name="Поле 38"/>
                <wp:cNvGraphicFramePr/>
                <a:graphic xmlns:a="http://schemas.openxmlformats.org/drawingml/2006/main">
                  <a:graphicData uri="http://schemas.microsoft.com/office/word/2010/wordprocessingShape">
                    <wps:wsp>
                      <wps:cNvSpPr txBox="1"/>
                      <wps:spPr>
                        <a:xfrm>
                          <a:off x="0" y="0"/>
                          <a:ext cx="1926772" cy="1828800"/>
                        </a:xfrm>
                        <a:prstGeom prst="rect">
                          <a:avLst/>
                        </a:prstGeom>
                        <a:noFill/>
                        <a:ln>
                          <a:noFill/>
                        </a:ln>
                        <a:effectLst/>
                      </wps:spPr>
                      <wps:txbx>
                        <w:txbxContent>
                          <w:p w:rsidR="00B63B35" w:rsidRPr="00B63B35" w:rsidRDefault="00B63B35" w:rsidP="00B63B35">
                            <w:pPr>
                              <w:rPr>
                                <w:b/>
                                <w:color w:val="FF0000"/>
                                <w:sz w:val="96"/>
                                <w:szCs w:val="88"/>
                                <w14:textOutline w14:w="10541" w14:cap="flat" w14:cmpd="sng" w14:algn="ctr">
                                  <w14:solidFill>
                                    <w14:schemeClr w14:val="accent1">
                                      <w14:shade w14:val="88000"/>
                                      <w14:satMod w14:val="110000"/>
                                    </w14:schemeClr>
                                  </w14:solidFill>
                                  <w14:prstDash w14:val="solid"/>
                                  <w14:round/>
                                </w14:textOutline>
                              </w:rPr>
                            </w:pPr>
                            <w:r w:rsidRPr="00B63B35">
                              <w:rPr>
                                <w:b/>
                                <w:color w:val="FF0000"/>
                                <w:sz w:val="96"/>
                                <w:szCs w:val="88"/>
                                <w14:textOutline w14:w="10541" w14:cap="flat" w14:cmpd="sng" w14:algn="ctr">
                                  <w14:solidFill>
                                    <w14:schemeClr w14:val="accent1">
                                      <w14:shade w14:val="88000"/>
                                      <w14:satMod w14:val="110000"/>
                                    </w14:schemeClr>
                                  </w14:solidFill>
                                  <w14:prstDash w14:val="solid"/>
                                  <w14:round/>
                                </w14:textOutline>
                              </w:rPr>
                              <w:t>ПАЗЛ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B764DA" id="_x0000_s1035" type="#_x0000_t202" style="position:absolute;left:0;text-align:left;margin-left:144.9pt;margin-top:-30.3pt;width:151.7pt;height:2in;z-index:251747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" filled="f" stroked="f">
                <v:textbox style="mso-fit-shape-to-text:t">
                  <w:txbxContent>
                    <w:p w:rsidR="00B63B35" w:rsidRPr="00B63B35" w:rsidRDefault="00B63B35" w:rsidP="00B63B35">
                      <w:pPr>
                        <w:rPr>
                          <w:b/>
                          <w:color w:val="FF0000"/>
                          <w:sz w:val="96"/>
                          <w:szCs w:val="88"/>
                          <w14:textOutline w14:w="10541" w14:cap="flat" w14:cmpd="sng" w14:algn="ctr">
                            <w14:solidFill>
                              <w14:schemeClr w14:val="accent1">
                                <w14:shade w14:val="88000"/>
                                <w14:satMod w14:val="110000"/>
                              </w14:schemeClr>
                            </w14:solidFill>
                            <w14:prstDash w14:val="solid"/>
                            <w14:round/>
                          </w14:textOutline>
                        </w:rPr>
                      </w:pPr>
                      <w:r w:rsidRPr="00B63B35">
                        <w:rPr>
                          <w:b/>
                          <w:color w:val="FF0000"/>
                          <w:sz w:val="96"/>
                          <w:szCs w:val="88"/>
                          <w14:textOutline w14:w="10541" w14:cap="flat" w14:cmpd="sng" w14:algn="ctr">
                            <w14:solidFill>
                              <w14:schemeClr w14:val="accent1">
                                <w14:shade w14:val="88000"/>
                                <w14:satMod w14:val="110000"/>
                              </w14:schemeClr>
                            </w14:solidFill>
                            <w14:prstDash w14:val="solid"/>
                            <w14:round/>
                          </w14:textOutline>
                        </w:rPr>
                        <w:t>ПАЗЛ</w:t>
                      </w:r>
                    </w:p>
                  </w:txbxContent>
                </v:textbox>
              </v:shape>
            </w:pict>
          </mc:Fallback>
        </mc:AlternateContent>
      </w:r>
      <w:r w:rsidRPr="00B63B35">
        <w:rPr>
          <w:noProof/>
          <w:u w:val="single"/>
          <w:lang w:bidi="ar-SA"/>
        </w:rPr>
        <w:drawing>
          <wp:anchor distT="0" distB="0" distL="114300" distR="114300" simplePos="0" relativeHeight="251714048" behindDoc="1" locked="0" layoutInCell="1" allowOverlap="1" wp14:anchorId="4D71B5EC" wp14:editId="1E5D0FCE">
            <wp:simplePos x="0" y="0"/>
            <wp:positionH relativeFrom="column">
              <wp:posOffset>-761365</wp:posOffset>
            </wp:positionH>
            <wp:positionV relativeFrom="paragraph">
              <wp:posOffset>39552</wp:posOffset>
            </wp:positionV>
            <wp:extent cx="8876622" cy="5993493"/>
            <wp:effectExtent l="0" t="0" r="1270" b="7620"/>
            <wp:wrapNone/>
            <wp:docPr id="103" name="Рисунок 103" descr="C:\Documents and Settings\User\Рабочий стол\1 сентября 2019\7mjj5sdVEq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1 сентября 2019\7mjj5sdVEqI.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876622" cy="59934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0DE3" w:rsidRPr="00B63B35" w:rsidRDefault="00BB0DE3" w:rsidP="00A17FC9">
      <w:pPr>
        <w:tabs>
          <w:tab w:val="left" w:pos="0"/>
        </w:tabs>
        <w:spacing w:before="240"/>
        <w:ind w:left="-142" w:right="-426"/>
        <w:jc w:val="right"/>
        <w:rPr>
          <w:b/>
          <w:sz w:val="28"/>
          <w:szCs w:val="28"/>
          <w:u w:val="single"/>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pPr>
    </w:p>
    <w:p w:rsidR="00BB0DE3" w:rsidRPr="00B63B35" w:rsidRDefault="00BB0DE3" w:rsidP="00A17FC9">
      <w:pPr>
        <w:tabs>
          <w:tab w:val="left" w:pos="0"/>
        </w:tabs>
        <w:spacing w:before="240"/>
        <w:ind w:left="-142" w:right="-426"/>
        <w:jc w:val="right"/>
        <w:rPr>
          <w:b/>
          <w:sz w:val="28"/>
          <w:szCs w:val="28"/>
        </w:rPr>
        <w:sectPr w:rsidR="00BB0DE3" w:rsidRPr="00B63B35" w:rsidSect="00B63B35">
          <w:pgSz w:w="11453" w:h="8051" w:orient="landscape" w:code="11"/>
          <w:pgMar w:top="709" w:right="851" w:bottom="720" w:left="907" w:header="708" w:footer="708" w:gutter="0"/>
          <w:cols w:space="708"/>
          <w:docGrid w:linePitch="360"/>
        </w:sectPr>
      </w:pPr>
    </w:p>
    <w:p w:rsidR="00DF4DCC" w:rsidRPr="00B63B35" w:rsidRDefault="00796D08" w:rsidP="00A17FC9">
      <w:pPr>
        <w:tabs>
          <w:tab w:val="left" w:pos="0"/>
        </w:tabs>
        <w:spacing w:before="240"/>
        <w:ind w:left="-142" w:right="-426"/>
        <w:jc w:val="right"/>
        <w:rPr>
          <w:b/>
          <w:sz w:val="28"/>
          <w:szCs w:val="28"/>
        </w:rPr>
      </w:pPr>
      <w:r w:rsidRPr="00B63B35">
        <w:rPr>
          <w:noProof/>
          <w:lang w:bidi="ar-SA"/>
        </w:rPr>
        <w:lastRenderedPageBreak/>
        <w:drawing>
          <wp:anchor distT="0" distB="0" distL="114300" distR="114300" simplePos="0" relativeHeight="251716096" behindDoc="1" locked="0" layoutInCell="1" allowOverlap="1" wp14:anchorId="6C9D0C45" wp14:editId="5FECA6C1">
            <wp:simplePos x="0" y="0"/>
            <wp:positionH relativeFrom="column">
              <wp:posOffset>-304800</wp:posOffset>
            </wp:positionH>
            <wp:positionV relativeFrom="paragraph">
              <wp:posOffset>-304800</wp:posOffset>
            </wp:positionV>
            <wp:extent cx="7578725" cy="10625455"/>
            <wp:effectExtent l="0" t="0" r="3175" b="4445"/>
            <wp:wrapThrough wrapText="bothSides">
              <wp:wrapPolygon edited="0">
                <wp:start x="0" y="0"/>
                <wp:lineTo x="0" y="21570"/>
                <wp:lineTo x="21555" y="21570"/>
                <wp:lineTo x="21555" y="0"/>
                <wp:lineTo x="0" y="0"/>
              </wp:wrapPolygon>
            </wp:wrapThrough>
            <wp:docPr id="39" name="Рисунок 39" descr="C:\Documents and Settings\User\Рабочий стол\1 сентября 2019\90bc953e39380f49c9c6f2bfbd71a2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1 сентября 2019\90bc953e39380f49c9c6f2bfbd71a2cc.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7578725" cy="10625455"/>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7" w:name="_MON_1653759478"/>
    <w:bookmarkEnd w:id="7"/>
    <w:p w:rsidR="00DF4DCC" w:rsidRPr="00EC4887" w:rsidRDefault="00B63B35" w:rsidP="00A17FC9">
      <w:pPr>
        <w:tabs>
          <w:tab w:val="left" w:pos="0"/>
        </w:tabs>
        <w:spacing w:before="240"/>
        <w:ind w:left="-142" w:right="-426"/>
        <w:jc w:val="right"/>
        <w:rPr>
          <w:b/>
          <w:sz w:val="28"/>
          <w:szCs w:val="28"/>
        </w:rPr>
      </w:pPr>
      <w:r w:rsidRPr="00B63B35">
        <w:rPr>
          <w:noProof/>
          <w:lang w:bidi="ar-SA"/>
        </w:rPr>
        <w:drawing>
          <wp:anchor distT="0" distB="0" distL="114300" distR="114300" simplePos="0" relativeHeight="251555328" behindDoc="1" locked="0" layoutInCell="1" allowOverlap="1" wp14:anchorId="280FA108" wp14:editId="7AA1736A">
            <wp:simplePos x="0" y="0"/>
            <wp:positionH relativeFrom="column">
              <wp:posOffset>-1636758</wp:posOffset>
            </wp:positionH>
            <wp:positionV relativeFrom="paragraph">
              <wp:posOffset>-185057</wp:posOffset>
            </wp:positionV>
            <wp:extent cx="5454650" cy="5758815"/>
            <wp:effectExtent l="0" t="0" r="0" b="0"/>
            <wp:wrapThrough wrapText="bothSides">
              <wp:wrapPolygon edited="0">
                <wp:start x="0" y="0"/>
                <wp:lineTo x="0" y="21507"/>
                <wp:lineTo x="21499" y="21507"/>
                <wp:lineTo x="21499" y="0"/>
                <wp:lineTo x="0" y="0"/>
              </wp:wrapPolygon>
            </wp:wrapThrough>
            <wp:docPr id="42" name="Рисунок 42" descr="C:\Documents and Settings\User\Рабочий стол\Военно-патриотическое развитие\распечатка\2cd1vS3gv0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Военно-патриотическое развитие\распечатка\2cd1vS3gv0Y.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54650" cy="575881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F4DCC" w:rsidRPr="00EC4887" w:rsidSect="00A17FC9">
      <w:pgSz w:w="8051" w:h="11453" w:code="11"/>
      <w:pgMar w:top="851" w:right="720" w:bottom="907"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787" w:rsidRDefault="00651787">
      <w:r>
        <w:separator/>
      </w:r>
    </w:p>
  </w:endnote>
  <w:endnote w:type="continuationSeparator" w:id="0">
    <w:p w:rsidR="00651787" w:rsidRDefault="00651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charset w:val="00"/>
    <w:family w:val="roman"/>
    <w:pitch w:val="default"/>
  </w:font>
  <w:font w:name="TimesNewRomanPS-BoldMT">
    <w:altName w:val="Times New Roman"/>
    <w:charset w:val="00"/>
    <w:family w:val="roman"/>
    <w:pitch w:val="default"/>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03C" w:rsidRDefault="0019103C">
    <w:pPr>
      <w:pStyle w:val="a3"/>
      <w:spacing w:line="14" w:lineRule="auto"/>
      <w:ind w:left="0"/>
      <w:rPr>
        <w:sz w:val="20"/>
      </w:rPr>
    </w:pPr>
    <w:r>
      <w:rPr>
        <w:noProof/>
        <w:lang w:bidi="ar-SA"/>
      </w:rPr>
      <mc:AlternateContent>
        <mc:Choice Requires="wps">
          <w:drawing>
            <wp:anchor distT="0" distB="0" distL="114300" distR="114300" simplePos="0" relativeHeight="251658240" behindDoc="1" locked="0" layoutInCell="1" allowOverlap="1" wp14:anchorId="1ADEBAA6" wp14:editId="6DAB3D15">
              <wp:simplePos x="0" y="0"/>
              <wp:positionH relativeFrom="page">
                <wp:posOffset>3942080</wp:posOffset>
              </wp:positionH>
              <wp:positionV relativeFrom="page">
                <wp:posOffset>9917430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03C" w:rsidRDefault="0019103C">
                          <w:pPr>
                            <w:spacing w:line="245" w:lineRule="exact"/>
                            <w:ind w:left="60"/>
                            <w:rPr>
                              <w:rFonts w:ascii="Calibri"/>
                            </w:rPr>
                          </w:pPr>
                          <w:r>
                            <w:fldChar w:fldCharType="begin"/>
                          </w:r>
                          <w:r>
                            <w:rPr>
                              <w:rFonts w:ascii="Calibri"/>
                            </w:rPr>
                            <w:instrText xml:space="preserve"> PAGE </w:instrText>
                          </w:r>
                          <w:r>
                            <w:fldChar w:fldCharType="separate"/>
                          </w:r>
                          <w:r w:rsidR="00C430BC">
                            <w:rPr>
                              <w:rFonts w:ascii="Calibr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EBAA6" id="_x0000_t202" coordsize="21600,21600" o:spt="202" path="m,l,21600r21600,l21600,xe">
              <v:stroke joinstyle="miter"/>
              <v:path gradientshapeok="t" o:connecttype="rect"/>
            </v:shapetype>
            <v:shape id="Text Box 1" o:spid="_x0000_s1036" type="#_x0000_t202" style="position:absolute;margin-left:310.4pt;margin-top:780.9pt;width:17.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nbqw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" filled="f" stroked="f">
              <v:textbox inset="0,0,0,0">
                <w:txbxContent>
                  <w:p w:rsidR="0019103C" w:rsidRDefault="0019103C">
                    <w:pPr>
                      <w:spacing w:line="245" w:lineRule="exact"/>
                      <w:ind w:left="60"/>
                      <w:rPr>
                        <w:rFonts w:ascii="Calibri"/>
                      </w:rPr>
                    </w:pPr>
                    <w:r>
                      <w:fldChar w:fldCharType="begin"/>
                    </w:r>
                    <w:r>
                      <w:rPr>
                        <w:rFonts w:ascii="Calibri"/>
                      </w:rPr>
                      <w:instrText xml:space="preserve"> PAGE </w:instrText>
                    </w:r>
                    <w:r>
                      <w:fldChar w:fldCharType="separate"/>
                    </w:r>
                    <w:r w:rsidR="00C430BC">
                      <w:rPr>
                        <w:rFonts w:ascii="Calibri"/>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03C" w:rsidRDefault="0019103C">
    <w:pPr>
      <w:pStyle w:val="a3"/>
      <w:spacing w:line="14" w:lineRule="auto"/>
      <w:ind w:left="0"/>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787" w:rsidRDefault="00651787">
      <w:r>
        <w:separator/>
      </w:r>
    </w:p>
  </w:footnote>
  <w:footnote w:type="continuationSeparator" w:id="0">
    <w:p w:rsidR="00651787" w:rsidRDefault="006517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8C4265FA"/>
    <w:name w:val="WW8Num2"/>
    <w:lvl w:ilvl="0">
      <w:start w:val="1"/>
      <w:numFmt w:val="decimal"/>
      <w:lvlText w:val="%1."/>
      <w:lvlJc w:val="left"/>
      <w:pPr>
        <w:tabs>
          <w:tab w:val="num" w:pos="360"/>
        </w:tabs>
        <w:ind w:left="360" w:hanging="360"/>
      </w:pPr>
      <w:rPr>
        <w:b/>
        <w:sz w:val="22"/>
        <w:szCs w:val="22"/>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Wingdings" w:hAnsi="Wingdings" w:cs="Wingdings"/>
        <w:color w:val="8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8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8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800000"/>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8Num7"/>
    <w:lvl w:ilvl="0">
      <w:start w:val="1"/>
      <w:numFmt w:val="bullet"/>
      <w:lvlText w:val=""/>
      <w:lvlJc w:val="left"/>
      <w:pPr>
        <w:tabs>
          <w:tab w:val="num" w:pos="0"/>
        </w:tabs>
        <w:ind w:left="720" w:hanging="360"/>
      </w:pPr>
      <w:rPr>
        <w:rFonts w:ascii="Wingdings" w:hAnsi="Wingdings" w:cs="Open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8"/>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00000008"/>
    <w:name w:val="WW8Num9"/>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8">
    <w:nsid w:val="0000000A"/>
    <w:multiLevelType w:val="multilevel"/>
    <w:tmpl w:val="0000000A"/>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C"/>
    <w:multiLevelType w:val="multilevel"/>
    <w:tmpl w:val="745ECBD2"/>
    <w:name w:val="WW8Num14"/>
    <w:lvl w:ilvl="0">
      <w:start w:val="1"/>
      <w:numFmt w:val="decimal"/>
      <w:lvlText w:val="%1."/>
      <w:lvlJc w:val="left"/>
      <w:pPr>
        <w:tabs>
          <w:tab w:val="num" w:pos="720"/>
        </w:tabs>
        <w:ind w:left="720" w:hanging="360"/>
      </w:pPr>
      <w:rPr>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606539A"/>
    <w:multiLevelType w:val="hybridMultilevel"/>
    <w:tmpl w:val="01186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AB439D"/>
    <w:multiLevelType w:val="hybridMultilevel"/>
    <w:tmpl w:val="2C60E712"/>
    <w:lvl w:ilvl="0" w:tplc="3B488DC2">
      <w:start w:val="1"/>
      <w:numFmt w:val="decimal"/>
      <w:lvlText w:val="%1."/>
      <w:lvlJc w:val="left"/>
      <w:pPr>
        <w:ind w:left="102" w:hanging="540"/>
      </w:pPr>
      <w:rPr>
        <w:rFonts w:ascii="Times New Roman" w:eastAsia="Times New Roman" w:hAnsi="Times New Roman" w:cs="Times New Roman" w:hint="default"/>
        <w:b/>
        <w:bCs/>
        <w:w w:val="100"/>
        <w:sz w:val="28"/>
        <w:szCs w:val="28"/>
        <w:lang w:val="ru-RU" w:eastAsia="ru-RU" w:bidi="ru-RU"/>
      </w:rPr>
    </w:lvl>
    <w:lvl w:ilvl="1" w:tplc="C48E16FC">
      <w:numFmt w:val="bullet"/>
      <w:lvlText w:val="•"/>
      <w:lvlJc w:val="left"/>
      <w:pPr>
        <w:ind w:left="1046" w:hanging="540"/>
      </w:pPr>
      <w:rPr>
        <w:rFonts w:hint="default"/>
        <w:lang w:val="ru-RU" w:eastAsia="ru-RU" w:bidi="ru-RU"/>
      </w:rPr>
    </w:lvl>
    <w:lvl w:ilvl="2" w:tplc="1E1A3A82">
      <w:numFmt w:val="bullet"/>
      <w:lvlText w:val="•"/>
      <w:lvlJc w:val="left"/>
      <w:pPr>
        <w:ind w:left="1993" w:hanging="540"/>
      </w:pPr>
      <w:rPr>
        <w:rFonts w:hint="default"/>
        <w:lang w:val="ru-RU" w:eastAsia="ru-RU" w:bidi="ru-RU"/>
      </w:rPr>
    </w:lvl>
    <w:lvl w:ilvl="3" w:tplc="051C7E68">
      <w:numFmt w:val="bullet"/>
      <w:lvlText w:val="•"/>
      <w:lvlJc w:val="left"/>
      <w:pPr>
        <w:ind w:left="2939" w:hanging="540"/>
      </w:pPr>
      <w:rPr>
        <w:rFonts w:hint="default"/>
        <w:lang w:val="ru-RU" w:eastAsia="ru-RU" w:bidi="ru-RU"/>
      </w:rPr>
    </w:lvl>
    <w:lvl w:ilvl="4" w:tplc="CF687D2C">
      <w:numFmt w:val="bullet"/>
      <w:lvlText w:val="•"/>
      <w:lvlJc w:val="left"/>
      <w:pPr>
        <w:ind w:left="3886" w:hanging="540"/>
      </w:pPr>
      <w:rPr>
        <w:rFonts w:hint="default"/>
        <w:lang w:val="ru-RU" w:eastAsia="ru-RU" w:bidi="ru-RU"/>
      </w:rPr>
    </w:lvl>
    <w:lvl w:ilvl="5" w:tplc="859C4836">
      <w:numFmt w:val="bullet"/>
      <w:lvlText w:val="•"/>
      <w:lvlJc w:val="left"/>
      <w:pPr>
        <w:ind w:left="4833" w:hanging="540"/>
      </w:pPr>
      <w:rPr>
        <w:rFonts w:hint="default"/>
        <w:lang w:val="ru-RU" w:eastAsia="ru-RU" w:bidi="ru-RU"/>
      </w:rPr>
    </w:lvl>
    <w:lvl w:ilvl="6" w:tplc="AC863F20">
      <w:numFmt w:val="bullet"/>
      <w:lvlText w:val="•"/>
      <w:lvlJc w:val="left"/>
      <w:pPr>
        <w:ind w:left="5779" w:hanging="540"/>
      </w:pPr>
      <w:rPr>
        <w:rFonts w:hint="default"/>
        <w:lang w:val="ru-RU" w:eastAsia="ru-RU" w:bidi="ru-RU"/>
      </w:rPr>
    </w:lvl>
    <w:lvl w:ilvl="7" w:tplc="3528D16E">
      <w:numFmt w:val="bullet"/>
      <w:lvlText w:val="•"/>
      <w:lvlJc w:val="left"/>
      <w:pPr>
        <w:ind w:left="6726" w:hanging="540"/>
      </w:pPr>
      <w:rPr>
        <w:rFonts w:hint="default"/>
        <w:lang w:val="ru-RU" w:eastAsia="ru-RU" w:bidi="ru-RU"/>
      </w:rPr>
    </w:lvl>
    <w:lvl w:ilvl="8" w:tplc="F9469CA2">
      <w:numFmt w:val="bullet"/>
      <w:lvlText w:val="•"/>
      <w:lvlJc w:val="left"/>
      <w:pPr>
        <w:ind w:left="7673" w:hanging="540"/>
      </w:pPr>
      <w:rPr>
        <w:rFonts w:hint="default"/>
        <w:lang w:val="ru-RU" w:eastAsia="ru-RU" w:bidi="ru-RU"/>
      </w:rPr>
    </w:lvl>
  </w:abstractNum>
  <w:abstractNum w:abstractNumId="13">
    <w:nsid w:val="2A275B8B"/>
    <w:multiLevelType w:val="hybridMultilevel"/>
    <w:tmpl w:val="C660E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A958C2"/>
    <w:multiLevelType w:val="hybridMultilevel"/>
    <w:tmpl w:val="CAACA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4B0997"/>
    <w:multiLevelType w:val="hybridMultilevel"/>
    <w:tmpl w:val="62A0F1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3F50C2B"/>
    <w:multiLevelType w:val="hybridMultilevel"/>
    <w:tmpl w:val="045C892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787794B"/>
    <w:multiLevelType w:val="hybridMultilevel"/>
    <w:tmpl w:val="871CB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8C80972"/>
    <w:multiLevelType w:val="hybridMultilevel"/>
    <w:tmpl w:val="75361E4A"/>
    <w:lvl w:ilvl="0" w:tplc="71565384">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9">
    <w:nsid w:val="3B043985"/>
    <w:multiLevelType w:val="hybridMultilevel"/>
    <w:tmpl w:val="D6EA64F8"/>
    <w:lvl w:ilvl="0" w:tplc="F0FC95B0">
      <w:start w:val="1"/>
      <w:numFmt w:val="decimal"/>
      <w:lvlText w:val="%1."/>
      <w:lvlJc w:val="left"/>
      <w:pPr>
        <w:ind w:left="281" w:hanging="281"/>
      </w:pPr>
      <w:rPr>
        <w:rFonts w:ascii="Times New Roman" w:eastAsia="Times New Roman" w:hAnsi="Times New Roman" w:cs="Times New Roman" w:hint="default"/>
        <w:b/>
        <w:bCs/>
        <w:spacing w:val="0"/>
        <w:w w:val="100"/>
        <w:sz w:val="28"/>
        <w:szCs w:val="28"/>
        <w:lang w:val="ru-RU" w:eastAsia="ru-RU" w:bidi="ru-RU"/>
      </w:rPr>
    </w:lvl>
    <w:lvl w:ilvl="1" w:tplc="1416E168">
      <w:numFmt w:val="bullet"/>
      <w:lvlText w:val="•"/>
      <w:lvlJc w:val="left"/>
      <w:pPr>
        <w:ind w:left="1197" w:hanging="281"/>
      </w:pPr>
      <w:rPr>
        <w:rFonts w:hint="default"/>
        <w:lang w:val="ru-RU" w:eastAsia="ru-RU" w:bidi="ru-RU"/>
      </w:rPr>
    </w:lvl>
    <w:lvl w:ilvl="2" w:tplc="CD7A4CF8">
      <w:numFmt w:val="bullet"/>
      <w:lvlText w:val="•"/>
      <w:lvlJc w:val="left"/>
      <w:pPr>
        <w:ind w:left="2116" w:hanging="281"/>
      </w:pPr>
      <w:rPr>
        <w:rFonts w:hint="default"/>
        <w:lang w:val="ru-RU" w:eastAsia="ru-RU" w:bidi="ru-RU"/>
      </w:rPr>
    </w:lvl>
    <w:lvl w:ilvl="3" w:tplc="31E2080E">
      <w:numFmt w:val="bullet"/>
      <w:lvlText w:val="•"/>
      <w:lvlJc w:val="left"/>
      <w:pPr>
        <w:ind w:left="3034" w:hanging="281"/>
      </w:pPr>
      <w:rPr>
        <w:rFonts w:hint="default"/>
        <w:lang w:val="ru-RU" w:eastAsia="ru-RU" w:bidi="ru-RU"/>
      </w:rPr>
    </w:lvl>
    <w:lvl w:ilvl="4" w:tplc="3CDE7592">
      <w:numFmt w:val="bullet"/>
      <w:lvlText w:val="•"/>
      <w:lvlJc w:val="left"/>
      <w:pPr>
        <w:ind w:left="3953" w:hanging="281"/>
      </w:pPr>
      <w:rPr>
        <w:rFonts w:hint="default"/>
        <w:lang w:val="ru-RU" w:eastAsia="ru-RU" w:bidi="ru-RU"/>
      </w:rPr>
    </w:lvl>
    <w:lvl w:ilvl="5" w:tplc="DC1A7654">
      <w:numFmt w:val="bullet"/>
      <w:lvlText w:val="•"/>
      <w:lvlJc w:val="left"/>
      <w:pPr>
        <w:ind w:left="4872" w:hanging="281"/>
      </w:pPr>
      <w:rPr>
        <w:rFonts w:hint="default"/>
        <w:lang w:val="ru-RU" w:eastAsia="ru-RU" w:bidi="ru-RU"/>
      </w:rPr>
    </w:lvl>
    <w:lvl w:ilvl="6" w:tplc="D5C4453C">
      <w:numFmt w:val="bullet"/>
      <w:lvlText w:val="•"/>
      <w:lvlJc w:val="left"/>
      <w:pPr>
        <w:ind w:left="5790" w:hanging="281"/>
      </w:pPr>
      <w:rPr>
        <w:rFonts w:hint="default"/>
        <w:lang w:val="ru-RU" w:eastAsia="ru-RU" w:bidi="ru-RU"/>
      </w:rPr>
    </w:lvl>
    <w:lvl w:ilvl="7" w:tplc="77EC10CE">
      <w:numFmt w:val="bullet"/>
      <w:lvlText w:val="•"/>
      <w:lvlJc w:val="left"/>
      <w:pPr>
        <w:ind w:left="6709" w:hanging="281"/>
      </w:pPr>
      <w:rPr>
        <w:rFonts w:hint="default"/>
        <w:lang w:val="ru-RU" w:eastAsia="ru-RU" w:bidi="ru-RU"/>
      </w:rPr>
    </w:lvl>
    <w:lvl w:ilvl="8" w:tplc="171034BA">
      <w:numFmt w:val="bullet"/>
      <w:lvlText w:val="•"/>
      <w:lvlJc w:val="left"/>
      <w:pPr>
        <w:ind w:left="7628" w:hanging="281"/>
      </w:pPr>
      <w:rPr>
        <w:rFonts w:hint="default"/>
        <w:lang w:val="ru-RU" w:eastAsia="ru-RU" w:bidi="ru-RU"/>
      </w:rPr>
    </w:lvl>
  </w:abstractNum>
  <w:abstractNum w:abstractNumId="20">
    <w:nsid w:val="44A07830"/>
    <w:multiLevelType w:val="hybridMultilevel"/>
    <w:tmpl w:val="3F3E87F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9CB2BE8"/>
    <w:multiLevelType w:val="hybridMultilevel"/>
    <w:tmpl w:val="529EF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00637F"/>
    <w:multiLevelType w:val="hybridMultilevel"/>
    <w:tmpl w:val="ED2EC132"/>
    <w:lvl w:ilvl="0" w:tplc="09BA83F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nsid w:val="52A00A62"/>
    <w:multiLevelType w:val="hybridMultilevel"/>
    <w:tmpl w:val="22A0C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A76FC8"/>
    <w:multiLevelType w:val="hybridMultilevel"/>
    <w:tmpl w:val="B5502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410495"/>
    <w:multiLevelType w:val="hybridMultilevel"/>
    <w:tmpl w:val="CB4E13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5B13065"/>
    <w:multiLevelType w:val="hybridMultilevel"/>
    <w:tmpl w:val="988CA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96F45B2"/>
    <w:multiLevelType w:val="hybridMultilevel"/>
    <w:tmpl w:val="EE04A55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28">
    <w:nsid w:val="5AC8655A"/>
    <w:multiLevelType w:val="hybridMultilevel"/>
    <w:tmpl w:val="D4B48506"/>
    <w:lvl w:ilvl="0" w:tplc="B38CAE7C">
      <w:numFmt w:val="bullet"/>
      <w:lvlText w:val="-"/>
      <w:lvlJc w:val="left"/>
      <w:pPr>
        <w:ind w:left="102" w:hanging="164"/>
      </w:pPr>
      <w:rPr>
        <w:rFonts w:ascii="Times New Roman" w:eastAsia="Times New Roman" w:hAnsi="Times New Roman" w:cs="Times New Roman" w:hint="default"/>
        <w:w w:val="100"/>
        <w:sz w:val="28"/>
        <w:szCs w:val="28"/>
        <w:lang w:val="ru-RU" w:eastAsia="ru-RU" w:bidi="ru-RU"/>
      </w:rPr>
    </w:lvl>
    <w:lvl w:ilvl="1" w:tplc="4B8A525E">
      <w:numFmt w:val="bullet"/>
      <w:lvlText w:val="•"/>
      <w:lvlJc w:val="left"/>
      <w:pPr>
        <w:ind w:left="1046" w:hanging="164"/>
      </w:pPr>
      <w:rPr>
        <w:rFonts w:hint="default"/>
        <w:lang w:val="ru-RU" w:eastAsia="ru-RU" w:bidi="ru-RU"/>
      </w:rPr>
    </w:lvl>
    <w:lvl w:ilvl="2" w:tplc="62FA69FC">
      <w:numFmt w:val="bullet"/>
      <w:lvlText w:val="•"/>
      <w:lvlJc w:val="left"/>
      <w:pPr>
        <w:ind w:left="1993" w:hanging="164"/>
      </w:pPr>
      <w:rPr>
        <w:rFonts w:hint="default"/>
        <w:lang w:val="ru-RU" w:eastAsia="ru-RU" w:bidi="ru-RU"/>
      </w:rPr>
    </w:lvl>
    <w:lvl w:ilvl="3" w:tplc="67744CBC">
      <w:numFmt w:val="bullet"/>
      <w:lvlText w:val="•"/>
      <w:lvlJc w:val="left"/>
      <w:pPr>
        <w:ind w:left="2939" w:hanging="164"/>
      </w:pPr>
      <w:rPr>
        <w:rFonts w:hint="default"/>
        <w:lang w:val="ru-RU" w:eastAsia="ru-RU" w:bidi="ru-RU"/>
      </w:rPr>
    </w:lvl>
    <w:lvl w:ilvl="4" w:tplc="60EA70A8">
      <w:numFmt w:val="bullet"/>
      <w:lvlText w:val="•"/>
      <w:lvlJc w:val="left"/>
      <w:pPr>
        <w:ind w:left="3886" w:hanging="164"/>
      </w:pPr>
      <w:rPr>
        <w:rFonts w:hint="default"/>
        <w:lang w:val="ru-RU" w:eastAsia="ru-RU" w:bidi="ru-RU"/>
      </w:rPr>
    </w:lvl>
    <w:lvl w:ilvl="5" w:tplc="4F280D6E">
      <w:numFmt w:val="bullet"/>
      <w:lvlText w:val="•"/>
      <w:lvlJc w:val="left"/>
      <w:pPr>
        <w:ind w:left="4833" w:hanging="164"/>
      </w:pPr>
      <w:rPr>
        <w:rFonts w:hint="default"/>
        <w:lang w:val="ru-RU" w:eastAsia="ru-RU" w:bidi="ru-RU"/>
      </w:rPr>
    </w:lvl>
    <w:lvl w:ilvl="6" w:tplc="83445A18">
      <w:numFmt w:val="bullet"/>
      <w:lvlText w:val="•"/>
      <w:lvlJc w:val="left"/>
      <w:pPr>
        <w:ind w:left="5779" w:hanging="164"/>
      </w:pPr>
      <w:rPr>
        <w:rFonts w:hint="default"/>
        <w:lang w:val="ru-RU" w:eastAsia="ru-RU" w:bidi="ru-RU"/>
      </w:rPr>
    </w:lvl>
    <w:lvl w:ilvl="7" w:tplc="A9580608">
      <w:numFmt w:val="bullet"/>
      <w:lvlText w:val="•"/>
      <w:lvlJc w:val="left"/>
      <w:pPr>
        <w:ind w:left="6726" w:hanging="164"/>
      </w:pPr>
      <w:rPr>
        <w:rFonts w:hint="default"/>
        <w:lang w:val="ru-RU" w:eastAsia="ru-RU" w:bidi="ru-RU"/>
      </w:rPr>
    </w:lvl>
    <w:lvl w:ilvl="8" w:tplc="B784B608">
      <w:numFmt w:val="bullet"/>
      <w:lvlText w:val="•"/>
      <w:lvlJc w:val="left"/>
      <w:pPr>
        <w:ind w:left="7673" w:hanging="164"/>
      </w:pPr>
      <w:rPr>
        <w:rFonts w:hint="default"/>
        <w:lang w:val="ru-RU" w:eastAsia="ru-RU" w:bidi="ru-RU"/>
      </w:rPr>
    </w:lvl>
  </w:abstractNum>
  <w:abstractNum w:abstractNumId="29">
    <w:nsid w:val="60A42FD7"/>
    <w:multiLevelType w:val="hybridMultilevel"/>
    <w:tmpl w:val="A0045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37075A"/>
    <w:multiLevelType w:val="hybridMultilevel"/>
    <w:tmpl w:val="3C5AC3BA"/>
    <w:lvl w:ilvl="0" w:tplc="663A5826">
      <w:start w:val="1"/>
      <w:numFmt w:val="upperRoman"/>
      <w:lvlText w:val="%1."/>
      <w:lvlJc w:val="left"/>
      <w:pPr>
        <w:ind w:left="1080" w:hanging="72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6D7F85"/>
    <w:multiLevelType w:val="hybridMultilevel"/>
    <w:tmpl w:val="6D7A4EB6"/>
    <w:lvl w:ilvl="0" w:tplc="05F4D76C">
      <w:start w:val="1"/>
      <w:numFmt w:val="decimal"/>
      <w:lvlText w:val="%1."/>
      <w:lvlJc w:val="left"/>
      <w:pPr>
        <w:ind w:left="578" w:hanging="360"/>
      </w:pPr>
      <w:rPr>
        <w:rFonts w:ascii="Times New Roman" w:eastAsia="Times New Roman" w:hAnsi="Times New Roman" w:cs="Times New Roman"/>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2">
    <w:nsid w:val="6C971F99"/>
    <w:multiLevelType w:val="hybridMultilevel"/>
    <w:tmpl w:val="101C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1C1B57"/>
    <w:multiLevelType w:val="hybridMultilevel"/>
    <w:tmpl w:val="FC4A63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175" w:hanging="360"/>
      </w:pPr>
      <w:rPr>
        <w:rFonts w:ascii="Courier New" w:hAnsi="Courier New" w:cs="Courier New" w:hint="default"/>
      </w:rPr>
    </w:lvl>
    <w:lvl w:ilvl="2" w:tplc="04190005" w:tentative="1">
      <w:start w:val="1"/>
      <w:numFmt w:val="bullet"/>
      <w:lvlText w:val=""/>
      <w:lvlJc w:val="left"/>
      <w:pPr>
        <w:ind w:left="1895" w:hanging="360"/>
      </w:pPr>
      <w:rPr>
        <w:rFonts w:ascii="Wingdings" w:hAnsi="Wingdings" w:hint="default"/>
      </w:rPr>
    </w:lvl>
    <w:lvl w:ilvl="3" w:tplc="04190001" w:tentative="1">
      <w:start w:val="1"/>
      <w:numFmt w:val="bullet"/>
      <w:lvlText w:val=""/>
      <w:lvlJc w:val="left"/>
      <w:pPr>
        <w:ind w:left="2615" w:hanging="360"/>
      </w:pPr>
      <w:rPr>
        <w:rFonts w:ascii="Symbol" w:hAnsi="Symbol" w:hint="default"/>
      </w:rPr>
    </w:lvl>
    <w:lvl w:ilvl="4" w:tplc="04190003" w:tentative="1">
      <w:start w:val="1"/>
      <w:numFmt w:val="bullet"/>
      <w:lvlText w:val="o"/>
      <w:lvlJc w:val="left"/>
      <w:pPr>
        <w:ind w:left="3335" w:hanging="360"/>
      </w:pPr>
      <w:rPr>
        <w:rFonts w:ascii="Courier New" w:hAnsi="Courier New" w:cs="Courier New" w:hint="default"/>
      </w:rPr>
    </w:lvl>
    <w:lvl w:ilvl="5" w:tplc="04190005" w:tentative="1">
      <w:start w:val="1"/>
      <w:numFmt w:val="bullet"/>
      <w:lvlText w:val=""/>
      <w:lvlJc w:val="left"/>
      <w:pPr>
        <w:ind w:left="4055" w:hanging="360"/>
      </w:pPr>
      <w:rPr>
        <w:rFonts w:ascii="Wingdings" w:hAnsi="Wingdings" w:hint="default"/>
      </w:rPr>
    </w:lvl>
    <w:lvl w:ilvl="6" w:tplc="04190001" w:tentative="1">
      <w:start w:val="1"/>
      <w:numFmt w:val="bullet"/>
      <w:lvlText w:val=""/>
      <w:lvlJc w:val="left"/>
      <w:pPr>
        <w:ind w:left="4775" w:hanging="360"/>
      </w:pPr>
      <w:rPr>
        <w:rFonts w:ascii="Symbol" w:hAnsi="Symbol" w:hint="default"/>
      </w:rPr>
    </w:lvl>
    <w:lvl w:ilvl="7" w:tplc="04190003" w:tentative="1">
      <w:start w:val="1"/>
      <w:numFmt w:val="bullet"/>
      <w:lvlText w:val="o"/>
      <w:lvlJc w:val="left"/>
      <w:pPr>
        <w:ind w:left="5495" w:hanging="360"/>
      </w:pPr>
      <w:rPr>
        <w:rFonts w:ascii="Courier New" w:hAnsi="Courier New" w:cs="Courier New" w:hint="default"/>
      </w:rPr>
    </w:lvl>
    <w:lvl w:ilvl="8" w:tplc="04190005" w:tentative="1">
      <w:start w:val="1"/>
      <w:numFmt w:val="bullet"/>
      <w:lvlText w:val=""/>
      <w:lvlJc w:val="left"/>
      <w:pPr>
        <w:ind w:left="6215" w:hanging="360"/>
      </w:pPr>
      <w:rPr>
        <w:rFonts w:ascii="Wingdings" w:hAnsi="Wingdings" w:hint="default"/>
      </w:rPr>
    </w:lvl>
  </w:abstractNum>
  <w:abstractNum w:abstractNumId="34">
    <w:nsid w:val="6D790D1D"/>
    <w:multiLevelType w:val="hybridMultilevel"/>
    <w:tmpl w:val="7C3699B6"/>
    <w:lvl w:ilvl="0" w:tplc="8AC0876E">
      <w:start w:val="1"/>
      <w:numFmt w:val="decimal"/>
      <w:lvlText w:val="%1."/>
      <w:lvlJc w:val="left"/>
      <w:pPr>
        <w:ind w:left="100" w:hanging="178"/>
      </w:pPr>
      <w:rPr>
        <w:rFonts w:ascii="Arial" w:eastAsia="Arial" w:hAnsi="Arial" w:cs="Arial" w:hint="default"/>
        <w:color w:val="333333"/>
        <w:spacing w:val="-1"/>
        <w:w w:val="100"/>
        <w:sz w:val="19"/>
        <w:szCs w:val="19"/>
        <w:lang w:val="ru-RU" w:eastAsia="ru-RU" w:bidi="ru-RU"/>
      </w:rPr>
    </w:lvl>
    <w:lvl w:ilvl="1" w:tplc="0276DE54">
      <w:numFmt w:val="bullet"/>
      <w:lvlText w:val=""/>
      <w:lvlJc w:val="left"/>
      <w:pPr>
        <w:ind w:left="820" w:hanging="361"/>
      </w:pPr>
      <w:rPr>
        <w:rFonts w:ascii="Symbol" w:eastAsia="Symbol" w:hAnsi="Symbol" w:cs="Symbol" w:hint="default"/>
        <w:color w:val="333333"/>
        <w:w w:val="99"/>
        <w:sz w:val="20"/>
        <w:szCs w:val="20"/>
        <w:lang w:val="ru-RU" w:eastAsia="ru-RU" w:bidi="ru-RU"/>
      </w:rPr>
    </w:lvl>
    <w:lvl w:ilvl="2" w:tplc="CC741F40">
      <w:numFmt w:val="bullet"/>
      <w:lvlText w:val="•"/>
      <w:lvlJc w:val="left"/>
      <w:pPr>
        <w:ind w:left="1936" w:hanging="361"/>
      </w:pPr>
      <w:rPr>
        <w:rFonts w:hint="default"/>
        <w:lang w:val="ru-RU" w:eastAsia="ru-RU" w:bidi="ru-RU"/>
      </w:rPr>
    </w:lvl>
    <w:lvl w:ilvl="3" w:tplc="4C42CDA6">
      <w:numFmt w:val="bullet"/>
      <w:lvlText w:val="•"/>
      <w:lvlJc w:val="left"/>
      <w:pPr>
        <w:ind w:left="3052" w:hanging="361"/>
      </w:pPr>
      <w:rPr>
        <w:rFonts w:hint="default"/>
        <w:lang w:val="ru-RU" w:eastAsia="ru-RU" w:bidi="ru-RU"/>
      </w:rPr>
    </w:lvl>
    <w:lvl w:ilvl="4" w:tplc="179C3C44">
      <w:numFmt w:val="bullet"/>
      <w:lvlText w:val="•"/>
      <w:lvlJc w:val="left"/>
      <w:pPr>
        <w:ind w:left="4168" w:hanging="361"/>
      </w:pPr>
      <w:rPr>
        <w:rFonts w:hint="default"/>
        <w:lang w:val="ru-RU" w:eastAsia="ru-RU" w:bidi="ru-RU"/>
      </w:rPr>
    </w:lvl>
    <w:lvl w:ilvl="5" w:tplc="4A900978">
      <w:numFmt w:val="bullet"/>
      <w:lvlText w:val="•"/>
      <w:lvlJc w:val="left"/>
      <w:pPr>
        <w:ind w:left="5285" w:hanging="361"/>
      </w:pPr>
      <w:rPr>
        <w:rFonts w:hint="default"/>
        <w:lang w:val="ru-RU" w:eastAsia="ru-RU" w:bidi="ru-RU"/>
      </w:rPr>
    </w:lvl>
    <w:lvl w:ilvl="6" w:tplc="BB2E55EA">
      <w:numFmt w:val="bullet"/>
      <w:lvlText w:val="•"/>
      <w:lvlJc w:val="left"/>
      <w:pPr>
        <w:ind w:left="6401" w:hanging="361"/>
      </w:pPr>
      <w:rPr>
        <w:rFonts w:hint="default"/>
        <w:lang w:val="ru-RU" w:eastAsia="ru-RU" w:bidi="ru-RU"/>
      </w:rPr>
    </w:lvl>
    <w:lvl w:ilvl="7" w:tplc="5DE2023E">
      <w:numFmt w:val="bullet"/>
      <w:lvlText w:val="•"/>
      <w:lvlJc w:val="left"/>
      <w:pPr>
        <w:ind w:left="7517" w:hanging="361"/>
      </w:pPr>
      <w:rPr>
        <w:rFonts w:hint="default"/>
        <w:lang w:val="ru-RU" w:eastAsia="ru-RU" w:bidi="ru-RU"/>
      </w:rPr>
    </w:lvl>
    <w:lvl w:ilvl="8" w:tplc="57B06BBE">
      <w:numFmt w:val="bullet"/>
      <w:lvlText w:val="•"/>
      <w:lvlJc w:val="left"/>
      <w:pPr>
        <w:ind w:left="8633" w:hanging="361"/>
      </w:pPr>
      <w:rPr>
        <w:rFonts w:hint="default"/>
        <w:lang w:val="ru-RU" w:eastAsia="ru-RU" w:bidi="ru-RU"/>
      </w:rPr>
    </w:lvl>
  </w:abstractNum>
  <w:abstractNum w:abstractNumId="35">
    <w:nsid w:val="731246A1"/>
    <w:multiLevelType w:val="hybridMultilevel"/>
    <w:tmpl w:val="35A67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2"/>
  </w:num>
  <w:num w:numId="3">
    <w:abstractNumId w:val="28"/>
  </w:num>
  <w:num w:numId="4">
    <w:abstractNumId w:val="1"/>
  </w:num>
  <w:num w:numId="5">
    <w:abstractNumId w:val="3"/>
  </w:num>
  <w:num w:numId="6">
    <w:abstractNumId w:val="5"/>
  </w:num>
  <w:num w:numId="7">
    <w:abstractNumId w:val="7"/>
  </w:num>
  <w:num w:numId="8">
    <w:abstractNumId w:val="8"/>
  </w:num>
  <w:num w:numId="9">
    <w:abstractNumId w:val="9"/>
  </w:num>
  <w:num w:numId="10">
    <w:abstractNumId w:val="10"/>
  </w:num>
  <w:num w:numId="11">
    <w:abstractNumId w:val="17"/>
  </w:num>
  <w:num w:numId="12">
    <w:abstractNumId w:val="0"/>
  </w:num>
  <w:num w:numId="13">
    <w:abstractNumId w:val="15"/>
  </w:num>
  <w:num w:numId="14">
    <w:abstractNumId w:val="11"/>
  </w:num>
  <w:num w:numId="15">
    <w:abstractNumId w:val="2"/>
  </w:num>
  <w:num w:numId="16">
    <w:abstractNumId w:val="4"/>
  </w:num>
  <w:num w:numId="17">
    <w:abstractNumId w:val="35"/>
  </w:num>
  <w:num w:numId="18">
    <w:abstractNumId w:val="24"/>
  </w:num>
  <w:num w:numId="19">
    <w:abstractNumId w:val="13"/>
  </w:num>
  <w:num w:numId="20">
    <w:abstractNumId w:val="32"/>
  </w:num>
  <w:num w:numId="21">
    <w:abstractNumId w:val="27"/>
  </w:num>
  <w:num w:numId="22">
    <w:abstractNumId w:val="22"/>
  </w:num>
  <w:num w:numId="23">
    <w:abstractNumId w:val="25"/>
  </w:num>
  <w:num w:numId="24">
    <w:abstractNumId w:val="21"/>
  </w:num>
  <w:num w:numId="25">
    <w:abstractNumId w:val="34"/>
  </w:num>
  <w:num w:numId="26">
    <w:abstractNumId w:val="30"/>
  </w:num>
  <w:num w:numId="27">
    <w:abstractNumId w:val="23"/>
  </w:num>
  <w:num w:numId="28">
    <w:abstractNumId w:val="26"/>
  </w:num>
  <w:num w:numId="29">
    <w:abstractNumId w:val="29"/>
  </w:num>
  <w:num w:numId="30">
    <w:abstractNumId w:val="33"/>
  </w:num>
  <w:num w:numId="31">
    <w:abstractNumId w:val="14"/>
  </w:num>
  <w:num w:numId="32">
    <w:abstractNumId w:val="16"/>
  </w:num>
  <w:num w:numId="33">
    <w:abstractNumId w:val="20"/>
  </w:num>
  <w:num w:numId="34">
    <w:abstractNumId w:val="31"/>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9E7"/>
    <w:rsid w:val="000127F8"/>
    <w:rsid w:val="00015C12"/>
    <w:rsid w:val="0002183F"/>
    <w:rsid w:val="00035712"/>
    <w:rsid w:val="00036CA3"/>
    <w:rsid w:val="00040177"/>
    <w:rsid w:val="00044310"/>
    <w:rsid w:val="0004548D"/>
    <w:rsid w:val="000521F6"/>
    <w:rsid w:val="00064606"/>
    <w:rsid w:val="00070148"/>
    <w:rsid w:val="00080CAB"/>
    <w:rsid w:val="000B2937"/>
    <w:rsid w:val="000C0B07"/>
    <w:rsid w:val="000C3F0D"/>
    <w:rsid w:val="000D4D39"/>
    <w:rsid w:val="00134B8D"/>
    <w:rsid w:val="001813C5"/>
    <w:rsid w:val="0019103C"/>
    <w:rsid w:val="001936F2"/>
    <w:rsid w:val="001A5578"/>
    <w:rsid w:val="001F3348"/>
    <w:rsid w:val="00200F2A"/>
    <w:rsid w:val="002462B8"/>
    <w:rsid w:val="00270EBD"/>
    <w:rsid w:val="00280C1D"/>
    <w:rsid w:val="002A0236"/>
    <w:rsid w:val="002C3B06"/>
    <w:rsid w:val="002C5144"/>
    <w:rsid w:val="002E07FA"/>
    <w:rsid w:val="00334770"/>
    <w:rsid w:val="0036051F"/>
    <w:rsid w:val="003B7D66"/>
    <w:rsid w:val="003C59BB"/>
    <w:rsid w:val="003D2B29"/>
    <w:rsid w:val="003D3237"/>
    <w:rsid w:val="003F29FC"/>
    <w:rsid w:val="003F576F"/>
    <w:rsid w:val="004030A6"/>
    <w:rsid w:val="004269A3"/>
    <w:rsid w:val="00433BAC"/>
    <w:rsid w:val="00446480"/>
    <w:rsid w:val="00450992"/>
    <w:rsid w:val="00455340"/>
    <w:rsid w:val="00461D51"/>
    <w:rsid w:val="00481F66"/>
    <w:rsid w:val="0048675A"/>
    <w:rsid w:val="004910D6"/>
    <w:rsid w:val="004971EB"/>
    <w:rsid w:val="004A4F5C"/>
    <w:rsid w:val="004A6F2A"/>
    <w:rsid w:val="00517700"/>
    <w:rsid w:val="005216D3"/>
    <w:rsid w:val="005246F7"/>
    <w:rsid w:val="0054045A"/>
    <w:rsid w:val="00572AE0"/>
    <w:rsid w:val="00583D48"/>
    <w:rsid w:val="005A0F49"/>
    <w:rsid w:val="005A375B"/>
    <w:rsid w:val="005A45AA"/>
    <w:rsid w:val="005D74F7"/>
    <w:rsid w:val="005E4489"/>
    <w:rsid w:val="00607EB2"/>
    <w:rsid w:val="00630C53"/>
    <w:rsid w:val="00641377"/>
    <w:rsid w:val="00651787"/>
    <w:rsid w:val="00675ADA"/>
    <w:rsid w:val="00690F19"/>
    <w:rsid w:val="006B2CF5"/>
    <w:rsid w:val="006B4328"/>
    <w:rsid w:val="006B5191"/>
    <w:rsid w:val="006D566B"/>
    <w:rsid w:val="00706E88"/>
    <w:rsid w:val="007175EF"/>
    <w:rsid w:val="007472B2"/>
    <w:rsid w:val="00760B45"/>
    <w:rsid w:val="00760F6E"/>
    <w:rsid w:val="007624D3"/>
    <w:rsid w:val="0079196E"/>
    <w:rsid w:val="00796064"/>
    <w:rsid w:val="00796D08"/>
    <w:rsid w:val="007D7535"/>
    <w:rsid w:val="007D7D37"/>
    <w:rsid w:val="007F6F47"/>
    <w:rsid w:val="0081349B"/>
    <w:rsid w:val="008874F4"/>
    <w:rsid w:val="0089044B"/>
    <w:rsid w:val="00893BE5"/>
    <w:rsid w:val="008A0D2C"/>
    <w:rsid w:val="008A2B65"/>
    <w:rsid w:val="008F2655"/>
    <w:rsid w:val="009079A8"/>
    <w:rsid w:val="00913A48"/>
    <w:rsid w:val="00916EF6"/>
    <w:rsid w:val="00925C88"/>
    <w:rsid w:val="009718EB"/>
    <w:rsid w:val="0097786B"/>
    <w:rsid w:val="00993826"/>
    <w:rsid w:val="009A4103"/>
    <w:rsid w:val="00A17FC9"/>
    <w:rsid w:val="00A20288"/>
    <w:rsid w:val="00A33C01"/>
    <w:rsid w:val="00A3592B"/>
    <w:rsid w:val="00A71D2F"/>
    <w:rsid w:val="00A73922"/>
    <w:rsid w:val="00A9058B"/>
    <w:rsid w:val="00A97C7C"/>
    <w:rsid w:val="00AA6CF5"/>
    <w:rsid w:val="00AE2427"/>
    <w:rsid w:val="00AE597A"/>
    <w:rsid w:val="00AF18DA"/>
    <w:rsid w:val="00B01565"/>
    <w:rsid w:val="00B44D65"/>
    <w:rsid w:val="00B63B35"/>
    <w:rsid w:val="00B778DE"/>
    <w:rsid w:val="00BB0DE3"/>
    <w:rsid w:val="00BD707B"/>
    <w:rsid w:val="00BE168C"/>
    <w:rsid w:val="00C0176E"/>
    <w:rsid w:val="00C07C26"/>
    <w:rsid w:val="00C108D9"/>
    <w:rsid w:val="00C140C9"/>
    <w:rsid w:val="00C379BC"/>
    <w:rsid w:val="00C430BC"/>
    <w:rsid w:val="00C614A6"/>
    <w:rsid w:val="00C977B1"/>
    <w:rsid w:val="00CA0384"/>
    <w:rsid w:val="00CB221F"/>
    <w:rsid w:val="00CD749A"/>
    <w:rsid w:val="00D33632"/>
    <w:rsid w:val="00D560B2"/>
    <w:rsid w:val="00D60504"/>
    <w:rsid w:val="00D713F3"/>
    <w:rsid w:val="00D8279D"/>
    <w:rsid w:val="00D841C9"/>
    <w:rsid w:val="00DF4DCC"/>
    <w:rsid w:val="00E0192C"/>
    <w:rsid w:val="00E239E7"/>
    <w:rsid w:val="00E57F55"/>
    <w:rsid w:val="00E65299"/>
    <w:rsid w:val="00E74672"/>
    <w:rsid w:val="00E830EA"/>
    <w:rsid w:val="00EA287B"/>
    <w:rsid w:val="00EB4C6A"/>
    <w:rsid w:val="00EC4887"/>
    <w:rsid w:val="00EE58CB"/>
    <w:rsid w:val="00EF119B"/>
    <w:rsid w:val="00F114D8"/>
    <w:rsid w:val="00F120D3"/>
    <w:rsid w:val="00F20B22"/>
    <w:rsid w:val="00F325A9"/>
    <w:rsid w:val="00F32B97"/>
    <w:rsid w:val="00F710A4"/>
    <w:rsid w:val="00FB1E2E"/>
    <w:rsid w:val="00FB7C6A"/>
    <w:rsid w:val="00FF6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14CD42-4420-4F72-98F6-5620A8D2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102"/>
      <w:outlineLvl w:val="0"/>
    </w:pPr>
    <w:rPr>
      <w:b/>
      <w:bCs/>
      <w:sz w:val="28"/>
      <w:szCs w:val="28"/>
    </w:rPr>
  </w:style>
  <w:style w:type="paragraph" w:styleId="2">
    <w:name w:val="heading 2"/>
    <w:basedOn w:val="a"/>
    <w:uiPriority w:val="1"/>
    <w:qFormat/>
    <w:pPr>
      <w:ind w:left="102"/>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39"/>
    <w:qFormat/>
    <w:pPr>
      <w:spacing w:before="161"/>
      <w:ind w:right="22"/>
      <w:jc w:val="center"/>
    </w:pPr>
    <w:rPr>
      <w:sz w:val="28"/>
      <w:szCs w:val="28"/>
    </w:rPr>
  </w:style>
  <w:style w:type="paragraph" w:styleId="20">
    <w:name w:val="toc 2"/>
    <w:basedOn w:val="a"/>
    <w:uiPriority w:val="39"/>
    <w:qFormat/>
    <w:pPr>
      <w:ind w:left="102"/>
    </w:pPr>
    <w:rPr>
      <w:sz w:val="28"/>
      <w:szCs w:val="28"/>
    </w:rPr>
  </w:style>
  <w:style w:type="paragraph" w:styleId="a3">
    <w:name w:val="Body Text"/>
    <w:basedOn w:val="a"/>
    <w:uiPriority w:val="1"/>
    <w:qFormat/>
    <w:pPr>
      <w:ind w:left="102"/>
    </w:pPr>
    <w:rPr>
      <w:sz w:val="28"/>
      <w:szCs w:val="28"/>
    </w:rPr>
  </w:style>
  <w:style w:type="paragraph" w:styleId="a4">
    <w:name w:val="Title"/>
    <w:basedOn w:val="a"/>
    <w:uiPriority w:val="1"/>
    <w:qFormat/>
    <w:pPr>
      <w:ind w:left="292"/>
      <w:jc w:val="center"/>
    </w:pPr>
    <w:rPr>
      <w:b/>
      <w:bCs/>
      <w:sz w:val="36"/>
      <w:szCs w:val="36"/>
      <w:u w:val="single" w:color="000000"/>
    </w:rPr>
  </w:style>
  <w:style w:type="paragraph" w:styleId="a5">
    <w:name w:val="List Paragraph"/>
    <w:basedOn w:val="a"/>
    <w:uiPriority w:val="1"/>
    <w:qFormat/>
    <w:pPr>
      <w:ind w:left="265" w:hanging="281"/>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015C12"/>
    <w:rPr>
      <w:rFonts w:ascii="Tahoma" w:hAnsi="Tahoma" w:cs="Tahoma"/>
      <w:sz w:val="16"/>
      <w:szCs w:val="16"/>
    </w:rPr>
  </w:style>
  <w:style w:type="character" w:customStyle="1" w:styleId="a7">
    <w:name w:val="Текст выноски Знак"/>
    <w:basedOn w:val="a0"/>
    <w:link w:val="a6"/>
    <w:uiPriority w:val="99"/>
    <w:semiHidden/>
    <w:rsid w:val="00015C12"/>
    <w:rPr>
      <w:rFonts w:ascii="Tahoma" w:eastAsia="Times New Roman" w:hAnsi="Tahoma" w:cs="Tahoma"/>
      <w:sz w:val="16"/>
      <w:szCs w:val="16"/>
      <w:lang w:val="ru-RU" w:eastAsia="ru-RU" w:bidi="ru-RU"/>
    </w:rPr>
  </w:style>
  <w:style w:type="character" w:customStyle="1" w:styleId="c0">
    <w:name w:val="c0"/>
    <w:basedOn w:val="a0"/>
    <w:rsid w:val="0004548D"/>
  </w:style>
  <w:style w:type="paragraph" w:customStyle="1" w:styleId="11">
    <w:name w:val="Абзац списка1"/>
    <w:basedOn w:val="a"/>
    <w:rsid w:val="0004548D"/>
    <w:pPr>
      <w:suppressAutoHyphens/>
      <w:autoSpaceDE/>
      <w:autoSpaceDN/>
      <w:ind w:left="720"/>
    </w:pPr>
    <w:rPr>
      <w:rFonts w:eastAsia="SimSun" w:cs="Lucida Sans"/>
      <w:kern w:val="1"/>
      <w:sz w:val="24"/>
      <w:szCs w:val="24"/>
      <w:lang w:eastAsia="hi-IN" w:bidi="hi-IN"/>
    </w:rPr>
  </w:style>
  <w:style w:type="paragraph" w:customStyle="1" w:styleId="12">
    <w:name w:val="Обычный (веб)1"/>
    <w:basedOn w:val="a"/>
    <w:rsid w:val="0004548D"/>
    <w:pPr>
      <w:suppressAutoHyphens/>
      <w:autoSpaceDE/>
      <w:autoSpaceDN/>
      <w:spacing w:before="100" w:after="100"/>
    </w:pPr>
    <w:rPr>
      <w:rFonts w:eastAsia="SimSun" w:cs="Lucida Sans"/>
      <w:kern w:val="1"/>
      <w:sz w:val="24"/>
      <w:szCs w:val="24"/>
      <w:lang w:eastAsia="hi-IN" w:bidi="hi-IN"/>
    </w:rPr>
  </w:style>
  <w:style w:type="paragraph" w:customStyle="1" w:styleId="c2">
    <w:name w:val="c2"/>
    <w:basedOn w:val="a"/>
    <w:rsid w:val="0004548D"/>
    <w:pPr>
      <w:suppressAutoHyphens/>
      <w:autoSpaceDE/>
      <w:autoSpaceDN/>
      <w:spacing w:before="100" w:after="100"/>
    </w:pPr>
    <w:rPr>
      <w:rFonts w:eastAsia="SimSun" w:cs="Lucida Sans"/>
      <w:kern w:val="1"/>
      <w:sz w:val="24"/>
      <w:szCs w:val="24"/>
      <w:lang w:eastAsia="hi-IN" w:bidi="hi-IN"/>
    </w:rPr>
  </w:style>
  <w:style w:type="character" w:styleId="a8">
    <w:name w:val="Hyperlink"/>
    <w:basedOn w:val="a0"/>
    <w:uiPriority w:val="99"/>
    <w:unhideWhenUsed/>
    <w:rsid w:val="00A9058B"/>
    <w:rPr>
      <w:color w:val="0000FF"/>
      <w:u w:val="single"/>
    </w:rPr>
  </w:style>
  <w:style w:type="character" w:styleId="a9">
    <w:name w:val="Emphasis"/>
    <w:uiPriority w:val="20"/>
    <w:qFormat/>
    <w:rsid w:val="00AE2427"/>
    <w:rPr>
      <w:i/>
      <w:iCs/>
    </w:rPr>
  </w:style>
  <w:style w:type="paragraph" w:styleId="aa">
    <w:name w:val="Normal (Web)"/>
    <w:basedOn w:val="a"/>
    <w:uiPriority w:val="99"/>
    <w:unhideWhenUsed/>
    <w:rsid w:val="00F325A9"/>
    <w:pPr>
      <w:widowControl/>
      <w:autoSpaceDE/>
      <w:autoSpaceDN/>
      <w:spacing w:before="100" w:beforeAutospacing="1" w:after="100" w:afterAutospacing="1"/>
    </w:pPr>
    <w:rPr>
      <w:sz w:val="24"/>
      <w:szCs w:val="24"/>
      <w:lang w:bidi="ar-SA"/>
    </w:rPr>
  </w:style>
  <w:style w:type="paragraph" w:styleId="ab">
    <w:name w:val="No Spacing"/>
    <w:uiPriority w:val="1"/>
    <w:qFormat/>
    <w:rsid w:val="00993826"/>
    <w:pPr>
      <w:widowControl/>
      <w:autoSpaceDE/>
      <w:autoSpaceDN/>
    </w:pPr>
    <w:rPr>
      <w:lang w:val="ru-RU"/>
    </w:rPr>
  </w:style>
  <w:style w:type="paragraph" w:customStyle="1" w:styleId="Standard">
    <w:name w:val="Standard"/>
    <w:rsid w:val="00AF18DA"/>
    <w:pPr>
      <w:widowControl/>
      <w:suppressAutoHyphens/>
      <w:autoSpaceDE/>
      <w:textAlignment w:val="baseline"/>
    </w:pPr>
    <w:rPr>
      <w:rFonts w:ascii="Times New Roman" w:eastAsia="Times New Roman" w:hAnsi="Times New Roman" w:cs="Times New Roman"/>
      <w:kern w:val="3"/>
      <w:sz w:val="24"/>
      <w:szCs w:val="24"/>
      <w:lang w:val="ru-RU" w:eastAsia="ru-RU"/>
    </w:rPr>
  </w:style>
  <w:style w:type="paragraph" w:customStyle="1" w:styleId="Textbody">
    <w:name w:val="Text body"/>
    <w:basedOn w:val="Standard"/>
    <w:rsid w:val="00AF18DA"/>
  </w:style>
  <w:style w:type="paragraph" w:customStyle="1" w:styleId="c1">
    <w:name w:val="c1"/>
    <w:basedOn w:val="a"/>
    <w:rsid w:val="00AF18DA"/>
    <w:pPr>
      <w:widowControl/>
      <w:autoSpaceDE/>
      <w:autoSpaceDN/>
      <w:spacing w:before="100" w:beforeAutospacing="1" w:after="100" w:afterAutospacing="1"/>
    </w:pPr>
    <w:rPr>
      <w:sz w:val="24"/>
      <w:szCs w:val="24"/>
      <w:lang w:bidi="ar-SA"/>
    </w:rPr>
  </w:style>
  <w:style w:type="character" w:customStyle="1" w:styleId="c3">
    <w:name w:val="c3"/>
    <w:basedOn w:val="a0"/>
    <w:rsid w:val="00AF18DA"/>
  </w:style>
  <w:style w:type="table" w:styleId="ac">
    <w:name w:val="Table Grid"/>
    <w:basedOn w:val="a1"/>
    <w:uiPriority w:val="59"/>
    <w:rsid w:val="00AF18DA"/>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FF6E6E"/>
  </w:style>
  <w:style w:type="character" w:styleId="ad">
    <w:name w:val="Strong"/>
    <w:uiPriority w:val="22"/>
    <w:qFormat/>
    <w:rsid w:val="007F6F47"/>
    <w:rPr>
      <w:b/>
      <w:bCs/>
    </w:rPr>
  </w:style>
  <w:style w:type="paragraph" w:styleId="ae">
    <w:name w:val="TOC Heading"/>
    <w:basedOn w:val="1"/>
    <w:next w:val="a"/>
    <w:uiPriority w:val="39"/>
    <w:semiHidden/>
    <w:unhideWhenUsed/>
    <w:qFormat/>
    <w:rsid w:val="005E4489"/>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lang w:bidi="ar-SA"/>
    </w:rPr>
  </w:style>
  <w:style w:type="paragraph" w:styleId="HTML">
    <w:name w:val="HTML Preformatted"/>
    <w:basedOn w:val="a"/>
    <w:link w:val="HTML0"/>
    <w:uiPriority w:val="99"/>
    <w:unhideWhenUsed/>
    <w:rsid w:val="00334770"/>
    <w:pPr>
      <w:widowControl/>
      <w:autoSpaceDE/>
      <w:autoSpaceDN/>
    </w:pPr>
    <w:rPr>
      <w:rFonts w:ascii="Consolas" w:eastAsiaTheme="minorHAnsi" w:hAnsi="Consolas" w:cstheme="minorBidi"/>
      <w:sz w:val="20"/>
      <w:szCs w:val="20"/>
      <w:lang w:eastAsia="en-US" w:bidi="ar-SA"/>
    </w:rPr>
  </w:style>
  <w:style w:type="character" w:customStyle="1" w:styleId="HTML0">
    <w:name w:val="Стандартный HTML Знак"/>
    <w:basedOn w:val="a0"/>
    <w:link w:val="HTML"/>
    <w:uiPriority w:val="99"/>
    <w:rsid w:val="00334770"/>
    <w:rPr>
      <w:rFonts w:ascii="Consolas" w:hAnsi="Consola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194445">
      <w:bodyDiv w:val="1"/>
      <w:marLeft w:val="0"/>
      <w:marRight w:val="0"/>
      <w:marTop w:val="0"/>
      <w:marBottom w:val="0"/>
      <w:divBdr>
        <w:top w:val="none" w:sz="0" w:space="0" w:color="auto"/>
        <w:left w:val="none" w:sz="0" w:space="0" w:color="auto"/>
        <w:bottom w:val="none" w:sz="0" w:space="0" w:color="auto"/>
        <w:right w:val="none" w:sz="0" w:space="0" w:color="auto"/>
      </w:divBdr>
    </w:div>
    <w:div w:id="1026639167">
      <w:bodyDiv w:val="1"/>
      <w:marLeft w:val="0"/>
      <w:marRight w:val="0"/>
      <w:marTop w:val="0"/>
      <w:marBottom w:val="0"/>
      <w:divBdr>
        <w:top w:val="none" w:sz="0" w:space="0" w:color="auto"/>
        <w:left w:val="none" w:sz="0" w:space="0" w:color="auto"/>
        <w:bottom w:val="none" w:sz="0" w:space="0" w:color="auto"/>
        <w:right w:val="none" w:sz="0" w:space="0" w:color="auto"/>
      </w:divBdr>
    </w:div>
    <w:div w:id="1072266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hyperlink" Target="https://ria.ru/defense_safety/20160909/1476562009.html" TargetMode="External"/><Relationship Id="rId63" Type="http://schemas.openxmlformats.org/officeDocument/2006/relationships/hyperlink" Target="https://ria.ru/defense_safety/20161216/1483858150.html" TargetMode="External"/><Relationship Id="rId68" Type="http://schemas.openxmlformats.org/officeDocument/2006/relationships/image" Target="media/image50.jpeg"/><Relationship Id="rId76" Type="http://schemas.openxmlformats.org/officeDocument/2006/relationships/image" Target="media/image57.jpeg"/><Relationship Id="rId84" Type="http://schemas.openxmlformats.org/officeDocument/2006/relationships/footer" Target="footer2.xml"/><Relationship Id="rId89" Type="http://schemas.openxmlformats.org/officeDocument/2006/relationships/image" Target="media/image68.jpeg"/><Relationship Id="rId7" Type="http://schemas.openxmlformats.org/officeDocument/2006/relationships/footer" Target="footer1.xml"/><Relationship Id="rId71" Type="http://schemas.openxmlformats.org/officeDocument/2006/relationships/image" Target="media/image53.jpeg"/><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hyperlink" Target="https://ria.ru/defense_safety/20160909/1476562009.html" TargetMode="External"/><Relationship Id="rId66" Type="http://schemas.openxmlformats.org/officeDocument/2006/relationships/image" Target="media/image48.jpeg"/><Relationship Id="rId74" Type="http://schemas.openxmlformats.org/officeDocument/2006/relationships/image" Target="media/image55.jpeg"/><Relationship Id="rId79" Type="http://schemas.openxmlformats.org/officeDocument/2006/relationships/hyperlink" Target="https://www.youtube.com/watch?v=SHHcl7IMzrs&amp;feature=emb_logo" TargetMode="External"/><Relationship Id="rId87" Type="http://schemas.openxmlformats.org/officeDocument/2006/relationships/image" Target="media/image66.png"/><Relationship Id="rId5" Type="http://schemas.openxmlformats.org/officeDocument/2006/relationships/footnotes" Target="footnotes.xml"/><Relationship Id="rId61" Type="http://schemas.openxmlformats.org/officeDocument/2006/relationships/hyperlink" Target="https://ria.ru/defense_safety/20161028/1480223745.html" TargetMode="External"/><Relationship Id="rId82" Type="http://schemas.openxmlformats.org/officeDocument/2006/relationships/image" Target="media/image62.jpeg"/><Relationship Id="rId90" Type="http://schemas.openxmlformats.org/officeDocument/2006/relationships/image" Target="media/image69.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hyperlink" Target="https://www.youtube.com/watch?time_continue=264&amp;v=7sIzRi0M2nw&amp;feature=emb_logo" TargetMode="External"/><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g"/><Relationship Id="rId56" Type="http://schemas.openxmlformats.org/officeDocument/2006/relationships/hyperlink" Target="http://www.kremlin.ru/acts/bank/41640" TargetMode="External"/><Relationship Id="rId64" Type="http://schemas.openxmlformats.org/officeDocument/2006/relationships/hyperlink" Target="https://ria.ru/economy/20161024/1479878544.html" TargetMode="External"/><Relationship Id="rId69" Type="http://schemas.openxmlformats.org/officeDocument/2006/relationships/image" Target="media/image51.jpeg"/><Relationship Id="rId77" Type="http://schemas.openxmlformats.org/officeDocument/2006/relationships/image" Target="media/image58.png"/><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image" Target="media/image54.jpeg"/><Relationship Id="rId80" Type="http://schemas.openxmlformats.org/officeDocument/2006/relationships/image" Target="media/image60.jpeg"/><Relationship Id="rId85" Type="http://schemas.openxmlformats.org/officeDocument/2006/relationships/image" Target="media/image64.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www.kremlin.ru/acts/bank/40689" TargetMode="External"/><Relationship Id="rId67" Type="http://schemas.openxmlformats.org/officeDocument/2006/relationships/image" Target="media/image49.jpeg"/><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hyperlink" Target="https://ria.ru/defense_safety/20161004/1478456295.html" TargetMode="External"/><Relationship Id="rId70" Type="http://schemas.openxmlformats.org/officeDocument/2006/relationships/image" Target="media/image52.jpeg"/><Relationship Id="rId75" Type="http://schemas.openxmlformats.org/officeDocument/2006/relationships/image" Target="media/image56.jpeg"/><Relationship Id="rId83" Type="http://schemas.openxmlformats.org/officeDocument/2006/relationships/image" Target="media/image63.jpeg"/><Relationship Id="rId88" Type="http://schemas.openxmlformats.org/officeDocument/2006/relationships/image" Target="media/image67.jpeg"/><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hyperlink" Target="https://ria.ru/society/20170116/1485781455.html"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hyperlink" Target="http://rosgvard.ru/o-vojskah/obshhie-dannye/" TargetMode="External"/><Relationship Id="rId65" Type="http://schemas.openxmlformats.org/officeDocument/2006/relationships/image" Target="media/image47.jpeg"/><Relationship Id="rId73" Type="http://schemas.openxmlformats.org/officeDocument/2006/relationships/hyperlink" Target="https://www.youtube.com/watch?time_continue=2&amp;v=-k2x36UcLx4&amp;feature=emb_logo" TargetMode="External"/><Relationship Id="rId78" Type="http://schemas.openxmlformats.org/officeDocument/2006/relationships/image" Target="media/image59.png"/><Relationship Id="rId81" Type="http://schemas.openxmlformats.org/officeDocument/2006/relationships/image" Target="media/image61.jpeg"/><Relationship Id="rId86" Type="http://schemas.openxmlformats.org/officeDocument/2006/relationships/image" Target="media/image65.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21290</Words>
  <Characters>121356</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333</dc:creator>
  <cp:lastModifiedBy>HP</cp:lastModifiedBy>
  <cp:revision>4</cp:revision>
  <cp:lastPrinted>2020-05-18T10:50:00Z</cp:lastPrinted>
  <dcterms:created xsi:type="dcterms:W3CDTF">2020-11-23T13:57:00Z</dcterms:created>
  <dcterms:modified xsi:type="dcterms:W3CDTF">2020-11-23T14:08:00Z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2019-06-13T00:00:00Z</vt:filetime>
  </property>
  <property fmtid="{D5CDD505-2E9C-101B-9397-08002B2CF9AE}" pid="3" name="Creator">
    <vt:lpwstr>pdftk 2.02 - www.pdftk.com</vt:lpwstr>
  </property>
  <property fmtid="{D5CDD505-2E9C-101B-9397-08002B2CF9AE}" pid="4" name="LastSaved">
    <vt:filetime>2020-03-23T00:00:00Z</vt:filetime>
  </property>
</Properties>
</file>